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4136E5" w14:textId="72E08653" w:rsidR="00C53499" w:rsidRPr="00350F72" w:rsidRDefault="00DA6D10" w:rsidP="00DA5327">
      <w:pPr>
        <w:spacing w:line="360" w:lineRule="auto"/>
        <w:rPr>
          <w:rFonts w:ascii="Times New Roman" w:hAnsi="Times New Roman"/>
          <w:szCs w:val="30"/>
          <w:lang w:bidi="th-TH"/>
        </w:rPr>
      </w:pPr>
      <w:r w:rsidRPr="00350F72">
        <w:rPr>
          <w:rFonts w:ascii="Times New Roman" w:hAnsi="Times New Roman" w:cs="Times New Roman"/>
          <w:b/>
        </w:rPr>
        <w:t xml:space="preserve">Subsurface </w:t>
      </w:r>
      <w:r w:rsidR="00380764">
        <w:rPr>
          <w:rFonts w:ascii="Times New Roman" w:hAnsi="Times New Roman" w:cs="Times New Roman"/>
          <w:b/>
        </w:rPr>
        <w:t>Ag-modified</w:t>
      </w:r>
      <w:r w:rsidRPr="00350F72">
        <w:rPr>
          <w:rFonts w:ascii="Times New Roman" w:hAnsi="Times New Roman" w:cs="Times New Roman"/>
          <w:b/>
        </w:rPr>
        <w:t xml:space="preserve"> Bi</w:t>
      </w:r>
      <w:r w:rsidRPr="00350F72">
        <w:rPr>
          <w:rFonts w:ascii="Times New Roman" w:hAnsi="Times New Roman" w:cs="Times New Roman"/>
          <w:b/>
          <w:vertAlign w:val="subscript"/>
        </w:rPr>
        <w:t>3</w:t>
      </w:r>
      <w:r w:rsidRPr="00350F72">
        <w:rPr>
          <w:rFonts w:ascii="Times New Roman" w:hAnsi="Times New Roman" w:cs="Times New Roman"/>
          <w:b/>
        </w:rPr>
        <w:t>NbO</w:t>
      </w:r>
      <w:r w:rsidRPr="00350F72">
        <w:rPr>
          <w:rFonts w:ascii="Times New Roman" w:hAnsi="Times New Roman" w:cs="Times New Roman"/>
          <w:b/>
          <w:vertAlign w:val="subscript"/>
        </w:rPr>
        <w:t>7</w:t>
      </w:r>
      <w:r w:rsidRPr="00350F72">
        <w:rPr>
          <w:rFonts w:ascii="Times New Roman" w:hAnsi="Times New Roman" w:cs="Times New Roman"/>
          <w:b/>
        </w:rPr>
        <w:t>:</w:t>
      </w:r>
      <w:r w:rsidR="002E65D4" w:rsidRPr="00350F72">
        <w:rPr>
          <w:rFonts w:ascii="Times New Roman" w:hAnsi="Times New Roman" w:cs="Times New Roman"/>
          <w:b/>
        </w:rPr>
        <w:t xml:space="preserve"> </w:t>
      </w:r>
      <w:r w:rsidR="00380764">
        <w:rPr>
          <w:rFonts w:ascii="Times New Roman" w:hAnsi="Times New Roman" w:cs="Times New Roman"/>
          <w:b/>
        </w:rPr>
        <w:t xml:space="preserve">Kinetic Modulation of </w:t>
      </w:r>
      <w:r w:rsidRPr="00350F72">
        <w:rPr>
          <w:rFonts w:ascii="Times New Roman" w:hAnsi="Times New Roman" w:cs="Times New Roman"/>
          <w:b/>
        </w:rPr>
        <w:t>Photocatalytic Oxidation and Hydrogen Evolution</w:t>
      </w:r>
    </w:p>
    <w:p w14:paraId="52BF9D13" w14:textId="77777777" w:rsidR="00D23FA7" w:rsidRPr="00350F72" w:rsidRDefault="00D23FA7" w:rsidP="00DA5327">
      <w:pPr>
        <w:spacing w:line="360" w:lineRule="auto"/>
        <w:rPr>
          <w:rFonts w:ascii="Times New Roman" w:hAnsi="Times New Roman"/>
          <w:szCs w:val="30"/>
          <w:cs/>
          <w:lang w:bidi="th-TH"/>
        </w:rPr>
      </w:pPr>
    </w:p>
    <w:p w14:paraId="5DE3B120" w14:textId="69BB0138" w:rsidR="00C53499" w:rsidRPr="00350F72" w:rsidRDefault="00D84230" w:rsidP="00855668">
      <w:pPr>
        <w:spacing w:line="360" w:lineRule="auto"/>
        <w:rPr>
          <w:rFonts w:ascii="Times New Roman" w:hAnsi="Times New Roman"/>
          <w:cs/>
          <w:lang w:bidi="th-TH"/>
        </w:rPr>
      </w:pPr>
      <w:proofErr w:type="spellStart"/>
      <w:r w:rsidRPr="00350F72">
        <w:rPr>
          <w:rFonts w:ascii="Times New Roman" w:hAnsi="Times New Roman" w:cs="Times New Roman"/>
        </w:rPr>
        <w:t>Tanachat</w:t>
      </w:r>
      <w:proofErr w:type="spellEnd"/>
      <w:r w:rsidRPr="00350F72">
        <w:rPr>
          <w:rFonts w:ascii="Times New Roman" w:hAnsi="Times New Roman" w:cs="Times New Roman"/>
        </w:rPr>
        <w:t xml:space="preserve"> </w:t>
      </w:r>
      <w:proofErr w:type="spellStart"/>
      <w:proofErr w:type="gramStart"/>
      <w:r w:rsidRPr="00350F72">
        <w:rPr>
          <w:rFonts w:ascii="Times New Roman" w:hAnsi="Times New Roman" w:cs="Times New Roman"/>
        </w:rPr>
        <w:t>Eknapakul</w:t>
      </w:r>
      <w:r w:rsidRPr="00350F72">
        <w:rPr>
          <w:rFonts w:ascii="Times New Roman" w:hAnsi="Times New Roman" w:cs="Times New Roman"/>
          <w:vertAlign w:val="superscript"/>
        </w:rPr>
        <w:t>a,b</w:t>
      </w:r>
      <w:proofErr w:type="spellEnd"/>
      <w:proofErr w:type="gramEnd"/>
      <w:r w:rsidR="00C53499" w:rsidRPr="00350F72">
        <w:rPr>
          <w:rFonts w:ascii="Times New Roman" w:hAnsi="Times New Roman" w:cs="Times New Roman"/>
        </w:rPr>
        <w:t xml:space="preserve">, </w:t>
      </w:r>
      <w:r w:rsidR="00DA6D10" w:rsidRPr="00350F72">
        <w:rPr>
          <w:rFonts w:ascii="Times New Roman" w:hAnsi="Times New Roman" w:cs="Times New Roman"/>
        </w:rPr>
        <w:t xml:space="preserve">Nursabeelan </w:t>
      </w:r>
      <w:proofErr w:type="spellStart"/>
      <w:r w:rsidR="00DA6D10" w:rsidRPr="00350F72">
        <w:rPr>
          <w:rFonts w:ascii="Times New Roman" w:hAnsi="Times New Roman" w:cs="Times New Roman"/>
        </w:rPr>
        <w:t>Kadasae</w:t>
      </w:r>
      <w:proofErr w:type="spellEnd"/>
      <w:r w:rsidR="00DA6D10" w:rsidRPr="00350F72">
        <w:rPr>
          <w:rFonts w:ascii="Times New Roman" w:hAnsi="Times New Roman" w:cs="Times New Roman"/>
        </w:rPr>
        <w:t> </w:t>
      </w:r>
      <w:proofErr w:type="spellStart"/>
      <w:proofErr w:type="gramStart"/>
      <w:r w:rsidR="00F61113" w:rsidRPr="00350F72">
        <w:rPr>
          <w:rFonts w:ascii="Times New Roman" w:hAnsi="Times New Roman" w:cs="Times New Roman"/>
          <w:vertAlign w:val="superscript"/>
        </w:rPr>
        <w:t>a,b</w:t>
      </w:r>
      <w:proofErr w:type="spellEnd"/>
      <w:proofErr w:type="gramEnd"/>
      <w:r w:rsidR="005E53C4" w:rsidRPr="00350F72">
        <w:rPr>
          <w:rFonts w:ascii="Times New Roman" w:hAnsi="Times New Roman" w:cs="Times New Roman"/>
        </w:rPr>
        <w:t xml:space="preserve">, </w:t>
      </w:r>
      <w:r w:rsidR="00C53499" w:rsidRPr="00350F72">
        <w:rPr>
          <w:rFonts w:ascii="Times New Roman" w:hAnsi="Times New Roman" w:cs="Times New Roman"/>
        </w:rPr>
        <w:t xml:space="preserve">Andreas </w:t>
      </w:r>
      <w:proofErr w:type="spellStart"/>
      <w:proofErr w:type="gramStart"/>
      <w:r w:rsidR="00C53499" w:rsidRPr="00350F72">
        <w:rPr>
          <w:rFonts w:ascii="Times New Roman" w:hAnsi="Times New Roman" w:cs="Times New Roman"/>
        </w:rPr>
        <w:t>Kafizas</w:t>
      </w:r>
      <w:r w:rsidR="00C53499" w:rsidRPr="00350F72">
        <w:rPr>
          <w:rFonts w:ascii="Times New Roman" w:hAnsi="Times New Roman" w:cs="Times New Roman"/>
          <w:vertAlign w:val="superscript"/>
        </w:rPr>
        <w:t>c,d</w:t>
      </w:r>
      <w:proofErr w:type="spellEnd"/>
      <w:proofErr w:type="gramEnd"/>
      <w:r w:rsidR="00C53499" w:rsidRPr="00350F72">
        <w:rPr>
          <w:rFonts w:ascii="Times New Roman" w:hAnsi="Times New Roman" w:cs="Times New Roman"/>
        </w:rPr>
        <w:t>,</w:t>
      </w:r>
      <w:r w:rsidR="00C53499" w:rsidRPr="00350F72">
        <w:rPr>
          <w:rFonts w:ascii="Times New Roman" w:hAnsi="Times New Roman" w:cs="Times New Roman"/>
          <w:cs/>
          <w:lang w:bidi="th-TH"/>
        </w:rPr>
        <w:t xml:space="preserve"> </w:t>
      </w:r>
      <w:r w:rsidR="00A27B64" w:rsidRPr="00350F72">
        <w:rPr>
          <w:rFonts w:ascii="Times New Roman" w:hAnsi="Times New Roman" w:cs="Times New Roman"/>
          <w:lang w:bidi="th-TH"/>
        </w:rPr>
        <w:t xml:space="preserve">Choe Earn </w:t>
      </w:r>
      <w:proofErr w:type="spellStart"/>
      <w:r w:rsidR="00A27B64" w:rsidRPr="00350F72">
        <w:rPr>
          <w:rFonts w:ascii="Times New Roman" w:hAnsi="Times New Roman" w:cs="Times New Roman"/>
          <w:lang w:bidi="th-TH"/>
        </w:rPr>
        <w:t>Choong</w:t>
      </w:r>
      <w:r w:rsidR="00A27B64" w:rsidRPr="00350F72">
        <w:rPr>
          <w:rFonts w:ascii="Times New Roman" w:hAnsi="Times New Roman" w:cs="Times New Roman"/>
          <w:vertAlign w:val="superscript"/>
        </w:rPr>
        <w:t>e</w:t>
      </w:r>
      <w:proofErr w:type="spellEnd"/>
      <w:r w:rsidR="00A27B64" w:rsidRPr="00350F72">
        <w:rPr>
          <w:rFonts w:ascii="Times New Roman" w:hAnsi="Times New Roman" w:cs="Times New Roman"/>
          <w:lang w:bidi="th-TH"/>
        </w:rPr>
        <w:t xml:space="preserve">, </w:t>
      </w:r>
      <w:proofErr w:type="spellStart"/>
      <w:r w:rsidR="006F25C5" w:rsidRPr="00350F72">
        <w:rPr>
          <w:rFonts w:ascii="Times New Roman" w:hAnsi="Times New Roman" w:cs="Times New Roman"/>
        </w:rPr>
        <w:t>Theeranun</w:t>
      </w:r>
      <w:proofErr w:type="spellEnd"/>
      <w:r w:rsidR="006F25C5" w:rsidRPr="00350F72">
        <w:rPr>
          <w:rFonts w:ascii="Times New Roman" w:hAnsi="Times New Roman" w:cs="Times New Roman"/>
        </w:rPr>
        <w:t xml:space="preserve"> </w:t>
      </w:r>
      <w:proofErr w:type="spellStart"/>
      <w:r w:rsidR="006F25C5" w:rsidRPr="00350F72">
        <w:rPr>
          <w:rFonts w:ascii="Times New Roman" w:hAnsi="Times New Roman" w:cs="Times New Roman"/>
        </w:rPr>
        <w:t>Siritanon</w:t>
      </w:r>
      <w:r w:rsidR="00DA6D10" w:rsidRPr="00350F72">
        <w:rPr>
          <w:rFonts w:ascii="Times New Roman" w:hAnsi="Times New Roman" w:cs="Times New Roman"/>
          <w:vertAlign w:val="superscript"/>
        </w:rPr>
        <w:t>f</w:t>
      </w:r>
      <w:proofErr w:type="spellEnd"/>
      <w:r w:rsidR="006F25C5" w:rsidRPr="00350F72">
        <w:rPr>
          <w:rFonts w:ascii="Times New Roman" w:hAnsi="Times New Roman" w:cs="Times New Roman"/>
        </w:rPr>
        <w:t xml:space="preserve">, </w:t>
      </w:r>
      <w:proofErr w:type="spellStart"/>
      <w:r w:rsidR="00B4708D" w:rsidRPr="00350F72">
        <w:rPr>
          <w:rFonts w:ascii="Times New Roman" w:hAnsi="Times New Roman" w:cs="Times New Roman"/>
        </w:rPr>
        <w:t>Wutthigrai</w:t>
      </w:r>
      <w:proofErr w:type="spellEnd"/>
      <w:r w:rsidR="00B4708D" w:rsidRPr="00350F72">
        <w:rPr>
          <w:rFonts w:ascii="Times New Roman" w:hAnsi="Times New Roman" w:cs="Times New Roman"/>
        </w:rPr>
        <w:t xml:space="preserve"> </w:t>
      </w:r>
      <w:proofErr w:type="spellStart"/>
      <w:r w:rsidR="00B4708D" w:rsidRPr="00350F72">
        <w:rPr>
          <w:rFonts w:ascii="Times New Roman" w:hAnsi="Times New Roman" w:cs="Times New Roman"/>
        </w:rPr>
        <w:t>Sailuam</w:t>
      </w:r>
      <w:r w:rsidR="00B4708D" w:rsidRPr="00350F72">
        <w:rPr>
          <w:rFonts w:ascii="Times New Roman" w:hAnsi="Times New Roman" w:cs="Times New Roman"/>
          <w:vertAlign w:val="superscript"/>
        </w:rPr>
        <w:t>g</w:t>
      </w:r>
      <w:proofErr w:type="spellEnd"/>
      <w:r w:rsidR="00B4708D" w:rsidRPr="00350F72">
        <w:rPr>
          <w:rFonts w:ascii="Times New Roman" w:hAnsi="Times New Roman" w:cs="Times New Roman"/>
        </w:rPr>
        <w:t xml:space="preserve">, </w:t>
      </w:r>
      <w:proofErr w:type="spellStart"/>
      <w:r w:rsidR="00DB7D2D" w:rsidRPr="00350F72">
        <w:rPr>
          <w:rFonts w:ascii="Times New Roman" w:hAnsi="Times New Roman" w:cs="Times New Roman"/>
        </w:rPr>
        <w:t>Suwilai</w:t>
      </w:r>
      <w:proofErr w:type="spellEnd"/>
      <w:r w:rsidR="00DB7D2D" w:rsidRPr="00350F72">
        <w:rPr>
          <w:rFonts w:ascii="Times New Roman" w:hAnsi="Times New Roman" w:cs="Times New Roman"/>
        </w:rPr>
        <w:t xml:space="preserve"> Chaveanghong</w:t>
      </w:r>
      <w:r w:rsidR="00B4708D" w:rsidRPr="00350F72">
        <w:rPr>
          <w:rFonts w:ascii="Times New Roman" w:hAnsi="Times New Roman" w:cs="Times New Roman"/>
          <w:vertAlign w:val="superscript"/>
        </w:rPr>
        <w:t>h</w:t>
      </w:r>
      <w:r w:rsidR="00DB7D2D" w:rsidRPr="00350F72">
        <w:rPr>
          <w:rFonts w:ascii="Times New Roman" w:hAnsi="Times New Roman" w:cs="Times New Roman"/>
        </w:rPr>
        <w:t xml:space="preserve">, </w:t>
      </w:r>
      <w:proofErr w:type="spellStart"/>
      <w:r w:rsidR="00DA6D10" w:rsidRPr="00350F72">
        <w:rPr>
          <w:rFonts w:ascii="Times New Roman" w:hAnsi="Times New Roman" w:cs="Times New Roman"/>
        </w:rPr>
        <w:t>Yuttan</w:t>
      </w:r>
      <w:r w:rsidR="00986CB8" w:rsidRPr="00350F72">
        <w:rPr>
          <w:rFonts w:ascii="Times New Roman" w:hAnsi="Times New Roman" w:cs="Times New Roman"/>
        </w:rPr>
        <w:t>u</w:t>
      </w:r>
      <w:r w:rsidR="00DA6D10" w:rsidRPr="00350F72">
        <w:rPr>
          <w:rFonts w:ascii="Times New Roman" w:hAnsi="Times New Roman" w:cs="Times New Roman"/>
        </w:rPr>
        <w:t>n</w:t>
      </w:r>
      <w:proofErr w:type="spellEnd"/>
      <w:r w:rsidR="00953D48" w:rsidRPr="00350F72">
        <w:rPr>
          <w:rFonts w:ascii="Times New Roman" w:hAnsi="Times New Roman" w:cs="Times New Roman"/>
        </w:rPr>
        <w:t xml:space="preserve"> Pansong</w:t>
      </w:r>
      <w:r w:rsidR="00B4708D" w:rsidRPr="00350F72">
        <w:rPr>
          <w:rFonts w:ascii="Times New Roman" w:hAnsi="Times New Roman" w:cs="Times New Roman"/>
          <w:vertAlign w:val="superscript"/>
        </w:rPr>
        <w:t>i</w:t>
      </w:r>
      <w:r w:rsidR="00DA6D10" w:rsidRPr="00350F72">
        <w:rPr>
          <w:rFonts w:ascii="Times New Roman" w:hAnsi="Times New Roman" w:cs="Times New Roman"/>
        </w:rPr>
        <w:t xml:space="preserve">, </w:t>
      </w:r>
      <w:r w:rsidR="00B4708D" w:rsidRPr="00350F72">
        <w:rPr>
          <w:rFonts w:ascii="Times New Roman" w:hAnsi="Times New Roman" w:cs="Times New Roman"/>
        </w:rPr>
        <w:t xml:space="preserve">Napat </w:t>
      </w:r>
      <w:proofErr w:type="spellStart"/>
      <w:proofErr w:type="gramStart"/>
      <w:r w:rsidR="00B4708D" w:rsidRPr="00350F72">
        <w:rPr>
          <w:rFonts w:ascii="Times New Roman" w:hAnsi="Times New Roman" w:cs="Times New Roman"/>
        </w:rPr>
        <w:t>Supmeak</w:t>
      </w:r>
      <w:r w:rsidR="00B4708D" w:rsidRPr="00350F72">
        <w:rPr>
          <w:rFonts w:ascii="Times New Roman" w:hAnsi="Times New Roman" w:cs="Times New Roman"/>
          <w:vertAlign w:val="superscript"/>
        </w:rPr>
        <w:t>a,b</w:t>
      </w:r>
      <w:proofErr w:type="spellEnd"/>
      <w:proofErr w:type="gramEnd"/>
      <w:r w:rsidR="00B4708D" w:rsidRPr="00350F72">
        <w:rPr>
          <w:rFonts w:ascii="Times New Roman" w:hAnsi="Times New Roman" w:cs="Times New Roman"/>
        </w:rPr>
        <w:t xml:space="preserve">, </w:t>
      </w:r>
      <w:r w:rsidR="00DC7723" w:rsidRPr="00350F72">
        <w:rPr>
          <w:rFonts w:ascii="Times New Roman" w:hAnsi="Times New Roman" w:cs="Times New Roman"/>
        </w:rPr>
        <w:t xml:space="preserve">Claire J. </w:t>
      </w:r>
      <w:proofErr w:type="spellStart"/>
      <w:r w:rsidR="00DC7723" w:rsidRPr="00350F72">
        <w:rPr>
          <w:rFonts w:ascii="Times New Roman" w:hAnsi="Times New Roman" w:cs="Times New Roman"/>
        </w:rPr>
        <w:t>Carmalt</w:t>
      </w:r>
      <w:r w:rsidR="009730B9" w:rsidRPr="00350F72">
        <w:rPr>
          <w:rFonts w:ascii="Times New Roman" w:hAnsi="Times New Roman" w:cs="Times New Roman"/>
          <w:vertAlign w:val="superscript"/>
        </w:rPr>
        <w:t>j</w:t>
      </w:r>
      <w:proofErr w:type="spellEnd"/>
      <w:r w:rsidR="00DC7723" w:rsidRPr="00350F72">
        <w:rPr>
          <w:rFonts w:ascii="Times New Roman" w:hAnsi="Times New Roman" w:cs="Times New Roman"/>
        </w:rPr>
        <w:t xml:space="preserve">, </w:t>
      </w:r>
      <w:r w:rsidRPr="00350F72">
        <w:rPr>
          <w:rFonts w:ascii="Times New Roman" w:hAnsi="Times New Roman" w:cs="Times New Roman"/>
        </w:rPr>
        <w:t xml:space="preserve">Arreerat </w:t>
      </w:r>
      <w:proofErr w:type="spellStart"/>
      <w:proofErr w:type="gramStart"/>
      <w:r w:rsidRPr="00350F72">
        <w:rPr>
          <w:rFonts w:ascii="Times New Roman" w:hAnsi="Times New Roman" w:cs="Times New Roman"/>
        </w:rPr>
        <w:t>Jiamprasertboon</w:t>
      </w:r>
      <w:r w:rsidRPr="00350F72">
        <w:rPr>
          <w:rFonts w:ascii="Times New Roman" w:hAnsi="Times New Roman" w:cs="Times New Roman"/>
          <w:vertAlign w:val="superscript"/>
        </w:rPr>
        <w:t>a,b</w:t>
      </w:r>
      <w:proofErr w:type="spellEnd"/>
      <w:proofErr w:type="gramEnd"/>
      <w:r w:rsidRPr="00350F72">
        <w:rPr>
          <w:rFonts w:ascii="Times New Roman" w:hAnsi="Times New Roman" w:cs="Times New Roman"/>
          <w:vertAlign w:val="superscript"/>
        </w:rPr>
        <w:t>,</w:t>
      </w:r>
      <w:r w:rsidRPr="00350F72">
        <w:rPr>
          <w:rFonts w:ascii="Times New Roman" w:hAnsi="Times New Roman" w:cs="Times New Roman"/>
          <w:vertAlign w:val="superscript"/>
          <w:cs/>
          <w:lang w:bidi="th-TH"/>
        </w:rPr>
        <w:t>*</w:t>
      </w:r>
    </w:p>
    <w:p w14:paraId="030F12D6" w14:textId="77777777" w:rsidR="00C53499" w:rsidRPr="00B75882" w:rsidRDefault="00C53499" w:rsidP="00A74CA1">
      <w:pPr>
        <w:spacing w:line="360" w:lineRule="auto"/>
        <w:jc w:val="both"/>
        <w:rPr>
          <w:rFonts w:ascii="Times New Roman" w:hAnsi="Times New Roman" w:cs="Times New Roman"/>
          <w:lang w:val="en-US" w:bidi="th-TH"/>
        </w:rPr>
      </w:pPr>
    </w:p>
    <w:p w14:paraId="74525908" w14:textId="7B2DEE76" w:rsidR="00C53499" w:rsidRPr="00350F72" w:rsidRDefault="00C53499" w:rsidP="00D870A9">
      <w:pPr>
        <w:spacing w:line="360" w:lineRule="auto"/>
        <w:rPr>
          <w:rFonts w:ascii="Times New Roman" w:hAnsi="Times New Roman" w:cs="Times New Roman"/>
        </w:rPr>
      </w:pPr>
      <w:r w:rsidRPr="00350F72">
        <w:rPr>
          <w:rFonts w:ascii="Times New Roman" w:hAnsi="Times New Roman" w:cs="Times New Roman"/>
          <w:vertAlign w:val="superscript"/>
        </w:rPr>
        <w:t>a</w:t>
      </w:r>
      <w:r w:rsidRPr="00350F72">
        <w:rPr>
          <w:rFonts w:ascii="Times New Roman" w:hAnsi="Times New Roman" w:cs="Times New Roman"/>
          <w:cs/>
          <w:lang w:bidi="th-TH"/>
        </w:rPr>
        <w:t xml:space="preserve"> </w:t>
      </w:r>
      <w:r w:rsidRPr="00350F72">
        <w:rPr>
          <w:rFonts w:ascii="Times New Roman" w:hAnsi="Times New Roman" w:cs="Times New Roman"/>
        </w:rPr>
        <w:t xml:space="preserve">Functional Materials and Nanotechnology </w:t>
      </w:r>
      <w:proofErr w:type="spellStart"/>
      <w:r w:rsidRPr="00350F72">
        <w:rPr>
          <w:rFonts w:ascii="Times New Roman" w:hAnsi="Times New Roman" w:cs="Times New Roman"/>
        </w:rPr>
        <w:t>Center</w:t>
      </w:r>
      <w:proofErr w:type="spellEnd"/>
      <w:r w:rsidRPr="00350F72">
        <w:rPr>
          <w:rFonts w:ascii="Times New Roman" w:hAnsi="Times New Roman" w:cs="Times New Roman"/>
        </w:rPr>
        <w:t xml:space="preserve"> of Excellence, School of Science, </w:t>
      </w:r>
      <w:proofErr w:type="spellStart"/>
      <w:r w:rsidRPr="00350F72">
        <w:rPr>
          <w:rFonts w:ascii="Times New Roman" w:hAnsi="Times New Roman" w:cs="Times New Roman"/>
        </w:rPr>
        <w:t>Walailak</w:t>
      </w:r>
      <w:proofErr w:type="spellEnd"/>
      <w:r w:rsidRPr="00350F72">
        <w:rPr>
          <w:rFonts w:ascii="Times New Roman" w:hAnsi="Times New Roman" w:cs="Times New Roman"/>
        </w:rPr>
        <w:t xml:space="preserve"> University, </w:t>
      </w:r>
      <w:proofErr w:type="spellStart"/>
      <w:r w:rsidRPr="00350F72">
        <w:rPr>
          <w:rFonts w:ascii="Times New Roman" w:hAnsi="Times New Roman" w:cs="Times New Roman"/>
        </w:rPr>
        <w:t>Thasala</w:t>
      </w:r>
      <w:proofErr w:type="spellEnd"/>
      <w:r w:rsidRPr="00350F72">
        <w:rPr>
          <w:rFonts w:ascii="Times New Roman" w:hAnsi="Times New Roman" w:cs="Times New Roman"/>
        </w:rPr>
        <w:t>, Nakhon Si Thammarat, 80160, Thailand</w:t>
      </w:r>
    </w:p>
    <w:p w14:paraId="29D533EF" w14:textId="2D9FE0A8" w:rsidR="00D84230" w:rsidRPr="00350F72" w:rsidRDefault="00D84230" w:rsidP="00D870A9">
      <w:pPr>
        <w:spacing w:line="360" w:lineRule="auto"/>
        <w:rPr>
          <w:rFonts w:ascii="Times New Roman" w:hAnsi="Times New Roman" w:cs="Times New Roman"/>
        </w:rPr>
      </w:pPr>
      <w:r w:rsidRPr="00350F72">
        <w:rPr>
          <w:rFonts w:ascii="Times New Roman" w:hAnsi="Times New Roman" w:cs="Angsana New"/>
          <w:szCs w:val="30"/>
          <w:vertAlign w:val="superscript"/>
          <w:lang w:bidi="th-TH"/>
        </w:rPr>
        <w:t>b</w:t>
      </w:r>
      <w:r w:rsidRPr="00350F72">
        <w:rPr>
          <w:rFonts w:ascii="Times New Roman" w:hAnsi="Times New Roman" w:cs="Times New Roman"/>
          <w:cs/>
          <w:lang w:bidi="th-TH"/>
        </w:rPr>
        <w:t xml:space="preserve"> </w:t>
      </w:r>
      <w:r w:rsidRPr="00350F72">
        <w:rPr>
          <w:rFonts w:ascii="Times New Roman" w:hAnsi="Times New Roman" w:cs="Angsana New"/>
          <w:szCs w:val="30"/>
          <w:lang w:bidi="th-TH"/>
        </w:rPr>
        <w:t xml:space="preserve">Drug and Cosmetics Excellent </w:t>
      </w:r>
      <w:proofErr w:type="spellStart"/>
      <w:r w:rsidRPr="00350F72">
        <w:rPr>
          <w:rFonts w:ascii="Times New Roman" w:hAnsi="Times New Roman" w:cs="Angsana New"/>
          <w:szCs w:val="30"/>
          <w:lang w:bidi="th-TH"/>
        </w:rPr>
        <w:t>Center</w:t>
      </w:r>
      <w:proofErr w:type="spellEnd"/>
      <w:r w:rsidRPr="00350F72">
        <w:rPr>
          <w:rFonts w:ascii="Times New Roman" w:hAnsi="Times New Roman" w:cs="Times New Roman"/>
        </w:rPr>
        <w:t xml:space="preserve">, </w:t>
      </w:r>
      <w:proofErr w:type="spellStart"/>
      <w:r w:rsidRPr="00350F72">
        <w:rPr>
          <w:rFonts w:ascii="Times New Roman" w:hAnsi="Times New Roman" w:cs="Times New Roman"/>
        </w:rPr>
        <w:t>Walailak</w:t>
      </w:r>
      <w:proofErr w:type="spellEnd"/>
      <w:r w:rsidRPr="00350F72">
        <w:rPr>
          <w:rFonts w:ascii="Times New Roman" w:hAnsi="Times New Roman" w:cs="Times New Roman"/>
        </w:rPr>
        <w:t xml:space="preserve"> University, </w:t>
      </w:r>
      <w:proofErr w:type="spellStart"/>
      <w:r w:rsidRPr="00350F72">
        <w:rPr>
          <w:rFonts w:ascii="Times New Roman" w:hAnsi="Times New Roman" w:cs="Times New Roman"/>
        </w:rPr>
        <w:t>Thasala</w:t>
      </w:r>
      <w:proofErr w:type="spellEnd"/>
      <w:r w:rsidRPr="00350F72">
        <w:rPr>
          <w:rFonts w:ascii="Times New Roman" w:hAnsi="Times New Roman" w:cs="Times New Roman"/>
        </w:rPr>
        <w:t>, Nakhon Si Thammarat, 80160, Thailand</w:t>
      </w:r>
    </w:p>
    <w:p w14:paraId="0FC15E87" w14:textId="7960C4F3" w:rsidR="00C53499" w:rsidRPr="00350F72" w:rsidRDefault="00C53499" w:rsidP="00D870A9">
      <w:pPr>
        <w:spacing w:line="360" w:lineRule="auto"/>
        <w:rPr>
          <w:rFonts w:ascii="Times New Roman" w:hAnsi="Times New Roman" w:cs="Times New Roman"/>
        </w:rPr>
      </w:pPr>
      <w:r w:rsidRPr="00350F72">
        <w:rPr>
          <w:rFonts w:ascii="Times New Roman" w:hAnsi="Times New Roman" w:cs="Times New Roman"/>
          <w:vertAlign w:val="superscript"/>
        </w:rPr>
        <w:t>c</w:t>
      </w:r>
      <w:r w:rsidRPr="00350F72">
        <w:rPr>
          <w:rFonts w:ascii="Times New Roman" w:hAnsi="Times New Roman" w:cs="Times New Roman"/>
          <w:cs/>
          <w:lang w:bidi="th-TH"/>
        </w:rPr>
        <w:t xml:space="preserve"> </w:t>
      </w:r>
      <w:r w:rsidRPr="00350F72">
        <w:rPr>
          <w:rFonts w:ascii="Times New Roman" w:hAnsi="Times New Roman" w:cs="Times New Roman"/>
        </w:rPr>
        <w:t>Department of Chemistry, Molecular Science Research Hub, Imperial College London, White City, London, W12 0BZ, U</w:t>
      </w:r>
      <w:r w:rsidRPr="00350F72">
        <w:rPr>
          <w:rFonts w:ascii="Times New Roman" w:hAnsi="Times New Roman" w:cs="Times New Roman"/>
          <w:cs/>
          <w:lang w:bidi="th-TH"/>
        </w:rPr>
        <w:t>.</w:t>
      </w:r>
      <w:r w:rsidRPr="00350F72">
        <w:rPr>
          <w:rFonts w:ascii="Times New Roman" w:hAnsi="Times New Roman" w:cs="Times New Roman"/>
        </w:rPr>
        <w:t>K</w:t>
      </w:r>
      <w:r w:rsidRPr="00350F72">
        <w:rPr>
          <w:rFonts w:ascii="Times New Roman" w:hAnsi="Times New Roman" w:cs="Times New Roman"/>
          <w:cs/>
          <w:lang w:bidi="th-TH"/>
        </w:rPr>
        <w:t>.</w:t>
      </w:r>
    </w:p>
    <w:p w14:paraId="08540A8F" w14:textId="77777777" w:rsidR="00C53499" w:rsidRPr="00350F72" w:rsidRDefault="00C53499" w:rsidP="00D870A9">
      <w:pPr>
        <w:spacing w:line="360" w:lineRule="auto"/>
        <w:rPr>
          <w:rFonts w:ascii="Times New Roman" w:hAnsi="Times New Roman" w:cs="Times New Roman"/>
        </w:rPr>
      </w:pPr>
      <w:r w:rsidRPr="00350F72">
        <w:rPr>
          <w:rFonts w:ascii="Times New Roman" w:hAnsi="Times New Roman" w:cs="Times New Roman"/>
          <w:vertAlign w:val="superscript"/>
          <w:lang w:bidi="th-TH"/>
        </w:rPr>
        <w:t>d</w:t>
      </w:r>
      <w:r w:rsidRPr="00350F72">
        <w:rPr>
          <w:rFonts w:ascii="Times New Roman" w:hAnsi="Times New Roman" w:cs="Times New Roman"/>
        </w:rPr>
        <w:t xml:space="preserve"> London Centre for Nanotechnology, Imperial College London, London, SW7 2AZ, U</w:t>
      </w:r>
      <w:r w:rsidRPr="00350F72">
        <w:rPr>
          <w:rFonts w:ascii="Times New Roman" w:hAnsi="Times New Roman" w:cs="Times New Roman"/>
          <w:cs/>
          <w:lang w:bidi="th-TH"/>
        </w:rPr>
        <w:t>.</w:t>
      </w:r>
      <w:r w:rsidRPr="00350F72">
        <w:rPr>
          <w:rFonts w:ascii="Times New Roman" w:hAnsi="Times New Roman" w:cs="Times New Roman"/>
        </w:rPr>
        <w:t>K</w:t>
      </w:r>
      <w:r w:rsidRPr="00350F72">
        <w:rPr>
          <w:rFonts w:ascii="Times New Roman" w:hAnsi="Times New Roman" w:cs="Times New Roman"/>
          <w:cs/>
          <w:lang w:bidi="th-TH"/>
        </w:rPr>
        <w:t>.</w:t>
      </w:r>
    </w:p>
    <w:p w14:paraId="67AAA1DF" w14:textId="415ECB2C" w:rsidR="00A27B64" w:rsidRPr="00350F72" w:rsidRDefault="00A27B64" w:rsidP="00D870A9">
      <w:pPr>
        <w:spacing w:line="360" w:lineRule="auto"/>
        <w:rPr>
          <w:rFonts w:ascii="Times New Roman" w:hAnsi="Times New Roman"/>
          <w:lang w:bidi="th-TH"/>
        </w:rPr>
      </w:pPr>
      <w:r w:rsidRPr="00350F72">
        <w:rPr>
          <w:rFonts w:ascii="Times New Roman" w:hAnsi="Times New Roman" w:cs="Times New Roman"/>
          <w:vertAlign w:val="superscript"/>
          <w:lang w:bidi="th-TH"/>
        </w:rPr>
        <w:t>e</w:t>
      </w:r>
      <w:r w:rsidRPr="00350F72">
        <w:rPr>
          <w:rFonts w:ascii="Times New Roman" w:hAnsi="Times New Roman" w:cs="Times New Roman"/>
          <w:cs/>
          <w:lang w:bidi="th-TH"/>
        </w:rPr>
        <w:t xml:space="preserve"> </w:t>
      </w:r>
      <w:r w:rsidR="001077E0" w:rsidRPr="008B65E0">
        <w:rPr>
          <w:rFonts w:ascii="Times New Roman" w:hAnsi="Times New Roman"/>
          <w:lang w:bidi="th-TH"/>
        </w:rPr>
        <w:t xml:space="preserve">Plasma Bioscience Research </w:t>
      </w:r>
      <w:proofErr w:type="spellStart"/>
      <w:r w:rsidR="001077E0" w:rsidRPr="008B65E0">
        <w:rPr>
          <w:rFonts w:ascii="Times New Roman" w:hAnsi="Times New Roman"/>
          <w:lang w:bidi="th-TH"/>
        </w:rPr>
        <w:t>Center</w:t>
      </w:r>
      <w:proofErr w:type="spellEnd"/>
      <w:r w:rsidR="001077E0" w:rsidRPr="008B65E0">
        <w:rPr>
          <w:rFonts w:ascii="Times New Roman" w:hAnsi="Times New Roman"/>
          <w:lang w:bidi="th-TH"/>
        </w:rPr>
        <w:t xml:space="preserve">/Department of Electrical and Biological Physics, </w:t>
      </w:r>
      <w:proofErr w:type="spellStart"/>
      <w:r w:rsidR="001077E0" w:rsidRPr="008B65E0">
        <w:rPr>
          <w:rFonts w:ascii="Times New Roman" w:hAnsi="Times New Roman"/>
          <w:lang w:bidi="th-TH"/>
        </w:rPr>
        <w:t>Kwangwoon</w:t>
      </w:r>
      <w:proofErr w:type="spellEnd"/>
      <w:r w:rsidR="001077E0" w:rsidRPr="008B65E0">
        <w:rPr>
          <w:rFonts w:ascii="Times New Roman" w:hAnsi="Times New Roman"/>
          <w:lang w:bidi="th-TH"/>
        </w:rPr>
        <w:t xml:space="preserve"> University, Seoul 01897, Republic of Korea</w:t>
      </w:r>
    </w:p>
    <w:p w14:paraId="0638044F" w14:textId="44421354" w:rsidR="006F25C5" w:rsidRPr="00350F72" w:rsidRDefault="00D10AAF" w:rsidP="006F25C5">
      <w:pPr>
        <w:spacing w:line="360" w:lineRule="auto"/>
        <w:rPr>
          <w:rFonts w:ascii="Times New Roman" w:hAnsi="Times New Roman" w:cs="Times New Roman"/>
        </w:rPr>
      </w:pPr>
      <w:r w:rsidRPr="00350F72">
        <w:rPr>
          <w:rFonts w:ascii="Times New Roman" w:hAnsi="Times New Roman" w:cs="Times New Roman"/>
          <w:vertAlign w:val="superscript"/>
        </w:rPr>
        <w:t>f</w:t>
      </w:r>
      <w:r w:rsidR="006F25C5" w:rsidRPr="00350F72">
        <w:rPr>
          <w:rFonts w:ascii="Times New Roman" w:hAnsi="Times New Roman" w:cs="Times New Roman"/>
        </w:rPr>
        <w:t xml:space="preserve"> School of Chemistry, Institute of Science, </w:t>
      </w:r>
      <w:proofErr w:type="spellStart"/>
      <w:r w:rsidR="006F25C5" w:rsidRPr="00350F72">
        <w:rPr>
          <w:rFonts w:ascii="Times New Roman" w:hAnsi="Times New Roman" w:cs="Times New Roman"/>
        </w:rPr>
        <w:t>Suranaree</w:t>
      </w:r>
      <w:proofErr w:type="spellEnd"/>
      <w:r w:rsidR="006F25C5" w:rsidRPr="00350F72">
        <w:rPr>
          <w:rFonts w:ascii="Times New Roman" w:hAnsi="Times New Roman" w:cs="Times New Roman"/>
        </w:rPr>
        <w:t xml:space="preserve"> University of Technology, 111 University Avenue, Muang, Nakhon Ratchasima, 30000, Thailand</w:t>
      </w:r>
    </w:p>
    <w:p w14:paraId="587C7E20" w14:textId="1A3E0DAE" w:rsidR="00B4708D" w:rsidRPr="00350F72" w:rsidRDefault="00B4708D" w:rsidP="006F25C5">
      <w:pPr>
        <w:spacing w:line="360" w:lineRule="auto"/>
        <w:rPr>
          <w:rFonts w:ascii="Times New Roman" w:hAnsi="Times New Roman" w:cs="Times New Roman"/>
          <w:szCs w:val="28"/>
        </w:rPr>
      </w:pPr>
      <w:r w:rsidRPr="00350F72">
        <w:rPr>
          <w:rFonts w:ascii="Times New Roman" w:hAnsi="Times New Roman" w:cs="Angsana New"/>
          <w:szCs w:val="28"/>
          <w:vertAlign w:val="superscript"/>
          <w:lang w:bidi="th-TH"/>
        </w:rPr>
        <w:t>g</w:t>
      </w:r>
      <w:r w:rsidRPr="00350F72">
        <w:rPr>
          <w:rFonts w:ascii="Times New Roman" w:hAnsi="Times New Roman" w:cs="Times New Roman"/>
          <w:cs/>
          <w:lang w:bidi="th-TH"/>
        </w:rPr>
        <w:t xml:space="preserve"> </w:t>
      </w:r>
      <w:r w:rsidRPr="00350F72">
        <w:rPr>
          <w:rFonts w:ascii="Times New Roman" w:hAnsi="Times New Roman" w:cs="Times New Roman"/>
          <w:iCs/>
          <w:szCs w:val="28"/>
        </w:rPr>
        <w:t xml:space="preserve">Department of Applied Physics, Faculty of Engineering, </w:t>
      </w:r>
      <w:proofErr w:type="spellStart"/>
      <w:r w:rsidRPr="00350F72">
        <w:rPr>
          <w:rFonts w:ascii="Times New Roman" w:hAnsi="Times New Roman" w:cs="Times New Roman"/>
          <w:iCs/>
          <w:szCs w:val="28"/>
        </w:rPr>
        <w:t>Rajamangala</w:t>
      </w:r>
      <w:proofErr w:type="spellEnd"/>
      <w:r w:rsidRPr="00350F72">
        <w:rPr>
          <w:rFonts w:ascii="Times New Roman" w:hAnsi="Times New Roman" w:cs="Times New Roman"/>
          <w:iCs/>
          <w:szCs w:val="28"/>
        </w:rPr>
        <w:t xml:space="preserve"> University of Technology ISAN </w:t>
      </w:r>
      <w:r w:rsidRPr="00350F72">
        <w:rPr>
          <w:rFonts w:ascii="Times New Roman" w:hAnsi="Times New Roman" w:cs="Times New Roman"/>
          <w:iCs/>
          <w:lang w:bidi="th-TH"/>
        </w:rPr>
        <w:t>(K</w:t>
      </w:r>
      <w:r w:rsidRPr="00350F72">
        <w:rPr>
          <w:rFonts w:ascii="Times New Roman" w:hAnsi="Times New Roman" w:cs="Times New Roman"/>
          <w:iCs/>
          <w:szCs w:val="28"/>
        </w:rPr>
        <w:t>hon Kaen Campus), Khon Kaen, 40000, Thailand</w:t>
      </w:r>
    </w:p>
    <w:p w14:paraId="0B3E14DB" w14:textId="46268888" w:rsidR="00DC7723" w:rsidRPr="00350F72" w:rsidRDefault="00B4708D" w:rsidP="00594F41">
      <w:pPr>
        <w:spacing w:line="360" w:lineRule="auto"/>
        <w:rPr>
          <w:rFonts w:ascii="Times New Roman" w:hAnsi="Times New Roman" w:cs="Times New Roman"/>
          <w:iCs/>
        </w:rPr>
      </w:pPr>
      <w:r w:rsidRPr="00350F72">
        <w:rPr>
          <w:rFonts w:ascii="Times New Roman" w:hAnsi="Times New Roman" w:cs="Times New Roman"/>
          <w:szCs w:val="30"/>
          <w:vertAlign w:val="superscript"/>
          <w:lang w:bidi="th-TH"/>
        </w:rPr>
        <w:t>h</w:t>
      </w:r>
      <w:r w:rsidR="00DC7723" w:rsidRPr="00350F72">
        <w:rPr>
          <w:rFonts w:ascii="Times New Roman" w:hAnsi="Times New Roman" w:cs="Times New Roman"/>
          <w:iCs/>
        </w:rPr>
        <w:t xml:space="preserve"> </w:t>
      </w:r>
      <w:r w:rsidR="00594F41" w:rsidRPr="00350F72">
        <w:rPr>
          <w:rFonts w:ascii="Times New Roman" w:hAnsi="Times New Roman" w:cs="Times New Roman"/>
          <w:iCs/>
        </w:rPr>
        <w:t xml:space="preserve">Mahidol University Frontier Research Facility, Mahidol University, Salaya, </w:t>
      </w:r>
      <w:proofErr w:type="spellStart"/>
      <w:r w:rsidR="00594F41" w:rsidRPr="00350F72">
        <w:rPr>
          <w:rFonts w:ascii="Times New Roman" w:hAnsi="Times New Roman" w:cs="Times New Roman"/>
          <w:iCs/>
        </w:rPr>
        <w:t>Phuttamonthon</w:t>
      </w:r>
      <w:proofErr w:type="spellEnd"/>
      <w:r w:rsidR="00594F41" w:rsidRPr="00350F72">
        <w:rPr>
          <w:rFonts w:ascii="Times New Roman" w:hAnsi="Times New Roman" w:cs="Times New Roman"/>
          <w:iCs/>
        </w:rPr>
        <w:t>, Nakhon Pathom, 73170, Thailand</w:t>
      </w:r>
    </w:p>
    <w:p w14:paraId="24DB215B" w14:textId="3AAB4AAF" w:rsidR="00DC7723" w:rsidRPr="00350F72" w:rsidRDefault="00B4708D" w:rsidP="00DC7723">
      <w:pPr>
        <w:spacing w:line="360" w:lineRule="auto"/>
        <w:rPr>
          <w:rFonts w:ascii="Times New Roman" w:hAnsi="Times New Roman" w:cs="Times New Roman"/>
          <w:iCs/>
          <w:highlight w:val="yellow"/>
        </w:rPr>
      </w:pPr>
      <w:proofErr w:type="spellStart"/>
      <w:r w:rsidRPr="00350F72">
        <w:rPr>
          <w:rFonts w:ascii="Times New Roman" w:hAnsi="Times New Roman" w:cs="Times New Roman"/>
          <w:szCs w:val="30"/>
          <w:vertAlign w:val="superscript"/>
          <w:lang w:bidi="th-TH"/>
        </w:rPr>
        <w:t>i</w:t>
      </w:r>
      <w:proofErr w:type="spellEnd"/>
      <w:r w:rsidR="00DC7723" w:rsidRPr="00350F72">
        <w:rPr>
          <w:rFonts w:ascii="Times New Roman" w:hAnsi="Times New Roman" w:cs="Times New Roman"/>
          <w:iCs/>
        </w:rPr>
        <w:t xml:space="preserve"> </w:t>
      </w:r>
      <w:proofErr w:type="spellStart"/>
      <w:r w:rsidR="00986CB8" w:rsidRPr="00350F72">
        <w:rPr>
          <w:rFonts w:ascii="Times New Roman" w:hAnsi="Times New Roman" w:cs="Times New Roman"/>
          <w:iCs/>
        </w:rPr>
        <w:t>Center</w:t>
      </w:r>
      <w:proofErr w:type="spellEnd"/>
      <w:r w:rsidR="00986CB8" w:rsidRPr="00350F72">
        <w:rPr>
          <w:rFonts w:ascii="Times New Roman" w:hAnsi="Times New Roman" w:cs="Times New Roman"/>
          <w:iCs/>
        </w:rPr>
        <w:t xml:space="preserve"> for Scientific and Technological Equipment, </w:t>
      </w:r>
      <w:proofErr w:type="spellStart"/>
      <w:r w:rsidR="00986CB8" w:rsidRPr="00350F72">
        <w:rPr>
          <w:rFonts w:ascii="Times New Roman" w:hAnsi="Times New Roman" w:cs="Times New Roman"/>
          <w:iCs/>
        </w:rPr>
        <w:t>Walailak</w:t>
      </w:r>
      <w:proofErr w:type="spellEnd"/>
      <w:r w:rsidR="00986CB8" w:rsidRPr="00350F72">
        <w:rPr>
          <w:rFonts w:ascii="Times New Roman" w:hAnsi="Times New Roman" w:cs="Times New Roman"/>
          <w:iCs/>
        </w:rPr>
        <w:t xml:space="preserve"> University, </w:t>
      </w:r>
      <w:proofErr w:type="spellStart"/>
      <w:r w:rsidR="00986CB8" w:rsidRPr="00350F72">
        <w:rPr>
          <w:rFonts w:ascii="Times New Roman" w:hAnsi="Times New Roman" w:cs="Times New Roman"/>
          <w:iCs/>
        </w:rPr>
        <w:t>Thasala</w:t>
      </w:r>
      <w:proofErr w:type="spellEnd"/>
      <w:r w:rsidR="00986CB8" w:rsidRPr="00350F72">
        <w:rPr>
          <w:rFonts w:ascii="Times New Roman" w:hAnsi="Times New Roman" w:cs="Times New Roman"/>
          <w:iCs/>
        </w:rPr>
        <w:t>, Nakhon Si Thammarat,80160, Thailand</w:t>
      </w:r>
    </w:p>
    <w:p w14:paraId="31824528" w14:textId="5A9F4DB0" w:rsidR="008964C5" w:rsidRPr="00350F72" w:rsidRDefault="009730B9" w:rsidP="00DB7D2D">
      <w:pPr>
        <w:spacing w:line="360" w:lineRule="auto"/>
        <w:rPr>
          <w:rFonts w:ascii="Times New Roman" w:hAnsi="Times New Roman" w:cs="Times New Roman"/>
          <w:iCs/>
          <w:highlight w:val="yellow"/>
        </w:rPr>
      </w:pPr>
      <w:r w:rsidRPr="00350F72">
        <w:rPr>
          <w:rFonts w:ascii="Times New Roman" w:hAnsi="Times New Roman" w:cs="Times New Roman"/>
          <w:szCs w:val="30"/>
          <w:vertAlign w:val="superscript"/>
          <w:lang w:bidi="th-TH"/>
        </w:rPr>
        <w:t>j</w:t>
      </w:r>
      <w:r w:rsidR="006F25C5" w:rsidRPr="00350F72">
        <w:rPr>
          <w:rFonts w:ascii="Times New Roman" w:hAnsi="Times New Roman" w:cs="Times New Roman"/>
          <w:iCs/>
        </w:rPr>
        <w:t xml:space="preserve"> Material Chemistry Centre, Department of Chemistry, University College London, 20 Gordon Street, London, WC1H 0AJ, U</w:t>
      </w:r>
      <w:r w:rsidR="00DB7D2D" w:rsidRPr="00350F72">
        <w:rPr>
          <w:rFonts w:ascii="Times New Roman" w:hAnsi="Times New Roman" w:cs="Times New Roman"/>
          <w:iCs/>
        </w:rPr>
        <w:t>.</w:t>
      </w:r>
      <w:r w:rsidR="006F25C5" w:rsidRPr="00350F72">
        <w:rPr>
          <w:rFonts w:ascii="Times New Roman" w:hAnsi="Times New Roman" w:cs="Times New Roman"/>
          <w:iCs/>
        </w:rPr>
        <w:t>K</w:t>
      </w:r>
      <w:r w:rsidR="00DB7D2D" w:rsidRPr="00350F72">
        <w:rPr>
          <w:rFonts w:ascii="Times New Roman" w:hAnsi="Times New Roman" w:cs="Times New Roman"/>
          <w:iCs/>
        </w:rPr>
        <w:t>.</w:t>
      </w:r>
    </w:p>
    <w:p w14:paraId="148FC10F" w14:textId="77777777" w:rsidR="00C53499" w:rsidRPr="00350F72" w:rsidRDefault="00C53499" w:rsidP="00D870A9">
      <w:pPr>
        <w:spacing w:line="360" w:lineRule="auto"/>
        <w:rPr>
          <w:rFonts w:ascii="Times New Roman" w:hAnsi="Times New Roman" w:cs="Times New Roman"/>
        </w:rPr>
      </w:pPr>
    </w:p>
    <w:p w14:paraId="69EE29FF" w14:textId="14DEC011" w:rsidR="00C53499" w:rsidRPr="00350F72" w:rsidRDefault="00C53499" w:rsidP="00392E0F">
      <w:pPr>
        <w:spacing w:line="360" w:lineRule="auto"/>
        <w:jc w:val="both"/>
        <w:rPr>
          <w:rFonts w:ascii="Times New Roman" w:hAnsi="Times New Roman" w:cs="Times New Roman"/>
          <w:szCs w:val="30"/>
          <w:lang w:bidi="th-TH"/>
        </w:rPr>
      </w:pPr>
      <w:r w:rsidRPr="00350F72">
        <w:rPr>
          <w:rFonts w:ascii="Times New Roman" w:hAnsi="Times New Roman" w:cs="Times New Roman"/>
          <w:cs/>
          <w:lang w:bidi="th-TH"/>
        </w:rPr>
        <w:t>*</w:t>
      </w:r>
      <w:r w:rsidRPr="00350F72">
        <w:rPr>
          <w:rFonts w:ascii="Times New Roman" w:hAnsi="Times New Roman" w:cs="Times New Roman"/>
        </w:rPr>
        <w:t>Corresponding author</w:t>
      </w:r>
      <w:r w:rsidRPr="00350F72">
        <w:rPr>
          <w:rFonts w:ascii="Times New Roman" w:hAnsi="Times New Roman" w:cs="Times New Roman"/>
          <w:cs/>
          <w:lang w:bidi="th-TH"/>
        </w:rPr>
        <w:t>’</w:t>
      </w:r>
      <w:r w:rsidRPr="00350F72">
        <w:rPr>
          <w:rFonts w:ascii="Times New Roman" w:hAnsi="Times New Roman" w:cs="Times New Roman"/>
        </w:rPr>
        <w:t>s email</w:t>
      </w:r>
      <w:r w:rsidRPr="00350F72">
        <w:rPr>
          <w:rFonts w:ascii="Times New Roman" w:hAnsi="Times New Roman" w:cs="Times New Roman"/>
          <w:cs/>
          <w:lang w:bidi="th-TH"/>
        </w:rPr>
        <w:t xml:space="preserve">: </w:t>
      </w:r>
      <w:r w:rsidR="00392E0F" w:rsidRPr="00350F72">
        <w:rPr>
          <w:rFonts w:ascii="Times New Roman" w:hAnsi="Times New Roman" w:cs="Times New Roman"/>
          <w:szCs w:val="30"/>
          <w:lang w:bidi="th-TH"/>
        </w:rPr>
        <w:t>jiampraa@gmail.com</w:t>
      </w:r>
    </w:p>
    <w:p w14:paraId="052942E6" w14:textId="77777777" w:rsidR="008B3991" w:rsidRPr="00350F72" w:rsidRDefault="008B3991" w:rsidP="00D43957">
      <w:pPr>
        <w:spacing w:line="360" w:lineRule="auto"/>
        <w:rPr>
          <w:rFonts w:ascii="Times New Roman" w:hAnsi="Times New Roman" w:cs="Times New Roman"/>
          <w:b/>
        </w:rPr>
      </w:pPr>
    </w:p>
    <w:p w14:paraId="7E3ECCE6" w14:textId="77777777" w:rsidR="005428DA" w:rsidRPr="00350F72" w:rsidRDefault="005428DA" w:rsidP="00D43957">
      <w:pPr>
        <w:spacing w:line="360" w:lineRule="auto"/>
        <w:rPr>
          <w:rFonts w:ascii="Times New Roman" w:hAnsi="Times New Roman" w:cs="Times New Roman"/>
          <w:b/>
        </w:rPr>
      </w:pPr>
    </w:p>
    <w:p w14:paraId="35132B33" w14:textId="77777777" w:rsidR="006953D1" w:rsidRPr="00350F72" w:rsidRDefault="006953D1" w:rsidP="00D43957">
      <w:pPr>
        <w:spacing w:line="360" w:lineRule="auto"/>
        <w:rPr>
          <w:rFonts w:ascii="Times New Roman" w:hAnsi="Times New Roman"/>
          <w:b/>
          <w:szCs w:val="30"/>
          <w:lang w:bidi="th-TH"/>
        </w:rPr>
      </w:pPr>
    </w:p>
    <w:p w14:paraId="09A406E6" w14:textId="77777777" w:rsidR="00DA0DE8" w:rsidRPr="00350F72" w:rsidRDefault="00DA0DE8" w:rsidP="00D43957">
      <w:pPr>
        <w:spacing w:line="360" w:lineRule="auto"/>
        <w:rPr>
          <w:rFonts w:ascii="Times New Roman" w:hAnsi="Times New Roman"/>
          <w:b/>
          <w:szCs w:val="30"/>
          <w:lang w:bidi="th-TH"/>
        </w:rPr>
      </w:pPr>
    </w:p>
    <w:p w14:paraId="5EF4849F" w14:textId="77777777" w:rsidR="00653ADC" w:rsidRPr="00350F72" w:rsidRDefault="00653ADC" w:rsidP="00D43957">
      <w:pPr>
        <w:spacing w:line="360" w:lineRule="auto"/>
        <w:rPr>
          <w:rFonts w:ascii="Times New Roman" w:hAnsi="Times New Roman"/>
          <w:b/>
          <w:szCs w:val="30"/>
          <w:cs/>
          <w:lang w:bidi="th-TH"/>
        </w:rPr>
      </w:pPr>
    </w:p>
    <w:p w14:paraId="70CE1BC3" w14:textId="6ED8906B" w:rsidR="00C53499" w:rsidRPr="00350F72" w:rsidRDefault="00C53499" w:rsidP="00D43957">
      <w:pPr>
        <w:spacing w:line="360" w:lineRule="auto"/>
        <w:rPr>
          <w:rFonts w:ascii="Times New Roman" w:hAnsi="Times New Roman"/>
          <w:b/>
          <w:szCs w:val="30"/>
          <w:cs/>
          <w:lang w:bidi="th-TH"/>
        </w:rPr>
      </w:pPr>
      <w:r w:rsidRPr="00350F72">
        <w:rPr>
          <w:rFonts w:ascii="Times New Roman" w:hAnsi="Times New Roman" w:cs="Times New Roman"/>
          <w:b/>
        </w:rPr>
        <w:lastRenderedPageBreak/>
        <w:t>Abstract</w:t>
      </w:r>
    </w:p>
    <w:p w14:paraId="7CACE251" w14:textId="78AC10C7" w:rsidR="00AD3021" w:rsidRDefault="00B277D2" w:rsidP="00B277D2">
      <w:pPr>
        <w:spacing w:line="360" w:lineRule="auto"/>
        <w:ind w:firstLine="720"/>
        <w:jc w:val="both"/>
        <w:rPr>
          <w:rFonts w:ascii="Times New Roman" w:hAnsi="Times New Roman" w:cs="Times New Roman"/>
        </w:rPr>
      </w:pPr>
      <w:r>
        <w:rPr>
          <w:rFonts w:ascii="Times New Roman" w:hAnsi="Times New Roman" w:cs="Times New Roman"/>
        </w:rPr>
        <w:t>In this work, s</w:t>
      </w:r>
      <w:r w:rsidR="006D0B9E">
        <w:rPr>
          <w:rFonts w:ascii="Times New Roman" w:hAnsi="Times New Roman" w:cs="Times New Roman"/>
        </w:rPr>
        <w:t>ubsurface</w:t>
      </w:r>
      <w:r w:rsidR="00DA61B2">
        <w:rPr>
          <w:rFonts w:ascii="Times New Roman" w:hAnsi="Times New Roman" w:cs="Times New Roman"/>
        </w:rPr>
        <w:t xml:space="preserve"> </w:t>
      </w:r>
      <w:r w:rsidR="006D0B9E">
        <w:rPr>
          <w:rFonts w:ascii="Times New Roman" w:hAnsi="Times New Roman" w:cs="Times New Roman"/>
        </w:rPr>
        <w:t>s</w:t>
      </w:r>
      <w:r w:rsidR="006D0B9E" w:rsidRPr="006D0B9E">
        <w:rPr>
          <w:rFonts w:ascii="Times New Roman" w:hAnsi="Times New Roman" w:cs="Times New Roman"/>
        </w:rPr>
        <w:t>ilver</w:t>
      </w:r>
      <w:r w:rsidR="006D0B9E">
        <w:rPr>
          <w:rFonts w:ascii="Times New Roman" w:hAnsi="Times New Roman" w:cs="Times New Roman"/>
        </w:rPr>
        <w:t xml:space="preserve"> </w:t>
      </w:r>
      <w:r w:rsidR="00A23C37">
        <w:rPr>
          <w:rFonts w:ascii="Times New Roman" w:hAnsi="Times New Roman" w:cs="Times New Roman"/>
        </w:rPr>
        <w:t>modified</w:t>
      </w:r>
      <w:r w:rsidR="006D0B9E" w:rsidRPr="006D0B9E">
        <w:rPr>
          <w:rFonts w:ascii="Times New Roman" w:hAnsi="Times New Roman" w:cs="Times New Roman"/>
        </w:rPr>
        <w:t xml:space="preserve"> bismuth niobate (</w:t>
      </w:r>
      <w:r w:rsidR="006D0B9E" w:rsidRPr="00350F72">
        <w:rPr>
          <w:rFonts w:ascii="Times New Roman" w:eastAsia="Times New Roman" w:hAnsi="Times New Roman" w:cs="Times New Roman"/>
          <w:szCs w:val="30"/>
          <w:shd w:val="clear" w:color="auto" w:fill="FFFFFF"/>
          <w:lang w:bidi="th-TH"/>
        </w:rPr>
        <w:t>Bi</w:t>
      </w:r>
      <w:r w:rsidR="006D0B9E" w:rsidRPr="00350F72">
        <w:rPr>
          <w:rFonts w:ascii="Times New Roman" w:eastAsia="Times New Roman" w:hAnsi="Times New Roman" w:cs="Times New Roman"/>
          <w:szCs w:val="30"/>
          <w:shd w:val="clear" w:color="auto" w:fill="FFFFFF"/>
          <w:vertAlign w:val="subscript"/>
          <w:lang w:bidi="th-TH"/>
        </w:rPr>
        <w:t>3</w:t>
      </w:r>
      <w:r w:rsidR="006D0B9E" w:rsidRPr="00350F72">
        <w:rPr>
          <w:rFonts w:ascii="Times New Roman" w:eastAsia="Times New Roman" w:hAnsi="Times New Roman" w:cs="Times New Roman"/>
          <w:szCs w:val="30"/>
          <w:shd w:val="clear" w:color="auto" w:fill="FFFFFF"/>
          <w:lang w:bidi="th-TH"/>
        </w:rPr>
        <w:t>NbO</w:t>
      </w:r>
      <w:r w:rsidR="006D0B9E" w:rsidRPr="00350F72">
        <w:rPr>
          <w:rFonts w:ascii="Times New Roman" w:eastAsia="Times New Roman" w:hAnsi="Times New Roman" w:cs="Times New Roman"/>
          <w:szCs w:val="30"/>
          <w:shd w:val="clear" w:color="auto" w:fill="FFFFFF"/>
          <w:vertAlign w:val="subscript"/>
          <w:lang w:bidi="th-TH"/>
        </w:rPr>
        <w:t>7</w:t>
      </w:r>
      <w:r w:rsidR="006D0B9E" w:rsidRPr="006D0B9E">
        <w:rPr>
          <w:rFonts w:ascii="Times New Roman" w:hAnsi="Times New Roman" w:cs="Times New Roman"/>
        </w:rPr>
        <w:t xml:space="preserve">) photocatalysts were synthesized via a hydrothermal </w:t>
      </w:r>
      <w:r w:rsidR="00DA61B2">
        <w:rPr>
          <w:rFonts w:ascii="Times New Roman" w:hAnsi="Times New Roman" w:cs="Times New Roman"/>
        </w:rPr>
        <w:t xml:space="preserve">method. </w:t>
      </w:r>
      <w:r>
        <w:rPr>
          <w:rFonts w:ascii="Times New Roman" w:hAnsi="Times New Roman" w:cs="Times New Roman"/>
        </w:rPr>
        <w:t>T</w:t>
      </w:r>
      <w:r w:rsidRPr="006D0B9E">
        <w:rPr>
          <w:rFonts w:ascii="Times New Roman" w:hAnsi="Times New Roman" w:cs="Times New Roman"/>
        </w:rPr>
        <w:t xml:space="preserve">he influence of Ag </w:t>
      </w:r>
      <w:r>
        <w:rPr>
          <w:rFonts w:ascii="Times New Roman" w:hAnsi="Times New Roman" w:cs="Times New Roman"/>
        </w:rPr>
        <w:t xml:space="preserve">spatial </w:t>
      </w:r>
      <w:r w:rsidRPr="006D0B9E">
        <w:rPr>
          <w:rFonts w:ascii="Times New Roman" w:hAnsi="Times New Roman" w:cs="Times New Roman"/>
        </w:rPr>
        <w:t>location and dispersion on photocatalytic charge</w:t>
      </w:r>
      <w:r>
        <w:rPr>
          <w:rFonts w:ascii="Times New Roman" w:hAnsi="Times New Roman" w:cs="Times New Roman"/>
        </w:rPr>
        <w:t>-carrier</w:t>
      </w:r>
      <w:r w:rsidRPr="006D0B9E">
        <w:rPr>
          <w:rFonts w:ascii="Times New Roman" w:hAnsi="Times New Roman" w:cs="Times New Roman"/>
        </w:rPr>
        <w:t xml:space="preserve"> behaviour</w:t>
      </w:r>
      <w:r>
        <w:rPr>
          <w:rFonts w:ascii="Times New Roman" w:hAnsi="Times New Roman" w:cs="Times New Roman"/>
        </w:rPr>
        <w:t xml:space="preserve"> was systematically investigated</w:t>
      </w:r>
      <w:r w:rsidRPr="006D0B9E">
        <w:rPr>
          <w:rFonts w:ascii="Times New Roman" w:hAnsi="Times New Roman" w:cs="Times New Roman"/>
        </w:rPr>
        <w:t xml:space="preserve">. </w:t>
      </w:r>
      <w:r>
        <w:rPr>
          <w:rFonts w:ascii="Times New Roman" w:hAnsi="Times New Roman" w:cs="Times New Roman"/>
        </w:rPr>
        <w:t xml:space="preserve"> </w:t>
      </w:r>
      <w:r w:rsidR="006D0B9E" w:rsidRPr="006D0B9E">
        <w:rPr>
          <w:rFonts w:ascii="Times New Roman" w:hAnsi="Times New Roman" w:cs="Times New Roman"/>
        </w:rPr>
        <w:t xml:space="preserve">Structural refinement, energy-dispersive X-ray spectroscopy and X-ray photoelectron spectroscopy confirm that Ag neither substitutes into the </w:t>
      </w:r>
      <w:r w:rsidR="006D0B9E" w:rsidRPr="00350F72">
        <w:rPr>
          <w:rFonts w:ascii="Times New Roman" w:eastAsia="Times New Roman" w:hAnsi="Times New Roman" w:cs="Times New Roman"/>
          <w:szCs w:val="30"/>
          <w:shd w:val="clear" w:color="auto" w:fill="FFFFFF"/>
          <w:lang w:bidi="th-TH"/>
        </w:rPr>
        <w:t>Bi</w:t>
      </w:r>
      <w:r w:rsidR="006D0B9E" w:rsidRPr="00350F72">
        <w:rPr>
          <w:rFonts w:ascii="Times New Roman" w:eastAsia="Times New Roman" w:hAnsi="Times New Roman" w:cs="Times New Roman"/>
          <w:szCs w:val="30"/>
          <w:shd w:val="clear" w:color="auto" w:fill="FFFFFF"/>
          <w:vertAlign w:val="subscript"/>
          <w:lang w:bidi="th-TH"/>
        </w:rPr>
        <w:t>3</w:t>
      </w:r>
      <w:r w:rsidR="006D0B9E" w:rsidRPr="00350F72">
        <w:rPr>
          <w:rFonts w:ascii="Times New Roman" w:eastAsia="Times New Roman" w:hAnsi="Times New Roman" w:cs="Times New Roman"/>
          <w:szCs w:val="30"/>
          <w:shd w:val="clear" w:color="auto" w:fill="FFFFFF"/>
          <w:lang w:bidi="th-TH"/>
        </w:rPr>
        <w:t>NbO</w:t>
      </w:r>
      <w:r w:rsidR="006D0B9E" w:rsidRPr="00350F72">
        <w:rPr>
          <w:rFonts w:ascii="Times New Roman" w:eastAsia="Times New Roman" w:hAnsi="Times New Roman" w:cs="Times New Roman"/>
          <w:szCs w:val="30"/>
          <w:shd w:val="clear" w:color="auto" w:fill="FFFFFF"/>
          <w:vertAlign w:val="subscript"/>
          <w:lang w:bidi="th-TH"/>
        </w:rPr>
        <w:t>7</w:t>
      </w:r>
      <w:r w:rsidR="006D0B9E" w:rsidRPr="006D0B9E">
        <w:rPr>
          <w:rFonts w:ascii="Times New Roman" w:hAnsi="Times New Roman" w:cs="Times New Roman"/>
        </w:rPr>
        <w:t xml:space="preserve"> lattice nor forms surface-exposed metallic </w:t>
      </w:r>
      <w:r w:rsidRPr="006D0B9E">
        <w:rPr>
          <w:rFonts w:ascii="Times New Roman" w:hAnsi="Times New Roman" w:cs="Times New Roman"/>
        </w:rPr>
        <w:t>nanoparticles but</w:t>
      </w:r>
      <w:r w:rsidR="006D0B9E" w:rsidRPr="006D0B9E">
        <w:rPr>
          <w:rFonts w:ascii="Times New Roman" w:hAnsi="Times New Roman" w:cs="Times New Roman"/>
        </w:rPr>
        <w:t xml:space="preserve"> instead induces localized lattice distortion while preserving the long-range defect fluorite structure.</w:t>
      </w:r>
      <w:r>
        <w:rPr>
          <w:rFonts w:ascii="Times New Roman" w:hAnsi="Times New Roman" w:cs="Times New Roman"/>
        </w:rPr>
        <w:t xml:space="preserve"> </w:t>
      </w:r>
      <w:r w:rsidR="006D0B9E" w:rsidRPr="006D0B9E">
        <w:rPr>
          <w:rFonts w:ascii="Times New Roman" w:hAnsi="Times New Roman" w:cs="Times New Roman"/>
        </w:rPr>
        <w:t xml:space="preserve">Optical </w:t>
      </w:r>
      <w:r w:rsidR="00612434">
        <w:rPr>
          <w:rFonts w:ascii="Times New Roman" w:hAnsi="Times New Roman" w:cs="Times New Roman"/>
        </w:rPr>
        <w:t xml:space="preserve">and optoelectronic </w:t>
      </w:r>
      <w:r w:rsidR="006D0B9E" w:rsidRPr="006D0B9E">
        <w:rPr>
          <w:rFonts w:ascii="Times New Roman" w:hAnsi="Times New Roman" w:cs="Times New Roman"/>
        </w:rPr>
        <w:t>spectroscop</w:t>
      </w:r>
      <w:r w:rsidR="00612434">
        <w:rPr>
          <w:rFonts w:ascii="Times New Roman" w:hAnsi="Times New Roman" w:cs="Times New Roman"/>
        </w:rPr>
        <w:t>ies</w:t>
      </w:r>
      <w:r w:rsidR="006D0B9E" w:rsidRPr="006D0B9E">
        <w:rPr>
          <w:rFonts w:ascii="Times New Roman" w:hAnsi="Times New Roman" w:cs="Times New Roman"/>
        </w:rPr>
        <w:t xml:space="preserve">, electrochemical measurements, and density functional theory calculations reveal that Ag incorporation does not significantly alter the </w:t>
      </w:r>
      <w:r w:rsidR="00EB1549">
        <w:rPr>
          <w:rFonts w:ascii="Times New Roman" w:hAnsi="Times New Roman" w:cs="Times New Roman"/>
        </w:rPr>
        <w:t xml:space="preserve">electronic </w:t>
      </w:r>
      <w:r w:rsidR="006D0B9E" w:rsidRPr="006D0B9E">
        <w:rPr>
          <w:rFonts w:ascii="Times New Roman" w:hAnsi="Times New Roman" w:cs="Times New Roman"/>
        </w:rPr>
        <w:t xml:space="preserve">band </w:t>
      </w:r>
      <w:r w:rsidR="00EB1549">
        <w:rPr>
          <w:rFonts w:ascii="Times New Roman" w:hAnsi="Times New Roman" w:cs="Times New Roman"/>
        </w:rPr>
        <w:t>structures</w:t>
      </w:r>
      <w:r w:rsidR="006D0B9E" w:rsidRPr="006D0B9E">
        <w:rPr>
          <w:rFonts w:ascii="Times New Roman" w:hAnsi="Times New Roman" w:cs="Times New Roman"/>
        </w:rPr>
        <w:t xml:space="preserve"> of </w:t>
      </w:r>
      <w:r w:rsidR="00C70D36" w:rsidRPr="00350F72">
        <w:rPr>
          <w:rFonts w:ascii="Times New Roman" w:eastAsia="Times New Roman" w:hAnsi="Times New Roman" w:cs="Times New Roman"/>
          <w:szCs w:val="30"/>
          <w:shd w:val="clear" w:color="auto" w:fill="FFFFFF"/>
          <w:lang w:bidi="th-TH"/>
        </w:rPr>
        <w:t>Bi</w:t>
      </w:r>
      <w:r w:rsidR="00C70D36" w:rsidRPr="00350F72">
        <w:rPr>
          <w:rFonts w:ascii="Times New Roman" w:eastAsia="Times New Roman" w:hAnsi="Times New Roman" w:cs="Times New Roman"/>
          <w:szCs w:val="30"/>
          <w:shd w:val="clear" w:color="auto" w:fill="FFFFFF"/>
          <w:vertAlign w:val="subscript"/>
          <w:lang w:bidi="th-TH"/>
        </w:rPr>
        <w:t>3</w:t>
      </w:r>
      <w:r w:rsidR="00C70D36" w:rsidRPr="00350F72">
        <w:rPr>
          <w:rFonts w:ascii="Times New Roman" w:eastAsia="Times New Roman" w:hAnsi="Times New Roman" w:cs="Times New Roman"/>
          <w:szCs w:val="30"/>
          <w:shd w:val="clear" w:color="auto" w:fill="FFFFFF"/>
          <w:lang w:bidi="th-TH"/>
        </w:rPr>
        <w:t>NbO</w:t>
      </w:r>
      <w:r w:rsidR="00C70D36" w:rsidRPr="00350F72">
        <w:rPr>
          <w:rFonts w:ascii="Times New Roman" w:eastAsia="Times New Roman" w:hAnsi="Times New Roman" w:cs="Times New Roman"/>
          <w:szCs w:val="30"/>
          <w:shd w:val="clear" w:color="auto" w:fill="FFFFFF"/>
          <w:vertAlign w:val="subscript"/>
          <w:lang w:bidi="th-TH"/>
        </w:rPr>
        <w:t>7</w:t>
      </w:r>
      <w:r w:rsidR="006D0B9E" w:rsidRPr="006D0B9E">
        <w:rPr>
          <w:rFonts w:ascii="Times New Roman" w:hAnsi="Times New Roman" w:cs="Times New Roman"/>
        </w:rPr>
        <w:t xml:space="preserve">, indicating that the </w:t>
      </w:r>
      <w:r w:rsidR="00B1422A">
        <w:rPr>
          <w:rFonts w:ascii="Times New Roman" w:hAnsi="Times New Roman" w:cs="Times New Roman"/>
        </w:rPr>
        <w:t xml:space="preserve">photocatalytic reactions are not driven by </w:t>
      </w:r>
      <w:r w:rsidR="006D0B9E" w:rsidRPr="006D0B9E">
        <w:rPr>
          <w:rFonts w:ascii="Times New Roman" w:hAnsi="Times New Roman" w:cs="Times New Roman"/>
        </w:rPr>
        <w:t>thermodynamic</w:t>
      </w:r>
      <w:r w:rsidR="00B1422A">
        <w:rPr>
          <w:rFonts w:ascii="Times New Roman" w:hAnsi="Times New Roman" w:cs="Times New Roman"/>
        </w:rPr>
        <w:t>s</w:t>
      </w:r>
      <w:r w:rsidR="006D0B9E" w:rsidRPr="006D0B9E">
        <w:rPr>
          <w:rFonts w:ascii="Times New Roman" w:hAnsi="Times New Roman" w:cs="Times New Roman"/>
        </w:rPr>
        <w:t xml:space="preserve">. </w:t>
      </w:r>
      <w:r w:rsidR="00AF5DA2">
        <w:rPr>
          <w:rFonts w:ascii="Times New Roman" w:hAnsi="Times New Roman" w:cs="Times New Roman"/>
        </w:rPr>
        <w:t>However, the photocatalytic Rhodamine B degradation and H</w:t>
      </w:r>
      <w:r w:rsidR="00AF5DA2" w:rsidRPr="00AF5DA2">
        <w:rPr>
          <w:rFonts w:ascii="Times New Roman" w:hAnsi="Times New Roman" w:cs="Times New Roman"/>
          <w:vertAlign w:val="subscript"/>
        </w:rPr>
        <w:t>2</w:t>
      </w:r>
      <w:r w:rsidR="00AF5DA2">
        <w:rPr>
          <w:rFonts w:ascii="Times New Roman" w:hAnsi="Times New Roman" w:cs="Times New Roman"/>
        </w:rPr>
        <w:t xml:space="preserve"> evolution are </w:t>
      </w:r>
      <w:r w:rsidR="00A868FD">
        <w:rPr>
          <w:rFonts w:ascii="Times New Roman" w:hAnsi="Times New Roman" w:cs="Times New Roman"/>
        </w:rPr>
        <w:t>varied among all Ag incorporated samples</w:t>
      </w:r>
      <w:r w:rsidR="00AF5DA2">
        <w:rPr>
          <w:rFonts w:ascii="Times New Roman" w:hAnsi="Times New Roman" w:cs="Times New Roman"/>
        </w:rPr>
        <w:t xml:space="preserve">. </w:t>
      </w:r>
      <w:r w:rsidR="001C0893" w:rsidRPr="006D0B9E">
        <w:rPr>
          <w:rFonts w:ascii="Times New Roman" w:hAnsi="Times New Roman" w:cs="Times New Roman"/>
        </w:rPr>
        <w:t xml:space="preserve">The dispersion state of subsurface Ag </w:t>
      </w:r>
      <w:r w:rsidR="001C0893">
        <w:rPr>
          <w:rFonts w:ascii="Times New Roman" w:hAnsi="Times New Roman" w:cs="Times New Roman"/>
        </w:rPr>
        <w:t xml:space="preserve">governs the </w:t>
      </w:r>
      <w:r w:rsidR="001C0893" w:rsidRPr="006D0B9E">
        <w:rPr>
          <w:rFonts w:ascii="Times New Roman" w:hAnsi="Times New Roman" w:cs="Times New Roman"/>
        </w:rPr>
        <w:t xml:space="preserve">photocatalytic performance </w:t>
      </w:r>
      <w:r w:rsidR="001C0893">
        <w:rPr>
          <w:rFonts w:ascii="Times New Roman" w:hAnsi="Times New Roman" w:cs="Times New Roman"/>
        </w:rPr>
        <w:t xml:space="preserve">by </w:t>
      </w:r>
      <w:r w:rsidR="006D0B9E" w:rsidRPr="006D0B9E">
        <w:rPr>
          <w:rFonts w:ascii="Times New Roman" w:hAnsi="Times New Roman" w:cs="Times New Roman"/>
        </w:rPr>
        <w:t>modulat</w:t>
      </w:r>
      <w:r w:rsidR="001C0893">
        <w:rPr>
          <w:rFonts w:ascii="Times New Roman" w:hAnsi="Times New Roman" w:cs="Times New Roman"/>
        </w:rPr>
        <w:t>ing</w:t>
      </w:r>
      <w:r w:rsidR="006D0B9E" w:rsidRPr="006D0B9E">
        <w:rPr>
          <w:rFonts w:ascii="Times New Roman" w:hAnsi="Times New Roman" w:cs="Times New Roman"/>
        </w:rPr>
        <w:t xml:space="preserve"> charge carrier separation and transfer kinetics. The oxidation is primarily governed by </w:t>
      </w:r>
      <w:r w:rsidR="00B1422A">
        <w:rPr>
          <w:rFonts w:ascii="Times New Roman" w:hAnsi="Times New Roman" w:cs="Times New Roman"/>
        </w:rPr>
        <w:t xml:space="preserve">initial charge </w:t>
      </w:r>
      <w:r w:rsidR="006D0B9E" w:rsidRPr="006D0B9E">
        <w:rPr>
          <w:rFonts w:ascii="Times New Roman" w:hAnsi="Times New Roman" w:cs="Times New Roman"/>
        </w:rPr>
        <w:t xml:space="preserve">carrier </w:t>
      </w:r>
      <w:r w:rsidR="00B1422A">
        <w:rPr>
          <w:rFonts w:ascii="Times New Roman" w:hAnsi="Times New Roman" w:cs="Times New Roman"/>
        </w:rPr>
        <w:t>density</w:t>
      </w:r>
      <w:r w:rsidR="006D0B9E" w:rsidRPr="006D0B9E">
        <w:rPr>
          <w:rFonts w:ascii="Times New Roman" w:hAnsi="Times New Roman" w:cs="Times New Roman"/>
        </w:rPr>
        <w:t xml:space="preserve"> and hole availability, whereas reduction is more sensitive to electron</w:t>
      </w:r>
      <w:r w:rsidR="00E74AF4">
        <w:rPr>
          <w:rFonts w:ascii="Times New Roman" w:hAnsi="Times New Roman" w:cs="Times New Roman"/>
        </w:rPr>
        <w:t>-hole separation</w:t>
      </w:r>
      <w:r w:rsidR="006D0B9E" w:rsidRPr="006D0B9E">
        <w:rPr>
          <w:rFonts w:ascii="Times New Roman" w:hAnsi="Times New Roman" w:cs="Times New Roman"/>
        </w:rPr>
        <w:t xml:space="preserve"> efficiency</w:t>
      </w:r>
      <w:r w:rsidR="00AF5DA2" w:rsidRPr="006D0B9E">
        <w:rPr>
          <w:rFonts w:ascii="Times New Roman" w:hAnsi="Times New Roman" w:cs="Times New Roman"/>
        </w:rPr>
        <w:t>.</w:t>
      </w:r>
    </w:p>
    <w:p w14:paraId="2CAED8E4" w14:textId="464F1702" w:rsidR="004E1BCA" w:rsidRPr="00350F72" w:rsidRDefault="0088572C" w:rsidP="007E599F">
      <w:pPr>
        <w:spacing w:line="360" w:lineRule="auto"/>
        <w:ind w:firstLine="720"/>
        <w:jc w:val="both"/>
        <w:rPr>
          <w:rFonts w:ascii="Times New Roman" w:hAnsi="Times New Roman" w:cs="Times New Roman"/>
        </w:rPr>
      </w:pPr>
      <w:r w:rsidRPr="00350F72">
        <w:rPr>
          <w:rFonts w:ascii="Times New Roman" w:hAnsi="Times New Roman" w:cs="Times New Roman"/>
        </w:rPr>
        <w:t xml:space="preserve">This study demonstrates that </w:t>
      </w:r>
      <w:r w:rsidR="00294EB2">
        <w:rPr>
          <w:rFonts w:ascii="Times New Roman" w:hAnsi="Times New Roman" w:cs="Times New Roman"/>
        </w:rPr>
        <w:t xml:space="preserve">subsurface </w:t>
      </w:r>
      <w:r w:rsidRPr="00350F72">
        <w:rPr>
          <w:rFonts w:ascii="Times New Roman" w:hAnsi="Times New Roman" w:cs="Times New Roman"/>
        </w:rPr>
        <w:t>metal</w:t>
      </w:r>
      <w:r w:rsidR="007E599F" w:rsidRPr="00350F72">
        <w:rPr>
          <w:rFonts w:ascii="Times New Roman" w:hAnsi="Times New Roman" w:cs="Times New Roman"/>
        </w:rPr>
        <w:t xml:space="preserve">lic Ag </w:t>
      </w:r>
      <w:r w:rsidRPr="00350F72">
        <w:rPr>
          <w:rFonts w:ascii="Times New Roman" w:hAnsi="Times New Roman" w:cs="Times New Roman"/>
        </w:rPr>
        <w:t xml:space="preserve">can regulate photocatalytic reaction selectivity through subsurface-mediated </w:t>
      </w:r>
      <w:r w:rsidR="00294EB2">
        <w:rPr>
          <w:rFonts w:ascii="Times New Roman" w:hAnsi="Times New Roman" w:cs="Times New Roman"/>
        </w:rPr>
        <w:t>kinetic</w:t>
      </w:r>
      <w:r w:rsidRPr="00350F72">
        <w:rPr>
          <w:rFonts w:ascii="Times New Roman" w:hAnsi="Times New Roman" w:cs="Times New Roman"/>
        </w:rPr>
        <w:t xml:space="preserve"> control. The insights presented here provide a new strategy for designing photocatalysts with </w:t>
      </w:r>
      <w:r w:rsidR="00357D37" w:rsidRPr="00350F72">
        <w:rPr>
          <w:rFonts w:ascii="Times New Roman" w:hAnsi="Times New Roman" w:cs="Times New Roman"/>
        </w:rPr>
        <w:t>tuneable</w:t>
      </w:r>
      <w:r w:rsidRPr="00350F72">
        <w:rPr>
          <w:rFonts w:ascii="Times New Roman" w:hAnsi="Times New Roman" w:cs="Times New Roman"/>
        </w:rPr>
        <w:t xml:space="preserve"> oxidation-reduction pathways by controlling the spatial location of metal species.</w:t>
      </w:r>
    </w:p>
    <w:p w14:paraId="606F6968" w14:textId="77777777" w:rsidR="004E1BCA" w:rsidRPr="00350F72" w:rsidRDefault="004E1BCA" w:rsidP="00D43957">
      <w:pPr>
        <w:spacing w:line="360" w:lineRule="auto"/>
        <w:rPr>
          <w:rFonts w:ascii="Times New Roman" w:hAnsi="Times New Roman" w:cs="Times New Roman"/>
          <w:b/>
          <w:lang w:bidi="th-TH"/>
        </w:rPr>
      </w:pPr>
    </w:p>
    <w:p w14:paraId="6F6B57CF" w14:textId="0D9B99AD" w:rsidR="00C53499" w:rsidRPr="00350F72" w:rsidRDefault="00C53499" w:rsidP="00D43957">
      <w:pPr>
        <w:spacing w:line="360" w:lineRule="auto"/>
        <w:rPr>
          <w:rFonts w:ascii="Times New Roman" w:hAnsi="Times New Roman" w:cs="Times New Roman"/>
        </w:rPr>
      </w:pPr>
      <w:r w:rsidRPr="00350F72">
        <w:rPr>
          <w:rFonts w:ascii="Times New Roman" w:hAnsi="Times New Roman" w:cs="Times New Roman"/>
          <w:b/>
        </w:rPr>
        <w:t>Keywords</w:t>
      </w:r>
      <w:r w:rsidRPr="00350F72">
        <w:rPr>
          <w:rFonts w:ascii="Times New Roman" w:hAnsi="Times New Roman" w:cs="Times New Roman"/>
          <w:b/>
          <w:bCs/>
          <w:cs/>
          <w:lang w:bidi="th-TH"/>
        </w:rPr>
        <w:t>:</w:t>
      </w:r>
      <w:r w:rsidRPr="00350F72">
        <w:rPr>
          <w:rFonts w:ascii="Times New Roman" w:hAnsi="Times New Roman" w:cs="Times New Roman"/>
        </w:rPr>
        <w:t xml:space="preserve"> </w:t>
      </w:r>
      <w:r w:rsidR="00011FF3" w:rsidRPr="00350F72">
        <w:rPr>
          <w:rFonts w:ascii="Times New Roman" w:hAnsi="Times New Roman" w:cs="Times New Roman"/>
        </w:rPr>
        <w:t>bismuth niobate</w:t>
      </w:r>
      <w:r w:rsidRPr="00350F72">
        <w:rPr>
          <w:rFonts w:ascii="Times New Roman" w:hAnsi="Times New Roman" w:cs="Times New Roman"/>
        </w:rPr>
        <w:t xml:space="preserve">, photocatalysis, </w:t>
      </w:r>
      <w:r w:rsidR="007E599F" w:rsidRPr="00350F72">
        <w:rPr>
          <w:rFonts w:ascii="Times New Roman" w:hAnsi="Times New Roman" w:cs="Times New Roman"/>
        </w:rPr>
        <w:t>silver incorporation, subsurface species</w:t>
      </w:r>
      <w:r w:rsidR="00005035">
        <w:rPr>
          <w:rFonts w:ascii="Times New Roman" w:hAnsi="Times New Roman" w:cs="Times New Roman"/>
        </w:rPr>
        <w:t>,</w:t>
      </w:r>
      <w:r w:rsidR="007E599F" w:rsidRPr="00350F72">
        <w:rPr>
          <w:rFonts w:ascii="Times New Roman" w:hAnsi="Times New Roman" w:cs="Times New Roman"/>
        </w:rPr>
        <w:t xml:space="preserve"> </w:t>
      </w:r>
      <w:r w:rsidRPr="00350F72">
        <w:rPr>
          <w:rFonts w:ascii="Times New Roman" w:hAnsi="Times New Roman" w:cs="Times New Roman"/>
        </w:rPr>
        <w:t>charge carrier dynamics</w:t>
      </w:r>
    </w:p>
    <w:p w14:paraId="3CA93726" w14:textId="77777777" w:rsidR="004753EA" w:rsidRPr="00350F72" w:rsidRDefault="004753EA" w:rsidP="00D43957">
      <w:pPr>
        <w:spacing w:line="360" w:lineRule="auto"/>
        <w:rPr>
          <w:rFonts w:ascii="Times New Roman" w:hAnsi="Times New Roman" w:cs="Times New Roman"/>
          <w:b/>
        </w:rPr>
      </w:pPr>
    </w:p>
    <w:p w14:paraId="2554CCDC" w14:textId="77777777" w:rsidR="00C53499" w:rsidRPr="00350F72" w:rsidRDefault="00C53499" w:rsidP="00783DCB">
      <w:pPr>
        <w:spacing w:line="360" w:lineRule="auto"/>
        <w:rPr>
          <w:rFonts w:ascii="Times New Roman" w:hAnsi="Times New Roman" w:cs="Times New Roman"/>
          <w:b/>
        </w:rPr>
      </w:pPr>
      <w:r w:rsidRPr="00350F72">
        <w:rPr>
          <w:rFonts w:ascii="Times New Roman" w:hAnsi="Times New Roman" w:cs="Times New Roman"/>
          <w:b/>
        </w:rPr>
        <w:t>Introduction</w:t>
      </w:r>
      <w:r w:rsidRPr="00350F72">
        <w:rPr>
          <w:rFonts w:ascii="Times New Roman" w:eastAsia="Times New Roman" w:hAnsi="Times New Roman" w:cs="Times New Roman"/>
          <w:shd w:val="clear" w:color="auto" w:fill="FFFFFF"/>
          <w:cs/>
          <w:lang w:bidi="th-TH"/>
        </w:rPr>
        <w:t xml:space="preserve"> </w:t>
      </w:r>
    </w:p>
    <w:p w14:paraId="413BFCDF" w14:textId="5C3FD2F4" w:rsidR="004C197C" w:rsidRPr="00350F72" w:rsidRDefault="007C4EDB" w:rsidP="004C197C">
      <w:pPr>
        <w:spacing w:line="360" w:lineRule="auto"/>
        <w:ind w:firstLine="720"/>
        <w:jc w:val="both"/>
        <w:rPr>
          <w:rFonts w:ascii="Times New Roman" w:eastAsia="Times New Roman" w:hAnsi="Times New Roman"/>
          <w:szCs w:val="30"/>
          <w:shd w:val="clear" w:color="auto" w:fill="FFFFFF"/>
          <w:lang w:bidi="th-TH"/>
        </w:rPr>
      </w:pPr>
      <w:r w:rsidRPr="00350F72">
        <w:rPr>
          <w:rFonts w:ascii="Times New Roman" w:eastAsia="Times New Roman" w:hAnsi="Times New Roman" w:cs="Times New Roman"/>
          <w:shd w:val="clear" w:color="auto" w:fill="FFFFFF"/>
          <w:lang w:bidi="th-TH"/>
        </w:rPr>
        <w:t>Over the past few</w:t>
      </w:r>
      <w:r w:rsidR="004C197C" w:rsidRPr="00350F72">
        <w:rPr>
          <w:rFonts w:ascii="Times New Roman" w:eastAsia="Times New Roman" w:hAnsi="Times New Roman" w:cs="Times New Roman"/>
          <w:shd w:val="clear" w:color="auto" w:fill="FFFFFF"/>
        </w:rPr>
        <w:t xml:space="preserve"> decades, environmental pollution has </w:t>
      </w:r>
      <w:r w:rsidRPr="00350F72">
        <w:rPr>
          <w:rFonts w:ascii="Times New Roman" w:eastAsia="Times New Roman" w:hAnsi="Times New Roman" w:cs="Times New Roman"/>
          <w:shd w:val="clear" w:color="auto" w:fill="FFFFFF"/>
        </w:rPr>
        <w:t>emerged as</w:t>
      </w:r>
      <w:r w:rsidR="004C197C" w:rsidRPr="00350F72">
        <w:rPr>
          <w:rFonts w:ascii="Times New Roman" w:eastAsia="Times New Roman" w:hAnsi="Times New Roman" w:cs="Times New Roman"/>
          <w:shd w:val="clear" w:color="auto" w:fill="FFFFFF"/>
        </w:rPr>
        <w:t xml:space="preserve"> a </w:t>
      </w:r>
      <w:r w:rsidRPr="00350F72">
        <w:rPr>
          <w:rFonts w:ascii="Times New Roman" w:eastAsia="Times New Roman" w:hAnsi="Times New Roman" w:cs="Times New Roman"/>
          <w:shd w:val="clear" w:color="auto" w:fill="FFFFFF"/>
        </w:rPr>
        <w:t xml:space="preserve">critical </w:t>
      </w:r>
      <w:r w:rsidR="004C197C" w:rsidRPr="00350F72">
        <w:rPr>
          <w:rFonts w:ascii="Times New Roman" w:eastAsia="Times New Roman" w:hAnsi="Times New Roman" w:cs="Times New Roman"/>
          <w:shd w:val="clear" w:color="auto" w:fill="FFFFFF"/>
        </w:rPr>
        <w:t xml:space="preserve">global crisis driven by rapid industrialization, urban expansion, and </w:t>
      </w:r>
      <w:r w:rsidRPr="00350F72">
        <w:rPr>
          <w:rFonts w:ascii="Times New Roman" w:eastAsia="Times New Roman" w:hAnsi="Times New Roman" w:cs="Times New Roman"/>
          <w:shd w:val="clear" w:color="auto" w:fill="FFFFFF"/>
        </w:rPr>
        <w:t>continued</w:t>
      </w:r>
      <w:r w:rsidR="004C197C" w:rsidRPr="00350F72">
        <w:rPr>
          <w:rFonts w:ascii="Times New Roman" w:eastAsia="Times New Roman" w:hAnsi="Times New Roman" w:cs="Times New Roman"/>
          <w:shd w:val="clear" w:color="auto" w:fill="FFFFFF"/>
        </w:rPr>
        <w:t xml:space="preserve"> reliance on fossil fuel</w:t>
      </w:r>
      <w:r w:rsidRPr="00350F72">
        <w:rPr>
          <w:rFonts w:ascii="Times New Roman" w:eastAsia="Times New Roman" w:hAnsi="Times New Roman" w:cs="Times New Roman"/>
          <w:shd w:val="clear" w:color="auto" w:fill="FFFFFF"/>
        </w:rPr>
        <w:t>-</w:t>
      </w:r>
      <w:r w:rsidR="004C197C" w:rsidRPr="00350F72">
        <w:rPr>
          <w:rFonts w:ascii="Times New Roman" w:eastAsia="Times New Roman" w:hAnsi="Times New Roman" w:cs="Times New Roman"/>
          <w:shd w:val="clear" w:color="auto" w:fill="FFFFFF"/>
        </w:rPr>
        <w:t xml:space="preserve">based energy systems. Anthropogenic emissions have accelerated climate change and </w:t>
      </w:r>
      <w:r w:rsidR="0041533D" w:rsidRPr="00350F72">
        <w:rPr>
          <w:rFonts w:ascii="Times New Roman" w:eastAsia="Times New Roman" w:hAnsi="Times New Roman" w:cs="Times New Roman"/>
          <w:shd w:val="clear" w:color="auto" w:fill="FFFFFF"/>
        </w:rPr>
        <w:t>deterioration</w:t>
      </w:r>
      <w:r w:rsidR="00621D04">
        <w:rPr>
          <w:rFonts w:ascii="Times New Roman" w:eastAsia="Times New Roman" w:hAnsi="Times New Roman" w:cs="Times New Roman"/>
          <w:shd w:val="clear" w:color="auto" w:fill="FFFFFF"/>
        </w:rPr>
        <w:t xml:space="preserve"> of the atmosphere</w:t>
      </w:r>
      <w:r w:rsidR="004C197C" w:rsidRPr="00350F72">
        <w:rPr>
          <w:rFonts w:ascii="Times New Roman" w:eastAsia="Times New Roman" w:hAnsi="Times New Roman" w:cs="Times New Roman"/>
          <w:shd w:val="clear" w:color="auto" w:fill="FFFFFF"/>
        </w:rPr>
        <w:t xml:space="preserve">, while the discharge of industrial and municipal effluents has severely contaminated water resources </w:t>
      </w:r>
      <w:sdt>
        <w:sdtPr>
          <w:rPr>
            <w:rFonts w:ascii="Times New Roman" w:eastAsia="Times New Roman" w:hAnsi="Times New Roman" w:cs="Times New Roman"/>
            <w:color w:val="000000"/>
            <w:shd w:val="clear" w:color="auto" w:fill="FFFFFF"/>
          </w:rPr>
          <w:tag w:val="MENDELEY_CITATION_v3_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"/>
          <w:id w:val="1131447251"/>
          <w:placeholder>
            <w:docPart w:val="DefaultPlaceholder_-1854013440"/>
          </w:placeholder>
        </w:sdtPr>
        <w:sdtContent>
          <w:r w:rsidR="00D70715" w:rsidRPr="00D70715">
            <w:rPr>
              <w:rFonts w:ascii="Times New Roman" w:eastAsia="Times New Roman" w:hAnsi="Times New Roman" w:cs="Times New Roman"/>
              <w:color w:val="000000"/>
              <w:shd w:val="clear" w:color="auto" w:fill="FFFFFF"/>
            </w:rPr>
            <w:t>[1,2]</w:t>
          </w:r>
        </w:sdtContent>
      </w:sdt>
      <w:r w:rsidR="004C197C" w:rsidRPr="00350F72">
        <w:rPr>
          <w:rFonts w:ascii="Times New Roman" w:eastAsia="Times New Roman" w:hAnsi="Times New Roman" w:cs="Times New Roman"/>
          <w:shd w:val="clear" w:color="auto" w:fill="FFFFFF"/>
        </w:rPr>
        <w:t xml:space="preserve">. </w:t>
      </w:r>
      <w:r w:rsidR="00B50281" w:rsidRPr="00350F72">
        <w:rPr>
          <w:rFonts w:ascii="Times New Roman" w:eastAsia="Times New Roman" w:hAnsi="Times New Roman" w:cs="Times New Roman"/>
          <w:shd w:val="clear" w:color="auto" w:fill="FFFFFF"/>
        </w:rPr>
        <w:t>According to projections by the International Energy Agency (IEA), global energy consumption is expected to increase by approximately one-third over the first half of the 21</w:t>
      </w:r>
      <w:r w:rsidR="00B50281" w:rsidRPr="00350F72">
        <w:rPr>
          <w:rFonts w:ascii="Times New Roman" w:eastAsia="Times New Roman" w:hAnsi="Times New Roman" w:cs="Times New Roman"/>
          <w:shd w:val="clear" w:color="auto" w:fill="FFFFFF"/>
          <w:vertAlign w:val="superscript"/>
        </w:rPr>
        <w:t>st</w:t>
      </w:r>
      <w:r w:rsidR="00B50281" w:rsidRPr="00350F72">
        <w:rPr>
          <w:rFonts w:ascii="Times New Roman" w:eastAsia="Times New Roman" w:hAnsi="Times New Roman" w:cs="Times New Roman"/>
          <w:shd w:val="clear" w:color="auto" w:fill="FFFFFF"/>
        </w:rPr>
        <w:t xml:space="preserve"> century, and a 20% expansion in fossil fuel-based energy production could result in tens of gigatons of additional CO₂ emissions</w:t>
      </w:r>
      <w:r w:rsidR="00530D9E" w:rsidRPr="00350F72">
        <w:rPr>
          <w:rFonts w:ascii="Times New Roman" w:eastAsia="Times New Roman" w:hAnsi="Times New Roman" w:cs="Times New Roman"/>
          <w:shd w:val="clear" w:color="auto" w:fill="FFFFFF"/>
        </w:rPr>
        <w:t xml:space="preserve"> </w:t>
      </w:r>
      <w:sdt>
        <w:sdtPr>
          <w:rPr>
            <w:rFonts w:ascii="Times New Roman" w:eastAsia="Times New Roman" w:hAnsi="Times New Roman" w:cs="Times New Roman"/>
            <w:color w:val="000000"/>
            <w:shd w:val="clear" w:color="auto" w:fill="FFFFFF"/>
          </w:rPr>
          <w:tag w:val="MENDELEY_CITATION_v3_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"/>
          <w:id w:val="-974440314"/>
          <w:placeholder>
            <w:docPart w:val="F08335B342C34A76936A77A297D3FF2C"/>
          </w:placeholder>
        </w:sdtPr>
        <w:sdtContent>
          <w:r w:rsidR="00D70715" w:rsidRPr="00D70715">
            <w:rPr>
              <w:rFonts w:ascii="Times New Roman" w:eastAsia="Times New Roman" w:hAnsi="Times New Roman" w:cs="Times New Roman"/>
              <w:color w:val="000000"/>
              <w:shd w:val="clear" w:color="auto" w:fill="FFFFFF"/>
            </w:rPr>
            <w:t>[3]</w:t>
          </w:r>
        </w:sdtContent>
      </w:sdt>
      <w:r w:rsidR="00B50281" w:rsidRPr="00350F72">
        <w:rPr>
          <w:rFonts w:ascii="Times New Roman" w:eastAsia="Times New Roman" w:hAnsi="Times New Roman" w:cs="Times New Roman"/>
          <w:shd w:val="clear" w:color="auto" w:fill="FFFFFF"/>
        </w:rPr>
        <w:t xml:space="preserve">. In response to these trends, the IEA has set a global target of achieving net-zero greenhouse gas emissions by 2050, </w:t>
      </w:r>
      <w:r w:rsidR="00B50281" w:rsidRPr="00350F72">
        <w:rPr>
          <w:rFonts w:ascii="Times New Roman" w:eastAsia="Times New Roman" w:hAnsi="Times New Roman" w:cs="Times New Roman"/>
          <w:shd w:val="clear" w:color="auto" w:fill="FFFFFF"/>
        </w:rPr>
        <w:lastRenderedPageBreak/>
        <w:t>emphasizing the urgent need to reduce industrial dependence on fossil fuels and accelerate the deployment of renewable and clean energy technologies</w:t>
      </w:r>
      <w:r w:rsidR="004C197C" w:rsidRPr="00350F72">
        <w:rPr>
          <w:rFonts w:ascii="Times New Roman" w:eastAsia="Times New Roman" w:hAnsi="Times New Roman" w:cs="Times New Roman"/>
          <w:shd w:val="clear" w:color="auto" w:fill="FFFFFF"/>
        </w:rPr>
        <w:t>.</w:t>
      </w:r>
    </w:p>
    <w:p w14:paraId="73224156" w14:textId="3923EE22" w:rsidR="004C7C84" w:rsidRPr="00350F72" w:rsidRDefault="0007195A" w:rsidP="004C197C">
      <w:pPr>
        <w:spacing w:line="360" w:lineRule="auto"/>
        <w:ind w:firstLine="720"/>
        <w:jc w:val="both"/>
        <w:rPr>
          <w:rFonts w:ascii="Times New Roman" w:eastAsia="Times New Roman" w:hAnsi="Times New Roman"/>
          <w:szCs w:val="30"/>
          <w:shd w:val="clear" w:color="auto" w:fill="FFFFFF"/>
          <w:cs/>
          <w:lang w:bidi="th-TH"/>
        </w:rPr>
      </w:pPr>
      <w:r w:rsidRPr="00350F72">
        <w:rPr>
          <w:rFonts w:ascii="Times New Roman" w:eastAsia="Times New Roman" w:hAnsi="Times New Roman" w:cs="Times New Roman"/>
          <w:szCs w:val="30"/>
          <w:shd w:val="clear" w:color="auto" w:fill="FFFFFF"/>
          <w:lang w:bidi="th-TH"/>
        </w:rPr>
        <w:t xml:space="preserve">Semiconductor-based photocatalysis has emerged as a promising strategy to address both environmental remediation and sustainable energy conversion by directly utilizing solar energy to drive redox reactions. Upon light irradiation, photogenerated electrons and holes can participate in the degradation of organic pollutants in water and air, as well as in solar fuel production such as hydrogen evolution, offering a dual-function </w:t>
      </w:r>
      <w:r w:rsidR="00653ADC">
        <w:rPr>
          <w:rFonts w:ascii="Times New Roman" w:eastAsia="Times New Roman" w:hAnsi="Times New Roman" w:cs="Times New Roman"/>
          <w:szCs w:val="30"/>
          <w:shd w:val="clear" w:color="auto" w:fill="FFFFFF"/>
          <w:lang w:bidi="th-TH"/>
        </w:rPr>
        <w:t xml:space="preserve">environmental remediation </w:t>
      </w:r>
      <w:r w:rsidRPr="00350F72">
        <w:rPr>
          <w:rFonts w:ascii="Times New Roman" w:eastAsia="Times New Roman" w:hAnsi="Times New Roman" w:cs="Times New Roman"/>
          <w:szCs w:val="30"/>
          <w:shd w:val="clear" w:color="auto" w:fill="FFFFFF"/>
          <w:lang w:bidi="th-TH"/>
        </w:rPr>
        <w:t xml:space="preserve">pathway toward pollution control and clean energy generation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"/>
          <w:id w:val="770281806"/>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[2,3]</w:t>
          </w:r>
        </w:sdtContent>
      </w:sdt>
      <w:r w:rsidRPr="00350F72">
        <w:rPr>
          <w:rFonts w:ascii="Times New Roman" w:eastAsia="Times New Roman" w:hAnsi="Times New Roman" w:cs="Times New Roman"/>
          <w:szCs w:val="30"/>
          <w:shd w:val="clear" w:color="auto" w:fill="FFFFFF"/>
          <w:lang w:bidi="th-TH"/>
        </w:rPr>
        <w:t xml:space="preserve">. </w:t>
      </w:r>
      <w:r w:rsidR="006C2FC0" w:rsidRPr="00350F72">
        <w:rPr>
          <w:rFonts w:ascii="Times New Roman" w:eastAsia="Times New Roman" w:hAnsi="Times New Roman" w:cs="Times New Roman"/>
          <w:szCs w:val="30"/>
          <w:shd w:val="clear" w:color="auto" w:fill="FFFFFF"/>
          <w:lang w:bidi="th-TH"/>
        </w:rPr>
        <w:t xml:space="preserve">Recent studies have emphasized that </w:t>
      </w:r>
      <w:r w:rsidR="00111ADA" w:rsidRPr="00350F72">
        <w:rPr>
          <w:rFonts w:ascii="Times New Roman" w:eastAsia="Times New Roman" w:hAnsi="Times New Roman" w:cs="Times New Roman"/>
          <w:szCs w:val="30"/>
          <w:shd w:val="clear" w:color="auto" w:fill="FFFFFF"/>
          <w:lang w:bidi="th-TH"/>
        </w:rPr>
        <w:t>overall</w:t>
      </w:r>
      <w:r w:rsidR="006C2FC0" w:rsidRPr="00350F72">
        <w:rPr>
          <w:rFonts w:ascii="Times New Roman" w:eastAsia="Times New Roman" w:hAnsi="Times New Roman" w:cs="Times New Roman"/>
          <w:szCs w:val="30"/>
          <w:shd w:val="clear" w:color="auto" w:fill="FFFFFF"/>
          <w:lang w:bidi="th-TH"/>
        </w:rPr>
        <w:t xml:space="preserve"> photocatalytic efficiency is governed by several interconnected processes, including solar light harvesting, charge carrier generation, separation and migration, and surface redox reactions, all of which are strongly influenced by the crystal lattice, surface structure, and interfacial properties of photocatalysts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"/>
          <w:id w:val="1076009428"/>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[2]</w:t>
          </w:r>
        </w:sdtContent>
      </w:sdt>
      <w:r w:rsidR="004C7C84" w:rsidRPr="00350F72">
        <w:rPr>
          <w:rFonts w:ascii="Times New Roman" w:eastAsia="Times New Roman" w:hAnsi="Times New Roman" w:cs="Times New Roman"/>
          <w:szCs w:val="30"/>
          <w:shd w:val="clear" w:color="auto" w:fill="FFFFFF"/>
          <w:lang w:bidi="th-TH"/>
        </w:rPr>
        <w:t xml:space="preserve">. </w:t>
      </w:r>
      <w:r w:rsidR="00626315" w:rsidRPr="00350F72">
        <w:rPr>
          <w:rFonts w:ascii="Times New Roman" w:eastAsia="Times New Roman" w:hAnsi="Times New Roman" w:cs="Times New Roman"/>
          <w:szCs w:val="30"/>
          <w:shd w:val="clear" w:color="auto" w:fill="FFFFFF"/>
          <w:lang w:bidi="th-TH"/>
        </w:rPr>
        <w:t xml:space="preserve">Despite substantial progress, most pristine photocatalysts still suffer from insufficient visible-light utilization and rapid recombination of photogenerated electron-hole pairs, significantly limiting their quantum efficiency and practical applicability. To overcome these challenges, recent advances have focused on rational material engineering strategies–including heterojunction construction, cocatalyst integration, and interface modulation–to enhance charge separation and reaction kinetics, thereby improving photocatalytic efficiency for both environmental and energy-related applications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"/>
          <w:id w:val="748079929"/>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[2–4]</w:t>
          </w:r>
        </w:sdtContent>
      </w:sdt>
      <w:r w:rsidR="004C7C84" w:rsidRPr="00350F72">
        <w:rPr>
          <w:rFonts w:ascii="Times New Roman" w:eastAsia="Times New Roman" w:hAnsi="Times New Roman" w:cs="Times New Roman"/>
          <w:szCs w:val="30"/>
          <w:shd w:val="clear" w:color="auto" w:fill="FFFFFF"/>
          <w:lang w:bidi="th-TH"/>
        </w:rPr>
        <w:t>.</w:t>
      </w:r>
    </w:p>
    <w:p w14:paraId="711ADFE1" w14:textId="68CEFEC5" w:rsidR="001E497D" w:rsidRPr="00350F72" w:rsidRDefault="004C7C84" w:rsidP="004C7C84">
      <w:pPr>
        <w:spacing w:line="360" w:lineRule="auto"/>
        <w:ind w:firstLine="720"/>
        <w:jc w:val="both"/>
        <w:rPr>
          <w:rFonts w:ascii="Times New Roman" w:eastAsia="Times New Roman" w:hAnsi="Times New Roman" w:cs="Times New Roman"/>
          <w:szCs w:val="30"/>
          <w:shd w:val="clear" w:color="auto" w:fill="FFFFFF"/>
          <w:lang w:bidi="th-TH"/>
        </w:rPr>
      </w:pPr>
      <w:r w:rsidRPr="00350F72">
        <w:rPr>
          <w:rFonts w:ascii="Times New Roman" w:eastAsia="Times New Roman" w:hAnsi="Times New Roman" w:cs="Times New Roman"/>
          <w:szCs w:val="30"/>
          <w:shd w:val="clear" w:color="auto" w:fill="FFFFFF"/>
          <w:lang w:bidi="th-TH"/>
        </w:rPr>
        <w:t xml:space="preserve">Among various photocatalysts, bismuth-based niobates have emerged as promising candidates due to their suitable </w:t>
      </w:r>
      <w:r w:rsidR="00442818" w:rsidRPr="00350F72">
        <w:rPr>
          <w:rFonts w:ascii="Times New Roman" w:eastAsia="Times New Roman" w:hAnsi="Times New Roman" w:cs="Times New Roman"/>
          <w:szCs w:val="30"/>
          <w:shd w:val="clear" w:color="auto" w:fill="FFFFFF"/>
          <w:lang w:bidi="th-TH"/>
        </w:rPr>
        <w:t xml:space="preserve">electronic </w:t>
      </w:r>
      <w:r w:rsidRPr="00350F72">
        <w:rPr>
          <w:rFonts w:ascii="Times New Roman" w:eastAsia="Times New Roman" w:hAnsi="Times New Roman" w:cs="Times New Roman"/>
          <w:szCs w:val="30"/>
          <w:shd w:val="clear" w:color="auto" w:fill="FFFFFF"/>
          <w:lang w:bidi="th-TH"/>
        </w:rPr>
        <w:t xml:space="preserve">band structures, </w:t>
      </w:r>
      <w:r w:rsidR="00442818" w:rsidRPr="00350F72">
        <w:rPr>
          <w:rFonts w:ascii="Times New Roman" w:eastAsia="Times New Roman" w:hAnsi="Times New Roman" w:cs="Times New Roman"/>
          <w:szCs w:val="30"/>
          <w:shd w:val="clear" w:color="auto" w:fill="FFFFFF"/>
          <w:lang w:bidi="th-TH"/>
        </w:rPr>
        <w:t xml:space="preserve">visible-light response and </w:t>
      </w:r>
      <w:r w:rsidRPr="00350F72">
        <w:rPr>
          <w:rFonts w:ascii="Times New Roman" w:eastAsia="Times New Roman" w:hAnsi="Times New Roman" w:cs="Times New Roman"/>
          <w:szCs w:val="30"/>
          <w:shd w:val="clear" w:color="auto" w:fill="FFFFFF"/>
          <w:lang w:bidi="th-TH"/>
        </w:rPr>
        <w:t xml:space="preserve">chemical stability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"/>
          <w:id w:val="489454385"/>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[5–8]</w:t>
          </w:r>
        </w:sdtContent>
      </w:sdt>
      <w:r w:rsidRPr="00350F72">
        <w:rPr>
          <w:rFonts w:ascii="Times New Roman" w:eastAsia="Times New Roman" w:hAnsi="Times New Roman" w:cs="Times New Roman"/>
          <w:szCs w:val="30"/>
          <w:shd w:val="clear" w:color="auto" w:fill="FFFFFF"/>
          <w:lang w:bidi="th-TH"/>
        </w:rPr>
        <w:t xml:space="preserve">. </w:t>
      </w:r>
      <w:r w:rsidR="00621D04" w:rsidRPr="00350F72">
        <w:rPr>
          <w:rFonts w:ascii="Times New Roman" w:eastAsia="Times New Roman" w:hAnsi="Times New Roman" w:cs="Times New Roman"/>
          <w:szCs w:val="30"/>
          <w:shd w:val="clear" w:color="auto" w:fill="FFFFFF"/>
          <w:lang w:bidi="th-TH"/>
        </w:rPr>
        <w:t>Bi</w:t>
      </w:r>
      <w:r w:rsidR="00621D04" w:rsidRPr="00C9116C">
        <w:rPr>
          <w:rFonts w:ascii="Times New Roman" w:eastAsia="Times New Roman" w:hAnsi="Times New Roman" w:cs="Times New Roman"/>
          <w:szCs w:val="30"/>
          <w:shd w:val="clear" w:color="auto" w:fill="FFFFFF"/>
          <w:vertAlign w:val="subscript"/>
          <w:lang w:bidi="th-TH"/>
        </w:rPr>
        <w:t>3</w:t>
      </w:r>
      <w:r w:rsidR="00621D04" w:rsidRPr="00350F72">
        <w:rPr>
          <w:rFonts w:ascii="Times New Roman" w:eastAsia="Times New Roman" w:hAnsi="Times New Roman" w:cs="Times New Roman"/>
          <w:szCs w:val="30"/>
          <w:shd w:val="clear" w:color="auto" w:fill="FFFFFF"/>
          <w:lang w:bidi="th-TH"/>
        </w:rPr>
        <w:t>NbO</w:t>
      </w:r>
      <w:r w:rsidR="00621D04" w:rsidRPr="00C9116C">
        <w:rPr>
          <w:rFonts w:ascii="Times New Roman" w:eastAsia="Times New Roman" w:hAnsi="Times New Roman" w:cs="Times New Roman"/>
          <w:szCs w:val="30"/>
          <w:shd w:val="clear" w:color="auto" w:fill="FFFFFF"/>
          <w:vertAlign w:val="subscript"/>
          <w:lang w:bidi="th-TH"/>
        </w:rPr>
        <w:t>7</w:t>
      </w:r>
      <w:r w:rsidRPr="00350F72">
        <w:rPr>
          <w:rFonts w:ascii="Times New Roman" w:eastAsia="Times New Roman" w:hAnsi="Times New Roman" w:cs="Times New Roman"/>
          <w:szCs w:val="30"/>
          <w:shd w:val="clear" w:color="auto" w:fill="FFFFFF"/>
          <w:lang w:bidi="th-TH"/>
        </w:rPr>
        <w:t xml:space="preserve"> has </w:t>
      </w:r>
      <w:r w:rsidR="009A2C2D" w:rsidRPr="00350F72">
        <w:rPr>
          <w:rFonts w:ascii="Times New Roman" w:eastAsia="Times New Roman" w:hAnsi="Times New Roman" w:cs="Times New Roman"/>
          <w:szCs w:val="30"/>
          <w:shd w:val="clear" w:color="auto" w:fill="FFFFFF"/>
          <w:lang w:bidi="th-TH"/>
        </w:rPr>
        <w:t>emerged</w:t>
      </w:r>
      <w:r w:rsidRPr="00350F72">
        <w:rPr>
          <w:rFonts w:ascii="Times New Roman" w:eastAsia="Times New Roman" w:hAnsi="Times New Roman" w:cs="Times New Roman"/>
          <w:szCs w:val="30"/>
          <w:shd w:val="clear" w:color="auto" w:fill="FFFFFF"/>
          <w:lang w:bidi="th-TH"/>
        </w:rPr>
        <w:t xml:space="preserve"> as </w:t>
      </w:r>
      <w:r w:rsidR="009A2C2D" w:rsidRPr="00350F72">
        <w:rPr>
          <w:rFonts w:ascii="Times New Roman" w:eastAsia="Times New Roman" w:hAnsi="Times New Roman" w:cs="Times New Roman"/>
          <w:szCs w:val="30"/>
          <w:shd w:val="clear" w:color="auto" w:fill="FFFFFF"/>
          <w:lang w:bidi="th-TH"/>
        </w:rPr>
        <w:t xml:space="preserve">a promising visible-light-responsive photocatalyst owing to its oxygen-deficient fluorite structure and </w:t>
      </w:r>
      <w:r w:rsidR="00621D04" w:rsidRPr="00350F72">
        <w:rPr>
          <w:rFonts w:ascii="Times New Roman" w:eastAsia="Times New Roman" w:hAnsi="Times New Roman" w:cs="Times New Roman"/>
          <w:szCs w:val="30"/>
          <w:shd w:val="clear" w:color="auto" w:fill="FFFFFF"/>
          <w:lang w:bidi="th-TH"/>
        </w:rPr>
        <w:t>favourable</w:t>
      </w:r>
      <w:r w:rsidR="009A2C2D" w:rsidRPr="00350F72">
        <w:rPr>
          <w:rFonts w:ascii="Times New Roman" w:eastAsia="Times New Roman" w:hAnsi="Times New Roman" w:cs="Times New Roman"/>
          <w:szCs w:val="30"/>
          <w:shd w:val="clear" w:color="auto" w:fill="FFFFFF"/>
          <w:lang w:bidi="th-TH"/>
        </w:rPr>
        <w:t xml:space="preserve"> electronic configuration, which enable strong absorption in the visible region and good redox capability. Previous studies have demonstrated that Bi</w:t>
      </w:r>
      <w:r w:rsidR="009A2C2D" w:rsidRPr="00350F72">
        <w:rPr>
          <w:rFonts w:ascii="Times New Roman" w:eastAsia="Times New Roman" w:hAnsi="Times New Roman" w:cs="Times New Roman"/>
          <w:szCs w:val="30"/>
          <w:shd w:val="clear" w:color="auto" w:fill="FFFFFF"/>
          <w:vertAlign w:val="subscript"/>
          <w:lang w:bidi="th-TH"/>
        </w:rPr>
        <w:t>3</w:t>
      </w:r>
      <w:r w:rsidR="009A2C2D" w:rsidRPr="00350F72">
        <w:rPr>
          <w:rFonts w:ascii="Times New Roman" w:eastAsia="Times New Roman" w:hAnsi="Times New Roman" w:cs="Times New Roman"/>
          <w:szCs w:val="30"/>
          <w:shd w:val="clear" w:color="auto" w:fill="FFFFFF"/>
          <w:lang w:bidi="th-TH"/>
        </w:rPr>
        <w:t>NbO</w:t>
      </w:r>
      <w:r w:rsidR="009A2C2D" w:rsidRPr="00350F72">
        <w:rPr>
          <w:rFonts w:ascii="Times New Roman" w:eastAsia="Times New Roman" w:hAnsi="Times New Roman" w:cs="Times New Roman"/>
          <w:szCs w:val="30"/>
          <w:shd w:val="clear" w:color="auto" w:fill="FFFFFF"/>
          <w:vertAlign w:val="subscript"/>
          <w:lang w:bidi="th-TH"/>
        </w:rPr>
        <w:t>7</w:t>
      </w:r>
      <w:r w:rsidR="009A2C2D" w:rsidRPr="00350F72">
        <w:rPr>
          <w:rFonts w:ascii="Times New Roman" w:eastAsia="Times New Roman" w:hAnsi="Times New Roman" w:cs="Times New Roman"/>
          <w:szCs w:val="30"/>
          <w:shd w:val="clear" w:color="auto" w:fill="FFFFFF"/>
          <w:lang w:bidi="th-TH"/>
        </w:rPr>
        <w:t xml:space="preserve"> exhibits appreciable photocatalytic activity toward a wide range of environmental applications, including the degradation of organic dyes and phenolic compounds in water, removal of gaseous pollutants such as NO</w:t>
      </w:r>
      <w:r w:rsidR="009A2C2D" w:rsidRPr="00350F72">
        <w:rPr>
          <w:rFonts w:ascii="Times New Roman" w:eastAsia="Times New Roman" w:hAnsi="Times New Roman" w:cs="Times New Roman"/>
          <w:szCs w:val="30"/>
          <w:shd w:val="clear" w:color="auto" w:fill="FFFFFF"/>
          <w:vertAlign w:val="subscript"/>
          <w:lang w:bidi="th-TH"/>
        </w:rPr>
        <w:t>x</w:t>
      </w:r>
      <w:r w:rsidR="009A2C2D" w:rsidRPr="00350F72">
        <w:rPr>
          <w:rFonts w:ascii="Times New Roman" w:eastAsia="Times New Roman" w:hAnsi="Times New Roman" w:cs="Times New Roman"/>
          <w:szCs w:val="30"/>
          <w:shd w:val="clear" w:color="auto" w:fill="FFFFFF"/>
          <w:lang w:bidi="th-TH"/>
        </w:rPr>
        <w:t>, and photocatalytic H</w:t>
      </w:r>
      <w:r w:rsidR="009A2C2D" w:rsidRPr="00350F72">
        <w:rPr>
          <w:rFonts w:ascii="Times New Roman" w:eastAsia="Times New Roman" w:hAnsi="Times New Roman" w:cs="Times New Roman"/>
          <w:szCs w:val="30"/>
          <w:shd w:val="clear" w:color="auto" w:fill="FFFFFF"/>
          <w:vertAlign w:val="subscript"/>
          <w:lang w:bidi="th-TH"/>
        </w:rPr>
        <w:t>2</w:t>
      </w:r>
      <w:r w:rsidR="009A2C2D" w:rsidRPr="00350F72">
        <w:rPr>
          <w:rFonts w:ascii="Times New Roman" w:eastAsia="Times New Roman" w:hAnsi="Times New Roman" w:cs="Times New Roman"/>
          <w:szCs w:val="30"/>
          <w:shd w:val="clear" w:color="auto" w:fill="FFFFFF"/>
          <w:lang w:bidi="th-TH"/>
        </w:rPr>
        <w:t xml:space="preserve"> evolution under visible-light irradiation</w:t>
      </w:r>
      <w:r w:rsidR="00143DC4" w:rsidRPr="00350F72">
        <w:rPr>
          <w:rFonts w:ascii="Times New Roman" w:eastAsia="Times New Roman" w:hAnsi="Times New Roman" w:cs="Times New Roman"/>
          <w:szCs w:val="30"/>
          <w:shd w:val="clear" w:color="auto" w:fill="FFFFFF"/>
          <w:lang w:bidi="th-TH"/>
        </w:rPr>
        <w:t xml:space="preserve">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"/>
          <w:id w:val="727734561"/>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[9–13]</w:t>
          </w:r>
        </w:sdtContent>
      </w:sdt>
      <w:r w:rsidRPr="00350F72">
        <w:rPr>
          <w:rFonts w:ascii="Times New Roman" w:eastAsia="Times New Roman" w:hAnsi="Times New Roman" w:cs="Times New Roman"/>
          <w:szCs w:val="30"/>
          <w:shd w:val="clear" w:color="auto" w:fill="FFFFFF"/>
          <w:lang w:bidi="th-TH"/>
        </w:rPr>
        <w:t xml:space="preserve">. </w:t>
      </w:r>
      <w:r w:rsidR="001E497D" w:rsidRPr="00350F72">
        <w:rPr>
          <w:rFonts w:ascii="Times New Roman" w:eastAsia="Times New Roman" w:hAnsi="Times New Roman" w:cs="Times New Roman"/>
          <w:szCs w:val="30"/>
          <w:shd w:val="clear" w:color="auto" w:fill="FFFFFF"/>
          <w:lang w:bidi="th-TH"/>
        </w:rPr>
        <w:t xml:space="preserve">To further enhance its photocatalytic performance, various modification strategies have been explored, such as morphology control (e.g., hollow structures, nanoplates, and porous nanosheets), surface area enlargement and defect engineering, which collectively improve light harvesting, mass transfer and surface reaction kinetics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"/>
          <w:id w:val="1005791462"/>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[11–13]</w:t>
          </w:r>
        </w:sdtContent>
      </w:sdt>
      <w:r w:rsidR="001E497D" w:rsidRPr="00350F72">
        <w:rPr>
          <w:rFonts w:ascii="Times New Roman" w:eastAsia="Times New Roman" w:hAnsi="Times New Roman" w:cs="Times New Roman"/>
          <w:szCs w:val="30"/>
          <w:shd w:val="clear" w:color="auto" w:fill="FFFFFF"/>
          <w:lang w:bidi="th-TH"/>
        </w:rPr>
        <w:t>.</w:t>
      </w:r>
      <w:r w:rsidR="00096350" w:rsidRPr="00350F72">
        <w:rPr>
          <w:rFonts w:ascii="Times New Roman" w:eastAsia="Times New Roman" w:hAnsi="Times New Roman" w:cs="Times New Roman"/>
          <w:szCs w:val="30"/>
          <w:shd w:val="clear" w:color="auto" w:fill="FFFFFF"/>
          <w:lang w:bidi="th-TH"/>
        </w:rPr>
        <w:t xml:space="preserve"> More recently, introducing oxygen vacancies has been shown to effectively tailor the electronic structure of Bi</w:t>
      </w:r>
      <w:r w:rsidR="00096350" w:rsidRPr="00350F72">
        <w:rPr>
          <w:rFonts w:ascii="Times New Roman" w:eastAsia="Times New Roman" w:hAnsi="Times New Roman" w:cs="Times New Roman"/>
          <w:szCs w:val="30"/>
          <w:shd w:val="clear" w:color="auto" w:fill="FFFFFF"/>
          <w:vertAlign w:val="subscript"/>
          <w:lang w:bidi="th-TH"/>
        </w:rPr>
        <w:t>3</w:t>
      </w:r>
      <w:r w:rsidR="00096350" w:rsidRPr="00350F72">
        <w:rPr>
          <w:rFonts w:ascii="Times New Roman" w:eastAsia="Times New Roman" w:hAnsi="Times New Roman" w:cs="Times New Roman"/>
          <w:szCs w:val="30"/>
          <w:shd w:val="clear" w:color="auto" w:fill="FFFFFF"/>
          <w:lang w:bidi="th-TH"/>
        </w:rPr>
        <w:t>NbO</w:t>
      </w:r>
      <w:r w:rsidR="00096350" w:rsidRPr="00350F72">
        <w:rPr>
          <w:rFonts w:ascii="Times New Roman" w:eastAsia="Times New Roman" w:hAnsi="Times New Roman" w:cs="Times New Roman"/>
          <w:szCs w:val="30"/>
          <w:shd w:val="clear" w:color="auto" w:fill="FFFFFF"/>
          <w:vertAlign w:val="subscript"/>
          <w:lang w:bidi="th-TH"/>
        </w:rPr>
        <w:t>7</w:t>
      </w:r>
      <w:r w:rsidR="00096350" w:rsidRPr="00350F72">
        <w:rPr>
          <w:rFonts w:ascii="Times New Roman" w:eastAsia="Times New Roman" w:hAnsi="Times New Roman" w:cs="Times New Roman"/>
          <w:szCs w:val="30"/>
          <w:shd w:val="clear" w:color="auto" w:fill="FFFFFF"/>
          <w:lang w:bidi="th-TH"/>
        </w:rPr>
        <w:t xml:space="preserve">, leading to enhanced visible-light absorption and promoted charge carrier separation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ZDZjZmZkMmItYjc4ZC00NDRjLWJmZWYtNDVjYzc5ZjliZmE3IiwicHJvcGVydGllcyI6eyJub3RlSW5kZXgiOjB9LCJpc0VkaXRlZCI6ZmFsc2UsIm1hbnVhbE92ZXJyaWRlIjp7ImlzTWFudWFsbHlPdmVycmlkZGVuIjpmYWxzZSwiY2l0ZXByb2NUZXh0IjoiWzE0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XX0="/>
          <w:id w:val="496226253"/>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[14]</w:t>
          </w:r>
        </w:sdtContent>
      </w:sdt>
      <w:r w:rsidR="00096350" w:rsidRPr="00350F72">
        <w:rPr>
          <w:rFonts w:ascii="Times New Roman" w:eastAsia="Times New Roman" w:hAnsi="Times New Roman" w:cs="Times New Roman"/>
          <w:szCs w:val="30"/>
          <w:shd w:val="clear" w:color="auto" w:fill="FFFFFF"/>
          <w:lang w:bidi="th-TH"/>
        </w:rPr>
        <w:t>.</w:t>
      </w:r>
    </w:p>
    <w:p w14:paraId="02E07BB5" w14:textId="10BF488F" w:rsidR="00E86C14" w:rsidRPr="00350F72" w:rsidRDefault="00357F99" w:rsidP="00A678A6">
      <w:pPr>
        <w:spacing w:line="360" w:lineRule="auto"/>
        <w:ind w:firstLine="720"/>
        <w:jc w:val="both"/>
        <w:rPr>
          <w:rFonts w:ascii="Times New Roman" w:eastAsia="Times New Roman" w:hAnsi="Times New Roman" w:cs="Times New Roman"/>
          <w:szCs w:val="30"/>
          <w:shd w:val="clear" w:color="auto" w:fill="FFFFFF"/>
          <w:lang w:bidi="th-TH"/>
        </w:rPr>
      </w:pPr>
      <w:r w:rsidRPr="00350F72">
        <w:rPr>
          <w:rFonts w:ascii="Times New Roman" w:eastAsia="Times New Roman" w:hAnsi="Times New Roman" w:cs="Times New Roman"/>
          <w:szCs w:val="30"/>
          <w:shd w:val="clear" w:color="auto" w:fill="FFFFFF"/>
          <w:lang w:bidi="th-TH"/>
        </w:rPr>
        <w:lastRenderedPageBreak/>
        <w:t>In recent years, extensive efforts have been devoted to overcoming the intrinsic limitations of pristine Bi</w:t>
      </w:r>
      <w:r w:rsidRPr="00350F72">
        <w:rPr>
          <w:rFonts w:ascii="Times New Roman" w:eastAsia="Times New Roman" w:hAnsi="Times New Roman" w:cs="Times New Roman"/>
          <w:szCs w:val="30"/>
          <w:shd w:val="clear" w:color="auto" w:fill="FFFFFF"/>
          <w:vertAlign w:val="subscript"/>
          <w:lang w:bidi="th-TH"/>
        </w:rPr>
        <w:t>3</w:t>
      </w:r>
      <w:r w:rsidRPr="00350F72">
        <w:rPr>
          <w:rFonts w:ascii="Times New Roman" w:eastAsia="Times New Roman" w:hAnsi="Times New Roman" w:cs="Times New Roman"/>
          <w:szCs w:val="30"/>
          <w:shd w:val="clear" w:color="auto" w:fill="FFFFFF"/>
          <w:lang w:bidi="th-TH"/>
        </w:rPr>
        <w:t>NbO</w:t>
      </w:r>
      <w:r w:rsidRPr="00350F72">
        <w:rPr>
          <w:rFonts w:ascii="Times New Roman" w:eastAsia="Times New Roman" w:hAnsi="Times New Roman" w:cs="Times New Roman"/>
          <w:szCs w:val="30"/>
          <w:shd w:val="clear" w:color="auto" w:fill="FFFFFF"/>
          <w:vertAlign w:val="subscript"/>
          <w:lang w:bidi="th-TH"/>
        </w:rPr>
        <w:t>7</w:t>
      </w:r>
      <w:r w:rsidRPr="00350F72">
        <w:rPr>
          <w:rFonts w:ascii="Times New Roman" w:eastAsia="Times New Roman" w:hAnsi="Times New Roman" w:cs="Times New Roman"/>
          <w:szCs w:val="30"/>
          <w:shd w:val="clear" w:color="auto" w:fill="FFFFFF"/>
          <w:lang w:bidi="th-TH"/>
        </w:rPr>
        <w:t>, particularly rapid charge recombination, limited solar utilization, and sluggish interfacial kinetics. Among various modification strategies, constructing Bi</w:t>
      </w:r>
      <w:r w:rsidRPr="00350F72">
        <w:rPr>
          <w:rFonts w:ascii="Times New Roman" w:eastAsia="Times New Roman" w:hAnsi="Times New Roman" w:cs="Times New Roman"/>
          <w:szCs w:val="30"/>
          <w:shd w:val="clear" w:color="auto" w:fill="FFFFFF"/>
          <w:vertAlign w:val="subscript"/>
          <w:lang w:bidi="th-TH"/>
        </w:rPr>
        <w:t>3</w:t>
      </w:r>
      <w:r w:rsidRPr="00350F72">
        <w:rPr>
          <w:rFonts w:ascii="Times New Roman" w:eastAsia="Times New Roman" w:hAnsi="Times New Roman" w:cs="Times New Roman"/>
          <w:szCs w:val="30"/>
          <w:shd w:val="clear" w:color="auto" w:fill="FFFFFF"/>
          <w:lang w:bidi="th-TH"/>
        </w:rPr>
        <w:t>NbO</w:t>
      </w:r>
      <w:r w:rsidRPr="00350F72">
        <w:rPr>
          <w:rFonts w:ascii="Times New Roman" w:eastAsia="Times New Roman" w:hAnsi="Times New Roman" w:cs="Times New Roman"/>
          <w:szCs w:val="30"/>
          <w:shd w:val="clear" w:color="auto" w:fill="FFFFFF"/>
          <w:vertAlign w:val="subscript"/>
          <w:lang w:bidi="th-TH"/>
        </w:rPr>
        <w:t>7</w:t>
      </w:r>
      <w:r w:rsidRPr="00350F72">
        <w:rPr>
          <w:rFonts w:ascii="Times New Roman" w:eastAsia="Times New Roman" w:hAnsi="Times New Roman" w:cs="Times New Roman"/>
          <w:szCs w:val="30"/>
          <w:shd w:val="clear" w:color="auto" w:fill="FFFFFF"/>
          <w:lang w:bidi="th-TH"/>
        </w:rPr>
        <w:t>-based composite photocatalysts via heterojunction engineering has emerged as one of the most effective approaches to enhance charge separation and broaden photocatalytic functionality. By coupling Bi</w:t>
      </w:r>
      <w:r w:rsidRPr="00350F72">
        <w:rPr>
          <w:rFonts w:ascii="Times New Roman" w:eastAsia="Times New Roman" w:hAnsi="Times New Roman" w:cs="Times New Roman"/>
          <w:szCs w:val="30"/>
          <w:shd w:val="clear" w:color="auto" w:fill="FFFFFF"/>
          <w:vertAlign w:val="subscript"/>
          <w:lang w:bidi="th-TH"/>
        </w:rPr>
        <w:t>3</w:t>
      </w:r>
      <w:r w:rsidRPr="00350F72">
        <w:rPr>
          <w:rFonts w:ascii="Times New Roman" w:eastAsia="Times New Roman" w:hAnsi="Times New Roman" w:cs="Times New Roman"/>
          <w:szCs w:val="30"/>
          <w:shd w:val="clear" w:color="auto" w:fill="FFFFFF"/>
          <w:lang w:bidi="th-TH"/>
        </w:rPr>
        <w:t>NbO</w:t>
      </w:r>
      <w:r w:rsidRPr="00350F72">
        <w:rPr>
          <w:rFonts w:ascii="Times New Roman" w:eastAsia="Times New Roman" w:hAnsi="Times New Roman" w:cs="Times New Roman"/>
          <w:szCs w:val="30"/>
          <w:shd w:val="clear" w:color="auto" w:fill="FFFFFF"/>
          <w:vertAlign w:val="subscript"/>
          <w:lang w:bidi="th-TH"/>
        </w:rPr>
        <w:t>7</w:t>
      </w:r>
      <w:r w:rsidRPr="00350F72">
        <w:rPr>
          <w:rFonts w:ascii="Times New Roman" w:eastAsia="Times New Roman" w:hAnsi="Times New Roman" w:cs="Times New Roman"/>
          <w:szCs w:val="30"/>
          <w:shd w:val="clear" w:color="auto" w:fill="FFFFFF"/>
          <w:lang w:bidi="th-TH"/>
        </w:rPr>
        <w:t xml:space="preserve"> with complementary semiconductors, including layered bismuth oxyhalides, bismuth oxycarbonate, metal oxides, carbonaceous materials, and polymeric semiconductors, diverse heterostructures such as type-II, Z-scheme, and more recently S-scheme systems have been successfully developed. Representative composites involving </w:t>
      </w:r>
      <w:r w:rsidR="00477164" w:rsidRPr="00350F72">
        <w:rPr>
          <w:rFonts w:ascii="Times New Roman" w:eastAsia="Times New Roman" w:hAnsi="Times New Roman" w:cs="Times New Roman"/>
          <w:szCs w:val="30"/>
          <w:shd w:val="clear" w:color="auto" w:fill="FFFFFF"/>
          <w:lang w:bidi="th-TH"/>
        </w:rPr>
        <w:t>Bi</w:t>
      </w:r>
      <w:r w:rsidR="00477164" w:rsidRPr="00350F72">
        <w:rPr>
          <w:rFonts w:ascii="Times New Roman" w:eastAsia="Times New Roman" w:hAnsi="Times New Roman" w:cs="Times New Roman"/>
          <w:szCs w:val="30"/>
          <w:shd w:val="clear" w:color="auto" w:fill="FFFFFF"/>
          <w:vertAlign w:val="subscript"/>
          <w:lang w:bidi="th-TH"/>
        </w:rPr>
        <w:t>2</w:t>
      </w:r>
      <w:r w:rsidR="00477164" w:rsidRPr="00350F72">
        <w:rPr>
          <w:rFonts w:ascii="Times New Roman" w:eastAsia="Times New Roman" w:hAnsi="Times New Roman" w:cs="Times New Roman"/>
          <w:szCs w:val="30"/>
          <w:shd w:val="clear" w:color="auto" w:fill="FFFFFF"/>
          <w:lang w:bidi="th-TH"/>
        </w:rPr>
        <w:t>O</w:t>
      </w:r>
      <w:r w:rsidR="00477164" w:rsidRPr="00350F72">
        <w:rPr>
          <w:rFonts w:ascii="Times New Roman" w:eastAsia="Times New Roman" w:hAnsi="Times New Roman" w:cs="Times New Roman"/>
          <w:szCs w:val="30"/>
          <w:shd w:val="clear" w:color="auto" w:fill="FFFFFF"/>
          <w:vertAlign w:val="subscript"/>
          <w:lang w:bidi="th-TH"/>
        </w:rPr>
        <w:t>3</w:t>
      </w:r>
      <w:r w:rsidR="00477164" w:rsidRPr="00350F72">
        <w:rPr>
          <w:rFonts w:ascii="Times New Roman" w:eastAsia="Times New Roman" w:hAnsi="Times New Roman" w:cs="Times New Roman"/>
          <w:szCs w:val="30"/>
          <w:shd w:val="clear" w:color="auto" w:fill="FFFFFF"/>
          <w:lang w:bidi="th-TH"/>
        </w:rPr>
        <w:t>, BiO</w:t>
      </w:r>
      <w:r w:rsidR="00477164" w:rsidRPr="00350F72">
        <w:rPr>
          <w:rFonts w:ascii="Times New Roman" w:eastAsia="Times New Roman" w:hAnsi="Times New Roman" w:cs="Times New Roman"/>
          <w:szCs w:val="30"/>
          <w:shd w:val="clear" w:color="auto" w:fill="FFFFFF"/>
          <w:vertAlign w:val="subscript"/>
          <w:lang w:bidi="th-TH"/>
        </w:rPr>
        <w:t>2-x</w:t>
      </w:r>
      <w:r w:rsidR="00477164" w:rsidRPr="00350F72">
        <w:rPr>
          <w:rFonts w:ascii="Times New Roman" w:eastAsia="Times New Roman" w:hAnsi="Times New Roman" w:cs="Times New Roman"/>
          <w:szCs w:val="30"/>
          <w:shd w:val="clear" w:color="auto" w:fill="FFFFFF"/>
          <w:lang w:bidi="th-TH"/>
        </w:rPr>
        <w:t xml:space="preserve">, </w:t>
      </w:r>
      <w:proofErr w:type="spellStart"/>
      <w:r w:rsidRPr="00350F72">
        <w:rPr>
          <w:rFonts w:ascii="Times New Roman" w:eastAsia="Times New Roman" w:hAnsi="Times New Roman" w:cs="Times New Roman"/>
          <w:szCs w:val="30"/>
          <w:shd w:val="clear" w:color="auto" w:fill="FFFFFF"/>
          <w:lang w:bidi="th-TH"/>
        </w:rPr>
        <w:t>BiOCl</w:t>
      </w:r>
      <w:proofErr w:type="spellEnd"/>
      <w:r w:rsidRPr="00350F72">
        <w:rPr>
          <w:rFonts w:ascii="Times New Roman" w:eastAsia="Times New Roman" w:hAnsi="Times New Roman" w:cs="Times New Roman"/>
          <w:szCs w:val="30"/>
          <w:shd w:val="clear" w:color="auto" w:fill="FFFFFF"/>
          <w:lang w:bidi="th-TH"/>
        </w:rPr>
        <w:t xml:space="preserve">, </w:t>
      </w:r>
      <w:r w:rsidR="00477164" w:rsidRPr="00350F72">
        <w:rPr>
          <w:rFonts w:ascii="Times New Roman" w:eastAsia="Times New Roman" w:hAnsi="Times New Roman" w:cs="Times New Roman"/>
          <w:szCs w:val="30"/>
          <w:shd w:val="clear" w:color="auto" w:fill="FFFFFF"/>
          <w:lang w:bidi="th-TH"/>
        </w:rPr>
        <w:t>BiOBr</w:t>
      </w:r>
      <w:r w:rsidR="00477164" w:rsidRPr="00350F72">
        <w:rPr>
          <w:rFonts w:ascii="Times New Roman" w:eastAsia="Times New Roman" w:hAnsi="Times New Roman" w:cs="Times New Roman"/>
          <w:szCs w:val="30"/>
          <w:shd w:val="clear" w:color="auto" w:fill="FFFFFF"/>
          <w:vertAlign w:val="subscript"/>
          <w:lang w:bidi="th-TH"/>
        </w:rPr>
        <w:t>x</w:t>
      </w:r>
      <w:r w:rsidR="00477164" w:rsidRPr="00350F72">
        <w:rPr>
          <w:rFonts w:ascii="Times New Roman" w:eastAsia="Times New Roman" w:hAnsi="Times New Roman" w:cs="Times New Roman"/>
          <w:szCs w:val="30"/>
          <w:shd w:val="clear" w:color="auto" w:fill="FFFFFF"/>
          <w:lang w:bidi="th-TH"/>
        </w:rPr>
        <w:t>I</w:t>
      </w:r>
      <w:r w:rsidR="00477164" w:rsidRPr="00350F72">
        <w:rPr>
          <w:rFonts w:ascii="Times New Roman" w:eastAsia="Times New Roman" w:hAnsi="Times New Roman" w:cs="Times New Roman"/>
          <w:szCs w:val="30"/>
          <w:shd w:val="clear" w:color="auto" w:fill="FFFFFF"/>
          <w:vertAlign w:val="subscript"/>
          <w:lang w:bidi="th-TH"/>
        </w:rPr>
        <w:t>1-x</w:t>
      </w:r>
      <w:r w:rsidR="00477164" w:rsidRPr="00350F72">
        <w:rPr>
          <w:rFonts w:ascii="Times New Roman" w:eastAsia="Times New Roman" w:hAnsi="Times New Roman" w:cs="Times New Roman"/>
          <w:szCs w:val="30"/>
          <w:shd w:val="clear" w:color="auto" w:fill="FFFFFF"/>
          <w:lang w:bidi="th-TH"/>
        </w:rPr>
        <w:t xml:space="preserve">, </w:t>
      </w:r>
      <w:r w:rsidRPr="00350F72">
        <w:rPr>
          <w:rFonts w:ascii="Times New Roman" w:eastAsia="Times New Roman" w:hAnsi="Times New Roman" w:cs="Times New Roman"/>
          <w:szCs w:val="30"/>
          <w:shd w:val="clear" w:color="auto" w:fill="FFFFFF"/>
          <w:lang w:bidi="th-TH"/>
        </w:rPr>
        <w:t>Bi</w:t>
      </w:r>
      <w:r w:rsidR="0007154E" w:rsidRPr="00350F72">
        <w:rPr>
          <w:rFonts w:ascii="Times New Roman" w:eastAsia="Times New Roman" w:hAnsi="Times New Roman" w:cs="Times New Roman"/>
          <w:szCs w:val="30"/>
          <w:shd w:val="clear" w:color="auto" w:fill="FFFFFF"/>
          <w:vertAlign w:val="subscript"/>
          <w:lang w:bidi="th-TH"/>
        </w:rPr>
        <w:t>2</w:t>
      </w:r>
      <w:r w:rsidRPr="00350F72">
        <w:rPr>
          <w:rFonts w:ascii="Times New Roman" w:eastAsia="Times New Roman" w:hAnsi="Times New Roman" w:cs="Times New Roman"/>
          <w:szCs w:val="30"/>
          <w:shd w:val="clear" w:color="auto" w:fill="FFFFFF"/>
          <w:lang w:bidi="th-TH"/>
        </w:rPr>
        <w:t>O</w:t>
      </w:r>
      <w:r w:rsidR="0007154E" w:rsidRPr="00350F72">
        <w:rPr>
          <w:rFonts w:ascii="Times New Roman" w:eastAsia="Times New Roman" w:hAnsi="Times New Roman" w:cs="Times New Roman"/>
          <w:szCs w:val="30"/>
          <w:shd w:val="clear" w:color="auto" w:fill="FFFFFF"/>
          <w:vertAlign w:val="subscript"/>
          <w:lang w:bidi="th-TH"/>
        </w:rPr>
        <w:t>2</w:t>
      </w:r>
      <w:r w:rsidRPr="00350F72">
        <w:rPr>
          <w:rFonts w:ascii="Times New Roman" w:eastAsia="Times New Roman" w:hAnsi="Times New Roman" w:cs="Times New Roman"/>
          <w:szCs w:val="30"/>
          <w:shd w:val="clear" w:color="auto" w:fill="FFFFFF"/>
          <w:lang w:bidi="th-TH"/>
        </w:rPr>
        <w:t>CO</w:t>
      </w:r>
      <w:r w:rsidR="0007154E" w:rsidRPr="00350F72">
        <w:rPr>
          <w:rFonts w:ascii="Times New Roman" w:eastAsia="Times New Roman" w:hAnsi="Times New Roman" w:cs="Times New Roman"/>
          <w:szCs w:val="30"/>
          <w:shd w:val="clear" w:color="auto" w:fill="FFFFFF"/>
          <w:vertAlign w:val="subscript"/>
          <w:lang w:bidi="th-TH"/>
        </w:rPr>
        <w:t>3</w:t>
      </w:r>
      <w:r w:rsidRPr="00350F72">
        <w:rPr>
          <w:rFonts w:ascii="Times New Roman" w:eastAsia="Times New Roman" w:hAnsi="Times New Roman" w:cs="Times New Roman"/>
          <w:szCs w:val="30"/>
          <w:shd w:val="clear" w:color="auto" w:fill="FFFFFF"/>
          <w:lang w:bidi="th-TH"/>
        </w:rPr>
        <w:t xml:space="preserve">, </w:t>
      </w:r>
      <w:r w:rsidR="00477164" w:rsidRPr="00350F72">
        <w:rPr>
          <w:rFonts w:ascii="Times New Roman" w:eastAsia="Times New Roman" w:hAnsi="Times New Roman" w:cs="Times New Roman"/>
          <w:szCs w:val="30"/>
          <w:shd w:val="clear" w:color="auto" w:fill="FFFFFF"/>
          <w:lang w:bidi="th-TH"/>
        </w:rPr>
        <w:t>Bi</w:t>
      </w:r>
      <w:r w:rsidR="00477164" w:rsidRPr="00350F72">
        <w:rPr>
          <w:rFonts w:ascii="Times New Roman" w:eastAsia="Times New Roman" w:hAnsi="Times New Roman" w:cs="Times New Roman"/>
          <w:szCs w:val="30"/>
          <w:shd w:val="clear" w:color="auto" w:fill="FFFFFF"/>
          <w:vertAlign w:val="subscript"/>
          <w:lang w:bidi="th-TH"/>
        </w:rPr>
        <w:t>2</w:t>
      </w:r>
      <w:r w:rsidR="00477164" w:rsidRPr="00350F72">
        <w:rPr>
          <w:rFonts w:ascii="Times New Roman" w:eastAsia="Times New Roman" w:hAnsi="Times New Roman" w:cs="Times New Roman"/>
          <w:szCs w:val="30"/>
          <w:shd w:val="clear" w:color="auto" w:fill="FFFFFF"/>
          <w:lang w:bidi="th-TH"/>
        </w:rPr>
        <w:t>MoO</w:t>
      </w:r>
      <w:r w:rsidR="00477164" w:rsidRPr="00350F72">
        <w:rPr>
          <w:rFonts w:ascii="Times New Roman" w:eastAsia="Times New Roman" w:hAnsi="Times New Roman" w:cs="Times New Roman"/>
          <w:szCs w:val="30"/>
          <w:shd w:val="clear" w:color="auto" w:fill="FFFFFF"/>
          <w:vertAlign w:val="subscript"/>
          <w:lang w:bidi="th-TH"/>
        </w:rPr>
        <w:t>6</w:t>
      </w:r>
      <w:r w:rsidR="00477164" w:rsidRPr="00350F72">
        <w:rPr>
          <w:rFonts w:ascii="Times New Roman" w:eastAsia="Times New Roman" w:hAnsi="Times New Roman" w:cs="Times New Roman"/>
          <w:szCs w:val="30"/>
          <w:shd w:val="clear" w:color="auto" w:fill="FFFFFF"/>
          <w:lang w:bidi="th-TH"/>
        </w:rPr>
        <w:t>, Bi</w:t>
      </w:r>
      <w:r w:rsidR="00477164" w:rsidRPr="00350F72">
        <w:rPr>
          <w:rFonts w:ascii="Times New Roman" w:eastAsia="Times New Roman" w:hAnsi="Times New Roman" w:cs="Times New Roman"/>
          <w:szCs w:val="30"/>
          <w:shd w:val="clear" w:color="auto" w:fill="FFFFFF"/>
          <w:vertAlign w:val="subscript"/>
          <w:lang w:bidi="th-TH"/>
        </w:rPr>
        <w:t>2</w:t>
      </w:r>
      <w:r w:rsidR="00477164" w:rsidRPr="00350F72">
        <w:rPr>
          <w:rFonts w:ascii="Times New Roman" w:eastAsia="Times New Roman" w:hAnsi="Times New Roman" w:cs="Times New Roman"/>
          <w:szCs w:val="30"/>
          <w:shd w:val="clear" w:color="auto" w:fill="FFFFFF"/>
          <w:lang w:bidi="th-TH"/>
        </w:rPr>
        <w:t>Sn</w:t>
      </w:r>
      <w:r w:rsidR="00477164" w:rsidRPr="00350F72">
        <w:rPr>
          <w:rFonts w:ascii="Times New Roman" w:eastAsia="Times New Roman" w:hAnsi="Times New Roman" w:cs="Times New Roman"/>
          <w:szCs w:val="30"/>
          <w:shd w:val="clear" w:color="auto" w:fill="FFFFFF"/>
          <w:vertAlign w:val="subscript"/>
          <w:lang w:bidi="th-TH"/>
        </w:rPr>
        <w:t>2</w:t>
      </w:r>
      <w:r w:rsidR="00477164" w:rsidRPr="00350F72">
        <w:rPr>
          <w:rFonts w:ascii="Times New Roman" w:eastAsia="Times New Roman" w:hAnsi="Times New Roman" w:cs="Times New Roman"/>
          <w:szCs w:val="30"/>
          <w:shd w:val="clear" w:color="auto" w:fill="FFFFFF"/>
          <w:lang w:bidi="th-TH"/>
        </w:rPr>
        <w:t>O</w:t>
      </w:r>
      <w:r w:rsidR="00477164" w:rsidRPr="00350F72">
        <w:rPr>
          <w:rFonts w:ascii="Times New Roman" w:eastAsia="Times New Roman" w:hAnsi="Times New Roman" w:cs="Times New Roman"/>
          <w:szCs w:val="30"/>
          <w:shd w:val="clear" w:color="auto" w:fill="FFFFFF"/>
          <w:vertAlign w:val="subscript"/>
          <w:lang w:bidi="th-TH"/>
        </w:rPr>
        <w:t>7</w:t>
      </w:r>
      <w:r w:rsidR="00477164" w:rsidRPr="00350F72">
        <w:rPr>
          <w:rFonts w:ascii="Times New Roman" w:eastAsia="Times New Roman" w:hAnsi="Times New Roman" w:cs="Times New Roman"/>
          <w:szCs w:val="30"/>
          <w:shd w:val="clear" w:color="auto" w:fill="FFFFFF"/>
          <w:lang w:bidi="th-TH"/>
        </w:rPr>
        <w:t xml:space="preserve">, </w:t>
      </w:r>
      <w:r w:rsidR="00051F7B" w:rsidRPr="00350F72">
        <w:rPr>
          <w:rFonts w:ascii="Times New Roman" w:eastAsia="Times New Roman" w:hAnsi="Times New Roman" w:cs="Times New Roman"/>
          <w:szCs w:val="30"/>
          <w:shd w:val="clear" w:color="auto" w:fill="FFFFFF"/>
          <w:lang w:bidi="th-TH"/>
        </w:rPr>
        <w:t>LaFeO</w:t>
      </w:r>
      <w:r w:rsidR="00051F7B" w:rsidRPr="00350F72">
        <w:rPr>
          <w:rFonts w:ascii="Times New Roman" w:eastAsia="Times New Roman" w:hAnsi="Times New Roman" w:cs="Times New Roman"/>
          <w:szCs w:val="30"/>
          <w:shd w:val="clear" w:color="auto" w:fill="FFFFFF"/>
          <w:vertAlign w:val="subscript"/>
          <w:lang w:bidi="th-TH"/>
        </w:rPr>
        <w:t>3</w:t>
      </w:r>
      <w:r w:rsidR="00051F7B" w:rsidRPr="00350F72">
        <w:rPr>
          <w:rFonts w:ascii="Times New Roman" w:eastAsia="Times New Roman" w:hAnsi="Times New Roman" w:cs="Times New Roman"/>
          <w:szCs w:val="30"/>
          <w:shd w:val="clear" w:color="auto" w:fill="FFFFFF"/>
          <w:lang w:bidi="th-TH"/>
        </w:rPr>
        <w:t>, g-C</w:t>
      </w:r>
      <w:r w:rsidR="00051F7B" w:rsidRPr="00350F72">
        <w:rPr>
          <w:rFonts w:ascii="Times New Roman" w:eastAsia="Times New Roman" w:hAnsi="Times New Roman" w:cs="Times New Roman"/>
          <w:szCs w:val="30"/>
          <w:shd w:val="clear" w:color="auto" w:fill="FFFFFF"/>
          <w:vertAlign w:val="subscript"/>
          <w:lang w:bidi="th-TH"/>
        </w:rPr>
        <w:t>3</w:t>
      </w:r>
      <w:r w:rsidR="00051F7B" w:rsidRPr="00350F72">
        <w:rPr>
          <w:rFonts w:ascii="Times New Roman" w:eastAsia="Times New Roman" w:hAnsi="Times New Roman" w:cs="Times New Roman"/>
          <w:szCs w:val="30"/>
          <w:shd w:val="clear" w:color="auto" w:fill="FFFFFF"/>
          <w:lang w:bidi="th-TH"/>
        </w:rPr>
        <w:t>N</w:t>
      </w:r>
      <w:r w:rsidR="00051F7B" w:rsidRPr="00350F72">
        <w:rPr>
          <w:rFonts w:ascii="Times New Roman" w:eastAsia="Times New Roman" w:hAnsi="Times New Roman" w:cs="Times New Roman"/>
          <w:szCs w:val="30"/>
          <w:shd w:val="clear" w:color="auto" w:fill="FFFFFF"/>
          <w:vertAlign w:val="subscript"/>
          <w:lang w:bidi="th-TH"/>
        </w:rPr>
        <w:t>4</w:t>
      </w:r>
      <w:r w:rsidR="00051F7B" w:rsidRPr="00350F72">
        <w:rPr>
          <w:rFonts w:ascii="Times New Roman" w:eastAsia="Times New Roman" w:hAnsi="Times New Roman" w:cs="Times New Roman"/>
          <w:szCs w:val="30"/>
          <w:shd w:val="clear" w:color="auto" w:fill="FFFFFF"/>
          <w:lang w:bidi="th-TH"/>
        </w:rPr>
        <w:t xml:space="preserve">, </w:t>
      </w:r>
      <w:proofErr w:type="spellStart"/>
      <w:r w:rsidRPr="00350F72">
        <w:rPr>
          <w:rFonts w:ascii="Times New Roman" w:eastAsia="Times New Roman" w:hAnsi="Times New Roman" w:cs="Times New Roman"/>
          <w:szCs w:val="30"/>
          <w:shd w:val="clear" w:color="auto" w:fill="FFFFFF"/>
          <w:lang w:bidi="th-TH"/>
        </w:rPr>
        <w:t>CuO</w:t>
      </w:r>
      <w:proofErr w:type="spellEnd"/>
      <w:r w:rsidRPr="00350F72">
        <w:rPr>
          <w:rFonts w:ascii="Times New Roman" w:eastAsia="Times New Roman" w:hAnsi="Times New Roman" w:cs="Times New Roman"/>
          <w:szCs w:val="30"/>
          <w:shd w:val="clear" w:color="auto" w:fill="FFFFFF"/>
          <w:lang w:bidi="th-TH"/>
        </w:rPr>
        <w:t xml:space="preserve">, and carbon-based components have demonstrated significantly enhanced photocatalytic performance toward the degradation of dyes and antibiotics, reduction of </w:t>
      </w:r>
      <w:proofErr w:type="gramStart"/>
      <w:r w:rsidRPr="00350F72">
        <w:rPr>
          <w:rFonts w:ascii="Times New Roman" w:eastAsia="Times New Roman" w:hAnsi="Times New Roman" w:cs="Times New Roman"/>
          <w:szCs w:val="30"/>
          <w:shd w:val="clear" w:color="auto" w:fill="FFFFFF"/>
          <w:lang w:bidi="th-TH"/>
        </w:rPr>
        <w:t>Cr(</w:t>
      </w:r>
      <w:proofErr w:type="gramEnd"/>
      <w:r w:rsidRPr="00350F72">
        <w:rPr>
          <w:rFonts w:ascii="Times New Roman" w:eastAsia="Times New Roman" w:hAnsi="Times New Roman" w:cs="Times New Roman"/>
          <w:szCs w:val="30"/>
          <w:shd w:val="clear" w:color="auto" w:fill="FFFFFF"/>
          <w:lang w:bidi="th-TH"/>
        </w:rPr>
        <w:t>VI), NO</w:t>
      </w:r>
      <w:r w:rsidR="0007154E" w:rsidRPr="00350F72">
        <w:rPr>
          <w:rFonts w:ascii="Times New Roman" w:eastAsia="Times New Roman" w:hAnsi="Times New Roman" w:cs="Times New Roman"/>
          <w:szCs w:val="30"/>
          <w:shd w:val="clear" w:color="auto" w:fill="FFFFFF"/>
          <w:vertAlign w:val="subscript"/>
          <w:lang w:bidi="th-TH"/>
        </w:rPr>
        <w:t>x</w:t>
      </w:r>
      <w:r w:rsidRPr="00350F72">
        <w:rPr>
          <w:rFonts w:ascii="Times New Roman" w:eastAsia="Times New Roman" w:hAnsi="Times New Roman" w:cs="Times New Roman"/>
          <w:szCs w:val="30"/>
          <w:shd w:val="clear" w:color="auto" w:fill="FFFFFF"/>
          <w:lang w:bidi="th-TH"/>
        </w:rPr>
        <w:t xml:space="preserve"> removal, CO</w:t>
      </w:r>
      <w:r w:rsidR="0007154E" w:rsidRPr="00350F72">
        <w:rPr>
          <w:rFonts w:ascii="Times New Roman" w:eastAsia="Times New Roman" w:hAnsi="Times New Roman" w:cs="Times New Roman"/>
          <w:szCs w:val="30"/>
          <w:shd w:val="clear" w:color="auto" w:fill="FFFFFF"/>
          <w:vertAlign w:val="subscript"/>
          <w:lang w:bidi="th-TH"/>
        </w:rPr>
        <w:t>2</w:t>
      </w:r>
      <w:r w:rsidRPr="00350F72">
        <w:rPr>
          <w:rFonts w:ascii="Times New Roman" w:eastAsia="Times New Roman" w:hAnsi="Times New Roman" w:cs="Times New Roman"/>
          <w:szCs w:val="30"/>
          <w:shd w:val="clear" w:color="auto" w:fill="FFFFFF"/>
          <w:lang w:bidi="th-TH"/>
        </w:rPr>
        <w:t xml:space="preserve"> photoreduction, and oxygen activation</w:t>
      </w:r>
      <w:r w:rsidR="009C5400" w:rsidRPr="00350F72">
        <w:rPr>
          <w:rFonts w:ascii="Times New Roman" w:eastAsia="Times New Roman" w:hAnsi="Times New Roman" w:cs="Times New Roman"/>
          <w:szCs w:val="30"/>
          <w:shd w:val="clear" w:color="auto" w:fill="FFFFFF"/>
          <w:lang w:bidi="th-TH"/>
        </w:rPr>
        <w:t xml:space="preserve">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"/>
          <w:id w:val="-628397272"/>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[15–27]</w:t>
          </w:r>
        </w:sdtContent>
      </w:sdt>
      <w:r w:rsidRPr="00350F72">
        <w:rPr>
          <w:rFonts w:ascii="Times New Roman" w:eastAsia="Times New Roman" w:hAnsi="Times New Roman" w:cs="Times New Roman"/>
          <w:szCs w:val="30"/>
          <w:shd w:val="clear" w:color="auto" w:fill="FFFFFF"/>
          <w:lang w:bidi="th-TH"/>
        </w:rPr>
        <w:t>. These improvements are generally attributed to the formation of internal electric fields at heterointerfaces, which facilitate spatial separation of photogenerated electrons and holes, accelerate interfacial charge transfer, and promote synergistic redox reactions.</w:t>
      </w:r>
      <w:r w:rsidR="00A678A6" w:rsidRPr="00350F72">
        <w:rPr>
          <w:rFonts w:ascii="Times New Roman" w:eastAsia="Times New Roman" w:hAnsi="Times New Roman"/>
          <w:szCs w:val="30"/>
          <w:shd w:val="clear" w:color="auto" w:fill="FFFFFF"/>
          <w:lang w:bidi="th-TH"/>
        </w:rPr>
        <w:t xml:space="preserve"> </w:t>
      </w:r>
      <w:r w:rsidRPr="00350F72">
        <w:rPr>
          <w:rFonts w:ascii="Times New Roman" w:eastAsia="Times New Roman" w:hAnsi="Times New Roman" w:cs="Times New Roman"/>
          <w:szCs w:val="30"/>
          <w:shd w:val="clear" w:color="auto" w:fill="FFFFFF"/>
          <w:lang w:bidi="th-TH"/>
        </w:rPr>
        <w:t>Beyond conventional binary junctions, advanced architectures such as p</w:t>
      </w:r>
      <w:r w:rsidR="00EB0064" w:rsidRPr="00350F72">
        <w:rPr>
          <w:rFonts w:ascii="Times New Roman" w:eastAsia="Times New Roman" w:hAnsi="Times New Roman" w:cs="Times New Roman"/>
          <w:szCs w:val="30"/>
          <w:shd w:val="clear" w:color="auto" w:fill="FFFFFF"/>
          <w:lang w:bidi="th-TH"/>
        </w:rPr>
        <w:t>-</w:t>
      </w:r>
      <w:r w:rsidRPr="00350F72">
        <w:rPr>
          <w:rFonts w:ascii="Times New Roman" w:eastAsia="Times New Roman" w:hAnsi="Times New Roman" w:cs="Times New Roman"/>
          <w:szCs w:val="30"/>
          <w:shd w:val="clear" w:color="auto" w:fill="FFFFFF"/>
          <w:lang w:bidi="th-TH"/>
        </w:rPr>
        <w:t xml:space="preserve">n junctions, 0D/2D and 2D/2D hierarchical heterostructures have been explored to further shorten charge diffusion pathways and increase the density of accessible active sites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"/>
          <w:id w:val="-1207096322"/>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[28–30]</w:t>
          </w:r>
        </w:sdtContent>
      </w:sdt>
      <w:r w:rsidRPr="00350F72">
        <w:rPr>
          <w:rFonts w:ascii="Times New Roman" w:eastAsia="Times New Roman" w:hAnsi="Times New Roman" w:cs="Times New Roman"/>
          <w:szCs w:val="30"/>
          <w:shd w:val="clear" w:color="auto" w:fill="FFFFFF"/>
          <w:lang w:bidi="th-TH"/>
        </w:rPr>
        <w:t>.</w:t>
      </w:r>
    </w:p>
    <w:p w14:paraId="2B872B02" w14:textId="09CADF96" w:rsidR="00357F99" w:rsidRPr="00350F72" w:rsidRDefault="00A678A6" w:rsidP="001C4807">
      <w:pPr>
        <w:spacing w:line="360" w:lineRule="auto"/>
        <w:ind w:firstLine="720"/>
        <w:jc w:val="both"/>
        <w:rPr>
          <w:rFonts w:ascii="Times New Roman" w:eastAsia="Times New Roman" w:hAnsi="Times New Roman"/>
          <w:szCs w:val="30"/>
          <w:shd w:val="clear" w:color="auto" w:fill="FFFFFF"/>
          <w:lang w:bidi="th-TH"/>
        </w:rPr>
      </w:pPr>
      <w:r w:rsidRPr="00350F72">
        <w:rPr>
          <w:rFonts w:ascii="Times New Roman" w:eastAsia="Times New Roman" w:hAnsi="Times New Roman"/>
          <w:szCs w:val="30"/>
          <w:shd w:val="clear" w:color="auto" w:fill="FFFFFF"/>
          <w:lang w:bidi="th-TH"/>
        </w:rPr>
        <w:t xml:space="preserve">Metal </w:t>
      </w:r>
      <w:r w:rsidR="0001781F" w:rsidRPr="00350F72">
        <w:rPr>
          <w:rFonts w:ascii="Times New Roman" w:eastAsia="Times New Roman" w:hAnsi="Times New Roman"/>
          <w:szCs w:val="30"/>
          <w:shd w:val="clear" w:color="auto" w:fill="FFFFFF"/>
          <w:lang w:bidi="th-TH"/>
        </w:rPr>
        <w:t>depositions have</w:t>
      </w:r>
      <w:r w:rsidRPr="00350F72">
        <w:rPr>
          <w:rFonts w:ascii="Times New Roman" w:eastAsia="Times New Roman" w:hAnsi="Times New Roman"/>
          <w:szCs w:val="30"/>
          <w:shd w:val="clear" w:color="auto" w:fill="FFFFFF"/>
          <w:lang w:bidi="th-TH"/>
        </w:rPr>
        <w:t xml:space="preserve"> been </w:t>
      </w:r>
      <w:r w:rsidR="0001781F" w:rsidRPr="00350F72">
        <w:rPr>
          <w:rFonts w:ascii="Times New Roman" w:eastAsia="Times New Roman" w:hAnsi="Times New Roman"/>
          <w:szCs w:val="30"/>
          <w:shd w:val="clear" w:color="auto" w:fill="FFFFFF"/>
          <w:lang w:bidi="th-TH"/>
        </w:rPr>
        <w:t>scarcely</w:t>
      </w:r>
      <w:r w:rsidRPr="00350F72">
        <w:rPr>
          <w:rFonts w:ascii="Times New Roman" w:eastAsia="Times New Roman" w:hAnsi="Times New Roman"/>
          <w:szCs w:val="30"/>
          <w:shd w:val="clear" w:color="auto" w:fill="FFFFFF"/>
          <w:lang w:bidi="th-TH"/>
        </w:rPr>
        <w:t xml:space="preserve"> </w:t>
      </w:r>
      <w:r w:rsidR="0001781F" w:rsidRPr="00350F72">
        <w:rPr>
          <w:rFonts w:ascii="Times New Roman" w:eastAsia="Times New Roman" w:hAnsi="Times New Roman"/>
          <w:szCs w:val="30"/>
          <w:shd w:val="clear" w:color="auto" w:fill="FFFFFF"/>
          <w:lang w:bidi="th-TH"/>
        </w:rPr>
        <w:t>used</w:t>
      </w:r>
      <w:r w:rsidRPr="00350F72">
        <w:rPr>
          <w:rFonts w:ascii="Times New Roman" w:eastAsia="Times New Roman" w:hAnsi="Times New Roman"/>
          <w:szCs w:val="30"/>
          <w:shd w:val="clear" w:color="auto" w:fill="FFFFFF"/>
          <w:lang w:bidi="th-TH"/>
        </w:rPr>
        <w:t xml:space="preserve"> to enhance the photocatalytic performance of </w:t>
      </w:r>
      <w:r w:rsidRPr="00350F72">
        <w:rPr>
          <w:rFonts w:ascii="Times New Roman" w:eastAsia="Times New Roman" w:hAnsi="Times New Roman" w:cs="Times New Roman"/>
          <w:szCs w:val="30"/>
          <w:shd w:val="clear" w:color="auto" w:fill="FFFFFF"/>
          <w:lang w:bidi="th-TH"/>
        </w:rPr>
        <w:t>Bi</w:t>
      </w:r>
      <w:r w:rsidRPr="00350F72">
        <w:rPr>
          <w:rFonts w:ascii="Times New Roman" w:eastAsia="Times New Roman" w:hAnsi="Times New Roman" w:cs="Times New Roman"/>
          <w:szCs w:val="30"/>
          <w:shd w:val="clear" w:color="auto" w:fill="FFFFFF"/>
          <w:vertAlign w:val="subscript"/>
          <w:lang w:bidi="th-TH"/>
        </w:rPr>
        <w:t>3</w:t>
      </w:r>
      <w:r w:rsidRPr="00350F72">
        <w:rPr>
          <w:rFonts w:ascii="Times New Roman" w:eastAsia="Times New Roman" w:hAnsi="Times New Roman" w:cs="Times New Roman"/>
          <w:szCs w:val="30"/>
          <w:shd w:val="clear" w:color="auto" w:fill="FFFFFF"/>
          <w:lang w:bidi="th-TH"/>
        </w:rPr>
        <w:t>NbO</w:t>
      </w:r>
      <w:r w:rsidRPr="00350F72">
        <w:rPr>
          <w:rFonts w:ascii="Times New Roman" w:eastAsia="Times New Roman" w:hAnsi="Times New Roman" w:cs="Times New Roman"/>
          <w:szCs w:val="30"/>
          <w:shd w:val="clear" w:color="auto" w:fill="FFFFFF"/>
          <w:vertAlign w:val="subscript"/>
          <w:lang w:bidi="th-TH"/>
        </w:rPr>
        <w:t>7</w:t>
      </w:r>
      <w:r w:rsidRPr="00350F72">
        <w:rPr>
          <w:rFonts w:ascii="Times New Roman" w:eastAsia="Times New Roman" w:hAnsi="Times New Roman"/>
          <w:szCs w:val="30"/>
          <w:shd w:val="clear" w:color="auto" w:fill="FFFFFF"/>
          <w:lang w:bidi="th-TH"/>
        </w:rPr>
        <w:t xml:space="preserve">-based materials </w:t>
      </w:r>
      <w:r w:rsidR="0001781F" w:rsidRPr="00350F72">
        <w:rPr>
          <w:rFonts w:ascii="Times New Roman" w:eastAsia="Times New Roman" w:hAnsi="Times New Roman"/>
          <w:szCs w:val="30"/>
          <w:shd w:val="clear" w:color="auto" w:fill="FFFFFF"/>
          <w:lang w:bidi="th-TH"/>
        </w:rPr>
        <w:t>even though it is well-known as an effective strategy to</w:t>
      </w:r>
      <w:r w:rsidRPr="00350F72">
        <w:rPr>
          <w:rFonts w:ascii="Times New Roman" w:eastAsia="Times New Roman" w:hAnsi="Times New Roman"/>
          <w:szCs w:val="30"/>
          <w:shd w:val="clear" w:color="auto" w:fill="FFFFFF"/>
          <w:lang w:bidi="th-TH"/>
        </w:rPr>
        <w:t xml:space="preserve"> promot</w:t>
      </w:r>
      <w:r w:rsidR="0001781F" w:rsidRPr="00350F72">
        <w:rPr>
          <w:rFonts w:ascii="Times New Roman" w:eastAsia="Times New Roman" w:hAnsi="Times New Roman"/>
          <w:szCs w:val="30"/>
          <w:shd w:val="clear" w:color="auto" w:fill="FFFFFF"/>
          <w:lang w:bidi="th-TH"/>
        </w:rPr>
        <w:t>e</w:t>
      </w:r>
      <w:r w:rsidRPr="00350F72">
        <w:rPr>
          <w:rFonts w:ascii="Times New Roman" w:eastAsia="Times New Roman" w:hAnsi="Times New Roman"/>
          <w:szCs w:val="30"/>
          <w:shd w:val="clear" w:color="auto" w:fill="FFFFFF"/>
          <w:lang w:bidi="th-TH"/>
        </w:rPr>
        <w:t xml:space="preserve"> charge separation and interfacial electron transfer. Bi</w:t>
      </w:r>
      <w:r w:rsidRPr="00350F72">
        <w:rPr>
          <w:rFonts w:ascii="Times New Roman" w:eastAsia="Times New Roman" w:hAnsi="Times New Roman"/>
          <w:szCs w:val="30"/>
          <w:shd w:val="clear" w:color="auto" w:fill="FFFFFF"/>
          <w:vertAlign w:val="superscript"/>
          <w:lang w:bidi="th-TH"/>
        </w:rPr>
        <w:t>0</w:t>
      </w:r>
      <w:r w:rsidRPr="00350F72">
        <w:rPr>
          <w:rFonts w:ascii="Times New Roman" w:eastAsia="Times New Roman" w:hAnsi="Times New Roman"/>
          <w:szCs w:val="30"/>
          <w:shd w:val="clear" w:color="auto" w:fill="FFFFFF"/>
          <w:lang w:bidi="th-TH"/>
        </w:rPr>
        <w:t xml:space="preserve">-decorated </w:t>
      </w:r>
      <w:r w:rsidRPr="00350F72">
        <w:rPr>
          <w:rFonts w:ascii="Times New Roman" w:eastAsia="Times New Roman" w:hAnsi="Times New Roman" w:cs="Times New Roman"/>
          <w:szCs w:val="30"/>
          <w:shd w:val="clear" w:color="auto" w:fill="FFFFFF"/>
          <w:lang w:bidi="th-TH"/>
        </w:rPr>
        <w:t>Bi</w:t>
      </w:r>
      <w:r w:rsidRPr="00350F72">
        <w:rPr>
          <w:rFonts w:ascii="Times New Roman" w:eastAsia="Times New Roman" w:hAnsi="Times New Roman" w:cs="Times New Roman"/>
          <w:szCs w:val="30"/>
          <w:shd w:val="clear" w:color="auto" w:fill="FFFFFF"/>
          <w:vertAlign w:val="subscript"/>
          <w:lang w:bidi="th-TH"/>
        </w:rPr>
        <w:t>3</w:t>
      </w:r>
      <w:r w:rsidRPr="00350F72">
        <w:rPr>
          <w:rFonts w:ascii="Times New Roman" w:eastAsia="Times New Roman" w:hAnsi="Times New Roman" w:cs="Times New Roman"/>
          <w:szCs w:val="30"/>
          <w:shd w:val="clear" w:color="auto" w:fill="FFFFFF"/>
          <w:lang w:bidi="th-TH"/>
        </w:rPr>
        <w:t>NbO</w:t>
      </w:r>
      <w:r w:rsidRPr="00350F72">
        <w:rPr>
          <w:rFonts w:ascii="Times New Roman" w:eastAsia="Times New Roman" w:hAnsi="Times New Roman" w:cs="Times New Roman"/>
          <w:szCs w:val="30"/>
          <w:shd w:val="clear" w:color="auto" w:fill="FFFFFF"/>
          <w:vertAlign w:val="subscript"/>
          <w:lang w:bidi="th-TH"/>
        </w:rPr>
        <w:t>7</w:t>
      </w:r>
      <w:r w:rsidRPr="00350F72">
        <w:rPr>
          <w:rFonts w:ascii="Times New Roman" w:eastAsia="Times New Roman" w:hAnsi="Times New Roman"/>
          <w:szCs w:val="30"/>
          <w:shd w:val="clear" w:color="auto" w:fill="FFFFFF"/>
          <w:lang w:bidi="th-TH"/>
        </w:rPr>
        <w:t xml:space="preserve"> has been reported to exhibit significantly enhanced visible-light photocatalytic activity, such as improved NO</w:t>
      </w:r>
      <w:r w:rsidR="005F759B" w:rsidRPr="00350F72">
        <w:rPr>
          <w:rFonts w:ascii="Times New Roman" w:eastAsia="Times New Roman" w:hAnsi="Times New Roman"/>
          <w:szCs w:val="30"/>
          <w:shd w:val="clear" w:color="auto" w:fill="FFFFFF"/>
          <w:vertAlign w:val="subscript"/>
          <w:lang w:bidi="th-TH"/>
        </w:rPr>
        <w:t>x</w:t>
      </w:r>
      <w:r w:rsidRPr="00350F72">
        <w:rPr>
          <w:rFonts w:ascii="Times New Roman" w:eastAsia="Times New Roman" w:hAnsi="Times New Roman"/>
          <w:szCs w:val="30"/>
          <w:shd w:val="clear" w:color="auto" w:fill="FFFFFF"/>
          <w:lang w:bidi="th-TH"/>
        </w:rPr>
        <w:t xml:space="preserve"> removal, where metallic Bi functions as an efficient electron sink and facilitates directional charge migration, thereby suppressing electron</w:t>
      </w:r>
      <w:r w:rsidR="005F759B" w:rsidRPr="00350F72">
        <w:rPr>
          <w:rFonts w:ascii="Times New Roman" w:eastAsia="Times New Roman" w:hAnsi="Times New Roman"/>
          <w:szCs w:val="30"/>
          <w:shd w:val="clear" w:color="auto" w:fill="FFFFFF"/>
          <w:lang w:bidi="th-TH"/>
        </w:rPr>
        <w:t>-</w:t>
      </w:r>
      <w:r w:rsidRPr="00350F72">
        <w:rPr>
          <w:rFonts w:ascii="Times New Roman" w:eastAsia="Times New Roman" w:hAnsi="Times New Roman"/>
          <w:szCs w:val="30"/>
          <w:shd w:val="clear" w:color="auto" w:fill="FFFFFF"/>
          <w:lang w:bidi="th-TH"/>
        </w:rPr>
        <w:t>hole recombination</w:t>
      </w:r>
      <w:r w:rsidR="005F759B" w:rsidRPr="00350F72">
        <w:rPr>
          <w:rFonts w:ascii="Times New Roman" w:eastAsia="Times New Roman" w:hAnsi="Times New Roman"/>
          <w:szCs w:val="30"/>
          <w:shd w:val="clear" w:color="auto" w:fill="FFFFFF"/>
          <w:lang w:bidi="th-TH"/>
        </w:rPr>
        <w:t xml:space="preserve">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"/>
          <w:id w:val="772679022"/>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[31]</w:t>
          </w:r>
        </w:sdtContent>
      </w:sdt>
      <w:r w:rsidRPr="00350F72">
        <w:rPr>
          <w:rFonts w:ascii="Times New Roman" w:eastAsia="Times New Roman" w:hAnsi="Times New Roman"/>
          <w:szCs w:val="30"/>
          <w:shd w:val="clear" w:color="auto" w:fill="FFFFFF"/>
          <w:lang w:bidi="th-TH"/>
        </w:rPr>
        <w:t xml:space="preserve">. In parallel, Ag metal deposition has been extensively investigated owing to the dual role of Ag nanoparticles as electron traps and plasmonic light harvesters. Surface-loaded Ag on </w:t>
      </w:r>
      <w:r w:rsidRPr="00350F72">
        <w:rPr>
          <w:rFonts w:ascii="Times New Roman" w:eastAsia="Times New Roman" w:hAnsi="Times New Roman" w:cs="Times New Roman"/>
          <w:szCs w:val="30"/>
          <w:shd w:val="clear" w:color="auto" w:fill="FFFFFF"/>
          <w:lang w:bidi="th-TH"/>
        </w:rPr>
        <w:t>Bi</w:t>
      </w:r>
      <w:r w:rsidRPr="00350F72">
        <w:rPr>
          <w:rFonts w:ascii="Times New Roman" w:eastAsia="Times New Roman" w:hAnsi="Times New Roman" w:cs="Times New Roman"/>
          <w:szCs w:val="30"/>
          <w:shd w:val="clear" w:color="auto" w:fill="FFFFFF"/>
          <w:vertAlign w:val="subscript"/>
          <w:lang w:bidi="th-TH"/>
        </w:rPr>
        <w:t>3</w:t>
      </w:r>
      <w:r w:rsidRPr="00350F72">
        <w:rPr>
          <w:rFonts w:ascii="Times New Roman" w:eastAsia="Times New Roman" w:hAnsi="Times New Roman" w:cs="Times New Roman"/>
          <w:szCs w:val="30"/>
          <w:shd w:val="clear" w:color="auto" w:fill="FFFFFF"/>
          <w:lang w:bidi="th-TH"/>
        </w:rPr>
        <w:t>NbO</w:t>
      </w:r>
      <w:r w:rsidRPr="00350F72">
        <w:rPr>
          <w:rFonts w:ascii="Times New Roman" w:eastAsia="Times New Roman" w:hAnsi="Times New Roman" w:cs="Times New Roman"/>
          <w:szCs w:val="30"/>
          <w:shd w:val="clear" w:color="auto" w:fill="FFFFFF"/>
          <w:vertAlign w:val="subscript"/>
          <w:lang w:bidi="th-TH"/>
        </w:rPr>
        <w:t>7</w:t>
      </w:r>
      <w:r w:rsidRPr="00350F72">
        <w:rPr>
          <w:rFonts w:ascii="Times New Roman" w:eastAsia="Times New Roman" w:hAnsi="Times New Roman"/>
          <w:szCs w:val="30"/>
          <w:shd w:val="clear" w:color="auto" w:fill="FFFFFF"/>
          <w:lang w:bidi="th-TH"/>
        </w:rPr>
        <w:t xml:space="preserve"> has been shown to markedly enhance the degradation of </w:t>
      </w:r>
      <w:r w:rsidR="007C737A" w:rsidRPr="00350F72">
        <w:rPr>
          <w:rFonts w:ascii="Times New Roman" w:eastAsia="Times New Roman" w:hAnsi="Times New Roman"/>
          <w:szCs w:val="30"/>
          <w:shd w:val="clear" w:color="auto" w:fill="FFFFFF"/>
          <w:lang w:bidi="th-TH"/>
        </w:rPr>
        <w:t>methyl orange</w:t>
      </w:r>
      <w:r w:rsidRPr="00350F72">
        <w:rPr>
          <w:rFonts w:ascii="Times New Roman" w:eastAsia="Times New Roman" w:hAnsi="Times New Roman"/>
          <w:szCs w:val="30"/>
          <w:shd w:val="clear" w:color="auto" w:fill="FFFFFF"/>
          <w:lang w:bidi="th-TH"/>
        </w:rPr>
        <w:t xml:space="preserve"> under visible-light irradiation through Schottky junction formation and surface plasmon resonance effects</w:t>
      </w:r>
      <w:r w:rsidR="007C737A" w:rsidRPr="00350F72">
        <w:rPr>
          <w:rFonts w:ascii="Times New Roman" w:eastAsia="Times New Roman" w:hAnsi="Times New Roman"/>
          <w:szCs w:val="30"/>
          <w:shd w:val="clear" w:color="auto" w:fill="FFFFFF"/>
          <w:lang w:bidi="th-TH"/>
        </w:rPr>
        <w:t xml:space="preserve">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"/>
          <w:id w:val="64775548"/>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[32]</w:t>
          </w:r>
        </w:sdtContent>
      </w:sdt>
      <w:r w:rsidRPr="00350F72">
        <w:rPr>
          <w:rFonts w:ascii="Times New Roman" w:eastAsia="Times New Roman" w:hAnsi="Times New Roman"/>
          <w:szCs w:val="30"/>
          <w:shd w:val="clear" w:color="auto" w:fill="FFFFFF"/>
          <w:lang w:bidi="th-TH"/>
        </w:rPr>
        <w:t xml:space="preserve">. </w:t>
      </w:r>
      <w:r w:rsidR="00BE5586" w:rsidRPr="00350F72">
        <w:rPr>
          <w:rFonts w:ascii="Times New Roman" w:eastAsia="Times New Roman" w:hAnsi="Times New Roman"/>
          <w:szCs w:val="30"/>
          <w:shd w:val="clear" w:color="auto" w:fill="FFFFFF"/>
          <w:lang w:bidi="th-TH"/>
        </w:rPr>
        <w:t>In parallel, metallic cocatalyst-composite systems have been extended toward functional integration and catalyst immobilization. Bi-BDC/</w:t>
      </w:r>
      <w:r w:rsidR="00007B91" w:rsidRPr="00350F72">
        <w:rPr>
          <w:rFonts w:ascii="Times New Roman" w:eastAsia="Times New Roman" w:hAnsi="Times New Roman" w:cs="Times New Roman"/>
          <w:szCs w:val="30"/>
          <w:shd w:val="clear" w:color="auto" w:fill="FFFFFF"/>
          <w:lang w:bidi="th-TH"/>
        </w:rPr>
        <w:t>Bi</w:t>
      </w:r>
      <w:r w:rsidR="00007B91" w:rsidRPr="00350F72">
        <w:rPr>
          <w:rFonts w:ascii="Times New Roman" w:eastAsia="Times New Roman" w:hAnsi="Times New Roman" w:cs="Times New Roman"/>
          <w:szCs w:val="30"/>
          <w:shd w:val="clear" w:color="auto" w:fill="FFFFFF"/>
          <w:vertAlign w:val="subscript"/>
          <w:lang w:bidi="th-TH"/>
        </w:rPr>
        <w:t>3</w:t>
      </w:r>
      <w:r w:rsidR="00007B91" w:rsidRPr="00350F72">
        <w:rPr>
          <w:rFonts w:ascii="Times New Roman" w:eastAsia="Times New Roman" w:hAnsi="Times New Roman" w:cs="Times New Roman"/>
          <w:szCs w:val="30"/>
          <w:shd w:val="clear" w:color="auto" w:fill="FFFFFF"/>
          <w:lang w:bidi="th-TH"/>
        </w:rPr>
        <w:t>NbO</w:t>
      </w:r>
      <w:r w:rsidR="00007B91" w:rsidRPr="00350F72">
        <w:rPr>
          <w:rFonts w:ascii="Times New Roman" w:eastAsia="Times New Roman" w:hAnsi="Times New Roman" w:cs="Times New Roman"/>
          <w:szCs w:val="30"/>
          <w:shd w:val="clear" w:color="auto" w:fill="FFFFFF"/>
          <w:vertAlign w:val="subscript"/>
          <w:lang w:bidi="th-TH"/>
        </w:rPr>
        <w:t>7</w:t>
      </w:r>
      <w:r w:rsidR="00BE5586" w:rsidRPr="00350F72">
        <w:rPr>
          <w:rFonts w:ascii="Times New Roman" w:eastAsia="Times New Roman" w:hAnsi="Times New Roman"/>
          <w:szCs w:val="30"/>
          <w:shd w:val="clear" w:color="auto" w:fill="FFFFFF"/>
          <w:lang w:bidi="th-TH"/>
        </w:rPr>
        <w:t xml:space="preserve"> heterojunctions embedded in cellulose aerogels serve as a synergistic adsorption-photocatalysis system that enhances tetracycline removal while improving catalyst recyclability </w:t>
      </w:r>
      <w:sdt>
        <w:sdtPr>
          <w:rPr>
            <w:rFonts w:ascii="Times New Roman" w:eastAsia="Times New Roman" w:hAnsi="Times New Roman" w:cs="Times New Roman"/>
            <w:color w:val="000000"/>
            <w:szCs w:val="30"/>
            <w:shd w:val="clear" w:color="auto" w:fill="FFFFFF"/>
            <w:lang w:bidi="th-TH"/>
          </w:rPr>
          <w:tag w:val="MENDELEY_CITATION_v3_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"/>
          <w:id w:val="1157495009"/>
          <w:placeholder>
            <w:docPart w:val="DefaultPlaceholder_-1854013440"/>
          </w:placeholder>
        </w:sdtPr>
        <w:sdtContent>
          <w:r w:rsidR="00D70715" w:rsidRPr="00D70715">
            <w:rPr>
              <w:rFonts w:ascii="Times New Roman" w:eastAsia="Times New Roman" w:hAnsi="Times New Roman" w:cs="Times New Roman"/>
              <w:color w:val="000000"/>
              <w:szCs w:val="30"/>
              <w:shd w:val="clear" w:color="auto" w:fill="FFFFFF"/>
              <w:lang w:bidi="th-TH"/>
            </w:rPr>
            <w:t>[33]</w:t>
          </w:r>
        </w:sdtContent>
      </w:sdt>
      <w:r w:rsidR="00BE5586" w:rsidRPr="00350F72">
        <w:rPr>
          <w:rFonts w:ascii="Times New Roman" w:eastAsia="Times New Roman" w:hAnsi="Times New Roman"/>
          <w:szCs w:val="30"/>
          <w:shd w:val="clear" w:color="auto" w:fill="FFFFFF"/>
          <w:lang w:bidi="th-TH"/>
        </w:rPr>
        <w:t>.</w:t>
      </w:r>
    </w:p>
    <w:p w14:paraId="7D4D143F" w14:textId="62710C27" w:rsidR="00C53499" w:rsidRPr="00350F72" w:rsidRDefault="007019D5" w:rsidP="00663A20">
      <w:pPr>
        <w:spacing w:line="360" w:lineRule="auto"/>
        <w:ind w:firstLine="720"/>
        <w:jc w:val="both"/>
        <w:rPr>
          <w:rFonts w:ascii="Times New Roman" w:eastAsia="Times New Roman" w:hAnsi="Times New Roman" w:cs="Times New Roman"/>
          <w:szCs w:val="30"/>
          <w:shd w:val="clear" w:color="auto" w:fill="FFFFFF"/>
          <w:lang w:bidi="th-TH"/>
        </w:rPr>
      </w:pPr>
      <w:r w:rsidRPr="00350F72">
        <w:rPr>
          <w:rFonts w:ascii="Times New Roman" w:eastAsia="Times New Roman" w:hAnsi="Times New Roman" w:cs="Times New Roman"/>
          <w:szCs w:val="30"/>
          <w:shd w:val="clear" w:color="auto" w:fill="FFFFFF"/>
          <w:lang w:bidi="th-TH"/>
        </w:rPr>
        <w:lastRenderedPageBreak/>
        <w:t xml:space="preserve">In this work, </w:t>
      </w:r>
      <w:r w:rsidR="00272B85" w:rsidRPr="00350F72">
        <w:rPr>
          <w:rFonts w:ascii="Times New Roman" w:eastAsia="Times New Roman" w:hAnsi="Times New Roman" w:cs="Times New Roman"/>
          <w:szCs w:val="30"/>
          <w:shd w:val="clear" w:color="auto" w:fill="FFFFFF"/>
          <w:lang w:bidi="th-TH"/>
        </w:rPr>
        <w:t xml:space="preserve">we </w:t>
      </w:r>
      <w:r w:rsidR="00663A20">
        <w:rPr>
          <w:rFonts w:ascii="Times New Roman" w:eastAsia="Times New Roman" w:hAnsi="Times New Roman" w:cs="Times New Roman"/>
          <w:szCs w:val="30"/>
          <w:shd w:val="clear" w:color="auto" w:fill="FFFFFF"/>
          <w:lang w:bidi="th-TH"/>
        </w:rPr>
        <w:t xml:space="preserve">show, for the first time, how Ag can be incorporated into the </w:t>
      </w:r>
      <w:r w:rsidR="00272B85" w:rsidRPr="00350F72">
        <w:rPr>
          <w:rFonts w:ascii="Times New Roman" w:eastAsia="Times New Roman" w:hAnsi="Times New Roman" w:cs="Times New Roman"/>
          <w:szCs w:val="30"/>
          <w:shd w:val="clear" w:color="auto" w:fill="FFFFFF"/>
          <w:lang w:bidi="th-TH"/>
        </w:rPr>
        <w:t xml:space="preserve">subsurface </w:t>
      </w:r>
      <w:r w:rsidR="00663A20">
        <w:rPr>
          <w:rFonts w:ascii="Times New Roman" w:eastAsia="Times New Roman" w:hAnsi="Times New Roman" w:cs="Times New Roman"/>
          <w:szCs w:val="30"/>
          <w:shd w:val="clear" w:color="auto" w:fill="FFFFFF"/>
          <w:lang w:bidi="th-TH"/>
        </w:rPr>
        <w:t xml:space="preserve">of </w:t>
      </w:r>
      <w:r w:rsidRPr="00350F72">
        <w:rPr>
          <w:rFonts w:ascii="Times New Roman" w:eastAsia="Times New Roman" w:hAnsi="Times New Roman" w:cs="Times New Roman"/>
          <w:szCs w:val="30"/>
          <w:shd w:val="clear" w:color="auto" w:fill="FFFFFF"/>
          <w:lang w:bidi="th-TH"/>
        </w:rPr>
        <w:t>Bi</w:t>
      </w:r>
      <w:r w:rsidRPr="00350F72">
        <w:rPr>
          <w:rFonts w:ascii="Times New Roman" w:eastAsia="Times New Roman" w:hAnsi="Times New Roman" w:cs="Times New Roman"/>
          <w:szCs w:val="30"/>
          <w:shd w:val="clear" w:color="auto" w:fill="FFFFFF"/>
          <w:vertAlign w:val="subscript"/>
          <w:lang w:bidi="th-TH"/>
        </w:rPr>
        <w:t>3</w:t>
      </w:r>
      <w:r w:rsidRPr="00350F72">
        <w:rPr>
          <w:rFonts w:ascii="Times New Roman" w:eastAsia="Times New Roman" w:hAnsi="Times New Roman" w:cs="Times New Roman"/>
          <w:szCs w:val="30"/>
          <w:shd w:val="clear" w:color="auto" w:fill="FFFFFF"/>
          <w:lang w:bidi="th-TH"/>
        </w:rPr>
        <w:t>NbO</w:t>
      </w:r>
      <w:r w:rsidRPr="00350F72">
        <w:rPr>
          <w:rFonts w:ascii="Times New Roman" w:eastAsia="Times New Roman" w:hAnsi="Times New Roman" w:cs="Times New Roman"/>
          <w:szCs w:val="30"/>
          <w:shd w:val="clear" w:color="auto" w:fill="FFFFFF"/>
          <w:vertAlign w:val="subscript"/>
          <w:lang w:bidi="th-TH"/>
        </w:rPr>
        <w:t>7</w:t>
      </w:r>
      <w:r w:rsidRPr="00350F72">
        <w:rPr>
          <w:rFonts w:ascii="Times New Roman" w:eastAsia="Times New Roman" w:hAnsi="Times New Roman" w:cs="Times New Roman"/>
          <w:szCs w:val="30"/>
          <w:shd w:val="clear" w:color="auto" w:fill="FFFFFF"/>
          <w:lang w:bidi="th-TH"/>
        </w:rPr>
        <w:t xml:space="preserve"> photocatalysts</w:t>
      </w:r>
      <w:r w:rsidR="00272B85" w:rsidRPr="00350F72">
        <w:rPr>
          <w:rFonts w:ascii="Times New Roman" w:eastAsia="Times New Roman" w:hAnsi="Times New Roman" w:cs="Times New Roman"/>
          <w:szCs w:val="30"/>
          <w:shd w:val="clear" w:color="auto" w:fill="FFFFFF"/>
          <w:lang w:bidi="th-TH"/>
        </w:rPr>
        <w:t>.</w:t>
      </w:r>
      <w:r w:rsidRPr="00350F72">
        <w:rPr>
          <w:rFonts w:ascii="Times New Roman" w:eastAsia="Times New Roman" w:hAnsi="Times New Roman" w:cs="Times New Roman"/>
          <w:szCs w:val="30"/>
          <w:shd w:val="clear" w:color="auto" w:fill="FFFFFF"/>
          <w:lang w:bidi="th-TH"/>
        </w:rPr>
        <w:t xml:space="preserve"> </w:t>
      </w:r>
      <w:r w:rsidR="00272B85" w:rsidRPr="00350F72">
        <w:rPr>
          <w:rFonts w:ascii="Times New Roman" w:eastAsia="Times New Roman" w:hAnsi="Times New Roman" w:cs="Times New Roman"/>
          <w:szCs w:val="30"/>
          <w:shd w:val="clear" w:color="auto" w:fill="FFFFFF"/>
          <w:lang w:bidi="th-TH"/>
        </w:rPr>
        <w:t>The samples were</w:t>
      </w:r>
      <w:r w:rsidRPr="00350F72">
        <w:rPr>
          <w:rFonts w:ascii="Times New Roman" w:eastAsia="Times New Roman" w:hAnsi="Times New Roman" w:cs="Times New Roman"/>
          <w:szCs w:val="30"/>
          <w:shd w:val="clear" w:color="auto" w:fill="FFFFFF"/>
          <w:lang w:bidi="th-TH"/>
        </w:rPr>
        <w:t xml:space="preserve"> synthesized via a hydrothermal method using controlled Ag precursor concentrations. A combination of structural, spectroscopic, electrochemical, and theoretical analyses was employed to elucidate the role of Ag species in regulating charge carrier separation</w:t>
      </w:r>
      <w:r w:rsidR="00086A37" w:rsidRPr="00350F72">
        <w:rPr>
          <w:rFonts w:ascii="Times New Roman" w:eastAsia="Times New Roman" w:hAnsi="Times New Roman" w:cs="Times New Roman"/>
          <w:szCs w:val="30"/>
          <w:shd w:val="clear" w:color="auto" w:fill="FFFFFF"/>
          <w:lang w:bidi="th-TH"/>
        </w:rPr>
        <w:t>,</w:t>
      </w:r>
      <w:r w:rsidRPr="00350F72">
        <w:rPr>
          <w:rFonts w:ascii="Times New Roman" w:eastAsia="Times New Roman" w:hAnsi="Times New Roman" w:cs="Times New Roman"/>
          <w:szCs w:val="30"/>
          <w:shd w:val="clear" w:color="auto" w:fill="FFFFFF"/>
          <w:lang w:bidi="th-TH"/>
        </w:rPr>
        <w:t xml:space="preserve"> interfacial transfer</w:t>
      </w:r>
      <w:r w:rsidR="00086A37" w:rsidRPr="00350F72">
        <w:rPr>
          <w:rFonts w:ascii="Times New Roman" w:eastAsia="Times New Roman" w:hAnsi="Times New Roman" w:cs="Times New Roman"/>
          <w:szCs w:val="30"/>
          <w:shd w:val="clear" w:color="auto" w:fill="FFFFFF"/>
          <w:lang w:bidi="th-TH"/>
        </w:rPr>
        <w:t xml:space="preserve"> and</w:t>
      </w:r>
      <w:r w:rsidR="00156263">
        <w:rPr>
          <w:rFonts w:ascii="Times New Roman" w:eastAsia="Times New Roman" w:hAnsi="Times New Roman" w:cs="Times New Roman"/>
          <w:szCs w:val="30"/>
          <w:shd w:val="clear" w:color="auto" w:fill="FFFFFF"/>
          <w:lang w:bidi="th-TH"/>
        </w:rPr>
        <w:t xml:space="preserve"> charge carrier dynamics</w:t>
      </w:r>
      <w:r w:rsidRPr="00350F72">
        <w:rPr>
          <w:rFonts w:ascii="Times New Roman" w:eastAsia="Times New Roman" w:hAnsi="Times New Roman" w:cs="Times New Roman"/>
          <w:szCs w:val="30"/>
          <w:shd w:val="clear" w:color="auto" w:fill="FFFFFF"/>
          <w:lang w:bidi="th-TH"/>
        </w:rPr>
        <w:t xml:space="preserve">. </w:t>
      </w:r>
      <w:r w:rsidR="00543B45" w:rsidRPr="00543B45">
        <w:rPr>
          <w:rFonts w:ascii="Times New Roman" w:eastAsia="Times New Roman" w:hAnsi="Times New Roman" w:cs="Times New Roman"/>
          <w:szCs w:val="30"/>
          <w:shd w:val="clear" w:color="auto" w:fill="FFFFFF"/>
          <w:lang w:bidi="th-TH"/>
        </w:rPr>
        <w:t xml:space="preserve">By establishing correlations between the Ag distribution and the photocatalytic degradation of Rhodamine B </w:t>
      </w:r>
      <w:r w:rsidR="00543B45">
        <w:rPr>
          <w:rFonts w:ascii="Times New Roman" w:eastAsia="Times New Roman" w:hAnsi="Times New Roman" w:cs="Times New Roman"/>
          <w:szCs w:val="30"/>
          <w:shd w:val="clear" w:color="auto" w:fill="FFFFFF"/>
          <w:lang w:bidi="th-TH"/>
        </w:rPr>
        <w:t>and</w:t>
      </w:r>
      <w:r w:rsidR="00543B45" w:rsidRPr="00543B45">
        <w:rPr>
          <w:rFonts w:ascii="Times New Roman" w:eastAsia="Times New Roman" w:hAnsi="Times New Roman" w:cs="Times New Roman"/>
          <w:szCs w:val="30"/>
          <w:shd w:val="clear" w:color="auto" w:fill="FFFFFF"/>
          <w:lang w:bidi="th-TH"/>
        </w:rPr>
        <w:t xml:space="preserve"> hydrogen evolution performance, this study </w:t>
      </w:r>
      <w:r w:rsidR="00543B45">
        <w:rPr>
          <w:rFonts w:ascii="Times New Roman" w:eastAsia="Times New Roman" w:hAnsi="Times New Roman" w:cs="Times New Roman"/>
          <w:szCs w:val="30"/>
          <w:shd w:val="clear" w:color="auto" w:fill="FFFFFF"/>
          <w:lang w:bidi="th-TH"/>
        </w:rPr>
        <w:t xml:space="preserve">may </w:t>
      </w:r>
      <w:r w:rsidR="00543B45" w:rsidRPr="00543B45">
        <w:rPr>
          <w:rFonts w:ascii="Times New Roman" w:eastAsia="Times New Roman" w:hAnsi="Times New Roman" w:cs="Times New Roman"/>
          <w:szCs w:val="30"/>
          <w:shd w:val="clear" w:color="auto" w:fill="FFFFFF"/>
          <w:lang w:bidi="th-TH"/>
        </w:rPr>
        <w:t>provide a new strategy for enhancing photocatalytic activity and tuning the catalytic selectivity of related materials.</w:t>
      </w:r>
    </w:p>
    <w:p w14:paraId="7BE13732" w14:textId="77777777" w:rsidR="004F0D5A" w:rsidRPr="00350F72" w:rsidRDefault="004F0D5A" w:rsidP="00365824">
      <w:pPr>
        <w:spacing w:line="360" w:lineRule="auto"/>
        <w:rPr>
          <w:rFonts w:ascii="Times New Roman" w:hAnsi="Times New Roman"/>
          <w:bCs/>
          <w:szCs w:val="30"/>
          <w:cs/>
          <w:lang w:bidi="th-TH"/>
        </w:rPr>
      </w:pPr>
    </w:p>
    <w:p w14:paraId="110EA6DB" w14:textId="77777777" w:rsidR="00C53499" w:rsidRPr="00350F72" w:rsidRDefault="00C53499" w:rsidP="00365824">
      <w:pPr>
        <w:spacing w:line="360" w:lineRule="auto"/>
        <w:rPr>
          <w:rFonts w:ascii="Times New Roman" w:hAnsi="Times New Roman" w:cs="Times New Roman"/>
          <w:b/>
        </w:rPr>
      </w:pPr>
      <w:r w:rsidRPr="00350F72">
        <w:rPr>
          <w:rFonts w:ascii="Times New Roman" w:hAnsi="Times New Roman" w:cs="Times New Roman"/>
          <w:b/>
        </w:rPr>
        <w:t>Experimental</w:t>
      </w:r>
    </w:p>
    <w:p w14:paraId="7A23DDAC" w14:textId="46274D24" w:rsidR="00C53499" w:rsidRPr="00350F72" w:rsidRDefault="00C53499" w:rsidP="00A064CF">
      <w:pPr>
        <w:spacing w:line="360" w:lineRule="auto"/>
        <w:ind w:firstLine="720"/>
        <w:rPr>
          <w:rFonts w:ascii="Times New Roman" w:hAnsi="Times New Roman"/>
          <w:i/>
          <w:szCs w:val="30"/>
          <w:cs/>
          <w:lang w:bidi="th-TH"/>
        </w:rPr>
      </w:pPr>
      <w:r w:rsidRPr="00350F72">
        <w:rPr>
          <w:rFonts w:ascii="Times New Roman" w:hAnsi="Times New Roman" w:cs="Times New Roman"/>
          <w:i/>
        </w:rPr>
        <w:t>Materials</w:t>
      </w:r>
      <w:r w:rsidRPr="00350F72">
        <w:rPr>
          <w:rFonts w:ascii="Times New Roman" w:hAnsi="Times New Roman" w:cs="Times New Roman"/>
          <w:i/>
          <w:iCs/>
          <w:cs/>
          <w:lang w:bidi="th-TH"/>
        </w:rPr>
        <w:t>.</w:t>
      </w:r>
    </w:p>
    <w:p w14:paraId="4CFBFF94" w14:textId="1BC41C60" w:rsidR="00C53499" w:rsidRPr="00350F72" w:rsidRDefault="00C53499" w:rsidP="00D251CC">
      <w:pPr>
        <w:spacing w:line="360" w:lineRule="auto"/>
        <w:jc w:val="both"/>
        <w:rPr>
          <w:rFonts w:ascii="Times New Roman" w:hAnsi="Times New Roman" w:cs="Times New Roman"/>
          <w:lang w:bidi="th-TH"/>
        </w:rPr>
      </w:pPr>
      <w:r w:rsidRPr="00350F72">
        <w:rPr>
          <w:rFonts w:ascii="Times New Roman" w:hAnsi="Times New Roman" w:cs="Times New Roman"/>
        </w:rPr>
        <w:tab/>
      </w:r>
      <w:proofErr w:type="gramStart"/>
      <w:r w:rsidRPr="00350F72">
        <w:rPr>
          <w:rFonts w:ascii="Times New Roman" w:hAnsi="Times New Roman" w:cs="Times New Roman"/>
        </w:rPr>
        <w:t>Bi</w:t>
      </w:r>
      <w:r w:rsidRPr="00350F72">
        <w:rPr>
          <w:rFonts w:ascii="Times New Roman" w:hAnsi="Times New Roman" w:cs="Times New Roman"/>
          <w:cs/>
          <w:lang w:bidi="th-TH"/>
        </w:rPr>
        <w:t>(</w:t>
      </w:r>
      <w:proofErr w:type="gramEnd"/>
      <w:r w:rsidRPr="00350F72">
        <w:rPr>
          <w:rFonts w:ascii="Times New Roman" w:hAnsi="Times New Roman" w:cs="Times New Roman"/>
        </w:rPr>
        <w:t>NO</w:t>
      </w:r>
      <w:r w:rsidRPr="00350F72">
        <w:rPr>
          <w:rFonts w:ascii="Times New Roman" w:hAnsi="Times New Roman" w:cs="Times New Roman"/>
          <w:vertAlign w:val="subscript"/>
        </w:rPr>
        <w:t>3</w:t>
      </w:r>
      <w:r w:rsidRPr="00350F72">
        <w:rPr>
          <w:rFonts w:ascii="Times New Roman" w:hAnsi="Times New Roman" w:cs="Times New Roman"/>
          <w:cs/>
          <w:lang w:bidi="th-TH"/>
        </w:rPr>
        <w:t>)</w:t>
      </w:r>
      <w:r w:rsidRPr="00350F72">
        <w:rPr>
          <w:rFonts w:ascii="Times New Roman" w:hAnsi="Times New Roman" w:cs="Times New Roman"/>
          <w:vertAlign w:val="subscript"/>
        </w:rPr>
        <w:t>3</w:t>
      </w:r>
      <w:r w:rsidRPr="00350F72">
        <w:rPr>
          <w:rFonts w:ascii="Times New Roman" w:hAnsi="Times New Roman" w:cs="Times New Roman"/>
        </w:rPr>
        <w:sym w:font="Wingdings" w:char="F09E"/>
      </w:r>
      <w:r w:rsidRPr="00350F72">
        <w:rPr>
          <w:rFonts w:ascii="Times New Roman" w:hAnsi="Times New Roman" w:cs="Times New Roman"/>
        </w:rPr>
        <w:t>5H</w:t>
      </w:r>
      <w:r w:rsidRPr="00350F72">
        <w:rPr>
          <w:rFonts w:ascii="Times New Roman" w:hAnsi="Times New Roman" w:cs="Times New Roman"/>
          <w:vertAlign w:val="subscript"/>
        </w:rPr>
        <w:t>2</w:t>
      </w:r>
      <w:r w:rsidRPr="00350F72">
        <w:rPr>
          <w:rFonts w:ascii="Times New Roman" w:hAnsi="Times New Roman" w:cs="Times New Roman"/>
        </w:rPr>
        <w:t xml:space="preserve">O </w:t>
      </w:r>
      <w:r w:rsidRPr="00350F72">
        <w:rPr>
          <w:rFonts w:ascii="Times New Roman" w:hAnsi="Times New Roman" w:cs="Times New Roman"/>
          <w:cs/>
          <w:lang w:bidi="th-TH"/>
        </w:rPr>
        <w:t>(</w:t>
      </w:r>
      <w:r w:rsidRPr="00350F72">
        <w:rPr>
          <w:rFonts w:ascii="Times New Roman" w:hAnsi="Times New Roman" w:cs="Times New Roman"/>
        </w:rPr>
        <w:sym w:font="Symbol" w:char="F0B3"/>
      </w:r>
      <w:r w:rsidRPr="00350F72">
        <w:rPr>
          <w:rFonts w:ascii="Times New Roman" w:hAnsi="Times New Roman" w:cs="Times New Roman"/>
        </w:rPr>
        <w:t>99</w:t>
      </w:r>
      <w:r w:rsidRPr="00350F72">
        <w:rPr>
          <w:rFonts w:ascii="Times New Roman" w:hAnsi="Times New Roman" w:cs="Times New Roman"/>
          <w:cs/>
          <w:lang w:bidi="th-TH"/>
        </w:rPr>
        <w:t>%</w:t>
      </w:r>
      <w:r w:rsidRPr="00350F72">
        <w:rPr>
          <w:rFonts w:ascii="Times New Roman" w:hAnsi="Times New Roman" w:cs="Times New Roman"/>
        </w:rPr>
        <w:t>, Sigma</w:t>
      </w:r>
      <w:r w:rsidRPr="00350F72">
        <w:rPr>
          <w:rFonts w:ascii="Times New Roman" w:hAnsi="Times New Roman" w:cs="Times New Roman"/>
          <w:cs/>
          <w:lang w:bidi="th-TH"/>
        </w:rPr>
        <w:t>-</w:t>
      </w:r>
      <w:r w:rsidRPr="00350F72">
        <w:rPr>
          <w:rFonts w:ascii="Times New Roman" w:hAnsi="Times New Roman" w:cs="Times New Roman"/>
        </w:rPr>
        <w:t>Aldrich</w:t>
      </w:r>
      <w:r w:rsidRPr="00350F72">
        <w:rPr>
          <w:rFonts w:ascii="Times New Roman" w:hAnsi="Times New Roman" w:cs="Times New Roman"/>
          <w:cs/>
          <w:lang w:bidi="th-TH"/>
        </w:rPr>
        <w:t>)</w:t>
      </w:r>
      <w:r w:rsidRPr="00350F72">
        <w:rPr>
          <w:rFonts w:ascii="Times New Roman" w:hAnsi="Times New Roman" w:cs="Times New Roman"/>
        </w:rPr>
        <w:t>, C</w:t>
      </w:r>
      <w:r w:rsidRPr="00350F72">
        <w:rPr>
          <w:rFonts w:ascii="Times New Roman" w:hAnsi="Times New Roman" w:cs="Times New Roman"/>
          <w:vertAlign w:val="subscript"/>
        </w:rPr>
        <w:t>4</w:t>
      </w:r>
      <w:r w:rsidRPr="00350F72">
        <w:rPr>
          <w:rFonts w:ascii="Times New Roman" w:hAnsi="Times New Roman" w:cs="Times New Roman"/>
        </w:rPr>
        <w:t>H</w:t>
      </w:r>
      <w:r w:rsidRPr="00350F72">
        <w:rPr>
          <w:rFonts w:ascii="Times New Roman" w:hAnsi="Times New Roman" w:cs="Times New Roman"/>
          <w:vertAlign w:val="subscript"/>
        </w:rPr>
        <w:t>4</w:t>
      </w:r>
      <w:r w:rsidRPr="00350F72">
        <w:rPr>
          <w:rFonts w:ascii="Times New Roman" w:hAnsi="Times New Roman" w:cs="Times New Roman"/>
        </w:rPr>
        <w:t>NNbO</w:t>
      </w:r>
      <w:r w:rsidRPr="00350F72">
        <w:rPr>
          <w:rFonts w:ascii="Times New Roman" w:hAnsi="Times New Roman" w:cs="Times New Roman"/>
          <w:vertAlign w:val="subscript"/>
        </w:rPr>
        <w:t>9</w:t>
      </w:r>
      <w:r w:rsidRPr="00350F72">
        <w:rPr>
          <w:rFonts w:ascii="Times New Roman" w:hAnsi="Times New Roman" w:cs="Times New Roman"/>
          <w:cs/>
          <w:lang w:bidi="th-TH"/>
        </w:rPr>
        <w:t xml:space="preserve"> (</w:t>
      </w:r>
      <w:r w:rsidRPr="00350F72">
        <w:rPr>
          <w:rFonts w:ascii="Times New Roman" w:hAnsi="Times New Roman" w:cs="Times New Roman"/>
        </w:rPr>
        <w:t>99</w:t>
      </w:r>
      <w:r w:rsidRPr="00350F72">
        <w:rPr>
          <w:rFonts w:ascii="Times New Roman" w:hAnsi="Times New Roman" w:cs="Times New Roman"/>
          <w:cs/>
          <w:lang w:bidi="th-TH"/>
        </w:rPr>
        <w:t>.</w:t>
      </w:r>
      <w:r w:rsidRPr="00350F72">
        <w:rPr>
          <w:rFonts w:ascii="Times New Roman" w:hAnsi="Times New Roman" w:cs="Times New Roman"/>
        </w:rPr>
        <w:t>99</w:t>
      </w:r>
      <w:r w:rsidRPr="00350F72">
        <w:rPr>
          <w:rFonts w:ascii="Times New Roman" w:hAnsi="Times New Roman" w:cs="Times New Roman"/>
          <w:cs/>
          <w:lang w:bidi="th-TH"/>
        </w:rPr>
        <w:t>%</w:t>
      </w:r>
      <w:r w:rsidRPr="00350F72">
        <w:rPr>
          <w:rFonts w:ascii="Times New Roman" w:hAnsi="Times New Roman" w:cs="Times New Roman"/>
        </w:rPr>
        <w:t>, Sigma</w:t>
      </w:r>
      <w:r w:rsidRPr="00350F72">
        <w:rPr>
          <w:rFonts w:ascii="Times New Roman" w:hAnsi="Times New Roman" w:cs="Times New Roman"/>
          <w:cs/>
          <w:lang w:bidi="th-TH"/>
        </w:rPr>
        <w:t>-</w:t>
      </w:r>
      <w:r w:rsidRPr="00350F72">
        <w:rPr>
          <w:rFonts w:ascii="Times New Roman" w:hAnsi="Times New Roman" w:cs="Times New Roman"/>
        </w:rPr>
        <w:t>Aldrich</w:t>
      </w:r>
      <w:r w:rsidRPr="00350F72">
        <w:rPr>
          <w:rFonts w:ascii="Times New Roman" w:hAnsi="Times New Roman" w:cs="Times New Roman"/>
          <w:cs/>
          <w:lang w:bidi="th-TH"/>
        </w:rPr>
        <w:t>)</w:t>
      </w:r>
      <w:r w:rsidRPr="00350F72">
        <w:rPr>
          <w:rFonts w:ascii="Times New Roman" w:hAnsi="Times New Roman" w:cs="Times New Roman"/>
        </w:rPr>
        <w:t>, AgNO</w:t>
      </w:r>
      <w:r w:rsidRPr="00350F72">
        <w:rPr>
          <w:rFonts w:ascii="Times New Roman" w:hAnsi="Times New Roman" w:cs="Times New Roman"/>
          <w:vertAlign w:val="subscript"/>
        </w:rPr>
        <w:t>3</w:t>
      </w:r>
      <w:r w:rsidRPr="00350F72">
        <w:rPr>
          <w:rFonts w:ascii="Times New Roman" w:hAnsi="Times New Roman" w:cs="Times New Roman"/>
        </w:rPr>
        <w:t xml:space="preserve"> (</w:t>
      </w:r>
      <w:r w:rsidRPr="00350F72">
        <w:rPr>
          <w:rFonts w:ascii="Times New Roman" w:hAnsi="Times New Roman" w:cs="Times New Roman"/>
        </w:rPr>
        <w:sym w:font="Symbol" w:char="F0B3"/>
      </w:r>
      <w:r w:rsidRPr="00350F72">
        <w:rPr>
          <w:rFonts w:ascii="Times New Roman" w:hAnsi="Times New Roman" w:cs="Times New Roman"/>
        </w:rPr>
        <w:t>99</w:t>
      </w:r>
      <w:r w:rsidRPr="00350F72">
        <w:rPr>
          <w:rFonts w:ascii="Times New Roman" w:hAnsi="Times New Roman" w:cs="Times New Roman"/>
          <w:cs/>
          <w:lang w:bidi="th-TH"/>
        </w:rPr>
        <w:t>%</w:t>
      </w:r>
      <w:r w:rsidRPr="00350F72">
        <w:rPr>
          <w:rFonts w:ascii="Times New Roman" w:hAnsi="Times New Roman" w:cs="Times New Roman"/>
        </w:rPr>
        <w:t>, Carlo Erba), NH</w:t>
      </w:r>
      <w:r w:rsidR="00B62CA1" w:rsidRPr="00350F72">
        <w:rPr>
          <w:rFonts w:ascii="Times New Roman" w:hAnsi="Times New Roman" w:cs="Times New Roman"/>
          <w:vertAlign w:val="subscript"/>
        </w:rPr>
        <w:t>3</w:t>
      </w:r>
      <w:r w:rsidRPr="00350F72">
        <w:rPr>
          <w:rFonts w:ascii="Times New Roman" w:hAnsi="Times New Roman" w:cs="Times New Roman"/>
          <w:cs/>
          <w:lang w:bidi="th-TH"/>
        </w:rPr>
        <w:t xml:space="preserve"> (</w:t>
      </w:r>
      <w:r w:rsidR="000E6695" w:rsidRPr="00350F72">
        <w:rPr>
          <w:rFonts w:ascii="Times New Roman" w:hAnsi="Times New Roman" w:cs="Times New Roman"/>
          <w:lang w:bidi="th-TH"/>
        </w:rPr>
        <w:t xml:space="preserve">30 </w:t>
      </w:r>
      <w:r w:rsidR="000E6695" w:rsidRPr="00350F72">
        <w:rPr>
          <w:rFonts w:ascii="Times New Roman" w:hAnsi="Times New Roman"/>
          <w:lang w:bidi="th-TH"/>
        </w:rPr>
        <w:t>%</w:t>
      </w:r>
      <w:r w:rsidR="000E6695" w:rsidRPr="00350F72">
        <w:rPr>
          <w:rFonts w:ascii="Times New Roman" w:hAnsi="Times New Roman" w:cs="Times New Roman"/>
          <w:lang w:bidi="th-TH"/>
        </w:rPr>
        <w:t>w/w</w:t>
      </w:r>
      <w:r w:rsidRPr="00350F72">
        <w:rPr>
          <w:rFonts w:ascii="Times New Roman" w:hAnsi="Times New Roman" w:cs="Times New Roman"/>
        </w:rPr>
        <w:t xml:space="preserve">, </w:t>
      </w:r>
      <w:r w:rsidR="00172BC5" w:rsidRPr="00350F72">
        <w:rPr>
          <w:rFonts w:ascii="Times New Roman" w:hAnsi="Times New Roman" w:cs="Times New Roman"/>
        </w:rPr>
        <w:t>Carlo Erba</w:t>
      </w:r>
      <w:r w:rsidRPr="00350F72">
        <w:rPr>
          <w:rFonts w:ascii="Times New Roman" w:hAnsi="Times New Roman" w:cs="Times New Roman"/>
          <w:cs/>
          <w:lang w:bidi="th-TH"/>
        </w:rPr>
        <w:t>)</w:t>
      </w:r>
      <w:r w:rsidRPr="00350F72">
        <w:rPr>
          <w:rFonts w:ascii="Times New Roman" w:hAnsi="Times New Roman" w:cs="Times New Roman"/>
        </w:rPr>
        <w:t xml:space="preserve"> and HNO</w:t>
      </w:r>
      <w:r w:rsidRPr="00350F72">
        <w:rPr>
          <w:rFonts w:ascii="Times New Roman" w:hAnsi="Times New Roman" w:cs="Times New Roman"/>
          <w:vertAlign w:val="subscript"/>
        </w:rPr>
        <w:t>3</w:t>
      </w:r>
      <w:r w:rsidRPr="00350F72">
        <w:rPr>
          <w:rFonts w:ascii="Times New Roman" w:hAnsi="Times New Roman" w:cs="Times New Roman"/>
          <w:cs/>
          <w:lang w:bidi="th-TH"/>
        </w:rPr>
        <w:t xml:space="preserve"> (</w:t>
      </w:r>
      <w:r w:rsidRPr="00350F72">
        <w:rPr>
          <w:rFonts w:ascii="Times New Roman" w:hAnsi="Times New Roman" w:cs="Times New Roman"/>
        </w:rPr>
        <w:t>68</w:t>
      </w:r>
      <w:r w:rsidRPr="00350F72">
        <w:rPr>
          <w:rFonts w:ascii="Times New Roman" w:hAnsi="Times New Roman" w:cs="Times New Roman"/>
          <w:cs/>
          <w:lang w:bidi="th-TH"/>
        </w:rPr>
        <w:t>-</w:t>
      </w:r>
      <w:r w:rsidRPr="00350F72">
        <w:rPr>
          <w:rFonts w:ascii="Times New Roman" w:hAnsi="Times New Roman" w:cs="Times New Roman"/>
        </w:rPr>
        <w:t>70</w:t>
      </w:r>
      <w:r w:rsidRPr="00350F72">
        <w:rPr>
          <w:rFonts w:ascii="Times New Roman" w:hAnsi="Times New Roman" w:cs="Times New Roman"/>
          <w:cs/>
          <w:lang w:bidi="th-TH"/>
        </w:rPr>
        <w:t>%</w:t>
      </w:r>
      <w:r w:rsidRPr="00350F72">
        <w:rPr>
          <w:rFonts w:ascii="Times New Roman" w:hAnsi="Times New Roman" w:cs="Times New Roman"/>
        </w:rPr>
        <w:t>, Carl Roth</w:t>
      </w:r>
      <w:r w:rsidRPr="00350F72">
        <w:rPr>
          <w:rFonts w:ascii="Times New Roman" w:hAnsi="Times New Roman" w:cs="Times New Roman"/>
          <w:cs/>
          <w:lang w:bidi="th-TH"/>
        </w:rPr>
        <w:t>)</w:t>
      </w:r>
      <w:r w:rsidR="00E71C21" w:rsidRPr="00350F72">
        <w:rPr>
          <w:rFonts w:ascii="Times New Roman" w:hAnsi="Times New Roman" w:hint="cs"/>
          <w:szCs w:val="30"/>
          <w:cs/>
          <w:lang w:bidi="th-TH"/>
        </w:rPr>
        <w:t xml:space="preserve"> </w:t>
      </w:r>
      <w:r w:rsidR="00E71C21" w:rsidRPr="00350F72">
        <w:rPr>
          <w:rFonts w:ascii="Times New Roman" w:hAnsi="Times New Roman"/>
          <w:szCs w:val="30"/>
          <w:lang w:bidi="th-TH"/>
        </w:rPr>
        <w:t>were employed as starting materials and used as received without any additional purification.</w:t>
      </w:r>
    </w:p>
    <w:p w14:paraId="7A88A069" w14:textId="7B3CE2C8" w:rsidR="00C53499" w:rsidRPr="00350F72" w:rsidRDefault="00C53499" w:rsidP="00A064CF">
      <w:pPr>
        <w:spacing w:line="360" w:lineRule="auto"/>
        <w:ind w:firstLine="720"/>
        <w:rPr>
          <w:rFonts w:ascii="Times New Roman" w:hAnsi="Times New Roman"/>
          <w:i/>
          <w:szCs w:val="30"/>
          <w:cs/>
          <w:lang w:bidi="th-TH"/>
        </w:rPr>
      </w:pPr>
      <w:r w:rsidRPr="00350F72">
        <w:rPr>
          <w:rFonts w:ascii="Times New Roman" w:hAnsi="Times New Roman" w:cs="Times New Roman"/>
          <w:i/>
        </w:rPr>
        <w:t>Sample preparation</w:t>
      </w:r>
      <w:r w:rsidRPr="00350F72">
        <w:rPr>
          <w:rFonts w:ascii="Times New Roman" w:hAnsi="Times New Roman" w:cs="Times New Roman"/>
          <w:i/>
          <w:iCs/>
          <w:cs/>
          <w:lang w:bidi="th-TH"/>
        </w:rPr>
        <w:t>.</w:t>
      </w:r>
    </w:p>
    <w:p w14:paraId="4E3F5220" w14:textId="223FBCAC" w:rsidR="00E537D7" w:rsidRPr="00350F72" w:rsidRDefault="00C53499" w:rsidP="00645174">
      <w:pPr>
        <w:spacing w:line="360" w:lineRule="auto"/>
        <w:jc w:val="both"/>
        <w:rPr>
          <w:rFonts w:ascii="Times New Roman" w:hAnsi="Times New Roman"/>
          <w:lang w:bidi="th-TH"/>
        </w:rPr>
      </w:pPr>
      <w:r w:rsidRPr="00350F72">
        <w:rPr>
          <w:rFonts w:ascii="Times New Roman" w:hAnsi="Times New Roman" w:cs="Times New Roman"/>
        </w:rPr>
        <w:tab/>
        <w:t>Bi</w:t>
      </w:r>
      <w:r w:rsidR="00160D1B" w:rsidRPr="00350F72">
        <w:rPr>
          <w:rFonts w:ascii="Times New Roman" w:hAnsi="Times New Roman" w:cs="Times New Roman"/>
          <w:vertAlign w:val="subscript"/>
        </w:rPr>
        <w:t>3</w:t>
      </w:r>
      <w:r w:rsidRPr="00350F72">
        <w:rPr>
          <w:rFonts w:ascii="Times New Roman" w:hAnsi="Times New Roman" w:cs="Times New Roman"/>
        </w:rPr>
        <w:t>NbO</w:t>
      </w:r>
      <w:r w:rsidR="00160D1B" w:rsidRPr="00350F72">
        <w:rPr>
          <w:rFonts w:ascii="Times New Roman" w:hAnsi="Times New Roman" w:cs="Times New Roman"/>
          <w:vertAlign w:val="subscript"/>
        </w:rPr>
        <w:t>7</w:t>
      </w:r>
      <w:r w:rsidRPr="00350F72">
        <w:rPr>
          <w:rFonts w:ascii="Times New Roman" w:hAnsi="Times New Roman" w:cs="Times New Roman"/>
        </w:rPr>
        <w:t xml:space="preserve"> was </w:t>
      </w:r>
      <w:r w:rsidR="00CD5C14" w:rsidRPr="00350F72">
        <w:rPr>
          <w:rFonts w:ascii="Times New Roman" w:hAnsi="Times New Roman" w:cs="Times New Roman"/>
        </w:rPr>
        <w:t>synthesized</w:t>
      </w:r>
      <w:r w:rsidRPr="00350F72">
        <w:rPr>
          <w:rFonts w:ascii="Times New Roman" w:hAnsi="Times New Roman" w:cs="Times New Roman"/>
        </w:rPr>
        <w:t xml:space="preserve"> </w:t>
      </w:r>
      <w:r w:rsidR="006F67E9" w:rsidRPr="00350F72">
        <w:rPr>
          <w:rFonts w:ascii="Times New Roman" w:hAnsi="Times New Roman" w:cs="Times New Roman"/>
        </w:rPr>
        <w:t>using</w:t>
      </w:r>
      <w:r w:rsidRPr="00350F72">
        <w:rPr>
          <w:rFonts w:ascii="Times New Roman" w:hAnsi="Times New Roman" w:cs="Times New Roman"/>
        </w:rPr>
        <w:t xml:space="preserve"> a </w:t>
      </w:r>
      <w:r w:rsidR="00694ABD" w:rsidRPr="00350F72">
        <w:rPr>
          <w:rFonts w:ascii="Times New Roman" w:hAnsi="Times New Roman" w:cs="Times New Roman"/>
        </w:rPr>
        <w:t>hydrothermal</w:t>
      </w:r>
      <w:r w:rsidRPr="00350F72">
        <w:rPr>
          <w:rFonts w:ascii="Times New Roman" w:hAnsi="Times New Roman" w:cs="Times New Roman"/>
        </w:rPr>
        <w:t xml:space="preserve"> metho</w:t>
      </w:r>
      <w:r w:rsidRPr="00350F72">
        <w:rPr>
          <w:rFonts w:ascii="Times New Roman" w:hAnsi="Times New Roman"/>
          <w:szCs w:val="30"/>
          <w:lang w:bidi="th-TH"/>
        </w:rPr>
        <w:t>d</w:t>
      </w:r>
      <w:r w:rsidR="0048521F" w:rsidRPr="00350F72">
        <w:rPr>
          <w:rFonts w:ascii="Times New Roman" w:hAnsi="Times New Roman" w:cs="Times New Roman"/>
          <w:lang w:bidi="th-TH"/>
        </w:rPr>
        <w:t>.</w:t>
      </w:r>
      <w:r w:rsidRPr="00350F72">
        <w:rPr>
          <w:rFonts w:ascii="Times New Roman" w:hAnsi="Times New Roman" w:cs="Times New Roman"/>
          <w:cs/>
          <w:lang w:bidi="th-TH"/>
        </w:rPr>
        <w:t xml:space="preserve"> </w:t>
      </w:r>
      <w:r w:rsidR="00E537D7" w:rsidRPr="00350F72">
        <w:rPr>
          <w:rFonts w:ascii="Times New Roman" w:hAnsi="Times New Roman"/>
          <w:lang w:bidi="th-TH"/>
        </w:rPr>
        <w:t xml:space="preserve">In </w:t>
      </w:r>
      <w:r w:rsidR="006F67E9" w:rsidRPr="00350F72">
        <w:rPr>
          <w:rFonts w:ascii="Times New Roman" w:hAnsi="Times New Roman"/>
          <w:lang w:bidi="th-TH"/>
        </w:rPr>
        <w:t>a typical</w:t>
      </w:r>
      <w:r w:rsidR="00E537D7" w:rsidRPr="00350F72">
        <w:rPr>
          <w:rFonts w:ascii="Times New Roman" w:hAnsi="Times New Roman"/>
          <w:lang w:bidi="th-TH"/>
        </w:rPr>
        <w:t xml:space="preserve"> synthesis process, </w:t>
      </w:r>
      <w:proofErr w:type="gramStart"/>
      <w:r w:rsidR="00E537D7" w:rsidRPr="00350F72">
        <w:rPr>
          <w:rFonts w:ascii="Times New Roman" w:hAnsi="Times New Roman" w:cs="Times New Roman"/>
        </w:rPr>
        <w:t>Bi</w:t>
      </w:r>
      <w:r w:rsidR="00E537D7" w:rsidRPr="00350F72">
        <w:rPr>
          <w:rFonts w:ascii="Times New Roman" w:hAnsi="Times New Roman" w:cs="Times New Roman"/>
          <w:cs/>
          <w:lang w:bidi="th-TH"/>
        </w:rPr>
        <w:t>(</w:t>
      </w:r>
      <w:proofErr w:type="gramEnd"/>
      <w:r w:rsidR="00E537D7" w:rsidRPr="00350F72">
        <w:rPr>
          <w:rFonts w:ascii="Times New Roman" w:hAnsi="Times New Roman" w:cs="Times New Roman"/>
        </w:rPr>
        <w:t>NO</w:t>
      </w:r>
      <w:r w:rsidR="00E537D7" w:rsidRPr="00350F72">
        <w:rPr>
          <w:rFonts w:ascii="Times New Roman" w:hAnsi="Times New Roman" w:cs="Times New Roman"/>
          <w:vertAlign w:val="subscript"/>
        </w:rPr>
        <w:t>3</w:t>
      </w:r>
      <w:r w:rsidR="00E537D7" w:rsidRPr="00350F72">
        <w:rPr>
          <w:rFonts w:ascii="Times New Roman" w:hAnsi="Times New Roman" w:cs="Times New Roman"/>
          <w:cs/>
          <w:lang w:bidi="th-TH"/>
        </w:rPr>
        <w:t>)</w:t>
      </w:r>
      <w:r w:rsidR="00E537D7" w:rsidRPr="00350F72">
        <w:rPr>
          <w:rFonts w:ascii="Times New Roman" w:hAnsi="Times New Roman" w:cs="Times New Roman"/>
          <w:vertAlign w:val="subscript"/>
        </w:rPr>
        <w:t>3</w:t>
      </w:r>
      <w:r w:rsidR="00E537D7" w:rsidRPr="00350F72">
        <w:rPr>
          <w:rFonts w:ascii="Times New Roman" w:hAnsi="Times New Roman" w:cs="Times New Roman"/>
        </w:rPr>
        <w:sym w:font="Wingdings" w:char="F09E"/>
      </w:r>
      <w:r w:rsidR="00E537D7" w:rsidRPr="00350F72">
        <w:rPr>
          <w:rFonts w:ascii="Times New Roman" w:hAnsi="Times New Roman" w:cs="Times New Roman"/>
        </w:rPr>
        <w:t>5H</w:t>
      </w:r>
      <w:r w:rsidR="00E537D7" w:rsidRPr="00350F72">
        <w:rPr>
          <w:rFonts w:ascii="Times New Roman" w:hAnsi="Times New Roman" w:cs="Times New Roman"/>
          <w:vertAlign w:val="subscript"/>
        </w:rPr>
        <w:t>2</w:t>
      </w:r>
      <w:r w:rsidR="00E537D7" w:rsidRPr="00350F72">
        <w:rPr>
          <w:rFonts w:ascii="Times New Roman" w:hAnsi="Times New Roman" w:cs="Times New Roman"/>
        </w:rPr>
        <w:t>O</w:t>
      </w:r>
      <w:r w:rsidR="00E537D7" w:rsidRPr="00350F72">
        <w:rPr>
          <w:rFonts w:ascii="Times New Roman" w:hAnsi="Times New Roman"/>
          <w:lang w:bidi="th-TH"/>
        </w:rPr>
        <w:t xml:space="preserve"> and </w:t>
      </w:r>
      <w:r w:rsidR="00E537D7" w:rsidRPr="00350F72">
        <w:rPr>
          <w:rFonts w:ascii="Times New Roman" w:hAnsi="Times New Roman" w:cs="Times New Roman"/>
        </w:rPr>
        <w:t>C</w:t>
      </w:r>
      <w:r w:rsidR="00E537D7" w:rsidRPr="00350F72">
        <w:rPr>
          <w:rFonts w:ascii="Times New Roman" w:hAnsi="Times New Roman" w:cs="Times New Roman"/>
          <w:vertAlign w:val="subscript"/>
        </w:rPr>
        <w:t>4</w:t>
      </w:r>
      <w:r w:rsidR="00E537D7" w:rsidRPr="00350F72">
        <w:rPr>
          <w:rFonts w:ascii="Times New Roman" w:hAnsi="Times New Roman" w:cs="Times New Roman"/>
        </w:rPr>
        <w:t>H</w:t>
      </w:r>
      <w:r w:rsidR="00E537D7" w:rsidRPr="00350F72">
        <w:rPr>
          <w:rFonts w:ascii="Times New Roman" w:hAnsi="Times New Roman" w:cs="Times New Roman"/>
          <w:vertAlign w:val="subscript"/>
        </w:rPr>
        <w:t>4</w:t>
      </w:r>
      <w:r w:rsidR="00E537D7" w:rsidRPr="00350F72">
        <w:rPr>
          <w:rFonts w:ascii="Times New Roman" w:hAnsi="Times New Roman" w:cs="Times New Roman"/>
        </w:rPr>
        <w:t>NNbO</w:t>
      </w:r>
      <w:r w:rsidR="00E537D7" w:rsidRPr="00350F72">
        <w:rPr>
          <w:rFonts w:ascii="Times New Roman" w:hAnsi="Times New Roman" w:cs="Times New Roman"/>
          <w:vertAlign w:val="subscript"/>
        </w:rPr>
        <w:t>9</w:t>
      </w:r>
      <w:r w:rsidR="00E537D7" w:rsidRPr="00350F72">
        <w:rPr>
          <w:rFonts w:ascii="Times New Roman" w:hAnsi="Times New Roman"/>
          <w:lang w:bidi="th-TH"/>
        </w:rPr>
        <w:t xml:space="preserve"> were initially dissolved in different solvents. </w:t>
      </w:r>
      <w:proofErr w:type="gramStart"/>
      <w:r w:rsidR="00E537D7" w:rsidRPr="00350F72">
        <w:rPr>
          <w:rFonts w:ascii="Times New Roman" w:hAnsi="Times New Roman" w:cs="Times New Roman"/>
        </w:rPr>
        <w:t>Bi</w:t>
      </w:r>
      <w:r w:rsidR="00E537D7" w:rsidRPr="00350F72">
        <w:rPr>
          <w:rFonts w:ascii="Times New Roman" w:hAnsi="Times New Roman" w:cs="Times New Roman"/>
          <w:cs/>
          <w:lang w:bidi="th-TH"/>
        </w:rPr>
        <w:t>(</w:t>
      </w:r>
      <w:proofErr w:type="gramEnd"/>
      <w:r w:rsidR="00E537D7" w:rsidRPr="00350F72">
        <w:rPr>
          <w:rFonts w:ascii="Times New Roman" w:hAnsi="Times New Roman" w:cs="Times New Roman"/>
        </w:rPr>
        <w:t>NO</w:t>
      </w:r>
      <w:r w:rsidR="00E537D7" w:rsidRPr="00350F72">
        <w:rPr>
          <w:rFonts w:ascii="Times New Roman" w:hAnsi="Times New Roman" w:cs="Times New Roman"/>
          <w:vertAlign w:val="subscript"/>
        </w:rPr>
        <w:t>3</w:t>
      </w:r>
      <w:r w:rsidR="00E537D7" w:rsidRPr="00350F72">
        <w:rPr>
          <w:rFonts w:ascii="Times New Roman" w:hAnsi="Times New Roman" w:cs="Times New Roman"/>
          <w:cs/>
          <w:lang w:bidi="th-TH"/>
        </w:rPr>
        <w:t>)</w:t>
      </w:r>
      <w:r w:rsidR="00E537D7" w:rsidRPr="00350F72">
        <w:rPr>
          <w:rFonts w:ascii="Times New Roman" w:hAnsi="Times New Roman" w:cs="Times New Roman"/>
          <w:vertAlign w:val="subscript"/>
        </w:rPr>
        <w:t>3</w:t>
      </w:r>
      <w:r w:rsidR="00E537D7" w:rsidRPr="00350F72">
        <w:rPr>
          <w:rFonts w:ascii="Times New Roman" w:hAnsi="Times New Roman" w:cs="Times New Roman"/>
        </w:rPr>
        <w:sym w:font="Wingdings" w:char="F09E"/>
      </w:r>
      <w:r w:rsidR="00E537D7" w:rsidRPr="00350F72">
        <w:rPr>
          <w:rFonts w:ascii="Times New Roman" w:hAnsi="Times New Roman" w:cs="Times New Roman"/>
        </w:rPr>
        <w:t>5H</w:t>
      </w:r>
      <w:r w:rsidR="00E537D7" w:rsidRPr="00350F72">
        <w:rPr>
          <w:rFonts w:ascii="Times New Roman" w:hAnsi="Times New Roman" w:cs="Times New Roman"/>
          <w:vertAlign w:val="subscript"/>
        </w:rPr>
        <w:t>2</w:t>
      </w:r>
      <w:r w:rsidR="00E537D7" w:rsidRPr="00350F72">
        <w:rPr>
          <w:rFonts w:ascii="Times New Roman" w:hAnsi="Times New Roman" w:cs="Times New Roman"/>
        </w:rPr>
        <w:t>O</w:t>
      </w:r>
      <w:r w:rsidR="00E537D7" w:rsidRPr="00350F72">
        <w:rPr>
          <w:rFonts w:ascii="Times New Roman" w:hAnsi="Times New Roman"/>
          <w:lang w:bidi="th-TH"/>
        </w:rPr>
        <w:t xml:space="preserve"> (0.9707 g, 2 mmol) was dissolved in 3 mL of 4 M HNO₃, whereas </w:t>
      </w:r>
      <w:r w:rsidR="00E537D7" w:rsidRPr="00350F72">
        <w:rPr>
          <w:rFonts w:ascii="Times New Roman" w:hAnsi="Times New Roman" w:cs="Times New Roman"/>
        </w:rPr>
        <w:t>C</w:t>
      </w:r>
      <w:r w:rsidR="00E537D7" w:rsidRPr="00350F72">
        <w:rPr>
          <w:rFonts w:ascii="Times New Roman" w:hAnsi="Times New Roman" w:cs="Times New Roman"/>
          <w:vertAlign w:val="subscript"/>
        </w:rPr>
        <w:t>4</w:t>
      </w:r>
      <w:r w:rsidR="00E537D7" w:rsidRPr="00350F72">
        <w:rPr>
          <w:rFonts w:ascii="Times New Roman" w:hAnsi="Times New Roman" w:cs="Times New Roman"/>
        </w:rPr>
        <w:t>H</w:t>
      </w:r>
      <w:r w:rsidR="00E537D7" w:rsidRPr="00350F72">
        <w:rPr>
          <w:rFonts w:ascii="Times New Roman" w:hAnsi="Times New Roman" w:cs="Times New Roman"/>
          <w:vertAlign w:val="subscript"/>
        </w:rPr>
        <w:t>4</w:t>
      </w:r>
      <w:r w:rsidR="00E537D7" w:rsidRPr="00350F72">
        <w:rPr>
          <w:rFonts w:ascii="Times New Roman" w:hAnsi="Times New Roman" w:cs="Times New Roman"/>
        </w:rPr>
        <w:t>NNbO</w:t>
      </w:r>
      <w:r w:rsidR="00E537D7" w:rsidRPr="00350F72">
        <w:rPr>
          <w:rFonts w:ascii="Times New Roman" w:hAnsi="Times New Roman" w:cs="Times New Roman"/>
          <w:vertAlign w:val="subscript"/>
        </w:rPr>
        <w:t>9</w:t>
      </w:r>
      <w:r w:rsidR="00E537D7" w:rsidRPr="00350F72">
        <w:rPr>
          <w:rFonts w:ascii="Times New Roman" w:hAnsi="Times New Roman"/>
          <w:lang w:bidi="th-TH"/>
        </w:rPr>
        <w:t xml:space="preserve"> (0.4854 g, 1.6 mmol) was dissolved in 14 mL of deionized water. The resulting solutions were combined and stirred briefly to obtain a homogeneous mixture. Subsequently, 10 mL of 30 wt</w:t>
      </w:r>
      <w:r w:rsidR="00CA25A8" w:rsidRPr="00350F72">
        <w:rPr>
          <w:rFonts w:ascii="Times New Roman" w:hAnsi="Times New Roman"/>
          <w:lang w:bidi="th-TH"/>
        </w:rPr>
        <w:t>.</w:t>
      </w:r>
      <w:r w:rsidR="00E537D7" w:rsidRPr="00350F72">
        <w:rPr>
          <w:rFonts w:ascii="Times New Roman" w:hAnsi="Times New Roman"/>
          <w:lang w:bidi="th-TH"/>
        </w:rPr>
        <w:t xml:space="preserve">% </w:t>
      </w:r>
      <w:r w:rsidR="00CA25A8" w:rsidRPr="00350F72">
        <w:rPr>
          <w:rFonts w:ascii="Times New Roman" w:hAnsi="Times New Roman" w:cs="Times New Roman"/>
        </w:rPr>
        <w:t>NH</w:t>
      </w:r>
      <w:r w:rsidR="00CA25A8" w:rsidRPr="00350F72">
        <w:rPr>
          <w:rFonts w:ascii="Times New Roman" w:hAnsi="Times New Roman" w:cs="Times New Roman"/>
          <w:vertAlign w:val="subscript"/>
        </w:rPr>
        <w:t>3</w:t>
      </w:r>
      <w:r w:rsidR="00E537D7" w:rsidRPr="00350F72">
        <w:rPr>
          <w:rFonts w:ascii="Times New Roman" w:hAnsi="Times New Roman"/>
          <w:lang w:bidi="th-TH"/>
        </w:rPr>
        <w:t xml:space="preserve"> solution was </w:t>
      </w:r>
      <w:r w:rsidR="00E45F12" w:rsidRPr="00350F72">
        <w:rPr>
          <w:rFonts w:ascii="Times New Roman" w:hAnsi="Times New Roman"/>
          <w:lang w:bidi="th-TH"/>
        </w:rPr>
        <w:t xml:space="preserve">introduced, </w:t>
      </w:r>
      <w:r w:rsidR="00E537D7" w:rsidRPr="00350F72">
        <w:rPr>
          <w:rFonts w:ascii="Times New Roman" w:hAnsi="Times New Roman"/>
          <w:lang w:bidi="th-TH"/>
        </w:rPr>
        <w:t>and the suspension was further stirred for 30 min.</w:t>
      </w:r>
      <w:r w:rsidR="00CA25A8" w:rsidRPr="00350F72">
        <w:rPr>
          <w:rFonts w:ascii="Times New Roman" w:hAnsi="Times New Roman"/>
          <w:lang w:bidi="th-TH"/>
        </w:rPr>
        <w:t xml:space="preserve"> The mixture was then transferred into a Teflon-lined stainless-steel autoclave and subjected to hydrothermal treatment at 180 °C for 24 h. After completion of the reaction, the solid product was recovered by centrifugation, rinsed three times with deionized water, followed by washing with ethanol</w:t>
      </w:r>
      <w:r w:rsidR="00E45F12" w:rsidRPr="00350F72">
        <w:rPr>
          <w:rFonts w:ascii="Times New Roman" w:hAnsi="Times New Roman"/>
          <w:lang w:bidi="th-TH"/>
        </w:rPr>
        <w:t>,</w:t>
      </w:r>
      <w:r w:rsidR="00CA25A8" w:rsidRPr="00350F72">
        <w:rPr>
          <w:rFonts w:ascii="Times New Roman" w:hAnsi="Times New Roman"/>
          <w:lang w:bidi="th-TH"/>
        </w:rPr>
        <w:t xml:space="preserve"> and finally dried at 100 °C overnight. The synthesized sample was designated as BNO.</w:t>
      </w:r>
    </w:p>
    <w:p w14:paraId="104787DA" w14:textId="0B97C0C2" w:rsidR="002E214A" w:rsidRPr="00350F72" w:rsidRDefault="00402E21" w:rsidP="00FD1C64">
      <w:pPr>
        <w:spacing w:line="360" w:lineRule="auto"/>
        <w:jc w:val="both"/>
        <w:rPr>
          <w:rFonts w:ascii="Times New Roman" w:hAnsi="Times New Roman"/>
          <w:lang w:bidi="th-TH"/>
        </w:rPr>
      </w:pPr>
      <w:r w:rsidRPr="00350F72">
        <w:rPr>
          <w:rFonts w:ascii="Times New Roman" w:hAnsi="Times New Roman"/>
          <w:lang w:bidi="th-TH"/>
        </w:rPr>
        <w:tab/>
        <w:t xml:space="preserve">Silver-incorporated </w:t>
      </w:r>
      <w:r w:rsidRPr="00350F72">
        <w:rPr>
          <w:rFonts w:ascii="Times New Roman" w:hAnsi="Times New Roman" w:cs="Times New Roman"/>
        </w:rPr>
        <w:t>Bi</w:t>
      </w:r>
      <w:r w:rsidRPr="00350F72">
        <w:rPr>
          <w:rFonts w:ascii="Times New Roman" w:hAnsi="Times New Roman" w:cs="Times New Roman"/>
          <w:vertAlign w:val="subscript"/>
        </w:rPr>
        <w:t>3</w:t>
      </w:r>
      <w:r w:rsidRPr="00350F72">
        <w:rPr>
          <w:rFonts w:ascii="Times New Roman" w:hAnsi="Times New Roman" w:cs="Times New Roman"/>
        </w:rPr>
        <w:t>NbO</w:t>
      </w:r>
      <w:r w:rsidRPr="00350F72">
        <w:rPr>
          <w:rFonts w:ascii="Times New Roman" w:hAnsi="Times New Roman" w:cs="Times New Roman"/>
          <w:vertAlign w:val="subscript"/>
        </w:rPr>
        <w:t>7</w:t>
      </w:r>
      <w:r w:rsidRPr="00350F72">
        <w:rPr>
          <w:rFonts w:ascii="Times New Roman" w:hAnsi="Times New Roman"/>
          <w:lang w:bidi="th-TH"/>
        </w:rPr>
        <w:t xml:space="preserve"> samples (denoted as Ag-BNO) were synthesized following a procedure analogous to that used for BNO, with the incorporation of Ag species. An aqueous silver precursor solution was prepared by dissolving AgNO</w:t>
      </w:r>
      <w:r w:rsidR="00E45F12" w:rsidRPr="00350F72">
        <w:rPr>
          <w:rFonts w:ascii="Times New Roman" w:hAnsi="Times New Roman"/>
          <w:vertAlign w:val="subscript"/>
          <w:lang w:bidi="th-TH"/>
        </w:rPr>
        <w:t>3</w:t>
      </w:r>
      <w:r w:rsidRPr="00350F72">
        <w:rPr>
          <w:rFonts w:ascii="Times New Roman" w:hAnsi="Times New Roman"/>
          <w:lang w:bidi="th-TH"/>
        </w:rPr>
        <w:t xml:space="preserve"> in 3 mL of deionized water and was introduced into the precursor mixture before the addition of NH</w:t>
      </w:r>
      <w:r w:rsidR="00E45F12" w:rsidRPr="00350F72">
        <w:rPr>
          <w:rFonts w:ascii="Times New Roman" w:hAnsi="Times New Roman"/>
          <w:vertAlign w:val="subscript"/>
          <w:lang w:bidi="th-TH"/>
        </w:rPr>
        <w:t>3</w:t>
      </w:r>
      <w:r w:rsidRPr="00350F72">
        <w:rPr>
          <w:rFonts w:ascii="Times New Roman" w:hAnsi="Times New Roman"/>
          <w:lang w:bidi="th-TH"/>
        </w:rPr>
        <w:t>. The resulting suspension was then subjected to hydrothermal treatment at 180 °C for 36 h under identical conditions.</w:t>
      </w:r>
      <w:r w:rsidR="00E45F12" w:rsidRPr="00350F72">
        <w:rPr>
          <w:rFonts w:ascii="Times New Roman" w:hAnsi="Times New Roman"/>
          <w:lang w:bidi="th-TH"/>
        </w:rPr>
        <w:t xml:space="preserve"> To investigate the influence of silver </w:t>
      </w:r>
      <w:r w:rsidR="00514A13" w:rsidRPr="00350F72">
        <w:rPr>
          <w:rFonts w:ascii="Times New Roman" w:hAnsi="Times New Roman"/>
          <w:lang w:bidi="th-TH"/>
        </w:rPr>
        <w:t xml:space="preserve">on its incorporation into </w:t>
      </w:r>
      <w:r w:rsidR="00514A13" w:rsidRPr="00350F72">
        <w:rPr>
          <w:rFonts w:ascii="Times New Roman" w:hAnsi="Times New Roman" w:cs="Times New Roman"/>
        </w:rPr>
        <w:t>Bi</w:t>
      </w:r>
      <w:r w:rsidR="00514A13" w:rsidRPr="00350F72">
        <w:rPr>
          <w:rFonts w:ascii="Times New Roman" w:hAnsi="Times New Roman" w:cs="Times New Roman"/>
          <w:vertAlign w:val="subscript"/>
        </w:rPr>
        <w:t>3</w:t>
      </w:r>
      <w:r w:rsidR="00514A13" w:rsidRPr="00350F72">
        <w:rPr>
          <w:rFonts w:ascii="Times New Roman" w:hAnsi="Times New Roman" w:cs="Times New Roman"/>
        </w:rPr>
        <w:t>NbO</w:t>
      </w:r>
      <w:r w:rsidR="00514A13" w:rsidRPr="00350F72">
        <w:rPr>
          <w:rFonts w:ascii="Times New Roman" w:hAnsi="Times New Roman" w:cs="Times New Roman"/>
          <w:vertAlign w:val="subscript"/>
        </w:rPr>
        <w:t>7</w:t>
      </w:r>
      <w:r w:rsidR="00E45F12" w:rsidRPr="00350F72">
        <w:rPr>
          <w:rFonts w:ascii="Times New Roman" w:hAnsi="Times New Roman"/>
          <w:lang w:bidi="th-TH"/>
        </w:rPr>
        <w:t>, the amount of AgNO</w:t>
      </w:r>
      <w:r w:rsidR="00E45F12" w:rsidRPr="00350F72">
        <w:rPr>
          <w:rFonts w:ascii="Times New Roman" w:hAnsi="Times New Roman"/>
          <w:vertAlign w:val="subscript"/>
          <w:lang w:bidi="th-TH"/>
        </w:rPr>
        <w:t>3</w:t>
      </w:r>
      <w:r w:rsidR="00E45F12" w:rsidRPr="00350F72">
        <w:rPr>
          <w:rFonts w:ascii="Times New Roman" w:hAnsi="Times New Roman"/>
          <w:lang w:bidi="th-TH"/>
        </w:rPr>
        <w:t xml:space="preserve"> was systematically varied between 0.04 and 1.2 mmol (0.04, 0.4, 0.8 and 1.2 mmol). </w:t>
      </w:r>
      <w:r w:rsidR="00E45F12" w:rsidRPr="00350F72">
        <w:rPr>
          <w:rFonts w:ascii="Times New Roman" w:hAnsi="Times New Roman"/>
          <w:lang w:bidi="th-TH"/>
        </w:rPr>
        <w:lastRenderedPageBreak/>
        <w:t>The corresponding samples were designated as Ag-BNO 01, Ag-BNO 02, Ag-BNO 03, and Ag-BNO 04, respectively.</w:t>
      </w:r>
    </w:p>
    <w:p w14:paraId="215DCCCB" w14:textId="6F091262" w:rsidR="00C53499" w:rsidRPr="00350F72" w:rsidRDefault="00C53499" w:rsidP="00B634EE">
      <w:pPr>
        <w:spacing w:line="360" w:lineRule="auto"/>
        <w:ind w:firstLine="720"/>
        <w:rPr>
          <w:rFonts w:ascii="Times New Roman" w:hAnsi="Times New Roman"/>
          <w:i/>
          <w:szCs w:val="30"/>
          <w:cs/>
          <w:lang w:bidi="th-TH"/>
        </w:rPr>
      </w:pPr>
      <w:r w:rsidRPr="00350F72">
        <w:rPr>
          <w:rFonts w:ascii="Times New Roman" w:hAnsi="Times New Roman" w:cs="Times New Roman"/>
          <w:i/>
        </w:rPr>
        <w:t>Sample characterizations</w:t>
      </w:r>
      <w:r w:rsidRPr="00350F72">
        <w:rPr>
          <w:rFonts w:ascii="Times New Roman" w:hAnsi="Times New Roman" w:cs="Times New Roman"/>
          <w:i/>
          <w:iCs/>
          <w:cs/>
          <w:lang w:bidi="th-TH"/>
        </w:rPr>
        <w:t>.</w:t>
      </w:r>
    </w:p>
    <w:p w14:paraId="5105BF3D" w14:textId="3316A657" w:rsidR="0002222A" w:rsidRPr="00350F72" w:rsidRDefault="00C53499" w:rsidP="003E07CF">
      <w:pPr>
        <w:spacing w:line="360" w:lineRule="auto"/>
        <w:jc w:val="both"/>
        <w:rPr>
          <w:rFonts w:ascii="Times New Roman" w:hAnsi="Times New Roman" w:cs="Times New Roman"/>
        </w:rPr>
      </w:pPr>
      <w:r w:rsidRPr="00350F72">
        <w:rPr>
          <w:rFonts w:ascii="Times New Roman" w:hAnsi="Times New Roman" w:cs="Times New Roman"/>
        </w:rPr>
        <w:tab/>
      </w:r>
      <w:r w:rsidR="0002222A" w:rsidRPr="00350F72">
        <w:rPr>
          <w:rFonts w:ascii="Times New Roman" w:hAnsi="Times New Roman" w:cs="Times New Roman"/>
        </w:rPr>
        <w:t>X-ray diffraction analysis was carried out using a benchtop diffractometer (Bruker D2 PHASER) employing Cu Kα radiation (λ = 1.5406 Å) operated at an accelerating voltage of 30 kV and a current of 10 mA. X-ray diffraction (XRD) patterns were recorded over a 2θ range of 10-80° with a step size of 0.02° and a counting time of 1 s per step. Structural parameters were subsequently determined through Rietveld refinement.</w:t>
      </w:r>
      <w:r w:rsidR="00BC1616" w:rsidRPr="00350F72">
        <w:rPr>
          <w:rFonts w:ascii="Times New Roman" w:hAnsi="Times New Roman" w:cs="Times New Roman"/>
        </w:rPr>
        <w:t xml:space="preserve"> </w:t>
      </w:r>
      <w:r w:rsidR="0002222A" w:rsidRPr="00350F72">
        <w:rPr>
          <w:rFonts w:ascii="Times New Roman" w:hAnsi="Times New Roman" w:cs="Times New Roman"/>
        </w:rPr>
        <w:t xml:space="preserve">Raman spectra were recorded using a Horiba </w:t>
      </w:r>
      <w:proofErr w:type="spellStart"/>
      <w:r w:rsidR="0002222A" w:rsidRPr="00350F72">
        <w:rPr>
          <w:rFonts w:ascii="Times New Roman" w:hAnsi="Times New Roman" w:cs="Times New Roman"/>
        </w:rPr>
        <w:t>XploRA</w:t>
      </w:r>
      <w:proofErr w:type="spellEnd"/>
      <w:r w:rsidR="0002222A" w:rsidRPr="00350F72">
        <w:rPr>
          <w:rFonts w:ascii="Times New Roman" w:hAnsi="Times New Roman" w:cs="Times New Roman"/>
        </w:rPr>
        <w:t xml:space="preserve"> PLUS Raman microscope equipped with a 532 nm excitation laser. Surface morphology and elemental composition were examined by field-emission scanning electron microscopy (FE-SEM) using a Zeiss Merlin Compact microscope coupled with an Oxford Instruments Aztec energy-dispersive X-ray spectroscopy (EDS) system. Both FE-SEM imaging and EDS analysis were conducted at an accelerating voltage of 10 kV. </w:t>
      </w:r>
      <w:r w:rsidR="00A9543B" w:rsidRPr="00350F72">
        <w:rPr>
          <w:rFonts w:ascii="Times New Roman" w:hAnsi="Times New Roman" w:cs="Times New Roman"/>
        </w:rPr>
        <w:t>High-resolution transmission electron microscopy (HRTEM) imaging w</w:t>
      </w:r>
      <w:r w:rsidR="00726C01">
        <w:rPr>
          <w:rFonts w:ascii="Times New Roman" w:hAnsi="Times New Roman" w:cs="Times New Roman"/>
        </w:rPr>
        <w:t>as</w:t>
      </w:r>
      <w:r w:rsidR="00A9543B" w:rsidRPr="00350F72">
        <w:rPr>
          <w:rFonts w:ascii="Times New Roman" w:hAnsi="Times New Roman" w:cs="Times New Roman"/>
        </w:rPr>
        <w:t xml:space="preserve"> performed using a Talos F200X field-emission transmission electron microscope</w:t>
      </w:r>
      <w:r w:rsidR="00887FF7" w:rsidRPr="00350F72">
        <w:rPr>
          <w:rFonts w:ascii="Times New Roman" w:hAnsi="Times New Roman" w:cs="Times New Roman"/>
        </w:rPr>
        <w:t xml:space="preserve"> </w:t>
      </w:r>
      <w:r w:rsidR="00A9543B" w:rsidRPr="00350F72">
        <w:rPr>
          <w:rFonts w:ascii="Times New Roman" w:hAnsi="Times New Roman" w:cs="Times New Roman"/>
        </w:rPr>
        <w:t>(</w:t>
      </w:r>
      <w:proofErr w:type="spellStart"/>
      <w:r w:rsidR="00A9543B" w:rsidRPr="00350F72">
        <w:rPr>
          <w:rFonts w:ascii="Times New Roman" w:hAnsi="Times New Roman" w:cs="Times New Roman"/>
        </w:rPr>
        <w:t>Thermo</w:t>
      </w:r>
      <w:proofErr w:type="spellEnd"/>
      <w:r w:rsidR="00A9543B" w:rsidRPr="00350F72">
        <w:rPr>
          <w:rFonts w:ascii="Times New Roman" w:hAnsi="Times New Roman" w:cs="Times New Roman"/>
        </w:rPr>
        <w:t xml:space="preserve"> Fisher Scientific)</w:t>
      </w:r>
      <w:r w:rsidR="00BC0A7E">
        <w:rPr>
          <w:rFonts w:ascii="Times New Roman" w:hAnsi="Times New Roman" w:cs="Times New Roman"/>
        </w:rPr>
        <w:t xml:space="preserve"> </w:t>
      </w:r>
      <w:r w:rsidR="00726C01">
        <w:rPr>
          <w:rFonts w:ascii="Times New Roman" w:hAnsi="Times New Roman" w:cs="Times New Roman"/>
        </w:rPr>
        <w:t xml:space="preserve">and </w:t>
      </w:r>
      <w:r w:rsidR="00726C01" w:rsidRPr="00350F72">
        <w:rPr>
          <w:rFonts w:ascii="Times New Roman" w:hAnsi="Times New Roman" w:cs="Times New Roman"/>
        </w:rPr>
        <w:t>EDS analysis w</w:t>
      </w:r>
      <w:r w:rsidR="00726C01">
        <w:rPr>
          <w:rFonts w:ascii="Times New Roman" w:hAnsi="Times New Roman" w:cs="Times New Roman"/>
        </w:rPr>
        <w:t>as</w:t>
      </w:r>
      <w:r w:rsidR="00726C01" w:rsidRPr="00350F72">
        <w:rPr>
          <w:rFonts w:ascii="Times New Roman" w:hAnsi="Times New Roman" w:cs="Times New Roman"/>
        </w:rPr>
        <w:t xml:space="preserve"> </w:t>
      </w:r>
      <w:r w:rsidR="00726C01">
        <w:rPr>
          <w:rFonts w:ascii="Times New Roman" w:hAnsi="Times New Roman" w:cs="Times New Roman"/>
        </w:rPr>
        <w:t>operated using an</w:t>
      </w:r>
      <w:r w:rsidR="00726C01" w:rsidRPr="00350F72">
        <w:rPr>
          <w:rFonts w:ascii="Times New Roman" w:hAnsi="Times New Roman" w:cs="Times New Roman"/>
        </w:rPr>
        <w:t xml:space="preserve"> </w:t>
      </w:r>
      <w:r w:rsidR="00726C01">
        <w:rPr>
          <w:rFonts w:ascii="Times New Roman" w:hAnsi="Times New Roman" w:cs="Times New Roman"/>
        </w:rPr>
        <w:t>Oxford X-Max 50 mm EDX spectrometer</w:t>
      </w:r>
      <w:r w:rsidR="00A9543B" w:rsidRPr="00350F72">
        <w:rPr>
          <w:rFonts w:ascii="Times New Roman" w:hAnsi="Times New Roman" w:cs="Times New Roman"/>
        </w:rPr>
        <w:t xml:space="preserve">. </w:t>
      </w:r>
      <w:r w:rsidR="001F3895" w:rsidRPr="00350F72">
        <w:rPr>
          <w:rFonts w:ascii="Times New Roman" w:hAnsi="Times New Roman" w:cs="Times New Roman"/>
        </w:rPr>
        <w:t>UV-visible diffuse reflectance spectra were acquired using a Cary 60 UV-visible spectrophotometer (Agilent Technologies), with BaSO</w:t>
      </w:r>
      <w:r w:rsidR="001F3895" w:rsidRPr="00350F72">
        <w:rPr>
          <w:rFonts w:ascii="Times New Roman" w:hAnsi="Times New Roman" w:cs="Times New Roman"/>
          <w:vertAlign w:val="subscript"/>
        </w:rPr>
        <w:t>4</w:t>
      </w:r>
      <w:r w:rsidR="001F3895" w:rsidRPr="00350F72">
        <w:rPr>
          <w:rFonts w:ascii="Times New Roman" w:hAnsi="Times New Roman" w:cs="Times New Roman"/>
        </w:rPr>
        <w:t xml:space="preserve"> employed as the reflectance reference. </w:t>
      </w:r>
      <w:r w:rsidR="00813B26" w:rsidRPr="00350F72">
        <w:rPr>
          <w:rFonts w:ascii="Times New Roman" w:hAnsi="Times New Roman" w:cs="Times New Roman"/>
        </w:rPr>
        <w:t xml:space="preserve">Nitrogen adsorption-desorption measurements were carried out using a Micromeritics ASAP 2420 surface area and porosity </w:t>
      </w:r>
      <w:proofErr w:type="spellStart"/>
      <w:r w:rsidR="00813B26" w:rsidRPr="00350F72">
        <w:rPr>
          <w:rFonts w:ascii="Times New Roman" w:hAnsi="Times New Roman" w:cs="Times New Roman"/>
        </w:rPr>
        <w:t>analyzer</w:t>
      </w:r>
      <w:proofErr w:type="spellEnd"/>
      <w:r w:rsidR="00813B26" w:rsidRPr="00350F72">
        <w:rPr>
          <w:rFonts w:ascii="Times New Roman" w:hAnsi="Times New Roman" w:cs="Times New Roman"/>
        </w:rPr>
        <w:t xml:space="preserve"> with N</w:t>
      </w:r>
      <w:r w:rsidR="00813B26" w:rsidRPr="00350F72">
        <w:rPr>
          <w:rFonts w:ascii="Times New Roman" w:hAnsi="Times New Roman" w:cs="Times New Roman"/>
          <w:vertAlign w:val="subscript"/>
        </w:rPr>
        <w:t>2</w:t>
      </w:r>
      <w:r w:rsidR="00813B26" w:rsidRPr="00350F72">
        <w:rPr>
          <w:rFonts w:ascii="Times New Roman" w:hAnsi="Times New Roman" w:cs="Times New Roman"/>
        </w:rPr>
        <w:t xml:space="preserve"> as the probe gas. The specific surface areas were calculated according to the </w:t>
      </w:r>
      <w:proofErr w:type="spellStart"/>
      <w:r w:rsidR="00813B26" w:rsidRPr="00350F72">
        <w:rPr>
          <w:rFonts w:ascii="Times New Roman" w:hAnsi="Times New Roman" w:cs="Times New Roman"/>
        </w:rPr>
        <w:t>Brunauer</w:t>
      </w:r>
      <w:proofErr w:type="spellEnd"/>
      <w:r w:rsidR="00813B26" w:rsidRPr="00350F72">
        <w:rPr>
          <w:rFonts w:ascii="Times New Roman" w:hAnsi="Times New Roman" w:cs="Times New Roman"/>
        </w:rPr>
        <w:t xml:space="preserve">-Emmett-Teller (BET) method. Prior to analysis, all samples were degassed at 150 °C for 3 h to remove </w:t>
      </w:r>
      <w:proofErr w:type="spellStart"/>
      <w:r w:rsidR="00813B26" w:rsidRPr="00350F72">
        <w:rPr>
          <w:rFonts w:ascii="Times New Roman" w:hAnsi="Times New Roman" w:cs="Times New Roman"/>
        </w:rPr>
        <w:t>physisorbed</w:t>
      </w:r>
      <w:proofErr w:type="spellEnd"/>
      <w:r w:rsidR="00813B26" w:rsidRPr="00350F72">
        <w:rPr>
          <w:rFonts w:ascii="Times New Roman" w:hAnsi="Times New Roman" w:cs="Times New Roman"/>
        </w:rPr>
        <w:t xml:space="preserve"> species.</w:t>
      </w:r>
      <w:r w:rsidR="001F4F3E" w:rsidRPr="00350F72">
        <w:rPr>
          <w:rFonts w:ascii="Times New Roman" w:hAnsi="Times New Roman" w:cs="Times New Roman"/>
        </w:rPr>
        <w:t xml:space="preserve"> </w:t>
      </w:r>
      <w:r w:rsidR="00107F36" w:rsidRPr="00350F72">
        <w:rPr>
          <w:rFonts w:ascii="Times New Roman" w:hAnsi="Times New Roman" w:cs="Times New Roman"/>
        </w:rPr>
        <w:t>X-ray photoelectron spectroscopy (XPS) analysis was performed using a Kratos AXIS ULTRA</w:t>
      </w:r>
      <w:r w:rsidR="00107F36" w:rsidRPr="00350F72">
        <w:rPr>
          <w:rFonts w:ascii="Times New Roman" w:hAnsi="Times New Roman" w:cs="Times New Roman"/>
          <w:vertAlign w:val="superscript"/>
        </w:rPr>
        <w:t>DLD</w:t>
      </w:r>
      <w:r w:rsidR="00107F36" w:rsidRPr="00350F72">
        <w:rPr>
          <w:rFonts w:ascii="Times New Roman" w:hAnsi="Times New Roman" w:cs="Times New Roman"/>
        </w:rPr>
        <w:t xml:space="preserve"> spectrometer. All binding energy values were referenced to the C 1s peak at 284.8 eV, and spectral deconvolution was conducted using </w:t>
      </w:r>
      <w:proofErr w:type="spellStart"/>
      <w:r w:rsidR="00107F36" w:rsidRPr="00350F72">
        <w:rPr>
          <w:rFonts w:ascii="Times New Roman" w:hAnsi="Times New Roman" w:cs="Times New Roman"/>
        </w:rPr>
        <w:t>CasaXPS</w:t>
      </w:r>
      <w:proofErr w:type="spellEnd"/>
      <w:r w:rsidR="00107F36" w:rsidRPr="00350F72">
        <w:rPr>
          <w:rFonts w:ascii="Times New Roman" w:hAnsi="Times New Roman" w:cs="Times New Roman"/>
        </w:rPr>
        <w:t xml:space="preserve"> software. </w:t>
      </w:r>
      <w:r w:rsidR="00107F36" w:rsidRPr="00350F72">
        <w:rPr>
          <w:rFonts w:ascii="Times New Roman" w:hAnsi="Times New Roman" w:cs="Times New Roman"/>
          <w:lang w:bidi="th-TH"/>
        </w:rPr>
        <w:t xml:space="preserve">Electron paramagnetic resonance (EPR) measurements were conducted at room temperature using a Bruker </w:t>
      </w:r>
      <w:proofErr w:type="spellStart"/>
      <w:r w:rsidR="00107F36" w:rsidRPr="00350F72">
        <w:rPr>
          <w:rFonts w:ascii="Times New Roman" w:hAnsi="Times New Roman" w:cs="Times New Roman"/>
          <w:lang w:bidi="th-TH"/>
        </w:rPr>
        <w:t>EMXmicro</w:t>
      </w:r>
      <w:proofErr w:type="spellEnd"/>
      <w:r w:rsidR="00107F36" w:rsidRPr="00350F72">
        <w:rPr>
          <w:rFonts w:ascii="Times New Roman" w:hAnsi="Times New Roman" w:cs="Times New Roman"/>
          <w:lang w:bidi="th-TH"/>
        </w:rPr>
        <w:t xml:space="preserve"> spectrometer.</w:t>
      </w:r>
    </w:p>
    <w:p w14:paraId="017DFF1A" w14:textId="77777777" w:rsidR="008F59BB" w:rsidRPr="008F59BB" w:rsidRDefault="00A61A47" w:rsidP="008F59BB">
      <w:pPr>
        <w:spacing w:line="360" w:lineRule="auto"/>
        <w:jc w:val="both"/>
        <w:rPr>
          <w:rFonts w:ascii="Times New Roman" w:hAnsi="Times New Roman" w:cs="Times New Roman"/>
        </w:rPr>
      </w:pPr>
      <w:r w:rsidRPr="00350F72">
        <w:rPr>
          <w:rFonts w:ascii="Times New Roman" w:hAnsi="Times New Roman" w:cs="Times New Roman"/>
        </w:rPr>
        <w:tab/>
      </w:r>
      <w:r w:rsidR="008F59BB" w:rsidRPr="008F59BB">
        <w:rPr>
          <w:rFonts w:ascii="Times New Roman" w:hAnsi="Times New Roman" w:cs="Times New Roman"/>
        </w:rPr>
        <w:t xml:space="preserve">Mott-Schottky (M-S), photocurrents and electrochemical impedance spectra (EIS) analysis of the prepared photocatalysts were measured using a three-electrode </w:t>
      </w:r>
      <w:proofErr w:type="spellStart"/>
      <w:r w:rsidR="008F59BB" w:rsidRPr="008F59BB">
        <w:rPr>
          <w:rFonts w:ascii="Times New Roman" w:hAnsi="Times New Roman" w:cs="Times New Roman"/>
        </w:rPr>
        <w:t>potentiostat</w:t>
      </w:r>
      <w:proofErr w:type="spellEnd"/>
      <w:r w:rsidR="008F59BB" w:rsidRPr="008F59BB">
        <w:rPr>
          <w:rFonts w:ascii="Times New Roman" w:hAnsi="Times New Roman" w:cs="Times New Roman"/>
        </w:rPr>
        <w:t xml:space="preserve"> (</w:t>
      </w:r>
      <w:proofErr w:type="spellStart"/>
      <w:r w:rsidR="008F59BB" w:rsidRPr="008F59BB">
        <w:rPr>
          <w:rFonts w:ascii="Times New Roman" w:hAnsi="Times New Roman" w:cs="Times New Roman"/>
        </w:rPr>
        <w:t>Ivium</w:t>
      </w:r>
      <w:proofErr w:type="spellEnd"/>
      <w:r w:rsidR="008F59BB" w:rsidRPr="008F59BB">
        <w:rPr>
          <w:rFonts w:ascii="Times New Roman" w:hAnsi="Times New Roman" w:cs="Times New Roman"/>
        </w:rPr>
        <w:t xml:space="preserve"> Compact Stat). Pt rode, Ag/AgCl electrode, and indium tin oxide glass (ITO) as the counter, reference, and working electrodes, respectively. The prepared photocatalyst was coated on ITO electrodes using </w:t>
      </w:r>
      <w:proofErr w:type="spellStart"/>
      <w:r w:rsidR="008F59BB" w:rsidRPr="008F59BB">
        <w:rPr>
          <w:rFonts w:ascii="Times New Roman" w:hAnsi="Times New Roman" w:cs="Times New Roman"/>
        </w:rPr>
        <w:t>Nafion</w:t>
      </w:r>
      <w:proofErr w:type="spellEnd"/>
      <w:r w:rsidR="008F59BB" w:rsidRPr="008F59BB">
        <w:rPr>
          <w:rFonts w:ascii="Times New Roman" w:hAnsi="Times New Roman" w:cs="Times New Roman"/>
        </w:rPr>
        <w:t xml:space="preserve"> solution and dried overnight at room temperature. 0.1M of Na</w:t>
      </w:r>
      <w:r w:rsidR="008F59BB" w:rsidRPr="008F59BB">
        <w:rPr>
          <w:rFonts w:ascii="Times New Roman" w:hAnsi="Times New Roman" w:cs="Times New Roman"/>
          <w:vertAlign w:val="subscript"/>
        </w:rPr>
        <w:t>2</w:t>
      </w:r>
      <w:r w:rsidR="008F59BB" w:rsidRPr="008F59BB">
        <w:rPr>
          <w:rFonts w:ascii="Times New Roman" w:hAnsi="Times New Roman" w:cs="Times New Roman"/>
        </w:rPr>
        <w:t>SO</w:t>
      </w:r>
      <w:r w:rsidR="008F59BB" w:rsidRPr="008F59BB">
        <w:rPr>
          <w:rFonts w:ascii="Times New Roman" w:hAnsi="Times New Roman" w:cs="Times New Roman"/>
          <w:vertAlign w:val="subscript"/>
        </w:rPr>
        <w:t>4</w:t>
      </w:r>
      <w:r w:rsidR="008F59BB" w:rsidRPr="008F59BB">
        <w:rPr>
          <w:rFonts w:ascii="Times New Roman" w:hAnsi="Times New Roman" w:cs="Times New Roman"/>
        </w:rPr>
        <w:t xml:space="preserve"> solution was utilized as electrolyte for M-S, photocurrent and EIS analysis. The photocurrent responses were recorded under the consecutive-light-illumination and dark conditions. The EIS analysis was conducted in the range of 0.1~100,000 Hz. The M-S analysis </w:t>
      </w:r>
      <w:r w:rsidR="008F59BB" w:rsidRPr="008F59BB">
        <w:rPr>
          <w:rFonts w:ascii="Times New Roman" w:hAnsi="Times New Roman" w:cs="Times New Roman"/>
        </w:rPr>
        <w:lastRenderedPageBreak/>
        <w:t xml:space="preserve">was performed in the range of -1.6 ~1.6V vs. Ag/AgCl, 500~1500 Hz and a scan rate of 50 mV/s. The flat band potential of the prepared photocatalysts can be obtained using the equation: </w:t>
      </w:r>
    </w:p>
    <w:p w14:paraId="55CFE2BF" w14:textId="4CE07BFF" w:rsidR="008F59BB" w:rsidRPr="00AC5CF5" w:rsidRDefault="00000000" w:rsidP="008F59BB">
      <w:pPr>
        <w:spacing w:line="360" w:lineRule="auto"/>
        <w:ind w:left="720" w:firstLine="720"/>
        <w:jc w:val="both"/>
        <w:rPr>
          <w:rFonts w:ascii="Times New Roman" w:hAnsi="Times New Roman" w:cs="Times New Roman"/>
          <w:color w:val="1F1F1F"/>
        </w:rPr>
      </w:pPr>
      <m:oMathPara>
        <m:oMath>
          <m:sSup>
            <m:sSupPr>
              <m:ctrlPr>
                <w:rPr>
                  <w:rFonts w:ascii="Cambria Math" w:hAnsi="Cambria Math" w:cs="Times New Roman"/>
                  <w:color w:val="1F1F1F"/>
                </w:rPr>
              </m:ctrlPr>
            </m:sSupPr>
            <m:e>
              <m:r>
                <m:rPr>
                  <m:sty m:val="p"/>
                </m:rPr>
                <w:rPr>
                  <w:rFonts w:ascii="Cambria Math" w:hAnsi="Cambria Math" w:cs="Times New Roman"/>
                  <w:color w:val="1F1F1F"/>
                </w:rPr>
                <m:t>C</m:t>
              </m:r>
            </m:e>
            <m:sup>
              <m:r>
                <w:rPr>
                  <w:rFonts w:ascii="Cambria Math" w:hAnsi="Cambria Math" w:cs="Times New Roman"/>
                  <w:color w:val="1F1F1F"/>
                </w:rPr>
                <m:t>-2</m:t>
              </m:r>
            </m:sup>
          </m:sSup>
          <m:r>
            <w:rPr>
              <w:rFonts w:ascii="Cambria Math" w:hAnsi="Cambria Math" w:cs="Times New Roman"/>
              <w:color w:val="1F1F1F"/>
            </w:rPr>
            <m:t>=(</m:t>
          </m:r>
          <m:f>
            <m:fPr>
              <m:ctrlPr>
                <w:rPr>
                  <w:rFonts w:ascii="Cambria Math" w:hAnsi="Cambria Math" w:cs="Times New Roman"/>
                  <w:color w:val="1F1F1F"/>
                </w:rPr>
              </m:ctrlPr>
            </m:fPr>
            <m:num>
              <m:r>
                <w:rPr>
                  <w:rFonts w:ascii="Cambria Math" w:hAnsi="Cambria Math" w:cs="Times New Roman"/>
                  <w:color w:val="1F1F1F"/>
                </w:rPr>
                <m:t>2</m:t>
              </m:r>
            </m:num>
            <m:den>
              <m:r>
                <w:rPr>
                  <w:rFonts w:ascii="Cambria Math" w:hAnsi="Cambria Math" w:cs="Times New Roman"/>
                  <w:color w:val="1F1F1F"/>
                </w:rPr>
                <m:t>e</m:t>
              </m:r>
              <m:r>
                <m:rPr>
                  <m:sty m:val="p"/>
                </m:rPr>
                <w:rPr>
                  <w:rFonts w:ascii="Cambria Math" w:hAnsi="Cambria Math" w:cs="Times New Roman"/>
                  <w:color w:val="1F1F1F"/>
                </w:rPr>
                <m:t>ε</m:t>
              </m:r>
              <m:r>
                <m:rPr>
                  <m:sty m:val="p"/>
                </m:rPr>
                <w:rPr>
                  <w:rFonts w:ascii="Cambria Math" w:hAnsi="Cambria Math" w:cs="Times New Roman"/>
                  <w:color w:val="1F1F1F"/>
                  <w:sz w:val="18"/>
                  <w:szCs w:val="18"/>
                  <w:vertAlign w:val="subscript"/>
                </w:rPr>
                <m:t>r</m:t>
              </m:r>
              <m:r>
                <m:rPr>
                  <m:sty m:val="p"/>
                </m:rPr>
                <w:rPr>
                  <w:rFonts w:ascii="Cambria Math" w:hAnsi="Cambria Math" w:cs="Times New Roman"/>
                  <w:color w:val="1F1F1F"/>
                </w:rPr>
                <m:t>ε</m:t>
              </m:r>
              <m:r>
                <m:rPr>
                  <m:sty m:val="p"/>
                </m:rPr>
                <w:rPr>
                  <w:rFonts w:ascii="Cambria Math" w:hAnsi="Cambria Math" w:cs="Times New Roman"/>
                  <w:color w:val="1F1F1F"/>
                  <w:sz w:val="18"/>
                  <w:szCs w:val="18"/>
                  <w:vertAlign w:val="subscript"/>
                </w:rPr>
                <m:t>0Nd</m:t>
              </m:r>
            </m:den>
          </m:f>
          <m:r>
            <w:rPr>
              <w:rFonts w:ascii="Cambria Math" w:hAnsi="Cambria Math" w:cs="Times New Roman"/>
              <w:color w:val="1F1F1F"/>
            </w:rPr>
            <m:t>)+(V</m:t>
          </m:r>
          <m:r>
            <w:rPr>
              <w:rFonts w:ascii="Cambria Math" w:hAnsi="Cambria Math" w:cs="Times New Roman"/>
              <w:color w:val="1F1F1F"/>
              <w:sz w:val="18"/>
              <w:szCs w:val="18"/>
              <w:vertAlign w:val="subscript"/>
            </w:rPr>
            <m:t>a</m:t>
          </m:r>
          <m:r>
            <m:rPr>
              <m:sty m:val="p"/>
            </m:rPr>
            <w:rPr>
              <w:rFonts w:ascii="Cambria Math" w:hAnsi="Cambria Math" w:cs="Times New Roman"/>
              <w:color w:val="1F1F1F"/>
            </w:rPr>
            <m:t> -</m:t>
          </m:r>
          <m:sSub>
            <m:sSubPr>
              <m:ctrlPr>
                <w:rPr>
                  <w:rFonts w:ascii="Cambria Math" w:hAnsi="Cambria Math" w:cs="Times New Roman"/>
                  <w:color w:val="1F1F1F"/>
                </w:rPr>
              </m:ctrlPr>
            </m:sSubPr>
            <m:e>
              <m:r>
                <w:rPr>
                  <w:rFonts w:ascii="Cambria Math" w:hAnsi="Cambria Math" w:cs="Times New Roman"/>
                  <w:color w:val="1F1F1F"/>
                </w:rPr>
                <m:t>E</m:t>
              </m:r>
            </m:e>
            <m:sub>
              <m:r>
                <w:rPr>
                  <w:rFonts w:ascii="Cambria Math" w:hAnsi="Cambria Math" w:cs="Times New Roman"/>
                  <w:color w:val="1F1F1F"/>
                </w:rPr>
                <m:t>fb</m:t>
              </m:r>
            </m:sub>
          </m:sSub>
          <m:r>
            <m:rPr>
              <m:sty m:val="p"/>
            </m:rPr>
            <w:rPr>
              <w:rFonts w:ascii="Cambria Math" w:hAnsi="Cambria Math" w:cs="Times New Roman"/>
              <w:color w:val="1F1F1F"/>
            </w:rPr>
            <m:t>-</m:t>
          </m:r>
          <m:f>
            <m:fPr>
              <m:ctrlPr>
                <w:rPr>
                  <w:rFonts w:ascii="Cambria Math" w:hAnsi="Cambria Math" w:cs="Times New Roman"/>
                  <w:color w:val="1F1F1F"/>
                </w:rPr>
              </m:ctrlPr>
            </m:fPr>
            <m:num>
              <m:r>
                <w:rPr>
                  <w:rFonts w:ascii="Cambria Math" w:hAnsi="Cambria Math" w:cs="Times New Roman"/>
                  <w:color w:val="1F1F1F"/>
                </w:rPr>
                <m:t>KT</m:t>
              </m:r>
            </m:num>
            <m:den>
              <m:r>
                <w:rPr>
                  <w:rFonts w:ascii="Cambria Math" w:hAnsi="Cambria Math" w:cs="Times New Roman"/>
                  <w:color w:val="1F1F1F"/>
                </w:rPr>
                <m:t>e</m:t>
              </m:r>
            </m:den>
          </m:f>
          <m:r>
            <w:rPr>
              <w:rFonts w:ascii="Cambria Math" w:hAnsi="Cambria Math" w:cs="Times New Roman"/>
              <w:color w:val="1F1F1F"/>
            </w:rPr>
            <m:t>)</m:t>
          </m:r>
        </m:oMath>
      </m:oMathPara>
    </w:p>
    <w:p w14:paraId="2D58B89E" w14:textId="233AA55C" w:rsidR="00A61A47" w:rsidRPr="00350F72" w:rsidRDefault="008F59BB" w:rsidP="008F59BB">
      <w:pPr>
        <w:spacing w:line="360" w:lineRule="auto"/>
        <w:jc w:val="both"/>
        <w:rPr>
          <w:rFonts w:ascii="Times New Roman" w:hAnsi="Times New Roman" w:cs="Times New Roman"/>
          <w:highlight w:val="red"/>
        </w:rPr>
      </w:pPr>
      <w:r w:rsidRPr="008F59BB">
        <w:rPr>
          <w:rFonts w:ascii="Times New Roman" w:hAnsi="Times New Roman" w:cs="Times New Roman"/>
        </w:rPr>
        <w:t xml:space="preserve">where C is the space charge layer capacitance, </w:t>
      </w:r>
      <w:r w:rsidRPr="00AC5CF5">
        <w:rPr>
          <w:rFonts w:ascii="Times New Roman" w:hAnsi="Times New Roman" w:cs="Times New Roman"/>
          <w:i/>
          <w:iCs/>
        </w:rPr>
        <w:t>e</w:t>
      </w:r>
      <w:r w:rsidRPr="008F59BB">
        <w:rPr>
          <w:rFonts w:ascii="Times New Roman" w:hAnsi="Times New Roman" w:cs="Times New Roman"/>
        </w:rPr>
        <w:t xml:space="preserve"> is the electron charge, </w:t>
      </w:r>
      <w:proofErr w:type="spellStart"/>
      <w:r w:rsidRPr="008F59BB">
        <w:rPr>
          <w:rFonts w:ascii="Times New Roman" w:hAnsi="Times New Roman" w:cs="Times New Roman"/>
        </w:rPr>
        <w:t>ε</w:t>
      </w:r>
      <w:r w:rsidRPr="00AC5CF5">
        <w:rPr>
          <w:rFonts w:ascii="Times New Roman" w:hAnsi="Times New Roman" w:cs="Times New Roman"/>
          <w:vertAlign w:val="subscript"/>
        </w:rPr>
        <w:t>r</w:t>
      </w:r>
      <w:proofErr w:type="spellEnd"/>
      <w:r w:rsidRPr="008F59BB">
        <w:rPr>
          <w:rFonts w:ascii="Times New Roman" w:hAnsi="Times New Roman" w:cs="Times New Roman"/>
        </w:rPr>
        <w:t xml:space="preserve"> is the dielectric constant, ε</w:t>
      </w:r>
      <w:r w:rsidRPr="00AC5CF5">
        <w:rPr>
          <w:rFonts w:ascii="Times New Roman" w:hAnsi="Times New Roman" w:cs="Times New Roman"/>
          <w:vertAlign w:val="subscript"/>
        </w:rPr>
        <w:t>0</w:t>
      </w:r>
      <w:r w:rsidRPr="008F59BB">
        <w:rPr>
          <w:rFonts w:ascii="Times New Roman" w:hAnsi="Times New Roman" w:cs="Times New Roman"/>
        </w:rPr>
        <w:t xml:space="preserve"> is the permittivity of vacuum, N</w:t>
      </w:r>
      <w:r w:rsidRPr="00AC5CF5">
        <w:rPr>
          <w:rFonts w:ascii="Times New Roman" w:hAnsi="Times New Roman" w:cs="Times New Roman"/>
          <w:vertAlign w:val="subscript"/>
        </w:rPr>
        <w:t>d</w:t>
      </w:r>
      <w:r w:rsidRPr="008F59BB">
        <w:rPr>
          <w:rFonts w:ascii="Times New Roman" w:hAnsi="Times New Roman" w:cs="Times New Roman"/>
        </w:rPr>
        <w:t xml:space="preserve"> is the donor density, V</w:t>
      </w:r>
      <w:r w:rsidRPr="00AC5CF5">
        <w:rPr>
          <w:rFonts w:ascii="Times New Roman" w:hAnsi="Times New Roman" w:cs="Times New Roman"/>
          <w:vertAlign w:val="subscript"/>
        </w:rPr>
        <w:t>a</w:t>
      </w:r>
      <w:r w:rsidRPr="008F59BB">
        <w:rPr>
          <w:rFonts w:ascii="Times New Roman" w:hAnsi="Times New Roman" w:cs="Times New Roman"/>
        </w:rPr>
        <w:t xml:space="preserve"> is the applied potential, and </w:t>
      </w:r>
      <w:proofErr w:type="spellStart"/>
      <w:r w:rsidRPr="008F59BB">
        <w:rPr>
          <w:rFonts w:ascii="Times New Roman" w:hAnsi="Times New Roman" w:cs="Times New Roman"/>
        </w:rPr>
        <w:t>E</w:t>
      </w:r>
      <w:r w:rsidRPr="00AC5CF5">
        <w:rPr>
          <w:rFonts w:ascii="Times New Roman" w:hAnsi="Times New Roman" w:cs="Times New Roman"/>
          <w:vertAlign w:val="subscript"/>
        </w:rPr>
        <w:t>fb</w:t>
      </w:r>
      <w:proofErr w:type="spellEnd"/>
      <w:r w:rsidRPr="008F59BB">
        <w:rPr>
          <w:rFonts w:ascii="Times New Roman" w:hAnsi="Times New Roman" w:cs="Times New Roman"/>
        </w:rPr>
        <w:t xml:space="preserve"> is the flat potential.</w:t>
      </w:r>
    </w:p>
    <w:p w14:paraId="53F17282" w14:textId="3A226ED3" w:rsidR="00D31DFC" w:rsidRPr="00350F72" w:rsidRDefault="00C53499" w:rsidP="00D31DFC">
      <w:pPr>
        <w:spacing w:line="360" w:lineRule="auto"/>
        <w:jc w:val="both"/>
        <w:rPr>
          <w:rFonts w:ascii="Times New Roman" w:hAnsi="Times New Roman" w:cs="Times New Roman"/>
          <w:lang w:bidi="th-TH"/>
        </w:rPr>
      </w:pPr>
      <w:r w:rsidRPr="00350F72">
        <w:rPr>
          <w:rFonts w:ascii="Times New Roman" w:hAnsi="Times New Roman" w:cs="Times New Roman"/>
        </w:rPr>
        <w:tab/>
      </w:r>
      <w:r w:rsidR="00D31DFC" w:rsidRPr="00350F72">
        <w:rPr>
          <w:rFonts w:ascii="Times New Roman" w:hAnsi="Times New Roman" w:cs="Times New Roman"/>
          <w:lang w:bidi="th-TH"/>
        </w:rPr>
        <w:t xml:space="preserve">Transient absorption spectroscopy (TAS) was measured from the microsecond to second timescale in diffuse reflection mode. A </w:t>
      </w:r>
      <w:proofErr w:type="spellStart"/>
      <w:proofErr w:type="gramStart"/>
      <w:r w:rsidR="00D31DFC" w:rsidRPr="00350F72">
        <w:rPr>
          <w:rFonts w:ascii="Times New Roman" w:hAnsi="Times New Roman" w:cs="Times New Roman"/>
          <w:lang w:bidi="th-TH"/>
        </w:rPr>
        <w:t>Nd:YAG</w:t>
      </w:r>
      <w:proofErr w:type="spellEnd"/>
      <w:proofErr w:type="gramEnd"/>
      <w:r w:rsidR="00D31DFC" w:rsidRPr="00350F72">
        <w:rPr>
          <w:rFonts w:ascii="Times New Roman" w:hAnsi="Times New Roman" w:cs="Times New Roman"/>
          <w:lang w:bidi="th-TH"/>
        </w:rPr>
        <w:t xml:space="preserve"> laser (OPOTEK </w:t>
      </w:r>
      <w:proofErr w:type="spellStart"/>
      <w:r w:rsidR="00D31DFC" w:rsidRPr="00350F72">
        <w:rPr>
          <w:rFonts w:ascii="Times New Roman" w:hAnsi="Times New Roman" w:cs="Times New Roman"/>
          <w:lang w:bidi="th-TH"/>
        </w:rPr>
        <w:t>Opolette</w:t>
      </w:r>
      <w:proofErr w:type="spellEnd"/>
      <w:r w:rsidR="00D31DFC" w:rsidRPr="00350F72">
        <w:rPr>
          <w:rFonts w:ascii="Times New Roman" w:hAnsi="Times New Roman" w:cs="Times New Roman"/>
          <w:lang w:bidi="th-TH"/>
        </w:rPr>
        <w:t xml:space="preserve"> 355 II, ~6 ns pulse width) was used as the excitation source, generating 355 nm UV light from the third harmonic (~288 μJ.cm</w:t>
      </w:r>
      <w:r w:rsidR="00D31DFC" w:rsidRPr="00350F72">
        <w:rPr>
          <w:rFonts w:ascii="Times New Roman" w:hAnsi="Times New Roman" w:cs="Times New Roman"/>
          <w:vertAlign w:val="superscript"/>
          <w:lang w:bidi="th-TH"/>
        </w:rPr>
        <w:t>-2</w:t>
      </w:r>
      <w:r w:rsidR="00D31DFC" w:rsidRPr="00350F72">
        <w:rPr>
          <w:rFonts w:ascii="Times New Roman" w:hAnsi="Times New Roman" w:cs="Times New Roman"/>
          <w:lang w:bidi="th-TH"/>
        </w:rPr>
        <w:t xml:space="preserve"> per pulse, repetition rate of 0.7 Hz). The probe light was a 100 W Bentham IL1 quartz halogen lamp. Long pass filters (Comar Instruments) were placed between the lamp and sample to minimize short wavelength irradiation of the sample. Transient changes in diffuse reflectance from the sample was collected by a 2” diameter, 2” focal length lens and relayed to a monochromator (Newport Cornerstone 130B) and measured at select wavelengths between 500 and 1000 nm. Time-resolved changes in diffuse reflectance were collected using a Si photodiode (Hamamatsu S3071). Data at times faster than 3.6 </w:t>
      </w:r>
      <w:proofErr w:type="spellStart"/>
      <w:r w:rsidR="00D31DFC" w:rsidRPr="00350F72">
        <w:rPr>
          <w:rFonts w:ascii="Times New Roman" w:hAnsi="Times New Roman" w:cs="Times New Roman"/>
          <w:lang w:bidi="th-TH"/>
        </w:rPr>
        <w:t>ms</w:t>
      </w:r>
      <w:proofErr w:type="spellEnd"/>
      <w:r w:rsidR="00D31DFC" w:rsidRPr="00350F72">
        <w:rPr>
          <w:rFonts w:ascii="Times New Roman" w:hAnsi="Times New Roman" w:cs="Times New Roman"/>
          <w:lang w:bidi="th-TH"/>
        </w:rPr>
        <w:t xml:space="preserve"> was recorded by an oscilloscope (</w:t>
      </w:r>
      <w:proofErr w:type="spellStart"/>
      <w:r w:rsidR="00D31DFC" w:rsidRPr="00350F72">
        <w:rPr>
          <w:rFonts w:ascii="Times New Roman" w:hAnsi="Times New Roman" w:cs="Times New Roman"/>
          <w:lang w:bidi="th-TH"/>
        </w:rPr>
        <w:t>Tektronics</w:t>
      </w:r>
      <w:proofErr w:type="spellEnd"/>
      <w:r w:rsidR="00D31DFC" w:rsidRPr="00350F72">
        <w:rPr>
          <w:rFonts w:ascii="Times New Roman" w:hAnsi="Times New Roman" w:cs="Times New Roman"/>
          <w:lang w:bidi="th-TH"/>
        </w:rPr>
        <w:t xml:space="preserve"> DPO3012) after passing through an amplifier box (</w:t>
      </w:r>
      <w:proofErr w:type="spellStart"/>
      <w:r w:rsidR="00D31DFC" w:rsidRPr="00350F72">
        <w:rPr>
          <w:rFonts w:ascii="Times New Roman" w:hAnsi="Times New Roman" w:cs="Times New Roman"/>
          <w:lang w:bidi="th-TH"/>
        </w:rPr>
        <w:t>Costronics</w:t>
      </w:r>
      <w:proofErr w:type="spellEnd"/>
      <w:r w:rsidR="00D31DFC" w:rsidRPr="00350F72">
        <w:rPr>
          <w:rFonts w:ascii="Times New Roman" w:hAnsi="Times New Roman" w:cs="Times New Roman"/>
          <w:lang w:bidi="th-TH"/>
        </w:rPr>
        <w:t xml:space="preserve">), whereas data slower than 3.6 </w:t>
      </w:r>
      <w:proofErr w:type="spellStart"/>
      <w:r w:rsidR="00D31DFC" w:rsidRPr="00350F72">
        <w:rPr>
          <w:rFonts w:ascii="Times New Roman" w:hAnsi="Times New Roman" w:cs="Times New Roman"/>
          <w:lang w:bidi="th-TH"/>
        </w:rPr>
        <w:t>ms</w:t>
      </w:r>
      <w:proofErr w:type="spellEnd"/>
      <w:r w:rsidR="00D31DFC" w:rsidRPr="00350F72">
        <w:rPr>
          <w:rFonts w:ascii="Times New Roman" w:hAnsi="Times New Roman" w:cs="Times New Roman"/>
          <w:lang w:bidi="th-TH"/>
        </w:rPr>
        <w:t xml:space="preserve"> was recorded on a National Instrument DAQ card (NI USB-6251). Each kinetic trace was obtained from the average of 150 laser pulses. Acquisitions were triggered by a photodiode (Thorlabs DET10A) from laser scatter. Data was acquired and processed using home-built software written in </w:t>
      </w:r>
      <w:proofErr w:type="spellStart"/>
      <w:r w:rsidR="00D31DFC" w:rsidRPr="00350F72">
        <w:rPr>
          <w:rFonts w:ascii="Times New Roman" w:hAnsi="Times New Roman" w:cs="Times New Roman"/>
          <w:lang w:bidi="th-TH"/>
        </w:rPr>
        <w:t>Labview</w:t>
      </w:r>
      <w:proofErr w:type="spellEnd"/>
      <w:r w:rsidR="00D31DFC" w:rsidRPr="00350F72">
        <w:rPr>
          <w:rFonts w:ascii="Times New Roman" w:hAnsi="Times New Roman" w:cs="Times New Roman"/>
          <w:lang w:bidi="th-TH"/>
        </w:rPr>
        <w:t>. Measurements were carried out in air.</w:t>
      </w:r>
    </w:p>
    <w:p w14:paraId="67A343DB" w14:textId="77777777" w:rsidR="00C53499" w:rsidRPr="00350F72" w:rsidRDefault="00C53499" w:rsidP="0084706F">
      <w:pPr>
        <w:spacing w:line="360" w:lineRule="auto"/>
        <w:ind w:firstLine="720"/>
        <w:rPr>
          <w:rFonts w:ascii="Times New Roman" w:hAnsi="Times New Roman"/>
          <w:i/>
          <w:szCs w:val="30"/>
          <w:cs/>
          <w:lang w:bidi="th-TH"/>
        </w:rPr>
      </w:pPr>
      <w:r w:rsidRPr="00350F72">
        <w:rPr>
          <w:rFonts w:ascii="Times New Roman" w:hAnsi="Times New Roman" w:cs="Times New Roman"/>
          <w:i/>
        </w:rPr>
        <w:t>Photocatalytic test</w:t>
      </w:r>
      <w:r w:rsidRPr="00350F72">
        <w:rPr>
          <w:rFonts w:ascii="Times New Roman" w:hAnsi="Times New Roman" w:cs="Times New Roman"/>
          <w:i/>
          <w:iCs/>
          <w:cs/>
          <w:lang w:bidi="th-TH"/>
        </w:rPr>
        <w:t>.</w:t>
      </w:r>
    </w:p>
    <w:p w14:paraId="20DD9EB7" w14:textId="22884E5A" w:rsidR="006C5294" w:rsidRPr="003B1711" w:rsidRDefault="00C53499" w:rsidP="00912F22">
      <w:pPr>
        <w:spacing w:line="360" w:lineRule="auto"/>
        <w:jc w:val="both"/>
        <w:rPr>
          <w:rFonts w:ascii="Times New Roman" w:hAnsi="Times New Roman" w:cs="Times New Roman"/>
        </w:rPr>
      </w:pPr>
      <w:r w:rsidRPr="00350F72">
        <w:rPr>
          <w:rFonts w:ascii="Times New Roman" w:hAnsi="Times New Roman" w:cs="Times New Roman"/>
        </w:rPr>
        <w:tab/>
      </w:r>
      <w:r w:rsidR="000A635C" w:rsidRPr="00350F72">
        <w:rPr>
          <w:rFonts w:ascii="Times New Roman" w:hAnsi="Times New Roman" w:cs="Times New Roman"/>
        </w:rPr>
        <w:t xml:space="preserve">The photocatalytic performance of the synthesized materials was evaluated using </w:t>
      </w:r>
      <w:r w:rsidR="000F2471">
        <w:rPr>
          <w:rFonts w:ascii="Times New Roman" w:hAnsi="Times New Roman" w:cs="Times New Roman"/>
        </w:rPr>
        <w:t>r</w:t>
      </w:r>
      <w:r w:rsidR="000A635C" w:rsidRPr="00350F72">
        <w:rPr>
          <w:rFonts w:ascii="Times New Roman" w:hAnsi="Times New Roman" w:cs="Times New Roman"/>
        </w:rPr>
        <w:t>hodamine B</w:t>
      </w:r>
      <w:r w:rsidR="000F2471">
        <w:rPr>
          <w:rFonts w:ascii="Times New Roman" w:hAnsi="Times New Roman" w:cs="Times New Roman"/>
        </w:rPr>
        <w:t xml:space="preserve"> (Rh B)</w:t>
      </w:r>
      <w:r w:rsidR="000A635C" w:rsidRPr="00350F72">
        <w:rPr>
          <w:rFonts w:ascii="Times New Roman" w:hAnsi="Times New Roman" w:cs="Times New Roman"/>
        </w:rPr>
        <w:t>, tetracycline</w:t>
      </w:r>
      <w:r w:rsidR="000F2471">
        <w:rPr>
          <w:rFonts w:ascii="Times New Roman" w:hAnsi="Times New Roman" w:cs="Times New Roman"/>
        </w:rPr>
        <w:t xml:space="preserve"> (TC)</w:t>
      </w:r>
      <w:r w:rsidR="000A635C" w:rsidRPr="00350F72">
        <w:rPr>
          <w:rFonts w:ascii="Times New Roman" w:hAnsi="Times New Roman" w:cs="Times New Roman"/>
        </w:rPr>
        <w:t>, and methyl orange</w:t>
      </w:r>
      <w:r w:rsidR="000F2471">
        <w:rPr>
          <w:rFonts w:ascii="Times New Roman" w:hAnsi="Times New Roman" w:cs="Times New Roman"/>
        </w:rPr>
        <w:t xml:space="preserve"> (MO)</w:t>
      </w:r>
      <w:r w:rsidR="000A635C" w:rsidRPr="00350F72">
        <w:rPr>
          <w:rFonts w:ascii="Times New Roman" w:hAnsi="Times New Roman" w:cs="Times New Roman"/>
        </w:rPr>
        <w:t xml:space="preserve"> as representative organic contaminants. In a typical experiment, 50 mg of the photocatalyst was dispersed in 50 mL of an aqueous pollutant solution with an initial concentration of 10 ppm in a photocatalytic reactor. Prior to light irradiation, the suspension was magnetically stirred in the dark for 30 min to establish adsorption-desorption equilibrium.</w:t>
      </w:r>
      <w:r w:rsidR="003B1711">
        <w:rPr>
          <w:rFonts w:ascii="Times New Roman" w:hAnsi="Times New Roman" w:cs="Times New Roman"/>
        </w:rPr>
        <w:t xml:space="preserve"> </w:t>
      </w:r>
      <w:r w:rsidR="000A635C" w:rsidRPr="00350F72">
        <w:rPr>
          <w:rFonts w:ascii="Times New Roman" w:hAnsi="Times New Roman" w:cs="Times New Roman"/>
        </w:rPr>
        <w:t xml:space="preserve">Photocatalytic reactions </w:t>
      </w:r>
      <w:r w:rsidR="007F0F0B">
        <w:rPr>
          <w:rFonts w:ascii="Times New Roman" w:hAnsi="Times New Roman" w:cs="Times New Roman"/>
        </w:rPr>
        <w:t xml:space="preserve">for organic pollutant degradation </w:t>
      </w:r>
      <w:r w:rsidR="000A635C" w:rsidRPr="00350F72">
        <w:rPr>
          <w:rFonts w:ascii="Times New Roman" w:hAnsi="Times New Roman" w:cs="Times New Roman"/>
        </w:rPr>
        <w:t xml:space="preserve">were conducted under visible-light illumination provided by a 300 W xenon lamp (PLS-SXE300D/300DUV, </w:t>
      </w:r>
      <w:proofErr w:type="spellStart"/>
      <w:r w:rsidR="000A635C" w:rsidRPr="00350F72">
        <w:rPr>
          <w:rFonts w:ascii="Times New Roman" w:hAnsi="Times New Roman" w:cs="Times New Roman"/>
        </w:rPr>
        <w:t>PerfectLight</w:t>
      </w:r>
      <w:proofErr w:type="spellEnd"/>
      <w:r w:rsidR="000A635C" w:rsidRPr="00350F72">
        <w:rPr>
          <w:rFonts w:ascii="Times New Roman" w:hAnsi="Times New Roman" w:cs="Times New Roman"/>
        </w:rPr>
        <w:t>) equipped with a cutoff filter</w:t>
      </w:r>
      <w:r w:rsidR="00CC154C" w:rsidRPr="00350F72">
        <w:rPr>
          <w:rFonts w:ascii="Times New Roman" w:hAnsi="Times New Roman" w:cs="Times New Roman"/>
        </w:rPr>
        <w:t xml:space="preserve"> </w:t>
      </w:r>
      <w:r w:rsidR="00CC154C" w:rsidRPr="00350F72">
        <w:rPr>
          <w:rFonts w:ascii="Times New Roman" w:hAnsi="Times New Roman" w:cs="Times New Roman"/>
          <w:cs/>
          <w:lang w:bidi="th-TH"/>
        </w:rPr>
        <w:t>(≥</w:t>
      </w:r>
      <w:r w:rsidR="00CC154C" w:rsidRPr="00350F72">
        <w:rPr>
          <w:rFonts w:ascii="Times New Roman" w:hAnsi="Times New Roman" w:cs="Times New Roman"/>
        </w:rPr>
        <w:t>400 nm</w:t>
      </w:r>
      <w:r w:rsidR="00CC154C" w:rsidRPr="00350F72">
        <w:rPr>
          <w:rFonts w:ascii="Times New Roman" w:hAnsi="Times New Roman" w:cs="Times New Roman"/>
          <w:cs/>
          <w:lang w:bidi="th-TH"/>
        </w:rPr>
        <w:t>)</w:t>
      </w:r>
      <w:r w:rsidR="000A635C" w:rsidRPr="00350F72">
        <w:rPr>
          <w:rFonts w:ascii="Times New Roman" w:hAnsi="Times New Roman" w:cs="Times New Roman"/>
        </w:rPr>
        <w:t xml:space="preserve">. The reaction temperature was maintained at 25 °C using a cooling system. At predetermined time intervals, aliquots were withdrawn and centrifuged to remove the photocatalyst. The residual concentrations of </w:t>
      </w:r>
      <w:r w:rsidR="003B1711">
        <w:rPr>
          <w:rFonts w:ascii="Times New Roman" w:hAnsi="Times New Roman" w:cs="Times New Roman"/>
        </w:rPr>
        <w:t>Rh B, TC and MO</w:t>
      </w:r>
      <w:r w:rsidR="000A635C" w:rsidRPr="00350F72">
        <w:rPr>
          <w:rFonts w:ascii="Times New Roman" w:hAnsi="Times New Roman" w:cs="Times New Roman"/>
        </w:rPr>
        <w:t xml:space="preserve"> were determined by monitoring their characteristic </w:t>
      </w:r>
      <w:r w:rsidR="000A635C" w:rsidRPr="00350F72">
        <w:rPr>
          <w:rFonts w:ascii="Times New Roman" w:hAnsi="Times New Roman" w:cs="Times New Roman"/>
        </w:rPr>
        <w:lastRenderedPageBreak/>
        <w:t xml:space="preserve">absorbance peaks </w:t>
      </w:r>
      <w:r w:rsidR="00CC154C" w:rsidRPr="00350F72">
        <w:rPr>
          <w:rFonts w:ascii="Times New Roman" w:hAnsi="Times New Roman" w:cs="Times New Roman"/>
        </w:rPr>
        <w:t>(</w:t>
      </w:r>
      <w:proofErr w:type="spellStart"/>
      <w:r w:rsidR="00CC154C" w:rsidRPr="00350F72">
        <w:rPr>
          <w:rFonts w:ascii="Times New Roman" w:hAnsi="Times New Roman" w:cs="Times New Roman"/>
        </w:rPr>
        <w:t>λ</w:t>
      </w:r>
      <w:r w:rsidR="00CC154C" w:rsidRPr="00350F72">
        <w:rPr>
          <w:rFonts w:ascii="Times New Roman" w:hAnsi="Times New Roman" w:cs="Times New Roman"/>
          <w:vertAlign w:val="subscript"/>
        </w:rPr>
        <w:t>max</w:t>
      </w:r>
      <w:proofErr w:type="spellEnd"/>
      <w:r w:rsidR="00CC154C" w:rsidRPr="00350F72">
        <w:rPr>
          <w:rFonts w:ascii="Times New Roman" w:hAnsi="Times New Roman" w:cs="Times New Roman"/>
        </w:rPr>
        <w:t xml:space="preserve">) </w:t>
      </w:r>
      <w:r w:rsidR="000A635C" w:rsidRPr="00350F72">
        <w:rPr>
          <w:rFonts w:ascii="Times New Roman" w:hAnsi="Times New Roman" w:cs="Times New Roman"/>
        </w:rPr>
        <w:t>at 554, 357 and 464 nm, respectively, using a Mettler Toledo UV5Bio UV</w:t>
      </w:r>
      <w:r w:rsidR="00B252E3" w:rsidRPr="00350F72">
        <w:rPr>
          <w:rFonts w:ascii="Times New Roman" w:hAnsi="Times New Roman" w:cs="Times New Roman"/>
        </w:rPr>
        <w:t>-</w:t>
      </w:r>
      <w:proofErr w:type="gramStart"/>
      <w:r w:rsidR="000A635C" w:rsidRPr="00350F72">
        <w:rPr>
          <w:rFonts w:ascii="Times New Roman" w:hAnsi="Times New Roman" w:cs="Times New Roman"/>
        </w:rPr>
        <w:t>Vis</w:t>
      </w:r>
      <w:proofErr w:type="gramEnd"/>
      <w:r w:rsidR="000A635C" w:rsidRPr="00350F72">
        <w:rPr>
          <w:rFonts w:ascii="Times New Roman" w:hAnsi="Times New Roman" w:cs="Times New Roman"/>
        </w:rPr>
        <w:t xml:space="preserve"> spectrophotometer.</w:t>
      </w:r>
    </w:p>
    <w:p w14:paraId="1F57F7EE" w14:textId="10BF0119" w:rsidR="000A635C" w:rsidRPr="00350F72" w:rsidRDefault="00F20FEC" w:rsidP="006C5294">
      <w:pPr>
        <w:spacing w:line="360" w:lineRule="auto"/>
        <w:ind w:firstLine="720"/>
        <w:jc w:val="both"/>
        <w:rPr>
          <w:rFonts w:ascii="Times New Roman" w:hAnsi="Times New Roman" w:cs="Times New Roman"/>
        </w:rPr>
      </w:pPr>
      <w:r w:rsidRPr="006C5294">
        <w:rPr>
          <w:rFonts w:ascii="Times New Roman" w:hAnsi="Times New Roman" w:cs="Times New Roman"/>
          <w:highlight w:val="yellow"/>
        </w:rPr>
        <w:t>Photocatalytic H</w:t>
      </w:r>
      <w:r w:rsidRPr="006C5294">
        <w:rPr>
          <w:rFonts w:ascii="Times New Roman" w:hAnsi="Times New Roman" w:cs="Times New Roman"/>
          <w:highlight w:val="yellow"/>
          <w:vertAlign w:val="subscript"/>
        </w:rPr>
        <w:t>2</w:t>
      </w:r>
      <w:r w:rsidRPr="006C5294">
        <w:rPr>
          <w:rFonts w:ascii="Times New Roman" w:hAnsi="Times New Roman" w:cs="Times New Roman"/>
          <w:highlight w:val="yellow"/>
        </w:rPr>
        <w:t xml:space="preserve"> evolution</w:t>
      </w:r>
      <w:r w:rsidR="006C5294" w:rsidRPr="006C5294">
        <w:rPr>
          <w:rFonts w:ascii="Times New Roman" w:hAnsi="Times New Roman" w:hint="cs"/>
          <w:szCs w:val="30"/>
          <w:highlight w:val="yellow"/>
          <w:cs/>
          <w:lang w:bidi="th-TH"/>
        </w:rPr>
        <w:t xml:space="preserve"> </w:t>
      </w:r>
      <w:r w:rsidR="006C5294" w:rsidRPr="006C5294">
        <w:rPr>
          <w:rFonts w:ascii="Times New Roman" w:hAnsi="Times New Roman"/>
          <w:szCs w:val="30"/>
          <w:highlight w:val="yellow"/>
          <w:lang w:val="en-US" w:bidi="th-TH"/>
        </w:rPr>
        <w:t xml:space="preserve">test </w:t>
      </w:r>
      <w:r w:rsidRPr="006C5294">
        <w:rPr>
          <w:rFonts w:ascii="Times New Roman" w:hAnsi="Times New Roman" w:cs="Times New Roman"/>
          <w:highlight w:val="yellow"/>
        </w:rPr>
        <w:t xml:space="preserve">was </w:t>
      </w:r>
      <w:r w:rsidR="006C5294" w:rsidRPr="006C5294">
        <w:rPr>
          <w:rFonts w:ascii="Times New Roman" w:hAnsi="Times New Roman" w:cs="Times New Roman"/>
          <w:highlight w:val="yellow"/>
        </w:rPr>
        <w:t xml:space="preserve">conducted using a mixture of 50 mg of photocatalyst, </w:t>
      </w:r>
      <w:r w:rsidR="006C5294" w:rsidRPr="006C5294">
        <w:rPr>
          <w:rFonts w:ascii="Times New Roman" w:hAnsi="Times New Roman" w:cs="Times New Roman"/>
          <w:color w:val="EE0000"/>
          <w:highlight w:val="yellow"/>
        </w:rPr>
        <w:t>5.3</w:t>
      </w:r>
      <w:r w:rsidR="006C5294" w:rsidRPr="006C5294">
        <w:rPr>
          <w:rFonts w:ascii="Times New Roman" w:hAnsi="Times New Roman" w:cs="Times New Roman"/>
          <w:highlight w:val="yellow"/>
        </w:rPr>
        <w:t xml:space="preserve"> </w:t>
      </w:r>
      <w:proofErr w:type="spellStart"/>
      <w:r w:rsidR="006C5294" w:rsidRPr="006C5294">
        <w:rPr>
          <w:rFonts w:ascii="Times New Roman" w:hAnsi="Times New Roman" w:cs="Times New Roman"/>
          <w:highlight w:val="yellow"/>
        </w:rPr>
        <w:t>μL</w:t>
      </w:r>
      <w:proofErr w:type="spellEnd"/>
      <w:r w:rsidR="006C5294" w:rsidRPr="006C5294">
        <w:rPr>
          <w:rFonts w:ascii="Times New Roman" w:hAnsi="Times New Roman" w:cs="Times New Roman"/>
          <w:highlight w:val="yellow"/>
        </w:rPr>
        <w:t xml:space="preserve"> of </w:t>
      </w:r>
      <w:r w:rsidR="006C5294" w:rsidRPr="006C5294">
        <w:rPr>
          <w:rFonts w:ascii="Times New Roman" w:hAnsi="Times New Roman" w:cs="Times New Roman"/>
          <w:color w:val="EE0000"/>
          <w:highlight w:val="yellow"/>
        </w:rPr>
        <w:t>0.25</w:t>
      </w:r>
      <w:r w:rsidR="006C5294" w:rsidRPr="006C5294">
        <w:rPr>
          <w:rFonts w:ascii="Times New Roman" w:hAnsi="Times New Roman" w:cs="Times New Roman"/>
          <w:highlight w:val="yellow"/>
        </w:rPr>
        <w:t xml:space="preserve"> M H</w:t>
      </w:r>
      <w:r w:rsidR="006C5294" w:rsidRPr="006C5294">
        <w:rPr>
          <w:rFonts w:ascii="Times New Roman" w:hAnsi="Times New Roman" w:cs="Times New Roman"/>
          <w:highlight w:val="yellow"/>
          <w:vertAlign w:val="subscript"/>
        </w:rPr>
        <w:t>2</w:t>
      </w:r>
      <w:r w:rsidR="006C5294" w:rsidRPr="006C5294">
        <w:rPr>
          <w:rFonts w:ascii="Times New Roman" w:hAnsi="Times New Roman" w:cs="Times New Roman"/>
          <w:highlight w:val="yellow"/>
        </w:rPr>
        <w:t>PtCl</w:t>
      </w:r>
      <w:r w:rsidR="006C5294" w:rsidRPr="006C5294">
        <w:rPr>
          <w:rFonts w:ascii="Times New Roman" w:hAnsi="Times New Roman" w:cs="Times New Roman"/>
          <w:highlight w:val="yellow"/>
          <w:vertAlign w:val="subscript"/>
        </w:rPr>
        <w:t>6</w:t>
      </w:r>
      <w:r w:rsidR="006C5294" w:rsidRPr="006C5294">
        <w:rPr>
          <w:rFonts w:ascii="Times New Roman" w:hAnsi="Times New Roman" w:cs="Times New Roman"/>
          <w:highlight w:val="yellow"/>
        </w:rPr>
        <w:t>·6H</w:t>
      </w:r>
      <w:r w:rsidR="006C5294" w:rsidRPr="006C5294">
        <w:rPr>
          <w:rFonts w:ascii="Times New Roman" w:hAnsi="Times New Roman" w:cs="Times New Roman"/>
          <w:highlight w:val="yellow"/>
          <w:vertAlign w:val="subscript"/>
        </w:rPr>
        <w:t>2</w:t>
      </w:r>
      <w:r w:rsidR="006C5294" w:rsidRPr="006C5294">
        <w:rPr>
          <w:rFonts w:ascii="Times New Roman" w:hAnsi="Times New Roman" w:cs="Times New Roman"/>
          <w:highlight w:val="yellow"/>
        </w:rPr>
        <w:t xml:space="preserve">O, and </w:t>
      </w:r>
      <w:r w:rsidR="006C5294" w:rsidRPr="006C5294">
        <w:rPr>
          <w:rFonts w:ascii="Times New Roman" w:hAnsi="Times New Roman" w:cs="Times New Roman"/>
          <w:color w:val="EE0000"/>
          <w:highlight w:val="yellow"/>
        </w:rPr>
        <w:t>120</w:t>
      </w:r>
      <w:r w:rsidR="006C5294" w:rsidRPr="006C5294">
        <w:rPr>
          <w:rFonts w:ascii="Times New Roman" w:hAnsi="Times New Roman" w:cs="Times New Roman"/>
          <w:highlight w:val="yellow"/>
        </w:rPr>
        <w:t xml:space="preserve"> mL of Milli-Q water/methanol (80/20 % v/v), which was transferred into a photocatalytic reactor. The suspension was continuously stirred under a nitrogen atmosphere, while a water-cooling system maintained the reactor temperature at 25 °C. To remove dissolved oxygen, nitrogen was bubbled through the mixture at a flow rate of </w:t>
      </w:r>
      <w:r w:rsidR="006C5294" w:rsidRPr="006C5294">
        <w:rPr>
          <w:rFonts w:ascii="Times New Roman" w:hAnsi="Times New Roman" w:cs="Times New Roman"/>
          <w:color w:val="EE0000"/>
          <w:highlight w:val="yellow"/>
        </w:rPr>
        <w:t>20</w:t>
      </w:r>
      <w:r w:rsidR="006C5294" w:rsidRPr="006C5294">
        <w:rPr>
          <w:rFonts w:ascii="Times New Roman" w:hAnsi="Times New Roman" w:cs="Times New Roman"/>
          <w:highlight w:val="yellow"/>
        </w:rPr>
        <w:t xml:space="preserve"> mL·min⁻¹ for </w:t>
      </w:r>
      <w:r w:rsidR="006C5294" w:rsidRPr="006C5294">
        <w:rPr>
          <w:rFonts w:ascii="Times New Roman" w:hAnsi="Times New Roman" w:cs="Times New Roman"/>
          <w:color w:val="EE0000"/>
          <w:highlight w:val="yellow"/>
        </w:rPr>
        <w:t>1</w:t>
      </w:r>
      <w:r w:rsidR="006C5294" w:rsidRPr="006C5294">
        <w:rPr>
          <w:rFonts w:ascii="Times New Roman" w:hAnsi="Times New Roman" w:cs="Times New Roman"/>
          <w:highlight w:val="yellow"/>
        </w:rPr>
        <w:t xml:space="preserve"> hour. The reactor was then irradiated for 4 hours using a </w:t>
      </w:r>
      <w:r w:rsidR="006C5294" w:rsidRPr="006C5294">
        <w:rPr>
          <w:rFonts w:ascii="Times New Roman" w:hAnsi="Times New Roman" w:cs="Times New Roman"/>
          <w:color w:val="EE0000"/>
          <w:highlight w:val="yellow"/>
        </w:rPr>
        <w:t>1000 W xenon lamp fitted with AM 1.5 and infrared filters</w:t>
      </w:r>
      <w:r w:rsidR="006C5294" w:rsidRPr="006C5294">
        <w:rPr>
          <w:rFonts w:ascii="Times New Roman" w:hAnsi="Times New Roman" w:cs="Times New Roman"/>
          <w:highlight w:val="yellow"/>
        </w:rPr>
        <w:t xml:space="preserve">, </w:t>
      </w:r>
      <w:r w:rsidR="006C5294" w:rsidRPr="006C5294">
        <w:rPr>
          <w:rFonts w:ascii="Times New Roman" w:hAnsi="Times New Roman" w:cs="Times New Roman"/>
          <w:color w:val="EE0000"/>
          <w:highlight w:val="yellow"/>
        </w:rPr>
        <w:t>providing simulated solar light at an intensity of 1 sun (100 mW·cm⁻² at the reactor surface)</w:t>
      </w:r>
      <w:r w:rsidR="006C5294" w:rsidRPr="006C5294">
        <w:rPr>
          <w:rFonts w:ascii="Times New Roman" w:hAnsi="Times New Roman" w:cs="Times New Roman"/>
          <w:highlight w:val="yellow"/>
        </w:rPr>
        <w:t xml:space="preserve">. The gaseous products generated during the reaction were </w:t>
      </w:r>
      <w:proofErr w:type="spellStart"/>
      <w:r w:rsidR="006C5294" w:rsidRPr="006C5294">
        <w:rPr>
          <w:rFonts w:ascii="Times New Roman" w:hAnsi="Times New Roman" w:cs="Times New Roman"/>
          <w:highlight w:val="yellow"/>
        </w:rPr>
        <w:t>analyzed</w:t>
      </w:r>
      <w:proofErr w:type="spellEnd"/>
      <w:r w:rsidR="006C5294" w:rsidRPr="006C5294">
        <w:rPr>
          <w:rFonts w:ascii="Times New Roman" w:hAnsi="Times New Roman" w:cs="Times New Roman"/>
          <w:highlight w:val="yellow"/>
        </w:rPr>
        <w:t xml:space="preserve"> every </w:t>
      </w:r>
      <w:r w:rsidR="006C5294" w:rsidRPr="006C5294">
        <w:rPr>
          <w:rFonts w:ascii="Times New Roman" w:hAnsi="Times New Roman" w:cs="Times New Roman"/>
          <w:color w:val="EE0000"/>
          <w:highlight w:val="yellow"/>
        </w:rPr>
        <w:t xml:space="preserve">300 seconds </w:t>
      </w:r>
      <w:r w:rsidR="006C5294" w:rsidRPr="006C5294">
        <w:rPr>
          <w:rFonts w:ascii="Times New Roman" w:hAnsi="Times New Roman" w:cs="Times New Roman"/>
          <w:highlight w:val="yellow"/>
        </w:rPr>
        <w:t>using a compact gas chromatograph.</w:t>
      </w:r>
    </w:p>
    <w:p w14:paraId="299C530A" w14:textId="3D39DDB8" w:rsidR="00C53499" w:rsidRPr="00DF08E1" w:rsidRDefault="00ED261A" w:rsidP="003D1A20">
      <w:pPr>
        <w:spacing w:line="360" w:lineRule="auto"/>
        <w:ind w:firstLine="720"/>
        <w:jc w:val="both"/>
        <w:rPr>
          <w:rFonts w:ascii="Times New Roman" w:hAnsi="Times New Roman" w:cs="Times New Roman"/>
          <w:lang w:val="en-US"/>
        </w:rPr>
      </w:pPr>
      <w:r w:rsidRPr="00350F72">
        <w:rPr>
          <w:rFonts w:ascii="Times New Roman" w:hAnsi="Times New Roman" w:cs="Times New Roman"/>
        </w:rPr>
        <w:t xml:space="preserve">Active species trapping experiments were performed to elucidate the dominant active species involved in the photocatalytic process. The experiments were carried out under identical reaction conditions, with the introduction of specific scavengers, including 1 mM ethylenediaminetetraacetic acid disodium salt (EDTA-2Na) for hole </w:t>
      </w:r>
      <w:r w:rsidR="00E43B8D" w:rsidRPr="00350F72">
        <w:rPr>
          <w:rFonts w:ascii="Times New Roman" w:hAnsi="Times New Roman" w:cs="Times New Roman"/>
          <w:cs/>
          <w:lang w:bidi="th-TH"/>
        </w:rPr>
        <w:t>(</w:t>
      </w:r>
      <w:r w:rsidR="00E43B8D" w:rsidRPr="00350F72">
        <w:rPr>
          <w:rFonts w:ascii="Times New Roman" w:hAnsi="Times New Roman" w:cs="Times New Roman"/>
          <w:i/>
          <w:iCs/>
        </w:rPr>
        <w:t>h</w:t>
      </w:r>
      <w:r w:rsidR="00E43B8D" w:rsidRPr="00350F72">
        <w:rPr>
          <w:rFonts w:ascii="Times New Roman" w:hAnsi="Times New Roman" w:cs="Times New Roman"/>
          <w:vertAlign w:val="superscript"/>
          <w:cs/>
          <w:lang w:bidi="th-TH"/>
        </w:rPr>
        <w:t>+</w:t>
      </w:r>
      <w:r w:rsidR="00E43B8D" w:rsidRPr="00350F72">
        <w:rPr>
          <w:rFonts w:ascii="Times New Roman" w:hAnsi="Times New Roman" w:cs="Times New Roman"/>
          <w:cs/>
          <w:lang w:bidi="th-TH"/>
        </w:rPr>
        <w:t>)</w:t>
      </w:r>
      <w:r w:rsidRPr="00350F72">
        <w:rPr>
          <w:rFonts w:ascii="Times New Roman" w:hAnsi="Times New Roman" w:cs="Times New Roman"/>
        </w:rPr>
        <w:t xml:space="preserve"> quenching, 0.1 mL of isopropyl alcohol (IPA) for hydroxyl radical (</w:t>
      </w:r>
      <w:r w:rsidR="00E43B8D" w:rsidRPr="00350F72">
        <w:rPr>
          <w:rFonts w:ascii="Times New Roman" w:hAnsi="Times New Roman" w:cs="Times New Roman"/>
          <w:vertAlign w:val="superscript"/>
          <w:cs/>
          <w:lang w:bidi="th-TH"/>
        </w:rPr>
        <w:t>•</w:t>
      </w:r>
      <w:r w:rsidRPr="00350F72">
        <w:rPr>
          <w:rFonts w:ascii="Times New Roman" w:hAnsi="Times New Roman" w:cs="Times New Roman"/>
        </w:rPr>
        <w:t>OH) scavenging, and 1 mM benzoquinone (BQ) for superoxide radical O</w:t>
      </w:r>
      <w:r w:rsidR="00E43B8D" w:rsidRPr="00350F72">
        <w:rPr>
          <w:rFonts w:ascii="Times New Roman" w:hAnsi="Times New Roman" w:cs="Times New Roman"/>
          <w:vertAlign w:val="subscript"/>
        </w:rPr>
        <w:t>2</w:t>
      </w:r>
      <w:r w:rsidR="00263BDE" w:rsidRPr="00350F72">
        <w:rPr>
          <w:rFonts w:ascii="Times New Roman" w:hAnsi="Times New Roman" w:cs="Times New Roman"/>
          <w:vertAlign w:val="superscript"/>
          <w:cs/>
          <w:lang w:bidi="th-TH"/>
        </w:rPr>
        <w:t>•</w:t>
      </w:r>
      <w:r w:rsidR="00E43B8D" w:rsidRPr="00350F72">
        <w:rPr>
          <w:rFonts w:ascii="Times New Roman" w:hAnsi="Times New Roman" w:cs="Times New Roman"/>
          <w:vertAlign w:val="superscript"/>
          <w:lang w:bidi="th-TH"/>
        </w:rPr>
        <w:t>-</w:t>
      </w:r>
      <w:r w:rsidRPr="00350F72">
        <w:rPr>
          <w:rFonts w:ascii="Times New Roman" w:hAnsi="Times New Roman" w:cs="Times New Roman"/>
        </w:rPr>
        <w:t>) suppression</w:t>
      </w:r>
      <w:r w:rsidR="004E45A3" w:rsidRPr="00350F72">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"/>
          <w:id w:val="-575896995"/>
          <w:placeholder>
            <w:docPart w:val="DefaultPlaceholder_-1854013440"/>
          </w:placeholder>
        </w:sdtPr>
        <w:sdtContent>
          <w:r w:rsidR="00D70715" w:rsidRPr="00D70715">
            <w:rPr>
              <w:rFonts w:ascii="Times New Roman" w:hAnsi="Times New Roman" w:cs="Times New Roman"/>
              <w:color w:val="000000"/>
            </w:rPr>
            <w:t>[34,35]</w:t>
          </w:r>
        </w:sdtContent>
      </w:sdt>
      <w:r w:rsidR="004E45A3" w:rsidRPr="00350F72">
        <w:rPr>
          <w:rFonts w:ascii="Times New Roman" w:hAnsi="Times New Roman" w:cs="Times New Roman"/>
          <w:color w:val="000000"/>
        </w:rPr>
        <w:t>.</w:t>
      </w:r>
    </w:p>
    <w:p w14:paraId="0B8E4A7F" w14:textId="77777777" w:rsidR="00F20FEC" w:rsidRDefault="00F20FEC" w:rsidP="00F20FEC">
      <w:pPr>
        <w:spacing w:line="360" w:lineRule="auto"/>
        <w:rPr>
          <w:rFonts w:ascii="Times New Roman" w:hAnsi="Times New Roman" w:cs="Times New Roman"/>
          <w:i/>
          <w:szCs w:val="30"/>
          <w:lang w:bidi="th-TH"/>
        </w:rPr>
      </w:pPr>
    </w:p>
    <w:p w14:paraId="09C651B0" w14:textId="3D872BC5" w:rsidR="003D1A20" w:rsidRPr="00F20FEC" w:rsidRDefault="003D1A20" w:rsidP="00F20FEC">
      <w:pPr>
        <w:spacing w:line="360" w:lineRule="auto"/>
        <w:rPr>
          <w:rFonts w:ascii="Times New Roman" w:hAnsi="Times New Roman"/>
          <w:b/>
          <w:bCs/>
          <w:iCs/>
          <w:szCs w:val="30"/>
          <w:lang w:val="en-US" w:bidi="th-TH"/>
        </w:rPr>
      </w:pPr>
      <w:r w:rsidRPr="00F20FEC">
        <w:rPr>
          <w:rFonts w:ascii="Times New Roman" w:hAnsi="Times New Roman" w:cs="Times New Roman"/>
          <w:b/>
          <w:bCs/>
          <w:iCs/>
          <w:szCs w:val="30"/>
          <w:lang w:bidi="th-TH"/>
        </w:rPr>
        <w:t xml:space="preserve">Computational </w:t>
      </w:r>
      <w:r w:rsidR="00F20FEC" w:rsidRPr="00F20FEC">
        <w:rPr>
          <w:rFonts w:ascii="Times New Roman" w:hAnsi="Times New Roman" w:cs="Angsana New"/>
          <w:b/>
          <w:bCs/>
          <w:iCs/>
          <w:szCs w:val="30"/>
          <w:lang w:val="en-US" w:bidi="th-TH"/>
        </w:rPr>
        <w:t>method</w:t>
      </w:r>
    </w:p>
    <w:p w14:paraId="426D506B" w14:textId="0C671E62" w:rsidR="00223DD4" w:rsidRPr="008235ED" w:rsidRDefault="00B7095D" w:rsidP="008235ED">
      <w:pPr>
        <w:spacing w:line="360" w:lineRule="auto"/>
        <w:ind w:firstLine="720"/>
        <w:jc w:val="both"/>
        <w:rPr>
          <w:rFonts w:cs="Times New Roman"/>
          <w:cs/>
        </w:rPr>
      </w:pPr>
      <w:r w:rsidRPr="00350F72">
        <w:rPr>
          <w:rFonts w:ascii="Times New Roman" w:hAnsi="Times New Roman" w:cs="Times New Roman"/>
        </w:rPr>
        <w:t xml:space="preserve">All calculations were performed using the Vienna </w:t>
      </w:r>
      <w:r w:rsidRPr="00350F72">
        <w:rPr>
          <w:rFonts w:ascii="Times New Roman" w:hAnsi="Times New Roman" w:cs="Times New Roman"/>
          <w:i/>
          <w:iCs/>
        </w:rPr>
        <w:t>ab initio</w:t>
      </w:r>
      <w:r w:rsidRPr="00350F72">
        <w:rPr>
          <w:rFonts w:ascii="Times New Roman" w:hAnsi="Times New Roman" w:cs="Times New Roman"/>
        </w:rPr>
        <w:t xml:space="preserve"> Simulation Package (VASP), which is based on first-principles density functional theory (DFT) </w:t>
      </w:r>
      <w:sdt>
        <w:sdtPr>
          <w:rPr>
            <w:rFonts w:ascii="Times New Roman" w:hAnsi="Times New Roman" w:cs="Times New Roman"/>
            <w:color w:val="000000"/>
          </w:rPr>
          <w:tag w:val="MENDELEY_CITATION_v3_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"/>
          <w:id w:val="2008317890"/>
          <w:placeholder>
            <w:docPart w:val="DefaultPlaceholder_-1854013440"/>
          </w:placeholder>
        </w:sdtPr>
        <w:sdtContent>
          <w:r w:rsidR="00D70715" w:rsidRPr="00D70715">
            <w:rPr>
              <w:rFonts w:ascii="Times New Roman" w:hAnsi="Times New Roman" w:cs="Times New Roman"/>
              <w:color w:val="000000"/>
            </w:rPr>
            <w:t>[36]</w:t>
          </w:r>
        </w:sdtContent>
      </w:sdt>
      <w:r w:rsidRPr="00350F72">
        <w:rPr>
          <w:rFonts w:ascii="Times New Roman" w:hAnsi="Times New Roman" w:cs="Times New Roman"/>
        </w:rPr>
        <w:t xml:space="preserve">. The interaction between the ion cores and valence electrons was described using the projector augmented wave (PAW) method </w:t>
      </w:r>
      <w:sdt>
        <w:sdtPr>
          <w:rPr>
            <w:rFonts w:ascii="Times New Roman" w:hAnsi="Times New Roman" w:cs="Times New Roman"/>
            <w:color w:val="000000"/>
          </w:rPr>
          <w:tag w:val="MENDELEY_CITATION_v3_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"/>
          <w:id w:val="-180825479"/>
          <w:placeholder>
            <w:docPart w:val="DefaultPlaceholder_-1854013440"/>
          </w:placeholder>
        </w:sdtPr>
        <w:sdtContent>
          <w:r w:rsidR="00D70715" w:rsidRPr="00D70715">
            <w:rPr>
              <w:rFonts w:ascii="Times New Roman" w:hAnsi="Times New Roman" w:cs="Times New Roman"/>
              <w:color w:val="000000"/>
            </w:rPr>
            <w:t>[37]</w:t>
          </w:r>
        </w:sdtContent>
      </w:sdt>
      <w:r w:rsidRPr="00350F72">
        <w:rPr>
          <w:rFonts w:ascii="Times New Roman" w:hAnsi="Times New Roman" w:cs="Times New Roman"/>
        </w:rPr>
        <w:t>. The exchange</w:t>
      </w:r>
      <w:r w:rsidR="00EB686A" w:rsidRPr="00350F72">
        <w:rPr>
          <w:rFonts w:ascii="Times New Roman" w:hAnsi="Times New Roman" w:cs="Times New Roman"/>
        </w:rPr>
        <w:t>-</w:t>
      </w:r>
      <w:r w:rsidRPr="00350F72">
        <w:rPr>
          <w:rFonts w:ascii="Times New Roman" w:hAnsi="Times New Roman" w:cs="Times New Roman"/>
        </w:rPr>
        <w:t>correlation energy was treated within the generalized gradient approximation (GGA) using the Perdew</w:t>
      </w:r>
      <w:r w:rsidR="00EB686A" w:rsidRPr="00350F72">
        <w:rPr>
          <w:rFonts w:ascii="Times New Roman" w:hAnsi="Times New Roman" w:cs="Times New Roman"/>
        </w:rPr>
        <w:t>-</w:t>
      </w:r>
      <w:r w:rsidRPr="00350F72">
        <w:rPr>
          <w:rFonts w:ascii="Times New Roman" w:hAnsi="Times New Roman" w:cs="Times New Roman"/>
        </w:rPr>
        <w:t>Burke</w:t>
      </w:r>
      <w:r w:rsidR="00EB686A" w:rsidRPr="00350F72">
        <w:rPr>
          <w:rFonts w:ascii="Times New Roman" w:hAnsi="Times New Roman" w:cs="Times New Roman"/>
        </w:rPr>
        <w:t>-</w:t>
      </w:r>
      <w:proofErr w:type="spellStart"/>
      <w:r w:rsidRPr="00350F72">
        <w:rPr>
          <w:rFonts w:ascii="Times New Roman" w:hAnsi="Times New Roman" w:cs="Times New Roman"/>
        </w:rPr>
        <w:t>Ernzerhof</w:t>
      </w:r>
      <w:proofErr w:type="spellEnd"/>
      <w:r w:rsidRPr="00350F72">
        <w:rPr>
          <w:rFonts w:ascii="Times New Roman" w:hAnsi="Times New Roman" w:cs="Times New Roman"/>
        </w:rPr>
        <w:t xml:space="preserve"> (PBE) functional </w:t>
      </w:r>
      <w:sdt>
        <w:sdtPr>
          <w:rPr>
            <w:rFonts w:ascii="Times New Roman" w:hAnsi="Times New Roman" w:cs="Times New Roman"/>
            <w:color w:val="000000"/>
          </w:rPr>
          <w:tag w:val="MENDELEY_CITATION_v3_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"/>
          <w:id w:val="-1001575566"/>
          <w:placeholder>
            <w:docPart w:val="DefaultPlaceholder_-1854013440"/>
          </w:placeholder>
        </w:sdtPr>
        <w:sdtContent>
          <w:r w:rsidR="00D70715" w:rsidRPr="00D70715">
            <w:rPr>
              <w:rFonts w:ascii="Times New Roman" w:hAnsi="Times New Roman" w:cs="Times New Roman"/>
              <w:color w:val="000000"/>
            </w:rPr>
            <w:t>[38]</w:t>
          </w:r>
        </w:sdtContent>
      </w:sdt>
      <w:r w:rsidRPr="00350F72">
        <w:rPr>
          <w:rFonts w:ascii="Times New Roman" w:hAnsi="Times New Roman" w:cs="Times New Roman"/>
        </w:rPr>
        <w:t>.</w:t>
      </w:r>
      <w:r w:rsidR="00EB686A" w:rsidRPr="00350F72">
        <w:rPr>
          <w:rFonts w:ascii="Times New Roman" w:hAnsi="Times New Roman" w:cs="Times New Roman"/>
        </w:rPr>
        <w:t xml:space="preserve"> </w:t>
      </w:r>
      <w:r w:rsidRPr="00350F72">
        <w:rPr>
          <w:rFonts w:ascii="Times New Roman" w:hAnsi="Times New Roman" w:cs="Times New Roman"/>
        </w:rPr>
        <w:t xml:space="preserve">Brillouin zone integrations were carried out using a </w:t>
      </w:r>
      <w:proofErr w:type="spellStart"/>
      <w:r w:rsidRPr="00350F72">
        <w:rPr>
          <w:rFonts w:ascii="Times New Roman" w:hAnsi="Times New Roman" w:cs="Times New Roman"/>
        </w:rPr>
        <w:t>Monkhorst</w:t>
      </w:r>
      <w:proofErr w:type="spellEnd"/>
      <w:r w:rsidR="00EB686A" w:rsidRPr="00350F72">
        <w:rPr>
          <w:rFonts w:ascii="Times New Roman" w:hAnsi="Times New Roman" w:cs="Times New Roman"/>
        </w:rPr>
        <w:t>-</w:t>
      </w:r>
      <w:r w:rsidRPr="00350F72">
        <w:rPr>
          <w:rFonts w:ascii="Times New Roman" w:hAnsi="Times New Roman" w:cs="Times New Roman"/>
        </w:rPr>
        <w:t xml:space="preserve">Pack </w:t>
      </w:r>
      <w:r w:rsidRPr="00350F72">
        <w:rPr>
          <w:rFonts w:ascii="Times New Roman" w:hAnsi="Times New Roman" w:cs="Times New Roman"/>
          <w:i/>
          <w:iCs/>
        </w:rPr>
        <w:t>k</w:t>
      </w:r>
      <w:r w:rsidRPr="00350F72">
        <w:rPr>
          <w:rFonts w:ascii="Times New Roman" w:hAnsi="Times New Roman" w:cs="Times New Roman"/>
        </w:rPr>
        <w:t xml:space="preserve">-point mesh of 10 × 10 × 10 for the supercell calculations </w:t>
      </w:r>
      <w:sdt>
        <w:sdtPr>
          <w:rPr>
            <w:rFonts w:ascii="Times New Roman" w:hAnsi="Times New Roman" w:cs="Times New Roman"/>
            <w:color w:val="000000"/>
          </w:rPr>
          <w:tag w:val="MENDELEY_CITATION_v3_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"/>
          <w:id w:val="-95175379"/>
          <w:placeholder>
            <w:docPart w:val="DefaultPlaceholder_-1854013440"/>
          </w:placeholder>
        </w:sdtPr>
        <w:sdtContent>
          <w:r w:rsidR="00D70715" w:rsidRPr="00D70715">
            <w:rPr>
              <w:rFonts w:ascii="Times New Roman" w:hAnsi="Times New Roman" w:cs="Times New Roman"/>
              <w:color w:val="000000"/>
            </w:rPr>
            <w:t>[39]</w:t>
          </w:r>
        </w:sdtContent>
      </w:sdt>
      <w:r w:rsidRPr="00350F72">
        <w:rPr>
          <w:rFonts w:ascii="Times New Roman" w:hAnsi="Times New Roman" w:cs="Times New Roman"/>
        </w:rPr>
        <w:t xml:space="preserve">. The pristine </w:t>
      </w:r>
      <w:r w:rsidR="00E34D48" w:rsidRPr="00350F72">
        <w:rPr>
          <w:rFonts w:ascii="Times New Roman" w:hAnsi="Times New Roman" w:cs="Times New Roman"/>
        </w:rPr>
        <w:t>Bi</w:t>
      </w:r>
      <w:r w:rsidR="00E34D48" w:rsidRPr="00350F72">
        <w:rPr>
          <w:rFonts w:ascii="Times New Roman" w:hAnsi="Times New Roman" w:cs="Times New Roman"/>
          <w:vertAlign w:val="subscript"/>
        </w:rPr>
        <w:t>3</w:t>
      </w:r>
      <w:r w:rsidR="00E34D48" w:rsidRPr="00350F72">
        <w:rPr>
          <w:rFonts w:ascii="Times New Roman" w:hAnsi="Times New Roman" w:cs="Times New Roman"/>
        </w:rPr>
        <w:t>NbO</w:t>
      </w:r>
      <w:r w:rsidR="00E34D48" w:rsidRPr="00350F72">
        <w:rPr>
          <w:rFonts w:ascii="Times New Roman" w:hAnsi="Times New Roman" w:cs="Times New Roman"/>
          <w:vertAlign w:val="subscript"/>
        </w:rPr>
        <w:t>7</w:t>
      </w:r>
      <w:r w:rsidRPr="00350F72">
        <w:rPr>
          <w:rFonts w:ascii="Times New Roman" w:hAnsi="Times New Roman" w:cs="Times New Roman"/>
        </w:rPr>
        <w:t xml:space="preserve"> crystal structure crystallizes in the cubic space group </w:t>
      </w:r>
      <w:r w:rsidRPr="00350F72">
        <w:rPr>
          <w:rFonts w:ascii="Times New Roman" w:hAnsi="Times New Roman" w:cs="Times New Roman"/>
          <w:i/>
          <w:iCs/>
        </w:rPr>
        <w:t>Fm</w:t>
      </w:r>
      <w:r w:rsidRPr="00350F72">
        <w:rPr>
          <w:rFonts w:ascii="Times New Roman" w:hAnsi="Times New Roman" w:cs="Times New Roman"/>
        </w:rPr>
        <w:t>-3</w:t>
      </w:r>
      <w:r w:rsidRPr="00350F72">
        <w:rPr>
          <w:rFonts w:ascii="Times New Roman" w:hAnsi="Times New Roman" w:cs="Times New Roman"/>
          <w:i/>
          <w:iCs/>
        </w:rPr>
        <w:t>m</w:t>
      </w:r>
      <w:r w:rsidRPr="00350F72">
        <w:rPr>
          <w:rFonts w:ascii="Times New Roman" w:hAnsi="Times New Roman" w:cs="Times New Roman"/>
        </w:rPr>
        <w:t xml:space="preserve">, with the </w:t>
      </w:r>
      <w:r w:rsidR="00817F45" w:rsidRPr="00350F72">
        <w:rPr>
          <w:rFonts w:ascii="Times New Roman" w:hAnsi="Times New Roman" w:cs="Times New Roman"/>
        </w:rPr>
        <w:t xml:space="preserve">calculated </w:t>
      </w:r>
      <w:r w:rsidRPr="00350F72">
        <w:rPr>
          <w:rFonts w:ascii="Times New Roman" w:hAnsi="Times New Roman" w:cs="Times New Roman"/>
        </w:rPr>
        <w:t xml:space="preserve">lattice parameter </w:t>
      </w:r>
      <w:r w:rsidR="00817F45" w:rsidRPr="00350F72">
        <w:rPr>
          <w:rFonts w:ascii="Times New Roman" w:hAnsi="Times New Roman" w:cs="Times New Roman"/>
        </w:rPr>
        <w:t xml:space="preserve">is </w:t>
      </w:r>
      <w:r w:rsidRPr="00350F72">
        <w:rPr>
          <w:rFonts w:ascii="Times New Roman" w:hAnsi="Times New Roman" w:cs="Times New Roman"/>
        </w:rPr>
        <w:t>fixed to the experimental value of 5.4599 Å. The conventional unit cell consists of 3 Bi atoms, 1 Nb atom, and 8 O atoms. To model the bulk system and defect configurations accurately, a 2 × 2 × 2 supercell was constructed, resulting in a total of 88 atoms (</w:t>
      </w:r>
      <w:r w:rsidR="00E34D48" w:rsidRPr="00350F72">
        <w:rPr>
          <w:rFonts w:ascii="Times New Roman" w:hAnsi="Times New Roman" w:cs="Times New Roman"/>
        </w:rPr>
        <w:t>Bi</w:t>
      </w:r>
      <w:r w:rsidR="00E34D48" w:rsidRPr="00350F72">
        <w:rPr>
          <w:rFonts w:ascii="Times New Roman" w:hAnsi="Times New Roman" w:cs="Times New Roman"/>
          <w:vertAlign w:val="subscript"/>
        </w:rPr>
        <w:t>24</w:t>
      </w:r>
      <w:r w:rsidR="00E34D48" w:rsidRPr="00350F72">
        <w:rPr>
          <w:rFonts w:ascii="Times New Roman" w:hAnsi="Times New Roman" w:cs="Times New Roman"/>
        </w:rPr>
        <w:t>Nb</w:t>
      </w:r>
      <w:r w:rsidR="00E34D48" w:rsidRPr="00350F72">
        <w:rPr>
          <w:rFonts w:ascii="Times New Roman" w:hAnsi="Times New Roman" w:cs="Times New Roman"/>
          <w:vertAlign w:val="subscript"/>
        </w:rPr>
        <w:t>8</w:t>
      </w:r>
      <w:r w:rsidR="00E34D48" w:rsidRPr="00350F72">
        <w:rPr>
          <w:rFonts w:ascii="Times New Roman" w:hAnsi="Times New Roman" w:cs="Times New Roman"/>
        </w:rPr>
        <w:t>O</w:t>
      </w:r>
      <w:r w:rsidR="00E34D48" w:rsidRPr="00350F72">
        <w:rPr>
          <w:rFonts w:ascii="Times New Roman" w:hAnsi="Times New Roman" w:cs="Times New Roman"/>
          <w:vertAlign w:val="subscript"/>
        </w:rPr>
        <w:t>56</w:t>
      </w:r>
      <w:r w:rsidRPr="00350F72">
        <w:rPr>
          <w:rFonts w:ascii="Times New Roman" w:hAnsi="Times New Roman" w:cs="Times New Roman"/>
        </w:rPr>
        <w:t xml:space="preserve">), as illustrated in </w:t>
      </w:r>
      <w:r w:rsidRPr="00350F72">
        <w:rPr>
          <w:rFonts w:ascii="Times New Roman" w:hAnsi="Times New Roman" w:cs="Times New Roman"/>
          <w:color w:val="0070C0"/>
        </w:rPr>
        <w:t xml:space="preserve">Figure </w:t>
      </w:r>
      <w:r w:rsidR="00F80609" w:rsidRPr="00350F72">
        <w:rPr>
          <w:rFonts w:ascii="Times New Roman" w:hAnsi="Times New Roman" w:cs="Times New Roman"/>
          <w:color w:val="0070C0"/>
        </w:rPr>
        <w:t>8</w:t>
      </w:r>
      <w:r w:rsidR="000206D4">
        <w:rPr>
          <w:rFonts w:ascii="Times New Roman" w:hAnsi="Times New Roman" w:cs="Angsana New"/>
          <w:color w:val="0070C0"/>
          <w:szCs w:val="30"/>
          <w:lang w:val="en-US" w:bidi="th-TH"/>
        </w:rPr>
        <w:t>c</w:t>
      </w:r>
      <w:r w:rsidRPr="00350F72">
        <w:rPr>
          <w:rFonts w:ascii="Times New Roman" w:hAnsi="Times New Roman" w:cs="Times New Roman"/>
        </w:rPr>
        <w:t xml:space="preserve">.To investigate the effect of Ag interstitial doping, one 2 Ag atoms was introduced at an interstitial site within the </w:t>
      </w:r>
      <w:r w:rsidR="00E34D48" w:rsidRPr="00350F72">
        <w:rPr>
          <w:rFonts w:ascii="Times New Roman" w:hAnsi="Times New Roman" w:cs="Times New Roman"/>
        </w:rPr>
        <w:t>Bi</w:t>
      </w:r>
      <w:r w:rsidR="00E34D48" w:rsidRPr="00350F72">
        <w:rPr>
          <w:rFonts w:ascii="Times New Roman" w:hAnsi="Times New Roman" w:cs="Times New Roman"/>
          <w:vertAlign w:val="subscript"/>
        </w:rPr>
        <w:t>24</w:t>
      </w:r>
      <w:r w:rsidR="00E34D48" w:rsidRPr="00350F72">
        <w:rPr>
          <w:rFonts w:ascii="Times New Roman" w:hAnsi="Times New Roman" w:cs="Times New Roman"/>
        </w:rPr>
        <w:t>Nb</w:t>
      </w:r>
      <w:r w:rsidR="00E34D48" w:rsidRPr="00350F72">
        <w:rPr>
          <w:rFonts w:ascii="Times New Roman" w:hAnsi="Times New Roman" w:cs="Times New Roman"/>
          <w:vertAlign w:val="subscript"/>
        </w:rPr>
        <w:t>8</w:t>
      </w:r>
      <w:r w:rsidR="00E34D48" w:rsidRPr="00350F72">
        <w:rPr>
          <w:rFonts w:ascii="Times New Roman" w:hAnsi="Times New Roman" w:cs="Times New Roman"/>
        </w:rPr>
        <w:t>O</w:t>
      </w:r>
      <w:r w:rsidR="00E34D48" w:rsidRPr="00350F72">
        <w:rPr>
          <w:rFonts w:ascii="Times New Roman" w:hAnsi="Times New Roman" w:cs="Times New Roman"/>
          <w:vertAlign w:val="subscript"/>
        </w:rPr>
        <w:t>56</w:t>
      </w:r>
      <w:r w:rsidRPr="00350F72">
        <w:rPr>
          <w:rFonts w:ascii="Times New Roman" w:hAnsi="Times New Roman" w:cs="Times New Roman"/>
          <w:vertAlign w:val="subscript"/>
        </w:rPr>
        <w:t xml:space="preserve"> </w:t>
      </w:r>
      <w:r w:rsidRPr="00350F72">
        <w:rPr>
          <w:rFonts w:ascii="Times New Roman" w:hAnsi="Times New Roman" w:cs="Times New Roman"/>
        </w:rPr>
        <w:t xml:space="preserve">supercell, yielding the </w:t>
      </w:r>
      <w:r w:rsidR="00E34D48" w:rsidRPr="00350F72">
        <w:rPr>
          <w:rFonts w:ascii="Times New Roman" w:hAnsi="Times New Roman" w:cs="Times New Roman"/>
        </w:rPr>
        <w:t>Ag</w:t>
      </w:r>
      <w:r w:rsidR="00E34D48" w:rsidRPr="00350F72">
        <w:rPr>
          <w:rFonts w:ascii="Times New Roman" w:hAnsi="Times New Roman" w:cs="Times New Roman"/>
          <w:vertAlign w:val="subscript"/>
        </w:rPr>
        <w:t>2</w:t>
      </w:r>
      <w:r w:rsidR="00E34D48" w:rsidRPr="00350F72">
        <w:rPr>
          <w:rFonts w:ascii="Times New Roman" w:hAnsi="Times New Roman" w:cs="Times New Roman"/>
        </w:rPr>
        <w:t>Bi</w:t>
      </w:r>
      <w:r w:rsidR="00E34D48" w:rsidRPr="00350F72">
        <w:rPr>
          <w:rFonts w:ascii="Times New Roman" w:hAnsi="Times New Roman" w:cs="Times New Roman"/>
          <w:vertAlign w:val="subscript"/>
        </w:rPr>
        <w:t>24</w:t>
      </w:r>
      <w:r w:rsidR="00E34D48" w:rsidRPr="00350F72">
        <w:rPr>
          <w:rFonts w:ascii="Times New Roman" w:hAnsi="Times New Roman" w:cs="Times New Roman"/>
        </w:rPr>
        <w:t>Nb</w:t>
      </w:r>
      <w:r w:rsidR="00E34D48" w:rsidRPr="00350F72">
        <w:rPr>
          <w:rFonts w:ascii="Times New Roman" w:hAnsi="Times New Roman" w:cs="Times New Roman"/>
          <w:vertAlign w:val="subscript"/>
        </w:rPr>
        <w:t>8</w:t>
      </w:r>
      <w:r w:rsidR="00E34D48" w:rsidRPr="00350F72">
        <w:rPr>
          <w:rFonts w:ascii="Times New Roman" w:hAnsi="Times New Roman" w:cs="Times New Roman"/>
        </w:rPr>
        <w:t>O</w:t>
      </w:r>
      <w:r w:rsidR="00E34D48" w:rsidRPr="00350F72">
        <w:rPr>
          <w:rFonts w:ascii="Times New Roman" w:hAnsi="Times New Roman" w:cs="Times New Roman"/>
          <w:vertAlign w:val="subscript"/>
        </w:rPr>
        <w:t>56</w:t>
      </w:r>
      <w:r w:rsidRPr="00350F72">
        <w:rPr>
          <w:rFonts w:ascii="Times New Roman" w:hAnsi="Times New Roman" w:cs="Times New Roman"/>
          <w:vertAlign w:val="subscript"/>
        </w:rPr>
        <w:t xml:space="preserve"> </w:t>
      </w:r>
      <w:r w:rsidRPr="00350F72">
        <w:rPr>
          <w:rFonts w:ascii="Times New Roman" w:hAnsi="Times New Roman" w:cs="Times New Roman"/>
        </w:rPr>
        <w:t xml:space="preserve">configuration, as shown in </w:t>
      </w:r>
      <w:r w:rsidRPr="00350F72">
        <w:rPr>
          <w:rFonts w:ascii="Times New Roman" w:hAnsi="Times New Roman" w:cs="Times New Roman"/>
          <w:color w:val="0070C0"/>
        </w:rPr>
        <w:t xml:space="preserve">Figure </w:t>
      </w:r>
      <w:r w:rsidR="00F80609" w:rsidRPr="00350F72">
        <w:rPr>
          <w:rFonts w:ascii="Times New Roman" w:hAnsi="Times New Roman" w:cs="Times New Roman"/>
          <w:color w:val="0070C0"/>
        </w:rPr>
        <w:t>8</w:t>
      </w:r>
      <w:r w:rsidR="000206D4">
        <w:rPr>
          <w:rFonts w:ascii="Times New Roman" w:hAnsi="Times New Roman" w:cs="Times New Roman"/>
          <w:color w:val="0070C0"/>
        </w:rPr>
        <w:t>c</w:t>
      </w:r>
      <w:r w:rsidRPr="00350F72">
        <w:rPr>
          <w:rFonts w:ascii="Times New Roman" w:hAnsi="Times New Roman" w:cs="Times New Roman"/>
        </w:rPr>
        <w:t xml:space="preserve">. </w:t>
      </w:r>
    </w:p>
    <w:p w14:paraId="6D2A607A" w14:textId="7DA42A05" w:rsidR="00C53499" w:rsidRPr="00350F72" w:rsidRDefault="00C53499" w:rsidP="00365824">
      <w:pPr>
        <w:spacing w:line="360" w:lineRule="auto"/>
        <w:rPr>
          <w:rFonts w:ascii="Times New Roman" w:hAnsi="Times New Roman" w:cs="Times New Roman"/>
          <w:b/>
        </w:rPr>
      </w:pPr>
      <w:r w:rsidRPr="00350F72">
        <w:rPr>
          <w:rFonts w:ascii="Times New Roman" w:hAnsi="Times New Roman" w:cs="Times New Roman"/>
          <w:b/>
        </w:rPr>
        <w:lastRenderedPageBreak/>
        <w:t>Results and discussion</w:t>
      </w:r>
      <w:r w:rsidR="0055774D" w:rsidRPr="00350F72">
        <w:rPr>
          <w:rFonts w:ascii="Times New Roman" w:hAnsi="Times New Roman" w:cs="Times New Roman"/>
          <w:b/>
        </w:rPr>
        <w:t xml:space="preserve"> </w:t>
      </w:r>
      <w:r w:rsidR="0055774D" w:rsidRPr="00350F72">
        <w:rPr>
          <w:rFonts w:ascii="Times New Roman" w:hAnsi="Times New Roman"/>
          <w:b/>
          <w:szCs w:val="30"/>
          <w:lang w:bidi="th-TH"/>
        </w:rPr>
        <w:t xml:space="preserve"> </w:t>
      </w:r>
    </w:p>
    <w:p w14:paraId="0DC40ADB" w14:textId="4882D79C" w:rsidR="00C53499" w:rsidRPr="00350F72" w:rsidRDefault="00C53499" w:rsidP="00842D46">
      <w:pPr>
        <w:spacing w:line="360" w:lineRule="auto"/>
        <w:rPr>
          <w:rFonts w:ascii="Times New Roman" w:hAnsi="Times New Roman"/>
          <w:b/>
          <w:szCs w:val="30"/>
          <w:lang w:bidi="th-TH"/>
        </w:rPr>
      </w:pPr>
      <w:r w:rsidRPr="00350F72">
        <w:rPr>
          <w:rFonts w:ascii="Times New Roman" w:hAnsi="Times New Roman" w:cs="Times New Roman"/>
          <w:b/>
        </w:rPr>
        <w:t>1</w:t>
      </w:r>
      <w:r w:rsidRPr="00350F72">
        <w:rPr>
          <w:rFonts w:ascii="Times New Roman" w:hAnsi="Times New Roman" w:cs="Times New Roman"/>
          <w:b/>
          <w:bCs/>
          <w:cs/>
          <w:lang w:bidi="th-TH"/>
        </w:rPr>
        <w:t xml:space="preserve">. </w:t>
      </w:r>
      <w:r w:rsidR="00175A19" w:rsidRPr="00350F72">
        <w:rPr>
          <w:rFonts w:ascii="Times New Roman" w:hAnsi="Times New Roman"/>
          <w:b/>
          <w:szCs w:val="30"/>
          <w:lang w:bidi="th-TH"/>
        </w:rPr>
        <w:t>Crystal structure and crystallographic characteristics</w:t>
      </w:r>
    </w:p>
    <w:p w14:paraId="169913EB" w14:textId="0D33EAF7" w:rsidR="00175A19" w:rsidRPr="00350F72" w:rsidRDefault="00175A19" w:rsidP="00955431">
      <w:pPr>
        <w:pStyle w:val="a3"/>
        <w:spacing w:line="360" w:lineRule="auto"/>
        <w:ind w:left="0" w:firstLine="720"/>
        <w:jc w:val="both"/>
        <w:rPr>
          <w:rFonts w:ascii="Times New Roman" w:hAnsi="Times New Roman"/>
          <w:szCs w:val="30"/>
          <w:lang w:bidi="th-TH"/>
        </w:rPr>
      </w:pPr>
      <w:r w:rsidRPr="00350F72">
        <w:rPr>
          <w:rFonts w:ascii="Times New Roman" w:hAnsi="Times New Roman" w:cs="Times New Roman"/>
        </w:rPr>
        <w:t xml:space="preserve">The phase composition and crystallographic structure of </w:t>
      </w:r>
      <w:r w:rsidR="00530479" w:rsidRPr="00350F72">
        <w:rPr>
          <w:rFonts w:ascii="Times New Roman" w:hAnsi="Times New Roman" w:cs="Times New Roman"/>
        </w:rPr>
        <w:t>BNO and Ag-BNO samples</w:t>
      </w:r>
      <w:r w:rsidRPr="00350F72">
        <w:rPr>
          <w:rFonts w:ascii="Times New Roman" w:hAnsi="Times New Roman" w:cs="Times New Roman"/>
        </w:rPr>
        <w:t xml:space="preserve"> were examined by X-ray diffraction. As shown in </w:t>
      </w:r>
      <w:r w:rsidRPr="00350F72">
        <w:rPr>
          <w:rFonts w:ascii="Times New Roman" w:hAnsi="Times New Roman" w:cs="Times New Roman"/>
          <w:color w:val="0070C0"/>
        </w:rPr>
        <w:t>Fig</w:t>
      </w:r>
      <w:r w:rsidR="00F9231E" w:rsidRPr="00350F72">
        <w:rPr>
          <w:rFonts w:ascii="Times New Roman" w:hAnsi="Times New Roman" w:cs="Times New Roman"/>
          <w:color w:val="0070C0"/>
        </w:rPr>
        <w:t>ure</w:t>
      </w:r>
      <w:r w:rsidRPr="00350F72">
        <w:rPr>
          <w:rFonts w:ascii="Times New Roman" w:hAnsi="Times New Roman" w:cs="Times New Roman"/>
          <w:color w:val="0070C0"/>
        </w:rPr>
        <w:t xml:space="preserve"> 1</w:t>
      </w:r>
      <w:r w:rsidR="0076718A" w:rsidRPr="00350F72">
        <w:rPr>
          <w:rFonts w:ascii="Times New Roman" w:hAnsi="Times New Roman" w:cs="Times New Roman"/>
          <w:color w:val="0070C0"/>
        </w:rPr>
        <w:t>a</w:t>
      </w:r>
      <w:r w:rsidRPr="00350F72">
        <w:rPr>
          <w:rFonts w:ascii="Times New Roman" w:hAnsi="Times New Roman" w:cs="Times New Roman"/>
        </w:rPr>
        <w:t xml:space="preserve">, all diffraction peaks can be indexed to the cubic </w:t>
      </w:r>
      <w:r w:rsidR="00F9231E" w:rsidRPr="00350F72">
        <w:rPr>
          <w:rFonts w:ascii="Times New Roman" w:hAnsi="Times New Roman" w:cs="Times New Roman"/>
        </w:rPr>
        <w:t>Bi</w:t>
      </w:r>
      <w:r w:rsidR="00F9231E" w:rsidRPr="00350F72">
        <w:rPr>
          <w:rFonts w:ascii="Times New Roman" w:hAnsi="Times New Roman" w:cs="Times New Roman"/>
          <w:vertAlign w:val="subscript"/>
        </w:rPr>
        <w:t>3</w:t>
      </w:r>
      <w:r w:rsidR="00F9231E" w:rsidRPr="00350F72">
        <w:rPr>
          <w:rFonts w:ascii="Times New Roman" w:hAnsi="Times New Roman" w:cs="Times New Roman"/>
        </w:rPr>
        <w:t>NbO</w:t>
      </w:r>
      <w:r w:rsidR="00F9231E" w:rsidRPr="00350F72">
        <w:rPr>
          <w:rFonts w:ascii="Times New Roman" w:hAnsi="Times New Roman" w:cs="Times New Roman"/>
          <w:vertAlign w:val="subscript"/>
        </w:rPr>
        <w:t>7</w:t>
      </w:r>
      <w:r w:rsidRPr="00350F72">
        <w:rPr>
          <w:rFonts w:ascii="Times New Roman" w:hAnsi="Times New Roman" w:cs="Times New Roman"/>
        </w:rPr>
        <w:t xml:space="preserve"> phase (</w:t>
      </w:r>
      <w:r w:rsidR="002177D4" w:rsidRPr="00350F72">
        <w:rPr>
          <w:rFonts w:ascii="Times New Roman" w:hAnsi="Times New Roman" w:cs="Times New Roman"/>
        </w:rPr>
        <w:t xml:space="preserve">defected </w:t>
      </w:r>
      <w:r w:rsidRPr="00350F72">
        <w:rPr>
          <w:rFonts w:ascii="Times New Roman" w:hAnsi="Times New Roman" w:cs="Times New Roman"/>
        </w:rPr>
        <w:t xml:space="preserve">fluorite-type structure, space group </w:t>
      </w:r>
      <w:r w:rsidRPr="00350F72">
        <w:rPr>
          <w:rFonts w:ascii="Times New Roman" w:hAnsi="Times New Roman" w:cs="Times New Roman"/>
          <w:i/>
          <w:iCs/>
        </w:rPr>
        <w:t>Fm</w:t>
      </w:r>
      <m:oMath>
        <m:acc>
          <m:accPr>
            <m:chr m:val="̅"/>
            <m:ctrlPr>
              <w:rPr>
                <w:rFonts w:ascii="Cambria Math" w:hAnsi="Cambria Math" w:cs="Times New Roman"/>
                <w:i/>
                <w:iCs/>
              </w:rPr>
            </m:ctrlPr>
          </m:accPr>
          <m:e>
            <m:r>
              <w:rPr>
                <w:rFonts w:ascii="Cambria Math" w:hAnsi="Cambria Math" w:cs="Times New Roman"/>
              </w:rPr>
              <m:t>3</m:t>
            </m:r>
          </m:e>
        </m:acc>
      </m:oMath>
      <w:r w:rsidRPr="00350F72">
        <w:rPr>
          <w:rFonts w:ascii="Times New Roman" w:hAnsi="Times New Roman" w:cs="Times New Roman"/>
          <w:i/>
          <w:iCs/>
        </w:rPr>
        <w:t>m</w:t>
      </w:r>
      <w:r w:rsidRPr="00350F72">
        <w:rPr>
          <w:rFonts w:ascii="Times New Roman" w:hAnsi="Times New Roman" w:cs="Times New Roman"/>
        </w:rPr>
        <w:t>)</w:t>
      </w:r>
      <w:r w:rsidR="002177D4" w:rsidRPr="00350F72">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"/>
          <w:id w:val="-377170284"/>
          <w:placeholder>
            <w:docPart w:val="15390C6DC0DD4AF887B24D3795CCD8F6"/>
          </w:placeholder>
        </w:sdtPr>
        <w:sdtContent>
          <w:r w:rsidR="00D70715" w:rsidRPr="00D70715">
            <w:rPr>
              <w:rFonts w:ascii="Times New Roman" w:hAnsi="Times New Roman" w:cs="Times New Roman"/>
              <w:color w:val="000000"/>
            </w:rPr>
            <w:t>[40]</w:t>
          </w:r>
        </w:sdtContent>
      </w:sdt>
      <w:r w:rsidRPr="00350F72">
        <w:rPr>
          <w:rFonts w:ascii="Times New Roman" w:hAnsi="Times New Roman" w:cs="Times New Roman"/>
        </w:rPr>
        <w:t xml:space="preserve">, indicating that the </w:t>
      </w:r>
      <w:r w:rsidR="00CB2ADA" w:rsidRPr="00350F72">
        <w:rPr>
          <w:rFonts w:ascii="Times New Roman" w:hAnsi="Times New Roman" w:cs="Times New Roman"/>
        </w:rPr>
        <w:t>presence</w:t>
      </w:r>
      <w:r w:rsidRPr="00350F72">
        <w:rPr>
          <w:rFonts w:ascii="Times New Roman" w:hAnsi="Times New Roman" w:cs="Times New Roman"/>
        </w:rPr>
        <w:t xml:space="preserve"> of Ag</w:t>
      </w:r>
      <w:r w:rsidR="00CB2ADA" w:rsidRPr="00350F72">
        <w:rPr>
          <w:rFonts w:ascii="Times New Roman" w:hAnsi="Times New Roman" w:cs="Times New Roman"/>
          <w:vertAlign w:val="superscript"/>
        </w:rPr>
        <w:t>+</w:t>
      </w:r>
      <w:r w:rsidR="00CB2ADA" w:rsidRPr="00350F72">
        <w:rPr>
          <w:rFonts w:ascii="Times New Roman" w:hAnsi="Times New Roman" w:cs="Times New Roman"/>
        </w:rPr>
        <w:t xml:space="preserve"> ions in the precursor solution</w:t>
      </w:r>
      <w:r w:rsidRPr="00350F72">
        <w:rPr>
          <w:rFonts w:ascii="Times New Roman" w:hAnsi="Times New Roman" w:cs="Times New Roman"/>
        </w:rPr>
        <w:t xml:space="preserve"> does not alter the crystal structure of </w:t>
      </w:r>
      <w:r w:rsidR="00F9231E" w:rsidRPr="00350F72">
        <w:rPr>
          <w:rFonts w:ascii="Times New Roman" w:hAnsi="Times New Roman" w:cs="Times New Roman"/>
        </w:rPr>
        <w:t>Bi</w:t>
      </w:r>
      <w:r w:rsidR="00F9231E" w:rsidRPr="00350F72">
        <w:rPr>
          <w:rFonts w:ascii="Times New Roman" w:hAnsi="Times New Roman" w:cs="Times New Roman"/>
          <w:vertAlign w:val="subscript"/>
        </w:rPr>
        <w:t>3</w:t>
      </w:r>
      <w:r w:rsidR="00F9231E" w:rsidRPr="00350F72">
        <w:rPr>
          <w:rFonts w:ascii="Times New Roman" w:hAnsi="Times New Roman" w:cs="Times New Roman"/>
        </w:rPr>
        <w:t>NbO</w:t>
      </w:r>
      <w:r w:rsidR="00F9231E" w:rsidRPr="00350F72">
        <w:rPr>
          <w:rFonts w:ascii="Times New Roman" w:hAnsi="Times New Roman" w:cs="Times New Roman"/>
          <w:vertAlign w:val="subscript"/>
        </w:rPr>
        <w:t>7</w:t>
      </w:r>
      <w:r w:rsidR="00CB2ADA" w:rsidRPr="00350F72">
        <w:rPr>
          <w:rFonts w:ascii="Times New Roman" w:hAnsi="Times New Roman" w:cs="Times New Roman"/>
        </w:rPr>
        <w:t xml:space="preserve"> formed during the hydrothermal reaction.</w:t>
      </w:r>
      <w:r w:rsidRPr="00350F72">
        <w:rPr>
          <w:rFonts w:ascii="Times New Roman" w:hAnsi="Times New Roman" w:cs="Times New Roman"/>
        </w:rPr>
        <w:t xml:space="preserve"> No secondary phases are detected for BNO</w:t>
      </w:r>
      <w:r w:rsidR="00CB2ADA" w:rsidRPr="00350F72">
        <w:rPr>
          <w:rFonts w:ascii="Times New Roman" w:hAnsi="Times New Roman" w:cs="Times New Roman"/>
        </w:rPr>
        <w:t>,</w:t>
      </w:r>
      <w:r w:rsidRPr="00350F72">
        <w:rPr>
          <w:rFonts w:ascii="Times New Roman" w:hAnsi="Times New Roman" w:cs="Times New Roman"/>
        </w:rPr>
        <w:t xml:space="preserve"> Ag-BNO 01</w:t>
      </w:r>
      <w:r w:rsidR="00CB2ADA" w:rsidRPr="00350F72">
        <w:rPr>
          <w:rFonts w:ascii="Times New Roman" w:hAnsi="Times New Roman" w:cs="Times New Roman"/>
        </w:rPr>
        <w:t xml:space="preserve">, Ag-BNO 02 and Ag-BNO </w:t>
      </w:r>
      <w:r w:rsidRPr="00350F72">
        <w:rPr>
          <w:rFonts w:ascii="Times New Roman" w:hAnsi="Times New Roman" w:cs="Times New Roman"/>
        </w:rPr>
        <w:t>03</w:t>
      </w:r>
      <w:r w:rsidR="00C45BE3" w:rsidRPr="00350F72">
        <w:rPr>
          <w:rFonts w:ascii="Times New Roman" w:hAnsi="Times New Roman" w:cs="Times New Roman"/>
        </w:rPr>
        <w:t>. Notably, a weak diffraction feature attributable to metallic Ag appears only in Ag-BNO 04</w:t>
      </w:r>
      <w:r w:rsidR="000823DF" w:rsidRPr="00350F72">
        <w:rPr>
          <w:rFonts w:ascii="Times New Roman" w:hAnsi="Times New Roman" w:cs="Times New Roman"/>
        </w:rPr>
        <w:t xml:space="preserve"> (</w:t>
      </w:r>
      <w:r w:rsidR="000823DF" w:rsidRPr="00350F72">
        <w:rPr>
          <w:rFonts w:ascii="Times New Roman" w:hAnsi="Times New Roman" w:cs="Times New Roman"/>
          <w:color w:val="0070C0"/>
        </w:rPr>
        <w:t>Figure S</w:t>
      </w:r>
      <w:r w:rsidR="006478AA">
        <w:rPr>
          <w:rFonts w:ascii="Times New Roman" w:hAnsi="Times New Roman" w:hint="cs"/>
          <w:color w:val="0070C0"/>
          <w:szCs w:val="30"/>
          <w:cs/>
          <w:lang w:bidi="th-TH"/>
        </w:rPr>
        <w:t xml:space="preserve"> </w:t>
      </w:r>
      <w:r w:rsidR="006478AA">
        <w:rPr>
          <w:rFonts w:ascii="Times New Roman" w:hAnsi="Times New Roman"/>
          <w:color w:val="0070C0"/>
          <w:szCs w:val="30"/>
          <w:lang w:val="en-US" w:bidi="th-TH"/>
        </w:rPr>
        <w:t>1b</w:t>
      </w:r>
      <w:r w:rsidR="000823DF" w:rsidRPr="00350F72">
        <w:rPr>
          <w:rFonts w:ascii="Times New Roman" w:hAnsi="Times New Roman" w:cs="Times New Roman"/>
        </w:rPr>
        <w:t>)</w:t>
      </w:r>
      <w:r w:rsidR="00C45BE3" w:rsidRPr="00350F72">
        <w:rPr>
          <w:rFonts w:ascii="Times New Roman" w:hAnsi="Times New Roman" w:cs="Times New Roman"/>
        </w:rPr>
        <w:t>, implying that excessive Ag addition leads to the formation of Ag</w:t>
      </w:r>
      <w:r w:rsidR="00C45BE3" w:rsidRPr="00350F72">
        <w:rPr>
          <w:rFonts w:ascii="Times New Roman" w:hAnsi="Times New Roman" w:cs="Times New Roman"/>
          <w:vertAlign w:val="superscript"/>
        </w:rPr>
        <w:t>0</w:t>
      </w:r>
      <w:r w:rsidR="00C45BE3" w:rsidRPr="00350F72">
        <w:rPr>
          <w:rFonts w:ascii="Times New Roman" w:hAnsi="Times New Roman" w:cs="Times New Roman"/>
        </w:rPr>
        <w:t xml:space="preserve"> </w:t>
      </w:r>
      <w:r w:rsidR="00270ACD" w:rsidRPr="00350F72">
        <w:rPr>
          <w:rFonts w:ascii="Times New Roman" w:hAnsi="Times New Roman" w:cs="Times New Roman"/>
        </w:rPr>
        <w:t>phase</w:t>
      </w:r>
      <w:r w:rsidR="00C45BE3" w:rsidRPr="00350F72">
        <w:rPr>
          <w:rFonts w:ascii="Times New Roman" w:hAnsi="Times New Roman" w:cs="Times New Roman"/>
        </w:rPr>
        <w:t xml:space="preserve"> in the Bi</w:t>
      </w:r>
      <w:r w:rsidR="00C45BE3" w:rsidRPr="00350F72">
        <w:rPr>
          <w:rFonts w:ascii="Times New Roman" w:hAnsi="Times New Roman" w:cs="Times New Roman"/>
          <w:vertAlign w:val="subscript"/>
        </w:rPr>
        <w:t>3</w:t>
      </w:r>
      <w:r w:rsidR="00C45BE3" w:rsidRPr="00350F72">
        <w:rPr>
          <w:rFonts w:ascii="Times New Roman" w:hAnsi="Times New Roman" w:cs="Times New Roman"/>
        </w:rPr>
        <w:t>NbO</w:t>
      </w:r>
      <w:r w:rsidR="00C45BE3" w:rsidRPr="00350F72">
        <w:rPr>
          <w:rFonts w:ascii="Times New Roman" w:hAnsi="Times New Roman" w:cs="Times New Roman"/>
          <w:vertAlign w:val="subscript"/>
        </w:rPr>
        <w:t>7</w:t>
      </w:r>
      <w:r w:rsidR="00C45BE3" w:rsidRPr="00350F72">
        <w:rPr>
          <w:rFonts w:ascii="Times New Roman" w:hAnsi="Times New Roman" w:cs="Times New Roman"/>
        </w:rPr>
        <w:t xml:space="preserve"> lattice.</w:t>
      </w:r>
    </w:p>
    <w:p w14:paraId="689530A6" w14:textId="741D743D" w:rsidR="007977ED" w:rsidRPr="00350F72" w:rsidRDefault="00D727C6" w:rsidP="000F6CC5">
      <w:pPr>
        <w:pStyle w:val="a3"/>
        <w:spacing w:line="360" w:lineRule="auto"/>
        <w:ind w:left="0" w:firstLine="720"/>
        <w:jc w:val="both"/>
        <w:rPr>
          <w:rFonts w:ascii="Times New Roman" w:hAnsi="Times New Roman"/>
          <w:szCs w:val="30"/>
          <w:cs/>
          <w:lang w:bidi="th-TH"/>
        </w:rPr>
      </w:pPr>
      <w:r w:rsidRPr="00350F72">
        <w:rPr>
          <w:rFonts w:ascii="Times New Roman" w:hAnsi="Times New Roman"/>
          <w:szCs w:val="30"/>
          <w:lang w:bidi="th-TH"/>
        </w:rPr>
        <w:t xml:space="preserve">To further elucidate the structural </w:t>
      </w:r>
      <w:r w:rsidR="004B2AD4" w:rsidRPr="00350F72">
        <w:rPr>
          <w:rFonts w:ascii="Times New Roman" w:hAnsi="Times New Roman"/>
          <w:szCs w:val="30"/>
          <w:lang w:bidi="th-TH"/>
        </w:rPr>
        <w:t>details</w:t>
      </w:r>
      <w:r w:rsidRPr="00350F72">
        <w:rPr>
          <w:rFonts w:ascii="Times New Roman" w:hAnsi="Times New Roman"/>
          <w:szCs w:val="30"/>
          <w:lang w:bidi="th-TH"/>
        </w:rPr>
        <w:t xml:space="preserve">, Rietveld refinement was performed on the XRD patterns of all samples, </w:t>
      </w:r>
      <w:r w:rsidR="00F43599" w:rsidRPr="00350F72">
        <w:rPr>
          <w:rFonts w:ascii="Times New Roman" w:hAnsi="Times New Roman"/>
          <w:szCs w:val="30"/>
          <w:lang w:bidi="th-TH"/>
        </w:rPr>
        <w:t xml:space="preserve">the refinement plots are shown in </w:t>
      </w:r>
      <w:r w:rsidR="00F43599" w:rsidRPr="00350F72">
        <w:rPr>
          <w:rFonts w:ascii="Times New Roman" w:hAnsi="Times New Roman"/>
          <w:color w:val="0070C0"/>
          <w:szCs w:val="30"/>
          <w:lang w:bidi="th-TH"/>
        </w:rPr>
        <w:t>Figure 1b-f</w:t>
      </w:r>
      <w:r w:rsidR="00F43599" w:rsidRPr="00350F72">
        <w:rPr>
          <w:rFonts w:ascii="Times New Roman" w:hAnsi="Times New Roman"/>
          <w:szCs w:val="30"/>
          <w:lang w:bidi="th-TH"/>
        </w:rPr>
        <w:t xml:space="preserve"> </w:t>
      </w:r>
      <w:r w:rsidRPr="00350F72">
        <w:rPr>
          <w:rFonts w:ascii="Times New Roman" w:hAnsi="Times New Roman"/>
          <w:szCs w:val="30"/>
          <w:lang w:bidi="th-TH"/>
        </w:rPr>
        <w:t xml:space="preserve">and the refined parameters are summarized in </w:t>
      </w:r>
      <w:r w:rsidRPr="00350F72">
        <w:rPr>
          <w:rFonts w:ascii="Times New Roman" w:hAnsi="Times New Roman"/>
          <w:color w:val="0070C0"/>
          <w:szCs w:val="30"/>
          <w:lang w:bidi="th-TH"/>
        </w:rPr>
        <w:t>Table 1</w:t>
      </w:r>
      <w:r w:rsidRPr="00350F72">
        <w:rPr>
          <w:rFonts w:ascii="Times New Roman" w:hAnsi="Times New Roman"/>
          <w:szCs w:val="30"/>
          <w:lang w:bidi="th-TH"/>
        </w:rPr>
        <w:t xml:space="preserve">. </w:t>
      </w:r>
      <w:r w:rsidR="00691001" w:rsidRPr="00350F72">
        <w:rPr>
          <w:rFonts w:ascii="Times New Roman" w:hAnsi="Times New Roman"/>
          <w:szCs w:val="30"/>
          <w:lang w:bidi="th-TH"/>
        </w:rPr>
        <w:t xml:space="preserve">By </w:t>
      </w:r>
      <w:r w:rsidRPr="00350F72">
        <w:rPr>
          <w:rFonts w:ascii="Times New Roman" w:hAnsi="Times New Roman"/>
          <w:szCs w:val="30"/>
          <w:lang w:bidi="th-TH"/>
        </w:rPr>
        <w:t>using the cubic Bi</w:t>
      </w:r>
      <w:r w:rsidR="009A7449" w:rsidRPr="00350F72">
        <w:rPr>
          <w:rFonts w:ascii="Times New Roman" w:hAnsi="Times New Roman"/>
          <w:szCs w:val="30"/>
          <w:vertAlign w:val="subscript"/>
          <w:lang w:bidi="th-TH"/>
        </w:rPr>
        <w:t>3</w:t>
      </w:r>
      <w:r w:rsidRPr="00350F72">
        <w:rPr>
          <w:rFonts w:ascii="Times New Roman" w:hAnsi="Times New Roman"/>
          <w:szCs w:val="30"/>
          <w:lang w:bidi="th-TH"/>
        </w:rPr>
        <w:t>NbO</w:t>
      </w:r>
      <w:r w:rsidR="009A7449" w:rsidRPr="00350F72">
        <w:rPr>
          <w:rFonts w:ascii="Times New Roman" w:hAnsi="Times New Roman"/>
          <w:szCs w:val="30"/>
          <w:vertAlign w:val="subscript"/>
          <w:lang w:bidi="th-TH"/>
        </w:rPr>
        <w:t>7</w:t>
      </w:r>
      <w:r w:rsidRPr="00350F72">
        <w:rPr>
          <w:rFonts w:ascii="Times New Roman" w:hAnsi="Times New Roman"/>
          <w:szCs w:val="30"/>
          <w:lang w:bidi="th-TH"/>
        </w:rPr>
        <w:t xml:space="preserve"> structural model, </w:t>
      </w:r>
      <w:r w:rsidR="00691001" w:rsidRPr="00350F72">
        <w:rPr>
          <w:rFonts w:ascii="Times New Roman" w:hAnsi="Times New Roman"/>
          <w:szCs w:val="30"/>
          <w:lang w:bidi="th-TH"/>
        </w:rPr>
        <w:t>t</w:t>
      </w:r>
      <w:r w:rsidRPr="00350F72">
        <w:rPr>
          <w:rFonts w:ascii="Times New Roman" w:hAnsi="Times New Roman"/>
          <w:szCs w:val="30"/>
          <w:lang w:bidi="th-TH"/>
        </w:rPr>
        <w:t xml:space="preserve">he refined lattice parameter </w:t>
      </w:r>
      <w:proofErr w:type="gramStart"/>
      <w:r w:rsidRPr="00350F72">
        <w:rPr>
          <w:rFonts w:ascii="Times New Roman" w:hAnsi="Times New Roman"/>
          <w:i/>
          <w:iCs/>
          <w:szCs w:val="30"/>
          <w:lang w:bidi="th-TH"/>
        </w:rPr>
        <w:t>a</w:t>
      </w:r>
      <w:r w:rsidRPr="00350F72">
        <w:rPr>
          <w:rFonts w:ascii="Times New Roman" w:hAnsi="Times New Roman"/>
          <w:szCs w:val="30"/>
          <w:lang w:bidi="th-TH"/>
        </w:rPr>
        <w:t xml:space="preserve"> and</w:t>
      </w:r>
      <w:proofErr w:type="gramEnd"/>
      <w:r w:rsidRPr="00350F72">
        <w:rPr>
          <w:rFonts w:ascii="Times New Roman" w:hAnsi="Times New Roman"/>
          <w:szCs w:val="30"/>
          <w:lang w:bidi="th-TH"/>
        </w:rPr>
        <w:t xml:space="preserve"> unit-cell volume </w:t>
      </w:r>
      <w:r w:rsidRPr="00350F72">
        <w:rPr>
          <w:rFonts w:ascii="Times New Roman" w:hAnsi="Times New Roman"/>
          <w:i/>
          <w:iCs/>
          <w:szCs w:val="30"/>
          <w:lang w:bidi="th-TH"/>
        </w:rPr>
        <w:t>V</w:t>
      </w:r>
      <w:r w:rsidRPr="00350F72">
        <w:rPr>
          <w:rFonts w:ascii="Times New Roman" w:hAnsi="Times New Roman"/>
          <w:szCs w:val="30"/>
          <w:lang w:bidi="th-TH"/>
        </w:rPr>
        <w:t xml:space="preserve"> </w:t>
      </w:r>
      <w:r w:rsidR="00691001" w:rsidRPr="00350F72">
        <w:rPr>
          <w:rFonts w:ascii="Times New Roman" w:hAnsi="Times New Roman"/>
          <w:szCs w:val="30"/>
          <w:lang w:bidi="th-TH"/>
        </w:rPr>
        <w:t>are</w:t>
      </w:r>
      <w:r w:rsidRPr="00350F72">
        <w:rPr>
          <w:rFonts w:ascii="Times New Roman" w:hAnsi="Times New Roman"/>
          <w:szCs w:val="30"/>
          <w:lang w:bidi="th-TH"/>
        </w:rPr>
        <w:t xml:space="preserve"> </w:t>
      </w:r>
      <w:r w:rsidR="00691001" w:rsidRPr="00350F72">
        <w:rPr>
          <w:rFonts w:ascii="Times New Roman" w:hAnsi="Times New Roman"/>
          <w:szCs w:val="30"/>
          <w:lang w:bidi="th-TH"/>
        </w:rPr>
        <w:t>similar</w:t>
      </w:r>
      <w:r w:rsidRPr="00350F72">
        <w:rPr>
          <w:rFonts w:ascii="Times New Roman" w:hAnsi="Times New Roman"/>
          <w:szCs w:val="30"/>
          <w:lang w:bidi="th-TH"/>
        </w:rPr>
        <w:t xml:space="preserve"> </w:t>
      </w:r>
      <w:r w:rsidR="00691001" w:rsidRPr="00350F72">
        <w:rPr>
          <w:rFonts w:ascii="Times New Roman" w:hAnsi="Times New Roman"/>
          <w:szCs w:val="30"/>
          <w:lang w:bidi="th-TH"/>
        </w:rPr>
        <w:t xml:space="preserve">across all </w:t>
      </w:r>
      <w:r w:rsidRPr="00350F72">
        <w:rPr>
          <w:rFonts w:ascii="Times New Roman" w:hAnsi="Times New Roman"/>
          <w:szCs w:val="30"/>
          <w:lang w:bidi="th-TH"/>
        </w:rPr>
        <w:t xml:space="preserve">samples. This observation suggests that Ag does not substitute into the </w:t>
      </w:r>
      <w:r w:rsidR="009A7449" w:rsidRPr="00350F72">
        <w:rPr>
          <w:rFonts w:ascii="Times New Roman" w:hAnsi="Times New Roman"/>
          <w:szCs w:val="30"/>
          <w:lang w:bidi="th-TH"/>
        </w:rPr>
        <w:t>Bi</w:t>
      </w:r>
      <w:r w:rsidR="009A7449" w:rsidRPr="00350F72">
        <w:rPr>
          <w:rFonts w:ascii="Times New Roman" w:hAnsi="Times New Roman"/>
          <w:szCs w:val="30"/>
          <w:vertAlign w:val="subscript"/>
          <w:lang w:bidi="th-TH"/>
        </w:rPr>
        <w:t>3</w:t>
      </w:r>
      <w:r w:rsidR="009A7449" w:rsidRPr="00350F72">
        <w:rPr>
          <w:rFonts w:ascii="Times New Roman" w:hAnsi="Times New Roman"/>
          <w:szCs w:val="30"/>
          <w:lang w:bidi="th-TH"/>
        </w:rPr>
        <w:t>NbO</w:t>
      </w:r>
      <w:r w:rsidR="009A7449" w:rsidRPr="00350F72">
        <w:rPr>
          <w:rFonts w:ascii="Times New Roman" w:hAnsi="Times New Roman"/>
          <w:szCs w:val="30"/>
          <w:vertAlign w:val="subscript"/>
          <w:lang w:bidi="th-TH"/>
        </w:rPr>
        <w:t>7</w:t>
      </w:r>
      <w:r w:rsidRPr="00350F72">
        <w:rPr>
          <w:rFonts w:ascii="Times New Roman" w:hAnsi="Times New Roman"/>
          <w:szCs w:val="30"/>
          <w:lang w:bidi="th-TH"/>
        </w:rPr>
        <w:t xml:space="preserve"> lattice as a dopant.</w:t>
      </w:r>
      <w:r w:rsidR="009A7449" w:rsidRPr="00350F72">
        <w:rPr>
          <w:rFonts w:ascii="Times New Roman" w:hAnsi="Times New Roman"/>
          <w:szCs w:val="30"/>
          <w:lang w:bidi="th-TH"/>
        </w:rPr>
        <w:t xml:space="preserve"> </w:t>
      </w:r>
      <w:r w:rsidR="00F15771" w:rsidRPr="00350F72">
        <w:rPr>
          <w:rFonts w:ascii="Times New Roman" w:hAnsi="Times New Roman"/>
          <w:szCs w:val="30"/>
          <w:lang w:bidi="th-TH"/>
        </w:rPr>
        <w:t>Furthermore</w:t>
      </w:r>
      <w:r w:rsidRPr="00350F72">
        <w:rPr>
          <w:rFonts w:ascii="Times New Roman" w:hAnsi="Times New Roman"/>
          <w:szCs w:val="30"/>
          <w:lang w:bidi="th-TH"/>
        </w:rPr>
        <w:t>, noticeable variations are observed in the refined Bi</w:t>
      </w:r>
      <w:r w:rsidR="00F15771" w:rsidRPr="00350F72">
        <w:rPr>
          <w:rFonts w:ascii="Times New Roman" w:hAnsi="Times New Roman"/>
          <w:szCs w:val="30"/>
          <w:lang w:bidi="th-TH"/>
        </w:rPr>
        <w:t>-</w:t>
      </w:r>
      <w:r w:rsidRPr="00350F72">
        <w:rPr>
          <w:rFonts w:ascii="Times New Roman" w:hAnsi="Times New Roman"/>
          <w:szCs w:val="30"/>
          <w:lang w:bidi="th-TH"/>
        </w:rPr>
        <w:t>O/Nb</w:t>
      </w:r>
      <w:r w:rsidR="00F15771" w:rsidRPr="00350F72">
        <w:rPr>
          <w:rFonts w:ascii="Times New Roman" w:hAnsi="Times New Roman"/>
          <w:szCs w:val="30"/>
          <w:lang w:bidi="th-TH"/>
        </w:rPr>
        <w:t>-</w:t>
      </w:r>
      <w:r w:rsidRPr="00350F72">
        <w:rPr>
          <w:rFonts w:ascii="Times New Roman" w:hAnsi="Times New Roman"/>
          <w:szCs w:val="30"/>
          <w:lang w:bidi="th-TH"/>
        </w:rPr>
        <w:t>O bond lengths</w:t>
      </w:r>
      <w:r w:rsidR="00F15771" w:rsidRPr="00350F72">
        <w:rPr>
          <w:rFonts w:ascii="Times New Roman" w:hAnsi="Times New Roman"/>
          <w:szCs w:val="30"/>
          <w:lang w:bidi="th-TH"/>
        </w:rPr>
        <w:t xml:space="preserve">. The elongation of the Bi-O bond and the shortening of the Nb-O bond indicate a significant structural </w:t>
      </w:r>
      <w:r w:rsidR="00A70A57" w:rsidRPr="00350F72">
        <w:rPr>
          <w:rFonts w:ascii="Times New Roman" w:hAnsi="Times New Roman"/>
          <w:szCs w:val="30"/>
          <w:lang w:bidi="th-TH"/>
        </w:rPr>
        <w:t>rearrangement</w:t>
      </w:r>
      <w:r w:rsidR="00966F3E" w:rsidRPr="00350F72">
        <w:rPr>
          <w:rFonts w:ascii="Times New Roman" w:hAnsi="Times New Roman"/>
          <w:szCs w:val="30"/>
          <w:lang w:bidi="th-TH"/>
        </w:rPr>
        <w:t>. As Bi</w:t>
      </w:r>
      <w:r w:rsidR="00966F3E" w:rsidRPr="00350F72">
        <w:rPr>
          <w:rFonts w:ascii="Times New Roman" w:hAnsi="Times New Roman"/>
          <w:szCs w:val="30"/>
          <w:vertAlign w:val="subscript"/>
          <w:lang w:bidi="th-TH"/>
        </w:rPr>
        <w:t>3</w:t>
      </w:r>
      <w:r w:rsidR="00966F3E" w:rsidRPr="00350F72">
        <w:rPr>
          <w:rFonts w:ascii="Times New Roman" w:hAnsi="Times New Roman"/>
          <w:szCs w:val="30"/>
          <w:lang w:bidi="th-TH"/>
        </w:rPr>
        <w:t>NbO</w:t>
      </w:r>
      <w:r w:rsidR="00966F3E" w:rsidRPr="00350F72">
        <w:rPr>
          <w:rFonts w:ascii="Times New Roman" w:hAnsi="Times New Roman"/>
          <w:szCs w:val="30"/>
          <w:vertAlign w:val="subscript"/>
          <w:lang w:bidi="th-TH"/>
        </w:rPr>
        <w:t>7</w:t>
      </w:r>
      <w:r w:rsidR="00F15771" w:rsidRPr="00350F72">
        <w:rPr>
          <w:rFonts w:ascii="Times New Roman" w:hAnsi="Times New Roman"/>
          <w:szCs w:val="30"/>
          <w:lang w:bidi="th-TH"/>
        </w:rPr>
        <w:t xml:space="preserve"> </w:t>
      </w:r>
      <w:r w:rsidR="006348F9" w:rsidRPr="00350F72">
        <w:rPr>
          <w:rFonts w:ascii="Times New Roman" w:hAnsi="Times New Roman"/>
          <w:szCs w:val="30"/>
          <w:lang w:bidi="th-TH"/>
        </w:rPr>
        <w:t>adopts</w:t>
      </w:r>
      <w:r w:rsidR="00966F3E" w:rsidRPr="00350F72">
        <w:rPr>
          <w:rFonts w:ascii="Times New Roman" w:hAnsi="Times New Roman"/>
          <w:szCs w:val="30"/>
          <w:lang w:bidi="th-TH"/>
        </w:rPr>
        <w:t xml:space="preserve"> a defect fluorite-type structure with an intrinsic oxygen vacancy</w:t>
      </w:r>
      <w:r w:rsidR="00E82E46" w:rsidRPr="00350F72">
        <w:rPr>
          <w:rFonts w:ascii="Times New Roman" w:hAnsi="Times New Roman"/>
          <w:szCs w:val="30"/>
          <w:lang w:bidi="th-TH"/>
        </w:rPr>
        <w:t xml:space="preserve"> located at one vertex of the</w:t>
      </w:r>
      <w:r w:rsidR="002E61A4" w:rsidRPr="00350F72">
        <w:rPr>
          <w:rFonts w:ascii="Times New Roman" w:hAnsi="Times New Roman"/>
          <w:szCs w:val="30"/>
          <w:lang w:bidi="th-TH"/>
        </w:rPr>
        <w:t xml:space="preserve"> MO</w:t>
      </w:r>
      <w:r w:rsidR="002E61A4" w:rsidRPr="00350F72">
        <w:rPr>
          <w:rFonts w:ascii="Times New Roman" w:hAnsi="Times New Roman"/>
          <w:szCs w:val="30"/>
          <w:vertAlign w:val="subscript"/>
          <w:lang w:bidi="th-TH"/>
        </w:rPr>
        <w:t>7</w:t>
      </w:r>
      <w:r w:rsidR="002E61A4" w:rsidRPr="00350F72">
        <w:rPr>
          <w:rFonts w:ascii="Times New Roman" w:hAnsi="Times New Roman"/>
          <w:szCs w:val="30"/>
          <w:lang w:bidi="th-TH"/>
        </w:rPr>
        <w:t xml:space="preserve"> polyhedron</w:t>
      </w:r>
      <w:r w:rsidR="009C76E1" w:rsidRPr="00350F72">
        <w:rPr>
          <w:rFonts w:ascii="Times New Roman" w:hAnsi="Times New Roman"/>
          <w:szCs w:val="30"/>
          <w:lang w:bidi="th-TH"/>
        </w:rPr>
        <w:t xml:space="preserve">, this intrinsic vacancy framework </w:t>
      </w:r>
      <w:r w:rsidR="005D77C8" w:rsidRPr="00350F72">
        <w:rPr>
          <w:rFonts w:ascii="Times New Roman" w:hAnsi="Times New Roman"/>
          <w:szCs w:val="30"/>
          <w:lang w:bidi="th-TH"/>
        </w:rPr>
        <w:t>provides</w:t>
      </w:r>
      <w:r w:rsidR="009C76E1" w:rsidRPr="00350F72">
        <w:rPr>
          <w:rFonts w:ascii="Times New Roman" w:hAnsi="Times New Roman"/>
          <w:szCs w:val="30"/>
          <w:lang w:bidi="th-TH"/>
        </w:rPr>
        <w:t xml:space="preserve"> local free volume and structure flexibility, which may accommodate</w:t>
      </w:r>
      <w:r w:rsidR="006348F9" w:rsidRPr="00350F72">
        <w:rPr>
          <w:rFonts w:ascii="Times New Roman" w:hAnsi="Times New Roman"/>
          <w:szCs w:val="30"/>
          <w:lang w:bidi="th-TH"/>
        </w:rPr>
        <w:t xml:space="preserve"> Ag</w:t>
      </w:r>
      <w:r w:rsidR="00E82E46" w:rsidRPr="00350F72">
        <w:rPr>
          <w:rFonts w:ascii="Times New Roman" w:hAnsi="Times New Roman"/>
          <w:szCs w:val="30"/>
          <w:lang w:bidi="th-TH"/>
        </w:rPr>
        <w:t xml:space="preserve"> cluster</w:t>
      </w:r>
      <w:r w:rsidR="009C76E1" w:rsidRPr="00350F72">
        <w:rPr>
          <w:rFonts w:ascii="Times New Roman" w:hAnsi="Times New Roman"/>
          <w:szCs w:val="30"/>
          <w:lang w:bidi="th-TH"/>
        </w:rPr>
        <w:t xml:space="preserve"> species without disrupting the long-range crystal symmetry</w:t>
      </w:r>
      <w:r w:rsidR="006348F9" w:rsidRPr="00350F72">
        <w:rPr>
          <w:rFonts w:ascii="Times New Roman" w:hAnsi="Times New Roman"/>
          <w:szCs w:val="30"/>
          <w:lang w:bidi="th-TH"/>
        </w:rPr>
        <w:t xml:space="preserve"> </w:t>
      </w:r>
      <w:sdt>
        <w:sdtPr>
          <w:rPr>
            <w:rFonts w:ascii="Times New Roman" w:hAnsi="Times New Roman" w:cs="Times New Roman"/>
            <w:color w:val="000000"/>
            <w:szCs w:val="30"/>
            <w:lang w:bidi="th-TH"/>
          </w:rPr>
          <w:tag w:val="MENDELEY_CITATION_v3_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"/>
          <w:id w:val="-351958044"/>
          <w:placeholder>
            <w:docPart w:val="DefaultPlaceholder_-1854013440"/>
          </w:placeholder>
        </w:sdtPr>
        <w:sdtContent>
          <w:r w:rsidR="00D70715" w:rsidRPr="00D70715">
            <w:rPr>
              <w:rFonts w:ascii="Times New Roman" w:hAnsi="Times New Roman" w:cs="Times New Roman"/>
              <w:color w:val="000000"/>
              <w:szCs w:val="30"/>
              <w:lang w:bidi="th-TH"/>
            </w:rPr>
            <w:t>[10]</w:t>
          </w:r>
        </w:sdtContent>
      </w:sdt>
      <w:r w:rsidR="00F15771" w:rsidRPr="00350F72">
        <w:rPr>
          <w:rFonts w:ascii="Times New Roman" w:hAnsi="Times New Roman"/>
          <w:szCs w:val="30"/>
          <w:lang w:bidi="th-TH"/>
        </w:rPr>
        <w:t>.</w:t>
      </w:r>
      <w:r w:rsidRPr="00350F72">
        <w:rPr>
          <w:rFonts w:ascii="Times New Roman" w:hAnsi="Times New Roman"/>
          <w:szCs w:val="30"/>
          <w:lang w:bidi="th-TH"/>
        </w:rPr>
        <w:t xml:space="preserve"> Such bond-length modulation without significant changes in lattice parameters implies that Ag primarily </w:t>
      </w:r>
      <w:r w:rsidR="00A70A57" w:rsidRPr="00350F72">
        <w:rPr>
          <w:rFonts w:ascii="Times New Roman" w:hAnsi="Times New Roman"/>
          <w:szCs w:val="30"/>
          <w:lang w:bidi="th-TH"/>
        </w:rPr>
        <w:t>cause</w:t>
      </w:r>
      <w:r w:rsidRPr="00350F72">
        <w:rPr>
          <w:rFonts w:ascii="Times New Roman" w:hAnsi="Times New Roman"/>
          <w:szCs w:val="30"/>
          <w:lang w:bidi="th-TH"/>
        </w:rPr>
        <w:t xml:space="preserve">s the local </w:t>
      </w:r>
      <w:r w:rsidR="00A70A57" w:rsidRPr="00350F72">
        <w:rPr>
          <w:rFonts w:ascii="Times New Roman" w:hAnsi="Times New Roman"/>
          <w:szCs w:val="30"/>
          <w:lang w:bidi="th-TH"/>
        </w:rPr>
        <w:t>lattice distortion</w:t>
      </w:r>
      <w:r w:rsidRPr="00350F72">
        <w:rPr>
          <w:rFonts w:ascii="Times New Roman" w:hAnsi="Times New Roman"/>
          <w:szCs w:val="30"/>
          <w:lang w:bidi="th-TH"/>
        </w:rPr>
        <w:t xml:space="preserve"> rather than the long-range crystal structure</w:t>
      </w:r>
      <w:r w:rsidR="0086503C" w:rsidRPr="00350F72">
        <w:rPr>
          <w:rFonts w:ascii="Times New Roman" w:hAnsi="Times New Roman"/>
          <w:szCs w:val="30"/>
          <w:lang w:bidi="th-TH"/>
        </w:rPr>
        <w:t xml:space="preserve"> </w:t>
      </w:r>
      <w:sdt>
        <w:sdtPr>
          <w:rPr>
            <w:rFonts w:ascii="Times New Roman" w:hAnsi="Times New Roman" w:cs="Times New Roman"/>
            <w:color w:val="000000"/>
            <w:szCs w:val="30"/>
            <w:lang w:bidi="th-TH"/>
          </w:rPr>
          <w:tag w:val="MENDELEY_CITATION_v3_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"/>
          <w:id w:val="2017259333"/>
          <w:placeholder>
            <w:docPart w:val="DefaultPlaceholder_-1854013440"/>
          </w:placeholder>
        </w:sdtPr>
        <w:sdtContent>
          <w:r w:rsidR="00D70715" w:rsidRPr="00D70715">
            <w:rPr>
              <w:rFonts w:ascii="Times New Roman" w:hAnsi="Times New Roman" w:cs="Times New Roman"/>
              <w:color w:val="000000"/>
              <w:szCs w:val="30"/>
              <w:lang w:bidi="th-TH"/>
            </w:rPr>
            <w:t>[40]</w:t>
          </w:r>
        </w:sdtContent>
      </w:sdt>
      <w:r w:rsidRPr="00350F72">
        <w:rPr>
          <w:rFonts w:ascii="Times New Roman" w:hAnsi="Times New Roman"/>
          <w:szCs w:val="30"/>
          <w:lang w:bidi="th-TH"/>
        </w:rPr>
        <w:t>.</w:t>
      </w:r>
      <w:r w:rsidR="009A7449" w:rsidRPr="00350F72">
        <w:rPr>
          <w:rFonts w:ascii="Times New Roman" w:hAnsi="Times New Roman"/>
          <w:szCs w:val="30"/>
          <w:lang w:bidi="th-TH"/>
        </w:rPr>
        <w:t xml:space="preserve"> </w:t>
      </w:r>
      <w:r w:rsidRPr="00350F72">
        <w:rPr>
          <w:rFonts w:ascii="Times New Roman" w:hAnsi="Times New Roman"/>
          <w:szCs w:val="30"/>
          <w:lang w:bidi="th-TH"/>
        </w:rPr>
        <w:t xml:space="preserve">Notably, Ag-BNO 04 exhibits lattice parameters comparable to those of BNO, despite the presence of metallic Ag diffraction peaks. This result indicates that Ag phase segregation at high Ag loading does not significantly alter the </w:t>
      </w:r>
      <w:r w:rsidR="009A7449" w:rsidRPr="00350F72">
        <w:rPr>
          <w:rFonts w:ascii="Times New Roman" w:hAnsi="Times New Roman"/>
          <w:szCs w:val="30"/>
          <w:lang w:bidi="th-TH"/>
        </w:rPr>
        <w:t>Bi</w:t>
      </w:r>
      <w:r w:rsidR="009A7449" w:rsidRPr="00350F72">
        <w:rPr>
          <w:rFonts w:ascii="Times New Roman" w:hAnsi="Times New Roman"/>
          <w:szCs w:val="30"/>
          <w:vertAlign w:val="subscript"/>
          <w:lang w:bidi="th-TH"/>
        </w:rPr>
        <w:t>3</w:t>
      </w:r>
      <w:r w:rsidR="009A7449" w:rsidRPr="00350F72">
        <w:rPr>
          <w:rFonts w:ascii="Times New Roman" w:hAnsi="Times New Roman"/>
          <w:szCs w:val="30"/>
          <w:lang w:bidi="th-TH"/>
        </w:rPr>
        <w:t>NbO</w:t>
      </w:r>
      <w:r w:rsidR="009A7449" w:rsidRPr="00350F72">
        <w:rPr>
          <w:rFonts w:ascii="Times New Roman" w:hAnsi="Times New Roman"/>
          <w:szCs w:val="30"/>
          <w:vertAlign w:val="subscript"/>
          <w:lang w:bidi="th-TH"/>
        </w:rPr>
        <w:t>7</w:t>
      </w:r>
      <w:r w:rsidRPr="00350F72">
        <w:rPr>
          <w:rFonts w:ascii="Times New Roman" w:hAnsi="Times New Roman"/>
          <w:szCs w:val="30"/>
          <w:lang w:bidi="th-TH"/>
        </w:rPr>
        <w:t xml:space="preserve"> lattice but instead introduces structural heterogeneity at the local scale</w:t>
      </w:r>
      <w:r w:rsidR="002B03DA" w:rsidRPr="00350F72">
        <w:rPr>
          <w:rFonts w:ascii="Times New Roman" w:hAnsi="Times New Roman"/>
          <w:szCs w:val="30"/>
          <w:lang w:bidi="th-TH"/>
        </w:rPr>
        <w:t>.</w:t>
      </w:r>
      <w:r w:rsidR="00144337" w:rsidRPr="00350F72">
        <w:rPr>
          <w:rFonts w:ascii="Times New Roman" w:hAnsi="Times New Roman"/>
          <w:szCs w:val="30"/>
          <w:lang w:bidi="th-TH"/>
        </w:rPr>
        <w:t xml:space="preserve"> </w:t>
      </w:r>
      <w:r w:rsidR="007977ED" w:rsidRPr="00350F72">
        <w:rPr>
          <w:rFonts w:ascii="Times New Roman" w:hAnsi="Times New Roman"/>
          <w:szCs w:val="30"/>
          <w:lang w:bidi="th-TH"/>
        </w:rPr>
        <w:t xml:space="preserve">Further insight into the local structural perturbation can be obtained from the refined atomic coordinates, as summarized in </w:t>
      </w:r>
      <w:r w:rsidR="007977ED" w:rsidRPr="00350F72">
        <w:rPr>
          <w:rFonts w:ascii="Times New Roman" w:hAnsi="Times New Roman"/>
          <w:color w:val="0070C0"/>
          <w:szCs w:val="30"/>
          <w:lang w:bidi="th-TH"/>
        </w:rPr>
        <w:t>Table 2</w:t>
      </w:r>
      <w:r w:rsidR="007977ED" w:rsidRPr="00350F72">
        <w:rPr>
          <w:rFonts w:ascii="Times New Roman" w:hAnsi="Times New Roman"/>
          <w:szCs w:val="30"/>
          <w:lang w:bidi="th-TH"/>
        </w:rPr>
        <w:t xml:space="preserve">. The progressive shift of the oxygen </w:t>
      </w:r>
      <w:r w:rsidR="007977ED" w:rsidRPr="00350F72">
        <w:rPr>
          <w:rFonts w:ascii="Times New Roman" w:hAnsi="Times New Roman"/>
          <w:i/>
          <w:iCs/>
          <w:szCs w:val="30"/>
          <w:lang w:bidi="th-TH"/>
        </w:rPr>
        <w:t>x</w:t>
      </w:r>
      <w:r w:rsidR="007977ED" w:rsidRPr="00350F72">
        <w:rPr>
          <w:rFonts w:ascii="Times New Roman" w:hAnsi="Times New Roman"/>
          <w:szCs w:val="30"/>
          <w:lang w:bidi="th-TH"/>
        </w:rPr>
        <w:t xml:space="preserve"> coordinate reflects local distortion of the oxygen sublattice, which directly correlates with the observed </w:t>
      </w:r>
      <w:r w:rsidR="00144337" w:rsidRPr="00350F72">
        <w:rPr>
          <w:rFonts w:ascii="Times New Roman" w:hAnsi="Times New Roman"/>
          <w:szCs w:val="30"/>
          <w:lang w:bidi="th-TH"/>
        </w:rPr>
        <w:t>refined</w:t>
      </w:r>
      <w:r w:rsidR="007977ED" w:rsidRPr="00350F72">
        <w:rPr>
          <w:rFonts w:ascii="Times New Roman" w:hAnsi="Times New Roman"/>
          <w:szCs w:val="30"/>
          <w:lang w:bidi="th-TH"/>
        </w:rPr>
        <w:t xml:space="preserve"> Bi</w:t>
      </w:r>
      <w:r w:rsidR="004F46F9" w:rsidRPr="00350F72">
        <w:rPr>
          <w:rFonts w:ascii="Times New Roman" w:hAnsi="Times New Roman"/>
          <w:szCs w:val="30"/>
          <w:lang w:bidi="th-TH"/>
        </w:rPr>
        <w:t>-</w:t>
      </w:r>
      <w:r w:rsidR="007977ED" w:rsidRPr="00350F72">
        <w:rPr>
          <w:rFonts w:ascii="Times New Roman" w:hAnsi="Times New Roman"/>
          <w:szCs w:val="30"/>
          <w:lang w:bidi="th-TH"/>
        </w:rPr>
        <w:t>O/Nb</w:t>
      </w:r>
      <w:r w:rsidR="004F46F9" w:rsidRPr="00350F72">
        <w:rPr>
          <w:rFonts w:ascii="Times New Roman" w:hAnsi="Times New Roman"/>
          <w:szCs w:val="30"/>
          <w:lang w:bidi="th-TH"/>
        </w:rPr>
        <w:t>-</w:t>
      </w:r>
      <w:r w:rsidR="007977ED" w:rsidRPr="00350F72">
        <w:rPr>
          <w:rFonts w:ascii="Times New Roman" w:hAnsi="Times New Roman"/>
          <w:szCs w:val="30"/>
          <w:lang w:bidi="th-TH"/>
        </w:rPr>
        <w:t>O bond lengths.</w:t>
      </w:r>
    </w:p>
    <w:p w14:paraId="68A0EF65" w14:textId="384AFE7C" w:rsidR="000823DF" w:rsidRPr="00350F72" w:rsidRDefault="00BC1616" w:rsidP="00ED7EE2">
      <w:pPr>
        <w:pStyle w:val="a3"/>
        <w:spacing w:line="360" w:lineRule="auto"/>
        <w:ind w:left="0" w:firstLine="720"/>
        <w:jc w:val="both"/>
        <w:rPr>
          <w:rFonts w:ascii="Times New Roman" w:hAnsi="Times New Roman"/>
          <w:szCs w:val="30"/>
          <w:lang w:bidi="th-TH"/>
        </w:rPr>
      </w:pPr>
      <w:r w:rsidRPr="00350F72">
        <w:rPr>
          <w:rFonts w:ascii="Times New Roman" w:hAnsi="Times New Roman"/>
          <w:szCs w:val="30"/>
          <w:lang w:bidi="th-TH"/>
        </w:rPr>
        <w:t xml:space="preserve">Raman spectroscopy further </w:t>
      </w:r>
      <w:r w:rsidR="00453568" w:rsidRPr="00350F72">
        <w:rPr>
          <w:rFonts w:ascii="Times New Roman" w:hAnsi="Times New Roman"/>
          <w:szCs w:val="30"/>
          <w:lang w:bidi="th-TH"/>
        </w:rPr>
        <w:t>elucidates</w:t>
      </w:r>
      <w:r w:rsidRPr="00350F72">
        <w:rPr>
          <w:rFonts w:ascii="Times New Roman" w:hAnsi="Times New Roman"/>
          <w:szCs w:val="30"/>
          <w:lang w:bidi="th-TH"/>
        </w:rPr>
        <w:t xml:space="preserve"> the structural </w:t>
      </w:r>
      <w:r w:rsidR="00E40144" w:rsidRPr="00350F72">
        <w:rPr>
          <w:rFonts w:ascii="Times New Roman" w:hAnsi="Times New Roman"/>
          <w:szCs w:val="30"/>
          <w:lang w:bidi="th-TH"/>
        </w:rPr>
        <w:t>details</w:t>
      </w:r>
      <w:r w:rsidRPr="00350F72">
        <w:rPr>
          <w:rFonts w:ascii="Times New Roman" w:hAnsi="Times New Roman"/>
          <w:szCs w:val="30"/>
          <w:lang w:bidi="th-TH"/>
        </w:rPr>
        <w:t xml:space="preserve"> of </w:t>
      </w:r>
      <w:r w:rsidR="009E5D7E" w:rsidRPr="00350F72">
        <w:rPr>
          <w:rFonts w:ascii="Times New Roman" w:hAnsi="Times New Roman" w:cs="Angsana New"/>
          <w:szCs w:val="30"/>
          <w:lang w:bidi="th-TH"/>
        </w:rPr>
        <w:t>the synthesized compounds</w:t>
      </w:r>
      <w:r w:rsidRPr="00350F72">
        <w:rPr>
          <w:rFonts w:ascii="Times New Roman" w:hAnsi="Times New Roman"/>
          <w:szCs w:val="30"/>
          <w:lang w:bidi="th-TH"/>
        </w:rPr>
        <w:t xml:space="preserve"> (</w:t>
      </w:r>
      <w:r w:rsidRPr="00350F72">
        <w:rPr>
          <w:rFonts w:ascii="Times New Roman" w:hAnsi="Times New Roman"/>
          <w:color w:val="0070C0"/>
          <w:szCs w:val="30"/>
          <w:lang w:bidi="th-TH"/>
        </w:rPr>
        <w:t>Fig</w:t>
      </w:r>
      <w:r w:rsidR="00E40144" w:rsidRPr="00350F72">
        <w:rPr>
          <w:rFonts w:ascii="Times New Roman" w:hAnsi="Times New Roman"/>
          <w:color w:val="0070C0"/>
          <w:szCs w:val="30"/>
          <w:lang w:bidi="th-TH"/>
        </w:rPr>
        <w:t>ure</w:t>
      </w:r>
      <w:r w:rsidRPr="00350F72">
        <w:rPr>
          <w:rFonts w:ascii="Times New Roman" w:hAnsi="Times New Roman"/>
          <w:color w:val="0070C0"/>
          <w:szCs w:val="30"/>
          <w:lang w:bidi="th-TH"/>
        </w:rPr>
        <w:t xml:space="preserve"> </w:t>
      </w:r>
      <w:r w:rsidR="00E40144" w:rsidRPr="00350F72">
        <w:rPr>
          <w:rFonts w:ascii="Times New Roman" w:hAnsi="Times New Roman"/>
          <w:color w:val="0070C0"/>
          <w:szCs w:val="30"/>
          <w:lang w:bidi="th-TH"/>
        </w:rPr>
        <w:t>1</w:t>
      </w:r>
      <w:r w:rsidR="00F43599" w:rsidRPr="00350F72">
        <w:rPr>
          <w:rFonts w:ascii="Times New Roman" w:hAnsi="Times New Roman"/>
          <w:color w:val="0070C0"/>
          <w:szCs w:val="30"/>
          <w:lang w:bidi="th-TH"/>
        </w:rPr>
        <w:t>g</w:t>
      </w:r>
      <w:r w:rsidRPr="00350F72">
        <w:rPr>
          <w:rFonts w:ascii="Times New Roman" w:hAnsi="Times New Roman"/>
          <w:szCs w:val="30"/>
          <w:lang w:bidi="th-TH"/>
        </w:rPr>
        <w:t xml:space="preserve">). All samples exhibit characteristic vibrational bands associated with the </w:t>
      </w:r>
      <w:r w:rsidR="00453568" w:rsidRPr="00350F72">
        <w:rPr>
          <w:rFonts w:ascii="Times New Roman" w:hAnsi="Times New Roman"/>
          <w:szCs w:val="30"/>
          <w:lang w:bidi="th-TH"/>
        </w:rPr>
        <w:t>M</w:t>
      </w:r>
      <w:r w:rsidRPr="00350F72">
        <w:rPr>
          <w:rFonts w:ascii="Times New Roman" w:hAnsi="Times New Roman"/>
          <w:szCs w:val="30"/>
          <w:lang w:bidi="th-TH"/>
        </w:rPr>
        <w:t>O</w:t>
      </w:r>
      <w:r w:rsidR="00453568" w:rsidRPr="00350F72">
        <w:rPr>
          <w:rFonts w:ascii="Times New Roman" w:hAnsi="Times New Roman"/>
          <w:szCs w:val="30"/>
          <w:vertAlign w:val="subscript"/>
          <w:lang w:bidi="th-TH"/>
        </w:rPr>
        <w:t>7</w:t>
      </w:r>
      <w:r w:rsidRPr="00350F72">
        <w:rPr>
          <w:rFonts w:ascii="Times New Roman" w:hAnsi="Times New Roman"/>
          <w:szCs w:val="30"/>
          <w:lang w:bidi="th-TH"/>
        </w:rPr>
        <w:t xml:space="preserve"> framework </w:t>
      </w:r>
      <w:r w:rsidR="003B24FC">
        <w:rPr>
          <w:rFonts w:ascii="Times New Roman" w:hAnsi="Times New Roman"/>
          <w:szCs w:val="30"/>
          <w:lang w:bidi="th-TH"/>
        </w:rPr>
        <w:t xml:space="preserve">in </w:t>
      </w:r>
      <w:r w:rsidR="00E40144" w:rsidRPr="00350F72">
        <w:rPr>
          <w:rFonts w:ascii="Times New Roman" w:hAnsi="Times New Roman" w:cs="Times New Roman"/>
        </w:rPr>
        <w:t>Bi</w:t>
      </w:r>
      <w:r w:rsidR="00E40144" w:rsidRPr="00350F72">
        <w:rPr>
          <w:rFonts w:ascii="Times New Roman" w:hAnsi="Times New Roman" w:cs="Times New Roman"/>
          <w:vertAlign w:val="subscript"/>
        </w:rPr>
        <w:t>3</w:t>
      </w:r>
      <w:r w:rsidR="00E40144" w:rsidRPr="00350F72">
        <w:rPr>
          <w:rFonts w:ascii="Times New Roman" w:hAnsi="Times New Roman" w:cs="Times New Roman"/>
        </w:rPr>
        <w:t>NbO</w:t>
      </w:r>
      <w:r w:rsidR="00E40144" w:rsidRPr="00350F72">
        <w:rPr>
          <w:rFonts w:ascii="Times New Roman" w:hAnsi="Times New Roman" w:cs="Times New Roman"/>
          <w:vertAlign w:val="subscript"/>
        </w:rPr>
        <w:t>7</w:t>
      </w:r>
      <w:r w:rsidRPr="00350F72">
        <w:rPr>
          <w:rFonts w:ascii="Times New Roman" w:hAnsi="Times New Roman"/>
          <w:szCs w:val="30"/>
          <w:lang w:bidi="th-TH"/>
        </w:rPr>
        <w:t xml:space="preserve">, indicating </w:t>
      </w:r>
      <w:r w:rsidR="009E5D7E" w:rsidRPr="00350F72">
        <w:rPr>
          <w:rFonts w:ascii="Times New Roman" w:hAnsi="Times New Roman"/>
          <w:szCs w:val="30"/>
          <w:lang w:bidi="th-TH"/>
        </w:rPr>
        <w:t xml:space="preserve">that </w:t>
      </w:r>
      <w:r w:rsidR="00EE7428" w:rsidRPr="00350F72">
        <w:rPr>
          <w:rFonts w:ascii="Times New Roman" w:hAnsi="Times New Roman"/>
          <w:szCs w:val="30"/>
          <w:lang w:bidi="th-TH"/>
        </w:rPr>
        <w:t xml:space="preserve">the </w:t>
      </w:r>
      <w:r w:rsidR="002F4B1F" w:rsidRPr="00350F72">
        <w:rPr>
          <w:rFonts w:ascii="Times New Roman" w:hAnsi="Times New Roman"/>
          <w:szCs w:val="30"/>
          <w:lang w:bidi="th-TH"/>
        </w:rPr>
        <w:t>defect fluorite-type crystal structure</w:t>
      </w:r>
      <w:r w:rsidR="009E5D7E" w:rsidRPr="00350F72">
        <w:rPr>
          <w:rFonts w:ascii="Times New Roman" w:hAnsi="Times New Roman"/>
          <w:szCs w:val="30"/>
          <w:lang w:bidi="th-TH"/>
        </w:rPr>
        <w:t xml:space="preserve"> </w:t>
      </w:r>
      <w:r w:rsidR="00453568" w:rsidRPr="00350F72">
        <w:rPr>
          <w:rFonts w:ascii="Times New Roman" w:hAnsi="Times New Roman"/>
          <w:szCs w:val="30"/>
          <w:lang w:bidi="th-TH"/>
        </w:rPr>
        <w:t>is</w:t>
      </w:r>
      <w:r w:rsidR="009E5D7E" w:rsidRPr="00350F72">
        <w:rPr>
          <w:rFonts w:ascii="Times New Roman" w:hAnsi="Times New Roman"/>
          <w:szCs w:val="30"/>
          <w:lang w:bidi="th-TH"/>
        </w:rPr>
        <w:t xml:space="preserve"> preserved in Ag-BNO samples</w:t>
      </w:r>
      <w:r w:rsidR="00EC6038" w:rsidRPr="00350F72">
        <w:rPr>
          <w:rFonts w:ascii="Times New Roman" w:hAnsi="Times New Roman"/>
          <w:szCs w:val="30"/>
          <w:lang w:bidi="th-TH"/>
        </w:rPr>
        <w:t xml:space="preserve"> </w:t>
      </w:r>
      <w:sdt>
        <w:sdtPr>
          <w:rPr>
            <w:rFonts w:ascii="Times New Roman" w:hAnsi="Times New Roman" w:cs="Times New Roman"/>
            <w:color w:val="000000"/>
            <w:szCs w:val="30"/>
            <w:lang w:bidi="th-TH"/>
          </w:rPr>
          <w:tag w:val="MENDELEY_CITATION_v3_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"/>
          <w:id w:val="-1793048408"/>
          <w:placeholder>
            <w:docPart w:val="DefaultPlaceholder_-1854013440"/>
          </w:placeholder>
        </w:sdtPr>
        <w:sdtContent>
          <w:r w:rsidR="00D70715" w:rsidRPr="00D70715">
            <w:rPr>
              <w:rFonts w:ascii="Times New Roman" w:hAnsi="Times New Roman" w:cs="Times New Roman"/>
              <w:color w:val="000000"/>
              <w:szCs w:val="30"/>
              <w:lang w:bidi="th-TH"/>
            </w:rPr>
            <w:t>[41,42]</w:t>
          </w:r>
        </w:sdtContent>
      </w:sdt>
      <w:r w:rsidR="00EC6038" w:rsidRPr="00350F72">
        <w:rPr>
          <w:rFonts w:ascii="Times New Roman" w:hAnsi="Times New Roman"/>
          <w:szCs w:val="30"/>
          <w:lang w:bidi="th-TH"/>
        </w:rPr>
        <w:t xml:space="preserve">. </w:t>
      </w:r>
      <w:r w:rsidR="00215716" w:rsidRPr="00350F72">
        <w:rPr>
          <w:rFonts w:ascii="Times New Roman" w:hAnsi="Times New Roman"/>
          <w:szCs w:val="30"/>
          <w:lang w:bidi="th-TH"/>
        </w:rPr>
        <w:t xml:space="preserve">Notably, no additional Raman bands corresponding to </w:t>
      </w:r>
      <w:r w:rsidR="00215716" w:rsidRPr="00350F72">
        <w:rPr>
          <w:rFonts w:ascii="Times New Roman" w:hAnsi="Times New Roman"/>
          <w:szCs w:val="30"/>
          <w:lang w:bidi="th-TH"/>
        </w:rPr>
        <w:lastRenderedPageBreak/>
        <w:t>secondary crystalline phases are detected, even for Ag-BNO 04</w:t>
      </w:r>
      <w:r w:rsidR="00453568" w:rsidRPr="00350F72">
        <w:rPr>
          <w:rFonts w:ascii="Times New Roman" w:hAnsi="Times New Roman"/>
          <w:szCs w:val="30"/>
          <w:lang w:bidi="th-TH"/>
        </w:rPr>
        <w:t>, which</w:t>
      </w:r>
      <w:r w:rsidR="00215716" w:rsidRPr="00350F72">
        <w:rPr>
          <w:rFonts w:ascii="Times New Roman" w:hAnsi="Times New Roman"/>
          <w:szCs w:val="30"/>
          <w:lang w:bidi="th-TH"/>
        </w:rPr>
        <w:t xml:space="preserve"> support</w:t>
      </w:r>
      <w:r w:rsidR="00453568" w:rsidRPr="00350F72">
        <w:rPr>
          <w:rFonts w:ascii="Times New Roman" w:hAnsi="Times New Roman"/>
          <w:szCs w:val="30"/>
          <w:lang w:bidi="th-TH"/>
        </w:rPr>
        <w:t>s</w:t>
      </w:r>
      <w:r w:rsidR="00215716" w:rsidRPr="00350F72">
        <w:rPr>
          <w:rFonts w:ascii="Times New Roman" w:hAnsi="Times New Roman"/>
          <w:szCs w:val="30"/>
          <w:lang w:bidi="th-TH"/>
        </w:rPr>
        <w:t xml:space="preserve"> the absence of bulk structural transformation. </w:t>
      </w:r>
      <w:r w:rsidR="008E65AB" w:rsidRPr="00350F72">
        <w:rPr>
          <w:rFonts w:ascii="Times New Roman" w:hAnsi="Times New Roman"/>
          <w:szCs w:val="30"/>
          <w:lang w:bidi="th-TH"/>
        </w:rPr>
        <w:t>Upon Ag incorporation,</w:t>
      </w:r>
      <w:r w:rsidRPr="00350F72">
        <w:rPr>
          <w:rFonts w:ascii="Times New Roman" w:hAnsi="Times New Roman"/>
          <w:szCs w:val="30"/>
          <w:lang w:bidi="th-TH"/>
        </w:rPr>
        <w:t xml:space="preserve"> </w:t>
      </w:r>
      <w:r w:rsidR="009643E2" w:rsidRPr="00350F72">
        <w:rPr>
          <w:rFonts w:ascii="Times New Roman" w:hAnsi="Times New Roman"/>
          <w:szCs w:val="30"/>
          <w:lang w:bidi="th-TH"/>
        </w:rPr>
        <w:t xml:space="preserve">pronounced </w:t>
      </w:r>
      <w:r w:rsidR="008E65AB" w:rsidRPr="00350F72">
        <w:rPr>
          <w:rFonts w:ascii="Times New Roman" w:hAnsi="Times New Roman"/>
          <w:szCs w:val="30"/>
          <w:lang w:bidi="th-TH"/>
        </w:rPr>
        <w:t>attenuation</w:t>
      </w:r>
      <w:r w:rsidR="009643E2" w:rsidRPr="00350F72">
        <w:rPr>
          <w:rFonts w:ascii="Times New Roman" w:hAnsi="Times New Roman"/>
          <w:szCs w:val="30"/>
          <w:lang w:bidi="th-TH"/>
        </w:rPr>
        <w:t xml:space="preserve"> </w:t>
      </w:r>
      <w:r w:rsidR="008E65AB" w:rsidRPr="00350F72">
        <w:rPr>
          <w:rFonts w:ascii="Times New Roman" w:hAnsi="Times New Roman"/>
          <w:szCs w:val="30"/>
          <w:lang w:bidi="th-TH"/>
        </w:rPr>
        <w:t>of</w:t>
      </w:r>
      <w:r w:rsidR="009643E2" w:rsidRPr="00350F72">
        <w:rPr>
          <w:rFonts w:ascii="Times New Roman" w:hAnsi="Times New Roman"/>
          <w:szCs w:val="30"/>
          <w:lang w:bidi="th-TH"/>
        </w:rPr>
        <w:t xml:space="preserve"> Raman intensity and slight band broadening are observed. </w:t>
      </w:r>
      <w:r w:rsidR="00332C01" w:rsidRPr="00350F72">
        <w:rPr>
          <w:rFonts w:ascii="Times New Roman" w:hAnsi="Times New Roman"/>
          <w:szCs w:val="30"/>
          <w:lang w:bidi="th-TH"/>
        </w:rPr>
        <w:t>Th</w:t>
      </w:r>
      <w:r w:rsidR="008E65AB" w:rsidRPr="00350F72">
        <w:rPr>
          <w:rFonts w:ascii="Times New Roman" w:hAnsi="Times New Roman"/>
          <w:szCs w:val="30"/>
          <w:lang w:bidi="th-TH"/>
        </w:rPr>
        <w:t>e</w:t>
      </w:r>
      <w:r w:rsidR="00332C01" w:rsidRPr="00350F72">
        <w:rPr>
          <w:rFonts w:ascii="Times New Roman" w:hAnsi="Times New Roman"/>
          <w:szCs w:val="30"/>
          <w:lang w:bidi="th-TH"/>
        </w:rPr>
        <w:t>s</w:t>
      </w:r>
      <w:r w:rsidR="008E65AB" w:rsidRPr="00350F72">
        <w:rPr>
          <w:rFonts w:ascii="Times New Roman" w:hAnsi="Times New Roman"/>
          <w:szCs w:val="30"/>
          <w:lang w:bidi="th-TH"/>
        </w:rPr>
        <w:t>e features</w:t>
      </w:r>
      <w:r w:rsidR="00332C01" w:rsidRPr="00350F72">
        <w:rPr>
          <w:rFonts w:ascii="Times New Roman" w:hAnsi="Times New Roman"/>
          <w:szCs w:val="30"/>
          <w:lang w:bidi="th-TH"/>
        </w:rPr>
        <w:t xml:space="preserve"> suggest</w:t>
      </w:r>
      <w:r w:rsidR="00215716" w:rsidRPr="00350F72">
        <w:rPr>
          <w:rFonts w:ascii="Times New Roman" w:hAnsi="Times New Roman"/>
          <w:szCs w:val="30"/>
          <w:lang w:bidi="th-TH"/>
        </w:rPr>
        <w:t xml:space="preserve"> the</w:t>
      </w:r>
      <w:r w:rsidR="008E65AB" w:rsidRPr="00350F72">
        <w:rPr>
          <w:rFonts w:ascii="Times New Roman" w:hAnsi="Times New Roman"/>
          <w:szCs w:val="30"/>
          <w:lang w:bidi="th-TH"/>
        </w:rPr>
        <w:t xml:space="preserve"> presence of</w:t>
      </w:r>
      <w:r w:rsidR="00215716" w:rsidRPr="00350F72">
        <w:rPr>
          <w:rFonts w:ascii="Times New Roman" w:hAnsi="Times New Roman"/>
          <w:szCs w:val="30"/>
          <w:lang w:bidi="th-TH"/>
        </w:rPr>
        <w:t xml:space="preserve"> </w:t>
      </w:r>
      <w:r w:rsidR="00ED7EE2" w:rsidRPr="00350F72">
        <w:rPr>
          <w:rFonts w:ascii="Times New Roman" w:hAnsi="Times New Roman"/>
          <w:szCs w:val="30"/>
          <w:lang w:bidi="th-TH"/>
        </w:rPr>
        <w:t>local lattice distortion</w:t>
      </w:r>
      <w:r w:rsidR="008E65AB" w:rsidRPr="00350F72">
        <w:rPr>
          <w:rFonts w:ascii="Times New Roman" w:hAnsi="Times New Roman"/>
          <w:szCs w:val="30"/>
          <w:lang w:bidi="th-TH"/>
        </w:rPr>
        <w:t>, manifested</w:t>
      </w:r>
      <w:r w:rsidR="00ED7EE2" w:rsidRPr="00350F72">
        <w:rPr>
          <w:rFonts w:ascii="Times New Roman" w:hAnsi="Times New Roman"/>
          <w:szCs w:val="30"/>
          <w:lang w:bidi="th-TH"/>
        </w:rPr>
        <w:t xml:space="preserve"> </w:t>
      </w:r>
      <w:r w:rsidR="008E65AB" w:rsidRPr="00350F72">
        <w:rPr>
          <w:rFonts w:ascii="Times New Roman" w:hAnsi="Times New Roman"/>
          <w:szCs w:val="30"/>
          <w:lang w:bidi="th-TH"/>
        </w:rPr>
        <w:t>as</w:t>
      </w:r>
      <w:r w:rsidR="009643E2" w:rsidRPr="00350F72">
        <w:rPr>
          <w:rFonts w:ascii="Times New Roman" w:hAnsi="Times New Roman"/>
          <w:szCs w:val="30"/>
          <w:lang w:bidi="th-TH"/>
        </w:rPr>
        <w:t xml:space="preserve"> perturbation of the MO</w:t>
      </w:r>
      <w:r w:rsidR="009643E2" w:rsidRPr="00350F72">
        <w:rPr>
          <w:rFonts w:ascii="Times New Roman" w:hAnsi="Times New Roman"/>
          <w:szCs w:val="30"/>
          <w:vertAlign w:val="subscript"/>
          <w:lang w:bidi="th-TH"/>
        </w:rPr>
        <w:t>7</w:t>
      </w:r>
      <w:r w:rsidR="009643E2" w:rsidRPr="00350F72">
        <w:rPr>
          <w:rFonts w:ascii="Times New Roman" w:hAnsi="Times New Roman"/>
          <w:szCs w:val="30"/>
          <w:lang w:bidi="th-TH"/>
        </w:rPr>
        <w:t xml:space="preserve"> polyhedral environment</w:t>
      </w:r>
      <w:r w:rsidR="008E65AB" w:rsidRPr="00350F72">
        <w:rPr>
          <w:rFonts w:ascii="Times New Roman" w:hAnsi="Times New Roman"/>
          <w:szCs w:val="30"/>
          <w:lang w:bidi="th-TH"/>
        </w:rPr>
        <w:t>,</w:t>
      </w:r>
      <w:r w:rsidR="009643E2" w:rsidRPr="00350F72">
        <w:rPr>
          <w:rFonts w:ascii="Times New Roman" w:hAnsi="Times New Roman"/>
          <w:szCs w:val="30"/>
          <w:lang w:bidi="th-TH"/>
        </w:rPr>
        <w:t xml:space="preserve"> rather than </w:t>
      </w:r>
      <w:r w:rsidR="008E65AB" w:rsidRPr="00350F72">
        <w:rPr>
          <w:rFonts w:ascii="Times New Roman" w:hAnsi="Times New Roman"/>
          <w:szCs w:val="30"/>
          <w:lang w:bidi="th-TH"/>
        </w:rPr>
        <w:t xml:space="preserve">a breakdown of </w:t>
      </w:r>
      <w:r w:rsidR="009643E2" w:rsidRPr="00350F72">
        <w:rPr>
          <w:rFonts w:ascii="Times New Roman" w:hAnsi="Times New Roman"/>
          <w:szCs w:val="30"/>
          <w:lang w:bidi="th-TH"/>
        </w:rPr>
        <w:t xml:space="preserve">long-range </w:t>
      </w:r>
      <w:r w:rsidR="008E65AB" w:rsidRPr="00350F72">
        <w:rPr>
          <w:rFonts w:ascii="Times New Roman" w:hAnsi="Times New Roman"/>
          <w:szCs w:val="30"/>
          <w:lang w:bidi="th-TH"/>
        </w:rPr>
        <w:t xml:space="preserve">crystal </w:t>
      </w:r>
      <w:r w:rsidR="009643E2" w:rsidRPr="00350F72">
        <w:rPr>
          <w:rFonts w:ascii="Times New Roman" w:hAnsi="Times New Roman"/>
          <w:szCs w:val="30"/>
          <w:lang w:bidi="th-TH"/>
        </w:rPr>
        <w:t>symmetry</w:t>
      </w:r>
      <w:r w:rsidR="008E65AB" w:rsidRPr="00350F72">
        <w:rPr>
          <w:rFonts w:ascii="Times New Roman" w:hAnsi="Times New Roman"/>
          <w:szCs w:val="30"/>
          <w:lang w:bidi="th-TH"/>
        </w:rPr>
        <w:t>.</w:t>
      </w:r>
      <w:r w:rsidR="009643E2" w:rsidRPr="00350F72">
        <w:rPr>
          <w:rFonts w:ascii="Times New Roman" w:hAnsi="Times New Roman"/>
          <w:szCs w:val="30"/>
          <w:lang w:bidi="th-TH"/>
        </w:rPr>
        <w:t xml:space="preserve"> </w:t>
      </w:r>
      <w:r w:rsidR="008E65AB" w:rsidRPr="00350F72">
        <w:rPr>
          <w:rFonts w:ascii="Times New Roman" w:hAnsi="Times New Roman"/>
          <w:szCs w:val="30"/>
          <w:lang w:bidi="th-TH"/>
        </w:rPr>
        <w:t xml:space="preserve">Such behaviour can be attributed to the incorporation of highly dispersed subsurface Ag clusters, which locally disrupt lattice polarizability without inducing a global structural change. </w:t>
      </w:r>
      <w:r w:rsidR="00D33010" w:rsidRPr="00350F72">
        <w:rPr>
          <w:rFonts w:ascii="Times New Roman" w:hAnsi="Times New Roman"/>
          <w:szCs w:val="30"/>
          <w:lang w:bidi="th-TH"/>
        </w:rPr>
        <w:t>The observed reduction in Raman intensity further indicates that Ag species are incorporated within the lattice rather than deposited on the surface, as surface-deposited metallic Ag typically gives rise to surface plasmon resonance effects that enhance Raman scattering.</w:t>
      </w:r>
      <w:r w:rsidR="003E14DA" w:rsidRPr="00350F72">
        <w:rPr>
          <w:rFonts w:ascii="Times New Roman" w:hAnsi="Times New Roman"/>
          <w:szCs w:val="30"/>
          <w:lang w:bidi="th-TH"/>
        </w:rPr>
        <w:t xml:space="preserve"> </w:t>
      </w:r>
      <w:r w:rsidR="00D431DA" w:rsidRPr="00350F72">
        <w:rPr>
          <w:rFonts w:ascii="Times New Roman" w:hAnsi="Times New Roman"/>
          <w:szCs w:val="30"/>
          <w:lang w:bidi="th-TH"/>
        </w:rPr>
        <w:t xml:space="preserve">These Raman observations correlate well with the Rietveld refinement results, which reveal noticeable modulation of Bi-O and Nb-O bond lengths without significant changes in lattice parameters. Taken together, the combined XRD and Raman analyses demonstrate that Ag incorporation predominantly induces short-range lattice distortion within the defect fluorite-type </w:t>
      </w:r>
      <w:r w:rsidR="00D431DA" w:rsidRPr="00350F72">
        <w:rPr>
          <w:rFonts w:ascii="Times New Roman" w:hAnsi="Times New Roman" w:cs="Times New Roman"/>
        </w:rPr>
        <w:t>Bi</w:t>
      </w:r>
      <w:r w:rsidR="00D431DA" w:rsidRPr="00350F72">
        <w:rPr>
          <w:rFonts w:ascii="Times New Roman" w:hAnsi="Times New Roman" w:cs="Times New Roman"/>
          <w:vertAlign w:val="subscript"/>
        </w:rPr>
        <w:t>3</w:t>
      </w:r>
      <w:r w:rsidR="00D431DA" w:rsidRPr="00350F72">
        <w:rPr>
          <w:rFonts w:ascii="Times New Roman" w:hAnsi="Times New Roman" w:cs="Times New Roman"/>
        </w:rPr>
        <w:t>NbO</w:t>
      </w:r>
      <w:r w:rsidR="00D431DA" w:rsidRPr="00350F72">
        <w:rPr>
          <w:rFonts w:ascii="Times New Roman" w:hAnsi="Times New Roman" w:cs="Times New Roman"/>
          <w:vertAlign w:val="subscript"/>
        </w:rPr>
        <w:t>7</w:t>
      </w:r>
      <w:r w:rsidR="00D431DA" w:rsidRPr="00350F72">
        <w:rPr>
          <w:rFonts w:ascii="Times New Roman" w:hAnsi="Times New Roman"/>
          <w:szCs w:val="30"/>
          <w:lang w:bidi="th-TH"/>
        </w:rPr>
        <w:t xml:space="preserve"> framework while preserving the overall crystallographic structure.</w:t>
      </w:r>
    </w:p>
    <w:p w14:paraId="1AEFCC0A" w14:textId="3520782F" w:rsidR="007408ED" w:rsidRPr="00F14BF0" w:rsidRDefault="007A5FCB" w:rsidP="007408ED">
      <w:pPr>
        <w:spacing w:line="360" w:lineRule="auto"/>
        <w:rPr>
          <w:rFonts w:ascii="Times New Roman" w:hAnsi="Times New Roman"/>
          <w:cs/>
          <w:lang w:eastAsia="en-US" w:bidi="th-TH"/>
        </w:rPr>
      </w:pPr>
      <w:r>
        <w:rPr>
          <w:rFonts w:ascii="Times New Roman" w:hAnsi="Times New Roman" w:cs="Times New Roman"/>
          <w:bCs/>
          <w:noProof/>
          <w:sz w:val="22"/>
          <w:szCs w:val="22"/>
          <w:lang w:bidi="th-TH"/>
        </w:rPr>
        <w:lastRenderedPageBreak/>
        <w:drawing>
          <wp:inline distT="0" distB="0" distL="0" distR="0" wp14:anchorId="197367E6" wp14:editId="1B1F7936">
            <wp:extent cx="5336973" cy="7896225"/>
            <wp:effectExtent l="0" t="0" r="0" b="0"/>
            <wp:docPr id="523273063"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58518" cy="7928101"/>
                    </a:xfrm>
                    <a:prstGeom prst="rect">
                      <a:avLst/>
                    </a:prstGeom>
                    <a:noFill/>
                    <a:ln>
                      <a:noFill/>
                    </a:ln>
                  </pic:spPr>
                </pic:pic>
              </a:graphicData>
            </a:graphic>
          </wp:inline>
        </w:drawing>
      </w:r>
    </w:p>
    <w:p w14:paraId="250C53A7" w14:textId="265F4158" w:rsidR="00D7281C" w:rsidRPr="007A5FCB" w:rsidRDefault="007408ED" w:rsidP="000F019E">
      <w:pPr>
        <w:spacing w:line="276" w:lineRule="auto"/>
        <w:jc w:val="both"/>
        <w:rPr>
          <w:rFonts w:ascii="Times New Roman" w:hAnsi="Times New Roman"/>
          <w:bCs/>
          <w:sz w:val="22"/>
          <w:szCs w:val="22"/>
          <w:cs/>
          <w:lang w:bidi="th-TH"/>
        </w:rPr>
      </w:pPr>
      <w:r w:rsidRPr="00350F72">
        <w:rPr>
          <w:rFonts w:ascii="Times New Roman" w:hAnsi="Times New Roman" w:cs="Times New Roman"/>
          <w:b/>
          <w:sz w:val="22"/>
          <w:szCs w:val="22"/>
          <w:lang w:bidi="th-TH"/>
        </w:rPr>
        <w:t>Figure 1.</w:t>
      </w:r>
      <w:r w:rsidRPr="00350F72">
        <w:rPr>
          <w:rFonts w:ascii="Times New Roman" w:hAnsi="Times New Roman" w:cs="Times New Roman"/>
          <w:bCs/>
          <w:sz w:val="22"/>
          <w:szCs w:val="22"/>
          <w:cs/>
          <w:lang w:bidi="th-TH"/>
        </w:rPr>
        <w:t xml:space="preserve"> </w:t>
      </w:r>
      <w:r w:rsidRPr="00350F72">
        <w:rPr>
          <w:rFonts w:ascii="Times New Roman" w:hAnsi="Times New Roman" w:cs="Times New Roman"/>
          <w:bCs/>
          <w:sz w:val="22"/>
          <w:szCs w:val="22"/>
          <w:lang w:bidi="th-TH"/>
        </w:rPr>
        <w:t>XRD patterns</w:t>
      </w:r>
      <w:r w:rsidR="00A96236" w:rsidRPr="00350F72">
        <w:rPr>
          <w:rFonts w:ascii="Times New Roman" w:hAnsi="Times New Roman" w:cs="Times New Roman"/>
          <w:bCs/>
          <w:sz w:val="22"/>
          <w:szCs w:val="22"/>
          <w:lang w:bidi="th-TH"/>
        </w:rPr>
        <w:t xml:space="preserve"> of all samples,</w:t>
      </w:r>
      <w:r w:rsidR="009A69AD" w:rsidRPr="00350F72">
        <w:rPr>
          <w:rFonts w:ascii="Times New Roman" w:hAnsi="Times New Roman" w:cs="Times New Roman"/>
          <w:bCs/>
          <w:sz w:val="22"/>
          <w:szCs w:val="22"/>
          <w:lang w:bidi="th-TH"/>
        </w:rPr>
        <w:t xml:space="preserve"> along with the standard XRD patterns of Bi</w:t>
      </w:r>
      <w:r w:rsidR="009A69AD" w:rsidRPr="00350F72">
        <w:rPr>
          <w:rFonts w:ascii="Times New Roman" w:hAnsi="Times New Roman" w:cs="Times New Roman"/>
          <w:bCs/>
          <w:sz w:val="22"/>
          <w:szCs w:val="22"/>
          <w:vertAlign w:val="subscript"/>
          <w:lang w:bidi="th-TH"/>
        </w:rPr>
        <w:t>3</w:t>
      </w:r>
      <w:r w:rsidR="009A69AD" w:rsidRPr="00350F72">
        <w:rPr>
          <w:rFonts w:ascii="Times New Roman" w:hAnsi="Times New Roman" w:cs="Times New Roman"/>
          <w:bCs/>
          <w:sz w:val="22"/>
          <w:szCs w:val="22"/>
          <w:lang w:bidi="th-TH"/>
        </w:rPr>
        <w:t>NbO</w:t>
      </w:r>
      <w:r w:rsidR="009A69AD" w:rsidRPr="00350F72">
        <w:rPr>
          <w:rFonts w:ascii="Times New Roman" w:hAnsi="Times New Roman" w:cs="Times New Roman"/>
          <w:bCs/>
          <w:sz w:val="22"/>
          <w:szCs w:val="22"/>
          <w:vertAlign w:val="subscript"/>
          <w:lang w:bidi="th-TH"/>
        </w:rPr>
        <w:t>7</w:t>
      </w:r>
      <w:r w:rsidR="009A69AD" w:rsidRPr="00350F72">
        <w:rPr>
          <w:rFonts w:ascii="Times New Roman" w:hAnsi="Times New Roman" w:cs="Times New Roman"/>
          <w:bCs/>
          <w:sz w:val="22"/>
          <w:szCs w:val="22"/>
          <w:lang w:bidi="th-TH"/>
        </w:rPr>
        <w:t xml:space="preserve"> and metallic Ag correspond to PDF 01-089-5564 and PDF 00-004-0783, respectively </w:t>
      </w:r>
      <w:r w:rsidRPr="00350F72">
        <w:rPr>
          <w:rFonts w:ascii="Times New Roman" w:hAnsi="Times New Roman" w:cs="Times New Roman"/>
          <w:bCs/>
          <w:sz w:val="22"/>
          <w:szCs w:val="22"/>
          <w:lang w:bidi="th-TH"/>
        </w:rPr>
        <w:t>(a)</w:t>
      </w:r>
      <w:r w:rsidR="009A69AD" w:rsidRPr="00350F72">
        <w:rPr>
          <w:rFonts w:ascii="Times New Roman" w:hAnsi="Times New Roman" w:cs="Times New Roman"/>
          <w:bCs/>
          <w:sz w:val="22"/>
          <w:szCs w:val="22"/>
          <w:lang w:bidi="th-TH"/>
        </w:rPr>
        <w:t>.</w:t>
      </w:r>
      <w:r w:rsidR="00190BEF" w:rsidRPr="00350F72">
        <w:rPr>
          <w:rFonts w:ascii="Times New Roman" w:hAnsi="Times New Roman" w:cs="Times New Roman"/>
          <w:bCs/>
          <w:sz w:val="22"/>
          <w:szCs w:val="22"/>
          <w:lang w:bidi="th-TH"/>
        </w:rPr>
        <w:t xml:space="preserve"> </w:t>
      </w:r>
      <w:r w:rsidR="0019390A" w:rsidRPr="00C325C9">
        <w:rPr>
          <w:rFonts w:ascii="Times New Roman" w:hAnsi="Times New Roman" w:cs="Times New Roman"/>
          <w:bCs/>
          <w:sz w:val="22"/>
          <w:szCs w:val="22"/>
        </w:rPr>
        <w:t>Enlarged X-ray diffraction pattern of Ag-BNO-04 highlighting the metallic Ag peaks corresponding to PDF 00-004-0783 database</w:t>
      </w:r>
      <w:r w:rsidR="0019390A" w:rsidRPr="00350F72">
        <w:rPr>
          <w:rFonts w:ascii="Times New Roman" w:hAnsi="Times New Roman" w:cs="Times New Roman"/>
          <w:bCs/>
          <w:sz w:val="22"/>
          <w:szCs w:val="22"/>
          <w:lang w:bidi="th-TH"/>
        </w:rPr>
        <w:t xml:space="preserve"> </w:t>
      </w:r>
      <w:r w:rsidR="0019390A">
        <w:rPr>
          <w:rFonts w:ascii="Times New Roman" w:hAnsi="Times New Roman" w:cs="Times New Roman"/>
          <w:bCs/>
          <w:sz w:val="22"/>
          <w:szCs w:val="22"/>
          <w:lang w:bidi="th-TH"/>
        </w:rPr>
        <w:t xml:space="preserve">(b). </w:t>
      </w:r>
      <w:r w:rsidR="00190BEF" w:rsidRPr="00350F72">
        <w:rPr>
          <w:rFonts w:ascii="Times New Roman" w:hAnsi="Times New Roman" w:cs="Times New Roman"/>
          <w:bCs/>
          <w:sz w:val="22"/>
          <w:szCs w:val="22"/>
          <w:lang w:bidi="th-TH"/>
        </w:rPr>
        <w:t>Rietveld refinement plots of all samples, including BNO (</w:t>
      </w:r>
      <w:r w:rsidR="0019390A">
        <w:rPr>
          <w:rFonts w:ascii="Times New Roman" w:hAnsi="Times New Roman" w:cs="Times New Roman"/>
          <w:bCs/>
          <w:sz w:val="22"/>
          <w:szCs w:val="22"/>
          <w:lang w:bidi="th-TH"/>
        </w:rPr>
        <w:t>c</w:t>
      </w:r>
      <w:r w:rsidR="00190BEF" w:rsidRPr="00350F72">
        <w:rPr>
          <w:rFonts w:ascii="Times New Roman" w:hAnsi="Times New Roman" w:cs="Times New Roman"/>
          <w:bCs/>
          <w:sz w:val="22"/>
          <w:szCs w:val="22"/>
          <w:lang w:bidi="th-TH"/>
        </w:rPr>
        <w:t>), Ag-BNO 01 (</w:t>
      </w:r>
      <w:r w:rsidR="0019390A">
        <w:rPr>
          <w:rFonts w:ascii="Times New Roman" w:hAnsi="Times New Roman" w:cs="Times New Roman"/>
          <w:bCs/>
          <w:sz w:val="22"/>
          <w:szCs w:val="22"/>
          <w:lang w:bidi="th-TH"/>
        </w:rPr>
        <w:t>d</w:t>
      </w:r>
      <w:r w:rsidR="00190BEF" w:rsidRPr="00350F72">
        <w:rPr>
          <w:rFonts w:ascii="Times New Roman" w:hAnsi="Times New Roman" w:cs="Times New Roman"/>
          <w:bCs/>
          <w:sz w:val="22"/>
          <w:szCs w:val="22"/>
          <w:lang w:bidi="th-TH"/>
        </w:rPr>
        <w:t>), Ag-BNO 02 (</w:t>
      </w:r>
      <w:r w:rsidR="0019390A">
        <w:rPr>
          <w:rFonts w:ascii="Times New Roman" w:hAnsi="Times New Roman" w:cs="Times New Roman"/>
          <w:bCs/>
          <w:sz w:val="22"/>
          <w:szCs w:val="22"/>
          <w:lang w:bidi="th-TH"/>
        </w:rPr>
        <w:t>e</w:t>
      </w:r>
      <w:r w:rsidR="00190BEF" w:rsidRPr="00350F72">
        <w:rPr>
          <w:rFonts w:ascii="Times New Roman" w:hAnsi="Times New Roman" w:cs="Times New Roman"/>
          <w:bCs/>
          <w:sz w:val="22"/>
          <w:szCs w:val="22"/>
          <w:lang w:bidi="th-TH"/>
        </w:rPr>
        <w:t>), Ag-BNO 03 (</w:t>
      </w:r>
      <w:r w:rsidR="0019390A">
        <w:rPr>
          <w:rFonts w:ascii="Times New Roman" w:hAnsi="Times New Roman" w:cs="Times New Roman"/>
          <w:bCs/>
          <w:sz w:val="22"/>
          <w:szCs w:val="22"/>
          <w:lang w:bidi="th-TH"/>
        </w:rPr>
        <w:t>f</w:t>
      </w:r>
      <w:r w:rsidR="00190BEF" w:rsidRPr="00350F72">
        <w:rPr>
          <w:rFonts w:ascii="Times New Roman" w:hAnsi="Times New Roman" w:cs="Times New Roman"/>
          <w:bCs/>
          <w:sz w:val="22"/>
          <w:szCs w:val="22"/>
          <w:lang w:bidi="th-TH"/>
        </w:rPr>
        <w:t>) and Ag-BNO 04 (</w:t>
      </w:r>
      <w:r w:rsidR="0019390A">
        <w:rPr>
          <w:rFonts w:ascii="Times New Roman" w:hAnsi="Times New Roman" w:cs="Times New Roman"/>
          <w:bCs/>
          <w:sz w:val="22"/>
          <w:szCs w:val="22"/>
          <w:lang w:bidi="th-TH"/>
        </w:rPr>
        <w:t>g</w:t>
      </w:r>
      <w:r w:rsidR="00190BEF" w:rsidRPr="00350F72">
        <w:rPr>
          <w:rFonts w:ascii="Times New Roman" w:hAnsi="Times New Roman" w:cs="Times New Roman"/>
          <w:bCs/>
          <w:sz w:val="22"/>
          <w:szCs w:val="22"/>
          <w:lang w:bidi="th-TH"/>
        </w:rPr>
        <w:t>)</w:t>
      </w:r>
      <w:r w:rsidR="009A69AD" w:rsidRPr="00350F72">
        <w:rPr>
          <w:rFonts w:ascii="Times New Roman" w:hAnsi="Times New Roman" w:cs="Times New Roman"/>
          <w:bCs/>
          <w:sz w:val="22"/>
          <w:szCs w:val="22"/>
          <w:lang w:bidi="th-TH"/>
        </w:rPr>
        <w:t>.</w:t>
      </w:r>
      <w:r w:rsidRPr="00350F72">
        <w:rPr>
          <w:rFonts w:ascii="Times New Roman" w:hAnsi="Times New Roman" w:cs="Times New Roman"/>
          <w:bCs/>
          <w:sz w:val="22"/>
          <w:szCs w:val="22"/>
          <w:lang w:bidi="th-TH"/>
        </w:rPr>
        <w:t xml:space="preserve"> Raman spectra of</w:t>
      </w:r>
      <w:r w:rsidR="009A69AD" w:rsidRPr="00350F72">
        <w:rPr>
          <w:rFonts w:ascii="Times New Roman" w:hAnsi="Times New Roman" w:cs="Times New Roman"/>
          <w:bCs/>
          <w:sz w:val="22"/>
          <w:szCs w:val="22"/>
          <w:lang w:bidi="th-TH"/>
        </w:rPr>
        <w:t xml:space="preserve"> all samples</w:t>
      </w:r>
      <w:r w:rsidR="003B24FC">
        <w:rPr>
          <w:rFonts w:ascii="Times New Roman" w:hAnsi="Times New Roman" w:cs="Times New Roman"/>
          <w:bCs/>
          <w:sz w:val="22"/>
          <w:szCs w:val="22"/>
          <w:lang w:bidi="th-TH"/>
        </w:rPr>
        <w:t xml:space="preserve"> </w:t>
      </w:r>
      <w:r w:rsidR="003B24FC" w:rsidRPr="00350F72">
        <w:rPr>
          <w:rFonts w:ascii="Times New Roman" w:hAnsi="Times New Roman" w:cs="Times New Roman"/>
          <w:bCs/>
          <w:sz w:val="22"/>
          <w:szCs w:val="22"/>
          <w:lang w:bidi="th-TH"/>
        </w:rPr>
        <w:t>(</w:t>
      </w:r>
      <w:r w:rsidR="0019390A">
        <w:rPr>
          <w:rFonts w:ascii="Times New Roman" w:hAnsi="Times New Roman" w:cs="Times New Roman"/>
          <w:bCs/>
          <w:sz w:val="22"/>
          <w:szCs w:val="22"/>
          <w:lang w:bidi="th-TH"/>
        </w:rPr>
        <w:t>h</w:t>
      </w:r>
      <w:r w:rsidR="003B24FC" w:rsidRPr="00350F72">
        <w:rPr>
          <w:rFonts w:ascii="Times New Roman" w:hAnsi="Times New Roman" w:cs="Times New Roman"/>
          <w:bCs/>
          <w:sz w:val="22"/>
          <w:szCs w:val="22"/>
          <w:lang w:bidi="th-TH"/>
        </w:rPr>
        <w:t>)</w:t>
      </w:r>
      <w:r w:rsidR="009A69AD" w:rsidRPr="00350F72">
        <w:rPr>
          <w:rFonts w:ascii="Times New Roman" w:hAnsi="Times New Roman" w:cs="Times New Roman"/>
          <w:bCs/>
          <w:sz w:val="22"/>
          <w:szCs w:val="22"/>
          <w:lang w:bidi="th-TH"/>
        </w:rPr>
        <w:t>.</w:t>
      </w:r>
    </w:p>
    <w:p w14:paraId="40A08C55" w14:textId="245D1849" w:rsidR="000F019E" w:rsidRPr="00350F72" w:rsidRDefault="000F019E" w:rsidP="000F019E">
      <w:pPr>
        <w:spacing w:line="276" w:lineRule="auto"/>
        <w:jc w:val="both"/>
        <w:rPr>
          <w:rFonts w:ascii="Times New Roman" w:hAnsi="Times New Roman" w:cs="Times New Roman"/>
          <w:sz w:val="22"/>
          <w:szCs w:val="22"/>
          <w:lang w:bidi="th-TH"/>
        </w:rPr>
      </w:pPr>
      <w:r w:rsidRPr="00350F72">
        <w:rPr>
          <w:rFonts w:ascii="Times New Roman" w:hAnsi="Times New Roman" w:cs="Times New Roman"/>
          <w:b/>
          <w:bCs/>
          <w:sz w:val="22"/>
          <w:szCs w:val="22"/>
        </w:rPr>
        <w:lastRenderedPageBreak/>
        <w:t>Table 1.</w:t>
      </w:r>
      <w:r w:rsidRPr="00350F72">
        <w:rPr>
          <w:rFonts w:ascii="Times New Roman" w:hAnsi="Times New Roman" w:cs="Times New Roman"/>
          <w:sz w:val="22"/>
          <w:szCs w:val="22"/>
        </w:rPr>
        <w:t xml:space="preserve"> </w:t>
      </w:r>
      <w:r w:rsidRPr="00350F72">
        <w:rPr>
          <w:rFonts w:ascii="Times New Roman" w:hAnsi="Times New Roman" w:cs="Times New Roman"/>
          <w:bCs/>
          <w:sz w:val="22"/>
          <w:szCs w:val="22"/>
        </w:rPr>
        <w:t xml:space="preserve">Rietveld refinement parameters including lattice parameter </w:t>
      </w:r>
      <w:r w:rsidRPr="00350F72">
        <w:rPr>
          <w:rFonts w:ascii="Times New Roman" w:hAnsi="Times New Roman" w:cs="Times New Roman"/>
          <w:bCs/>
          <w:i/>
          <w:iCs/>
          <w:sz w:val="22"/>
          <w:szCs w:val="22"/>
        </w:rPr>
        <w:t>a</w:t>
      </w:r>
      <w:r w:rsidRPr="00350F72">
        <w:rPr>
          <w:rFonts w:ascii="Times New Roman" w:hAnsi="Times New Roman" w:cs="Times New Roman"/>
          <w:bCs/>
          <w:sz w:val="22"/>
          <w:szCs w:val="22"/>
        </w:rPr>
        <w:t>, uni</w:t>
      </w:r>
      <w:r w:rsidR="005C4936" w:rsidRPr="00350F72">
        <w:rPr>
          <w:rFonts w:ascii="Times New Roman" w:hAnsi="Times New Roman" w:cs="Times New Roman"/>
          <w:bCs/>
          <w:sz w:val="22"/>
          <w:szCs w:val="22"/>
        </w:rPr>
        <w:t>t</w:t>
      </w:r>
      <w:r w:rsidRPr="00350F72">
        <w:rPr>
          <w:rFonts w:ascii="Times New Roman" w:hAnsi="Times New Roman" w:cs="Times New Roman"/>
          <w:bCs/>
          <w:sz w:val="22"/>
          <w:szCs w:val="22"/>
        </w:rPr>
        <w:t>-cell volume</w:t>
      </w:r>
      <w:r w:rsidR="005C4936" w:rsidRPr="00350F72">
        <w:rPr>
          <w:rFonts w:ascii="Times New Roman" w:hAnsi="Times New Roman" w:cs="Times New Roman"/>
          <w:bCs/>
          <w:sz w:val="22"/>
          <w:szCs w:val="22"/>
        </w:rPr>
        <w:t xml:space="preserve"> (V)</w:t>
      </w:r>
      <w:r w:rsidRPr="00350F72">
        <w:rPr>
          <w:rFonts w:ascii="Times New Roman" w:hAnsi="Times New Roman" w:cs="Times New Roman"/>
          <w:bCs/>
          <w:sz w:val="22"/>
          <w:szCs w:val="22"/>
        </w:rPr>
        <w:t>, Bi-O/Nb-O bond lengths, %R</w:t>
      </w:r>
      <w:r w:rsidRPr="00350F72">
        <w:rPr>
          <w:rFonts w:ascii="Times New Roman" w:hAnsi="Times New Roman" w:cs="Times New Roman"/>
          <w:bCs/>
          <w:sz w:val="22"/>
          <w:szCs w:val="22"/>
          <w:vertAlign w:val="subscript"/>
        </w:rPr>
        <w:t>exp</w:t>
      </w:r>
      <w:r w:rsidR="00E04F72" w:rsidRPr="00350F72">
        <w:rPr>
          <w:rFonts w:ascii="Times New Roman" w:hAnsi="Times New Roman" w:cs="Times New Roman"/>
          <w:bCs/>
          <w:sz w:val="22"/>
          <w:szCs w:val="22"/>
        </w:rPr>
        <w:t>,</w:t>
      </w:r>
      <w:r w:rsidRPr="00350F72">
        <w:rPr>
          <w:rFonts w:ascii="Times New Roman" w:hAnsi="Times New Roman" w:cs="Times New Roman"/>
          <w:bCs/>
          <w:sz w:val="22"/>
          <w:szCs w:val="22"/>
        </w:rPr>
        <w:t xml:space="preserve"> %</w:t>
      </w:r>
      <w:proofErr w:type="spellStart"/>
      <w:r w:rsidRPr="00350F72">
        <w:rPr>
          <w:rFonts w:ascii="Times New Roman" w:hAnsi="Times New Roman" w:cs="Times New Roman"/>
          <w:bCs/>
          <w:sz w:val="22"/>
          <w:szCs w:val="22"/>
        </w:rPr>
        <w:t>R</w:t>
      </w:r>
      <w:r w:rsidRPr="00350F72">
        <w:rPr>
          <w:rFonts w:ascii="Times New Roman" w:hAnsi="Times New Roman" w:cs="Times New Roman"/>
          <w:bCs/>
          <w:sz w:val="22"/>
          <w:szCs w:val="22"/>
          <w:vertAlign w:val="subscript"/>
        </w:rPr>
        <w:t>wp</w:t>
      </w:r>
      <w:proofErr w:type="spellEnd"/>
      <w:r w:rsidR="00E04F72" w:rsidRPr="00350F72">
        <w:rPr>
          <w:rFonts w:ascii="Times New Roman" w:hAnsi="Times New Roman" w:cs="Times New Roman"/>
          <w:bCs/>
          <w:sz w:val="22"/>
          <w:szCs w:val="22"/>
        </w:rPr>
        <w:t>, specific BET surface area (S</w:t>
      </w:r>
      <w:r w:rsidR="00E04F72" w:rsidRPr="00350F72">
        <w:rPr>
          <w:rFonts w:ascii="Times New Roman" w:hAnsi="Times New Roman" w:cs="Times New Roman"/>
          <w:bCs/>
          <w:sz w:val="22"/>
          <w:szCs w:val="22"/>
          <w:vertAlign w:val="subscript"/>
        </w:rPr>
        <w:t>BET</w:t>
      </w:r>
      <w:r w:rsidR="00E04F72" w:rsidRPr="00350F72">
        <w:rPr>
          <w:rFonts w:ascii="Times New Roman" w:hAnsi="Times New Roman" w:cs="Times New Roman"/>
          <w:bCs/>
          <w:sz w:val="22"/>
          <w:szCs w:val="22"/>
        </w:rPr>
        <w:t>) and band gap energy (E</w:t>
      </w:r>
      <w:r w:rsidR="00E04F72" w:rsidRPr="00350F72">
        <w:rPr>
          <w:rFonts w:ascii="Times New Roman" w:hAnsi="Times New Roman" w:cs="Times New Roman"/>
          <w:bCs/>
          <w:sz w:val="22"/>
          <w:szCs w:val="22"/>
          <w:vertAlign w:val="subscript"/>
        </w:rPr>
        <w:t>g</w:t>
      </w:r>
      <w:r w:rsidR="00E04F72" w:rsidRPr="00350F72">
        <w:rPr>
          <w:rFonts w:ascii="Times New Roman" w:hAnsi="Times New Roman" w:cs="Times New Roman"/>
          <w:bCs/>
          <w:sz w:val="22"/>
          <w:szCs w:val="22"/>
        </w:rPr>
        <w:t xml:space="preserve">) </w:t>
      </w:r>
      <w:r w:rsidRPr="00350F72">
        <w:rPr>
          <w:rFonts w:ascii="Times New Roman" w:hAnsi="Times New Roman" w:cs="Times New Roman"/>
          <w:bCs/>
          <w:sz w:val="22"/>
          <w:szCs w:val="22"/>
        </w:rPr>
        <w:t xml:space="preserve">of </w:t>
      </w:r>
      <w:proofErr w:type="gramStart"/>
      <w:r w:rsidRPr="00350F72">
        <w:rPr>
          <w:rFonts w:ascii="Times New Roman" w:hAnsi="Times New Roman" w:cs="Times New Roman"/>
          <w:bCs/>
          <w:sz w:val="22"/>
          <w:szCs w:val="22"/>
        </w:rPr>
        <w:t xml:space="preserve">BNO, </w:t>
      </w:r>
      <w:r w:rsidR="00D727C6" w:rsidRPr="00350F72">
        <w:rPr>
          <w:rFonts w:ascii="Times New Roman" w:hAnsi="Times New Roman" w:cs="Times New Roman"/>
          <w:sz w:val="22"/>
        </w:rPr>
        <w:t xml:space="preserve">  </w:t>
      </w:r>
      <w:proofErr w:type="gramEnd"/>
      <w:r w:rsidR="00D727C6" w:rsidRPr="00350F72">
        <w:rPr>
          <w:rFonts w:ascii="Times New Roman" w:hAnsi="Times New Roman" w:cs="Times New Roman"/>
          <w:sz w:val="22"/>
        </w:rPr>
        <w:t xml:space="preserve">   </w:t>
      </w:r>
      <w:r w:rsidRPr="00350F72">
        <w:rPr>
          <w:rFonts w:ascii="Times New Roman" w:hAnsi="Times New Roman" w:cs="Times New Roman"/>
          <w:sz w:val="22"/>
        </w:rPr>
        <w:t>Ag-BNO 01, Ag-BNO 02</w:t>
      </w:r>
      <w:r w:rsidRPr="00350F72">
        <w:rPr>
          <w:rFonts w:ascii="Times New Roman" w:hAnsi="Times New Roman" w:cs="Times New Roman"/>
          <w:sz w:val="22"/>
          <w:szCs w:val="22"/>
          <w:lang w:bidi="th-TH"/>
        </w:rPr>
        <w:t>, Ag-BNO 03 and Ag-BNO 04</w:t>
      </w:r>
      <w:r w:rsidRPr="00350F72">
        <w:rPr>
          <w:rFonts w:ascii="Times New Roman" w:hAnsi="Times New Roman" w:cs="Times New Roman"/>
          <w:sz w:val="22"/>
          <w:szCs w:val="22"/>
          <w:cs/>
          <w:lang w:bidi="th-TH"/>
        </w:rPr>
        <w:t>.</w:t>
      </w:r>
    </w:p>
    <w:tbl>
      <w:tblPr>
        <w:tblStyle w:val="ad"/>
        <w:tblW w:w="8931" w:type="dxa"/>
        <w:tblBorders>
          <w:insideV w:val="none" w:sz="0" w:space="0" w:color="auto"/>
        </w:tblBorders>
        <w:tblLayout w:type="fixed"/>
        <w:tblLook w:val="04A0" w:firstRow="1" w:lastRow="0" w:firstColumn="1" w:lastColumn="0" w:noHBand="0" w:noVBand="1"/>
      </w:tblPr>
      <w:tblGrid>
        <w:gridCol w:w="1134"/>
        <w:gridCol w:w="1057"/>
        <w:gridCol w:w="928"/>
        <w:gridCol w:w="1029"/>
        <w:gridCol w:w="956"/>
        <w:gridCol w:w="708"/>
        <w:gridCol w:w="851"/>
        <w:gridCol w:w="1275"/>
        <w:gridCol w:w="993"/>
      </w:tblGrid>
      <w:tr w:rsidR="005C4936" w:rsidRPr="00350F72" w14:paraId="6E32196A" w14:textId="77777777" w:rsidTr="005C4936">
        <w:trPr>
          <w:trHeight w:val="401"/>
        </w:trPr>
        <w:tc>
          <w:tcPr>
            <w:tcW w:w="1134" w:type="dxa"/>
            <w:tcBorders>
              <w:top w:val="single" w:sz="12" w:space="0" w:color="auto"/>
              <w:left w:val="nil"/>
              <w:bottom w:val="single" w:sz="12" w:space="0" w:color="auto"/>
            </w:tcBorders>
            <w:shd w:val="clear" w:color="auto" w:fill="DAEEF3" w:themeFill="accent5" w:themeFillTint="33"/>
            <w:vAlign w:val="center"/>
          </w:tcPr>
          <w:p w14:paraId="6A346D52" w14:textId="77777777" w:rsidR="005C4936" w:rsidRPr="00350F72" w:rsidRDefault="005C4936" w:rsidP="005C4936">
            <w:pPr>
              <w:spacing w:line="360" w:lineRule="auto"/>
              <w:ind w:left="-120" w:right="-188"/>
              <w:jc w:val="center"/>
              <w:rPr>
                <w:rFonts w:ascii="Times New Roman" w:hAnsi="Times New Roman" w:cs="Times New Roman"/>
                <w:b/>
                <w:bCs/>
                <w:sz w:val="20"/>
                <w:szCs w:val="20"/>
              </w:rPr>
            </w:pPr>
            <w:r w:rsidRPr="00350F72">
              <w:rPr>
                <w:rFonts w:ascii="Times New Roman" w:hAnsi="Times New Roman" w:cs="Times New Roman"/>
                <w:b/>
                <w:bCs/>
                <w:sz w:val="20"/>
                <w:szCs w:val="20"/>
              </w:rPr>
              <w:t>Sample</w:t>
            </w:r>
          </w:p>
        </w:tc>
        <w:tc>
          <w:tcPr>
            <w:tcW w:w="1057" w:type="dxa"/>
            <w:tcBorders>
              <w:top w:val="single" w:sz="12" w:space="0" w:color="auto"/>
              <w:bottom w:val="single" w:sz="12" w:space="0" w:color="auto"/>
            </w:tcBorders>
            <w:shd w:val="clear" w:color="auto" w:fill="DAEEF3" w:themeFill="accent5" w:themeFillTint="33"/>
            <w:vAlign w:val="center"/>
          </w:tcPr>
          <w:p w14:paraId="1D2EAF38" w14:textId="4A4E1B31" w:rsidR="005C4936" w:rsidRPr="00350F72" w:rsidRDefault="005C4936" w:rsidP="005C4936">
            <w:pPr>
              <w:spacing w:line="360" w:lineRule="auto"/>
              <w:jc w:val="center"/>
              <w:rPr>
                <w:rFonts w:ascii="Times New Roman" w:hAnsi="Times New Roman" w:cs="Times New Roman"/>
                <w:b/>
                <w:bCs/>
                <w:sz w:val="20"/>
                <w:szCs w:val="20"/>
              </w:rPr>
            </w:pPr>
            <w:r w:rsidRPr="00350F72">
              <w:rPr>
                <w:rFonts w:ascii="Times New Roman" w:hAnsi="Times New Roman" w:cs="Times New Roman"/>
                <w:b/>
                <w:bCs/>
                <w:i/>
                <w:iCs/>
                <w:sz w:val="20"/>
                <w:szCs w:val="20"/>
              </w:rPr>
              <w:t>a</w:t>
            </w:r>
            <w:r w:rsidRPr="00350F72">
              <w:rPr>
                <w:rFonts w:ascii="Times New Roman" w:hAnsi="Times New Roman" w:cs="Times New Roman"/>
                <w:b/>
                <w:bCs/>
                <w:sz w:val="20"/>
                <w:szCs w:val="20"/>
              </w:rPr>
              <w:t xml:space="preserve"> (Å)</w:t>
            </w:r>
          </w:p>
        </w:tc>
        <w:tc>
          <w:tcPr>
            <w:tcW w:w="928" w:type="dxa"/>
            <w:tcBorders>
              <w:top w:val="single" w:sz="12" w:space="0" w:color="auto"/>
              <w:bottom w:val="single" w:sz="12" w:space="0" w:color="auto"/>
            </w:tcBorders>
            <w:shd w:val="clear" w:color="auto" w:fill="DAEEF3" w:themeFill="accent5" w:themeFillTint="33"/>
            <w:vAlign w:val="center"/>
          </w:tcPr>
          <w:p w14:paraId="05144C39" w14:textId="54258224" w:rsidR="005C4936" w:rsidRPr="00350F72" w:rsidRDefault="005C4936" w:rsidP="005C4936">
            <w:pPr>
              <w:spacing w:line="360" w:lineRule="auto"/>
              <w:ind w:right="-107" w:hanging="163"/>
              <w:jc w:val="center"/>
              <w:rPr>
                <w:rFonts w:ascii="Times New Roman" w:hAnsi="Times New Roman" w:cs="Times New Roman"/>
                <w:b/>
                <w:bCs/>
                <w:sz w:val="20"/>
                <w:szCs w:val="20"/>
              </w:rPr>
            </w:pPr>
            <w:r w:rsidRPr="00350F72">
              <w:rPr>
                <w:rFonts w:ascii="Times New Roman" w:hAnsi="Times New Roman" w:cs="Times New Roman"/>
                <w:b/>
                <w:bCs/>
                <w:sz w:val="20"/>
                <w:szCs w:val="20"/>
              </w:rPr>
              <w:t>V (Å</w:t>
            </w:r>
            <w:r w:rsidRPr="00350F72">
              <w:rPr>
                <w:rFonts w:ascii="Times New Roman" w:hAnsi="Times New Roman" w:cs="Times New Roman"/>
                <w:b/>
                <w:bCs/>
                <w:sz w:val="20"/>
                <w:szCs w:val="20"/>
                <w:vertAlign w:val="superscript"/>
              </w:rPr>
              <w:t>3</w:t>
            </w:r>
            <w:r w:rsidRPr="00350F72">
              <w:rPr>
                <w:rFonts w:ascii="Times New Roman" w:hAnsi="Times New Roman" w:cs="Times New Roman"/>
                <w:b/>
                <w:bCs/>
                <w:sz w:val="20"/>
                <w:szCs w:val="20"/>
              </w:rPr>
              <w:t>)</w:t>
            </w:r>
          </w:p>
        </w:tc>
        <w:tc>
          <w:tcPr>
            <w:tcW w:w="1985" w:type="dxa"/>
            <w:gridSpan w:val="2"/>
            <w:tcBorders>
              <w:top w:val="single" w:sz="12" w:space="0" w:color="auto"/>
              <w:bottom w:val="single" w:sz="12" w:space="0" w:color="auto"/>
            </w:tcBorders>
            <w:shd w:val="clear" w:color="auto" w:fill="DAEEF3" w:themeFill="accent5" w:themeFillTint="33"/>
            <w:vAlign w:val="center"/>
          </w:tcPr>
          <w:p w14:paraId="0FEA682A" w14:textId="5EF6DEB7" w:rsidR="005C4936" w:rsidRPr="00350F72" w:rsidRDefault="005C4936" w:rsidP="005C4936">
            <w:pPr>
              <w:spacing w:line="360" w:lineRule="auto"/>
              <w:ind w:left="-110" w:right="-101"/>
              <w:jc w:val="center"/>
              <w:rPr>
                <w:rFonts w:ascii="Times New Roman" w:hAnsi="Times New Roman" w:cs="Times New Roman"/>
                <w:b/>
                <w:bCs/>
                <w:sz w:val="20"/>
                <w:szCs w:val="20"/>
              </w:rPr>
            </w:pPr>
            <w:r w:rsidRPr="00350F72">
              <w:rPr>
                <w:rFonts w:ascii="Times New Roman" w:hAnsi="Times New Roman" w:cs="Times New Roman"/>
                <w:b/>
                <w:sz w:val="20"/>
                <w:szCs w:val="20"/>
                <w:lang w:bidi="th-TH"/>
              </w:rPr>
              <w:t>Bi-O/Nb-O (Å)</w:t>
            </w:r>
          </w:p>
        </w:tc>
        <w:tc>
          <w:tcPr>
            <w:tcW w:w="708" w:type="dxa"/>
            <w:tcBorders>
              <w:top w:val="single" w:sz="12" w:space="0" w:color="auto"/>
              <w:bottom w:val="single" w:sz="12" w:space="0" w:color="auto"/>
            </w:tcBorders>
            <w:shd w:val="clear" w:color="auto" w:fill="DAEEF3" w:themeFill="accent5" w:themeFillTint="33"/>
            <w:vAlign w:val="center"/>
          </w:tcPr>
          <w:p w14:paraId="6FA014E3" w14:textId="2F644665" w:rsidR="005C4936" w:rsidRPr="00350F72" w:rsidRDefault="005C4936" w:rsidP="005C4936">
            <w:pPr>
              <w:spacing w:line="360" w:lineRule="auto"/>
              <w:ind w:left="-110" w:right="-101"/>
              <w:jc w:val="center"/>
              <w:rPr>
                <w:rFonts w:ascii="Times New Roman" w:hAnsi="Times New Roman" w:cs="Times New Roman"/>
                <w:b/>
                <w:bCs/>
                <w:sz w:val="20"/>
                <w:szCs w:val="20"/>
              </w:rPr>
            </w:pPr>
            <w:r w:rsidRPr="00350F72">
              <w:rPr>
                <w:rFonts w:ascii="Times New Roman" w:hAnsi="Times New Roman" w:cs="Times New Roman"/>
                <w:b/>
                <w:sz w:val="20"/>
                <w:szCs w:val="20"/>
                <w:lang w:bidi="th-TH"/>
              </w:rPr>
              <w:t>%R</w:t>
            </w:r>
            <w:r w:rsidRPr="00350F72">
              <w:rPr>
                <w:rFonts w:ascii="Times New Roman" w:hAnsi="Times New Roman" w:cs="Times New Roman"/>
                <w:b/>
                <w:sz w:val="20"/>
                <w:szCs w:val="20"/>
                <w:vertAlign w:val="subscript"/>
                <w:lang w:bidi="th-TH"/>
              </w:rPr>
              <w:t>exp</w:t>
            </w:r>
          </w:p>
        </w:tc>
        <w:tc>
          <w:tcPr>
            <w:tcW w:w="851" w:type="dxa"/>
            <w:tcBorders>
              <w:top w:val="single" w:sz="12" w:space="0" w:color="auto"/>
              <w:bottom w:val="single" w:sz="12" w:space="0" w:color="auto"/>
            </w:tcBorders>
            <w:shd w:val="clear" w:color="auto" w:fill="DAEEF3" w:themeFill="accent5" w:themeFillTint="33"/>
            <w:vAlign w:val="center"/>
          </w:tcPr>
          <w:p w14:paraId="365E2586" w14:textId="34ED5BEC" w:rsidR="005C4936" w:rsidRPr="00350F72" w:rsidRDefault="005C4936" w:rsidP="005C4936">
            <w:pPr>
              <w:spacing w:line="360" w:lineRule="auto"/>
              <w:ind w:left="-110" w:right="-101"/>
              <w:jc w:val="center"/>
              <w:rPr>
                <w:rFonts w:ascii="Times New Roman" w:hAnsi="Times New Roman" w:cs="Times New Roman"/>
                <w:b/>
                <w:bCs/>
                <w:sz w:val="20"/>
                <w:szCs w:val="20"/>
              </w:rPr>
            </w:pPr>
            <w:r w:rsidRPr="00350F72">
              <w:rPr>
                <w:rFonts w:ascii="Times New Roman" w:hAnsi="Times New Roman" w:cs="Times New Roman"/>
                <w:b/>
                <w:sz w:val="20"/>
                <w:szCs w:val="20"/>
                <w:lang w:bidi="th-TH"/>
              </w:rPr>
              <w:t>%</w:t>
            </w:r>
            <w:proofErr w:type="spellStart"/>
            <w:r w:rsidRPr="00350F72">
              <w:rPr>
                <w:rFonts w:ascii="Times New Roman" w:hAnsi="Times New Roman" w:cs="Times New Roman"/>
                <w:b/>
                <w:sz w:val="20"/>
                <w:szCs w:val="20"/>
                <w:lang w:bidi="th-TH"/>
              </w:rPr>
              <w:t>R</w:t>
            </w:r>
            <w:r w:rsidRPr="00350F72">
              <w:rPr>
                <w:rFonts w:ascii="Times New Roman" w:hAnsi="Times New Roman" w:cs="Times New Roman"/>
                <w:b/>
                <w:sz w:val="20"/>
                <w:szCs w:val="20"/>
                <w:vertAlign w:val="subscript"/>
                <w:lang w:bidi="th-TH"/>
              </w:rPr>
              <w:t>wp</w:t>
            </w:r>
            <w:proofErr w:type="spellEnd"/>
          </w:p>
        </w:tc>
        <w:tc>
          <w:tcPr>
            <w:tcW w:w="1275" w:type="dxa"/>
            <w:tcBorders>
              <w:top w:val="single" w:sz="12" w:space="0" w:color="auto"/>
              <w:bottom w:val="single" w:sz="12" w:space="0" w:color="auto"/>
            </w:tcBorders>
            <w:shd w:val="clear" w:color="auto" w:fill="DAEEF3" w:themeFill="accent5" w:themeFillTint="33"/>
            <w:vAlign w:val="center"/>
          </w:tcPr>
          <w:p w14:paraId="12158B5A" w14:textId="4B532899" w:rsidR="005C4936" w:rsidRPr="00350F72" w:rsidRDefault="005C4936" w:rsidP="005C4936">
            <w:pPr>
              <w:spacing w:line="360" w:lineRule="auto"/>
              <w:ind w:left="-110" w:right="-101"/>
              <w:jc w:val="center"/>
              <w:rPr>
                <w:rFonts w:ascii="Times New Roman" w:hAnsi="Times New Roman" w:cs="Times New Roman"/>
                <w:b/>
                <w:bCs/>
                <w:sz w:val="20"/>
                <w:szCs w:val="20"/>
              </w:rPr>
            </w:pPr>
            <w:r w:rsidRPr="00350F72">
              <w:rPr>
                <w:rFonts w:ascii="Times New Roman" w:hAnsi="Times New Roman" w:cs="Times New Roman"/>
                <w:b/>
                <w:bCs/>
                <w:sz w:val="20"/>
                <w:szCs w:val="20"/>
              </w:rPr>
              <w:t>S</w:t>
            </w:r>
            <w:r w:rsidRPr="00350F72">
              <w:rPr>
                <w:rFonts w:ascii="Times New Roman" w:hAnsi="Times New Roman" w:cs="Times New Roman"/>
                <w:b/>
                <w:bCs/>
                <w:sz w:val="20"/>
                <w:szCs w:val="20"/>
                <w:vertAlign w:val="subscript"/>
              </w:rPr>
              <w:t>BET</w:t>
            </w:r>
            <w:r w:rsidRPr="00350F72">
              <w:rPr>
                <w:rFonts w:ascii="Times New Roman" w:hAnsi="Times New Roman" w:cs="Times New Roman"/>
                <w:b/>
                <w:bCs/>
                <w:sz w:val="20"/>
                <w:szCs w:val="20"/>
              </w:rPr>
              <w:t xml:space="preserve"> (m</w:t>
            </w:r>
            <w:r w:rsidRPr="00350F72">
              <w:rPr>
                <w:rFonts w:ascii="Times New Roman" w:hAnsi="Times New Roman" w:cs="Times New Roman"/>
                <w:b/>
                <w:bCs/>
                <w:sz w:val="20"/>
                <w:szCs w:val="20"/>
                <w:vertAlign w:val="superscript"/>
              </w:rPr>
              <w:t>2</w:t>
            </w:r>
            <w:r w:rsidRPr="00350F72">
              <w:rPr>
                <w:rFonts w:ascii="Times New Roman" w:hAnsi="Times New Roman" w:cs="Times New Roman"/>
                <w:b/>
                <w:bCs/>
                <w:sz w:val="20"/>
                <w:szCs w:val="20"/>
              </w:rPr>
              <w:t>.g</w:t>
            </w:r>
            <w:r w:rsidRPr="00350F72">
              <w:rPr>
                <w:rFonts w:ascii="Times New Roman" w:hAnsi="Times New Roman" w:cs="Times New Roman"/>
                <w:b/>
                <w:bCs/>
                <w:sz w:val="20"/>
                <w:szCs w:val="20"/>
                <w:vertAlign w:val="superscript"/>
              </w:rPr>
              <w:t>-1</w:t>
            </w:r>
            <w:r w:rsidRPr="00350F72">
              <w:rPr>
                <w:rFonts w:ascii="Times New Roman" w:hAnsi="Times New Roman" w:cs="Times New Roman"/>
                <w:b/>
                <w:bCs/>
                <w:sz w:val="20"/>
                <w:szCs w:val="20"/>
              </w:rPr>
              <w:t>)</w:t>
            </w:r>
          </w:p>
        </w:tc>
        <w:tc>
          <w:tcPr>
            <w:tcW w:w="993" w:type="dxa"/>
            <w:tcBorders>
              <w:top w:val="single" w:sz="12" w:space="0" w:color="auto"/>
              <w:bottom w:val="single" w:sz="12" w:space="0" w:color="auto"/>
              <w:right w:val="nil"/>
            </w:tcBorders>
            <w:shd w:val="clear" w:color="auto" w:fill="DAEEF3" w:themeFill="accent5" w:themeFillTint="33"/>
            <w:vAlign w:val="center"/>
          </w:tcPr>
          <w:p w14:paraId="258804EF" w14:textId="1723A9A1" w:rsidR="005C4936" w:rsidRPr="00350F72" w:rsidRDefault="005C4936" w:rsidP="005C4936">
            <w:pPr>
              <w:spacing w:line="360" w:lineRule="auto"/>
              <w:ind w:left="-110" w:right="-101"/>
              <w:jc w:val="center"/>
              <w:rPr>
                <w:rFonts w:ascii="Times New Roman" w:hAnsi="Times New Roman" w:cs="Times New Roman"/>
                <w:b/>
                <w:bCs/>
                <w:sz w:val="20"/>
                <w:szCs w:val="20"/>
              </w:rPr>
            </w:pPr>
            <w:r w:rsidRPr="00350F72">
              <w:rPr>
                <w:rFonts w:ascii="Times New Roman" w:hAnsi="Times New Roman" w:cs="Times New Roman"/>
                <w:b/>
                <w:bCs/>
                <w:sz w:val="20"/>
                <w:szCs w:val="20"/>
              </w:rPr>
              <w:t>E</w:t>
            </w:r>
            <w:r w:rsidRPr="00350F72">
              <w:rPr>
                <w:rFonts w:ascii="Times New Roman" w:hAnsi="Times New Roman" w:cs="Times New Roman"/>
                <w:b/>
                <w:bCs/>
                <w:sz w:val="20"/>
                <w:szCs w:val="20"/>
                <w:vertAlign w:val="subscript"/>
              </w:rPr>
              <w:t>g</w:t>
            </w:r>
            <w:r w:rsidRPr="00350F72">
              <w:rPr>
                <w:rFonts w:ascii="Times New Roman" w:hAnsi="Times New Roman" w:cs="Times New Roman"/>
                <w:b/>
                <w:bCs/>
                <w:sz w:val="20"/>
                <w:szCs w:val="20"/>
              </w:rPr>
              <w:t xml:space="preserve"> (eV)</w:t>
            </w:r>
          </w:p>
        </w:tc>
      </w:tr>
      <w:tr w:rsidR="005C4936" w:rsidRPr="00350F72" w14:paraId="528048A0" w14:textId="77777777" w:rsidTr="005C4936">
        <w:trPr>
          <w:trHeight w:val="360"/>
        </w:trPr>
        <w:tc>
          <w:tcPr>
            <w:tcW w:w="1134" w:type="dxa"/>
            <w:tcBorders>
              <w:top w:val="single" w:sz="12" w:space="0" w:color="auto"/>
              <w:left w:val="nil"/>
              <w:bottom w:val="single" w:sz="4" w:space="0" w:color="auto"/>
            </w:tcBorders>
          </w:tcPr>
          <w:p w14:paraId="1305FA7C" w14:textId="77777777" w:rsidR="005C4936" w:rsidRPr="00350F72" w:rsidRDefault="005C4936" w:rsidP="005C4936">
            <w:pPr>
              <w:spacing w:line="360" w:lineRule="auto"/>
              <w:ind w:left="-120" w:right="-188"/>
              <w:jc w:val="both"/>
              <w:rPr>
                <w:rFonts w:ascii="Times New Roman" w:hAnsi="Times New Roman" w:cs="Times New Roman"/>
                <w:sz w:val="20"/>
                <w:szCs w:val="20"/>
              </w:rPr>
            </w:pPr>
            <w:r w:rsidRPr="00350F72">
              <w:rPr>
                <w:rFonts w:ascii="Times New Roman" w:hAnsi="Times New Roman" w:cs="Times New Roman"/>
                <w:sz w:val="20"/>
                <w:szCs w:val="20"/>
              </w:rPr>
              <w:t>BNO</w:t>
            </w:r>
          </w:p>
        </w:tc>
        <w:tc>
          <w:tcPr>
            <w:tcW w:w="1057" w:type="dxa"/>
            <w:tcBorders>
              <w:top w:val="single" w:sz="12" w:space="0" w:color="auto"/>
              <w:bottom w:val="single" w:sz="4" w:space="0" w:color="auto"/>
            </w:tcBorders>
          </w:tcPr>
          <w:p w14:paraId="67672E00" w14:textId="0268DDA9"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5.4616(19)</w:t>
            </w:r>
          </w:p>
        </w:tc>
        <w:tc>
          <w:tcPr>
            <w:tcW w:w="928" w:type="dxa"/>
            <w:tcBorders>
              <w:top w:val="single" w:sz="12" w:space="0" w:color="auto"/>
              <w:bottom w:val="single" w:sz="4" w:space="0" w:color="auto"/>
            </w:tcBorders>
          </w:tcPr>
          <w:p w14:paraId="7C5CB6B9" w14:textId="4CE5AC44"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162.9(2)</w:t>
            </w:r>
          </w:p>
        </w:tc>
        <w:tc>
          <w:tcPr>
            <w:tcW w:w="1029" w:type="dxa"/>
            <w:tcBorders>
              <w:top w:val="single" w:sz="12" w:space="0" w:color="auto"/>
              <w:bottom w:val="single" w:sz="4" w:space="0" w:color="auto"/>
            </w:tcBorders>
          </w:tcPr>
          <w:p w14:paraId="0BDAD9A9" w14:textId="2FE6CAF4" w:rsidR="005C4936" w:rsidRPr="00350F72" w:rsidRDefault="005C4936" w:rsidP="00910C02">
            <w:pPr>
              <w:spacing w:line="360" w:lineRule="auto"/>
              <w:rPr>
                <w:rFonts w:ascii="Times New Roman" w:hAnsi="Times New Roman" w:cs="Times New Roman"/>
                <w:sz w:val="20"/>
                <w:szCs w:val="20"/>
                <w:lang w:bidi="th-TH"/>
              </w:rPr>
            </w:pPr>
            <w:r w:rsidRPr="00350F72">
              <w:rPr>
                <w:rFonts w:ascii="Times New Roman" w:hAnsi="Times New Roman" w:cs="Times New Roman"/>
                <w:bCs/>
                <w:sz w:val="20"/>
                <w:szCs w:val="20"/>
                <w:lang w:bidi="th-TH"/>
              </w:rPr>
              <w:t>2.014(9)</w:t>
            </w:r>
          </w:p>
        </w:tc>
        <w:tc>
          <w:tcPr>
            <w:tcW w:w="956" w:type="dxa"/>
          </w:tcPr>
          <w:p w14:paraId="691B2604" w14:textId="4404C2E4" w:rsidR="005C4936" w:rsidRPr="00350F72" w:rsidRDefault="005C4936" w:rsidP="00910C02">
            <w:pPr>
              <w:spacing w:line="360" w:lineRule="auto"/>
              <w:ind w:left="-110" w:right="-101"/>
              <w:rPr>
                <w:rFonts w:ascii="Times New Roman" w:hAnsi="Times New Roman" w:cs="Times New Roman"/>
                <w:sz w:val="20"/>
                <w:szCs w:val="20"/>
              </w:rPr>
            </w:pPr>
            <w:r w:rsidRPr="00350F72">
              <w:rPr>
                <w:rFonts w:ascii="Times New Roman" w:hAnsi="Times New Roman" w:cs="Times New Roman"/>
                <w:bCs/>
                <w:sz w:val="20"/>
                <w:szCs w:val="20"/>
                <w:lang w:bidi="th-TH"/>
              </w:rPr>
              <w:t>2.896(21)</w:t>
            </w:r>
          </w:p>
        </w:tc>
        <w:tc>
          <w:tcPr>
            <w:tcW w:w="708" w:type="dxa"/>
          </w:tcPr>
          <w:p w14:paraId="31B1A30D" w14:textId="05B56CEA"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3.42</w:t>
            </w:r>
          </w:p>
        </w:tc>
        <w:tc>
          <w:tcPr>
            <w:tcW w:w="851" w:type="dxa"/>
          </w:tcPr>
          <w:p w14:paraId="23098120" w14:textId="2C4E4017"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10.41</w:t>
            </w:r>
          </w:p>
        </w:tc>
        <w:tc>
          <w:tcPr>
            <w:tcW w:w="1275" w:type="dxa"/>
            <w:tcBorders>
              <w:top w:val="single" w:sz="12" w:space="0" w:color="auto"/>
              <w:bottom w:val="single" w:sz="4" w:space="0" w:color="auto"/>
            </w:tcBorders>
          </w:tcPr>
          <w:p w14:paraId="65DCE502" w14:textId="54D24E0F"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20.54</w:t>
            </w:r>
          </w:p>
        </w:tc>
        <w:tc>
          <w:tcPr>
            <w:tcW w:w="993" w:type="dxa"/>
            <w:tcBorders>
              <w:top w:val="single" w:sz="12" w:space="0" w:color="auto"/>
              <w:bottom w:val="single" w:sz="4" w:space="0" w:color="auto"/>
              <w:right w:val="nil"/>
            </w:tcBorders>
          </w:tcPr>
          <w:p w14:paraId="664A7BE7" w14:textId="4ADBA29E"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2.94</w:t>
            </w:r>
          </w:p>
        </w:tc>
      </w:tr>
      <w:tr w:rsidR="005C4936" w:rsidRPr="00350F72" w14:paraId="135CF475" w14:textId="77777777" w:rsidTr="005C4936">
        <w:trPr>
          <w:trHeight w:val="360"/>
        </w:trPr>
        <w:tc>
          <w:tcPr>
            <w:tcW w:w="1134" w:type="dxa"/>
            <w:tcBorders>
              <w:top w:val="single" w:sz="4" w:space="0" w:color="auto"/>
              <w:left w:val="nil"/>
              <w:bottom w:val="single" w:sz="4" w:space="0" w:color="auto"/>
            </w:tcBorders>
          </w:tcPr>
          <w:p w14:paraId="1E6EF7B2" w14:textId="77777777" w:rsidR="005C4936" w:rsidRPr="00350F72" w:rsidRDefault="005C4936" w:rsidP="005C4936">
            <w:pPr>
              <w:spacing w:line="360" w:lineRule="auto"/>
              <w:ind w:left="-120" w:right="-188"/>
              <w:jc w:val="both"/>
              <w:rPr>
                <w:rFonts w:ascii="Times New Roman" w:hAnsi="Times New Roman" w:cs="Times New Roman"/>
                <w:sz w:val="20"/>
                <w:szCs w:val="20"/>
              </w:rPr>
            </w:pPr>
            <w:r w:rsidRPr="00350F72">
              <w:rPr>
                <w:rFonts w:ascii="Times New Roman" w:hAnsi="Times New Roman" w:cs="Times New Roman"/>
                <w:sz w:val="20"/>
                <w:szCs w:val="20"/>
              </w:rPr>
              <w:t>Ag-BNO 01</w:t>
            </w:r>
          </w:p>
        </w:tc>
        <w:tc>
          <w:tcPr>
            <w:tcW w:w="1057" w:type="dxa"/>
            <w:tcBorders>
              <w:top w:val="single" w:sz="4" w:space="0" w:color="auto"/>
              <w:bottom w:val="single" w:sz="4" w:space="0" w:color="auto"/>
            </w:tcBorders>
          </w:tcPr>
          <w:p w14:paraId="22212BC7" w14:textId="220E931F"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5.4648(13)</w:t>
            </w:r>
          </w:p>
        </w:tc>
        <w:tc>
          <w:tcPr>
            <w:tcW w:w="928" w:type="dxa"/>
            <w:tcBorders>
              <w:top w:val="single" w:sz="4" w:space="0" w:color="auto"/>
              <w:bottom w:val="single" w:sz="4" w:space="0" w:color="auto"/>
            </w:tcBorders>
          </w:tcPr>
          <w:p w14:paraId="6D99290A" w14:textId="242EE26E"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163.2(1)</w:t>
            </w:r>
          </w:p>
        </w:tc>
        <w:tc>
          <w:tcPr>
            <w:tcW w:w="1029" w:type="dxa"/>
            <w:tcBorders>
              <w:top w:val="single" w:sz="4" w:space="0" w:color="auto"/>
              <w:bottom w:val="single" w:sz="4" w:space="0" w:color="auto"/>
            </w:tcBorders>
          </w:tcPr>
          <w:p w14:paraId="27C843DE" w14:textId="1C1FF672" w:rsidR="005C4936" w:rsidRPr="00350F72" w:rsidRDefault="005C4936" w:rsidP="00910C02">
            <w:pPr>
              <w:spacing w:line="360" w:lineRule="auto"/>
              <w:rPr>
                <w:rFonts w:ascii="Times New Roman" w:hAnsi="Times New Roman" w:cs="Times New Roman"/>
                <w:sz w:val="20"/>
                <w:szCs w:val="20"/>
              </w:rPr>
            </w:pPr>
            <w:r w:rsidRPr="00350F72">
              <w:rPr>
                <w:rFonts w:ascii="Times New Roman" w:hAnsi="Times New Roman" w:cs="Times New Roman"/>
                <w:bCs/>
                <w:sz w:val="20"/>
                <w:szCs w:val="20"/>
                <w:lang w:bidi="th-TH"/>
              </w:rPr>
              <w:t>2.045(7)</w:t>
            </w:r>
          </w:p>
        </w:tc>
        <w:tc>
          <w:tcPr>
            <w:tcW w:w="956" w:type="dxa"/>
          </w:tcPr>
          <w:p w14:paraId="5F706699" w14:textId="113E380D" w:rsidR="005C4936" w:rsidRPr="00350F72" w:rsidRDefault="005C4936" w:rsidP="00910C02">
            <w:pPr>
              <w:spacing w:line="360" w:lineRule="auto"/>
              <w:ind w:left="-110" w:right="-101"/>
              <w:rPr>
                <w:rFonts w:ascii="Times New Roman" w:hAnsi="Times New Roman" w:cs="Times New Roman"/>
                <w:sz w:val="20"/>
                <w:szCs w:val="20"/>
              </w:rPr>
            </w:pPr>
            <w:r w:rsidRPr="00350F72">
              <w:rPr>
                <w:rFonts w:ascii="Times New Roman" w:hAnsi="Times New Roman" w:cs="Times New Roman"/>
                <w:bCs/>
                <w:sz w:val="20"/>
                <w:szCs w:val="20"/>
                <w:lang w:bidi="th-TH"/>
              </w:rPr>
              <w:t>2.827(2)</w:t>
            </w:r>
          </w:p>
        </w:tc>
        <w:tc>
          <w:tcPr>
            <w:tcW w:w="708" w:type="dxa"/>
          </w:tcPr>
          <w:p w14:paraId="64562E20" w14:textId="1AF90CE3"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2.51</w:t>
            </w:r>
          </w:p>
        </w:tc>
        <w:tc>
          <w:tcPr>
            <w:tcW w:w="851" w:type="dxa"/>
          </w:tcPr>
          <w:p w14:paraId="4F1301F4" w14:textId="50FD8B72"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12.28</w:t>
            </w:r>
          </w:p>
        </w:tc>
        <w:tc>
          <w:tcPr>
            <w:tcW w:w="1275" w:type="dxa"/>
            <w:tcBorders>
              <w:top w:val="single" w:sz="4" w:space="0" w:color="auto"/>
              <w:bottom w:val="single" w:sz="4" w:space="0" w:color="auto"/>
            </w:tcBorders>
          </w:tcPr>
          <w:p w14:paraId="48E07064" w14:textId="3EAB5CC7"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20.67</w:t>
            </w:r>
          </w:p>
        </w:tc>
        <w:tc>
          <w:tcPr>
            <w:tcW w:w="993" w:type="dxa"/>
            <w:tcBorders>
              <w:top w:val="single" w:sz="4" w:space="0" w:color="auto"/>
              <w:bottom w:val="single" w:sz="4" w:space="0" w:color="auto"/>
              <w:right w:val="nil"/>
            </w:tcBorders>
          </w:tcPr>
          <w:p w14:paraId="654496E0" w14:textId="4E90CEB2"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2.96</w:t>
            </w:r>
          </w:p>
        </w:tc>
      </w:tr>
      <w:tr w:rsidR="005C4936" w:rsidRPr="00350F72" w14:paraId="08D771C1" w14:textId="77777777" w:rsidTr="005C4936">
        <w:trPr>
          <w:trHeight w:val="374"/>
        </w:trPr>
        <w:tc>
          <w:tcPr>
            <w:tcW w:w="1134" w:type="dxa"/>
            <w:tcBorders>
              <w:top w:val="single" w:sz="4" w:space="0" w:color="auto"/>
              <w:left w:val="nil"/>
              <w:bottom w:val="single" w:sz="4" w:space="0" w:color="auto"/>
            </w:tcBorders>
          </w:tcPr>
          <w:p w14:paraId="701AE140" w14:textId="77777777" w:rsidR="005C4936" w:rsidRPr="00350F72" w:rsidRDefault="005C4936" w:rsidP="005C4936">
            <w:pPr>
              <w:spacing w:line="360" w:lineRule="auto"/>
              <w:ind w:left="-120" w:right="-188"/>
              <w:jc w:val="both"/>
              <w:rPr>
                <w:rFonts w:ascii="Times New Roman" w:hAnsi="Times New Roman" w:cs="Times New Roman"/>
                <w:sz w:val="20"/>
                <w:szCs w:val="20"/>
              </w:rPr>
            </w:pPr>
            <w:r w:rsidRPr="00350F72">
              <w:rPr>
                <w:rFonts w:ascii="Times New Roman" w:hAnsi="Times New Roman" w:cs="Times New Roman"/>
                <w:sz w:val="20"/>
                <w:szCs w:val="20"/>
              </w:rPr>
              <w:t>Ag-BNO 02</w:t>
            </w:r>
          </w:p>
        </w:tc>
        <w:tc>
          <w:tcPr>
            <w:tcW w:w="1057" w:type="dxa"/>
            <w:tcBorders>
              <w:top w:val="single" w:sz="4" w:space="0" w:color="auto"/>
              <w:bottom w:val="single" w:sz="4" w:space="0" w:color="auto"/>
            </w:tcBorders>
          </w:tcPr>
          <w:p w14:paraId="52404FA8" w14:textId="35B16B74"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5.4644(17)</w:t>
            </w:r>
          </w:p>
        </w:tc>
        <w:tc>
          <w:tcPr>
            <w:tcW w:w="928" w:type="dxa"/>
            <w:tcBorders>
              <w:top w:val="single" w:sz="4" w:space="0" w:color="auto"/>
              <w:bottom w:val="single" w:sz="4" w:space="0" w:color="auto"/>
            </w:tcBorders>
          </w:tcPr>
          <w:p w14:paraId="083CC02B" w14:textId="727424A5"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163.2(2)</w:t>
            </w:r>
          </w:p>
        </w:tc>
        <w:tc>
          <w:tcPr>
            <w:tcW w:w="1029" w:type="dxa"/>
            <w:tcBorders>
              <w:top w:val="single" w:sz="4" w:space="0" w:color="auto"/>
              <w:bottom w:val="single" w:sz="4" w:space="0" w:color="auto"/>
            </w:tcBorders>
          </w:tcPr>
          <w:p w14:paraId="1DA4E6D3" w14:textId="5F7022DA" w:rsidR="005C4936" w:rsidRPr="00350F72" w:rsidRDefault="005C4936" w:rsidP="00910C02">
            <w:pPr>
              <w:spacing w:line="360" w:lineRule="auto"/>
              <w:rPr>
                <w:rFonts w:ascii="Times New Roman" w:hAnsi="Times New Roman" w:cs="Times New Roman"/>
                <w:sz w:val="20"/>
                <w:szCs w:val="20"/>
              </w:rPr>
            </w:pPr>
            <w:r w:rsidRPr="00350F72">
              <w:rPr>
                <w:rFonts w:ascii="Times New Roman" w:hAnsi="Times New Roman" w:cs="Times New Roman"/>
                <w:bCs/>
                <w:sz w:val="20"/>
                <w:szCs w:val="20"/>
                <w:lang w:bidi="th-TH"/>
              </w:rPr>
              <w:t>2.038(8)</w:t>
            </w:r>
          </w:p>
        </w:tc>
        <w:tc>
          <w:tcPr>
            <w:tcW w:w="956" w:type="dxa"/>
          </w:tcPr>
          <w:p w14:paraId="4D9006BF" w14:textId="6BF5DC7C" w:rsidR="005C4936" w:rsidRPr="00350F72" w:rsidRDefault="005C4936" w:rsidP="00910C02">
            <w:pPr>
              <w:spacing w:line="360" w:lineRule="auto"/>
              <w:ind w:left="-110" w:right="-101"/>
              <w:rPr>
                <w:rFonts w:ascii="Times New Roman" w:hAnsi="Times New Roman" w:cs="Times New Roman"/>
                <w:sz w:val="20"/>
                <w:szCs w:val="20"/>
              </w:rPr>
            </w:pPr>
            <w:r w:rsidRPr="00350F72">
              <w:rPr>
                <w:rFonts w:ascii="Times New Roman" w:hAnsi="Times New Roman" w:cs="Times New Roman"/>
                <w:bCs/>
                <w:sz w:val="20"/>
                <w:szCs w:val="20"/>
                <w:lang w:bidi="th-TH"/>
              </w:rPr>
              <w:t>2.842(17)</w:t>
            </w:r>
          </w:p>
        </w:tc>
        <w:tc>
          <w:tcPr>
            <w:tcW w:w="708" w:type="dxa"/>
          </w:tcPr>
          <w:p w14:paraId="4D4BC05C" w14:textId="52187256"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1.89</w:t>
            </w:r>
          </w:p>
        </w:tc>
        <w:tc>
          <w:tcPr>
            <w:tcW w:w="851" w:type="dxa"/>
          </w:tcPr>
          <w:p w14:paraId="2E9729EF" w14:textId="29DB6D21"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14.28</w:t>
            </w:r>
          </w:p>
        </w:tc>
        <w:tc>
          <w:tcPr>
            <w:tcW w:w="1275" w:type="dxa"/>
            <w:tcBorders>
              <w:top w:val="single" w:sz="4" w:space="0" w:color="auto"/>
              <w:bottom w:val="single" w:sz="4" w:space="0" w:color="auto"/>
            </w:tcBorders>
          </w:tcPr>
          <w:p w14:paraId="5A37DEC7" w14:textId="273EC84E"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18.48</w:t>
            </w:r>
          </w:p>
        </w:tc>
        <w:tc>
          <w:tcPr>
            <w:tcW w:w="993" w:type="dxa"/>
            <w:tcBorders>
              <w:top w:val="single" w:sz="4" w:space="0" w:color="auto"/>
              <w:bottom w:val="single" w:sz="4" w:space="0" w:color="auto"/>
              <w:right w:val="nil"/>
            </w:tcBorders>
          </w:tcPr>
          <w:p w14:paraId="2C6A65FD" w14:textId="5120EA6A"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2.96</w:t>
            </w:r>
          </w:p>
        </w:tc>
      </w:tr>
      <w:tr w:rsidR="005C4936" w:rsidRPr="00350F72" w14:paraId="7636BBF8" w14:textId="77777777" w:rsidTr="005C4936">
        <w:trPr>
          <w:trHeight w:val="360"/>
        </w:trPr>
        <w:tc>
          <w:tcPr>
            <w:tcW w:w="1134" w:type="dxa"/>
            <w:tcBorders>
              <w:top w:val="single" w:sz="4" w:space="0" w:color="auto"/>
              <w:left w:val="nil"/>
              <w:bottom w:val="single" w:sz="4" w:space="0" w:color="auto"/>
            </w:tcBorders>
          </w:tcPr>
          <w:p w14:paraId="4C33C098" w14:textId="77777777" w:rsidR="005C4936" w:rsidRPr="00350F72" w:rsidRDefault="005C4936" w:rsidP="005C4936">
            <w:pPr>
              <w:spacing w:line="360" w:lineRule="auto"/>
              <w:ind w:left="-120" w:right="-188"/>
              <w:jc w:val="both"/>
              <w:rPr>
                <w:rFonts w:ascii="Times New Roman" w:hAnsi="Times New Roman" w:cs="Times New Roman"/>
                <w:sz w:val="20"/>
                <w:szCs w:val="20"/>
              </w:rPr>
            </w:pPr>
            <w:r w:rsidRPr="00350F72">
              <w:rPr>
                <w:rFonts w:ascii="Times New Roman" w:hAnsi="Times New Roman" w:cs="Times New Roman"/>
                <w:sz w:val="20"/>
                <w:szCs w:val="20"/>
              </w:rPr>
              <w:t>Ag-BNO 03</w:t>
            </w:r>
          </w:p>
        </w:tc>
        <w:tc>
          <w:tcPr>
            <w:tcW w:w="1057" w:type="dxa"/>
            <w:tcBorders>
              <w:top w:val="single" w:sz="4" w:space="0" w:color="auto"/>
              <w:bottom w:val="single" w:sz="4" w:space="0" w:color="auto"/>
            </w:tcBorders>
          </w:tcPr>
          <w:p w14:paraId="78706BFF" w14:textId="6CAEB02C"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5.4599(15)</w:t>
            </w:r>
          </w:p>
        </w:tc>
        <w:tc>
          <w:tcPr>
            <w:tcW w:w="928" w:type="dxa"/>
            <w:tcBorders>
              <w:top w:val="single" w:sz="4" w:space="0" w:color="auto"/>
              <w:bottom w:val="single" w:sz="4" w:space="0" w:color="auto"/>
            </w:tcBorders>
          </w:tcPr>
          <w:p w14:paraId="0BEBFB3E" w14:textId="04A966EC"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162.8(1)</w:t>
            </w:r>
          </w:p>
        </w:tc>
        <w:tc>
          <w:tcPr>
            <w:tcW w:w="1029" w:type="dxa"/>
            <w:tcBorders>
              <w:top w:val="single" w:sz="4" w:space="0" w:color="auto"/>
              <w:bottom w:val="single" w:sz="4" w:space="0" w:color="auto"/>
            </w:tcBorders>
          </w:tcPr>
          <w:p w14:paraId="771238AF" w14:textId="0EE73FA9" w:rsidR="005C4936" w:rsidRPr="00350F72" w:rsidRDefault="005C4936" w:rsidP="00910C02">
            <w:pPr>
              <w:spacing w:line="360" w:lineRule="auto"/>
              <w:rPr>
                <w:rFonts w:ascii="Times New Roman" w:hAnsi="Times New Roman" w:cs="Times New Roman"/>
                <w:sz w:val="20"/>
                <w:szCs w:val="20"/>
              </w:rPr>
            </w:pPr>
            <w:r w:rsidRPr="00350F72">
              <w:rPr>
                <w:rFonts w:ascii="Times New Roman" w:hAnsi="Times New Roman" w:cs="Times New Roman"/>
                <w:bCs/>
                <w:sz w:val="20"/>
                <w:szCs w:val="20"/>
                <w:lang w:bidi="th-TH"/>
              </w:rPr>
              <w:t>2.078(10)</w:t>
            </w:r>
          </w:p>
        </w:tc>
        <w:tc>
          <w:tcPr>
            <w:tcW w:w="956" w:type="dxa"/>
          </w:tcPr>
          <w:p w14:paraId="5817914A" w14:textId="5881F7E1" w:rsidR="005C4936" w:rsidRPr="00350F72" w:rsidRDefault="005C4936" w:rsidP="00910C02">
            <w:pPr>
              <w:spacing w:line="360" w:lineRule="auto"/>
              <w:ind w:left="-110" w:right="-101"/>
              <w:rPr>
                <w:rFonts w:ascii="Times New Roman" w:hAnsi="Times New Roman" w:cs="Times New Roman"/>
                <w:sz w:val="20"/>
                <w:szCs w:val="20"/>
              </w:rPr>
            </w:pPr>
            <w:r w:rsidRPr="00350F72">
              <w:rPr>
                <w:rFonts w:ascii="Times New Roman" w:hAnsi="Times New Roman" w:cs="Times New Roman"/>
                <w:bCs/>
                <w:sz w:val="20"/>
                <w:szCs w:val="20"/>
                <w:lang w:bidi="th-TH"/>
              </w:rPr>
              <w:t>2.752(19)</w:t>
            </w:r>
          </w:p>
        </w:tc>
        <w:tc>
          <w:tcPr>
            <w:tcW w:w="708" w:type="dxa"/>
          </w:tcPr>
          <w:p w14:paraId="4826B0DF" w14:textId="0D0F6981"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1.90</w:t>
            </w:r>
          </w:p>
        </w:tc>
        <w:tc>
          <w:tcPr>
            <w:tcW w:w="851" w:type="dxa"/>
          </w:tcPr>
          <w:p w14:paraId="78E7AB3B" w14:textId="61F66739"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14.78</w:t>
            </w:r>
          </w:p>
        </w:tc>
        <w:tc>
          <w:tcPr>
            <w:tcW w:w="1275" w:type="dxa"/>
            <w:tcBorders>
              <w:top w:val="single" w:sz="4" w:space="0" w:color="auto"/>
              <w:bottom w:val="single" w:sz="4" w:space="0" w:color="auto"/>
            </w:tcBorders>
          </w:tcPr>
          <w:p w14:paraId="11159680" w14:textId="7830883E"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22.92</w:t>
            </w:r>
          </w:p>
        </w:tc>
        <w:tc>
          <w:tcPr>
            <w:tcW w:w="993" w:type="dxa"/>
            <w:tcBorders>
              <w:top w:val="single" w:sz="4" w:space="0" w:color="auto"/>
              <w:bottom w:val="single" w:sz="4" w:space="0" w:color="auto"/>
              <w:right w:val="nil"/>
            </w:tcBorders>
          </w:tcPr>
          <w:p w14:paraId="043B68F9" w14:textId="40BDE7E9"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2.96</w:t>
            </w:r>
          </w:p>
        </w:tc>
      </w:tr>
      <w:tr w:rsidR="005C4936" w:rsidRPr="00350F72" w14:paraId="0A49F381" w14:textId="77777777" w:rsidTr="005C4936">
        <w:trPr>
          <w:trHeight w:val="360"/>
        </w:trPr>
        <w:tc>
          <w:tcPr>
            <w:tcW w:w="1134" w:type="dxa"/>
            <w:tcBorders>
              <w:top w:val="single" w:sz="4" w:space="0" w:color="auto"/>
              <w:left w:val="nil"/>
              <w:bottom w:val="single" w:sz="4" w:space="0" w:color="auto"/>
            </w:tcBorders>
          </w:tcPr>
          <w:p w14:paraId="2CD61D0B" w14:textId="77777777" w:rsidR="005C4936" w:rsidRPr="00350F72" w:rsidRDefault="005C4936" w:rsidP="005C4936">
            <w:pPr>
              <w:spacing w:line="360" w:lineRule="auto"/>
              <w:ind w:left="-120" w:right="-188"/>
              <w:jc w:val="both"/>
              <w:rPr>
                <w:rFonts w:ascii="Times New Roman" w:hAnsi="Times New Roman" w:cs="Times New Roman"/>
                <w:sz w:val="20"/>
                <w:szCs w:val="20"/>
              </w:rPr>
            </w:pPr>
            <w:r w:rsidRPr="00350F72">
              <w:rPr>
                <w:rFonts w:ascii="Times New Roman" w:hAnsi="Times New Roman" w:cs="Times New Roman"/>
                <w:sz w:val="20"/>
                <w:szCs w:val="20"/>
              </w:rPr>
              <w:t>Ag-BNO 04</w:t>
            </w:r>
          </w:p>
        </w:tc>
        <w:tc>
          <w:tcPr>
            <w:tcW w:w="1057" w:type="dxa"/>
            <w:tcBorders>
              <w:top w:val="single" w:sz="4" w:space="0" w:color="auto"/>
              <w:bottom w:val="single" w:sz="4" w:space="0" w:color="auto"/>
            </w:tcBorders>
          </w:tcPr>
          <w:p w14:paraId="2D2503E4" w14:textId="71DE249A"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5.4580(11)</w:t>
            </w:r>
          </w:p>
        </w:tc>
        <w:tc>
          <w:tcPr>
            <w:tcW w:w="928" w:type="dxa"/>
            <w:tcBorders>
              <w:top w:val="single" w:sz="4" w:space="0" w:color="auto"/>
              <w:bottom w:val="single" w:sz="4" w:space="0" w:color="auto"/>
            </w:tcBorders>
          </w:tcPr>
          <w:p w14:paraId="001313F4" w14:textId="722F22FA" w:rsidR="005C4936" w:rsidRPr="00350F72" w:rsidRDefault="005C4936" w:rsidP="005C4936">
            <w:pPr>
              <w:spacing w:line="360" w:lineRule="auto"/>
              <w:ind w:right="-143"/>
              <w:jc w:val="both"/>
              <w:rPr>
                <w:rFonts w:ascii="Times New Roman" w:hAnsi="Times New Roman" w:cs="Times New Roman"/>
                <w:sz w:val="20"/>
                <w:szCs w:val="20"/>
              </w:rPr>
            </w:pPr>
            <w:r w:rsidRPr="00350F72">
              <w:rPr>
                <w:rFonts w:ascii="Times New Roman" w:hAnsi="Times New Roman" w:cs="Times New Roman"/>
                <w:sz w:val="20"/>
                <w:szCs w:val="20"/>
              </w:rPr>
              <w:t>162.6(9)</w:t>
            </w:r>
          </w:p>
        </w:tc>
        <w:tc>
          <w:tcPr>
            <w:tcW w:w="1029" w:type="dxa"/>
            <w:tcBorders>
              <w:top w:val="single" w:sz="4" w:space="0" w:color="auto"/>
              <w:bottom w:val="single" w:sz="4" w:space="0" w:color="auto"/>
            </w:tcBorders>
          </w:tcPr>
          <w:p w14:paraId="76F12E1C" w14:textId="234F2985" w:rsidR="005C4936" w:rsidRPr="00350F72" w:rsidRDefault="005C4936" w:rsidP="00910C02">
            <w:pPr>
              <w:spacing w:line="360" w:lineRule="auto"/>
              <w:rPr>
                <w:rFonts w:ascii="Times New Roman" w:hAnsi="Times New Roman" w:cs="Times New Roman"/>
                <w:sz w:val="20"/>
                <w:szCs w:val="20"/>
              </w:rPr>
            </w:pPr>
            <w:r w:rsidRPr="00350F72">
              <w:rPr>
                <w:rFonts w:ascii="Times New Roman" w:hAnsi="Times New Roman" w:cs="Times New Roman"/>
                <w:bCs/>
                <w:sz w:val="20"/>
                <w:szCs w:val="20"/>
                <w:lang w:bidi="th-TH"/>
              </w:rPr>
              <w:t>2.042(8)</w:t>
            </w:r>
          </w:p>
        </w:tc>
        <w:tc>
          <w:tcPr>
            <w:tcW w:w="956" w:type="dxa"/>
          </w:tcPr>
          <w:p w14:paraId="4213BC57" w14:textId="2EF89AE0" w:rsidR="005C4936" w:rsidRPr="00350F72" w:rsidRDefault="005C4936" w:rsidP="00910C02">
            <w:pPr>
              <w:spacing w:line="360" w:lineRule="auto"/>
              <w:ind w:left="-110" w:right="-101"/>
              <w:rPr>
                <w:rFonts w:ascii="Times New Roman" w:hAnsi="Times New Roman" w:cs="Times New Roman"/>
                <w:sz w:val="20"/>
                <w:szCs w:val="20"/>
              </w:rPr>
            </w:pPr>
            <w:r w:rsidRPr="00350F72">
              <w:rPr>
                <w:rFonts w:ascii="Times New Roman" w:hAnsi="Times New Roman" w:cs="Times New Roman"/>
                <w:bCs/>
                <w:sz w:val="20"/>
                <w:szCs w:val="20"/>
                <w:lang w:bidi="th-TH"/>
              </w:rPr>
              <w:t>2.823(16)</w:t>
            </w:r>
          </w:p>
        </w:tc>
        <w:tc>
          <w:tcPr>
            <w:tcW w:w="708" w:type="dxa"/>
          </w:tcPr>
          <w:p w14:paraId="5D47F92E" w14:textId="125A48C3"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1.97</w:t>
            </w:r>
          </w:p>
        </w:tc>
        <w:tc>
          <w:tcPr>
            <w:tcW w:w="851" w:type="dxa"/>
          </w:tcPr>
          <w:p w14:paraId="39FAB5CB" w14:textId="44E2E68D"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bCs/>
                <w:sz w:val="20"/>
                <w:szCs w:val="20"/>
                <w:lang w:bidi="th-TH"/>
              </w:rPr>
              <w:t>10.94</w:t>
            </w:r>
          </w:p>
        </w:tc>
        <w:tc>
          <w:tcPr>
            <w:tcW w:w="1275" w:type="dxa"/>
            <w:tcBorders>
              <w:top w:val="single" w:sz="4" w:space="0" w:color="auto"/>
              <w:bottom w:val="single" w:sz="4" w:space="0" w:color="auto"/>
            </w:tcBorders>
          </w:tcPr>
          <w:p w14:paraId="1D82EA67" w14:textId="6AA0E83F"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16.75</w:t>
            </w:r>
          </w:p>
        </w:tc>
        <w:tc>
          <w:tcPr>
            <w:tcW w:w="993" w:type="dxa"/>
            <w:tcBorders>
              <w:top w:val="single" w:sz="4" w:space="0" w:color="auto"/>
              <w:bottom w:val="single" w:sz="4" w:space="0" w:color="auto"/>
              <w:right w:val="nil"/>
            </w:tcBorders>
          </w:tcPr>
          <w:p w14:paraId="426726D8" w14:textId="6CB8A11F" w:rsidR="005C4936" w:rsidRPr="00350F72" w:rsidRDefault="005C4936" w:rsidP="005C4936">
            <w:pPr>
              <w:spacing w:line="360" w:lineRule="auto"/>
              <w:ind w:left="-110" w:right="-101"/>
              <w:jc w:val="center"/>
              <w:rPr>
                <w:rFonts w:ascii="Times New Roman" w:hAnsi="Times New Roman" w:cs="Times New Roman"/>
                <w:sz w:val="20"/>
                <w:szCs w:val="20"/>
              </w:rPr>
            </w:pPr>
            <w:r w:rsidRPr="00350F72">
              <w:rPr>
                <w:rFonts w:ascii="Times New Roman" w:hAnsi="Times New Roman" w:cs="Times New Roman"/>
                <w:sz w:val="20"/>
                <w:szCs w:val="20"/>
              </w:rPr>
              <w:t>2.94</w:t>
            </w:r>
          </w:p>
        </w:tc>
      </w:tr>
    </w:tbl>
    <w:p w14:paraId="336A92CF" w14:textId="77777777" w:rsidR="007408ED" w:rsidRPr="00350F72" w:rsidRDefault="007408ED" w:rsidP="007408ED">
      <w:pPr>
        <w:spacing w:line="360" w:lineRule="auto"/>
        <w:jc w:val="both"/>
        <w:rPr>
          <w:rFonts w:ascii="Times New Roman" w:hAnsi="Times New Roman"/>
          <w:szCs w:val="30"/>
          <w:lang w:bidi="th-TH"/>
        </w:rPr>
      </w:pPr>
    </w:p>
    <w:p w14:paraId="00DBDF95" w14:textId="77777777" w:rsidR="007977ED" w:rsidRPr="00350F72" w:rsidRDefault="007977ED" w:rsidP="003F5B8E">
      <w:pPr>
        <w:spacing w:line="276" w:lineRule="auto"/>
        <w:rPr>
          <w:rFonts w:ascii="Times New Roman" w:hAnsi="Times New Roman"/>
          <w:bCs/>
          <w:sz w:val="22"/>
          <w:szCs w:val="22"/>
          <w:lang w:bidi="th-TH"/>
        </w:rPr>
      </w:pPr>
      <w:r w:rsidRPr="00350F72">
        <w:rPr>
          <w:rFonts w:ascii="Times New Roman" w:hAnsi="Times New Roman" w:cs="Times New Roman"/>
          <w:b/>
          <w:sz w:val="22"/>
          <w:szCs w:val="22"/>
        </w:rPr>
        <w:t xml:space="preserve">Table 2. </w:t>
      </w:r>
      <w:r w:rsidRPr="00350F72">
        <w:rPr>
          <w:rFonts w:ascii="Times New Roman" w:hAnsi="Times New Roman" w:cs="Times New Roman"/>
          <w:bCs/>
          <w:sz w:val="22"/>
          <w:szCs w:val="22"/>
        </w:rPr>
        <w:t xml:space="preserve">Crystallographic information of all samples: BNO, </w:t>
      </w:r>
      <w:r w:rsidRPr="00350F72">
        <w:rPr>
          <w:rFonts w:ascii="Times New Roman" w:hAnsi="Times New Roman" w:cs="Times New Roman"/>
          <w:sz w:val="22"/>
          <w:szCs w:val="22"/>
        </w:rPr>
        <w:t>Ag-BNO 01, Ag-BNO 02</w:t>
      </w:r>
      <w:r w:rsidRPr="00350F72">
        <w:rPr>
          <w:rFonts w:ascii="Times New Roman" w:hAnsi="Times New Roman" w:cs="Times New Roman"/>
          <w:sz w:val="22"/>
          <w:szCs w:val="22"/>
          <w:lang w:bidi="th-TH"/>
        </w:rPr>
        <w:t>, Ag-BNO 03 and Ag-BNO 04</w:t>
      </w:r>
      <w:r w:rsidRPr="00350F72">
        <w:rPr>
          <w:rFonts w:ascii="Times New Roman" w:hAnsi="Times New Roman" w:cs="Times New Roman"/>
          <w:sz w:val="22"/>
          <w:szCs w:val="22"/>
          <w:cs/>
          <w:lang w:bidi="th-TH"/>
        </w:rPr>
        <w:t>.</w:t>
      </w:r>
    </w:p>
    <w:tbl>
      <w:tblPr>
        <w:tblStyle w:val="a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560"/>
        <w:gridCol w:w="986"/>
        <w:gridCol w:w="1286"/>
        <w:gridCol w:w="1268"/>
        <w:gridCol w:w="996"/>
        <w:gridCol w:w="1635"/>
        <w:gridCol w:w="1273"/>
      </w:tblGrid>
      <w:tr w:rsidR="007977ED" w:rsidRPr="00350F72" w14:paraId="508455EE" w14:textId="77777777" w:rsidTr="007977ED">
        <w:tc>
          <w:tcPr>
            <w:tcW w:w="1560" w:type="dxa"/>
            <w:tcBorders>
              <w:top w:val="single" w:sz="12" w:space="0" w:color="auto"/>
              <w:bottom w:val="single" w:sz="12" w:space="0" w:color="auto"/>
            </w:tcBorders>
            <w:shd w:val="clear" w:color="auto" w:fill="DAEEF3" w:themeFill="accent5" w:themeFillTint="33"/>
            <w:vAlign w:val="center"/>
          </w:tcPr>
          <w:p w14:paraId="0E1D11A7" w14:textId="77777777" w:rsidR="007977ED" w:rsidRPr="00350F72" w:rsidRDefault="007977ED" w:rsidP="007977ED">
            <w:pPr>
              <w:spacing w:line="360" w:lineRule="auto"/>
              <w:rPr>
                <w:rFonts w:ascii="Times New Roman" w:hAnsi="Times New Roman" w:cs="Times New Roman"/>
                <w:b/>
                <w:sz w:val="22"/>
                <w:szCs w:val="22"/>
              </w:rPr>
            </w:pPr>
            <w:r w:rsidRPr="00350F72">
              <w:rPr>
                <w:rFonts w:ascii="Times New Roman" w:hAnsi="Times New Roman" w:cs="Times New Roman"/>
                <w:b/>
                <w:sz w:val="22"/>
                <w:szCs w:val="22"/>
              </w:rPr>
              <w:t>Atom</w:t>
            </w:r>
          </w:p>
        </w:tc>
        <w:tc>
          <w:tcPr>
            <w:tcW w:w="986" w:type="dxa"/>
            <w:tcBorders>
              <w:top w:val="single" w:sz="12" w:space="0" w:color="auto"/>
              <w:bottom w:val="single" w:sz="12" w:space="0" w:color="auto"/>
            </w:tcBorders>
            <w:shd w:val="clear" w:color="auto" w:fill="DAEEF3" w:themeFill="accent5" w:themeFillTint="33"/>
            <w:vAlign w:val="center"/>
          </w:tcPr>
          <w:p w14:paraId="0C3AE1D4" w14:textId="77777777" w:rsidR="007977ED" w:rsidRPr="00350F72" w:rsidRDefault="007977ED" w:rsidP="007977ED">
            <w:pPr>
              <w:spacing w:line="360" w:lineRule="auto"/>
              <w:rPr>
                <w:rFonts w:ascii="Times New Roman" w:hAnsi="Times New Roman" w:cs="Times New Roman"/>
                <w:b/>
                <w:sz w:val="22"/>
                <w:szCs w:val="22"/>
              </w:rPr>
            </w:pPr>
            <w:r w:rsidRPr="00350F72">
              <w:rPr>
                <w:rFonts w:ascii="Times New Roman" w:hAnsi="Times New Roman" w:cs="Times New Roman"/>
                <w:b/>
                <w:sz w:val="22"/>
                <w:szCs w:val="22"/>
              </w:rPr>
              <w:t>Site</w:t>
            </w:r>
          </w:p>
        </w:tc>
        <w:tc>
          <w:tcPr>
            <w:tcW w:w="1286" w:type="dxa"/>
            <w:tcBorders>
              <w:top w:val="single" w:sz="12" w:space="0" w:color="auto"/>
              <w:bottom w:val="single" w:sz="12" w:space="0" w:color="auto"/>
            </w:tcBorders>
            <w:shd w:val="clear" w:color="auto" w:fill="DAEEF3" w:themeFill="accent5" w:themeFillTint="33"/>
            <w:vAlign w:val="center"/>
          </w:tcPr>
          <w:p w14:paraId="49F63CCC" w14:textId="77777777" w:rsidR="007977ED" w:rsidRPr="00350F72" w:rsidRDefault="007977ED" w:rsidP="007977ED">
            <w:pPr>
              <w:spacing w:line="360" w:lineRule="auto"/>
              <w:rPr>
                <w:rFonts w:ascii="Times New Roman" w:hAnsi="Times New Roman" w:cs="Times New Roman"/>
                <w:b/>
                <w:sz w:val="22"/>
                <w:szCs w:val="22"/>
              </w:rPr>
            </w:pPr>
            <w:r w:rsidRPr="00350F72">
              <w:rPr>
                <w:rFonts w:ascii="Times New Roman" w:hAnsi="Times New Roman" w:cs="Times New Roman"/>
                <w:b/>
                <w:sz w:val="22"/>
                <w:szCs w:val="22"/>
              </w:rPr>
              <w:t>x</w:t>
            </w:r>
          </w:p>
        </w:tc>
        <w:tc>
          <w:tcPr>
            <w:tcW w:w="1268" w:type="dxa"/>
            <w:tcBorders>
              <w:top w:val="single" w:sz="12" w:space="0" w:color="auto"/>
              <w:bottom w:val="single" w:sz="12" w:space="0" w:color="auto"/>
            </w:tcBorders>
            <w:shd w:val="clear" w:color="auto" w:fill="DAEEF3" w:themeFill="accent5" w:themeFillTint="33"/>
            <w:vAlign w:val="center"/>
          </w:tcPr>
          <w:p w14:paraId="068737D7" w14:textId="77777777" w:rsidR="007977ED" w:rsidRPr="00350F72" w:rsidRDefault="007977ED" w:rsidP="007977ED">
            <w:pPr>
              <w:spacing w:line="360" w:lineRule="auto"/>
              <w:rPr>
                <w:rFonts w:ascii="Times New Roman" w:hAnsi="Times New Roman" w:cs="Times New Roman"/>
                <w:b/>
                <w:sz w:val="22"/>
                <w:szCs w:val="22"/>
              </w:rPr>
            </w:pPr>
            <w:r w:rsidRPr="00350F72">
              <w:rPr>
                <w:rFonts w:ascii="Times New Roman" w:hAnsi="Times New Roman" w:cs="Times New Roman"/>
                <w:b/>
                <w:sz w:val="22"/>
                <w:szCs w:val="22"/>
              </w:rPr>
              <w:t>y</w:t>
            </w:r>
          </w:p>
        </w:tc>
        <w:tc>
          <w:tcPr>
            <w:tcW w:w="996" w:type="dxa"/>
            <w:tcBorders>
              <w:top w:val="single" w:sz="12" w:space="0" w:color="auto"/>
              <w:bottom w:val="single" w:sz="12" w:space="0" w:color="auto"/>
            </w:tcBorders>
            <w:shd w:val="clear" w:color="auto" w:fill="DAEEF3" w:themeFill="accent5" w:themeFillTint="33"/>
            <w:vAlign w:val="center"/>
          </w:tcPr>
          <w:p w14:paraId="0C75E71C" w14:textId="77777777" w:rsidR="007977ED" w:rsidRPr="00350F72" w:rsidRDefault="007977ED" w:rsidP="007977ED">
            <w:pPr>
              <w:spacing w:line="360" w:lineRule="auto"/>
              <w:rPr>
                <w:rFonts w:ascii="Times New Roman" w:hAnsi="Times New Roman" w:cs="Times New Roman"/>
                <w:b/>
                <w:sz w:val="22"/>
                <w:szCs w:val="22"/>
              </w:rPr>
            </w:pPr>
            <w:r w:rsidRPr="00350F72">
              <w:rPr>
                <w:rFonts w:ascii="Times New Roman" w:hAnsi="Times New Roman" w:cs="Times New Roman"/>
                <w:b/>
                <w:sz w:val="22"/>
                <w:szCs w:val="22"/>
              </w:rPr>
              <w:t>z</w:t>
            </w:r>
          </w:p>
        </w:tc>
        <w:tc>
          <w:tcPr>
            <w:tcW w:w="1635" w:type="dxa"/>
            <w:tcBorders>
              <w:top w:val="single" w:sz="12" w:space="0" w:color="auto"/>
              <w:bottom w:val="single" w:sz="12" w:space="0" w:color="auto"/>
            </w:tcBorders>
            <w:shd w:val="clear" w:color="auto" w:fill="DAEEF3" w:themeFill="accent5" w:themeFillTint="33"/>
            <w:vAlign w:val="center"/>
          </w:tcPr>
          <w:p w14:paraId="222FD2E6" w14:textId="77777777" w:rsidR="007977ED" w:rsidRPr="00350F72" w:rsidRDefault="007977ED" w:rsidP="007977ED">
            <w:pPr>
              <w:spacing w:line="360" w:lineRule="auto"/>
              <w:rPr>
                <w:rFonts w:ascii="Times New Roman" w:hAnsi="Times New Roman" w:cs="Times New Roman"/>
                <w:b/>
                <w:sz w:val="22"/>
                <w:szCs w:val="22"/>
              </w:rPr>
            </w:pPr>
            <w:r w:rsidRPr="00350F72">
              <w:rPr>
                <w:rFonts w:ascii="Times New Roman" w:hAnsi="Times New Roman" w:cs="Times New Roman"/>
                <w:b/>
                <w:sz w:val="22"/>
                <w:szCs w:val="22"/>
              </w:rPr>
              <w:t>Occupancy</w:t>
            </w:r>
          </w:p>
        </w:tc>
        <w:tc>
          <w:tcPr>
            <w:tcW w:w="1273" w:type="dxa"/>
            <w:tcBorders>
              <w:top w:val="single" w:sz="12" w:space="0" w:color="auto"/>
            </w:tcBorders>
            <w:shd w:val="clear" w:color="auto" w:fill="DAEEF3" w:themeFill="accent5" w:themeFillTint="33"/>
            <w:vAlign w:val="center"/>
          </w:tcPr>
          <w:p w14:paraId="1FBA7E19" w14:textId="77777777" w:rsidR="007977ED" w:rsidRPr="00350F72" w:rsidRDefault="007977ED" w:rsidP="007977ED">
            <w:pPr>
              <w:spacing w:line="360" w:lineRule="auto"/>
              <w:rPr>
                <w:rFonts w:ascii="Times New Roman" w:hAnsi="Times New Roman" w:cs="Times New Roman"/>
                <w:b/>
                <w:sz w:val="22"/>
                <w:szCs w:val="22"/>
              </w:rPr>
            </w:pPr>
            <w:r w:rsidRPr="00350F72">
              <w:rPr>
                <w:rFonts w:ascii="Times New Roman" w:hAnsi="Times New Roman" w:cs="Times New Roman"/>
                <w:b/>
                <w:sz w:val="22"/>
                <w:szCs w:val="22"/>
              </w:rPr>
              <w:t>Beq. (Å</w:t>
            </w:r>
            <w:r w:rsidRPr="00350F72">
              <w:rPr>
                <w:rFonts w:ascii="Times New Roman" w:hAnsi="Times New Roman" w:cs="Times New Roman"/>
                <w:b/>
                <w:sz w:val="22"/>
                <w:szCs w:val="22"/>
                <w:vertAlign w:val="superscript"/>
              </w:rPr>
              <w:t>2</w:t>
            </w:r>
            <w:r w:rsidRPr="00350F72">
              <w:rPr>
                <w:rFonts w:ascii="Times New Roman" w:hAnsi="Times New Roman" w:cs="Times New Roman"/>
                <w:b/>
                <w:sz w:val="22"/>
                <w:szCs w:val="22"/>
              </w:rPr>
              <w:t>)</w:t>
            </w:r>
          </w:p>
        </w:tc>
      </w:tr>
      <w:tr w:rsidR="007977ED" w:rsidRPr="00350F72" w14:paraId="04E9AD4C" w14:textId="77777777" w:rsidTr="007977ED">
        <w:tc>
          <w:tcPr>
            <w:tcW w:w="9004" w:type="dxa"/>
            <w:gridSpan w:val="7"/>
            <w:tcBorders>
              <w:top w:val="single" w:sz="12" w:space="0" w:color="auto"/>
            </w:tcBorders>
          </w:tcPr>
          <w:p w14:paraId="7FE164E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BNO</w:t>
            </w:r>
          </w:p>
        </w:tc>
      </w:tr>
      <w:tr w:rsidR="007977ED" w:rsidRPr="00350F72" w14:paraId="0AC70931" w14:textId="77777777" w:rsidTr="007977ED">
        <w:tc>
          <w:tcPr>
            <w:tcW w:w="1560" w:type="dxa"/>
          </w:tcPr>
          <w:p w14:paraId="13A9DDF5"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Bi/Nb</w:t>
            </w:r>
          </w:p>
        </w:tc>
        <w:tc>
          <w:tcPr>
            <w:tcW w:w="986" w:type="dxa"/>
          </w:tcPr>
          <w:p w14:paraId="76B4ACF5"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4a</w:t>
            </w:r>
          </w:p>
        </w:tc>
        <w:tc>
          <w:tcPr>
            <w:tcW w:w="1286" w:type="dxa"/>
          </w:tcPr>
          <w:p w14:paraId="0C5C329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268" w:type="dxa"/>
          </w:tcPr>
          <w:p w14:paraId="480E4B09"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996" w:type="dxa"/>
          </w:tcPr>
          <w:p w14:paraId="6761733B"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635" w:type="dxa"/>
          </w:tcPr>
          <w:p w14:paraId="208E8BE8"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0.75/0.25</w:t>
            </w:r>
          </w:p>
        </w:tc>
        <w:tc>
          <w:tcPr>
            <w:tcW w:w="1273" w:type="dxa"/>
          </w:tcPr>
          <w:p w14:paraId="179A0539"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0.93</w:t>
            </w:r>
          </w:p>
        </w:tc>
      </w:tr>
      <w:tr w:rsidR="007977ED" w:rsidRPr="00350F72" w14:paraId="055A2929" w14:textId="77777777" w:rsidTr="007977ED">
        <w:tc>
          <w:tcPr>
            <w:tcW w:w="1560" w:type="dxa"/>
            <w:tcBorders>
              <w:bottom w:val="double" w:sz="4" w:space="0" w:color="auto"/>
            </w:tcBorders>
          </w:tcPr>
          <w:p w14:paraId="10B85A18"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O</w:t>
            </w:r>
          </w:p>
        </w:tc>
        <w:tc>
          <w:tcPr>
            <w:tcW w:w="986" w:type="dxa"/>
            <w:tcBorders>
              <w:bottom w:val="double" w:sz="4" w:space="0" w:color="auto"/>
            </w:tcBorders>
          </w:tcPr>
          <w:p w14:paraId="0B651487"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48g</w:t>
            </w:r>
          </w:p>
        </w:tc>
        <w:tc>
          <w:tcPr>
            <w:tcW w:w="1286" w:type="dxa"/>
            <w:tcBorders>
              <w:bottom w:val="double" w:sz="4" w:space="0" w:color="auto"/>
            </w:tcBorders>
          </w:tcPr>
          <w:p w14:paraId="3FD12F4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0.1049(52)</w:t>
            </w:r>
          </w:p>
        </w:tc>
        <w:tc>
          <w:tcPr>
            <w:tcW w:w="1268" w:type="dxa"/>
            <w:tcBorders>
              <w:bottom w:val="double" w:sz="4" w:space="0" w:color="auto"/>
            </w:tcBorders>
          </w:tcPr>
          <w:p w14:paraId="57104F8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996" w:type="dxa"/>
            <w:tcBorders>
              <w:bottom w:val="double" w:sz="4" w:space="0" w:color="auto"/>
            </w:tcBorders>
          </w:tcPr>
          <w:p w14:paraId="27C89F01"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1635" w:type="dxa"/>
            <w:tcBorders>
              <w:bottom w:val="double" w:sz="4" w:space="0" w:color="auto"/>
            </w:tcBorders>
          </w:tcPr>
          <w:p w14:paraId="5688A77A"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0.1458</w:t>
            </w:r>
          </w:p>
        </w:tc>
        <w:tc>
          <w:tcPr>
            <w:tcW w:w="1273" w:type="dxa"/>
            <w:tcBorders>
              <w:bottom w:val="double" w:sz="4" w:space="0" w:color="auto"/>
            </w:tcBorders>
          </w:tcPr>
          <w:p w14:paraId="538DE36A"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2.4</w:t>
            </w:r>
          </w:p>
        </w:tc>
      </w:tr>
      <w:tr w:rsidR="007977ED" w:rsidRPr="00350F72" w14:paraId="188E51A0" w14:textId="77777777" w:rsidTr="007977ED">
        <w:tc>
          <w:tcPr>
            <w:tcW w:w="9004" w:type="dxa"/>
            <w:gridSpan w:val="7"/>
            <w:tcBorders>
              <w:top w:val="double" w:sz="4" w:space="0" w:color="auto"/>
            </w:tcBorders>
          </w:tcPr>
          <w:p w14:paraId="6EE9C097"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Ag-BNO 01</w:t>
            </w:r>
          </w:p>
        </w:tc>
      </w:tr>
      <w:tr w:rsidR="007977ED" w:rsidRPr="00350F72" w14:paraId="4100396E" w14:textId="77777777" w:rsidTr="007977ED">
        <w:tc>
          <w:tcPr>
            <w:tcW w:w="1560" w:type="dxa"/>
          </w:tcPr>
          <w:p w14:paraId="26DE28D7"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Bi/Nb</w:t>
            </w:r>
          </w:p>
        </w:tc>
        <w:tc>
          <w:tcPr>
            <w:tcW w:w="986" w:type="dxa"/>
          </w:tcPr>
          <w:p w14:paraId="33D17F0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4a</w:t>
            </w:r>
          </w:p>
        </w:tc>
        <w:tc>
          <w:tcPr>
            <w:tcW w:w="1286" w:type="dxa"/>
          </w:tcPr>
          <w:p w14:paraId="0703B905"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268" w:type="dxa"/>
          </w:tcPr>
          <w:p w14:paraId="34DD9722"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996" w:type="dxa"/>
          </w:tcPr>
          <w:p w14:paraId="33FBD489"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635" w:type="dxa"/>
          </w:tcPr>
          <w:p w14:paraId="5F1555C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0.75/0.25</w:t>
            </w:r>
          </w:p>
        </w:tc>
        <w:tc>
          <w:tcPr>
            <w:tcW w:w="1273" w:type="dxa"/>
          </w:tcPr>
          <w:p w14:paraId="50895EA1"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0.93</w:t>
            </w:r>
          </w:p>
        </w:tc>
      </w:tr>
      <w:tr w:rsidR="007977ED" w:rsidRPr="00350F72" w14:paraId="2371196B" w14:textId="77777777" w:rsidTr="007977ED">
        <w:tc>
          <w:tcPr>
            <w:tcW w:w="1560" w:type="dxa"/>
            <w:tcBorders>
              <w:bottom w:val="double" w:sz="4" w:space="0" w:color="auto"/>
            </w:tcBorders>
          </w:tcPr>
          <w:p w14:paraId="40A7FCDD"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O</w:t>
            </w:r>
          </w:p>
        </w:tc>
        <w:tc>
          <w:tcPr>
            <w:tcW w:w="986" w:type="dxa"/>
            <w:tcBorders>
              <w:bottom w:val="double" w:sz="4" w:space="0" w:color="auto"/>
            </w:tcBorders>
          </w:tcPr>
          <w:p w14:paraId="079C8434"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48g</w:t>
            </w:r>
          </w:p>
        </w:tc>
        <w:tc>
          <w:tcPr>
            <w:tcW w:w="1286" w:type="dxa"/>
            <w:tcBorders>
              <w:bottom w:val="double" w:sz="4" w:space="0" w:color="auto"/>
            </w:tcBorders>
          </w:tcPr>
          <w:p w14:paraId="1A88712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0.1224(38)</w:t>
            </w:r>
          </w:p>
        </w:tc>
        <w:tc>
          <w:tcPr>
            <w:tcW w:w="1268" w:type="dxa"/>
            <w:tcBorders>
              <w:bottom w:val="double" w:sz="4" w:space="0" w:color="auto"/>
            </w:tcBorders>
          </w:tcPr>
          <w:p w14:paraId="7F6A53E3"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996" w:type="dxa"/>
            <w:tcBorders>
              <w:bottom w:val="double" w:sz="4" w:space="0" w:color="auto"/>
            </w:tcBorders>
          </w:tcPr>
          <w:p w14:paraId="2D21206E"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1635" w:type="dxa"/>
            <w:tcBorders>
              <w:bottom w:val="double" w:sz="4" w:space="0" w:color="auto"/>
            </w:tcBorders>
          </w:tcPr>
          <w:p w14:paraId="6AE5E444"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0.1458</w:t>
            </w:r>
          </w:p>
        </w:tc>
        <w:tc>
          <w:tcPr>
            <w:tcW w:w="1273" w:type="dxa"/>
            <w:tcBorders>
              <w:bottom w:val="double" w:sz="4" w:space="0" w:color="auto"/>
            </w:tcBorders>
          </w:tcPr>
          <w:p w14:paraId="1072E969"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2.4</w:t>
            </w:r>
          </w:p>
        </w:tc>
      </w:tr>
      <w:tr w:rsidR="007977ED" w:rsidRPr="00350F72" w14:paraId="351299B8" w14:textId="77777777" w:rsidTr="007977ED">
        <w:tc>
          <w:tcPr>
            <w:tcW w:w="9004" w:type="dxa"/>
            <w:gridSpan w:val="7"/>
            <w:tcBorders>
              <w:top w:val="double" w:sz="4" w:space="0" w:color="auto"/>
            </w:tcBorders>
          </w:tcPr>
          <w:p w14:paraId="44E8E128"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Ag-BNO 02</w:t>
            </w:r>
          </w:p>
        </w:tc>
      </w:tr>
      <w:tr w:rsidR="007977ED" w:rsidRPr="00350F72" w14:paraId="655A1BB1" w14:textId="77777777" w:rsidTr="007977ED">
        <w:tc>
          <w:tcPr>
            <w:tcW w:w="1560" w:type="dxa"/>
          </w:tcPr>
          <w:p w14:paraId="259FE7AF"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Bi/Nb</w:t>
            </w:r>
          </w:p>
        </w:tc>
        <w:tc>
          <w:tcPr>
            <w:tcW w:w="986" w:type="dxa"/>
          </w:tcPr>
          <w:p w14:paraId="0287F520"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4a</w:t>
            </w:r>
          </w:p>
        </w:tc>
        <w:tc>
          <w:tcPr>
            <w:tcW w:w="1286" w:type="dxa"/>
          </w:tcPr>
          <w:p w14:paraId="34D38A38"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268" w:type="dxa"/>
          </w:tcPr>
          <w:p w14:paraId="326A45A9"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996" w:type="dxa"/>
          </w:tcPr>
          <w:p w14:paraId="31FF4188"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635" w:type="dxa"/>
          </w:tcPr>
          <w:p w14:paraId="2881CFC8"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0.75/0.25</w:t>
            </w:r>
          </w:p>
        </w:tc>
        <w:tc>
          <w:tcPr>
            <w:tcW w:w="1273" w:type="dxa"/>
          </w:tcPr>
          <w:p w14:paraId="170CE92D"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0.93</w:t>
            </w:r>
          </w:p>
        </w:tc>
      </w:tr>
      <w:tr w:rsidR="007977ED" w:rsidRPr="00350F72" w14:paraId="5AE67FFB" w14:textId="77777777" w:rsidTr="007977ED">
        <w:tc>
          <w:tcPr>
            <w:tcW w:w="1560" w:type="dxa"/>
            <w:tcBorders>
              <w:bottom w:val="double" w:sz="4" w:space="0" w:color="auto"/>
            </w:tcBorders>
          </w:tcPr>
          <w:p w14:paraId="4CE545EB"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O</w:t>
            </w:r>
          </w:p>
        </w:tc>
        <w:tc>
          <w:tcPr>
            <w:tcW w:w="986" w:type="dxa"/>
            <w:tcBorders>
              <w:bottom w:val="double" w:sz="4" w:space="0" w:color="auto"/>
            </w:tcBorders>
          </w:tcPr>
          <w:p w14:paraId="12B82270"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48g</w:t>
            </w:r>
          </w:p>
        </w:tc>
        <w:tc>
          <w:tcPr>
            <w:tcW w:w="1286" w:type="dxa"/>
            <w:tcBorders>
              <w:bottom w:val="double" w:sz="4" w:space="0" w:color="auto"/>
            </w:tcBorders>
          </w:tcPr>
          <w:p w14:paraId="3D0DE2E7"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0.1186(43)</w:t>
            </w:r>
          </w:p>
        </w:tc>
        <w:tc>
          <w:tcPr>
            <w:tcW w:w="1268" w:type="dxa"/>
            <w:tcBorders>
              <w:bottom w:val="double" w:sz="4" w:space="0" w:color="auto"/>
            </w:tcBorders>
          </w:tcPr>
          <w:p w14:paraId="58C684F1"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996" w:type="dxa"/>
            <w:tcBorders>
              <w:bottom w:val="double" w:sz="4" w:space="0" w:color="auto"/>
            </w:tcBorders>
          </w:tcPr>
          <w:p w14:paraId="52E70743"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1635" w:type="dxa"/>
            <w:tcBorders>
              <w:bottom w:val="double" w:sz="4" w:space="0" w:color="auto"/>
            </w:tcBorders>
          </w:tcPr>
          <w:p w14:paraId="040E7CE5"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0.1458</w:t>
            </w:r>
          </w:p>
        </w:tc>
        <w:tc>
          <w:tcPr>
            <w:tcW w:w="1273" w:type="dxa"/>
          </w:tcPr>
          <w:p w14:paraId="3ADA11B7"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2.4</w:t>
            </w:r>
          </w:p>
        </w:tc>
      </w:tr>
      <w:tr w:rsidR="007977ED" w:rsidRPr="00350F72" w14:paraId="489289C7" w14:textId="77777777" w:rsidTr="007977ED">
        <w:tc>
          <w:tcPr>
            <w:tcW w:w="9004" w:type="dxa"/>
            <w:gridSpan w:val="7"/>
            <w:tcBorders>
              <w:top w:val="double" w:sz="4" w:space="0" w:color="auto"/>
            </w:tcBorders>
          </w:tcPr>
          <w:p w14:paraId="57C8AC9B"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Ag-BNO 03</w:t>
            </w:r>
          </w:p>
        </w:tc>
      </w:tr>
      <w:tr w:rsidR="007977ED" w:rsidRPr="00350F72" w14:paraId="5C352F82" w14:textId="77777777" w:rsidTr="007977ED">
        <w:tc>
          <w:tcPr>
            <w:tcW w:w="1560" w:type="dxa"/>
          </w:tcPr>
          <w:p w14:paraId="38BC7E78"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Bi/Nb</w:t>
            </w:r>
          </w:p>
        </w:tc>
        <w:tc>
          <w:tcPr>
            <w:tcW w:w="986" w:type="dxa"/>
          </w:tcPr>
          <w:p w14:paraId="324CA001"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4a</w:t>
            </w:r>
          </w:p>
        </w:tc>
        <w:tc>
          <w:tcPr>
            <w:tcW w:w="1286" w:type="dxa"/>
          </w:tcPr>
          <w:p w14:paraId="40A31B1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268" w:type="dxa"/>
          </w:tcPr>
          <w:p w14:paraId="4C53C55B"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996" w:type="dxa"/>
          </w:tcPr>
          <w:p w14:paraId="44C71923"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635" w:type="dxa"/>
          </w:tcPr>
          <w:p w14:paraId="251C2ED4"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0.75/0.25</w:t>
            </w:r>
          </w:p>
        </w:tc>
        <w:tc>
          <w:tcPr>
            <w:tcW w:w="1273" w:type="dxa"/>
          </w:tcPr>
          <w:p w14:paraId="453D500F"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0.93</w:t>
            </w:r>
          </w:p>
        </w:tc>
      </w:tr>
      <w:tr w:rsidR="007977ED" w:rsidRPr="00350F72" w14:paraId="03C9848E" w14:textId="77777777" w:rsidTr="007977ED">
        <w:tc>
          <w:tcPr>
            <w:tcW w:w="1560" w:type="dxa"/>
            <w:tcBorders>
              <w:bottom w:val="double" w:sz="4" w:space="0" w:color="auto"/>
            </w:tcBorders>
          </w:tcPr>
          <w:p w14:paraId="7F6C62D1"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O</w:t>
            </w:r>
          </w:p>
        </w:tc>
        <w:tc>
          <w:tcPr>
            <w:tcW w:w="986" w:type="dxa"/>
            <w:tcBorders>
              <w:bottom w:val="double" w:sz="4" w:space="0" w:color="auto"/>
            </w:tcBorders>
          </w:tcPr>
          <w:p w14:paraId="7C17EEE6"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48g</w:t>
            </w:r>
          </w:p>
        </w:tc>
        <w:tc>
          <w:tcPr>
            <w:tcW w:w="1286" w:type="dxa"/>
            <w:tcBorders>
              <w:bottom w:val="double" w:sz="4" w:space="0" w:color="auto"/>
            </w:tcBorders>
          </w:tcPr>
          <w:p w14:paraId="3D34DAE0"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0.1409(49)</w:t>
            </w:r>
          </w:p>
        </w:tc>
        <w:tc>
          <w:tcPr>
            <w:tcW w:w="1268" w:type="dxa"/>
            <w:tcBorders>
              <w:bottom w:val="double" w:sz="4" w:space="0" w:color="auto"/>
            </w:tcBorders>
          </w:tcPr>
          <w:p w14:paraId="2FBD9DD1"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996" w:type="dxa"/>
            <w:tcBorders>
              <w:bottom w:val="double" w:sz="4" w:space="0" w:color="auto"/>
            </w:tcBorders>
          </w:tcPr>
          <w:p w14:paraId="185C179F"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1635" w:type="dxa"/>
            <w:tcBorders>
              <w:bottom w:val="double" w:sz="4" w:space="0" w:color="auto"/>
            </w:tcBorders>
          </w:tcPr>
          <w:p w14:paraId="2002E72F"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0.1458</w:t>
            </w:r>
          </w:p>
        </w:tc>
        <w:tc>
          <w:tcPr>
            <w:tcW w:w="1273" w:type="dxa"/>
          </w:tcPr>
          <w:p w14:paraId="2A6BC74C" w14:textId="77777777" w:rsidR="007977ED" w:rsidRPr="00350F72" w:rsidRDefault="007977ED" w:rsidP="005E6D8B">
            <w:pPr>
              <w:spacing w:line="276" w:lineRule="auto"/>
              <w:rPr>
                <w:rFonts w:ascii="Times New Roman" w:hAnsi="Times New Roman" w:cs="Times New Roman"/>
                <w:bCs/>
                <w:sz w:val="22"/>
                <w:szCs w:val="22"/>
                <w:cs/>
                <w:lang w:bidi="th-TH"/>
              </w:rPr>
            </w:pPr>
            <w:r w:rsidRPr="00350F72">
              <w:rPr>
                <w:rFonts w:ascii="Times New Roman" w:hAnsi="Times New Roman" w:cs="Times New Roman"/>
                <w:bCs/>
                <w:sz w:val="22"/>
                <w:szCs w:val="22"/>
                <w:lang w:bidi="th-TH"/>
              </w:rPr>
              <w:t>2.4</w:t>
            </w:r>
          </w:p>
        </w:tc>
      </w:tr>
      <w:tr w:rsidR="007977ED" w:rsidRPr="00350F72" w14:paraId="3F4D13DA" w14:textId="77777777" w:rsidTr="007977ED">
        <w:tc>
          <w:tcPr>
            <w:tcW w:w="9004" w:type="dxa"/>
            <w:gridSpan w:val="7"/>
            <w:tcBorders>
              <w:top w:val="double" w:sz="4" w:space="0" w:color="auto"/>
            </w:tcBorders>
          </w:tcPr>
          <w:p w14:paraId="64EEFC2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Ag-BNO 04</w:t>
            </w:r>
          </w:p>
        </w:tc>
      </w:tr>
      <w:tr w:rsidR="007977ED" w:rsidRPr="00350F72" w14:paraId="79AB56AF" w14:textId="77777777" w:rsidTr="007977ED">
        <w:tc>
          <w:tcPr>
            <w:tcW w:w="1560" w:type="dxa"/>
          </w:tcPr>
          <w:p w14:paraId="0AFF734E"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Bi/Nb</w:t>
            </w:r>
          </w:p>
        </w:tc>
        <w:tc>
          <w:tcPr>
            <w:tcW w:w="986" w:type="dxa"/>
          </w:tcPr>
          <w:p w14:paraId="04F73A67"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4a</w:t>
            </w:r>
          </w:p>
        </w:tc>
        <w:tc>
          <w:tcPr>
            <w:tcW w:w="1286" w:type="dxa"/>
          </w:tcPr>
          <w:p w14:paraId="1B882456"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268" w:type="dxa"/>
          </w:tcPr>
          <w:p w14:paraId="50E6C372"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996" w:type="dxa"/>
          </w:tcPr>
          <w:p w14:paraId="3FE4BBD7"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w:t>
            </w:r>
          </w:p>
        </w:tc>
        <w:tc>
          <w:tcPr>
            <w:tcW w:w="1635" w:type="dxa"/>
          </w:tcPr>
          <w:p w14:paraId="4506EF43"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0.75/0.25</w:t>
            </w:r>
          </w:p>
        </w:tc>
        <w:tc>
          <w:tcPr>
            <w:tcW w:w="1273" w:type="dxa"/>
          </w:tcPr>
          <w:p w14:paraId="3615B41C"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0.93</w:t>
            </w:r>
          </w:p>
        </w:tc>
      </w:tr>
      <w:tr w:rsidR="007977ED" w:rsidRPr="00350F72" w14:paraId="2690D92B" w14:textId="77777777" w:rsidTr="007977ED">
        <w:tc>
          <w:tcPr>
            <w:tcW w:w="1560" w:type="dxa"/>
          </w:tcPr>
          <w:p w14:paraId="3D296079"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O</w:t>
            </w:r>
          </w:p>
        </w:tc>
        <w:tc>
          <w:tcPr>
            <w:tcW w:w="986" w:type="dxa"/>
          </w:tcPr>
          <w:p w14:paraId="7766E72F"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48g</w:t>
            </w:r>
          </w:p>
        </w:tc>
        <w:tc>
          <w:tcPr>
            <w:tcW w:w="1286" w:type="dxa"/>
          </w:tcPr>
          <w:p w14:paraId="41BFDF20"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0.1225(40)</w:t>
            </w:r>
          </w:p>
        </w:tc>
        <w:tc>
          <w:tcPr>
            <w:tcW w:w="1268" w:type="dxa"/>
          </w:tcPr>
          <w:p w14:paraId="78DF9B93"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996" w:type="dxa"/>
          </w:tcPr>
          <w:p w14:paraId="35604526"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1/4</w:t>
            </w:r>
          </w:p>
        </w:tc>
        <w:tc>
          <w:tcPr>
            <w:tcW w:w="1635" w:type="dxa"/>
          </w:tcPr>
          <w:p w14:paraId="49498843"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rPr>
              <w:t>0.1458</w:t>
            </w:r>
          </w:p>
        </w:tc>
        <w:tc>
          <w:tcPr>
            <w:tcW w:w="1273" w:type="dxa"/>
          </w:tcPr>
          <w:p w14:paraId="24FD5ACB" w14:textId="77777777" w:rsidR="007977ED" w:rsidRPr="00350F72" w:rsidRDefault="007977ED" w:rsidP="005E6D8B">
            <w:pPr>
              <w:spacing w:line="276" w:lineRule="auto"/>
              <w:rPr>
                <w:rFonts w:ascii="Times New Roman" w:hAnsi="Times New Roman" w:cs="Times New Roman"/>
                <w:bCs/>
                <w:sz w:val="22"/>
                <w:szCs w:val="22"/>
              </w:rPr>
            </w:pPr>
            <w:r w:rsidRPr="00350F72">
              <w:rPr>
                <w:rFonts w:ascii="Times New Roman" w:hAnsi="Times New Roman" w:cs="Times New Roman"/>
                <w:bCs/>
                <w:sz w:val="22"/>
                <w:szCs w:val="22"/>
                <w:lang w:bidi="th-TH"/>
              </w:rPr>
              <w:t>2.4</w:t>
            </w:r>
          </w:p>
        </w:tc>
      </w:tr>
    </w:tbl>
    <w:p w14:paraId="04A4D302" w14:textId="77777777" w:rsidR="007977ED" w:rsidRPr="00350F72" w:rsidRDefault="007977ED" w:rsidP="007408ED">
      <w:pPr>
        <w:spacing w:line="360" w:lineRule="auto"/>
        <w:jc w:val="both"/>
        <w:rPr>
          <w:rFonts w:ascii="Times New Roman" w:hAnsi="Times New Roman"/>
          <w:szCs w:val="30"/>
          <w:lang w:bidi="th-TH"/>
        </w:rPr>
      </w:pPr>
    </w:p>
    <w:p w14:paraId="7295EB9A" w14:textId="5BB96AD7" w:rsidR="00387AD0" w:rsidRPr="00350F72" w:rsidRDefault="007408ED" w:rsidP="00E8749C">
      <w:pPr>
        <w:pStyle w:val="a3"/>
        <w:spacing w:line="360" w:lineRule="auto"/>
        <w:ind w:left="0" w:firstLine="720"/>
        <w:jc w:val="both"/>
        <w:rPr>
          <w:rFonts w:ascii="Times New Roman" w:hAnsi="Times New Roman"/>
          <w:szCs w:val="30"/>
          <w:lang w:bidi="th-TH"/>
        </w:rPr>
      </w:pPr>
      <w:r w:rsidRPr="00350F72">
        <w:rPr>
          <w:rFonts w:ascii="Times New Roman" w:hAnsi="Times New Roman"/>
          <w:szCs w:val="30"/>
          <w:lang w:bidi="th-TH"/>
        </w:rPr>
        <w:t>High-resolution TEM images (</w:t>
      </w:r>
      <w:r w:rsidRPr="00350F72">
        <w:rPr>
          <w:rFonts w:ascii="Times New Roman" w:hAnsi="Times New Roman"/>
          <w:color w:val="0070C0"/>
          <w:szCs w:val="30"/>
          <w:lang w:bidi="th-TH"/>
        </w:rPr>
        <w:t>Figure 2</w:t>
      </w:r>
      <w:r w:rsidR="00141777">
        <w:rPr>
          <w:rFonts w:ascii="Times New Roman" w:hAnsi="Times New Roman" w:hint="cs"/>
          <w:szCs w:val="30"/>
          <w:cs/>
          <w:lang w:bidi="th-TH"/>
        </w:rPr>
        <w:t xml:space="preserve"> </w:t>
      </w:r>
      <w:r w:rsidR="00141777">
        <w:rPr>
          <w:rFonts w:ascii="Times New Roman" w:hAnsi="Times New Roman"/>
          <w:szCs w:val="30"/>
          <w:lang w:val="en-US" w:bidi="th-TH"/>
        </w:rPr>
        <w:t xml:space="preserve">and </w:t>
      </w:r>
      <w:r w:rsidR="00141777" w:rsidRPr="00350F72">
        <w:rPr>
          <w:rFonts w:ascii="Times New Roman" w:hAnsi="Times New Roman"/>
          <w:color w:val="0070C0"/>
          <w:szCs w:val="30"/>
          <w:lang w:bidi="th-TH"/>
        </w:rPr>
        <w:t xml:space="preserve">Figure </w:t>
      </w:r>
      <w:r w:rsidR="00141777">
        <w:rPr>
          <w:rFonts w:ascii="Times New Roman" w:hAnsi="Times New Roman"/>
          <w:color w:val="0070C0"/>
          <w:szCs w:val="30"/>
          <w:lang w:bidi="th-TH"/>
        </w:rPr>
        <w:t>S1</w:t>
      </w:r>
      <w:r w:rsidRPr="00350F72">
        <w:rPr>
          <w:rFonts w:ascii="Times New Roman" w:hAnsi="Times New Roman"/>
          <w:szCs w:val="30"/>
          <w:lang w:bidi="th-TH"/>
        </w:rPr>
        <w:t xml:space="preserve">) reveal </w:t>
      </w:r>
      <w:r w:rsidR="00F3308E" w:rsidRPr="00350F72">
        <w:rPr>
          <w:rFonts w:ascii="Times New Roman" w:hAnsi="Times New Roman"/>
          <w:szCs w:val="30"/>
          <w:lang w:bidi="th-TH"/>
        </w:rPr>
        <w:t>well-defined</w:t>
      </w:r>
      <w:r w:rsidRPr="00350F72">
        <w:rPr>
          <w:rFonts w:ascii="Times New Roman" w:hAnsi="Times New Roman"/>
          <w:szCs w:val="30"/>
          <w:lang w:bidi="th-TH"/>
        </w:rPr>
        <w:t xml:space="preserve"> lattice fringes corresponding to the (111) planes of </w:t>
      </w:r>
      <w:r w:rsidR="0099114D" w:rsidRPr="00350F72">
        <w:rPr>
          <w:rFonts w:ascii="Times New Roman" w:hAnsi="Times New Roman" w:cs="Times New Roman"/>
        </w:rPr>
        <w:t>Bi</w:t>
      </w:r>
      <w:r w:rsidR="0099114D" w:rsidRPr="00350F72">
        <w:rPr>
          <w:rFonts w:ascii="Times New Roman" w:hAnsi="Times New Roman" w:cs="Times New Roman"/>
          <w:vertAlign w:val="subscript"/>
        </w:rPr>
        <w:t>3</w:t>
      </w:r>
      <w:r w:rsidR="0099114D" w:rsidRPr="00350F72">
        <w:rPr>
          <w:rFonts w:ascii="Times New Roman" w:hAnsi="Times New Roman" w:cs="Times New Roman"/>
        </w:rPr>
        <w:t>NbO</w:t>
      </w:r>
      <w:r w:rsidR="0099114D" w:rsidRPr="00350F72">
        <w:rPr>
          <w:rFonts w:ascii="Times New Roman" w:hAnsi="Times New Roman" w:cs="Times New Roman"/>
          <w:vertAlign w:val="subscript"/>
        </w:rPr>
        <w:t>7</w:t>
      </w:r>
      <w:r w:rsidRPr="00350F72">
        <w:rPr>
          <w:rFonts w:ascii="Times New Roman" w:hAnsi="Times New Roman"/>
          <w:szCs w:val="30"/>
          <w:lang w:bidi="th-TH"/>
        </w:rPr>
        <w:t xml:space="preserve"> in all samples, confirming high crystallinity</w:t>
      </w:r>
      <w:r w:rsidR="0099114D" w:rsidRPr="00350F72">
        <w:rPr>
          <w:rFonts w:ascii="Times New Roman" w:hAnsi="Times New Roman"/>
          <w:szCs w:val="30"/>
          <w:lang w:bidi="th-TH"/>
        </w:rPr>
        <w:t xml:space="preserve"> in </w:t>
      </w:r>
      <w:r w:rsidR="00270ACD" w:rsidRPr="00350F72">
        <w:rPr>
          <w:rFonts w:ascii="Times New Roman" w:hAnsi="Times New Roman"/>
          <w:szCs w:val="30"/>
          <w:lang w:bidi="th-TH"/>
        </w:rPr>
        <w:t>all</w:t>
      </w:r>
      <w:r w:rsidR="00F3308E" w:rsidRPr="00350F72">
        <w:rPr>
          <w:rFonts w:ascii="Times New Roman" w:hAnsi="Times New Roman"/>
          <w:szCs w:val="30"/>
          <w:lang w:bidi="th-TH"/>
        </w:rPr>
        <w:t xml:space="preserve"> the</w:t>
      </w:r>
      <w:r w:rsidR="0099114D" w:rsidRPr="00350F72">
        <w:rPr>
          <w:rFonts w:ascii="Times New Roman" w:hAnsi="Times New Roman"/>
          <w:szCs w:val="30"/>
          <w:lang w:bidi="th-TH"/>
        </w:rPr>
        <w:t xml:space="preserve"> synthesized materials</w:t>
      </w:r>
      <w:r w:rsidRPr="00350F72">
        <w:rPr>
          <w:rFonts w:ascii="Times New Roman" w:hAnsi="Times New Roman"/>
          <w:szCs w:val="30"/>
          <w:lang w:bidi="th-TH"/>
        </w:rPr>
        <w:t xml:space="preserve">. </w:t>
      </w:r>
      <w:r w:rsidR="00F3308E" w:rsidRPr="00350F72">
        <w:rPr>
          <w:rFonts w:ascii="Times New Roman" w:hAnsi="Times New Roman"/>
          <w:szCs w:val="30"/>
          <w:lang w:bidi="th-TH"/>
        </w:rPr>
        <w:t xml:space="preserve">The interplanar spacing of the (111) planes </w:t>
      </w:r>
      <w:r w:rsidR="00B85A9E" w:rsidRPr="00350F72">
        <w:rPr>
          <w:rFonts w:ascii="Times New Roman" w:hAnsi="Times New Roman"/>
          <w:szCs w:val="30"/>
          <w:lang w:bidi="th-TH"/>
        </w:rPr>
        <w:t>are</w:t>
      </w:r>
      <w:r w:rsidR="00F3308E" w:rsidRPr="00350F72">
        <w:rPr>
          <w:rFonts w:ascii="Times New Roman" w:hAnsi="Times New Roman"/>
          <w:szCs w:val="30"/>
          <w:lang w:bidi="th-TH"/>
        </w:rPr>
        <w:t xml:space="preserve"> approximately 0.33 nm for pristine BNO, which agrees well with literature </w:t>
      </w:r>
      <w:sdt>
        <w:sdtPr>
          <w:rPr>
            <w:rFonts w:ascii="Times New Roman" w:hAnsi="Times New Roman" w:cs="Times New Roman"/>
            <w:color w:val="000000"/>
            <w:szCs w:val="30"/>
            <w:lang w:bidi="th-TH"/>
          </w:rPr>
          <w:tag w:val="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"/>
          <w:id w:val="-1831827380"/>
          <w:placeholder>
            <w:docPart w:val="DefaultPlaceholder_-1854013440"/>
          </w:placeholder>
        </w:sdtPr>
        <w:sdtContent>
          <w:r w:rsidR="00D70715" w:rsidRPr="00D70715">
            <w:rPr>
              <w:rFonts w:ascii="Times New Roman" w:hAnsi="Times New Roman" w:cs="Times New Roman"/>
              <w:color w:val="000000"/>
              <w:szCs w:val="30"/>
              <w:lang w:bidi="th-TH"/>
            </w:rPr>
            <w:t>[9,21,23,25–27,43,44]</w:t>
          </w:r>
        </w:sdtContent>
      </w:sdt>
      <w:r w:rsidR="00F3308E" w:rsidRPr="00350F72">
        <w:rPr>
          <w:rFonts w:ascii="Times New Roman" w:hAnsi="Times New Roman"/>
          <w:szCs w:val="30"/>
          <w:lang w:bidi="th-TH"/>
        </w:rPr>
        <w:t>. The d</w:t>
      </w:r>
      <w:r w:rsidR="00F3308E" w:rsidRPr="00350F72">
        <w:rPr>
          <w:rFonts w:ascii="Times New Roman" w:hAnsi="Times New Roman"/>
          <w:szCs w:val="30"/>
          <w:vertAlign w:val="subscript"/>
          <w:lang w:bidi="th-TH"/>
        </w:rPr>
        <w:t>111</w:t>
      </w:r>
      <w:r w:rsidR="00F3308E" w:rsidRPr="00350F72">
        <w:rPr>
          <w:rFonts w:ascii="Times New Roman" w:hAnsi="Times New Roman"/>
          <w:szCs w:val="30"/>
          <w:lang w:bidi="th-TH"/>
        </w:rPr>
        <w:t xml:space="preserve"> value slightly decreases to </w:t>
      </w:r>
      <w:r w:rsidR="00F3308E" w:rsidRPr="00350F72">
        <w:rPr>
          <w:rFonts w:ascii="Times New Roman" w:hAnsi="Times New Roman"/>
          <w:szCs w:val="30"/>
          <w:lang w:bidi="th-TH"/>
        </w:rPr>
        <w:sym w:font="Symbol" w:char="F07E"/>
      </w:r>
      <w:r w:rsidR="00F3308E" w:rsidRPr="00350F72">
        <w:rPr>
          <w:rFonts w:ascii="Times New Roman" w:hAnsi="Times New Roman"/>
          <w:szCs w:val="30"/>
          <w:lang w:bidi="th-TH"/>
        </w:rPr>
        <w:t xml:space="preserve">0.32 nm for Ag-BNO 01, Ag-BNO 02 and Ag-BNO 03, indicating minor lattice contraction induced by Ag incorporation. </w:t>
      </w:r>
      <w:r w:rsidR="007762BE" w:rsidRPr="00350F72">
        <w:rPr>
          <w:rFonts w:ascii="Times New Roman" w:hAnsi="Times New Roman"/>
          <w:szCs w:val="30"/>
          <w:lang w:bidi="th-TH"/>
        </w:rPr>
        <w:t xml:space="preserve">Notably, additional lattice fringes corresponding to the (200) planes are observed only in BNO and Ag-BNO 01, suggesting </w:t>
      </w:r>
      <w:r w:rsidR="00270ACD" w:rsidRPr="00350F72">
        <w:rPr>
          <w:rFonts w:ascii="Times New Roman" w:hAnsi="Times New Roman"/>
          <w:szCs w:val="30"/>
          <w:lang w:bidi="th-TH"/>
        </w:rPr>
        <w:t>negligible</w:t>
      </w:r>
      <w:r w:rsidR="007762BE" w:rsidRPr="00350F72">
        <w:rPr>
          <w:rFonts w:ascii="Times New Roman" w:hAnsi="Times New Roman"/>
          <w:szCs w:val="30"/>
          <w:lang w:bidi="th-TH"/>
        </w:rPr>
        <w:t xml:space="preserve"> </w:t>
      </w:r>
      <w:r w:rsidR="00270ACD" w:rsidRPr="00350F72">
        <w:rPr>
          <w:rFonts w:ascii="Times New Roman" w:hAnsi="Times New Roman"/>
          <w:szCs w:val="30"/>
          <w:lang w:bidi="th-TH"/>
        </w:rPr>
        <w:t>variations</w:t>
      </w:r>
      <w:r w:rsidR="007762BE" w:rsidRPr="00350F72">
        <w:rPr>
          <w:rFonts w:ascii="Times New Roman" w:hAnsi="Times New Roman"/>
          <w:szCs w:val="30"/>
          <w:lang w:bidi="th-TH"/>
        </w:rPr>
        <w:t xml:space="preserve"> in crystal orientation or growth </w:t>
      </w:r>
      <w:r w:rsidR="00BF710E" w:rsidRPr="00350F72">
        <w:rPr>
          <w:rFonts w:ascii="Times New Roman" w:hAnsi="Times New Roman"/>
          <w:szCs w:val="30"/>
          <w:lang w:bidi="th-TH"/>
        </w:rPr>
        <w:t>behaviour</w:t>
      </w:r>
      <w:r w:rsidR="007762BE" w:rsidRPr="00350F72">
        <w:rPr>
          <w:rFonts w:ascii="Times New Roman" w:hAnsi="Times New Roman"/>
          <w:szCs w:val="30"/>
          <w:lang w:bidi="th-TH"/>
        </w:rPr>
        <w:t xml:space="preserve"> </w:t>
      </w:r>
      <w:r w:rsidR="00EB095B" w:rsidRPr="00350F72">
        <w:rPr>
          <w:rFonts w:ascii="Times New Roman" w:hAnsi="Times New Roman"/>
          <w:szCs w:val="30"/>
          <w:lang w:bidi="th-TH"/>
        </w:rPr>
        <w:t>in the lattices</w:t>
      </w:r>
      <w:r w:rsidR="004366A9" w:rsidRPr="00350F72">
        <w:rPr>
          <w:rFonts w:ascii="Times New Roman" w:hAnsi="Times New Roman"/>
          <w:szCs w:val="30"/>
          <w:lang w:bidi="th-TH"/>
        </w:rPr>
        <w:t xml:space="preserve"> </w:t>
      </w:r>
      <w:sdt>
        <w:sdtPr>
          <w:rPr>
            <w:rFonts w:ascii="Times New Roman" w:hAnsi="Times New Roman" w:cs="Times New Roman"/>
            <w:color w:val="000000"/>
            <w:szCs w:val="30"/>
            <w:lang w:bidi="th-TH"/>
          </w:rPr>
          <w:tag w:val="MENDELEY_CITATION_v3_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"/>
          <w:id w:val="-2096236280"/>
          <w:placeholder>
            <w:docPart w:val="DefaultPlaceholder_-1854013440"/>
          </w:placeholder>
        </w:sdtPr>
        <w:sdtContent>
          <w:r w:rsidR="00D70715" w:rsidRPr="00D70715">
            <w:rPr>
              <w:rFonts w:ascii="Times New Roman" w:hAnsi="Times New Roman" w:cs="Times New Roman"/>
              <w:color w:val="000000"/>
              <w:szCs w:val="30"/>
              <w:lang w:bidi="th-TH"/>
            </w:rPr>
            <w:t>[13,24,28,29]</w:t>
          </w:r>
        </w:sdtContent>
      </w:sdt>
      <w:r w:rsidR="007762BE" w:rsidRPr="00350F72">
        <w:rPr>
          <w:rFonts w:ascii="Times New Roman" w:hAnsi="Times New Roman"/>
          <w:szCs w:val="30"/>
          <w:lang w:bidi="th-TH"/>
        </w:rPr>
        <w:t xml:space="preserve">. In contrast, Ag-BNO 04 exhibits a significantly reduced (111) interplanar spacing of approximately 0.30 nm. This pronounced lattice contraction is consistent with the appearance of metallic Ag diffraction peaks in XRD and can be attributed to strain effects and </w:t>
      </w:r>
      <w:r w:rsidR="007762BE" w:rsidRPr="00350F72">
        <w:rPr>
          <w:rFonts w:ascii="Times New Roman" w:hAnsi="Times New Roman"/>
          <w:szCs w:val="30"/>
          <w:lang w:bidi="th-TH"/>
        </w:rPr>
        <w:lastRenderedPageBreak/>
        <w:t xml:space="preserve">local structural distortion arising from Ag phase segregation. These observations indicate that low to moderate Ag incorporation preserves the crystalline framework of </w:t>
      </w:r>
      <w:r w:rsidR="007762BE" w:rsidRPr="00350F72">
        <w:rPr>
          <w:rFonts w:ascii="Times New Roman" w:hAnsi="Times New Roman" w:cs="Times New Roman"/>
        </w:rPr>
        <w:t>Bi</w:t>
      </w:r>
      <w:r w:rsidR="007762BE" w:rsidRPr="00350F72">
        <w:rPr>
          <w:rFonts w:ascii="Times New Roman" w:hAnsi="Times New Roman" w:cs="Times New Roman"/>
          <w:vertAlign w:val="subscript"/>
        </w:rPr>
        <w:t>3</w:t>
      </w:r>
      <w:r w:rsidR="007762BE" w:rsidRPr="00350F72">
        <w:rPr>
          <w:rFonts w:ascii="Times New Roman" w:hAnsi="Times New Roman" w:cs="Times New Roman"/>
        </w:rPr>
        <w:t>NbO</w:t>
      </w:r>
      <w:r w:rsidR="007762BE" w:rsidRPr="00350F72">
        <w:rPr>
          <w:rFonts w:ascii="Times New Roman" w:hAnsi="Times New Roman" w:cs="Times New Roman"/>
          <w:vertAlign w:val="subscript"/>
        </w:rPr>
        <w:t>7</w:t>
      </w:r>
      <w:r w:rsidR="007762BE" w:rsidRPr="00350F72">
        <w:rPr>
          <w:rFonts w:ascii="Times New Roman" w:hAnsi="Times New Roman"/>
          <w:szCs w:val="30"/>
          <w:lang w:bidi="th-TH"/>
        </w:rPr>
        <w:t xml:space="preserve"> with only minor lattice perturbation, whereas excessive Ag loading induces substantial lattice distortion and structural heterogeneity.</w:t>
      </w:r>
    </w:p>
    <w:p w14:paraId="67D6B415" w14:textId="106BF475" w:rsidR="0099114D" w:rsidRPr="00350F72" w:rsidRDefault="00FD4427" w:rsidP="00CB7D46">
      <w:pPr>
        <w:spacing w:line="276" w:lineRule="auto"/>
        <w:jc w:val="both"/>
        <w:rPr>
          <w:rFonts w:ascii="Times New Roman" w:hAnsi="Times New Roman" w:cs="Times New Roman"/>
          <w:bCs/>
          <w:sz w:val="22"/>
          <w:szCs w:val="22"/>
          <w:highlight w:val="magenta"/>
          <w:lang w:bidi="th-TH"/>
        </w:rPr>
      </w:pPr>
      <w:r>
        <w:rPr>
          <w:rFonts w:ascii="Times New Roman" w:hAnsi="Times New Roman"/>
          <w:b/>
          <w:iCs/>
          <w:noProof/>
          <w:lang w:bidi="th-TH"/>
        </w:rPr>
        <w:drawing>
          <wp:inline distT="0" distB="0" distL="0" distR="0" wp14:anchorId="188DD9EA" wp14:editId="61E13690">
            <wp:extent cx="5723890" cy="2903514"/>
            <wp:effectExtent l="0" t="0" r="0" b="0"/>
            <wp:docPr id="2047752730" name="รูปภาพ 2" descr="รูปภาพประกอบด้วย ภาพหน้าจอ&#10;&#10;เนื้อหาที่สร้างโดย AI อาจไม่ถูกต้อ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752730" name="รูปภาพ 2" descr="รูปภาพประกอบด้วย ภาพหน้าจอ&#10;&#10;เนื้อหาที่สร้างโดย AI อาจไม่ถูกต้อง"/>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3890" cy="2903514"/>
                    </a:xfrm>
                    <a:prstGeom prst="rect">
                      <a:avLst/>
                    </a:prstGeom>
                    <a:noFill/>
                    <a:ln>
                      <a:noFill/>
                    </a:ln>
                  </pic:spPr>
                </pic:pic>
              </a:graphicData>
            </a:graphic>
          </wp:inline>
        </w:drawing>
      </w:r>
    </w:p>
    <w:p w14:paraId="7006782D" w14:textId="13E99036" w:rsidR="00C53499" w:rsidRPr="00350F72" w:rsidRDefault="00387AD0" w:rsidP="00057C83">
      <w:pPr>
        <w:spacing w:line="276" w:lineRule="auto"/>
        <w:jc w:val="both"/>
        <w:rPr>
          <w:rFonts w:ascii="Times New Roman" w:hAnsi="Times New Roman"/>
          <w:bCs/>
          <w:sz w:val="22"/>
          <w:szCs w:val="22"/>
          <w:lang w:bidi="th-TH"/>
        </w:rPr>
      </w:pPr>
      <w:bookmarkStart w:id="0" w:name="_Hlk221715840"/>
      <w:r w:rsidRPr="00350F72">
        <w:rPr>
          <w:rFonts w:ascii="Times New Roman" w:hAnsi="Times New Roman" w:cs="Times New Roman"/>
          <w:b/>
          <w:sz w:val="22"/>
          <w:szCs w:val="22"/>
          <w:lang w:bidi="th-TH"/>
        </w:rPr>
        <w:t>Figure 2.</w:t>
      </w:r>
      <w:r w:rsidRPr="00350F72">
        <w:rPr>
          <w:rFonts w:ascii="Times New Roman" w:hAnsi="Times New Roman" w:cs="Times New Roman"/>
          <w:bCs/>
          <w:sz w:val="22"/>
          <w:szCs w:val="22"/>
          <w:cs/>
          <w:lang w:bidi="th-TH"/>
        </w:rPr>
        <w:t xml:space="preserve"> </w:t>
      </w:r>
      <w:r w:rsidR="002E214A" w:rsidRPr="00350F72">
        <w:rPr>
          <w:rFonts w:ascii="Times New Roman" w:hAnsi="Times New Roman" w:cs="Times New Roman"/>
          <w:bCs/>
          <w:sz w:val="22"/>
          <w:szCs w:val="22"/>
          <w:lang w:bidi="th-TH"/>
        </w:rPr>
        <w:t xml:space="preserve">High resolution TEM images of </w:t>
      </w:r>
      <w:r w:rsidR="002E214A" w:rsidRPr="00350F72">
        <w:rPr>
          <w:rFonts w:ascii="Times New Roman" w:hAnsi="Times New Roman"/>
          <w:bCs/>
          <w:sz w:val="22"/>
          <w:szCs w:val="22"/>
          <w:lang w:bidi="th-TH"/>
        </w:rPr>
        <w:t>BNO (</w:t>
      </w:r>
      <w:r w:rsidRPr="00350F72">
        <w:rPr>
          <w:rFonts w:ascii="Times New Roman" w:hAnsi="Times New Roman"/>
          <w:bCs/>
          <w:sz w:val="22"/>
          <w:szCs w:val="22"/>
          <w:lang w:bidi="th-TH"/>
        </w:rPr>
        <w:t>a</w:t>
      </w:r>
      <w:r w:rsidR="002E214A" w:rsidRPr="00350F72">
        <w:rPr>
          <w:rFonts w:ascii="Times New Roman" w:hAnsi="Times New Roman"/>
          <w:bCs/>
          <w:sz w:val="22"/>
          <w:szCs w:val="22"/>
          <w:lang w:bidi="th-TH"/>
        </w:rPr>
        <w:t xml:space="preserve">), </w:t>
      </w:r>
      <w:r w:rsidR="0099193A" w:rsidRPr="00350F72">
        <w:rPr>
          <w:rFonts w:ascii="Times New Roman" w:hAnsi="Times New Roman"/>
          <w:bCs/>
          <w:sz w:val="22"/>
          <w:szCs w:val="22"/>
          <w:lang w:bidi="th-TH"/>
        </w:rPr>
        <w:t>Ag-</w:t>
      </w:r>
      <w:r w:rsidR="002E214A" w:rsidRPr="00350F72">
        <w:rPr>
          <w:rFonts w:ascii="Times New Roman" w:hAnsi="Times New Roman"/>
          <w:bCs/>
          <w:sz w:val="22"/>
          <w:szCs w:val="22"/>
          <w:lang w:bidi="th-TH"/>
        </w:rPr>
        <w:t xml:space="preserve">BNO </w:t>
      </w:r>
      <w:r w:rsidR="0099193A" w:rsidRPr="00350F72">
        <w:rPr>
          <w:rFonts w:ascii="Times New Roman" w:hAnsi="Times New Roman"/>
          <w:bCs/>
          <w:sz w:val="22"/>
          <w:szCs w:val="22"/>
          <w:lang w:bidi="th-TH"/>
        </w:rPr>
        <w:t>01</w:t>
      </w:r>
      <w:r w:rsidR="002E214A" w:rsidRPr="00350F72">
        <w:rPr>
          <w:rFonts w:ascii="Times New Roman" w:hAnsi="Times New Roman"/>
          <w:bCs/>
          <w:sz w:val="22"/>
          <w:szCs w:val="22"/>
          <w:lang w:bidi="th-TH"/>
        </w:rPr>
        <w:t xml:space="preserve"> (</w:t>
      </w:r>
      <w:r w:rsidRPr="00350F72">
        <w:rPr>
          <w:rFonts w:ascii="Times New Roman" w:hAnsi="Times New Roman"/>
          <w:bCs/>
          <w:sz w:val="22"/>
          <w:szCs w:val="22"/>
          <w:lang w:bidi="th-TH"/>
        </w:rPr>
        <w:t>b</w:t>
      </w:r>
      <w:r w:rsidR="002E214A" w:rsidRPr="00350F72">
        <w:rPr>
          <w:rFonts w:ascii="Times New Roman" w:hAnsi="Times New Roman"/>
          <w:bCs/>
          <w:sz w:val="22"/>
          <w:szCs w:val="22"/>
          <w:lang w:bidi="th-TH"/>
        </w:rPr>
        <w:t xml:space="preserve">), </w:t>
      </w:r>
      <w:r w:rsidR="0099193A" w:rsidRPr="00350F72">
        <w:rPr>
          <w:rFonts w:ascii="Times New Roman" w:hAnsi="Times New Roman"/>
          <w:bCs/>
          <w:sz w:val="22"/>
          <w:szCs w:val="22"/>
          <w:lang w:bidi="th-TH"/>
        </w:rPr>
        <w:t>Ag</w:t>
      </w:r>
      <w:r w:rsidR="003C6277" w:rsidRPr="00350F72">
        <w:rPr>
          <w:rFonts w:ascii="Times New Roman" w:hAnsi="Times New Roman"/>
          <w:bCs/>
          <w:sz w:val="22"/>
          <w:szCs w:val="22"/>
          <w:lang w:bidi="th-TH"/>
        </w:rPr>
        <w:t>-</w:t>
      </w:r>
      <w:r w:rsidR="002E214A" w:rsidRPr="00350F72">
        <w:rPr>
          <w:rFonts w:ascii="Times New Roman" w:hAnsi="Times New Roman"/>
          <w:bCs/>
          <w:sz w:val="22"/>
          <w:szCs w:val="22"/>
          <w:lang w:bidi="th-TH"/>
        </w:rPr>
        <w:t xml:space="preserve">BNO </w:t>
      </w:r>
      <w:r w:rsidR="0099193A" w:rsidRPr="00350F72">
        <w:rPr>
          <w:rFonts w:ascii="Times New Roman" w:hAnsi="Times New Roman"/>
          <w:bCs/>
          <w:sz w:val="22"/>
          <w:szCs w:val="22"/>
          <w:lang w:bidi="th-TH"/>
        </w:rPr>
        <w:t xml:space="preserve">02 </w:t>
      </w:r>
      <w:r w:rsidR="002E214A" w:rsidRPr="00350F72">
        <w:rPr>
          <w:rFonts w:ascii="Times New Roman" w:hAnsi="Times New Roman"/>
          <w:bCs/>
          <w:sz w:val="22"/>
          <w:szCs w:val="22"/>
          <w:lang w:bidi="th-TH"/>
        </w:rPr>
        <w:t>(</w:t>
      </w:r>
      <w:r w:rsidR="003C6277" w:rsidRPr="00350F72">
        <w:rPr>
          <w:rFonts w:ascii="Times New Roman" w:hAnsi="Times New Roman"/>
          <w:bCs/>
          <w:sz w:val="22"/>
          <w:szCs w:val="22"/>
          <w:lang w:bidi="th-TH"/>
        </w:rPr>
        <w:t>c</w:t>
      </w:r>
      <w:r w:rsidR="002E214A" w:rsidRPr="00350F72">
        <w:rPr>
          <w:rFonts w:ascii="Times New Roman" w:hAnsi="Times New Roman"/>
          <w:bCs/>
          <w:sz w:val="22"/>
          <w:szCs w:val="22"/>
          <w:lang w:bidi="th-TH"/>
        </w:rPr>
        <w:t>)</w:t>
      </w:r>
      <w:r w:rsidR="0099193A" w:rsidRPr="00350F72">
        <w:rPr>
          <w:rFonts w:ascii="Times New Roman" w:hAnsi="Times New Roman"/>
          <w:bCs/>
          <w:sz w:val="22"/>
          <w:szCs w:val="22"/>
          <w:lang w:bidi="th-TH"/>
        </w:rPr>
        <w:t>, Ag</w:t>
      </w:r>
      <w:r w:rsidR="003C6277" w:rsidRPr="00350F72">
        <w:rPr>
          <w:rFonts w:ascii="Times New Roman" w:hAnsi="Times New Roman"/>
          <w:bCs/>
          <w:sz w:val="22"/>
          <w:szCs w:val="22"/>
          <w:lang w:bidi="th-TH"/>
        </w:rPr>
        <w:t>-</w:t>
      </w:r>
      <w:r w:rsidR="002E214A" w:rsidRPr="00350F72">
        <w:rPr>
          <w:rFonts w:ascii="Times New Roman" w:hAnsi="Times New Roman"/>
          <w:bCs/>
          <w:sz w:val="22"/>
          <w:szCs w:val="22"/>
          <w:lang w:bidi="th-TH"/>
        </w:rPr>
        <w:t xml:space="preserve">BNO </w:t>
      </w:r>
      <w:r w:rsidR="0099193A" w:rsidRPr="00350F72">
        <w:rPr>
          <w:rFonts w:ascii="Times New Roman" w:hAnsi="Times New Roman"/>
          <w:bCs/>
          <w:sz w:val="22"/>
          <w:szCs w:val="22"/>
          <w:lang w:bidi="th-TH"/>
        </w:rPr>
        <w:t>03</w:t>
      </w:r>
      <w:r w:rsidR="002E214A" w:rsidRPr="00350F72">
        <w:rPr>
          <w:rFonts w:ascii="Times New Roman" w:hAnsi="Times New Roman"/>
          <w:bCs/>
          <w:sz w:val="22"/>
          <w:szCs w:val="22"/>
          <w:lang w:bidi="th-TH"/>
        </w:rPr>
        <w:t xml:space="preserve"> (</w:t>
      </w:r>
      <w:r w:rsidRPr="00350F72">
        <w:rPr>
          <w:rFonts w:ascii="Times New Roman" w:hAnsi="Times New Roman"/>
          <w:bCs/>
          <w:sz w:val="22"/>
          <w:szCs w:val="22"/>
          <w:lang w:bidi="th-TH"/>
        </w:rPr>
        <w:t>d</w:t>
      </w:r>
      <w:r w:rsidR="002E214A" w:rsidRPr="00350F72">
        <w:rPr>
          <w:rFonts w:ascii="Times New Roman" w:hAnsi="Times New Roman"/>
          <w:bCs/>
          <w:sz w:val="22"/>
          <w:szCs w:val="22"/>
          <w:lang w:bidi="th-TH"/>
        </w:rPr>
        <w:t>)</w:t>
      </w:r>
      <w:r w:rsidR="0099193A" w:rsidRPr="00350F72">
        <w:rPr>
          <w:rFonts w:ascii="Times New Roman" w:hAnsi="Times New Roman"/>
          <w:bCs/>
          <w:sz w:val="22"/>
          <w:szCs w:val="22"/>
          <w:lang w:bidi="th-TH"/>
        </w:rPr>
        <w:t xml:space="preserve"> and Ag-BNO 04 (</w:t>
      </w:r>
      <w:r w:rsidRPr="00350F72">
        <w:rPr>
          <w:rFonts w:ascii="Times New Roman" w:hAnsi="Times New Roman"/>
          <w:bCs/>
          <w:sz w:val="22"/>
          <w:szCs w:val="22"/>
          <w:lang w:bidi="th-TH"/>
        </w:rPr>
        <w:t>e</w:t>
      </w:r>
      <w:r w:rsidR="0099193A" w:rsidRPr="00350F72">
        <w:rPr>
          <w:rFonts w:ascii="Times New Roman" w:hAnsi="Times New Roman"/>
          <w:bCs/>
          <w:sz w:val="22"/>
          <w:szCs w:val="22"/>
          <w:lang w:bidi="th-TH"/>
        </w:rPr>
        <w:t>)</w:t>
      </w:r>
      <w:r w:rsidR="002E214A" w:rsidRPr="00350F72">
        <w:rPr>
          <w:rFonts w:ascii="Times New Roman" w:hAnsi="Times New Roman"/>
          <w:bCs/>
          <w:sz w:val="22"/>
          <w:szCs w:val="22"/>
          <w:lang w:bidi="th-TH"/>
        </w:rPr>
        <w:t>.</w:t>
      </w:r>
    </w:p>
    <w:bookmarkEnd w:id="0"/>
    <w:p w14:paraId="3C95E251" w14:textId="77777777" w:rsidR="00F22374" w:rsidRPr="00350F72" w:rsidRDefault="00F22374" w:rsidP="00667A7A">
      <w:pPr>
        <w:spacing w:line="360" w:lineRule="auto"/>
        <w:rPr>
          <w:rFonts w:ascii="Times New Roman" w:hAnsi="Times New Roman"/>
          <w:b/>
          <w:i/>
          <w:lang w:bidi="th-TH"/>
        </w:rPr>
      </w:pPr>
    </w:p>
    <w:p w14:paraId="7D20D903" w14:textId="5AE40E34" w:rsidR="00C53499" w:rsidRPr="00350F72" w:rsidRDefault="000F6BF7" w:rsidP="000F6BF7">
      <w:pPr>
        <w:spacing w:line="360" w:lineRule="auto"/>
        <w:rPr>
          <w:rFonts w:ascii="Times New Roman" w:hAnsi="Times New Roman"/>
          <w:b/>
          <w:iCs/>
          <w:lang w:bidi="th-TH"/>
        </w:rPr>
      </w:pPr>
      <w:r w:rsidRPr="00350F72">
        <w:rPr>
          <w:rFonts w:ascii="Times New Roman" w:hAnsi="Times New Roman" w:cs="Times New Roman"/>
          <w:b/>
          <w:iCs/>
          <w:lang w:bidi="th-TH"/>
        </w:rPr>
        <w:t xml:space="preserve">2. </w:t>
      </w:r>
      <w:r w:rsidR="00C53499" w:rsidRPr="00350F72">
        <w:rPr>
          <w:rFonts w:ascii="Times New Roman" w:hAnsi="Times New Roman" w:cs="Times New Roman"/>
          <w:b/>
          <w:iCs/>
          <w:lang w:bidi="th-TH"/>
        </w:rPr>
        <w:t>Chemical composition</w:t>
      </w:r>
      <w:r w:rsidR="006C6993" w:rsidRPr="00350F72">
        <w:rPr>
          <w:rFonts w:ascii="Times New Roman" w:hAnsi="Times New Roman" w:cs="Times New Roman"/>
          <w:b/>
          <w:iCs/>
          <w:lang w:bidi="th-TH"/>
        </w:rPr>
        <w:t xml:space="preserve"> and location of </w:t>
      </w:r>
      <w:r w:rsidR="009636E1" w:rsidRPr="00350F72">
        <w:rPr>
          <w:rFonts w:ascii="Times New Roman" w:hAnsi="Times New Roman" w:cs="Times New Roman"/>
          <w:b/>
          <w:iCs/>
          <w:lang w:bidi="th-TH"/>
        </w:rPr>
        <w:t xml:space="preserve">metallic </w:t>
      </w:r>
      <w:r w:rsidR="006C6993" w:rsidRPr="00350F72">
        <w:rPr>
          <w:rFonts w:ascii="Times New Roman" w:hAnsi="Times New Roman" w:cs="Times New Roman"/>
          <w:b/>
          <w:iCs/>
          <w:lang w:bidi="th-TH"/>
        </w:rPr>
        <w:t>Ag</w:t>
      </w:r>
    </w:p>
    <w:p w14:paraId="1FD6A3D0" w14:textId="72F14CE7" w:rsidR="00746C12" w:rsidRPr="00350F72" w:rsidRDefault="00746C12" w:rsidP="00DF4E86">
      <w:pPr>
        <w:pStyle w:val="a3"/>
        <w:spacing w:line="360" w:lineRule="auto"/>
        <w:ind w:left="0" w:firstLine="720"/>
        <w:jc w:val="both"/>
        <w:rPr>
          <w:rFonts w:ascii="Times New Roman" w:hAnsi="Times New Roman"/>
          <w:lang w:bidi="th-TH"/>
        </w:rPr>
      </w:pPr>
      <w:r w:rsidRPr="00350F72">
        <w:rPr>
          <w:rFonts w:ascii="Times New Roman" w:hAnsi="Times New Roman"/>
          <w:lang w:bidi="th-TH"/>
        </w:rPr>
        <w:t xml:space="preserve">To elucidate the chemical composition and spatial distribution of Ag species, a combination of SEM-EDS, TEM-EDS, and XPS analyses was employed. SEM-EDS </w:t>
      </w:r>
      <w:r w:rsidR="00614DCA" w:rsidRPr="00350F72">
        <w:rPr>
          <w:rFonts w:ascii="Times New Roman" w:hAnsi="Times New Roman"/>
          <w:lang w:bidi="th-TH"/>
        </w:rPr>
        <w:t xml:space="preserve">elemental </w:t>
      </w:r>
      <w:r w:rsidR="007D54BE" w:rsidRPr="00350F72">
        <w:rPr>
          <w:rFonts w:ascii="Times New Roman" w:hAnsi="Times New Roman"/>
          <w:lang w:bidi="th-TH"/>
        </w:rPr>
        <w:t>mappings</w:t>
      </w:r>
      <w:r w:rsidRPr="00350F72">
        <w:rPr>
          <w:rFonts w:ascii="Times New Roman" w:hAnsi="Times New Roman"/>
          <w:lang w:bidi="th-TH"/>
        </w:rPr>
        <w:t xml:space="preserve"> (</w:t>
      </w:r>
      <w:r w:rsidRPr="00350F72">
        <w:rPr>
          <w:rFonts w:ascii="Times New Roman" w:hAnsi="Times New Roman"/>
          <w:color w:val="0070C0"/>
          <w:lang w:bidi="th-TH"/>
        </w:rPr>
        <w:t>Figure 3</w:t>
      </w:r>
      <w:r w:rsidRPr="00350F72">
        <w:rPr>
          <w:rFonts w:ascii="Times New Roman" w:hAnsi="Times New Roman"/>
          <w:lang w:bidi="th-TH"/>
        </w:rPr>
        <w:t xml:space="preserve">) confirm the </w:t>
      </w:r>
      <w:r w:rsidR="00614DCA" w:rsidRPr="00350F72">
        <w:rPr>
          <w:rFonts w:ascii="Times New Roman" w:hAnsi="Times New Roman"/>
          <w:lang w:bidi="th-TH"/>
        </w:rPr>
        <w:t>uniform distribution</w:t>
      </w:r>
      <w:r w:rsidRPr="00350F72">
        <w:rPr>
          <w:rFonts w:ascii="Times New Roman" w:hAnsi="Times New Roman"/>
          <w:lang w:bidi="th-TH"/>
        </w:rPr>
        <w:t xml:space="preserve"> of Bi, Nb and O </w:t>
      </w:r>
      <w:r w:rsidR="004D53AF" w:rsidRPr="00350F72">
        <w:rPr>
          <w:rFonts w:ascii="Times New Roman" w:hAnsi="Times New Roman"/>
          <w:lang w:bidi="th-TH"/>
        </w:rPr>
        <w:t>across the</w:t>
      </w:r>
      <w:r w:rsidR="007D54BE" w:rsidRPr="00350F72">
        <w:rPr>
          <w:rFonts w:ascii="Times New Roman" w:hAnsi="Times New Roman"/>
          <w:lang w:bidi="th-TH"/>
        </w:rPr>
        <w:t xml:space="preserve"> particles </w:t>
      </w:r>
      <w:r w:rsidRPr="00350F72">
        <w:rPr>
          <w:rFonts w:ascii="Times New Roman" w:hAnsi="Times New Roman"/>
          <w:lang w:bidi="th-TH"/>
        </w:rPr>
        <w:t>in all samples</w:t>
      </w:r>
      <w:r w:rsidR="007D54BE" w:rsidRPr="00350F72">
        <w:rPr>
          <w:rFonts w:ascii="Times New Roman" w:hAnsi="Times New Roman"/>
          <w:lang w:bidi="th-TH"/>
        </w:rPr>
        <w:t xml:space="preserve">. </w:t>
      </w:r>
      <w:r w:rsidR="007D54BE" w:rsidRPr="00350F72">
        <w:rPr>
          <w:rFonts w:ascii="Times New Roman" w:hAnsi="Times New Roman"/>
          <w:color w:val="0070C0"/>
          <w:lang w:bidi="th-TH"/>
        </w:rPr>
        <w:t xml:space="preserve">Table S1 </w:t>
      </w:r>
      <w:r w:rsidR="00614DCA" w:rsidRPr="00350F72">
        <w:rPr>
          <w:rFonts w:ascii="Times New Roman" w:hAnsi="Times New Roman"/>
          <w:color w:val="000000" w:themeColor="text1"/>
          <w:lang w:bidi="th-TH"/>
        </w:rPr>
        <w:t xml:space="preserve">summarizes </w:t>
      </w:r>
      <w:r w:rsidR="00614DCA" w:rsidRPr="00350F72">
        <w:rPr>
          <w:rFonts w:ascii="Times New Roman" w:hAnsi="Times New Roman"/>
          <w:lang w:bidi="th-TH"/>
        </w:rPr>
        <w:t>the atomic percentage</w:t>
      </w:r>
      <w:r w:rsidR="007D54BE" w:rsidRPr="00350F72">
        <w:rPr>
          <w:rFonts w:ascii="Times New Roman" w:hAnsi="Times New Roman"/>
          <w:lang w:bidi="th-TH"/>
        </w:rPr>
        <w:t xml:space="preserve"> </w:t>
      </w:r>
      <w:r w:rsidR="00614DCA" w:rsidRPr="00350F72">
        <w:rPr>
          <w:rFonts w:ascii="Times New Roman" w:hAnsi="Times New Roman"/>
          <w:lang w:bidi="th-TH"/>
        </w:rPr>
        <w:t>(</w:t>
      </w:r>
      <w:proofErr w:type="gramStart"/>
      <w:r w:rsidR="007D54BE" w:rsidRPr="00350F72">
        <w:rPr>
          <w:rFonts w:ascii="Times New Roman" w:hAnsi="Times New Roman"/>
          <w:lang w:bidi="th-TH"/>
        </w:rPr>
        <w:t>at.%</w:t>
      </w:r>
      <w:proofErr w:type="gramEnd"/>
      <w:r w:rsidR="00614DCA" w:rsidRPr="00350F72">
        <w:rPr>
          <w:rFonts w:ascii="Times New Roman" w:hAnsi="Times New Roman"/>
          <w:lang w:bidi="th-TH"/>
        </w:rPr>
        <w:t>)</w:t>
      </w:r>
      <w:r w:rsidR="007D54BE" w:rsidRPr="00350F72">
        <w:rPr>
          <w:rFonts w:ascii="Times New Roman" w:hAnsi="Times New Roman"/>
          <w:lang w:bidi="th-TH"/>
        </w:rPr>
        <w:t xml:space="preserve"> of all </w:t>
      </w:r>
      <w:r w:rsidR="00614DCA" w:rsidRPr="00350F72">
        <w:rPr>
          <w:rFonts w:ascii="Times New Roman" w:hAnsi="Times New Roman"/>
          <w:lang w:bidi="th-TH"/>
        </w:rPr>
        <w:t>constituent elements</w:t>
      </w:r>
      <w:r w:rsidRPr="00350F72">
        <w:rPr>
          <w:rFonts w:ascii="Times New Roman" w:hAnsi="Times New Roman"/>
          <w:lang w:bidi="th-TH"/>
        </w:rPr>
        <w:t xml:space="preserve">. Interestingly, Ag signals are detected only in Ag-BNO 04. </w:t>
      </w:r>
      <w:r w:rsidR="00DA0F02" w:rsidRPr="00350F72">
        <w:rPr>
          <w:rFonts w:ascii="Times New Roman" w:hAnsi="Times New Roman"/>
          <w:lang w:bidi="th-TH"/>
        </w:rPr>
        <w:t xml:space="preserve">This observation is consistent with the </w:t>
      </w:r>
      <w:r w:rsidR="00D06D2C" w:rsidRPr="00350F72">
        <w:rPr>
          <w:rFonts w:ascii="Times New Roman" w:hAnsi="Times New Roman"/>
          <w:lang w:bidi="th-TH"/>
        </w:rPr>
        <w:t>presence</w:t>
      </w:r>
      <w:r w:rsidR="00DA0F02" w:rsidRPr="00350F72">
        <w:rPr>
          <w:rFonts w:ascii="Times New Roman" w:hAnsi="Times New Roman"/>
          <w:lang w:bidi="th-TH"/>
        </w:rPr>
        <w:t xml:space="preserve"> of metallic Ag diffraction peaks in the XRD pattern of Ag-BNO 04, indicating that excessive Ag loading leads to Ag phase segregation </w:t>
      </w:r>
      <w:r w:rsidR="00D06D2C" w:rsidRPr="00350F72">
        <w:rPr>
          <w:rFonts w:ascii="Times New Roman" w:hAnsi="Times New Roman"/>
          <w:lang w:bidi="th-TH"/>
        </w:rPr>
        <w:t>in the bulk sample</w:t>
      </w:r>
      <w:r w:rsidR="00DA0F02" w:rsidRPr="00350F72">
        <w:rPr>
          <w:rFonts w:ascii="Times New Roman" w:hAnsi="Times New Roman"/>
          <w:lang w:bidi="th-TH"/>
        </w:rPr>
        <w:t xml:space="preserve">. </w:t>
      </w:r>
      <w:r w:rsidR="00A0739A" w:rsidRPr="00350F72">
        <w:rPr>
          <w:rFonts w:ascii="Times New Roman" w:hAnsi="Times New Roman"/>
          <w:lang w:bidi="th-TH"/>
        </w:rPr>
        <w:t>However, t</w:t>
      </w:r>
      <w:r w:rsidRPr="00350F72">
        <w:rPr>
          <w:rFonts w:ascii="Times New Roman" w:hAnsi="Times New Roman"/>
          <w:lang w:bidi="th-TH"/>
        </w:rPr>
        <w:t>he absence of detectable Ag in Ag-BNO 01</w:t>
      </w:r>
      <w:r w:rsidR="00C614B4" w:rsidRPr="00350F72">
        <w:rPr>
          <w:rFonts w:ascii="Times New Roman" w:hAnsi="Times New Roman"/>
          <w:lang w:bidi="th-TH"/>
        </w:rPr>
        <w:t xml:space="preserve">, Ag-BNO 02 and Ag-BNO </w:t>
      </w:r>
      <w:r w:rsidRPr="00350F72">
        <w:rPr>
          <w:rFonts w:ascii="Times New Roman" w:hAnsi="Times New Roman"/>
          <w:lang w:bidi="th-TH"/>
        </w:rPr>
        <w:t xml:space="preserve">03 by SEM-EDS suggests that </w:t>
      </w:r>
      <w:r w:rsidR="00614DCA" w:rsidRPr="00350F72">
        <w:rPr>
          <w:rFonts w:ascii="Times New Roman" w:hAnsi="Times New Roman"/>
          <w:lang w:bidi="th-TH"/>
        </w:rPr>
        <w:t xml:space="preserve">the metallic </w:t>
      </w:r>
      <w:r w:rsidRPr="00350F72">
        <w:rPr>
          <w:rFonts w:ascii="Times New Roman" w:hAnsi="Times New Roman"/>
          <w:lang w:bidi="th-TH"/>
        </w:rPr>
        <w:t xml:space="preserve">Ag species are either present </w:t>
      </w:r>
      <w:r w:rsidR="00614DCA" w:rsidRPr="00350F72">
        <w:rPr>
          <w:rFonts w:ascii="Times New Roman" w:hAnsi="Times New Roman"/>
          <w:lang w:bidi="th-TH"/>
        </w:rPr>
        <w:t>at</w:t>
      </w:r>
      <w:r w:rsidRPr="00350F72">
        <w:rPr>
          <w:rFonts w:ascii="Times New Roman" w:hAnsi="Times New Roman"/>
          <w:lang w:bidi="th-TH"/>
        </w:rPr>
        <w:t xml:space="preserve"> very low concentrations or are exposed </w:t>
      </w:r>
      <w:r w:rsidR="002E48D7" w:rsidRPr="00350F72">
        <w:rPr>
          <w:rFonts w:ascii="Times New Roman" w:hAnsi="Times New Roman"/>
          <w:lang w:bidi="th-TH"/>
        </w:rPr>
        <w:t>to</w:t>
      </w:r>
      <w:r w:rsidRPr="00350F72">
        <w:rPr>
          <w:rFonts w:ascii="Times New Roman" w:hAnsi="Times New Roman"/>
          <w:lang w:bidi="th-TH"/>
        </w:rPr>
        <w:t xml:space="preserve"> the </w:t>
      </w:r>
      <w:r w:rsidR="0085744F" w:rsidRPr="00350F72">
        <w:rPr>
          <w:rFonts w:ascii="Times New Roman" w:hAnsi="Times New Roman"/>
          <w:lang w:bidi="th-TH"/>
        </w:rPr>
        <w:t xml:space="preserve">near </w:t>
      </w:r>
      <w:r w:rsidRPr="00350F72">
        <w:rPr>
          <w:rFonts w:ascii="Times New Roman" w:hAnsi="Times New Roman"/>
          <w:lang w:bidi="th-TH"/>
        </w:rPr>
        <w:t>surface.</w:t>
      </w:r>
    </w:p>
    <w:p w14:paraId="64DA0577" w14:textId="5CA30588" w:rsidR="00D95085" w:rsidRPr="0092425F" w:rsidRDefault="00F47FA0" w:rsidP="00D95085">
      <w:pPr>
        <w:pStyle w:val="a3"/>
        <w:spacing w:line="360" w:lineRule="auto"/>
        <w:ind w:left="0" w:firstLine="720"/>
        <w:jc w:val="both"/>
        <w:rPr>
          <w:rFonts w:ascii="Times New Roman" w:hAnsi="Times New Roman"/>
          <w:lang w:val="en-US" w:bidi="th-TH"/>
        </w:rPr>
      </w:pPr>
      <w:r w:rsidRPr="00350F72">
        <w:rPr>
          <w:rFonts w:ascii="Times New Roman" w:hAnsi="Times New Roman"/>
          <w:lang w:bidi="th-TH"/>
        </w:rPr>
        <w:t>In contrast, TEM-EDS analysis (</w:t>
      </w:r>
      <w:r w:rsidRPr="00350F72">
        <w:rPr>
          <w:rFonts w:ascii="Times New Roman" w:hAnsi="Times New Roman"/>
          <w:color w:val="0070C0"/>
          <w:lang w:bidi="th-TH"/>
        </w:rPr>
        <w:t>Figure 4</w:t>
      </w:r>
      <w:r w:rsidR="00AA65AF" w:rsidRPr="00350F72">
        <w:rPr>
          <w:rFonts w:ascii="Times New Roman" w:hAnsi="Times New Roman"/>
          <w:lang w:bidi="th-TH"/>
        </w:rPr>
        <w:t xml:space="preserve"> and </w:t>
      </w:r>
      <w:r w:rsidR="00AA65AF" w:rsidRPr="00350F72">
        <w:rPr>
          <w:rFonts w:ascii="Times New Roman" w:hAnsi="Times New Roman"/>
          <w:color w:val="0070C0"/>
          <w:lang w:bidi="th-TH"/>
        </w:rPr>
        <w:t>Table S2</w:t>
      </w:r>
      <w:r w:rsidRPr="00350F72">
        <w:rPr>
          <w:rFonts w:ascii="Times New Roman" w:hAnsi="Times New Roman"/>
          <w:lang w:bidi="th-TH"/>
        </w:rPr>
        <w:t xml:space="preserve">) reveals the presence of Ag in </w:t>
      </w:r>
      <w:r w:rsidR="00A231CB" w:rsidRPr="00350F72">
        <w:rPr>
          <w:rFonts w:ascii="Times New Roman" w:hAnsi="Times New Roman"/>
          <w:lang w:bidi="th-TH"/>
        </w:rPr>
        <w:t xml:space="preserve">all </w:t>
      </w:r>
      <w:r w:rsidRPr="00350F72">
        <w:rPr>
          <w:rFonts w:ascii="Times New Roman" w:hAnsi="Times New Roman"/>
          <w:lang w:bidi="th-TH"/>
        </w:rPr>
        <w:t xml:space="preserve">Ag-BNO </w:t>
      </w:r>
      <w:r w:rsidR="00A231CB" w:rsidRPr="00350F72">
        <w:rPr>
          <w:rFonts w:ascii="Times New Roman" w:hAnsi="Times New Roman"/>
          <w:lang w:bidi="th-TH"/>
        </w:rPr>
        <w:t>samples</w:t>
      </w:r>
      <w:r w:rsidRPr="00350F72">
        <w:rPr>
          <w:rFonts w:ascii="Times New Roman" w:hAnsi="Times New Roman"/>
          <w:lang w:bidi="th-TH"/>
        </w:rPr>
        <w:t xml:space="preserve">. </w:t>
      </w:r>
      <w:r w:rsidR="00592015" w:rsidRPr="00350F72">
        <w:rPr>
          <w:rFonts w:ascii="Times New Roman" w:hAnsi="Times New Roman"/>
          <w:lang w:bidi="th-TH"/>
        </w:rPr>
        <w:t>The presence of Ag detected by TEM-EDS but not by SEM-EDS for Ag-BNO 01</w:t>
      </w:r>
      <w:r w:rsidR="00F94853" w:rsidRPr="00350F72">
        <w:rPr>
          <w:rFonts w:ascii="Times New Roman" w:hAnsi="Times New Roman"/>
          <w:lang w:bidi="th-TH"/>
        </w:rPr>
        <w:t>, Ag-BNO 02 and Ag-BNO-</w:t>
      </w:r>
      <w:r w:rsidR="00592015" w:rsidRPr="00350F72">
        <w:rPr>
          <w:rFonts w:ascii="Times New Roman" w:hAnsi="Times New Roman"/>
          <w:lang w:bidi="th-TH"/>
        </w:rPr>
        <w:t xml:space="preserve">03 </w:t>
      </w:r>
      <w:r w:rsidR="000E6239" w:rsidRPr="00350F72">
        <w:rPr>
          <w:rFonts w:ascii="Times New Roman" w:hAnsi="Times New Roman"/>
          <w:lang w:bidi="th-TH"/>
        </w:rPr>
        <w:t>suggest</w:t>
      </w:r>
      <w:r w:rsidR="00592015" w:rsidRPr="00350F72">
        <w:rPr>
          <w:rFonts w:ascii="Times New Roman" w:hAnsi="Times New Roman"/>
          <w:lang w:bidi="th-TH"/>
        </w:rPr>
        <w:t xml:space="preserve"> that Ag species are present in </w:t>
      </w:r>
      <w:r w:rsidR="00CC44D5" w:rsidRPr="00350F72">
        <w:rPr>
          <w:rFonts w:ascii="Times New Roman" w:hAnsi="Times New Roman"/>
          <w:lang w:bidi="th-TH"/>
        </w:rPr>
        <w:t xml:space="preserve">very </w:t>
      </w:r>
      <w:r w:rsidR="00592015" w:rsidRPr="00350F72">
        <w:rPr>
          <w:rFonts w:ascii="Times New Roman" w:hAnsi="Times New Roman"/>
          <w:lang w:bidi="th-TH"/>
        </w:rPr>
        <w:t xml:space="preserve">low concentrations </w:t>
      </w:r>
      <w:r w:rsidR="0003522E">
        <w:rPr>
          <w:rFonts w:ascii="Times New Roman" w:hAnsi="Times New Roman"/>
          <w:lang w:bidi="th-TH"/>
        </w:rPr>
        <w:t>(</w:t>
      </w:r>
      <w:r w:rsidR="00C75409">
        <w:rPr>
          <w:rFonts w:ascii="Times New Roman" w:hAnsi="Times New Roman"/>
          <w:lang w:bidi="th-TH"/>
        </w:rPr>
        <w:t>i.e.</w:t>
      </w:r>
      <w:r w:rsidR="0003522E">
        <w:rPr>
          <w:rFonts w:ascii="Times New Roman" w:hAnsi="Times New Roman"/>
          <w:lang w:bidi="th-TH"/>
        </w:rPr>
        <w:t xml:space="preserve"> </w:t>
      </w:r>
      <w:r w:rsidR="000525B7">
        <w:rPr>
          <w:rFonts w:ascii="Times New Roman" w:hAnsi="Times New Roman"/>
          <w:lang w:bidi="th-TH"/>
        </w:rPr>
        <w:t>below</w:t>
      </w:r>
      <w:r w:rsidR="0003522E">
        <w:rPr>
          <w:rFonts w:ascii="Times New Roman" w:hAnsi="Times New Roman"/>
          <w:lang w:bidi="th-TH"/>
        </w:rPr>
        <w:t xml:space="preserve"> the </w:t>
      </w:r>
      <w:r w:rsidR="000525B7">
        <w:rPr>
          <w:rFonts w:ascii="Times New Roman" w:hAnsi="Times New Roman"/>
          <w:lang w:bidi="th-TH"/>
        </w:rPr>
        <w:t xml:space="preserve">EDS </w:t>
      </w:r>
      <w:r w:rsidR="0003522E">
        <w:rPr>
          <w:rFonts w:ascii="Times New Roman" w:hAnsi="Times New Roman"/>
          <w:lang w:bidi="th-TH"/>
        </w:rPr>
        <w:t xml:space="preserve">detection limit of </w:t>
      </w:r>
      <w:r w:rsidR="0003522E">
        <w:rPr>
          <w:rFonts w:ascii="Times New Roman" w:hAnsi="Times New Roman"/>
          <w:lang w:bidi="th-TH"/>
        </w:rPr>
        <w:sym w:font="Symbol" w:char="F07E"/>
      </w:r>
      <w:r w:rsidR="0003522E">
        <w:rPr>
          <w:rFonts w:ascii="Times New Roman" w:hAnsi="Times New Roman"/>
          <w:lang w:bidi="th-TH"/>
        </w:rPr>
        <w:t xml:space="preserve">0.1 wt.%) </w:t>
      </w:r>
      <w:r w:rsidR="00592015" w:rsidRPr="00350F72">
        <w:rPr>
          <w:rFonts w:ascii="Times New Roman" w:hAnsi="Times New Roman"/>
          <w:lang w:bidi="th-TH"/>
        </w:rPr>
        <w:t xml:space="preserve">and are predominantly exposed </w:t>
      </w:r>
      <w:r w:rsidR="00463947" w:rsidRPr="00350F72">
        <w:rPr>
          <w:rFonts w:ascii="Times New Roman" w:hAnsi="Times New Roman"/>
          <w:lang w:bidi="th-TH"/>
        </w:rPr>
        <w:t>to</w:t>
      </w:r>
      <w:r w:rsidR="00592015" w:rsidRPr="00350F72">
        <w:rPr>
          <w:rFonts w:ascii="Times New Roman" w:hAnsi="Times New Roman"/>
          <w:lang w:bidi="th-TH"/>
        </w:rPr>
        <w:t xml:space="preserve"> the </w:t>
      </w:r>
      <w:r w:rsidR="000E6239" w:rsidRPr="00350F72">
        <w:rPr>
          <w:rFonts w:ascii="Times New Roman" w:hAnsi="Times New Roman"/>
          <w:lang w:bidi="th-TH"/>
        </w:rPr>
        <w:t>near</w:t>
      </w:r>
      <w:r w:rsidR="00592015" w:rsidRPr="00350F72">
        <w:rPr>
          <w:rFonts w:ascii="Times New Roman" w:hAnsi="Times New Roman"/>
          <w:lang w:bidi="th-TH"/>
        </w:rPr>
        <w:t xml:space="preserve"> surface</w:t>
      </w:r>
      <w:r w:rsidR="000E6239" w:rsidRPr="00350F72">
        <w:rPr>
          <w:rFonts w:ascii="Times New Roman" w:hAnsi="Times New Roman"/>
          <w:lang w:bidi="th-TH"/>
        </w:rPr>
        <w:t xml:space="preserve"> (</w:t>
      </w:r>
      <w:r w:rsidR="00C75409">
        <w:rPr>
          <w:rFonts w:ascii="Times New Roman" w:hAnsi="Times New Roman"/>
          <w:lang w:bidi="th-TH"/>
        </w:rPr>
        <w:t>i.e.</w:t>
      </w:r>
      <w:r w:rsidR="000E6239" w:rsidRPr="00350F72">
        <w:rPr>
          <w:rFonts w:ascii="Times New Roman" w:hAnsi="Times New Roman"/>
          <w:lang w:bidi="th-TH"/>
        </w:rPr>
        <w:t xml:space="preserve"> less than 100 nm)</w:t>
      </w:r>
      <w:r w:rsidR="00592015" w:rsidRPr="00350F72">
        <w:rPr>
          <w:rFonts w:ascii="Times New Roman" w:hAnsi="Times New Roman"/>
          <w:lang w:bidi="th-TH"/>
        </w:rPr>
        <w:t>.</w:t>
      </w:r>
    </w:p>
    <w:p w14:paraId="455CD2BE" w14:textId="44AE8D5C" w:rsidR="007F6F86" w:rsidRPr="00350F72" w:rsidRDefault="00D95085" w:rsidP="00FA3054">
      <w:pPr>
        <w:pStyle w:val="a3"/>
        <w:spacing w:line="360" w:lineRule="auto"/>
        <w:ind w:left="0" w:firstLine="720"/>
        <w:jc w:val="both"/>
        <w:rPr>
          <w:rFonts w:ascii="Times New Roman" w:hAnsi="Times New Roman"/>
          <w:lang w:bidi="th-TH"/>
        </w:rPr>
      </w:pPr>
      <w:r w:rsidRPr="00350F72">
        <w:rPr>
          <w:rFonts w:ascii="Times New Roman" w:hAnsi="Times New Roman"/>
          <w:lang w:bidi="th-TH"/>
        </w:rPr>
        <w:lastRenderedPageBreak/>
        <w:t xml:space="preserve">X-ray photoelectron spectroscopy provides </w:t>
      </w:r>
      <w:r w:rsidR="00A7172A" w:rsidRPr="00350F72">
        <w:rPr>
          <w:rFonts w:ascii="Times New Roman" w:hAnsi="Times New Roman"/>
          <w:lang w:bidi="th-TH"/>
        </w:rPr>
        <w:t>details of</w:t>
      </w:r>
      <w:r w:rsidRPr="00350F72">
        <w:rPr>
          <w:rFonts w:ascii="Times New Roman" w:hAnsi="Times New Roman"/>
          <w:lang w:bidi="th-TH"/>
        </w:rPr>
        <w:t xml:space="preserve"> the surface chemical states</w:t>
      </w:r>
      <w:r w:rsidR="00A7172A" w:rsidRPr="00350F72">
        <w:rPr>
          <w:rFonts w:ascii="Times New Roman" w:hAnsi="Times New Roman"/>
          <w:lang w:bidi="th-TH"/>
        </w:rPr>
        <w:t xml:space="preserve"> of the samples</w:t>
      </w:r>
      <w:r w:rsidRPr="00350F72">
        <w:rPr>
          <w:rFonts w:ascii="Times New Roman" w:hAnsi="Times New Roman"/>
          <w:lang w:bidi="th-TH"/>
        </w:rPr>
        <w:t xml:space="preserve">. </w:t>
      </w:r>
      <w:r w:rsidR="00530AD5" w:rsidRPr="00350F72">
        <w:rPr>
          <w:rFonts w:ascii="Times New Roman" w:hAnsi="Times New Roman"/>
          <w:lang w:bidi="th-TH"/>
        </w:rPr>
        <w:t xml:space="preserve">XPS survey spectra confirm the presence of </w:t>
      </w:r>
      <w:r w:rsidR="00A7172A" w:rsidRPr="00350F72">
        <w:rPr>
          <w:rFonts w:ascii="Times New Roman" w:hAnsi="Times New Roman"/>
          <w:lang w:bidi="th-TH"/>
        </w:rPr>
        <w:t>Bi, Nb and O in all samples</w:t>
      </w:r>
      <w:r w:rsidR="00530AD5" w:rsidRPr="00350F72">
        <w:rPr>
          <w:rFonts w:ascii="Times New Roman" w:hAnsi="Times New Roman"/>
          <w:lang w:bidi="th-TH"/>
        </w:rPr>
        <w:t xml:space="preserve"> (</w:t>
      </w:r>
      <w:r w:rsidR="00530AD5" w:rsidRPr="00350F72">
        <w:rPr>
          <w:rFonts w:ascii="Times New Roman" w:hAnsi="Times New Roman"/>
          <w:color w:val="0070C0"/>
          <w:lang w:bidi="th-TH"/>
        </w:rPr>
        <w:t xml:space="preserve">Figure </w:t>
      </w:r>
      <w:r w:rsidR="001E5757" w:rsidRPr="00350F72">
        <w:rPr>
          <w:rFonts w:ascii="Times New Roman" w:hAnsi="Times New Roman"/>
          <w:color w:val="0070C0"/>
          <w:lang w:bidi="th-TH"/>
        </w:rPr>
        <w:t>5a</w:t>
      </w:r>
      <w:r w:rsidR="00530AD5" w:rsidRPr="00350F72">
        <w:rPr>
          <w:rFonts w:ascii="Times New Roman" w:hAnsi="Times New Roman"/>
          <w:lang w:bidi="th-TH"/>
        </w:rPr>
        <w:t xml:space="preserve">). </w:t>
      </w:r>
      <w:r w:rsidR="008D054F" w:rsidRPr="00350F72">
        <w:rPr>
          <w:rFonts w:ascii="Times New Roman" w:hAnsi="Times New Roman"/>
          <w:lang w:bidi="th-TH"/>
        </w:rPr>
        <w:t>Notably, no Ag-related signals (Ag 3d</w:t>
      </w:r>
      <w:r w:rsidR="008D054F" w:rsidRPr="00350F72">
        <w:rPr>
          <w:rFonts w:ascii="Times New Roman" w:hAnsi="Times New Roman"/>
          <w:vertAlign w:val="subscript"/>
          <w:lang w:bidi="th-TH"/>
        </w:rPr>
        <w:t>5/2</w:t>
      </w:r>
      <w:r w:rsidR="008D054F" w:rsidRPr="00350F72">
        <w:rPr>
          <w:rFonts w:ascii="Times New Roman" w:hAnsi="Times New Roman"/>
          <w:lang w:bidi="th-TH"/>
        </w:rPr>
        <w:t xml:space="preserve"> or Ag 3d</w:t>
      </w:r>
      <w:r w:rsidR="008D054F" w:rsidRPr="00350F72">
        <w:rPr>
          <w:rFonts w:ascii="Times New Roman" w:hAnsi="Times New Roman"/>
          <w:vertAlign w:val="subscript"/>
          <w:lang w:bidi="th-TH"/>
        </w:rPr>
        <w:t>3/2</w:t>
      </w:r>
      <w:r w:rsidR="008D054F" w:rsidRPr="00350F72">
        <w:rPr>
          <w:rFonts w:ascii="Times New Roman" w:hAnsi="Times New Roman"/>
          <w:lang w:bidi="th-TH"/>
        </w:rPr>
        <w:t>) are detected in the XPS spectra of any Ag-BNO samples (</w:t>
      </w:r>
      <w:r w:rsidR="008D054F" w:rsidRPr="00350F72">
        <w:rPr>
          <w:rFonts w:ascii="Times New Roman" w:hAnsi="Times New Roman"/>
          <w:color w:val="0070C0"/>
          <w:lang w:bidi="th-TH"/>
        </w:rPr>
        <w:t>Figure 5b</w:t>
      </w:r>
      <w:r w:rsidR="008D054F" w:rsidRPr="00350F72">
        <w:rPr>
          <w:rFonts w:ascii="Times New Roman" w:hAnsi="Times New Roman"/>
          <w:lang w:bidi="th-TH"/>
        </w:rPr>
        <w:t>). Considering the limited detection depth of XPS</w:t>
      </w:r>
      <w:r w:rsidR="005F13F3" w:rsidRPr="00350F72">
        <w:rPr>
          <w:rFonts w:ascii="Times New Roman" w:hAnsi="Times New Roman"/>
          <w:lang w:bidi="th-TH"/>
        </w:rPr>
        <w:t xml:space="preserve"> (ca. 1-10 nm)</w:t>
      </w:r>
      <w:r w:rsidR="008D054F" w:rsidRPr="00350F72">
        <w:rPr>
          <w:rFonts w:ascii="Times New Roman" w:hAnsi="Times New Roman"/>
          <w:lang w:bidi="th-TH"/>
        </w:rPr>
        <w:t>, this observation strongly suggests that Ag species are not exposed to the outermost surface but are embedded beneath the surface or highly dispersed within the near-surface region of Bi</w:t>
      </w:r>
      <w:r w:rsidR="008D054F" w:rsidRPr="00350F72">
        <w:rPr>
          <w:rFonts w:ascii="Times New Roman" w:hAnsi="Times New Roman"/>
          <w:vertAlign w:val="subscript"/>
          <w:lang w:bidi="th-TH"/>
        </w:rPr>
        <w:t>3</w:t>
      </w:r>
      <w:r w:rsidR="008D054F" w:rsidRPr="00350F72">
        <w:rPr>
          <w:rFonts w:ascii="Times New Roman" w:hAnsi="Times New Roman"/>
          <w:lang w:bidi="th-TH"/>
        </w:rPr>
        <w:t>NbO</w:t>
      </w:r>
      <w:r w:rsidR="008D054F" w:rsidRPr="00350F72">
        <w:rPr>
          <w:rFonts w:ascii="Times New Roman" w:hAnsi="Times New Roman"/>
          <w:vertAlign w:val="subscript"/>
          <w:lang w:bidi="th-TH"/>
        </w:rPr>
        <w:t>7</w:t>
      </w:r>
      <w:r w:rsidR="008D054F" w:rsidRPr="00350F72">
        <w:rPr>
          <w:rFonts w:ascii="Times New Roman" w:hAnsi="Times New Roman"/>
          <w:lang w:bidi="th-TH"/>
        </w:rPr>
        <w:t xml:space="preserve">. </w:t>
      </w:r>
      <w:r w:rsidR="007011B2" w:rsidRPr="00350F72">
        <w:rPr>
          <w:rFonts w:ascii="Times New Roman" w:hAnsi="Times New Roman"/>
          <w:lang w:bidi="th-TH"/>
        </w:rPr>
        <w:t>Shen and coworkers reported the detection of Ag 3d XPS spectrum for Ag deposited on the surface of Bi</w:t>
      </w:r>
      <w:r w:rsidR="007011B2" w:rsidRPr="00350F72">
        <w:rPr>
          <w:rFonts w:ascii="Times New Roman" w:hAnsi="Times New Roman"/>
          <w:vertAlign w:val="subscript"/>
          <w:lang w:bidi="th-TH"/>
        </w:rPr>
        <w:t>3</w:t>
      </w:r>
      <w:r w:rsidR="007011B2" w:rsidRPr="00350F72">
        <w:rPr>
          <w:rFonts w:ascii="Times New Roman" w:hAnsi="Times New Roman"/>
          <w:lang w:bidi="th-TH"/>
        </w:rPr>
        <w:t>NbO</w:t>
      </w:r>
      <w:r w:rsidR="007011B2" w:rsidRPr="00350F72">
        <w:rPr>
          <w:rFonts w:ascii="Times New Roman" w:hAnsi="Times New Roman"/>
          <w:vertAlign w:val="subscript"/>
          <w:lang w:bidi="th-TH"/>
        </w:rPr>
        <w:t>7</w:t>
      </w:r>
      <w:r w:rsidR="007011B2" w:rsidRPr="00350F72">
        <w:rPr>
          <w:rFonts w:ascii="Times New Roman" w:hAnsi="Times New Roman"/>
          <w:lang w:bidi="th-TH"/>
        </w:rPr>
        <w:t xml:space="preserve"> </w:t>
      </w:r>
      <w:sdt>
        <w:sdtPr>
          <w:rPr>
            <w:rFonts w:ascii="Times New Roman" w:hAnsi="Times New Roman" w:cs="Times New Roman"/>
            <w:color w:val="000000"/>
            <w:lang w:bidi="th-TH"/>
          </w:rPr>
          <w:tag w:val="MENDELEY_CITATION_v3_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"/>
          <w:id w:val="-49618108"/>
          <w:placeholder>
            <w:docPart w:val="DefaultPlaceholder_-1854013440"/>
          </w:placeholder>
        </w:sdtPr>
        <w:sdtContent>
          <w:r w:rsidR="00D70715" w:rsidRPr="00D70715">
            <w:rPr>
              <w:rFonts w:ascii="Times New Roman" w:hAnsi="Times New Roman" w:cs="Times New Roman"/>
              <w:color w:val="000000"/>
              <w:lang w:bidi="th-TH"/>
            </w:rPr>
            <w:t>[32]</w:t>
          </w:r>
        </w:sdtContent>
      </w:sdt>
      <w:r w:rsidR="007011B2" w:rsidRPr="00350F72">
        <w:rPr>
          <w:rFonts w:ascii="Times New Roman" w:hAnsi="Times New Roman"/>
          <w:lang w:bidi="th-TH"/>
        </w:rPr>
        <w:t>, which further confirms that Ag species in our samples are incorporated beneath the surface, beyond the XPS detection depth (</w:t>
      </w:r>
      <w:r w:rsidR="00C75409">
        <w:rPr>
          <w:rFonts w:ascii="Times New Roman" w:hAnsi="Times New Roman"/>
          <w:lang w:bidi="th-TH"/>
        </w:rPr>
        <w:t>i.e.</w:t>
      </w:r>
      <w:r w:rsidR="007011B2" w:rsidRPr="00350F72">
        <w:rPr>
          <w:rFonts w:ascii="Times New Roman" w:hAnsi="Times New Roman"/>
          <w:lang w:bidi="th-TH"/>
        </w:rPr>
        <w:t xml:space="preserve"> approximately 10 nm). </w:t>
      </w:r>
      <w:r w:rsidR="004C66AA" w:rsidRPr="00350F72">
        <w:rPr>
          <w:rFonts w:ascii="Times New Roman" w:hAnsi="Times New Roman"/>
          <w:lang w:bidi="th-TH"/>
        </w:rPr>
        <w:t xml:space="preserve">High-resolution spectra of Bi 4f and Nb 3d </w:t>
      </w:r>
      <w:r w:rsidR="008D054F" w:rsidRPr="00350F72">
        <w:rPr>
          <w:rFonts w:ascii="Times New Roman" w:hAnsi="Times New Roman"/>
          <w:lang w:bidi="th-TH"/>
        </w:rPr>
        <w:t>(</w:t>
      </w:r>
      <w:r w:rsidR="008D054F" w:rsidRPr="00350F72">
        <w:rPr>
          <w:rFonts w:ascii="Times New Roman" w:hAnsi="Times New Roman"/>
          <w:color w:val="0070C0"/>
          <w:lang w:bidi="th-TH"/>
        </w:rPr>
        <w:t>Figure 5c-d</w:t>
      </w:r>
      <w:r w:rsidR="008D054F" w:rsidRPr="00350F72">
        <w:rPr>
          <w:rFonts w:ascii="Times New Roman" w:hAnsi="Times New Roman"/>
          <w:lang w:bidi="th-TH"/>
        </w:rPr>
        <w:t>) of</w:t>
      </w:r>
      <w:r w:rsidR="004C66AA" w:rsidRPr="00350F72">
        <w:rPr>
          <w:rFonts w:ascii="Times New Roman" w:hAnsi="Times New Roman"/>
          <w:lang w:bidi="th-TH"/>
        </w:rPr>
        <w:t xml:space="preserve"> all samples display well-defined spin-orbit doublets characteristic of </w:t>
      </w:r>
      <w:r w:rsidRPr="00350F72">
        <w:rPr>
          <w:rFonts w:ascii="Times New Roman" w:hAnsi="Times New Roman"/>
          <w:lang w:bidi="th-TH"/>
        </w:rPr>
        <w:t>Bi</w:t>
      </w:r>
      <w:r w:rsidR="00247806" w:rsidRPr="00350F72">
        <w:rPr>
          <w:rFonts w:ascii="Times New Roman" w:hAnsi="Times New Roman"/>
          <w:vertAlign w:val="superscript"/>
          <w:lang w:bidi="th-TH"/>
        </w:rPr>
        <w:t>3+</w:t>
      </w:r>
      <w:r w:rsidRPr="00350F72">
        <w:rPr>
          <w:rFonts w:ascii="Times New Roman" w:hAnsi="Times New Roman"/>
          <w:lang w:bidi="th-TH"/>
        </w:rPr>
        <w:t xml:space="preserve"> and Nb</w:t>
      </w:r>
      <w:r w:rsidR="00247806" w:rsidRPr="00350F72">
        <w:rPr>
          <w:rFonts w:ascii="Times New Roman" w:hAnsi="Times New Roman"/>
          <w:vertAlign w:val="superscript"/>
          <w:lang w:bidi="th-TH"/>
        </w:rPr>
        <w:t>5+</w:t>
      </w:r>
      <w:r w:rsidRPr="00350F72">
        <w:rPr>
          <w:rFonts w:ascii="Times New Roman" w:hAnsi="Times New Roman"/>
          <w:lang w:bidi="th-TH"/>
        </w:rPr>
        <w:t>, respectively</w:t>
      </w:r>
      <w:r w:rsidR="004C66AA" w:rsidRPr="00350F72">
        <w:rPr>
          <w:rFonts w:ascii="Times New Roman" w:hAnsi="Times New Roman"/>
          <w:lang w:bidi="th-TH"/>
        </w:rPr>
        <w:t>, with the</w:t>
      </w:r>
      <w:r w:rsidR="009B04B5" w:rsidRPr="00350F72">
        <w:rPr>
          <w:rFonts w:ascii="Times New Roman" w:hAnsi="Times New Roman"/>
          <w:color w:val="000000" w:themeColor="text1"/>
          <w:lang w:bidi="th-TH"/>
        </w:rPr>
        <w:t xml:space="preserve"> binding energies </w:t>
      </w:r>
      <w:r w:rsidR="004C66AA" w:rsidRPr="00350F72">
        <w:rPr>
          <w:rFonts w:ascii="Times New Roman" w:hAnsi="Times New Roman"/>
          <w:color w:val="000000" w:themeColor="text1"/>
          <w:lang w:bidi="th-TH"/>
        </w:rPr>
        <w:t>summarized</w:t>
      </w:r>
      <w:r w:rsidR="009B04B5" w:rsidRPr="00350F72">
        <w:rPr>
          <w:rFonts w:ascii="Times New Roman" w:hAnsi="Times New Roman"/>
          <w:color w:val="000000" w:themeColor="text1"/>
          <w:lang w:bidi="th-TH"/>
        </w:rPr>
        <w:t xml:space="preserve"> in </w:t>
      </w:r>
      <w:r w:rsidR="009B04B5" w:rsidRPr="00350F72">
        <w:rPr>
          <w:rFonts w:ascii="Times New Roman" w:hAnsi="Times New Roman"/>
          <w:color w:val="0070C0"/>
          <w:lang w:bidi="th-TH"/>
        </w:rPr>
        <w:t>Table S2</w:t>
      </w:r>
      <w:r w:rsidR="009B04B5" w:rsidRPr="00350F72">
        <w:rPr>
          <w:rFonts w:ascii="Times New Roman" w:hAnsi="Times New Roman"/>
          <w:color w:val="000000" w:themeColor="text1"/>
          <w:lang w:bidi="th-TH"/>
        </w:rPr>
        <w:t>.</w:t>
      </w:r>
      <w:r w:rsidR="009B04B5" w:rsidRPr="00350F72">
        <w:rPr>
          <w:rFonts w:ascii="Times New Roman" w:hAnsi="Times New Roman"/>
          <w:lang w:bidi="th-TH"/>
        </w:rPr>
        <w:t xml:space="preserve"> </w:t>
      </w:r>
      <w:r w:rsidR="00797A48" w:rsidRPr="00350F72">
        <w:rPr>
          <w:rFonts w:ascii="Times New Roman" w:hAnsi="Times New Roman"/>
          <w:lang w:bidi="th-TH"/>
        </w:rPr>
        <w:t>For BNO, the Bi 4f</w:t>
      </w:r>
      <w:r w:rsidR="00797A48" w:rsidRPr="00350F72">
        <w:rPr>
          <w:rFonts w:ascii="Times New Roman" w:hAnsi="Times New Roman"/>
          <w:vertAlign w:val="subscript"/>
          <w:lang w:bidi="th-TH"/>
        </w:rPr>
        <w:t>7/2</w:t>
      </w:r>
      <w:r w:rsidR="00797A48" w:rsidRPr="00350F72">
        <w:rPr>
          <w:rFonts w:ascii="Times New Roman" w:hAnsi="Times New Roman"/>
          <w:lang w:bidi="th-TH"/>
        </w:rPr>
        <w:t xml:space="preserve"> and Bi 4f</w:t>
      </w:r>
      <w:r w:rsidR="00797A48" w:rsidRPr="00350F72">
        <w:rPr>
          <w:rFonts w:ascii="Times New Roman" w:hAnsi="Times New Roman"/>
          <w:vertAlign w:val="subscript"/>
          <w:lang w:bidi="th-TH"/>
        </w:rPr>
        <w:t>5/2</w:t>
      </w:r>
      <w:r w:rsidR="00797A48" w:rsidRPr="00350F72">
        <w:rPr>
          <w:rFonts w:ascii="Times New Roman" w:hAnsi="Times New Roman"/>
          <w:lang w:bidi="th-TH"/>
        </w:rPr>
        <w:t xml:space="preserve"> peaks are located at 158.62 and 163.94 eV, while the Nb 3d</w:t>
      </w:r>
      <w:r w:rsidR="00797A48" w:rsidRPr="00350F72">
        <w:rPr>
          <w:rFonts w:ascii="Times New Roman" w:hAnsi="Times New Roman"/>
          <w:vertAlign w:val="subscript"/>
          <w:lang w:bidi="th-TH"/>
        </w:rPr>
        <w:t>5/2</w:t>
      </w:r>
      <w:r w:rsidR="00797A48" w:rsidRPr="00350F72">
        <w:rPr>
          <w:rFonts w:ascii="Times New Roman" w:hAnsi="Times New Roman"/>
          <w:lang w:bidi="th-TH"/>
        </w:rPr>
        <w:t xml:space="preserve"> and Nb 3d</w:t>
      </w:r>
      <w:r w:rsidR="00797A48" w:rsidRPr="00350F72">
        <w:rPr>
          <w:rFonts w:ascii="Times New Roman" w:hAnsi="Times New Roman"/>
          <w:vertAlign w:val="subscript"/>
          <w:lang w:bidi="th-TH"/>
        </w:rPr>
        <w:t>3/2</w:t>
      </w:r>
      <w:r w:rsidR="00797A48" w:rsidRPr="00350F72">
        <w:rPr>
          <w:rFonts w:ascii="Times New Roman" w:hAnsi="Times New Roman"/>
          <w:lang w:bidi="th-TH"/>
        </w:rPr>
        <w:t xml:space="preserve"> peaks appear at 206.24 and 208.96 eV, consistent with the reported values for Bi</w:t>
      </w:r>
      <w:r w:rsidR="00797A48" w:rsidRPr="00350F72">
        <w:rPr>
          <w:rFonts w:ascii="Times New Roman" w:hAnsi="Times New Roman"/>
          <w:vertAlign w:val="subscript"/>
          <w:lang w:bidi="th-TH"/>
        </w:rPr>
        <w:t>3</w:t>
      </w:r>
      <w:r w:rsidR="00797A48" w:rsidRPr="00350F72">
        <w:rPr>
          <w:rFonts w:ascii="Times New Roman" w:hAnsi="Times New Roman"/>
          <w:lang w:bidi="th-TH"/>
        </w:rPr>
        <w:t>NbO</w:t>
      </w:r>
      <w:r w:rsidR="00797A48" w:rsidRPr="00350F72">
        <w:rPr>
          <w:rFonts w:ascii="Times New Roman" w:hAnsi="Times New Roman"/>
          <w:vertAlign w:val="subscript"/>
          <w:lang w:bidi="th-TH"/>
        </w:rPr>
        <w:t>7</w:t>
      </w:r>
      <w:r w:rsidR="00797A48" w:rsidRPr="00350F72">
        <w:rPr>
          <w:rFonts w:ascii="Times New Roman" w:hAnsi="Times New Roman"/>
          <w:lang w:bidi="th-TH"/>
        </w:rPr>
        <w:t xml:space="preserve"> </w:t>
      </w:r>
      <w:sdt>
        <w:sdtPr>
          <w:rPr>
            <w:rFonts w:ascii="Times New Roman" w:hAnsi="Times New Roman" w:cs="Times New Roman"/>
            <w:color w:val="000000"/>
            <w:lang w:bidi="th-TH"/>
          </w:rPr>
          <w:tag w:val="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"/>
          <w:id w:val="-388492301"/>
          <w:placeholder>
            <w:docPart w:val="DefaultPlaceholder_-1854013440"/>
          </w:placeholder>
        </w:sdtPr>
        <w:sdtContent>
          <w:r w:rsidR="00D70715" w:rsidRPr="00D70715">
            <w:rPr>
              <w:rFonts w:ascii="Times New Roman" w:hAnsi="Times New Roman" w:cs="Times New Roman"/>
              <w:color w:val="000000"/>
              <w:lang w:bidi="th-TH"/>
            </w:rPr>
            <w:t>[13,15,16,23,27,28,30,32,45]</w:t>
          </w:r>
        </w:sdtContent>
      </w:sdt>
      <w:r w:rsidR="00797A48" w:rsidRPr="00350F72">
        <w:rPr>
          <w:rFonts w:ascii="Times New Roman" w:hAnsi="Times New Roman"/>
          <w:lang w:bidi="th-TH"/>
        </w:rPr>
        <w:t>. Upon Ag incorporation, both Bi 4f and Nb 3d core levels exhibit slight positive shifts in binding energy (</w:t>
      </w:r>
      <w:r w:rsidR="004B0544" w:rsidRPr="00350F72">
        <w:rPr>
          <w:rFonts w:ascii="Times New Roman" w:hAnsi="Times New Roman"/>
          <w:lang w:bidi="th-TH"/>
        </w:rPr>
        <w:t xml:space="preserve">ca. </w:t>
      </w:r>
      <w:r w:rsidR="00797A48" w:rsidRPr="00350F72">
        <w:rPr>
          <w:rFonts w:ascii="Times New Roman" w:hAnsi="Times New Roman"/>
          <w:lang w:bidi="th-TH"/>
        </w:rPr>
        <w:t>0.2</w:t>
      </w:r>
      <w:r w:rsidR="004B0544" w:rsidRPr="00350F72">
        <w:rPr>
          <w:rFonts w:ascii="Times New Roman" w:hAnsi="Times New Roman"/>
          <w:lang w:bidi="th-TH"/>
        </w:rPr>
        <w:t>-</w:t>
      </w:r>
      <w:r w:rsidR="00797A48" w:rsidRPr="00350F72">
        <w:rPr>
          <w:rFonts w:ascii="Times New Roman" w:hAnsi="Times New Roman"/>
          <w:lang w:bidi="th-TH"/>
        </w:rPr>
        <w:t xml:space="preserve">0.5 eV), without changes in peak shape or splitting. These subtle shifts suggest a modification of the local electronic environment around Bi and Nb atoms, likely arising from interfacial electronic interactions induced by subsurface Ag species rather than changes in oxidation state. </w:t>
      </w:r>
      <w:r w:rsidR="00E6168B" w:rsidRPr="00350F72">
        <w:rPr>
          <w:rFonts w:ascii="Times New Roman" w:hAnsi="Times New Roman"/>
          <w:lang w:bidi="th-TH"/>
        </w:rPr>
        <w:t>The O 1s spectra</w:t>
      </w:r>
      <w:r w:rsidR="0072770B" w:rsidRPr="00350F72">
        <w:rPr>
          <w:rFonts w:ascii="Times New Roman" w:hAnsi="Times New Roman"/>
          <w:lang w:bidi="th-TH"/>
        </w:rPr>
        <w:t xml:space="preserve"> (</w:t>
      </w:r>
      <w:r w:rsidR="0072770B" w:rsidRPr="00350F72">
        <w:rPr>
          <w:rFonts w:ascii="Times New Roman" w:hAnsi="Times New Roman"/>
          <w:color w:val="0070C0"/>
          <w:lang w:bidi="th-TH"/>
        </w:rPr>
        <w:t>Figure 5</w:t>
      </w:r>
      <w:r w:rsidR="00416D72" w:rsidRPr="00350F72">
        <w:rPr>
          <w:rFonts w:ascii="Times New Roman" w:hAnsi="Times New Roman"/>
          <w:color w:val="0070C0"/>
          <w:lang w:bidi="th-TH"/>
        </w:rPr>
        <w:t>e</w:t>
      </w:r>
      <w:r w:rsidR="0072770B" w:rsidRPr="00350F72">
        <w:rPr>
          <w:rFonts w:ascii="Times New Roman" w:hAnsi="Times New Roman"/>
          <w:lang w:bidi="th-TH"/>
        </w:rPr>
        <w:t xml:space="preserve">) </w:t>
      </w:r>
      <w:r w:rsidR="00E6168B" w:rsidRPr="00350F72">
        <w:rPr>
          <w:rFonts w:ascii="Times New Roman" w:hAnsi="Times New Roman"/>
          <w:lang w:bidi="th-TH"/>
        </w:rPr>
        <w:t>of all samples can be deconvoluted into two or three components. The dominant low-binding-energy component at approximately 529.5-529.9 eV (O</w:t>
      </w:r>
      <w:r w:rsidR="00E6168B" w:rsidRPr="00350F72">
        <w:rPr>
          <w:rFonts w:ascii="Times New Roman" w:hAnsi="Times New Roman"/>
          <w:vertAlign w:val="subscript"/>
          <w:lang w:bidi="th-TH"/>
        </w:rPr>
        <w:t>I</w:t>
      </w:r>
      <w:r w:rsidR="00E6168B" w:rsidRPr="00350F72">
        <w:rPr>
          <w:rFonts w:ascii="Times New Roman" w:hAnsi="Times New Roman"/>
          <w:lang w:bidi="th-TH"/>
        </w:rPr>
        <w:t>) is attributed to lattice oxygen (Bi</w:t>
      </w:r>
      <w:r w:rsidR="00240D6F" w:rsidRPr="00350F72">
        <w:rPr>
          <w:rFonts w:ascii="Times New Roman" w:hAnsi="Times New Roman"/>
          <w:lang w:bidi="th-TH"/>
        </w:rPr>
        <w:t>-</w:t>
      </w:r>
      <w:r w:rsidR="00E6168B" w:rsidRPr="00350F72">
        <w:rPr>
          <w:rFonts w:ascii="Times New Roman" w:hAnsi="Times New Roman"/>
          <w:lang w:bidi="th-TH"/>
        </w:rPr>
        <w:t>O/Nb</w:t>
      </w:r>
      <w:r w:rsidR="00240D6F" w:rsidRPr="00350F72">
        <w:rPr>
          <w:rFonts w:ascii="Times New Roman" w:hAnsi="Times New Roman"/>
          <w:lang w:bidi="th-TH"/>
        </w:rPr>
        <w:t>-</w:t>
      </w:r>
      <w:r w:rsidR="00E6168B" w:rsidRPr="00350F72">
        <w:rPr>
          <w:rFonts w:ascii="Times New Roman" w:hAnsi="Times New Roman"/>
          <w:lang w:bidi="th-TH"/>
        </w:rPr>
        <w:t>O), while the higher-binding-energy components at approximately 531.3-532.0 eV (O</w:t>
      </w:r>
      <w:r w:rsidR="00E6168B" w:rsidRPr="00350F72">
        <w:rPr>
          <w:rFonts w:ascii="Times New Roman" w:hAnsi="Times New Roman"/>
          <w:vertAlign w:val="subscript"/>
          <w:lang w:bidi="th-TH"/>
        </w:rPr>
        <w:t>II</w:t>
      </w:r>
      <w:r w:rsidR="00E6168B" w:rsidRPr="00350F72">
        <w:rPr>
          <w:rFonts w:ascii="Times New Roman" w:hAnsi="Times New Roman"/>
          <w:lang w:bidi="th-TH"/>
        </w:rPr>
        <w:t>) and approximately 533.2-533.4 eV (O</w:t>
      </w:r>
      <w:r w:rsidR="00E6168B" w:rsidRPr="00350F72">
        <w:rPr>
          <w:rFonts w:ascii="Times New Roman" w:hAnsi="Times New Roman"/>
          <w:vertAlign w:val="subscript"/>
          <w:lang w:bidi="th-TH"/>
        </w:rPr>
        <w:t>III</w:t>
      </w:r>
      <w:r w:rsidR="00E6168B" w:rsidRPr="00350F72">
        <w:rPr>
          <w:rFonts w:ascii="Times New Roman" w:hAnsi="Times New Roman"/>
          <w:lang w:bidi="th-TH"/>
        </w:rPr>
        <w:t>) are commonly associated with surface hydroxyl groups or adsorbed oxygen species</w:t>
      </w:r>
      <w:r w:rsidR="00C715CB" w:rsidRPr="00350F72">
        <w:rPr>
          <w:rFonts w:ascii="Times New Roman" w:hAnsi="Times New Roman"/>
          <w:lang w:bidi="th-TH"/>
        </w:rPr>
        <w:t xml:space="preserve"> </w:t>
      </w:r>
      <w:sdt>
        <w:sdtPr>
          <w:rPr>
            <w:rFonts w:ascii="Times New Roman" w:hAnsi="Times New Roman" w:cs="Times New Roman"/>
            <w:color w:val="000000"/>
            <w:lang w:bidi="th-TH"/>
          </w:rPr>
          <w:tag w:val="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"/>
          <w:id w:val="-1467357190"/>
          <w:placeholder>
            <w:docPart w:val="DefaultPlaceholder_-1854013440"/>
          </w:placeholder>
        </w:sdtPr>
        <w:sdtContent>
          <w:r w:rsidR="00D70715" w:rsidRPr="00D70715">
            <w:rPr>
              <w:rFonts w:ascii="Times New Roman" w:hAnsi="Times New Roman" w:cs="Times New Roman"/>
              <w:color w:val="000000"/>
              <w:lang w:bidi="th-TH"/>
            </w:rPr>
            <w:t>[8,15,25,46]</w:t>
          </w:r>
        </w:sdtContent>
      </w:sdt>
      <w:r w:rsidR="00E6168B" w:rsidRPr="00350F72">
        <w:rPr>
          <w:rFonts w:ascii="Times New Roman" w:hAnsi="Times New Roman"/>
          <w:lang w:bidi="th-TH"/>
        </w:rPr>
        <w:t xml:space="preserve">. Notably, no </w:t>
      </w:r>
      <w:r w:rsidR="004367A3" w:rsidRPr="00350F72">
        <w:rPr>
          <w:rFonts w:ascii="Times New Roman" w:hAnsi="Times New Roman"/>
          <w:lang w:bidi="th-TH"/>
        </w:rPr>
        <w:t>significant</w:t>
      </w:r>
      <w:r w:rsidR="00E6168B" w:rsidRPr="00350F72">
        <w:rPr>
          <w:rFonts w:ascii="Times New Roman" w:hAnsi="Times New Roman"/>
          <w:lang w:bidi="th-TH"/>
        </w:rPr>
        <w:t xml:space="preserve"> </w:t>
      </w:r>
      <w:r w:rsidR="004367A3" w:rsidRPr="00350F72">
        <w:rPr>
          <w:rFonts w:ascii="Times New Roman" w:hAnsi="Times New Roman"/>
          <w:lang w:bidi="th-TH"/>
        </w:rPr>
        <w:t>chang</w:t>
      </w:r>
      <w:r w:rsidR="00C6720D">
        <w:rPr>
          <w:rFonts w:ascii="Times New Roman" w:hAnsi="Times New Roman"/>
          <w:lang w:bidi="th-TH"/>
        </w:rPr>
        <w:t>e</w:t>
      </w:r>
      <w:r w:rsidR="00E6168B" w:rsidRPr="00350F72">
        <w:rPr>
          <w:rFonts w:ascii="Times New Roman" w:hAnsi="Times New Roman"/>
          <w:lang w:bidi="th-TH"/>
        </w:rPr>
        <w:t xml:space="preserve"> in the relative contribution of </w:t>
      </w:r>
      <w:r w:rsidR="00416D72" w:rsidRPr="00350F72">
        <w:rPr>
          <w:rFonts w:ascii="Times New Roman" w:hAnsi="Times New Roman"/>
          <w:lang w:bidi="th-TH"/>
        </w:rPr>
        <w:t xml:space="preserve">lattice </w:t>
      </w:r>
      <w:r w:rsidR="00E6168B" w:rsidRPr="00350F72">
        <w:rPr>
          <w:rFonts w:ascii="Times New Roman" w:hAnsi="Times New Roman"/>
          <w:lang w:bidi="th-TH"/>
        </w:rPr>
        <w:t xml:space="preserve">O species </w:t>
      </w:r>
      <w:r w:rsidR="00C6720D">
        <w:rPr>
          <w:rFonts w:ascii="Times New Roman" w:hAnsi="Times New Roman"/>
          <w:lang w:bidi="th-TH"/>
        </w:rPr>
        <w:t>is</w:t>
      </w:r>
      <w:r w:rsidR="00E6168B" w:rsidRPr="00350F72">
        <w:rPr>
          <w:rFonts w:ascii="Times New Roman" w:hAnsi="Times New Roman"/>
          <w:lang w:bidi="th-TH"/>
        </w:rPr>
        <w:t xml:space="preserve"> observed upon Ag incorporation, indicating that </w:t>
      </w:r>
      <w:r w:rsidR="00416D72" w:rsidRPr="00350F72">
        <w:rPr>
          <w:rFonts w:ascii="Times New Roman" w:hAnsi="Times New Roman"/>
          <w:lang w:bidi="th-TH"/>
        </w:rPr>
        <w:t xml:space="preserve">subsurface </w:t>
      </w:r>
      <w:r w:rsidR="00E6168B" w:rsidRPr="00350F72">
        <w:rPr>
          <w:rFonts w:ascii="Times New Roman" w:hAnsi="Times New Roman"/>
          <w:lang w:bidi="th-TH"/>
        </w:rPr>
        <w:t>Ag does not induce significant surface hydroxylation or oxygen-defect formation, consistent with the absence of oxygen vacancy signals in EPR measurements</w:t>
      </w:r>
      <w:r w:rsidR="0072770B" w:rsidRPr="00350F72">
        <w:rPr>
          <w:rFonts w:ascii="Times New Roman" w:hAnsi="Times New Roman"/>
          <w:lang w:bidi="th-TH"/>
        </w:rPr>
        <w:t xml:space="preserve"> (</w:t>
      </w:r>
      <w:r w:rsidR="0072770B" w:rsidRPr="00350F72">
        <w:rPr>
          <w:rFonts w:ascii="Times New Roman" w:hAnsi="Times New Roman"/>
          <w:color w:val="0070C0"/>
          <w:lang w:bidi="th-TH"/>
        </w:rPr>
        <w:t>Figure 5f</w:t>
      </w:r>
      <w:r w:rsidR="0072770B" w:rsidRPr="00350F72">
        <w:rPr>
          <w:rFonts w:ascii="Times New Roman" w:hAnsi="Times New Roman"/>
          <w:lang w:bidi="th-TH"/>
        </w:rPr>
        <w:t>)</w:t>
      </w:r>
      <w:r w:rsidR="00E6168B" w:rsidRPr="00350F72">
        <w:rPr>
          <w:rFonts w:ascii="Times New Roman" w:hAnsi="Times New Roman"/>
          <w:lang w:bidi="th-TH"/>
        </w:rPr>
        <w:t xml:space="preserve">. </w:t>
      </w:r>
    </w:p>
    <w:p w14:paraId="476E7FA3" w14:textId="0882A2CD" w:rsidR="00960DDF" w:rsidRPr="00350F72" w:rsidRDefault="00447A56" w:rsidP="00960DDF">
      <w:pPr>
        <w:spacing w:line="360" w:lineRule="auto"/>
        <w:rPr>
          <w:rFonts w:ascii="Times New Roman" w:hAnsi="Times New Roman"/>
          <w:cs/>
          <w:lang w:bidi="th-TH"/>
        </w:rPr>
      </w:pPr>
      <w:r w:rsidRPr="00C9116C">
        <w:rPr>
          <w:rFonts w:ascii="Times New Roman" w:hAnsi="Times New Roman"/>
          <w:noProof/>
          <w:lang w:bidi="th-TH"/>
        </w:rPr>
        <w:lastRenderedPageBreak/>
        <w:drawing>
          <wp:inline distT="0" distB="0" distL="0" distR="0" wp14:anchorId="765521CE" wp14:editId="70FE4633">
            <wp:extent cx="5674415" cy="4724400"/>
            <wp:effectExtent l="0" t="0" r="2540" b="0"/>
            <wp:docPr id="1417564287" name="รูปภาพ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88180" cy="4735861"/>
                    </a:xfrm>
                    <a:prstGeom prst="rect">
                      <a:avLst/>
                    </a:prstGeom>
                    <a:noFill/>
                    <a:ln>
                      <a:noFill/>
                    </a:ln>
                  </pic:spPr>
                </pic:pic>
              </a:graphicData>
            </a:graphic>
          </wp:inline>
        </w:drawing>
      </w:r>
    </w:p>
    <w:p w14:paraId="75236D6C" w14:textId="77777777" w:rsidR="00960DDF" w:rsidRPr="00350F72" w:rsidRDefault="00960DDF" w:rsidP="00960DDF">
      <w:pPr>
        <w:spacing w:line="276" w:lineRule="auto"/>
        <w:rPr>
          <w:rFonts w:ascii="Times New Roman" w:hAnsi="Times New Roman"/>
          <w:bCs/>
          <w:sz w:val="22"/>
          <w:szCs w:val="22"/>
          <w:lang w:bidi="th-TH"/>
        </w:rPr>
      </w:pPr>
      <w:r w:rsidRPr="00350F72">
        <w:rPr>
          <w:rFonts w:ascii="Times New Roman" w:hAnsi="Times New Roman" w:cs="Times New Roman"/>
          <w:b/>
          <w:sz w:val="22"/>
          <w:szCs w:val="22"/>
          <w:lang w:bidi="th-TH"/>
        </w:rPr>
        <w:t>Figure 3</w:t>
      </w:r>
      <w:r w:rsidRPr="00350F72">
        <w:rPr>
          <w:rFonts w:ascii="Times New Roman" w:hAnsi="Times New Roman" w:cs="Times New Roman"/>
          <w:b/>
          <w:sz w:val="22"/>
          <w:szCs w:val="22"/>
          <w:cs/>
          <w:lang w:bidi="th-TH"/>
        </w:rPr>
        <w:t xml:space="preserve">. </w:t>
      </w:r>
      <w:r w:rsidRPr="00350F72">
        <w:rPr>
          <w:rFonts w:ascii="Times New Roman" w:hAnsi="Times New Roman" w:cs="Times New Roman"/>
          <w:sz w:val="22"/>
          <w:szCs w:val="22"/>
          <w:lang w:bidi="th-TH"/>
        </w:rPr>
        <w:t xml:space="preserve">Scanning electron microscopy </w:t>
      </w:r>
      <w:r w:rsidRPr="00350F72">
        <w:rPr>
          <w:rFonts w:ascii="Times New Roman" w:hAnsi="Times New Roman" w:cs="Times New Roman"/>
          <w:sz w:val="22"/>
          <w:szCs w:val="22"/>
          <w:cs/>
          <w:lang w:bidi="th-TH"/>
        </w:rPr>
        <w:t>(</w:t>
      </w:r>
      <w:r w:rsidRPr="00350F72">
        <w:rPr>
          <w:rFonts w:ascii="Times New Roman" w:hAnsi="Times New Roman" w:cs="Times New Roman"/>
          <w:sz w:val="22"/>
          <w:szCs w:val="22"/>
          <w:lang w:bidi="th-TH"/>
        </w:rPr>
        <w:t>SEM</w:t>
      </w:r>
      <w:r w:rsidRPr="00350F72">
        <w:rPr>
          <w:rFonts w:ascii="Times New Roman" w:hAnsi="Times New Roman" w:cs="Times New Roman"/>
          <w:sz w:val="22"/>
          <w:szCs w:val="22"/>
          <w:cs/>
          <w:lang w:bidi="th-TH"/>
        </w:rPr>
        <w:t>)</w:t>
      </w:r>
      <w:r w:rsidRPr="00350F72">
        <w:rPr>
          <w:rFonts w:ascii="Times New Roman" w:hAnsi="Times New Roman" w:cs="Times New Roman"/>
          <w:sz w:val="22"/>
          <w:szCs w:val="22"/>
          <w:lang w:bidi="th-TH"/>
        </w:rPr>
        <w:t xml:space="preserve"> images </w:t>
      </w:r>
      <w:r w:rsidRPr="00350F72">
        <w:rPr>
          <w:rFonts w:ascii="Times New Roman" w:hAnsi="Times New Roman" w:cs="Angsana New"/>
          <w:sz w:val="22"/>
          <w:szCs w:val="28"/>
          <w:lang w:bidi="th-TH"/>
        </w:rPr>
        <w:t xml:space="preserve">and its corresponding energy dispersive X-ray spectroscopy (EDS) mappings </w:t>
      </w:r>
      <w:r w:rsidRPr="00350F72">
        <w:rPr>
          <w:rFonts w:ascii="Times New Roman" w:hAnsi="Times New Roman" w:cs="Times New Roman"/>
          <w:sz w:val="22"/>
          <w:szCs w:val="22"/>
          <w:lang w:bidi="th-TH"/>
        </w:rPr>
        <w:t xml:space="preserve">of BNO </w:t>
      </w:r>
      <w:r w:rsidRPr="00350F72">
        <w:rPr>
          <w:rFonts w:ascii="Times New Roman" w:hAnsi="Times New Roman" w:cs="Times New Roman"/>
          <w:sz w:val="22"/>
          <w:szCs w:val="22"/>
          <w:cs/>
          <w:lang w:bidi="th-TH"/>
        </w:rPr>
        <w:t>(</w:t>
      </w:r>
      <w:r w:rsidRPr="00350F72">
        <w:rPr>
          <w:rFonts w:ascii="Times New Roman" w:hAnsi="Times New Roman"/>
          <w:sz w:val="22"/>
          <w:szCs w:val="22"/>
          <w:lang w:bidi="th-TH"/>
        </w:rPr>
        <w:t>a</w:t>
      </w:r>
      <w:r w:rsidRPr="00350F72">
        <w:rPr>
          <w:rFonts w:ascii="Times New Roman" w:hAnsi="Times New Roman" w:cs="Times New Roman"/>
          <w:sz w:val="22"/>
          <w:szCs w:val="22"/>
          <w:cs/>
          <w:lang w:bidi="th-TH"/>
        </w:rPr>
        <w:t>)</w:t>
      </w:r>
      <w:r w:rsidRPr="00350F72">
        <w:rPr>
          <w:rFonts w:ascii="Times New Roman" w:hAnsi="Times New Roman" w:cs="Angsana New"/>
          <w:sz w:val="22"/>
          <w:szCs w:val="28"/>
          <w:lang w:bidi="th-TH"/>
        </w:rPr>
        <w:t>, Ag-BNO 01 (b), Ag-BNO 02 (c), Ag-BNO 03 (d) and Ag-BNO 04 (e)</w:t>
      </w:r>
      <w:r w:rsidRPr="00350F72">
        <w:rPr>
          <w:rFonts w:ascii="Times New Roman" w:hAnsi="Times New Roman"/>
          <w:sz w:val="22"/>
          <w:szCs w:val="22"/>
          <w:lang w:bidi="th-TH"/>
        </w:rPr>
        <w:t>.</w:t>
      </w:r>
    </w:p>
    <w:p w14:paraId="74F978C7" w14:textId="77777777" w:rsidR="00960DDF" w:rsidRPr="00350F72" w:rsidRDefault="00960DDF" w:rsidP="00960DDF">
      <w:pPr>
        <w:spacing w:line="276" w:lineRule="auto"/>
        <w:rPr>
          <w:rFonts w:ascii="Times New Roman" w:hAnsi="Times New Roman"/>
          <w:bCs/>
          <w:sz w:val="22"/>
          <w:szCs w:val="22"/>
          <w:cs/>
          <w:lang w:bidi="th-TH"/>
        </w:rPr>
      </w:pPr>
    </w:p>
    <w:p w14:paraId="6B29C6F0" w14:textId="7BF88FA6" w:rsidR="00960DDF" w:rsidRPr="00350F72" w:rsidRDefault="00447A56" w:rsidP="00960DDF">
      <w:pPr>
        <w:spacing w:line="276" w:lineRule="auto"/>
        <w:rPr>
          <w:rFonts w:ascii="Times New Roman" w:hAnsi="Times New Roman" w:cs="Times New Roman"/>
          <w:bCs/>
          <w:sz w:val="22"/>
          <w:szCs w:val="22"/>
          <w:lang w:bidi="th-TH"/>
        </w:rPr>
      </w:pPr>
      <w:r w:rsidRPr="00C9116C">
        <w:rPr>
          <w:rFonts w:ascii="Times New Roman" w:hAnsi="Times New Roman" w:cs="Times New Roman"/>
          <w:bCs/>
          <w:noProof/>
          <w:sz w:val="22"/>
          <w:szCs w:val="22"/>
          <w:lang w:bidi="th-TH"/>
        </w:rPr>
        <w:lastRenderedPageBreak/>
        <w:drawing>
          <wp:inline distT="0" distB="0" distL="0" distR="0" wp14:anchorId="15ED5E1A" wp14:editId="78694020">
            <wp:extent cx="5629275" cy="5807534"/>
            <wp:effectExtent l="0" t="0" r="0" b="3175"/>
            <wp:docPr id="1303117616" name="รูปภาพ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33410" cy="5811800"/>
                    </a:xfrm>
                    <a:prstGeom prst="rect">
                      <a:avLst/>
                    </a:prstGeom>
                    <a:noFill/>
                    <a:ln>
                      <a:noFill/>
                    </a:ln>
                  </pic:spPr>
                </pic:pic>
              </a:graphicData>
            </a:graphic>
          </wp:inline>
        </w:drawing>
      </w:r>
    </w:p>
    <w:p w14:paraId="3CC1C505" w14:textId="77777777" w:rsidR="00960DDF" w:rsidRPr="00350F72" w:rsidRDefault="00960DDF" w:rsidP="00960DDF">
      <w:pPr>
        <w:spacing w:line="276" w:lineRule="auto"/>
        <w:rPr>
          <w:rFonts w:ascii="Times New Roman" w:hAnsi="Times New Roman"/>
          <w:sz w:val="22"/>
          <w:szCs w:val="22"/>
          <w:lang w:bidi="th-TH"/>
        </w:rPr>
      </w:pPr>
      <w:r w:rsidRPr="00350F72">
        <w:rPr>
          <w:rFonts w:ascii="Times New Roman" w:hAnsi="Times New Roman" w:cs="Times New Roman"/>
          <w:b/>
          <w:sz w:val="22"/>
          <w:szCs w:val="22"/>
          <w:lang w:bidi="th-TH"/>
        </w:rPr>
        <w:t>Figure 4</w:t>
      </w:r>
      <w:r w:rsidRPr="00350F72">
        <w:rPr>
          <w:rFonts w:ascii="Times New Roman" w:hAnsi="Times New Roman" w:cs="Times New Roman"/>
          <w:b/>
          <w:bCs/>
          <w:sz w:val="22"/>
          <w:szCs w:val="22"/>
          <w:cs/>
          <w:lang w:bidi="th-TH"/>
        </w:rPr>
        <w:t>.</w:t>
      </w:r>
      <w:r w:rsidRPr="00350F72">
        <w:rPr>
          <w:rFonts w:ascii="Times New Roman" w:hAnsi="Times New Roman" w:cs="Times New Roman"/>
          <w:sz w:val="22"/>
          <w:szCs w:val="22"/>
          <w:cs/>
          <w:lang w:bidi="th-TH"/>
        </w:rPr>
        <w:t xml:space="preserve"> </w:t>
      </w:r>
      <w:r w:rsidRPr="00350F72">
        <w:rPr>
          <w:rFonts w:ascii="Times New Roman" w:hAnsi="Times New Roman"/>
          <w:sz w:val="22"/>
          <w:szCs w:val="22"/>
          <w:lang w:bidi="th-TH"/>
        </w:rPr>
        <w:t>Transmission</w:t>
      </w:r>
      <w:r w:rsidRPr="00350F72">
        <w:rPr>
          <w:rFonts w:ascii="Times New Roman" w:hAnsi="Times New Roman" w:cs="Times New Roman"/>
          <w:sz w:val="22"/>
          <w:szCs w:val="22"/>
          <w:lang w:bidi="th-TH"/>
        </w:rPr>
        <w:t xml:space="preserve"> electron microscopy </w:t>
      </w:r>
      <w:r w:rsidRPr="00350F72">
        <w:rPr>
          <w:rFonts w:ascii="Times New Roman" w:hAnsi="Times New Roman" w:cs="Times New Roman"/>
          <w:sz w:val="22"/>
          <w:szCs w:val="22"/>
          <w:cs/>
          <w:lang w:bidi="th-TH"/>
        </w:rPr>
        <w:t>(</w:t>
      </w:r>
      <w:r w:rsidRPr="00350F72">
        <w:rPr>
          <w:rFonts w:ascii="Times New Roman" w:hAnsi="Times New Roman"/>
          <w:sz w:val="22"/>
          <w:szCs w:val="22"/>
          <w:lang w:bidi="th-TH"/>
        </w:rPr>
        <w:t>T</w:t>
      </w:r>
      <w:r w:rsidRPr="00350F72">
        <w:rPr>
          <w:rFonts w:ascii="Times New Roman" w:hAnsi="Times New Roman" w:cs="Times New Roman"/>
          <w:sz w:val="22"/>
          <w:szCs w:val="22"/>
          <w:lang w:bidi="th-TH"/>
        </w:rPr>
        <w:t>EM</w:t>
      </w:r>
      <w:r w:rsidRPr="00350F72">
        <w:rPr>
          <w:rFonts w:ascii="Times New Roman" w:hAnsi="Times New Roman" w:cs="Times New Roman"/>
          <w:sz w:val="22"/>
          <w:szCs w:val="22"/>
          <w:cs/>
          <w:lang w:bidi="th-TH"/>
        </w:rPr>
        <w:t>)</w:t>
      </w:r>
      <w:r w:rsidRPr="00350F72">
        <w:rPr>
          <w:rFonts w:ascii="Times New Roman" w:hAnsi="Times New Roman" w:cs="Times New Roman"/>
          <w:sz w:val="22"/>
          <w:szCs w:val="22"/>
          <w:lang w:bidi="th-TH"/>
        </w:rPr>
        <w:t xml:space="preserve"> images </w:t>
      </w:r>
      <w:r w:rsidRPr="00350F72">
        <w:rPr>
          <w:rFonts w:ascii="Times New Roman" w:hAnsi="Times New Roman" w:cs="Angsana New"/>
          <w:sz w:val="22"/>
          <w:szCs w:val="28"/>
          <w:lang w:bidi="th-TH"/>
        </w:rPr>
        <w:t xml:space="preserve">and its corresponding energy dispersive X-ray spectroscopy (EDS) mappings </w:t>
      </w:r>
      <w:r w:rsidRPr="00350F72">
        <w:rPr>
          <w:rFonts w:ascii="Times New Roman" w:hAnsi="Times New Roman" w:cs="Times New Roman"/>
          <w:sz w:val="22"/>
          <w:szCs w:val="22"/>
          <w:lang w:bidi="th-TH"/>
        </w:rPr>
        <w:t xml:space="preserve">of BNO </w:t>
      </w:r>
      <w:r w:rsidRPr="00350F72">
        <w:rPr>
          <w:rFonts w:ascii="Times New Roman" w:hAnsi="Times New Roman" w:cs="Times New Roman"/>
          <w:sz w:val="22"/>
          <w:szCs w:val="22"/>
          <w:cs/>
          <w:lang w:bidi="th-TH"/>
        </w:rPr>
        <w:t>(</w:t>
      </w:r>
      <w:r w:rsidRPr="00350F72">
        <w:rPr>
          <w:rFonts w:ascii="Times New Roman" w:hAnsi="Times New Roman"/>
          <w:sz w:val="22"/>
          <w:szCs w:val="22"/>
          <w:lang w:bidi="th-TH"/>
        </w:rPr>
        <w:t>a</w:t>
      </w:r>
      <w:r w:rsidRPr="00350F72">
        <w:rPr>
          <w:rFonts w:ascii="Times New Roman" w:hAnsi="Times New Roman" w:cs="Times New Roman"/>
          <w:sz w:val="22"/>
          <w:szCs w:val="22"/>
          <w:cs/>
          <w:lang w:bidi="th-TH"/>
        </w:rPr>
        <w:t>)</w:t>
      </w:r>
      <w:r w:rsidRPr="00350F72">
        <w:rPr>
          <w:rFonts w:ascii="Times New Roman" w:hAnsi="Times New Roman" w:cs="Angsana New"/>
          <w:sz w:val="22"/>
          <w:szCs w:val="28"/>
          <w:lang w:bidi="th-TH"/>
        </w:rPr>
        <w:t>, Ag-BNO 01 (b), Ag-BNO 02 (c), Ag-BNO 03 (d) and Ag-BNO 04 (e)</w:t>
      </w:r>
      <w:r w:rsidRPr="00350F72">
        <w:rPr>
          <w:rFonts w:ascii="Times New Roman" w:hAnsi="Times New Roman"/>
          <w:sz w:val="22"/>
          <w:szCs w:val="22"/>
          <w:lang w:bidi="th-TH"/>
        </w:rPr>
        <w:t>.</w:t>
      </w:r>
    </w:p>
    <w:p w14:paraId="44D8F47A" w14:textId="77777777" w:rsidR="00960DDF" w:rsidRPr="00350F72" w:rsidRDefault="00960DDF" w:rsidP="00960DDF">
      <w:pPr>
        <w:spacing w:line="360" w:lineRule="auto"/>
        <w:jc w:val="both"/>
        <w:rPr>
          <w:rFonts w:ascii="Times New Roman" w:hAnsi="Times New Roman"/>
          <w:lang w:bidi="th-TH"/>
        </w:rPr>
      </w:pPr>
    </w:p>
    <w:p w14:paraId="054D5EC8" w14:textId="3D9CAB46" w:rsidR="00960DDF" w:rsidRPr="00350F72" w:rsidRDefault="00447A56" w:rsidP="00960DDF">
      <w:pPr>
        <w:spacing w:line="276" w:lineRule="auto"/>
        <w:jc w:val="both"/>
        <w:rPr>
          <w:rFonts w:ascii="Times New Roman" w:hAnsi="Times New Roman"/>
          <w:b/>
          <w:sz w:val="22"/>
          <w:lang w:bidi="th-TH"/>
        </w:rPr>
      </w:pPr>
      <w:r w:rsidRPr="00C9116C">
        <w:rPr>
          <w:rFonts w:ascii="Times New Roman" w:hAnsi="Times New Roman"/>
          <w:b/>
          <w:noProof/>
          <w:sz w:val="22"/>
          <w:lang w:bidi="th-TH"/>
        </w:rPr>
        <w:lastRenderedPageBreak/>
        <w:drawing>
          <wp:inline distT="0" distB="0" distL="0" distR="0" wp14:anchorId="74177B26" wp14:editId="7E0BFEAC">
            <wp:extent cx="5706960" cy="6715125"/>
            <wp:effectExtent l="0" t="0" r="8255" b="0"/>
            <wp:docPr id="1122556959" name="รูปภาพ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4543" r="2410"/>
                    <a:stretch>
                      <a:fillRect/>
                    </a:stretch>
                  </pic:blipFill>
                  <pic:spPr bwMode="auto">
                    <a:xfrm>
                      <a:off x="0" y="0"/>
                      <a:ext cx="5710165" cy="6718896"/>
                    </a:xfrm>
                    <a:prstGeom prst="rect">
                      <a:avLst/>
                    </a:prstGeom>
                    <a:noFill/>
                    <a:ln>
                      <a:noFill/>
                    </a:ln>
                    <a:extLst>
                      <a:ext uri="{53640926-AAD7-44D8-BBD7-CCE9431645EC}">
                        <a14:shadowObscured xmlns:a14="http://schemas.microsoft.com/office/drawing/2010/main"/>
                      </a:ext>
                    </a:extLst>
                  </pic:spPr>
                </pic:pic>
              </a:graphicData>
            </a:graphic>
          </wp:inline>
        </w:drawing>
      </w:r>
    </w:p>
    <w:p w14:paraId="33801F2F" w14:textId="0E37D1B9" w:rsidR="00960DDF" w:rsidRPr="00350F72" w:rsidRDefault="00960DDF" w:rsidP="00960DDF">
      <w:pPr>
        <w:spacing w:line="276" w:lineRule="auto"/>
        <w:jc w:val="both"/>
        <w:rPr>
          <w:rFonts w:ascii="Times New Roman" w:hAnsi="Times New Roman"/>
          <w:sz w:val="22"/>
          <w:lang w:bidi="th-TH"/>
        </w:rPr>
      </w:pPr>
      <w:r w:rsidRPr="00350F72">
        <w:rPr>
          <w:rFonts w:ascii="Times New Roman" w:hAnsi="Times New Roman" w:cs="Times New Roman"/>
          <w:b/>
          <w:sz w:val="22"/>
          <w:lang w:bidi="th-TH"/>
        </w:rPr>
        <w:t>Figure 5</w:t>
      </w:r>
      <w:r w:rsidRPr="00350F72">
        <w:rPr>
          <w:rFonts w:ascii="Times New Roman" w:hAnsi="Times New Roman" w:cs="Times New Roman"/>
          <w:b/>
          <w:bCs/>
          <w:sz w:val="22"/>
          <w:cs/>
          <w:lang w:bidi="th-TH"/>
        </w:rPr>
        <w:t>.</w:t>
      </w:r>
      <w:r w:rsidR="000F7153" w:rsidRPr="00350F72">
        <w:rPr>
          <w:rFonts w:ascii="Times New Roman" w:hAnsi="Times New Roman" w:hint="cs"/>
          <w:b/>
          <w:bCs/>
          <w:sz w:val="22"/>
          <w:cs/>
          <w:lang w:bidi="th-TH"/>
        </w:rPr>
        <w:t xml:space="preserve"> </w:t>
      </w:r>
      <w:r w:rsidR="001C6168" w:rsidRPr="00350F72">
        <w:rPr>
          <w:rFonts w:ascii="Times New Roman" w:hAnsi="Times New Roman" w:cs="Times New Roman"/>
          <w:sz w:val="22"/>
          <w:lang w:bidi="th-TH"/>
        </w:rPr>
        <w:t>Survey XPS spectra (a) of all samples and the corresponding h</w:t>
      </w:r>
      <w:r w:rsidR="000F7153" w:rsidRPr="00350F72">
        <w:rPr>
          <w:rFonts w:ascii="Times New Roman" w:hAnsi="Times New Roman" w:cs="Times New Roman"/>
          <w:sz w:val="22"/>
          <w:lang w:bidi="th-TH"/>
        </w:rPr>
        <w:t>igh-</w:t>
      </w:r>
      <w:r w:rsidRPr="00350F72">
        <w:rPr>
          <w:rFonts w:ascii="Times New Roman" w:hAnsi="Times New Roman" w:cs="Times New Roman"/>
          <w:sz w:val="22"/>
          <w:lang w:bidi="th-TH"/>
        </w:rPr>
        <w:t>re</w:t>
      </w:r>
      <w:r w:rsidR="000F7153" w:rsidRPr="00350F72">
        <w:rPr>
          <w:rFonts w:ascii="Times New Roman" w:hAnsi="Times New Roman" w:cs="Times New Roman"/>
          <w:sz w:val="22"/>
          <w:lang w:bidi="th-TH"/>
        </w:rPr>
        <w:t>solution</w:t>
      </w:r>
      <w:r w:rsidRPr="00350F72">
        <w:rPr>
          <w:rFonts w:ascii="Times New Roman" w:hAnsi="Times New Roman" w:cs="Times New Roman"/>
          <w:sz w:val="22"/>
          <w:lang w:bidi="th-TH"/>
        </w:rPr>
        <w:t xml:space="preserve"> </w:t>
      </w:r>
      <w:r w:rsidR="000F7153" w:rsidRPr="00350F72">
        <w:rPr>
          <w:rFonts w:ascii="Times New Roman" w:hAnsi="Times New Roman" w:cs="Times New Roman"/>
          <w:sz w:val="22"/>
          <w:lang w:bidi="th-TH"/>
        </w:rPr>
        <w:t xml:space="preserve">XPS </w:t>
      </w:r>
      <w:r w:rsidRPr="00350F72">
        <w:rPr>
          <w:rFonts w:ascii="Times New Roman" w:hAnsi="Times New Roman" w:cs="Times New Roman"/>
          <w:sz w:val="22"/>
          <w:lang w:bidi="th-TH"/>
        </w:rPr>
        <w:t xml:space="preserve">spectra including </w:t>
      </w:r>
      <w:r w:rsidR="00FA3054" w:rsidRPr="00350F72">
        <w:rPr>
          <w:rFonts w:ascii="Times New Roman" w:hAnsi="Times New Roman" w:cs="Times New Roman"/>
          <w:sz w:val="22"/>
          <w:lang w:bidi="th-TH"/>
        </w:rPr>
        <w:t xml:space="preserve">Ag 3d (b), </w:t>
      </w:r>
      <w:r w:rsidRPr="00350F72">
        <w:rPr>
          <w:rFonts w:ascii="Times New Roman" w:hAnsi="Times New Roman" w:cs="Times New Roman"/>
          <w:sz w:val="22"/>
          <w:lang w:bidi="th-TH"/>
        </w:rPr>
        <w:t xml:space="preserve">Bi 4f </w:t>
      </w:r>
      <w:r w:rsidR="001C6168" w:rsidRPr="00350F72">
        <w:rPr>
          <w:rFonts w:ascii="Times New Roman" w:hAnsi="Times New Roman" w:cs="Times New Roman"/>
          <w:sz w:val="22"/>
          <w:lang w:bidi="th-TH"/>
        </w:rPr>
        <w:t>(</w:t>
      </w:r>
      <w:r w:rsidR="00FA3054" w:rsidRPr="00350F72">
        <w:rPr>
          <w:rFonts w:ascii="Times New Roman" w:hAnsi="Times New Roman" w:cs="Times New Roman"/>
          <w:sz w:val="22"/>
          <w:lang w:bidi="th-TH"/>
        </w:rPr>
        <w:t>c</w:t>
      </w:r>
      <w:r w:rsidRPr="00350F72">
        <w:rPr>
          <w:rFonts w:ascii="Times New Roman" w:hAnsi="Times New Roman" w:cs="Times New Roman"/>
          <w:sz w:val="22"/>
          <w:cs/>
          <w:lang w:bidi="th-TH"/>
        </w:rPr>
        <w:t>)</w:t>
      </w:r>
      <w:r w:rsidRPr="00350F72">
        <w:rPr>
          <w:rFonts w:ascii="Times New Roman" w:hAnsi="Times New Roman" w:cs="Times New Roman"/>
          <w:sz w:val="22"/>
          <w:lang w:bidi="th-TH"/>
        </w:rPr>
        <w:t xml:space="preserve">, Nb 3d </w:t>
      </w:r>
      <w:r w:rsidRPr="00350F72">
        <w:rPr>
          <w:rFonts w:ascii="Times New Roman" w:hAnsi="Times New Roman" w:cs="Times New Roman"/>
          <w:sz w:val="22"/>
          <w:cs/>
          <w:lang w:bidi="th-TH"/>
        </w:rPr>
        <w:t>(</w:t>
      </w:r>
      <w:r w:rsidR="00FA3054" w:rsidRPr="00350F72">
        <w:rPr>
          <w:rFonts w:ascii="Times New Roman" w:hAnsi="Times New Roman"/>
          <w:sz w:val="22"/>
          <w:lang w:bidi="th-TH"/>
        </w:rPr>
        <w:t>d</w:t>
      </w:r>
      <w:r w:rsidRPr="00350F72">
        <w:rPr>
          <w:rFonts w:ascii="Times New Roman" w:hAnsi="Times New Roman" w:cs="Times New Roman"/>
          <w:sz w:val="22"/>
          <w:cs/>
          <w:lang w:bidi="th-TH"/>
        </w:rPr>
        <w:t>)</w:t>
      </w:r>
      <w:r w:rsidR="00FA3054" w:rsidRPr="00350F72">
        <w:rPr>
          <w:rFonts w:ascii="Times New Roman" w:hAnsi="Times New Roman" w:hint="cs"/>
          <w:sz w:val="22"/>
          <w:cs/>
          <w:lang w:bidi="th-TH"/>
        </w:rPr>
        <w:t xml:space="preserve"> </w:t>
      </w:r>
      <w:r w:rsidR="00FA3054" w:rsidRPr="00350F72">
        <w:rPr>
          <w:rFonts w:ascii="Times New Roman" w:hAnsi="Times New Roman"/>
          <w:sz w:val="22"/>
          <w:lang w:bidi="th-TH"/>
        </w:rPr>
        <w:t>and</w:t>
      </w:r>
      <w:r w:rsidRPr="00350F72">
        <w:rPr>
          <w:rFonts w:ascii="Times New Roman" w:hAnsi="Times New Roman" w:cs="Times New Roman"/>
          <w:sz w:val="22"/>
          <w:lang w:bidi="th-TH"/>
        </w:rPr>
        <w:t xml:space="preserve"> </w:t>
      </w:r>
      <w:r w:rsidR="001C6168" w:rsidRPr="00350F72">
        <w:rPr>
          <w:rFonts w:ascii="Times New Roman" w:hAnsi="Times New Roman" w:cs="Times New Roman"/>
          <w:sz w:val="22"/>
          <w:lang w:bidi="th-TH"/>
        </w:rPr>
        <w:t xml:space="preserve">O 1s </w:t>
      </w:r>
      <w:r w:rsidR="00FA3054" w:rsidRPr="00350F72">
        <w:rPr>
          <w:rFonts w:ascii="Times New Roman" w:hAnsi="Times New Roman"/>
          <w:sz w:val="22"/>
          <w:lang w:bidi="th-TH"/>
        </w:rPr>
        <w:t>(e</w:t>
      </w:r>
      <w:r w:rsidR="001C6168" w:rsidRPr="00350F72">
        <w:rPr>
          <w:rFonts w:ascii="Times New Roman" w:hAnsi="Times New Roman" w:cs="Times New Roman"/>
          <w:sz w:val="22"/>
          <w:cs/>
          <w:lang w:bidi="th-TH"/>
        </w:rPr>
        <w:t>)</w:t>
      </w:r>
      <w:r w:rsidRPr="00350F72">
        <w:rPr>
          <w:rFonts w:ascii="Times New Roman" w:hAnsi="Times New Roman" w:cs="Times New Roman"/>
          <w:sz w:val="22"/>
          <w:lang w:bidi="th-TH"/>
        </w:rPr>
        <w:t>.</w:t>
      </w:r>
      <w:r w:rsidR="001C6168" w:rsidRPr="00350F72">
        <w:rPr>
          <w:rFonts w:ascii="Times New Roman" w:hAnsi="Times New Roman"/>
          <w:sz w:val="22"/>
          <w:lang w:bidi="th-TH"/>
        </w:rPr>
        <w:t xml:space="preserve"> EPR spectra of all samples</w:t>
      </w:r>
      <w:r w:rsidR="00BF710E">
        <w:rPr>
          <w:rFonts w:ascii="Times New Roman" w:hAnsi="Times New Roman"/>
          <w:sz w:val="22"/>
          <w:lang w:bidi="th-TH"/>
        </w:rPr>
        <w:t xml:space="preserve"> (f)</w:t>
      </w:r>
      <w:r w:rsidR="001C6168" w:rsidRPr="00350F72">
        <w:rPr>
          <w:rFonts w:ascii="Times New Roman" w:hAnsi="Times New Roman"/>
          <w:sz w:val="22"/>
          <w:lang w:bidi="th-TH"/>
        </w:rPr>
        <w:t>.</w:t>
      </w:r>
    </w:p>
    <w:p w14:paraId="05D998F5" w14:textId="77777777" w:rsidR="00264C35" w:rsidRPr="00350F72" w:rsidRDefault="00264C35" w:rsidP="00F47FA0">
      <w:pPr>
        <w:spacing w:line="360" w:lineRule="auto"/>
        <w:jc w:val="both"/>
        <w:rPr>
          <w:rFonts w:ascii="Times New Roman" w:hAnsi="Times New Roman"/>
          <w:b/>
          <w:i/>
          <w:cs/>
          <w:lang w:bidi="th-TH"/>
        </w:rPr>
      </w:pPr>
    </w:p>
    <w:p w14:paraId="38125269" w14:textId="7AA659CD" w:rsidR="00C53499" w:rsidRPr="00350F72" w:rsidRDefault="000F6BF7" w:rsidP="000F6BF7">
      <w:pPr>
        <w:spacing w:line="360" w:lineRule="auto"/>
        <w:jc w:val="both"/>
        <w:rPr>
          <w:rFonts w:ascii="Times New Roman" w:hAnsi="Times New Roman"/>
          <w:b/>
          <w:iCs/>
          <w:lang w:bidi="th-TH"/>
        </w:rPr>
      </w:pPr>
      <w:r w:rsidRPr="00350F72">
        <w:rPr>
          <w:rFonts w:ascii="Times New Roman" w:hAnsi="Times New Roman" w:cs="Times New Roman"/>
          <w:b/>
          <w:iCs/>
          <w:lang w:bidi="th-TH"/>
        </w:rPr>
        <w:t xml:space="preserve">3. </w:t>
      </w:r>
      <w:r w:rsidR="00190B87" w:rsidRPr="00350F72">
        <w:rPr>
          <w:rFonts w:ascii="Times New Roman" w:hAnsi="Times New Roman" w:cs="Times New Roman"/>
          <w:b/>
          <w:iCs/>
          <w:lang w:bidi="th-TH"/>
        </w:rPr>
        <w:t>Morphology and surface</w:t>
      </w:r>
      <w:r w:rsidR="00C53499" w:rsidRPr="00350F72">
        <w:rPr>
          <w:rFonts w:ascii="Times New Roman" w:hAnsi="Times New Roman" w:cs="Times New Roman"/>
          <w:b/>
          <w:iCs/>
          <w:lang w:bidi="th-TH"/>
        </w:rPr>
        <w:t xml:space="preserve"> properties</w:t>
      </w:r>
    </w:p>
    <w:p w14:paraId="23455F22" w14:textId="5012B1E4" w:rsidR="002663C6" w:rsidRPr="00350F72" w:rsidRDefault="00320004" w:rsidP="002663C6">
      <w:pPr>
        <w:pStyle w:val="a3"/>
        <w:spacing w:line="360" w:lineRule="auto"/>
        <w:ind w:left="0" w:firstLine="720"/>
        <w:jc w:val="both"/>
        <w:rPr>
          <w:rFonts w:ascii="Times New Roman" w:hAnsi="Times New Roman"/>
          <w:lang w:bidi="th-TH"/>
        </w:rPr>
      </w:pPr>
      <w:r w:rsidRPr="00350F72">
        <w:rPr>
          <w:rFonts w:ascii="Times New Roman" w:hAnsi="Times New Roman"/>
          <w:lang w:bidi="th-TH"/>
        </w:rPr>
        <w:t>The morphological features of the samples were examined by SEM (</w:t>
      </w:r>
      <w:r w:rsidRPr="00350F72">
        <w:rPr>
          <w:rFonts w:ascii="Times New Roman" w:hAnsi="Times New Roman"/>
          <w:color w:val="0070C0"/>
          <w:lang w:bidi="th-TH"/>
        </w:rPr>
        <w:t xml:space="preserve">Figure </w:t>
      </w:r>
      <w:r w:rsidR="00FB1C0F" w:rsidRPr="00350F72">
        <w:rPr>
          <w:rFonts w:ascii="Times New Roman" w:hAnsi="Times New Roman"/>
          <w:color w:val="0070C0"/>
          <w:lang w:bidi="th-TH"/>
        </w:rPr>
        <w:t>6</w:t>
      </w:r>
      <w:r w:rsidRPr="00350F72">
        <w:rPr>
          <w:rFonts w:ascii="Times New Roman" w:hAnsi="Times New Roman"/>
          <w:lang w:bidi="th-TH"/>
        </w:rPr>
        <w:t>). BNO consists mainly of nanoparticles with</w:t>
      </w:r>
      <w:r w:rsidR="00AC16BF" w:rsidRPr="00350F72">
        <w:rPr>
          <w:rFonts w:ascii="Times New Roman" w:hAnsi="Times New Roman"/>
          <w:lang w:bidi="th-TH"/>
        </w:rPr>
        <w:t xml:space="preserve"> a</w:t>
      </w:r>
      <w:r w:rsidRPr="00350F72">
        <w:rPr>
          <w:rFonts w:ascii="Times New Roman" w:hAnsi="Times New Roman"/>
          <w:lang w:bidi="th-TH"/>
        </w:rPr>
        <w:t xml:space="preserve"> relatively uniform size distribution</w:t>
      </w:r>
      <w:r w:rsidR="00D57852" w:rsidRPr="00350F72">
        <w:rPr>
          <w:rFonts w:ascii="Times New Roman" w:hAnsi="Times New Roman"/>
          <w:lang w:bidi="th-TH"/>
        </w:rPr>
        <w:t xml:space="preserve"> (</w:t>
      </w:r>
      <w:r w:rsidR="00D57852" w:rsidRPr="00350F72">
        <w:rPr>
          <w:rFonts w:ascii="Times New Roman" w:hAnsi="Times New Roman"/>
          <w:color w:val="0070C0"/>
          <w:lang w:bidi="th-TH"/>
        </w:rPr>
        <w:t xml:space="preserve">Figure </w:t>
      </w:r>
      <w:r w:rsidR="00FB1C0F" w:rsidRPr="00350F72">
        <w:rPr>
          <w:rFonts w:ascii="Times New Roman" w:hAnsi="Times New Roman"/>
          <w:color w:val="0070C0"/>
          <w:lang w:bidi="th-TH"/>
        </w:rPr>
        <w:t>6</w:t>
      </w:r>
      <w:r w:rsidR="00D57852" w:rsidRPr="00350F72">
        <w:rPr>
          <w:rFonts w:ascii="Times New Roman" w:hAnsi="Times New Roman"/>
          <w:color w:val="0070C0"/>
          <w:lang w:bidi="th-TH"/>
        </w:rPr>
        <w:t>a</w:t>
      </w:r>
      <w:r w:rsidR="00D57852" w:rsidRPr="00350F72">
        <w:rPr>
          <w:rFonts w:ascii="Times New Roman" w:hAnsi="Times New Roman"/>
          <w:lang w:bidi="th-TH"/>
        </w:rPr>
        <w:t>)</w:t>
      </w:r>
      <w:r w:rsidR="00AC16BF" w:rsidRPr="00350F72">
        <w:rPr>
          <w:rFonts w:ascii="Times New Roman" w:hAnsi="Times New Roman"/>
          <w:lang w:bidi="th-TH"/>
        </w:rPr>
        <w:t xml:space="preserve">, which is consistent with observations in other studies that utilize hydrothermal </w:t>
      </w:r>
      <w:r w:rsidR="00877B2D" w:rsidRPr="00350F72">
        <w:rPr>
          <w:rFonts w:ascii="Times New Roman" w:hAnsi="Times New Roman"/>
          <w:lang w:bidi="th-TH"/>
        </w:rPr>
        <w:t>methods</w:t>
      </w:r>
      <w:r w:rsidR="00AC16BF" w:rsidRPr="00350F72">
        <w:rPr>
          <w:rFonts w:ascii="Times New Roman" w:hAnsi="Times New Roman"/>
          <w:lang w:bidi="th-TH"/>
        </w:rPr>
        <w:t xml:space="preserve"> for the synthesis of Bi</w:t>
      </w:r>
      <w:r w:rsidR="00AC16BF" w:rsidRPr="00350F72">
        <w:rPr>
          <w:rFonts w:ascii="Times New Roman" w:hAnsi="Times New Roman"/>
          <w:vertAlign w:val="subscript"/>
          <w:lang w:bidi="th-TH"/>
        </w:rPr>
        <w:t>3</w:t>
      </w:r>
      <w:r w:rsidR="00AC16BF" w:rsidRPr="00350F72">
        <w:rPr>
          <w:rFonts w:ascii="Times New Roman" w:hAnsi="Times New Roman"/>
          <w:lang w:bidi="th-TH"/>
        </w:rPr>
        <w:t>NbO</w:t>
      </w:r>
      <w:r w:rsidR="00AC16BF" w:rsidRPr="00350F72">
        <w:rPr>
          <w:rFonts w:ascii="Times New Roman" w:hAnsi="Times New Roman"/>
          <w:vertAlign w:val="subscript"/>
          <w:lang w:bidi="th-TH"/>
        </w:rPr>
        <w:t>7</w:t>
      </w:r>
      <w:r w:rsidR="00AC16BF" w:rsidRPr="00350F72">
        <w:rPr>
          <w:rFonts w:ascii="Times New Roman" w:hAnsi="Times New Roman"/>
          <w:lang w:bidi="th-TH"/>
        </w:rPr>
        <w:t xml:space="preserve"> </w:t>
      </w:r>
      <w:sdt>
        <w:sdtPr>
          <w:rPr>
            <w:rFonts w:ascii="Times New Roman" w:hAnsi="Times New Roman" w:cs="Times New Roman"/>
            <w:color w:val="000000"/>
            <w:lang w:bidi="th-TH"/>
          </w:rPr>
          <w:tag w:val="MENDELEY_CITATION_v3_eyJjaXRhdGlvbklEIjoiTUVOREVMRVlfQ0lUQVRJT05fN2I2YjJlMmQtMjY1Ny00NGVhLTk4YjItYmY3YWIwMTM2ZDE4IiwicHJvcGVydGllcyI6eyJub3RlSW5kZXgiOjB9LCJpc0VkaXRlZCI6ZmFsc2UsIm1hbnVhbE92ZXJyaWRlIjp7ImlzTWFudWFsbHlPdmVycmlkZGVuIjpmYWxzZSwiY2l0ZXByb2NUZXh0IjoiWzE0LDE1LDI1LDI2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"/>
          <w:id w:val="703369579"/>
          <w:placeholder>
            <w:docPart w:val="DefaultPlaceholder_-1854013440"/>
          </w:placeholder>
        </w:sdtPr>
        <w:sdtContent>
          <w:r w:rsidR="00D70715" w:rsidRPr="00D70715">
            <w:rPr>
              <w:rFonts w:ascii="Times New Roman" w:hAnsi="Times New Roman" w:cs="Times New Roman"/>
              <w:color w:val="000000"/>
              <w:lang w:bidi="th-TH"/>
            </w:rPr>
            <w:t>[14,15,25,26]</w:t>
          </w:r>
        </w:sdtContent>
      </w:sdt>
      <w:r w:rsidRPr="00350F72">
        <w:rPr>
          <w:rFonts w:ascii="Times New Roman" w:hAnsi="Times New Roman"/>
          <w:lang w:bidi="th-TH"/>
        </w:rPr>
        <w:t xml:space="preserve">. Upon Ag incorporation, round nanosheet-like structures </w:t>
      </w:r>
      <w:r w:rsidR="00185B1E" w:rsidRPr="00350F72">
        <w:rPr>
          <w:rFonts w:ascii="Times New Roman" w:hAnsi="Times New Roman"/>
          <w:lang w:bidi="th-TH"/>
        </w:rPr>
        <w:t>gradual</w:t>
      </w:r>
      <w:r w:rsidR="00180D8A" w:rsidRPr="00350F72">
        <w:rPr>
          <w:rFonts w:ascii="Times New Roman" w:hAnsi="Times New Roman"/>
          <w:lang w:bidi="th-TH"/>
        </w:rPr>
        <w:t>ly develop</w:t>
      </w:r>
      <w:r w:rsidRPr="00350F72">
        <w:rPr>
          <w:rFonts w:ascii="Times New Roman" w:hAnsi="Times New Roman"/>
          <w:lang w:bidi="th-TH"/>
        </w:rPr>
        <w:t xml:space="preserve"> and coexist with nanoparticles in Ag-BNO samples</w:t>
      </w:r>
      <w:r w:rsidR="00D57852" w:rsidRPr="00350F72">
        <w:rPr>
          <w:rFonts w:ascii="Times New Roman" w:hAnsi="Times New Roman"/>
          <w:lang w:bidi="th-TH"/>
        </w:rPr>
        <w:t xml:space="preserve"> (</w:t>
      </w:r>
      <w:r w:rsidR="00D57852" w:rsidRPr="00350F72">
        <w:rPr>
          <w:rFonts w:ascii="Times New Roman" w:hAnsi="Times New Roman"/>
          <w:color w:val="0070C0"/>
          <w:lang w:bidi="th-TH"/>
        </w:rPr>
        <w:t xml:space="preserve">Figure </w:t>
      </w:r>
      <w:r w:rsidR="00FB1C0F" w:rsidRPr="00350F72">
        <w:rPr>
          <w:rFonts w:ascii="Times New Roman" w:hAnsi="Times New Roman"/>
          <w:color w:val="0070C0"/>
          <w:lang w:bidi="th-TH"/>
        </w:rPr>
        <w:t>6</w:t>
      </w:r>
      <w:r w:rsidR="00D57852" w:rsidRPr="00350F72">
        <w:rPr>
          <w:rFonts w:ascii="Times New Roman" w:hAnsi="Times New Roman"/>
          <w:color w:val="0070C0"/>
          <w:lang w:bidi="th-TH"/>
        </w:rPr>
        <w:t>b-</w:t>
      </w:r>
      <w:r w:rsidR="00FB1C0F" w:rsidRPr="00350F72">
        <w:rPr>
          <w:rFonts w:ascii="Times New Roman" w:hAnsi="Times New Roman"/>
          <w:color w:val="0070C0"/>
          <w:lang w:bidi="th-TH"/>
        </w:rPr>
        <w:t>6</w:t>
      </w:r>
      <w:r w:rsidR="00D57852" w:rsidRPr="00350F72">
        <w:rPr>
          <w:rFonts w:ascii="Times New Roman" w:hAnsi="Times New Roman"/>
          <w:color w:val="0070C0"/>
          <w:lang w:bidi="th-TH"/>
        </w:rPr>
        <w:t>e</w:t>
      </w:r>
      <w:r w:rsidR="00D57852" w:rsidRPr="00350F72">
        <w:rPr>
          <w:rFonts w:ascii="Times New Roman" w:hAnsi="Times New Roman"/>
          <w:lang w:bidi="th-TH"/>
        </w:rPr>
        <w:t>)</w:t>
      </w:r>
      <w:r w:rsidRPr="00350F72">
        <w:rPr>
          <w:rFonts w:ascii="Times New Roman" w:hAnsi="Times New Roman"/>
          <w:lang w:bidi="th-TH"/>
        </w:rPr>
        <w:t xml:space="preserve">. This </w:t>
      </w:r>
      <w:r w:rsidRPr="00350F72">
        <w:rPr>
          <w:rFonts w:ascii="Times New Roman" w:hAnsi="Times New Roman"/>
          <w:lang w:bidi="th-TH"/>
        </w:rPr>
        <w:lastRenderedPageBreak/>
        <w:t>morphological evolution suggests that Ag</w:t>
      </w:r>
      <w:r w:rsidR="002646EC" w:rsidRPr="00350F72">
        <w:rPr>
          <w:rFonts w:ascii="Times New Roman" w:hAnsi="Times New Roman"/>
          <w:lang w:bidi="th-TH"/>
        </w:rPr>
        <w:t xml:space="preserve"> precursor</w:t>
      </w:r>
      <w:r w:rsidRPr="00350F72">
        <w:rPr>
          <w:rFonts w:ascii="Times New Roman" w:hAnsi="Times New Roman"/>
          <w:lang w:bidi="th-TH"/>
        </w:rPr>
        <w:t xml:space="preserve"> influences the nucleation and growth processes during hydrothermal synthesis.</w:t>
      </w:r>
      <w:r w:rsidR="0025596E" w:rsidRPr="00350F72">
        <w:rPr>
          <w:rFonts w:ascii="Times New Roman" w:hAnsi="Times New Roman"/>
          <w:lang w:bidi="th-TH"/>
        </w:rPr>
        <w:t xml:space="preserve"> </w:t>
      </w:r>
      <w:r w:rsidRPr="00350F72">
        <w:rPr>
          <w:rFonts w:ascii="Times New Roman" w:hAnsi="Times New Roman"/>
          <w:lang w:bidi="th-TH"/>
        </w:rPr>
        <w:t>At high</w:t>
      </w:r>
      <w:r w:rsidR="00857FE5" w:rsidRPr="00350F72">
        <w:rPr>
          <w:rFonts w:ascii="Times New Roman" w:hAnsi="Times New Roman"/>
          <w:lang w:bidi="th-TH"/>
        </w:rPr>
        <w:t>est</w:t>
      </w:r>
      <w:r w:rsidRPr="00350F72">
        <w:rPr>
          <w:rFonts w:ascii="Times New Roman" w:hAnsi="Times New Roman"/>
          <w:lang w:bidi="th-TH"/>
        </w:rPr>
        <w:t xml:space="preserve"> Ag </w:t>
      </w:r>
      <w:r w:rsidR="00857FE5" w:rsidRPr="00350F72">
        <w:rPr>
          <w:rFonts w:ascii="Times New Roman" w:hAnsi="Times New Roman"/>
          <w:lang w:bidi="th-TH"/>
        </w:rPr>
        <w:t>concentration in precursor solution</w:t>
      </w:r>
      <w:r w:rsidRPr="00350F72">
        <w:rPr>
          <w:rFonts w:ascii="Times New Roman" w:hAnsi="Times New Roman"/>
          <w:lang w:bidi="th-TH"/>
        </w:rPr>
        <w:t xml:space="preserve"> (Ag-BNO 04), severe particle coalescence and partial fusion are observed, indicating sintering-like </w:t>
      </w:r>
      <w:r w:rsidR="00BF710E" w:rsidRPr="00350F72">
        <w:rPr>
          <w:rFonts w:ascii="Times New Roman" w:hAnsi="Times New Roman"/>
          <w:lang w:bidi="th-TH"/>
        </w:rPr>
        <w:t>behaviour</w:t>
      </w:r>
      <w:r w:rsidR="00D57852" w:rsidRPr="00350F72">
        <w:rPr>
          <w:rFonts w:ascii="Times New Roman" w:hAnsi="Times New Roman"/>
          <w:lang w:bidi="th-TH"/>
        </w:rPr>
        <w:t xml:space="preserve"> (</w:t>
      </w:r>
      <w:r w:rsidR="00D57852" w:rsidRPr="00350F72">
        <w:rPr>
          <w:rFonts w:ascii="Times New Roman" w:hAnsi="Times New Roman"/>
          <w:color w:val="0070C0"/>
          <w:lang w:bidi="th-TH"/>
        </w:rPr>
        <w:t xml:space="preserve">Figure </w:t>
      </w:r>
      <w:r w:rsidR="00FB1C0F" w:rsidRPr="00350F72">
        <w:rPr>
          <w:rFonts w:ascii="Times New Roman" w:hAnsi="Times New Roman"/>
          <w:color w:val="0070C0"/>
          <w:lang w:bidi="th-TH"/>
        </w:rPr>
        <w:t>6</w:t>
      </w:r>
      <w:r w:rsidR="00D57852" w:rsidRPr="00350F72">
        <w:rPr>
          <w:rFonts w:ascii="Times New Roman" w:hAnsi="Times New Roman"/>
          <w:color w:val="0070C0"/>
          <w:lang w:bidi="th-TH"/>
        </w:rPr>
        <w:t>e</w:t>
      </w:r>
      <w:r w:rsidR="00D57852" w:rsidRPr="00350F72">
        <w:rPr>
          <w:rFonts w:ascii="Times New Roman" w:hAnsi="Times New Roman"/>
          <w:lang w:bidi="th-TH"/>
        </w:rPr>
        <w:t>)</w:t>
      </w:r>
      <w:r w:rsidRPr="00350F72">
        <w:rPr>
          <w:rFonts w:ascii="Times New Roman" w:hAnsi="Times New Roman"/>
          <w:lang w:bidi="th-TH"/>
        </w:rPr>
        <w:t>.</w:t>
      </w:r>
    </w:p>
    <w:p w14:paraId="205D58CD" w14:textId="73C7A675" w:rsidR="00F82B60" w:rsidRPr="00350F72" w:rsidRDefault="00254027" w:rsidP="00C16A51">
      <w:pPr>
        <w:pStyle w:val="a3"/>
        <w:spacing w:line="360" w:lineRule="auto"/>
        <w:ind w:left="0" w:firstLine="720"/>
        <w:jc w:val="both"/>
        <w:rPr>
          <w:rFonts w:ascii="Times New Roman" w:hAnsi="Times New Roman"/>
          <w:lang w:bidi="th-TH"/>
        </w:rPr>
      </w:pPr>
      <w:r w:rsidRPr="00350F72">
        <w:rPr>
          <w:rFonts w:ascii="Times New Roman" w:hAnsi="Times New Roman"/>
          <w:lang w:bidi="th-TH"/>
        </w:rPr>
        <w:t>Nitrogen adsorption</w:t>
      </w:r>
      <w:r w:rsidR="00FB1C0F" w:rsidRPr="00350F72">
        <w:rPr>
          <w:rFonts w:ascii="Times New Roman" w:hAnsi="Times New Roman"/>
          <w:lang w:bidi="th-TH"/>
        </w:rPr>
        <w:t>-</w:t>
      </w:r>
      <w:r w:rsidRPr="00350F72">
        <w:rPr>
          <w:rFonts w:ascii="Times New Roman" w:hAnsi="Times New Roman"/>
          <w:lang w:bidi="th-TH"/>
        </w:rPr>
        <w:t>desorption isotherms (</w:t>
      </w:r>
      <w:r w:rsidRPr="00350F72">
        <w:rPr>
          <w:rFonts w:ascii="Times New Roman" w:hAnsi="Times New Roman"/>
          <w:color w:val="0070C0"/>
          <w:lang w:bidi="th-TH"/>
        </w:rPr>
        <w:t>Fig</w:t>
      </w:r>
      <w:r w:rsidR="00FB1C0F" w:rsidRPr="00350F72">
        <w:rPr>
          <w:rFonts w:ascii="Times New Roman" w:hAnsi="Times New Roman"/>
          <w:color w:val="0070C0"/>
          <w:lang w:bidi="th-TH"/>
        </w:rPr>
        <w:t>ure</w:t>
      </w:r>
      <w:r w:rsidRPr="00350F72">
        <w:rPr>
          <w:rFonts w:ascii="Times New Roman" w:hAnsi="Times New Roman"/>
          <w:color w:val="0070C0"/>
          <w:lang w:bidi="th-TH"/>
        </w:rPr>
        <w:t xml:space="preserve"> </w:t>
      </w:r>
      <w:r w:rsidR="00D21B14" w:rsidRPr="00350F72">
        <w:rPr>
          <w:rFonts w:ascii="Times New Roman" w:hAnsi="Times New Roman"/>
          <w:color w:val="0070C0"/>
          <w:lang w:bidi="th-TH"/>
        </w:rPr>
        <w:t>7</w:t>
      </w:r>
      <w:r w:rsidRPr="00350F72">
        <w:rPr>
          <w:rFonts w:ascii="Times New Roman" w:hAnsi="Times New Roman"/>
          <w:lang w:bidi="th-TH"/>
        </w:rPr>
        <w:t xml:space="preserve">) of all samples </w:t>
      </w:r>
      <w:r w:rsidR="002F2623" w:rsidRPr="00350F72">
        <w:rPr>
          <w:rFonts w:ascii="Times New Roman" w:hAnsi="Times New Roman"/>
          <w:lang w:bidi="th-TH"/>
        </w:rPr>
        <w:t>exhibit</w:t>
      </w:r>
      <w:r w:rsidRPr="00350F72">
        <w:rPr>
          <w:rFonts w:ascii="Times New Roman" w:hAnsi="Times New Roman"/>
          <w:lang w:bidi="th-TH"/>
        </w:rPr>
        <w:t xml:space="preserve"> </w:t>
      </w:r>
      <w:r w:rsidR="001D2A6F" w:rsidRPr="00350F72">
        <w:rPr>
          <w:rFonts w:ascii="Times New Roman" w:hAnsi="Times New Roman"/>
          <w:lang w:bidi="th-TH"/>
        </w:rPr>
        <w:t>characteristics</w:t>
      </w:r>
      <w:r w:rsidR="00754EEB" w:rsidRPr="00350F72">
        <w:rPr>
          <w:rFonts w:ascii="Times New Roman" w:hAnsi="Times New Roman"/>
          <w:lang w:bidi="th-TH"/>
        </w:rPr>
        <w:t xml:space="preserve"> close to </w:t>
      </w:r>
      <w:r w:rsidRPr="00350F72">
        <w:rPr>
          <w:rFonts w:ascii="Times New Roman" w:hAnsi="Times New Roman"/>
          <w:lang w:bidi="th-TH"/>
        </w:rPr>
        <w:t>type I</w:t>
      </w:r>
      <w:r w:rsidR="004601F0" w:rsidRPr="00350F72">
        <w:rPr>
          <w:rFonts w:ascii="Times New Roman" w:hAnsi="Times New Roman"/>
          <w:lang w:bidi="th-TH"/>
        </w:rPr>
        <w:t>II</w:t>
      </w:r>
      <w:r w:rsidRPr="00350F72">
        <w:rPr>
          <w:rFonts w:ascii="Times New Roman" w:hAnsi="Times New Roman"/>
          <w:lang w:bidi="th-TH"/>
        </w:rPr>
        <w:t xml:space="preserve"> </w:t>
      </w:r>
      <w:r w:rsidR="00BF710E" w:rsidRPr="00350F72">
        <w:rPr>
          <w:rFonts w:ascii="Times New Roman" w:hAnsi="Times New Roman"/>
          <w:lang w:bidi="th-TH"/>
        </w:rPr>
        <w:t>behaviour</w:t>
      </w:r>
      <w:r w:rsidR="004601F0" w:rsidRPr="00350F72">
        <w:rPr>
          <w:rFonts w:ascii="Times New Roman" w:hAnsi="Times New Roman"/>
          <w:lang w:bidi="th-TH"/>
        </w:rPr>
        <w:t xml:space="preserve"> according to the IUPAC classification</w:t>
      </w:r>
      <w:r w:rsidRPr="00350F72">
        <w:rPr>
          <w:rFonts w:ascii="Times New Roman" w:hAnsi="Times New Roman"/>
          <w:lang w:bidi="th-TH"/>
        </w:rPr>
        <w:t>,</w:t>
      </w:r>
      <w:r w:rsidR="004601F0" w:rsidRPr="00350F72">
        <w:rPr>
          <w:rFonts w:ascii="Times New Roman" w:hAnsi="Times New Roman"/>
          <w:lang w:bidi="th-TH"/>
        </w:rPr>
        <w:t xml:space="preserve"> suggesting weak adsorbate-adsorbent interactions </w:t>
      </w:r>
      <w:sdt>
        <w:sdtPr>
          <w:rPr>
            <w:rFonts w:ascii="Times New Roman" w:hAnsi="Times New Roman" w:cs="Times New Roman"/>
            <w:color w:val="000000"/>
            <w:lang w:bidi="th-TH"/>
          </w:rPr>
          <w:tag w:val="MENDELEY_CITATION_v3_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"/>
          <w:id w:val="-1508437473"/>
          <w:placeholder>
            <w:docPart w:val="DefaultPlaceholder_-1854013440"/>
          </w:placeholder>
        </w:sdtPr>
        <w:sdtContent>
          <w:r w:rsidR="00D70715" w:rsidRPr="00D70715">
            <w:rPr>
              <w:rFonts w:ascii="Times New Roman" w:hAnsi="Times New Roman" w:cs="Times New Roman"/>
              <w:color w:val="000000"/>
              <w:lang w:bidi="th-TH"/>
            </w:rPr>
            <w:t>[45]</w:t>
          </w:r>
        </w:sdtContent>
      </w:sdt>
      <w:r w:rsidR="00324195" w:rsidRPr="00350F72">
        <w:rPr>
          <w:rFonts w:ascii="Times New Roman" w:hAnsi="Times New Roman"/>
          <w:lang w:bidi="th-TH"/>
        </w:rPr>
        <w:t>.</w:t>
      </w:r>
      <w:r w:rsidRPr="00350F72">
        <w:rPr>
          <w:rFonts w:ascii="Times New Roman" w:hAnsi="Times New Roman"/>
          <w:lang w:bidi="th-TH"/>
        </w:rPr>
        <w:t xml:space="preserve"> </w:t>
      </w:r>
      <w:r w:rsidR="00615CE1" w:rsidRPr="00350F72">
        <w:rPr>
          <w:rFonts w:ascii="Times New Roman" w:hAnsi="Times New Roman"/>
          <w:lang w:bidi="th-TH"/>
        </w:rPr>
        <w:t xml:space="preserve">The </w:t>
      </w:r>
      <w:r w:rsidR="00813F0A" w:rsidRPr="00350F72">
        <w:rPr>
          <w:rFonts w:ascii="Times New Roman" w:hAnsi="Times New Roman"/>
          <w:lang w:bidi="th-TH"/>
        </w:rPr>
        <w:t>Barret</w:t>
      </w:r>
      <w:r w:rsidR="00BF710E">
        <w:rPr>
          <w:rFonts w:ascii="Times New Roman" w:hAnsi="Times New Roman"/>
          <w:lang w:bidi="th-TH"/>
        </w:rPr>
        <w:t>t</w:t>
      </w:r>
      <w:r w:rsidR="00813F0A" w:rsidRPr="00350F72">
        <w:rPr>
          <w:rFonts w:ascii="Times New Roman" w:hAnsi="Times New Roman"/>
          <w:lang w:bidi="th-TH"/>
        </w:rPr>
        <w:t>-Joyner-</w:t>
      </w:r>
      <w:proofErr w:type="spellStart"/>
      <w:r w:rsidR="00813F0A" w:rsidRPr="00350F72">
        <w:rPr>
          <w:rFonts w:ascii="Times New Roman" w:hAnsi="Times New Roman"/>
          <w:lang w:bidi="th-TH"/>
        </w:rPr>
        <w:t>Halenda</w:t>
      </w:r>
      <w:proofErr w:type="spellEnd"/>
      <w:r w:rsidR="00813F0A" w:rsidRPr="00350F72">
        <w:rPr>
          <w:rFonts w:ascii="Times New Roman" w:hAnsi="Times New Roman"/>
          <w:lang w:bidi="th-TH"/>
        </w:rPr>
        <w:t xml:space="preserve"> (BJH) </w:t>
      </w:r>
      <w:r w:rsidR="00615CE1" w:rsidRPr="00350F72">
        <w:rPr>
          <w:rFonts w:ascii="Times New Roman" w:hAnsi="Times New Roman"/>
          <w:lang w:bidi="th-TH"/>
        </w:rPr>
        <w:t>pore size distribution</w:t>
      </w:r>
      <w:r w:rsidR="00102FC2" w:rsidRPr="00350F72">
        <w:rPr>
          <w:rFonts w:ascii="Times New Roman" w:hAnsi="Times New Roman"/>
          <w:lang w:bidi="th-TH"/>
        </w:rPr>
        <w:t xml:space="preserve"> plots</w:t>
      </w:r>
      <w:r w:rsidR="00754EEB" w:rsidRPr="00350F72">
        <w:rPr>
          <w:rFonts w:ascii="Times New Roman" w:hAnsi="Times New Roman"/>
          <w:lang w:bidi="th-TH"/>
        </w:rPr>
        <w:t xml:space="preserve"> (</w:t>
      </w:r>
      <w:r w:rsidR="000F6F4B" w:rsidRPr="00350F72">
        <w:rPr>
          <w:rFonts w:ascii="Times New Roman" w:hAnsi="Times New Roman"/>
          <w:lang w:bidi="th-TH"/>
        </w:rPr>
        <w:t>inset</w:t>
      </w:r>
      <w:r w:rsidR="008E5708" w:rsidRPr="00350F72">
        <w:rPr>
          <w:rFonts w:ascii="Times New Roman" w:hAnsi="Times New Roman"/>
          <w:lang w:bidi="th-TH"/>
        </w:rPr>
        <w:t>s in</w:t>
      </w:r>
      <w:r w:rsidR="000F6F4B" w:rsidRPr="00350F72">
        <w:rPr>
          <w:rFonts w:ascii="Times New Roman" w:hAnsi="Times New Roman"/>
          <w:lang w:bidi="th-TH"/>
        </w:rPr>
        <w:t xml:space="preserve"> </w:t>
      </w:r>
      <w:r w:rsidR="000F6F4B" w:rsidRPr="00350F72">
        <w:rPr>
          <w:rFonts w:ascii="Times New Roman" w:hAnsi="Times New Roman"/>
          <w:color w:val="0070C0"/>
          <w:lang w:bidi="th-TH"/>
        </w:rPr>
        <w:t>Figure 7</w:t>
      </w:r>
      <w:r w:rsidR="00754EEB" w:rsidRPr="00350F72">
        <w:rPr>
          <w:rFonts w:ascii="Times New Roman" w:hAnsi="Times New Roman"/>
          <w:lang w:bidi="th-TH"/>
        </w:rPr>
        <w:t xml:space="preserve">) </w:t>
      </w:r>
      <w:r w:rsidR="008E5708" w:rsidRPr="00350F72">
        <w:rPr>
          <w:rFonts w:ascii="Times New Roman" w:hAnsi="Times New Roman"/>
          <w:lang w:bidi="th-TH"/>
        </w:rPr>
        <w:t>reveal</w:t>
      </w:r>
      <w:r w:rsidR="00754EEB" w:rsidRPr="00350F72">
        <w:rPr>
          <w:rFonts w:ascii="Times New Roman" w:hAnsi="Times New Roman"/>
          <w:lang w:bidi="th-TH"/>
        </w:rPr>
        <w:t xml:space="preserve"> the coexistence of mesopores</w:t>
      </w:r>
      <w:r w:rsidR="00835413" w:rsidRPr="00350F72">
        <w:rPr>
          <w:rFonts w:ascii="Times New Roman" w:hAnsi="Times New Roman"/>
          <w:lang w:bidi="th-TH"/>
        </w:rPr>
        <w:t xml:space="preserve"> (2-50 nm)</w:t>
      </w:r>
      <w:r w:rsidR="00754EEB" w:rsidRPr="00350F72">
        <w:rPr>
          <w:rFonts w:ascii="Times New Roman" w:hAnsi="Times New Roman"/>
          <w:lang w:bidi="th-TH"/>
        </w:rPr>
        <w:t xml:space="preserve"> and</w:t>
      </w:r>
      <w:r w:rsidR="00615CE1" w:rsidRPr="00350F72">
        <w:rPr>
          <w:rFonts w:ascii="Times New Roman" w:hAnsi="Times New Roman"/>
          <w:lang w:bidi="th-TH"/>
        </w:rPr>
        <w:t xml:space="preserve"> </w:t>
      </w:r>
      <w:r w:rsidR="00754EEB" w:rsidRPr="00350F72">
        <w:rPr>
          <w:rFonts w:ascii="Times New Roman" w:hAnsi="Times New Roman"/>
          <w:lang w:bidi="th-TH"/>
        </w:rPr>
        <w:t>macropores</w:t>
      </w:r>
      <w:r w:rsidR="00835413" w:rsidRPr="00350F72">
        <w:rPr>
          <w:rFonts w:ascii="Times New Roman" w:hAnsi="Times New Roman"/>
          <w:lang w:bidi="th-TH"/>
        </w:rPr>
        <w:t xml:space="preserve"> (&gt;50 nm)</w:t>
      </w:r>
      <w:r w:rsidR="00754EEB" w:rsidRPr="00350F72">
        <w:rPr>
          <w:rFonts w:ascii="Times New Roman" w:hAnsi="Times New Roman"/>
          <w:lang w:bidi="th-TH"/>
        </w:rPr>
        <w:t>, indicating a hierarchical porous structure</w:t>
      </w:r>
      <w:r w:rsidR="001D2A6F" w:rsidRPr="00350F72">
        <w:rPr>
          <w:rFonts w:ascii="Times New Roman" w:hAnsi="Times New Roman"/>
          <w:lang w:bidi="th-TH"/>
        </w:rPr>
        <w:t>.</w:t>
      </w:r>
      <w:r w:rsidR="00F82B60" w:rsidRPr="00350F72">
        <w:rPr>
          <w:rFonts w:ascii="Times New Roman" w:hAnsi="Times New Roman"/>
          <w:lang w:bidi="th-TH"/>
        </w:rPr>
        <w:t xml:space="preserve"> </w:t>
      </w:r>
      <w:r w:rsidR="008E5708" w:rsidRPr="00350F72">
        <w:rPr>
          <w:rFonts w:ascii="Times New Roman" w:hAnsi="Times New Roman"/>
          <w:lang w:bidi="th-TH"/>
        </w:rPr>
        <w:t xml:space="preserve">This observation is further supported by </w:t>
      </w:r>
      <w:r w:rsidR="004A7CCF" w:rsidRPr="00350F72">
        <w:rPr>
          <w:rFonts w:ascii="Times New Roman" w:hAnsi="Times New Roman"/>
          <w:lang w:bidi="th-TH"/>
        </w:rPr>
        <w:t xml:space="preserve">the presence of </w:t>
      </w:r>
      <w:r w:rsidR="008E5708" w:rsidRPr="00350F72">
        <w:rPr>
          <w:rFonts w:ascii="Times New Roman" w:hAnsi="Times New Roman"/>
          <w:lang w:bidi="th-TH"/>
        </w:rPr>
        <w:t>a narrow hysteresis loop at high relative pressures (P/P</w:t>
      </w:r>
      <w:r w:rsidR="008E5708" w:rsidRPr="00350F72">
        <w:rPr>
          <w:rFonts w:ascii="Times New Roman" w:hAnsi="Times New Roman"/>
          <w:vertAlign w:val="subscript"/>
          <w:lang w:bidi="th-TH"/>
        </w:rPr>
        <w:t>0</w:t>
      </w:r>
      <w:r w:rsidR="008E5708" w:rsidRPr="00350F72">
        <w:rPr>
          <w:rFonts w:ascii="Times New Roman" w:hAnsi="Times New Roman"/>
          <w:lang w:bidi="th-TH"/>
        </w:rPr>
        <w:t>), which could be attributed to interparticle voids and a mixed meso-</w:t>
      </w:r>
      <w:proofErr w:type="spellStart"/>
      <w:r w:rsidR="008E5708" w:rsidRPr="00350F72">
        <w:rPr>
          <w:rFonts w:ascii="Times New Roman" w:hAnsi="Times New Roman"/>
          <w:lang w:bidi="th-TH"/>
        </w:rPr>
        <w:t>macroporous</w:t>
      </w:r>
      <w:proofErr w:type="spellEnd"/>
      <w:r w:rsidR="008E5708" w:rsidRPr="00350F72">
        <w:rPr>
          <w:rFonts w:ascii="Times New Roman" w:hAnsi="Times New Roman"/>
          <w:lang w:bidi="th-TH"/>
        </w:rPr>
        <w:t xml:space="preserve"> </w:t>
      </w:r>
      <w:r w:rsidR="004A7CCF" w:rsidRPr="00350F72">
        <w:rPr>
          <w:rFonts w:ascii="Times New Roman" w:hAnsi="Times New Roman"/>
          <w:lang w:bidi="th-TH"/>
        </w:rPr>
        <w:t>architecture</w:t>
      </w:r>
      <w:r w:rsidR="008E5708" w:rsidRPr="00350F72">
        <w:rPr>
          <w:rFonts w:ascii="Times New Roman" w:hAnsi="Times New Roman"/>
          <w:lang w:bidi="th-TH"/>
        </w:rPr>
        <w:t xml:space="preserve">. </w:t>
      </w:r>
      <w:r w:rsidR="00F82B60" w:rsidRPr="00350F72">
        <w:rPr>
          <w:rFonts w:ascii="Times New Roman" w:hAnsi="Times New Roman"/>
          <w:lang w:bidi="th-TH"/>
        </w:rPr>
        <w:t xml:space="preserve">Compared with BNO, </w:t>
      </w:r>
      <w:r w:rsidR="00F75EF8" w:rsidRPr="00350F72">
        <w:rPr>
          <w:rFonts w:ascii="Times New Roman" w:hAnsi="Times New Roman"/>
          <w:lang w:bidi="th-TH"/>
        </w:rPr>
        <w:t>Ag-BNO 01 and Ag-BNO 02 display broader mesopore distributions with contributions extending toward larger pore diameters, indicating a more heterogeneous mesoporous structure, likely associated with interparticle voids induced by Ag incorporation.</w:t>
      </w:r>
      <w:r w:rsidR="00F82B60" w:rsidRPr="00350F72">
        <w:rPr>
          <w:rFonts w:ascii="Times New Roman" w:hAnsi="Times New Roman"/>
          <w:lang w:bidi="th-TH"/>
        </w:rPr>
        <w:t xml:space="preserve"> </w:t>
      </w:r>
      <w:r w:rsidR="00F75EF8" w:rsidRPr="00350F72">
        <w:rPr>
          <w:rFonts w:ascii="Times New Roman" w:hAnsi="Times New Roman"/>
          <w:lang w:bidi="th-TH"/>
        </w:rPr>
        <w:t xml:space="preserve">In contrast, Ag-BNO 03 exhibits a pore size distribution </w:t>
      </w:r>
      <w:r w:rsidR="00BF710E" w:rsidRPr="00350F72">
        <w:rPr>
          <w:rFonts w:ascii="Times New Roman" w:hAnsi="Times New Roman"/>
          <w:lang w:bidi="th-TH"/>
        </w:rPr>
        <w:t>centred</w:t>
      </w:r>
      <w:r w:rsidR="00F75EF8" w:rsidRPr="00350F72">
        <w:rPr>
          <w:rFonts w:ascii="Times New Roman" w:hAnsi="Times New Roman"/>
          <w:lang w:bidi="th-TH"/>
        </w:rPr>
        <w:t xml:space="preserve"> at similar</w:t>
      </w:r>
      <w:r w:rsidR="00366938" w:rsidRPr="00350F72">
        <w:rPr>
          <w:rFonts w:ascii="Times New Roman" w:hAnsi="Times New Roman"/>
          <w:lang w:bidi="th-TH"/>
        </w:rPr>
        <w:t xml:space="preserve"> </w:t>
      </w:r>
      <w:r w:rsidR="00F75EF8" w:rsidRPr="00350F72">
        <w:rPr>
          <w:rFonts w:ascii="Times New Roman" w:hAnsi="Times New Roman"/>
          <w:lang w:bidi="th-TH"/>
        </w:rPr>
        <w:t>mesopore diameters</w:t>
      </w:r>
      <w:r w:rsidR="00366938" w:rsidRPr="00350F72">
        <w:rPr>
          <w:rFonts w:ascii="Times New Roman" w:hAnsi="Times New Roman"/>
          <w:lang w:bidi="th-TH"/>
        </w:rPr>
        <w:t xml:space="preserve"> (</w:t>
      </w:r>
      <w:r w:rsidR="00366938" w:rsidRPr="00350F72">
        <w:rPr>
          <w:rFonts w:ascii="Times New Roman" w:hAnsi="Times New Roman"/>
          <w:lang w:bidi="th-TH"/>
        </w:rPr>
        <w:sym w:font="Symbol" w:char="F07E"/>
      </w:r>
      <w:r w:rsidR="00366938" w:rsidRPr="00350F72">
        <w:rPr>
          <w:rFonts w:ascii="Times New Roman" w:hAnsi="Times New Roman"/>
          <w:lang w:bidi="th-TH"/>
        </w:rPr>
        <w:t>4 nm)</w:t>
      </w:r>
      <w:r w:rsidR="00F75EF8" w:rsidRPr="00350F72">
        <w:rPr>
          <w:rFonts w:ascii="Times New Roman" w:hAnsi="Times New Roman"/>
          <w:lang w:bidi="th-TH"/>
        </w:rPr>
        <w:t xml:space="preserve"> to those of BNO but with higher pore population density. This </w:t>
      </w:r>
      <w:r w:rsidR="00BF710E" w:rsidRPr="00350F72">
        <w:rPr>
          <w:rFonts w:ascii="Times New Roman" w:hAnsi="Times New Roman"/>
          <w:lang w:bidi="th-TH"/>
        </w:rPr>
        <w:t>behaviour</w:t>
      </w:r>
      <w:r w:rsidR="00F75EF8" w:rsidRPr="00350F72">
        <w:rPr>
          <w:rFonts w:ascii="Times New Roman" w:hAnsi="Times New Roman"/>
          <w:lang w:bidi="th-TH"/>
        </w:rPr>
        <w:t xml:space="preserve"> may arise from an optimal Ag loading that promotes more uniform particle packing or prevents agglomeration, thereby enhancing the availability of mesopores.</w:t>
      </w:r>
      <w:r w:rsidR="00F82B60" w:rsidRPr="00350F72">
        <w:rPr>
          <w:rFonts w:ascii="Times New Roman" w:hAnsi="Times New Roman"/>
          <w:lang w:bidi="th-TH"/>
        </w:rPr>
        <w:t xml:space="preserve"> </w:t>
      </w:r>
      <w:r w:rsidR="00F75EF8" w:rsidRPr="00350F72">
        <w:rPr>
          <w:rFonts w:ascii="Times New Roman" w:hAnsi="Times New Roman"/>
          <w:lang w:bidi="th-TH"/>
        </w:rPr>
        <w:t>On the other hand, Ag-BNO 04 shows a reduced pore population at similar pore diameters compared with BNO, which can be attributed to excessive Ag loading leading to obstruction of mesoporous domains.</w:t>
      </w:r>
    </w:p>
    <w:p w14:paraId="08A651C3" w14:textId="5C4F285C" w:rsidR="00526AA9" w:rsidRPr="00350F72" w:rsidRDefault="00254027" w:rsidP="00C16A51">
      <w:pPr>
        <w:pStyle w:val="a3"/>
        <w:spacing w:line="360" w:lineRule="auto"/>
        <w:ind w:left="0" w:firstLine="720"/>
        <w:jc w:val="both"/>
        <w:rPr>
          <w:rFonts w:ascii="Times New Roman" w:hAnsi="Times New Roman"/>
          <w:lang w:bidi="th-TH"/>
        </w:rPr>
      </w:pPr>
      <w:r w:rsidRPr="00350F72">
        <w:rPr>
          <w:rFonts w:ascii="Times New Roman" w:hAnsi="Times New Roman"/>
          <w:lang w:bidi="th-TH"/>
        </w:rPr>
        <w:t xml:space="preserve">The </w:t>
      </w:r>
      <w:r w:rsidR="002F2623" w:rsidRPr="00350F72">
        <w:rPr>
          <w:rFonts w:ascii="Times New Roman" w:hAnsi="Times New Roman"/>
          <w:lang w:bidi="th-TH"/>
        </w:rPr>
        <w:t>specific</w:t>
      </w:r>
      <w:r w:rsidRPr="00350F72">
        <w:rPr>
          <w:rFonts w:ascii="Times New Roman" w:hAnsi="Times New Roman"/>
          <w:lang w:bidi="th-TH"/>
        </w:rPr>
        <w:t xml:space="preserve"> surface areas </w:t>
      </w:r>
      <w:r w:rsidR="002F2623" w:rsidRPr="00350F72">
        <w:rPr>
          <w:rFonts w:ascii="Times New Roman" w:hAnsi="Times New Roman"/>
          <w:lang w:bidi="th-TH"/>
        </w:rPr>
        <w:t xml:space="preserve">of all samples, determined using the </w:t>
      </w:r>
      <w:proofErr w:type="spellStart"/>
      <w:r w:rsidR="00513AA8" w:rsidRPr="00350F72">
        <w:rPr>
          <w:rFonts w:ascii="Times New Roman" w:hAnsi="Times New Roman"/>
          <w:lang w:bidi="th-TH"/>
        </w:rPr>
        <w:t>Brunauer</w:t>
      </w:r>
      <w:proofErr w:type="spellEnd"/>
      <w:r w:rsidR="00513AA8" w:rsidRPr="00350F72">
        <w:rPr>
          <w:rFonts w:ascii="Times New Roman" w:hAnsi="Times New Roman"/>
          <w:lang w:bidi="th-TH"/>
        </w:rPr>
        <w:t>-Emmett-Teller (</w:t>
      </w:r>
      <w:r w:rsidR="002F2623" w:rsidRPr="00350F72">
        <w:rPr>
          <w:rFonts w:ascii="Times New Roman" w:hAnsi="Times New Roman"/>
          <w:lang w:bidi="th-TH"/>
        </w:rPr>
        <w:t>BET</w:t>
      </w:r>
      <w:r w:rsidR="00513AA8" w:rsidRPr="00350F72">
        <w:rPr>
          <w:rFonts w:ascii="Times New Roman" w:hAnsi="Times New Roman"/>
          <w:lang w:bidi="th-TH"/>
        </w:rPr>
        <w:t>)</w:t>
      </w:r>
      <w:r w:rsidR="002F2623" w:rsidRPr="00350F72">
        <w:rPr>
          <w:rFonts w:ascii="Times New Roman" w:hAnsi="Times New Roman"/>
          <w:lang w:bidi="th-TH"/>
        </w:rPr>
        <w:t xml:space="preserve"> method, </w:t>
      </w:r>
      <w:r w:rsidRPr="00350F72">
        <w:rPr>
          <w:rFonts w:ascii="Times New Roman" w:hAnsi="Times New Roman"/>
          <w:lang w:bidi="th-TH"/>
        </w:rPr>
        <w:t>are</w:t>
      </w:r>
      <w:r w:rsidR="002F2623" w:rsidRPr="00350F72">
        <w:rPr>
          <w:rFonts w:ascii="Times New Roman" w:hAnsi="Times New Roman"/>
          <w:lang w:bidi="th-TH"/>
        </w:rPr>
        <w:t xml:space="preserve"> summarized in </w:t>
      </w:r>
      <w:r w:rsidR="002F2623" w:rsidRPr="00350F72">
        <w:rPr>
          <w:rFonts w:ascii="Times New Roman" w:hAnsi="Times New Roman"/>
          <w:color w:val="0070C0"/>
          <w:lang w:bidi="th-TH"/>
        </w:rPr>
        <w:t>Table 1</w:t>
      </w:r>
      <w:r w:rsidR="002F2623" w:rsidRPr="00350F72">
        <w:rPr>
          <w:rFonts w:ascii="Times New Roman" w:hAnsi="Times New Roman"/>
          <w:lang w:bidi="th-TH"/>
        </w:rPr>
        <w:t>.</w:t>
      </w:r>
      <w:r w:rsidRPr="00350F72">
        <w:rPr>
          <w:rFonts w:ascii="Times New Roman" w:hAnsi="Times New Roman"/>
          <w:lang w:bidi="th-TH"/>
        </w:rPr>
        <w:t xml:space="preserve"> </w:t>
      </w:r>
      <w:r w:rsidR="00D314DC" w:rsidRPr="00350F72">
        <w:rPr>
          <w:rFonts w:ascii="Times New Roman" w:hAnsi="Times New Roman"/>
          <w:lang w:bidi="th-TH"/>
        </w:rPr>
        <w:t>The S</w:t>
      </w:r>
      <w:r w:rsidR="00D314DC" w:rsidRPr="00350F72">
        <w:rPr>
          <w:rFonts w:ascii="Times New Roman" w:hAnsi="Times New Roman"/>
          <w:vertAlign w:val="subscript"/>
          <w:lang w:bidi="th-TH"/>
        </w:rPr>
        <w:t>BET</w:t>
      </w:r>
      <w:r w:rsidR="00D314DC" w:rsidRPr="00350F72">
        <w:rPr>
          <w:rFonts w:ascii="Times New Roman" w:hAnsi="Times New Roman"/>
          <w:lang w:bidi="th-TH"/>
        </w:rPr>
        <w:t xml:space="preserve"> value of BNO is 20.54 m</w:t>
      </w:r>
      <w:r w:rsidR="00D314DC" w:rsidRPr="00350F72">
        <w:rPr>
          <w:rFonts w:ascii="Times New Roman" w:hAnsi="Times New Roman"/>
          <w:vertAlign w:val="superscript"/>
          <w:lang w:bidi="th-TH"/>
        </w:rPr>
        <w:t>2</w:t>
      </w:r>
      <w:r w:rsidR="00D314DC" w:rsidRPr="00350F72">
        <w:rPr>
          <w:rFonts w:ascii="Times New Roman" w:hAnsi="Times New Roman"/>
          <w:lang w:bidi="th-TH"/>
        </w:rPr>
        <w:t>/g</w:t>
      </w:r>
      <w:r w:rsidR="000945BA" w:rsidRPr="00350F72">
        <w:rPr>
          <w:rFonts w:ascii="Times New Roman" w:hAnsi="Times New Roman"/>
          <w:lang w:bidi="th-TH"/>
        </w:rPr>
        <w:t>.</w:t>
      </w:r>
      <w:r w:rsidR="00D314DC" w:rsidRPr="00350F72">
        <w:rPr>
          <w:rFonts w:ascii="Times New Roman" w:hAnsi="Times New Roman"/>
          <w:lang w:bidi="th-TH"/>
        </w:rPr>
        <w:t xml:space="preserve"> </w:t>
      </w:r>
      <w:r w:rsidR="00B437E9" w:rsidRPr="00350F72">
        <w:rPr>
          <w:rFonts w:ascii="Times New Roman" w:hAnsi="Times New Roman"/>
          <w:lang w:bidi="th-TH"/>
        </w:rPr>
        <w:t>Although the hydrothermal method</w:t>
      </w:r>
      <w:r w:rsidR="00605A63" w:rsidRPr="00350F72">
        <w:rPr>
          <w:rFonts w:ascii="Times New Roman" w:hAnsi="Times New Roman"/>
          <w:lang w:bidi="th-TH"/>
        </w:rPr>
        <w:t xml:space="preserve"> is commonly used</w:t>
      </w:r>
      <w:r w:rsidR="00B437E9" w:rsidRPr="00350F72">
        <w:rPr>
          <w:rFonts w:ascii="Times New Roman" w:hAnsi="Times New Roman"/>
          <w:lang w:bidi="th-TH"/>
        </w:rPr>
        <w:t>, variations in precursors, reaction temperature and time</w:t>
      </w:r>
      <w:r w:rsidR="00605A63" w:rsidRPr="00350F72">
        <w:rPr>
          <w:rFonts w:ascii="Times New Roman" w:hAnsi="Times New Roman"/>
          <w:lang w:bidi="th-TH"/>
        </w:rPr>
        <w:t>,</w:t>
      </w:r>
      <w:r w:rsidR="009009EC" w:rsidRPr="00350F72">
        <w:rPr>
          <w:rFonts w:ascii="Times New Roman" w:hAnsi="Times New Roman"/>
          <w:lang w:bidi="th-TH"/>
        </w:rPr>
        <w:t xml:space="preserve"> and</w:t>
      </w:r>
      <w:r w:rsidR="00B437E9" w:rsidRPr="00350F72">
        <w:rPr>
          <w:rFonts w:ascii="Times New Roman" w:hAnsi="Times New Roman"/>
          <w:lang w:bidi="th-TH"/>
        </w:rPr>
        <w:t xml:space="preserve"> </w:t>
      </w:r>
      <w:r w:rsidR="00605A63" w:rsidRPr="00350F72">
        <w:rPr>
          <w:rFonts w:ascii="Times New Roman" w:hAnsi="Times New Roman"/>
          <w:lang w:bidi="th-TH"/>
        </w:rPr>
        <w:t xml:space="preserve">the use of </w:t>
      </w:r>
      <w:r w:rsidR="00B437E9" w:rsidRPr="00350F72">
        <w:rPr>
          <w:rFonts w:ascii="Times New Roman" w:hAnsi="Times New Roman"/>
          <w:lang w:bidi="th-TH"/>
        </w:rPr>
        <w:t>additives</w:t>
      </w:r>
      <w:r w:rsidR="00605A63" w:rsidRPr="00350F72">
        <w:rPr>
          <w:rFonts w:ascii="Times New Roman" w:hAnsi="Times New Roman"/>
          <w:lang w:bidi="th-TH"/>
        </w:rPr>
        <w:t xml:space="preserve"> can lead to a wide range of</w:t>
      </w:r>
      <w:r w:rsidR="009009EC" w:rsidRPr="00350F72">
        <w:rPr>
          <w:rFonts w:ascii="Times New Roman" w:hAnsi="Times New Roman"/>
          <w:lang w:bidi="th-TH"/>
        </w:rPr>
        <w:t xml:space="preserve"> S</w:t>
      </w:r>
      <w:r w:rsidR="009009EC" w:rsidRPr="00350F72">
        <w:rPr>
          <w:rFonts w:ascii="Times New Roman" w:hAnsi="Times New Roman"/>
          <w:vertAlign w:val="subscript"/>
          <w:lang w:bidi="th-TH"/>
        </w:rPr>
        <w:t>BET</w:t>
      </w:r>
      <w:r w:rsidR="009009EC" w:rsidRPr="00350F72">
        <w:rPr>
          <w:rFonts w:ascii="Times New Roman" w:hAnsi="Times New Roman"/>
          <w:lang w:bidi="th-TH"/>
        </w:rPr>
        <w:t xml:space="preserve"> values</w:t>
      </w:r>
      <w:r w:rsidR="00605A63" w:rsidRPr="00350F72">
        <w:rPr>
          <w:rFonts w:ascii="Times New Roman" w:hAnsi="Times New Roman"/>
          <w:lang w:bidi="th-TH"/>
        </w:rPr>
        <w:t>,</w:t>
      </w:r>
      <w:r w:rsidR="009009EC" w:rsidRPr="00350F72">
        <w:rPr>
          <w:rFonts w:ascii="Times New Roman" w:hAnsi="Times New Roman"/>
          <w:lang w:bidi="th-TH"/>
        </w:rPr>
        <w:t xml:space="preserve"> such as</w:t>
      </w:r>
      <w:r w:rsidR="00B437E9" w:rsidRPr="00350F72">
        <w:rPr>
          <w:rFonts w:ascii="Times New Roman" w:hAnsi="Times New Roman"/>
          <w:lang w:bidi="th-TH"/>
        </w:rPr>
        <w:t xml:space="preserve"> </w:t>
      </w:r>
      <w:r w:rsidR="009009EC" w:rsidRPr="00350F72">
        <w:rPr>
          <w:rFonts w:ascii="Times New Roman" w:hAnsi="Times New Roman"/>
          <w:lang w:bidi="th-TH"/>
        </w:rPr>
        <w:t>5.464 m</w:t>
      </w:r>
      <w:r w:rsidR="009009EC" w:rsidRPr="00350F72">
        <w:rPr>
          <w:rFonts w:ascii="Times New Roman" w:hAnsi="Times New Roman"/>
          <w:vertAlign w:val="superscript"/>
          <w:lang w:bidi="th-TH"/>
        </w:rPr>
        <w:t>2</w:t>
      </w:r>
      <w:r w:rsidR="009009EC" w:rsidRPr="00350F72">
        <w:rPr>
          <w:rFonts w:ascii="Times New Roman" w:hAnsi="Times New Roman"/>
          <w:lang w:bidi="th-TH"/>
        </w:rPr>
        <w:t xml:space="preserve">/g </w:t>
      </w:r>
      <w:sdt>
        <w:sdtPr>
          <w:rPr>
            <w:rFonts w:ascii="Times New Roman" w:hAnsi="Times New Roman" w:cs="Times New Roman"/>
            <w:color w:val="000000"/>
            <w:lang w:bidi="th-TH"/>
          </w:rPr>
          <w:tag w:val="MENDELEY_CITATION_v3_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"/>
          <w:id w:val="1486810323"/>
          <w:placeholder>
            <w:docPart w:val="4F7248DE100E44DF991148256F2E9416"/>
          </w:placeholder>
        </w:sdtPr>
        <w:sdtContent>
          <w:r w:rsidR="00D70715" w:rsidRPr="00D70715">
            <w:rPr>
              <w:rFonts w:ascii="Times New Roman" w:hAnsi="Times New Roman" w:cs="Times New Roman"/>
              <w:color w:val="000000"/>
              <w:lang w:bidi="th-TH"/>
            </w:rPr>
            <w:t>[25]</w:t>
          </w:r>
        </w:sdtContent>
      </w:sdt>
      <w:r w:rsidR="009009EC" w:rsidRPr="00350F72">
        <w:rPr>
          <w:rFonts w:ascii="Times New Roman" w:hAnsi="Times New Roman"/>
          <w:lang w:bidi="th-TH"/>
        </w:rPr>
        <w:t>, 7.87 m</w:t>
      </w:r>
      <w:r w:rsidR="009009EC" w:rsidRPr="00350F72">
        <w:rPr>
          <w:rFonts w:ascii="Times New Roman" w:hAnsi="Times New Roman"/>
          <w:vertAlign w:val="superscript"/>
          <w:lang w:bidi="th-TH"/>
        </w:rPr>
        <w:t>2</w:t>
      </w:r>
      <w:r w:rsidR="009009EC" w:rsidRPr="00350F72">
        <w:rPr>
          <w:rFonts w:ascii="Times New Roman" w:hAnsi="Times New Roman"/>
          <w:lang w:bidi="th-TH"/>
        </w:rPr>
        <w:t xml:space="preserve">/g </w:t>
      </w:r>
      <w:sdt>
        <w:sdtPr>
          <w:rPr>
            <w:rFonts w:ascii="Times New Roman" w:hAnsi="Times New Roman" w:cs="Times New Roman"/>
            <w:color w:val="000000"/>
            <w:lang w:bidi="th-TH"/>
          </w:rPr>
          <w:tag w:val="MENDELEY_CITATION_v3_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"/>
          <w:id w:val="-472831719"/>
          <w:placeholder>
            <w:docPart w:val="427F414994C14353BF31391DF9F242D0"/>
          </w:placeholder>
        </w:sdtPr>
        <w:sdtContent>
          <w:r w:rsidR="00D70715" w:rsidRPr="00D70715">
            <w:rPr>
              <w:rFonts w:ascii="Times New Roman" w:hAnsi="Times New Roman" w:cs="Times New Roman"/>
              <w:color w:val="000000"/>
              <w:lang w:bidi="th-TH"/>
            </w:rPr>
            <w:t>[12]</w:t>
          </w:r>
        </w:sdtContent>
      </w:sdt>
      <w:r w:rsidR="009009EC" w:rsidRPr="00350F72">
        <w:rPr>
          <w:rFonts w:ascii="Times New Roman" w:hAnsi="Times New Roman"/>
          <w:lang w:bidi="th-TH"/>
        </w:rPr>
        <w:t xml:space="preserve">, </w:t>
      </w:r>
      <w:r w:rsidR="00001099" w:rsidRPr="00350F72">
        <w:rPr>
          <w:rFonts w:ascii="Times New Roman" w:hAnsi="Times New Roman"/>
          <w:lang w:bidi="th-TH"/>
        </w:rPr>
        <w:t>13.9</w:t>
      </w:r>
      <w:r w:rsidR="009009EC" w:rsidRPr="00350F72">
        <w:rPr>
          <w:rFonts w:ascii="Times New Roman" w:hAnsi="Times New Roman"/>
          <w:lang w:bidi="th-TH"/>
        </w:rPr>
        <w:t xml:space="preserve"> m</w:t>
      </w:r>
      <w:r w:rsidR="009009EC" w:rsidRPr="00350F72">
        <w:rPr>
          <w:rFonts w:ascii="Times New Roman" w:hAnsi="Times New Roman"/>
          <w:vertAlign w:val="superscript"/>
          <w:lang w:bidi="th-TH"/>
        </w:rPr>
        <w:t>2</w:t>
      </w:r>
      <w:r w:rsidR="009009EC" w:rsidRPr="00350F72">
        <w:rPr>
          <w:rFonts w:ascii="Times New Roman" w:hAnsi="Times New Roman"/>
          <w:lang w:bidi="th-TH"/>
        </w:rPr>
        <w:t xml:space="preserve">/g </w:t>
      </w:r>
      <w:sdt>
        <w:sdtPr>
          <w:rPr>
            <w:rFonts w:ascii="Times New Roman" w:hAnsi="Times New Roman" w:cs="Times New Roman"/>
            <w:color w:val="000000"/>
            <w:lang w:bidi="th-TH"/>
          </w:rPr>
          <w:tag w:val="MENDELEY_CITATION_v3_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"/>
          <w:id w:val="-1572503437"/>
          <w:placeholder>
            <w:docPart w:val="DefaultPlaceholder_-1854013440"/>
          </w:placeholder>
        </w:sdtPr>
        <w:sdtContent>
          <w:r w:rsidR="00D70715" w:rsidRPr="00D70715">
            <w:rPr>
              <w:rFonts w:ascii="Times New Roman" w:hAnsi="Times New Roman" w:cs="Times New Roman"/>
              <w:color w:val="000000"/>
              <w:lang w:bidi="th-TH"/>
            </w:rPr>
            <w:t>[10]</w:t>
          </w:r>
        </w:sdtContent>
      </w:sdt>
      <w:r w:rsidR="00001099" w:rsidRPr="00350F72">
        <w:rPr>
          <w:rFonts w:ascii="Times New Roman" w:hAnsi="Times New Roman"/>
          <w:lang w:bidi="th-TH"/>
        </w:rPr>
        <w:t>,</w:t>
      </w:r>
      <w:r w:rsidR="00B437E9" w:rsidRPr="00350F72">
        <w:rPr>
          <w:rFonts w:ascii="Times New Roman" w:hAnsi="Times New Roman"/>
          <w:lang w:bidi="th-TH"/>
        </w:rPr>
        <w:t xml:space="preserve"> </w:t>
      </w:r>
      <w:r w:rsidR="00001099" w:rsidRPr="00350F72">
        <w:rPr>
          <w:rFonts w:ascii="Times New Roman" w:hAnsi="Times New Roman"/>
          <w:lang w:bidi="th-TH"/>
        </w:rPr>
        <w:t>71.61</w:t>
      </w:r>
      <w:r w:rsidR="009009EC" w:rsidRPr="00350F72">
        <w:rPr>
          <w:rFonts w:ascii="Times New Roman" w:hAnsi="Times New Roman"/>
          <w:lang w:bidi="th-TH"/>
        </w:rPr>
        <w:t xml:space="preserve"> m</w:t>
      </w:r>
      <w:r w:rsidR="009009EC" w:rsidRPr="00350F72">
        <w:rPr>
          <w:rFonts w:ascii="Times New Roman" w:hAnsi="Times New Roman"/>
          <w:vertAlign w:val="superscript"/>
          <w:lang w:bidi="th-TH"/>
        </w:rPr>
        <w:t>2</w:t>
      </w:r>
      <w:r w:rsidR="009009EC" w:rsidRPr="00350F72">
        <w:rPr>
          <w:rFonts w:ascii="Times New Roman" w:hAnsi="Times New Roman"/>
          <w:lang w:bidi="th-TH"/>
        </w:rPr>
        <w:t xml:space="preserve">/g </w:t>
      </w:r>
      <w:sdt>
        <w:sdtPr>
          <w:rPr>
            <w:rFonts w:ascii="Times New Roman" w:hAnsi="Times New Roman" w:cs="Times New Roman"/>
            <w:color w:val="000000"/>
            <w:lang w:bidi="th-TH"/>
          </w:rPr>
          <w:tag w:val="MENDELEY_CITATION_v3_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"/>
          <w:id w:val="-1632163152"/>
          <w:placeholder>
            <w:docPart w:val="DefaultPlaceholder_-1854013440"/>
          </w:placeholder>
        </w:sdtPr>
        <w:sdtContent>
          <w:r w:rsidR="00D70715" w:rsidRPr="00D70715">
            <w:rPr>
              <w:rFonts w:ascii="Times New Roman" w:hAnsi="Times New Roman" w:cs="Times New Roman"/>
              <w:color w:val="000000"/>
              <w:lang w:bidi="th-TH"/>
            </w:rPr>
            <w:t>[27]</w:t>
          </w:r>
        </w:sdtContent>
      </w:sdt>
      <w:r w:rsidR="009009EC" w:rsidRPr="00350F72">
        <w:rPr>
          <w:rFonts w:ascii="Times New Roman" w:hAnsi="Times New Roman"/>
          <w:lang w:bidi="th-TH"/>
        </w:rPr>
        <w:t>.</w:t>
      </w:r>
      <w:r w:rsidR="00001099" w:rsidRPr="00350F72">
        <w:rPr>
          <w:rFonts w:ascii="Times New Roman" w:hAnsi="Times New Roman"/>
          <w:lang w:bidi="th-TH"/>
        </w:rPr>
        <w:t xml:space="preserve"> </w:t>
      </w:r>
      <w:r w:rsidR="00D20624" w:rsidRPr="00350F72">
        <w:rPr>
          <w:rFonts w:ascii="Times New Roman" w:hAnsi="Times New Roman"/>
          <w:lang w:bidi="th-TH"/>
        </w:rPr>
        <w:t xml:space="preserve">Upon the incorporation of Ag, noticeable variations in the BET surface area were observed among the Ag-BNO samples, suggesting that the presence of Ag influences the textural properties of BNO. </w:t>
      </w:r>
      <w:r w:rsidR="002663C6" w:rsidRPr="00350F72">
        <w:rPr>
          <w:rFonts w:ascii="Times New Roman" w:hAnsi="Times New Roman"/>
          <w:lang w:bidi="th-TH"/>
        </w:rPr>
        <w:t>The Ag-BNO 01 sample exhibited a BET surface area (20.67 m</w:t>
      </w:r>
      <w:r w:rsidR="002663C6" w:rsidRPr="00350F72">
        <w:rPr>
          <w:rFonts w:ascii="Times New Roman" w:hAnsi="Times New Roman"/>
          <w:vertAlign w:val="superscript"/>
          <w:lang w:bidi="th-TH"/>
        </w:rPr>
        <w:t>2</w:t>
      </w:r>
      <w:r w:rsidR="002663C6" w:rsidRPr="00350F72">
        <w:rPr>
          <w:rFonts w:ascii="Times New Roman" w:hAnsi="Times New Roman"/>
          <w:lang w:bidi="th-TH"/>
        </w:rPr>
        <w:t>/g) comparable to that of BNO, implying that a low Ag loading</w:t>
      </w:r>
      <w:r w:rsidR="00A71160" w:rsidRPr="00350F72">
        <w:rPr>
          <w:rFonts w:ascii="Times New Roman" w:hAnsi="Times New Roman"/>
          <w:lang w:bidi="th-TH"/>
        </w:rPr>
        <w:t xml:space="preserve"> in </w:t>
      </w:r>
      <w:r w:rsidR="00BF710E">
        <w:rPr>
          <w:rFonts w:ascii="Times New Roman" w:hAnsi="Times New Roman"/>
          <w:lang w:bidi="th-TH"/>
        </w:rPr>
        <w:t xml:space="preserve">the </w:t>
      </w:r>
      <w:r w:rsidR="00A71160" w:rsidRPr="00350F72">
        <w:rPr>
          <w:rFonts w:ascii="Times New Roman" w:hAnsi="Times New Roman"/>
          <w:lang w:bidi="th-TH"/>
        </w:rPr>
        <w:t>precursor solution</w:t>
      </w:r>
      <w:r w:rsidR="002663C6" w:rsidRPr="00350F72">
        <w:rPr>
          <w:rFonts w:ascii="Times New Roman" w:hAnsi="Times New Roman"/>
          <w:lang w:bidi="th-TH"/>
        </w:rPr>
        <w:t xml:space="preserve"> does not </w:t>
      </w:r>
      <w:r w:rsidR="00366938" w:rsidRPr="00350F72">
        <w:rPr>
          <w:rFonts w:ascii="Times New Roman" w:hAnsi="Times New Roman"/>
          <w:lang w:bidi="th-TH"/>
        </w:rPr>
        <w:t>substantially</w:t>
      </w:r>
      <w:r w:rsidR="002663C6" w:rsidRPr="00350F72">
        <w:rPr>
          <w:rFonts w:ascii="Times New Roman" w:hAnsi="Times New Roman"/>
          <w:lang w:bidi="th-TH"/>
        </w:rPr>
        <w:t xml:space="preserve"> alter pore accessibility </w:t>
      </w:r>
      <w:r w:rsidR="00BF710E">
        <w:rPr>
          <w:rFonts w:ascii="Times New Roman" w:hAnsi="Times New Roman"/>
          <w:lang w:bidi="th-TH"/>
        </w:rPr>
        <w:t>in</w:t>
      </w:r>
      <w:r w:rsidR="00BF710E" w:rsidRPr="00350F72">
        <w:rPr>
          <w:rFonts w:ascii="Times New Roman" w:hAnsi="Times New Roman"/>
          <w:lang w:bidi="th-TH"/>
        </w:rPr>
        <w:t xml:space="preserve"> </w:t>
      </w:r>
      <w:r w:rsidR="002663C6" w:rsidRPr="00350F72">
        <w:rPr>
          <w:rFonts w:ascii="Times New Roman" w:hAnsi="Times New Roman"/>
          <w:lang w:bidi="th-TH"/>
        </w:rPr>
        <w:t xml:space="preserve">the BNO </w:t>
      </w:r>
      <w:r w:rsidR="006414E9" w:rsidRPr="00350F72">
        <w:rPr>
          <w:rFonts w:ascii="Times New Roman" w:hAnsi="Times New Roman"/>
          <w:lang w:bidi="th-TH"/>
        </w:rPr>
        <w:t>lattice</w:t>
      </w:r>
      <w:r w:rsidR="002663C6" w:rsidRPr="00350F72">
        <w:rPr>
          <w:rFonts w:ascii="Times New Roman" w:hAnsi="Times New Roman"/>
          <w:lang w:bidi="th-TH"/>
        </w:rPr>
        <w:t>. In the case of Ag-BNO 02, the BET surface area decreased to 18.48 m</w:t>
      </w:r>
      <w:r w:rsidR="008A4A25" w:rsidRPr="00350F72">
        <w:rPr>
          <w:rFonts w:ascii="Times New Roman" w:hAnsi="Times New Roman"/>
          <w:vertAlign w:val="superscript"/>
          <w:lang w:bidi="th-TH"/>
        </w:rPr>
        <w:t>2</w:t>
      </w:r>
      <w:r w:rsidR="002663C6" w:rsidRPr="00350F72">
        <w:rPr>
          <w:rFonts w:ascii="Times New Roman" w:hAnsi="Times New Roman"/>
          <w:lang w:bidi="th-TH"/>
        </w:rPr>
        <w:t xml:space="preserve">/g, which can be attributed to partial pore blockage or surface coverage by Ag </w:t>
      </w:r>
      <w:r w:rsidR="00366938" w:rsidRPr="00350F72">
        <w:rPr>
          <w:rFonts w:ascii="Times New Roman" w:hAnsi="Times New Roman"/>
          <w:lang w:bidi="th-TH"/>
        </w:rPr>
        <w:t>cluster</w:t>
      </w:r>
      <w:r w:rsidR="002663C6" w:rsidRPr="00350F72">
        <w:rPr>
          <w:rFonts w:ascii="Times New Roman" w:hAnsi="Times New Roman"/>
          <w:lang w:bidi="th-TH"/>
        </w:rPr>
        <w:t xml:space="preserve">s, leading to a reduction in the accessible surface area. With further Ag incorporation, Ag-BNO 03 exhibited a </w:t>
      </w:r>
      <w:r w:rsidR="00BF710E">
        <w:rPr>
          <w:rFonts w:ascii="Times New Roman" w:hAnsi="Times New Roman"/>
          <w:lang w:bidi="th-TH"/>
        </w:rPr>
        <w:t>marked</w:t>
      </w:r>
      <w:r w:rsidR="00BF710E" w:rsidRPr="00350F72">
        <w:rPr>
          <w:rFonts w:ascii="Times New Roman" w:hAnsi="Times New Roman"/>
          <w:lang w:bidi="th-TH"/>
        </w:rPr>
        <w:t xml:space="preserve"> </w:t>
      </w:r>
      <w:r w:rsidR="002663C6" w:rsidRPr="00350F72">
        <w:rPr>
          <w:rFonts w:ascii="Times New Roman" w:hAnsi="Times New Roman"/>
          <w:lang w:bidi="th-TH"/>
        </w:rPr>
        <w:t xml:space="preserve">increase in BET surface area, reaching the highest value of 22.92 </w:t>
      </w:r>
      <w:r w:rsidR="00B84A67" w:rsidRPr="00350F72">
        <w:rPr>
          <w:rFonts w:ascii="Times New Roman" w:hAnsi="Times New Roman"/>
          <w:lang w:bidi="th-TH"/>
        </w:rPr>
        <w:t>m</w:t>
      </w:r>
      <w:r w:rsidR="00B84A67" w:rsidRPr="00350F72">
        <w:rPr>
          <w:rFonts w:ascii="Times New Roman" w:hAnsi="Times New Roman"/>
          <w:vertAlign w:val="superscript"/>
          <w:lang w:bidi="th-TH"/>
        </w:rPr>
        <w:t>2</w:t>
      </w:r>
      <w:r w:rsidR="00B84A67" w:rsidRPr="00350F72">
        <w:rPr>
          <w:rFonts w:ascii="Times New Roman" w:hAnsi="Times New Roman"/>
          <w:lang w:bidi="th-TH"/>
        </w:rPr>
        <w:t>/g</w:t>
      </w:r>
      <w:r w:rsidR="002663C6" w:rsidRPr="00350F72">
        <w:rPr>
          <w:rFonts w:ascii="Times New Roman" w:hAnsi="Times New Roman"/>
          <w:lang w:bidi="th-TH"/>
        </w:rPr>
        <w:t xml:space="preserve">, which is notably higher than that of BNO. This enhancement indicates that an optimal Ag loading </w:t>
      </w:r>
      <w:r w:rsidR="002663C6" w:rsidRPr="00350F72">
        <w:rPr>
          <w:rFonts w:ascii="Times New Roman" w:hAnsi="Times New Roman"/>
          <w:lang w:bidi="th-TH"/>
        </w:rPr>
        <w:lastRenderedPageBreak/>
        <w:t xml:space="preserve">facilitates a more homogeneous dispersion of </w:t>
      </w:r>
      <w:r w:rsidR="008A4A25" w:rsidRPr="00350F72">
        <w:rPr>
          <w:rFonts w:ascii="Times New Roman" w:hAnsi="Times New Roman"/>
          <w:lang w:bidi="th-TH"/>
        </w:rPr>
        <w:t xml:space="preserve">incorporated </w:t>
      </w:r>
      <w:r w:rsidR="002663C6" w:rsidRPr="00350F72">
        <w:rPr>
          <w:rFonts w:ascii="Times New Roman" w:hAnsi="Times New Roman"/>
          <w:lang w:bidi="th-TH"/>
        </w:rPr>
        <w:t xml:space="preserve">Ag species and may suppress particle agglomeration or restacking of BNO, thereby increasing the available surface area. </w:t>
      </w:r>
      <w:r w:rsidR="00CD4107" w:rsidRPr="00350F72">
        <w:rPr>
          <w:rFonts w:ascii="Times New Roman" w:hAnsi="Times New Roman" w:cs="Times New Roman"/>
        </w:rPr>
        <w:t xml:space="preserve">This </w:t>
      </w:r>
      <w:r w:rsidR="00366938" w:rsidRPr="00350F72">
        <w:rPr>
          <w:rFonts w:ascii="Times New Roman" w:hAnsi="Times New Roman" w:cs="Times New Roman"/>
        </w:rPr>
        <w:t>increase</w:t>
      </w:r>
      <w:r w:rsidR="00CD4107" w:rsidRPr="00350F72">
        <w:rPr>
          <w:rFonts w:ascii="Times New Roman" w:hAnsi="Times New Roman" w:cs="Times New Roman"/>
        </w:rPr>
        <w:t xml:space="preserve"> in surface area</w:t>
      </w:r>
      <w:r w:rsidR="00CD4107" w:rsidRPr="00350F72">
        <w:rPr>
          <w:rFonts w:ascii="Times New Roman" w:hAnsi="Times New Roman" w:cs="Times New Roman"/>
          <w:cs/>
          <w:lang w:bidi="th-TH"/>
        </w:rPr>
        <w:t xml:space="preserve"> </w:t>
      </w:r>
      <w:r w:rsidR="00CD4107" w:rsidRPr="00350F72">
        <w:rPr>
          <w:rFonts w:ascii="Times New Roman" w:eastAsia="SimSun" w:hAnsi="Times New Roman"/>
          <w:szCs w:val="30"/>
          <w:lang w:bidi="th-TH"/>
        </w:rPr>
        <w:t xml:space="preserve">can be attributed to an increase in the fraction of </w:t>
      </w:r>
      <w:r w:rsidR="00241B92" w:rsidRPr="00350F72">
        <w:rPr>
          <w:rFonts w:ascii="Times New Roman" w:eastAsia="SimSun" w:hAnsi="Times New Roman"/>
          <w:szCs w:val="30"/>
          <w:lang w:bidi="th-TH"/>
        </w:rPr>
        <w:t>small meso</w:t>
      </w:r>
      <w:r w:rsidR="00CD4107" w:rsidRPr="00350F72">
        <w:rPr>
          <w:rFonts w:ascii="Times New Roman" w:eastAsia="SimSun" w:hAnsi="Times New Roman"/>
          <w:szCs w:val="30"/>
          <w:lang w:bidi="th-TH"/>
        </w:rPr>
        <w:t>pores, described earlier</w:t>
      </w:r>
      <w:r w:rsidR="00CD4107" w:rsidRPr="00350F72">
        <w:rPr>
          <w:rFonts w:ascii="Times New Roman" w:hAnsi="Times New Roman" w:cs="Angsana New"/>
          <w:szCs w:val="30"/>
          <w:lang w:bidi="th-TH"/>
        </w:rPr>
        <w:t xml:space="preserve">. </w:t>
      </w:r>
      <w:r w:rsidR="002663C6" w:rsidRPr="00350F72">
        <w:rPr>
          <w:rFonts w:ascii="Times New Roman" w:hAnsi="Times New Roman"/>
          <w:lang w:bidi="th-TH"/>
        </w:rPr>
        <w:t xml:space="preserve">However, when the Ag </w:t>
      </w:r>
      <w:r w:rsidR="00AD1C31" w:rsidRPr="00350F72">
        <w:rPr>
          <w:rFonts w:ascii="Times New Roman" w:hAnsi="Times New Roman"/>
          <w:lang w:bidi="th-TH"/>
        </w:rPr>
        <w:t>aggregates presence</w:t>
      </w:r>
      <w:r w:rsidR="002663C6" w:rsidRPr="00350F72">
        <w:rPr>
          <w:rFonts w:ascii="Times New Roman" w:hAnsi="Times New Roman"/>
          <w:lang w:bidi="th-TH"/>
        </w:rPr>
        <w:t xml:space="preserve">, the BET surface area of Ag-BNO 04 markedly decreased to 16.75 </w:t>
      </w:r>
      <w:r w:rsidR="00B84A67" w:rsidRPr="00350F72">
        <w:rPr>
          <w:rFonts w:ascii="Times New Roman" w:hAnsi="Times New Roman"/>
          <w:lang w:bidi="th-TH"/>
        </w:rPr>
        <w:t>m</w:t>
      </w:r>
      <w:r w:rsidR="00B84A67" w:rsidRPr="00350F72">
        <w:rPr>
          <w:rFonts w:ascii="Times New Roman" w:hAnsi="Times New Roman"/>
          <w:vertAlign w:val="superscript"/>
          <w:lang w:bidi="th-TH"/>
        </w:rPr>
        <w:t>2</w:t>
      </w:r>
      <w:r w:rsidR="00B84A67" w:rsidRPr="00350F72">
        <w:rPr>
          <w:rFonts w:ascii="Times New Roman" w:hAnsi="Times New Roman"/>
          <w:lang w:bidi="th-TH"/>
        </w:rPr>
        <w:t>/g</w:t>
      </w:r>
      <w:r w:rsidR="002663C6" w:rsidRPr="00350F72">
        <w:rPr>
          <w:rFonts w:ascii="Times New Roman" w:hAnsi="Times New Roman"/>
          <w:lang w:bidi="th-TH"/>
        </w:rPr>
        <w:t xml:space="preserve">. This decline is likely due to excessive Ag </w:t>
      </w:r>
      <w:r w:rsidR="00AD1C31" w:rsidRPr="00350F72">
        <w:rPr>
          <w:rFonts w:ascii="Times New Roman" w:hAnsi="Times New Roman"/>
          <w:lang w:bidi="th-TH"/>
        </w:rPr>
        <w:t>clusters</w:t>
      </w:r>
      <w:r w:rsidR="002663C6" w:rsidRPr="00350F72">
        <w:rPr>
          <w:rFonts w:ascii="Times New Roman" w:hAnsi="Times New Roman"/>
          <w:lang w:bidi="th-TH"/>
        </w:rPr>
        <w:t>, which intensifies pore blockage and surface shielding effects, ultimately limiting the accessible surface area.</w:t>
      </w:r>
      <w:r w:rsidR="00C16A51" w:rsidRPr="00350F72">
        <w:rPr>
          <w:rFonts w:ascii="Times New Roman" w:hAnsi="Times New Roman"/>
          <w:lang w:bidi="th-TH"/>
        </w:rPr>
        <w:t xml:space="preserve"> </w:t>
      </w:r>
    </w:p>
    <w:p w14:paraId="00D02700" w14:textId="64990522" w:rsidR="00836AAF" w:rsidRPr="00350F72" w:rsidRDefault="001E48F8" w:rsidP="00836AAF">
      <w:pPr>
        <w:spacing w:line="360" w:lineRule="auto"/>
        <w:jc w:val="both"/>
        <w:rPr>
          <w:rFonts w:ascii="Times New Roman" w:hAnsi="Times New Roman" w:cs="Times New Roman"/>
          <w:lang w:bidi="th-TH"/>
        </w:rPr>
      </w:pPr>
      <w:r w:rsidRPr="00C9116C">
        <w:rPr>
          <w:rFonts w:ascii="Times New Roman" w:hAnsi="Times New Roman" w:cs="Times New Roman"/>
          <w:noProof/>
        </w:rPr>
        <w:drawing>
          <wp:inline distT="0" distB="0" distL="0" distR="0" wp14:anchorId="3B29AABA" wp14:editId="6DEE6D84">
            <wp:extent cx="5728252" cy="2895600"/>
            <wp:effectExtent l="0" t="0" r="6350" b="0"/>
            <wp:docPr id="692580699" name="รูปภาพ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6105" cy="2899570"/>
                    </a:xfrm>
                    <a:prstGeom prst="rect">
                      <a:avLst/>
                    </a:prstGeom>
                    <a:noFill/>
                    <a:ln>
                      <a:noFill/>
                    </a:ln>
                  </pic:spPr>
                </pic:pic>
              </a:graphicData>
            </a:graphic>
          </wp:inline>
        </w:drawing>
      </w:r>
    </w:p>
    <w:p w14:paraId="2ADC3842" w14:textId="55D0A09E" w:rsidR="00972BA9" w:rsidRPr="00350F72" w:rsidRDefault="00972BA9" w:rsidP="00972BA9">
      <w:pPr>
        <w:spacing w:line="276" w:lineRule="auto"/>
        <w:jc w:val="both"/>
        <w:rPr>
          <w:rFonts w:ascii="Times New Roman" w:hAnsi="Times New Roman"/>
          <w:sz w:val="22"/>
          <w:cs/>
          <w:lang w:bidi="th-TH"/>
        </w:rPr>
      </w:pPr>
      <w:r w:rsidRPr="00350F72">
        <w:rPr>
          <w:rFonts w:ascii="Times New Roman" w:hAnsi="Times New Roman" w:cs="Times New Roman"/>
          <w:b/>
          <w:sz w:val="22"/>
          <w:lang w:bidi="th-TH"/>
        </w:rPr>
        <w:t>Figure 6</w:t>
      </w:r>
      <w:r w:rsidRPr="00350F72">
        <w:rPr>
          <w:rFonts w:ascii="Times New Roman" w:hAnsi="Times New Roman" w:cs="Times New Roman"/>
          <w:b/>
          <w:bCs/>
          <w:sz w:val="22"/>
          <w:cs/>
          <w:lang w:bidi="th-TH"/>
        </w:rPr>
        <w:t>.</w:t>
      </w:r>
      <w:r w:rsidRPr="00350F72">
        <w:rPr>
          <w:rFonts w:ascii="Times New Roman" w:hAnsi="Times New Roman" w:hint="cs"/>
          <w:b/>
          <w:bCs/>
          <w:sz w:val="22"/>
          <w:cs/>
          <w:lang w:bidi="th-TH"/>
        </w:rPr>
        <w:t xml:space="preserve"> </w:t>
      </w:r>
      <w:r w:rsidRPr="00350F72">
        <w:rPr>
          <w:rFonts w:ascii="Times New Roman" w:hAnsi="Times New Roman" w:cs="Angsana New"/>
          <w:sz w:val="22"/>
          <w:lang w:bidi="th-TH"/>
        </w:rPr>
        <w:t>Scanning electron microscopy (SEM) images</w:t>
      </w:r>
      <w:r w:rsidRPr="00350F72">
        <w:rPr>
          <w:rFonts w:ascii="Times New Roman" w:hAnsi="Times New Roman" w:cs="Times New Roman"/>
          <w:sz w:val="22"/>
          <w:lang w:bidi="th-TH"/>
        </w:rPr>
        <w:t xml:space="preserve"> of </w:t>
      </w:r>
      <w:r w:rsidRPr="00350F72">
        <w:rPr>
          <w:rFonts w:ascii="Times New Roman" w:hAnsi="Times New Roman" w:cs="Times New Roman"/>
          <w:sz w:val="22"/>
          <w:szCs w:val="22"/>
          <w:lang w:bidi="th-TH"/>
        </w:rPr>
        <w:t xml:space="preserve">BNO </w:t>
      </w:r>
      <w:r w:rsidRPr="00350F72">
        <w:rPr>
          <w:rFonts w:ascii="Times New Roman" w:hAnsi="Times New Roman" w:cs="Times New Roman"/>
          <w:sz w:val="22"/>
          <w:szCs w:val="22"/>
          <w:cs/>
          <w:lang w:bidi="th-TH"/>
        </w:rPr>
        <w:t>(</w:t>
      </w:r>
      <w:r w:rsidRPr="00350F72">
        <w:rPr>
          <w:rFonts w:ascii="Times New Roman" w:hAnsi="Times New Roman"/>
          <w:sz w:val="22"/>
          <w:szCs w:val="22"/>
          <w:lang w:bidi="th-TH"/>
        </w:rPr>
        <w:t>a</w:t>
      </w:r>
      <w:r w:rsidRPr="00350F72">
        <w:rPr>
          <w:rFonts w:ascii="Times New Roman" w:hAnsi="Times New Roman" w:cs="Times New Roman"/>
          <w:sz w:val="22"/>
          <w:szCs w:val="22"/>
          <w:cs/>
          <w:lang w:bidi="th-TH"/>
        </w:rPr>
        <w:t>)</w:t>
      </w:r>
      <w:r w:rsidRPr="00350F72">
        <w:rPr>
          <w:rFonts w:ascii="Times New Roman" w:hAnsi="Times New Roman" w:cs="Angsana New"/>
          <w:sz w:val="22"/>
          <w:szCs w:val="28"/>
          <w:lang w:bidi="th-TH"/>
        </w:rPr>
        <w:t>, Ag-BNO 01 (b), Ag-BNO 02 (c), Ag-BNO 03 (d) and Ag-BNO 04 (e)</w:t>
      </w:r>
      <w:r w:rsidRPr="00350F72">
        <w:rPr>
          <w:rFonts w:ascii="Times New Roman" w:hAnsi="Times New Roman"/>
          <w:sz w:val="22"/>
          <w:szCs w:val="22"/>
          <w:lang w:bidi="th-TH"/>
        </w:rPr>
        <w:t>.</w:t>
      </w:r>
    </w:p>
    <w:p w14:paraId="7D32B907" w14:textId="77777777" w:rsidR="00972BA9" w:rsidRPr="00350F72" w:rsidRDefault="00972BA9" w:rsidP="00836AAF">
      <w:pPr>
        <w:spacing w:line="360" w:lineRule="auto"/>
        <w:jc w:val="both"/>
        <w:rPr>
          <w:rFonts w:ascii="Times New Roman" w:hAnsi="Times New Roman" w:cs="Times New Roman"/>
          <w:lang w:bidi="th-TH"/>
        </w:rPr>
      </w:pPr>
    </w:p>
    <w:p w14:paraId="010029F4" w14:textId="794C5C99" w:rsidR="00D21B14" w:rsidRPr="00350F72" w:rsidRDefault="001E48F8" w:rsidP="00D21B14">
      <w:pPr>
        <w:spacing w:line="360" w:lineRule="auto"/>
        <w:rPr>
          <w:rFonts w:ascii="Times New Roman" w:hAnsi="Times New Roman" w:cs="Times New Roman"/>
          <w:bCs/>
        </w:rPr>
      </w:pPr>
      <w:r w:rsidRPr="00C9116C">
        <w:rPr>
          <w:rFonts w:ascii="Times New Roman" w:hAnsi="Times New Roman" w:cs="Times New Roman"/>
          <w:bCs/>
          <w:noProof/>
        </w:rPr>
        <w:lastRenderedPageBreak/>
        <w:drawing>
          <wp:inline distT="0" distB="0" distL="0" distR="0" wp14:anchorId="3D9D9E1B" wp14:editId="13A7C8B7">
            <wp:extent cx="5622685" cy="6753225"/>
            <wp:effectExtent l="0" t="0" r="0" b="0"/>
            <wp:docPr id="331083008" name="รูปภาพ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24173" cy="6755012"/>
                    </a:xfrm>
                    <a:prstGeom prst="rect">
                      <a:avLst/>
                    </a:prstGeom>
                    <a:noFill/>
                    <a:ln>
                      <a:noFill/>
                    </a:ln>
                  </pic:spPr>
                </pic:pic>
              </a:graphicData>
            </a:graphic>
          </wp:inline>
        </w:drawing>
      </w:r>
    </w:p>
    <w:p w14:paraId="7E56139C" w14:textId="19AACB9F" w:rsidR="00D21B14" w:rsidRPr="00350F72" w:rsidRDefault="00D21B14" w:rsidP="00D21B14">
      <w:pPr>
        <w:spacing w:line="360" w:lineRule="auto"/>
        <w:rPr>
          <w:rFonts w:ascii="Times New Roman" w:hAnsi="Times New Roman" w:cs="Times New Roman"/>
          <w:lang w:bidi="th-TH"/>
        </w:rPr>
      </w:pPr>
      <w:r w:rsidRPr="00350F72">
        <w:rPr>
          <w:rFonts w:ascii="Times New Roman" w:hAnsi="Times New Roman" w:cs="Times New Roman"/>
          <w:b/>
          <w:color w:val="000000" w:themeColor="text1"/>
          <w:sz w:val="22"/>
        </w:rPr>
        <w:t>Figure 7</w:t>
      </w:r>
      <w:r w:rsidRPr="00350F72">
        <w:rPr>
          <w:rFonts w:ascii="Times New Roman" w:hAnsi="Times New Roman" w:cs="Times New Roman"/>
          <w:b/>
          <w:bCs/>
          <w:color w:val="000000" w:themeColor="text1"/>
          <w:sz w:val="22"/>
          <w:szCs w:val="22"/>
          <w:cs/>
          <w:lang w:bidi="th-TH"/>
        </w:rPr>
        <w:t>.</w:t>
      </w:r>
      <w:r w:rsidRPr="00350F72">
        <w:rPr>
          <w:rFonts w:ascii="Times New Roman" w:hAnsi="Times New Roman" w:cs="Times New Roman"/>
          <w:color w:val="000000" w:themeColor="text1"/>
          <w:sz w:val="22"/>
          <w:szCs w:val="22"/>
          <w:cs/>
          <w:lang w:bidi="th-TH"/>
        </w:rPr>
        <w:t xml:space="preserve"> </w:t>
      </w:r>
      <w:r w:rsidRPr="00350F72">
        <w:rPr>
          <w:rFonts w:ascii="Times New Roman" w:hAnsi="Times New Roman" w:cs="Times New Roman"/>
          <w:color w:val="000000" w:themeColor="text1"/>
          <w:sz w:val="22"/>
        </w:rPr>
        <w:t>N</w:t>
      </w:r>
      <w:r w:rsidRPr="00350F72">
        <w:rPr>
          <w:rFonts w:ascii="Times New Roman" w:hAnsi="Times New Roman" w:cs="Times New Roman"/>
          <w:color w:val="000000" w:themeColor="text1"/>
          <w:sz w:val="22"/>
          <w:vertAlign w:val="subscript"/>
        </w:rPr>
        <w:t>2</w:t>
      </w:r>
      <w:r w:rsidRPr="00350F72">
        <w:rPr>
          <w:rFonts w:ascii="Times New Roman" w:hAnsi="Times New Roman" w:cs="Times New Roman"/>
          <w:sz w:val="22"/>
        </w:rPr>
        <w:t xml:space="preserve"> adsorption</w:t>
      </w:r>
      <w:r w:rsidRPr="00350F72">
        <w:rPr>
          <w:rFonts w:ascii="Times New Roman" w:hAnsi="Times New Roman" w:cs="Times New Roman"/>
          <w:sz w:val="22"/>
          <w:szCs w:val="22"/>
          <w:cs/>
          <w:lang w:bidi="th-TH"/>
        </w:rPr>
        <w:t>-</w:t>
      </w:r>
      <w:r w:rsidRPr="00350F72">
        <w:rPr>
          <w:rFonts w:ascii="Times New Roman" w:hAnsi="Times New Roman" w:cs="Times New Roman"/>
          <w:sz w:val="22"/>
        </w:rPr>
        <w:t xml:space="preserve">desorption isotherms and pore size distributions of BNO </w:t>
      </w:r>
      <w:r w:rsidRPr="00350F72">
        <w:rPr>
          <w:rFonts w:ascii="Times New Roman" w:hAnsi="Times New Roman" w:cs="Times New Roman"/>
          <w:sz w:val="22"/>
          <w:szCs w:val="22"/>
          <w:cs/>
          <w:lang w:bidi="th-TH"/>
        </w:rPr>
        <w:t>(</w:t>
      </w:r>
      <w:r w:rsidRPr="00350F72">
        <w:rPr>
          <w:rFonts w:ascii="Times New Roman" w:hAnsi="Times New Roman" w:cs="Times New Roman"/>
          <w:sz w:val="22"/>
        </w:rPr>
        <w:t>a</w:t>
      </w:r>
      <w:r w:rsidRPr="00350F72">
        <w:rPr>
          <w:rFonts w:ascii="Times New Roman" w:hAnsi="Times New Roman" w:cs="Times New Roman"/>
          <w:sz w:val="22"/>
          <w:szCs w:val="22"/>
          <w:cs/>
          <w:lang w:bidi="th-TH"/>
        </w:rPr>
        <w:t>)</w:t>
      </w:r>
      <w:r w:rsidRPr="00350F72">
        <w:rPr>
          <w:rFonts w:ascii="Times New Roman" w:hAnsi="Times New Roman" w:cs="Times New Roman"/>
          <w:sz w:val="22"/>
        </w:rPr>
        <w:t>, Ag-BNO 01</w:t>
      </w:r>
      <w:r w:rsidRPr="00350F72">
        <w:rPr>
          <w:rFonts w:ascii="Times New Roman" w:hAnsi="Times New Roman" w:cs="Times New Roman"/>
          <w:sz w:val="22"/>
          <w:szCs w:val="22"/>
          <w:cs/>
          <w:lang w:bidi="th-TH"/>
        </w:rPr>
        <w:t xml:space="preserve"> (</w:t>
      </w:r>
      <w:r w:rsidRPr="00350F72">
        <w:rPr>
          <w:rFonts w:ascii="Times New Roman" w:hAnsi="Times New Roman" w:cs="Times New Roman"/>
          <w:sz w:val="22"/>
        </w:rPr>
        <w:t>b</w:t>
      </w:r>
      <w:r w:rsidRPr="00350F72">
        <w:rPr>
          <w:rFonts w:ascii="Times New Roman" w:hAnsi="Times New Roman" w:cs="Times New Roman"/>
          <w:sz w:val="22"/>
          <w:szCs w:val="22"/>
          <w:cs/>
          <w:lang w:bidi="th-TH"/>
        </w:rPr>
        <w:t>)</w:t>
      </w:r>
      <w:r w:rsidRPr="00350F72">
        <w:rPr>
          <w:rFonts w:ascii="Times New Roman" w:hAnsi="Times New Roman" w:cs="Times New Roman"/>
          <w:sz w:val="22"/>
        </w:rPr>
        <w:t xml:space="preserve">, Ag-BNO 02 </w:t>
      </w:r>
      <w:r w:rsidRPr="00350F72">
        <w:rPr>
          <w:rFonts w:ascii="Times New Roman" w:hAnsi="Times New Roman" w:cs="Times New Roman"/>
          <w:sz w:val="22"/>
          <w:szCs w:val="22"/>
          <w:cs/>
          <w:lang w:bidi="th-TH"/>
        </w:rPr>
        <w:t>(</w:t>
      </w:r>
      <w:r w:rsidRPr="00350F72">
        <w:rPr>
          <w:rFonts w:ascii="Times New Roman" w:hAnsi="Times New Roman" w:cs="Times New Roman"/>
          <w:sz w:val="22"/>
        </w:rPr>
        <w:t>c</w:t>
      </w:r>
      <w:r w:rsidRPr="00350F72">
        <w:rPr>
          <w:rFonts w:ascii="Times New Roman" w:hAnsi="Times New Roman" w:cs="Times New Roman"/>
          <w:sz w:val="22"/>
          <w:szCs w:val="22"/>
          <w:lang w:bidi="th-TH"/>
        </w:rPr>
        <w:t>), Ag-BNO 03 (d) and Ag-BNO 04 (e)</w:t>
      </w:r>
      <w:r w:rsidRPr="00350F72">
        <w:rPr>
          <w:rFonts w:ascii="Times New Roman" w:hAnsi="Times New Roman" w:cs="Times New Roman"/>
          <w:sz w:val="22"/>
          <w:szCs w:val="22"/>
          <w:cs/>
          <w:lang w:bidi="th-TH"/>
        </w:rPr>
        <w:t>.</w:t>
      </w:r>
    </w:p>
    <w:p w14:paraId="5C589133" w14:textId="77777777" w:rsidR="00D21B14" w:rsidRPr="00350F72" w:rsidRDefault="00D21B14" w:rsidP="00836AAF">
      <w:pPr>
        <w:spacing w:line="360" w:lineRule="auto"/>
        <w:jc w:val="both"/>
        <w:rPr>
          <w:rFonts w:ascii="Times New Roman" w:hAnsi="Times New Roman" w:cs="Times New Roman"/>
          <w:lang w:bidi="th-TH"/>
        </w:rPr>
      </w:pPr>
    </w:p>
    <w:p w14:paraId="6EAA6C30" w14:textId="0713712A" w:rsidR="00C53499" w:rsidRPr="00350F72" w:rsidRDefault="000F6BF7" w:rsidP="000F6BF7">
      <w:pPr>
        <w:spacing w:line="360" w:lineRule="auto"/>
        <w:jc w:val="both"/>
        <w:rPr>
          <w:rFonts w:ascii="Times New Roman" w:hAnsi="Times New Roman"/>
          <w:cs/>
          <w:lang w:bidi="th-TH"/>
        </w:rPr>
      </w:pPr>
      <w:r w:rsidRPr="00350F72">
        <w:rPr>
          <w:rFonts w:ascii="Times New Roman" w:hAnsi="Times New Roman" w:cs="Times New Roman"/>
          <w:b/>
          <w:iCs/>
          <w:lang w:bidi="th-TH"/>
        </w:rPr>
        <w:t>4.</w:t>
      </w:r>
      <w:r w:rsidRPr="00350F72">
        <w:rPr>
          <w:rFonts w:ascii="Times New Roman" w:hAnsi="Times New Roman" w:cs="Times New Roman"/>
          <w:b/>
          <w:i/>
          <w:lang w:bidi="th-TH"/>
        </w:rPr>
        <w:t xml:space="preserve"> </w:t>
      </w:r>
      <w:r w:rsidR="00E36B6E" w:rsidRPr="00350F72">
        <w:rPr>
          <w:rFonts w:ascii="Times New Roman" w:hAnsi="Times New Roman" w:cs="Times New Roman"/>
          <w:b/>
          <w:iCs/>
          <w:lang w:bidi="th-TH"/>
        </w:rPr>
        <w:t>Optical properties and e</w:t>
      </w:r>
      <w:r w:rsidR="00C53499" w:rsidRPr="00350F72">
        <w:rPr>
          <w:rFonts w:ascii="Times New Roman" w:hAnsi="Times New Roman" w:cs="Times New Roman"/>
          <w:b/>
          <w:iCs/>
          <w:lang w:bidi="th-TH"/>
        </w:rPr>
        <w:t>lectronic band structure</w:t>
      </w:r>
    </w:p>
    <w:p w14:paraId="3A94C94A" w14:textId="69E7E3D5" w:rsidR="004235F7" w:rsidRPr="00350F72" w:rsidRDefault="00C53499" w:rsidP="00AA2DD1">
      <w:pPr>
        <w:spacing w:line="360" w:lineRule="auto"/>
        <w:jc w:val="both"/>
        <w:rPr>
          <w:rFonts w:ascii="Times New Roman" w:hAnsi="Times New Roman" w:cs="Times New Roman"/>
          <w:lang w:bidi="th-TH"/>
        </w:rPr>
      </w:pPr>
      <w:r w:rsidRPr="00350F72">
        <w:rPr>
          <w:rFonts w:ascii="Times New Roman" w:hAnsi="Times New Roman" w:cs="Times New Roman"/>
          <w:lang w:bidi="th-TH"/>
        </w:rPr>
        <w:tab/>
      </w:r>
      <w:r w:rsidR="00AA2DD1" w:rsidRPr="00350F72">
        <w:rPr>
          <w:rFonts w:ascii="Times New Roman" w:hAnsi="Times New Roman" w:cs="Times New Roman"/>
          <w:lang w:bidi="th-TH"/>
        </w:rPr>
        <w:t xml:space="preserve">The optical properties of the samples were investigated by UV-vis diffuse reflectance spectroscopy (DRS), as shown in </w:t>
      </w:r>
      <w:r w:rsidR="00AA2DD1" w:rsidRPr="00350F72">
        <w:rPr>
          <w:rFonts w:ascii="Times New Roman" w:hAnsi="Times New Roman" w:cs="Times New Roman"/>
          <w:color w:val="0070C0"/>
          <w:lang w:bidi="th-TH"/>
        </w:rPr>
        <w:t>Figure 8a</w:t>
      </w:r>
      <w:r w:rsidR="00AA2DD1" w:rsidRPr="00350F72">
        <w:rPr>
          <w:rFonts w:ascii="Times New Roman" w:hAnsi="Times New Roman" w:cs="Times New Roman"/>
          <w:lang w:bidi="th-TH"/>
        </w:rPr>
        <w:t xml:space="preserve">. All samples exhibit a sharp absorption edge in the visible-light region. The optical band gap energies were estimated using the Kubelka-Munk function in combination with the </w:t>
      </w:r>
      <w:proofErr w:type="spellStart"/>
      <w:r w:rsidR="00AA2DD1" w:rsidRPr="00350F72">
        <w:rPr>
          <w:rFonts w:ascii="Times New Roman" w:hAnsi="Times New Roman" w:cs="Times New Roman"/>
          <w:lang w:bidi="th-TH"/>
        </w:rPr>
        <w:t>Tauc</w:t>
      </w:r>
      <w:proofErr w:type="spellEnd"/>
      <w:r w:rsidR="00AA2DD1" w:rsidRPr="00350F72">
        <w:rPr>
          <w:rFonts w:ascii="Times New Roman" w:hAnsi="Times New Roman" w:cs="Times New Roman"/>
          <w:lang w:bidi="th-TH"/>
        </w:rPr>
        <w:t xml:space="preserve"> plot method</w:t>
      </w:r>
      <w:r w:rsidR="00B3345C" w:rsidRPr="00350F72">
        <w:rPr>
          <w:rFonts w:ascii="Times New Roman" w:hAnsi="Times New Roman" w:cs="Times New Roman"/>
          <w:lang w:bidi="th-TH"/>
        </w:rPr>
        <w:t xml:space="preserve">. The Kubelka-Munk function was </w:t>
      </w:r>
      <w:r w:rsidR="006544C5" w:rsidRPr="00350F72">
        <w:rPr>
          <w:rFonts w:ascii="Times New Roman" w:hAnsi="Times New Roman" w:cs="Times New Roman"/>
          <w:lang w:bidi="th-TH"/>
        </w:rPr>
        <w:t xml:space="preserve">defined </w:t>
      </w:r>
      <w:r w:rsidR="006544C5" w:rsidRPr="00350F72">
        <w:rPr>
          <w:rFonts w:ascii="Times New Roman" w:hAnsi="Times New Roman" w:cs="Times New Roman"/>
          <w:lang w:bidi="th-TH"/>
        </w:rPr>
        <w:lastRenderedPageBreak/>
        <w:t>as</w:t>
      </w:r>
      <w:r w:rsidR="00B3345C" w:rsidRPr="00350F72">
        <w:rPr>
          <w:rFonts w:ascii="Times New Roman" w:hAnsi="Times New Roman" w:cs="Times New Roman"/>
          <w:lang w:bidi="th-TH"/>
        </w:rPr>
        <w:t xml:space="preserve"> F(R</w:t>
      </w:r>
      <w:r w:rsidR="00B3345C" w:rsidRPr="00350F72">
        <w:rPr>
          <w:rFonts w:ascii="Times New Roman" w:hAnsi="Times New Roman" w:cs="Times New Roman"/>
          <w:vertAlign w:val="subscript"/>
          <w:lang w:bidi="th-TH"/>
        </w:rPr>
        <w:t>∞​</w:t>
      </w:r>
      <w:r w:rsidR="00B3345C" w:rsidRPr="00350F72">
        <w:rPr>
          <w:rFonts w:ascii="Times New Roman" w:hAnsi="Times New Roman" w:cs="Times New Roman"/>
          <w:lang w:bidi="th-TH"/>
        </w:rPr>
        <w:t>) = (1-R</w:t>
      </w:r>
      <w:r w:rsidR="00B3345C" w:rsidRPr="00350F72">
        <w:rPr>
          <w:rFonts w:ascii="Times New Roman" w:hAnsi="Times New Roman" w:cs="Times New Roman"/>
          <w:vertAlign w:val="subscript"/>
          <w:lang w:bidi="th-TH"/>
        </w:rPr>
        <w:t>∞​</w:t>
      </w:r>
      <w:r w:rsidR="00B3345C" w:rsidRPr="00350F72">
        <w:rPr>
          <w:rFonts w:ascii="Times New Roman" w:hAnsi="Times New Roman" w:cs="Times New Roman"/>
          <w:lang w:bidi="th-TH"/>
        </w:rPr>
        <w:t>)</w:t>
      </w:r>
      <w:r w:rsidR="00B3345C" w:rsidRPr="00350F72">
        <w:rPr>
          <w:rFonts w:ascii="Times New Roman" w:hAnsi="Times New Roman" w:cs="Times New Roman"/>
          <w:vertAlign w:val="superscript"/>
          <w:lang w:bidi="th-TH"/>
        </w:rPr>
        <w:t>2</w:t>
      </w:r>
      <w:r w:rsidR="00B3345C" w:rsidRPr="00350F72">
        <w:rPr>
          <w:rFonts w:ascii="Times New Roman" w:hAnsi="Times New Roman" w:cs="Times New Roman"/>
          <w:lang w:bidi="th-TH"/>
        </w:rPr>
        <w:t>/2R</w:t>
      </w:r>
      <w:r w:rsidR="00B3345C" w:rsidRPr="00350F72">
        <w:rPr>
          <w:rFonts w:ascii="Times New Roman" w:hAnsi="Times New Roman" w:cs="Times New Roman"/>
          <w:vertAlign w:val="subscript"/>
          <w:lang w:bidi="th-TH"/>
        </w:rPr>
        <w:t>∞​</w:t>
      </w:r>
      <w:r w:rsidR="00B3345C" w:rsidRPr="00350F72">
        <w:rPr>
          <w:rFonts w:ascii="Times New Roman" w:hAnsi="Times New Roman" w:cs="Times New Roman"/>
          <w:lang w:bidi="th-TH"/>
        </w:rPr>
        <w:t>, where R</w:t>
      </w:r>
      <w:r w:rsidR="00B3345C" w:rsidRPr="00350F72">
        <w:rPr>
          <w:rFonts w:ascii="Times New Roman" w:hAnsi="Times New Roman" w:cs="Times New Roman"/>
          <w:vertAlign w:val="subscript"/>
          <w:lang w:bidi="th-TH"/>
        </w:rPr>
        <w:t>∞​</w:t>
      </w:r>
      <w:r w:rsidR="00B3345C" w:rsidRPr="00350F72">
        <w:rPr>
          <w:rFonts w:ascii="Times New Roman" w:hAnsi="Times New Roman" w:cs="Times New Roman"/>
          <w:lang w:bidi="th-TH"/>
        </w:rPr>
        <w:t xml:space="preserve"> </w:t>
      </w:r>
      <w:r w:rsidR="006544C5" w:rsidRPr="00350F72">
        <w:rPr>
          <w:rFonts w:ascii="Times New Roman" w:hAnsi="Times New Roman" w:cs="Times New Roman"/>
          <w:lang w:bidi="th-TH"/>
        </w:rPr>
        <w:t>denotes</w:t>
      </w:r>
      <w:r w:rsidR="00B3345C" w:rsidRPr="00350F72">
        <w:rPr>
          <w:rFonts w:ascii="Times New Roman" w:hAnsi="Times New Roman" w:cs="Times New Roman"/>
          <w:lang w:bidi="th-TH"/>
        </w:rPr>
        <w:t xml:space="preserve"> the diffuse reflectance of the sample relative to the standard. </w:t>
      </w:r>
      <w:r w:rsidR="006544C5" w:rsidRPr="00350F72">
        <w:rPr>
          <w:rFonts w:ascii="Times New Roman" w:hAnsi="Times New Roman" w:cs="Times New Roman"/>
          <w:lang w:bidi="th-TH"/>
        </w:rPr>
        <w:t>Given that</w:t>
      </w:r>
      <w:r w:rsidR="00B3345C" w:rsidRPr="00350F72">
        <w:rPr>
          <w:rFonts w:ascii="Times New Roman" w:hAnsi="Times New Roman" w:cs="Times New Roman"/>
          <w:lang w:bidi="th-TH"/>
        </w:rPr>
        <w:t xml:space="preserve"> Bi</w:t>
      </w:r>
      <w:r w:rsidR="00B3345C" w:rsidRPr="00350F72">
        <w:rPr>
          <w:rFonts w:ascii="Times New Roman" w:hAnsi="Times New Roman" w:cs="Times New Roman"/>
          <w:vertAlign w:val="subscript"/>
          <w:lang w:bidi="th-TH"/>
        </w:rPr>
        <w:t>3</w:t>
      </w:r>
      <w:r w:rsidR="00B3345C" w:rsidRPr="00350F72">
        <w:rPr>
          <w:rFonts w:ascii="Times New Roman" w:hAnsi="Times New Roman" w:cs="Times New Roman"/>
          <w:lang w:bidi="th-TH"/>
        </w:rPr>
        <w:t>NbO</w:t>
      </w:r>
      <w:r w:rsidR="00B3345C" w:rsidRPr="00350F72">
        <w:rPr>
          <w:rFonts w:ascii="Times New Roman" w:hAnsi="Times New Roman" w:cs="Times New Roman"/>
          <w:vertAlign w:val="subscript"/>
          <w:lang w:bidi="th-TH"/>
        </w:rPr>
        <w:t>7</w:t>
      </w:r>
      <w:r w:rsidR="00B3345C" w:rsidRPr="00350F72">
        <w:rPr>
          <w:rFonts w:ascii="Times New Roman" w:hAnsi="Times New Roman" w:cs="Times New Roman"/>
          <w:lang w:bidi="th-TH"/>
        </w:rPr>
        <w:t xml:space="preserve"> </w:t>
      </w:r>
      <w:r w:rsidR="00B6231F" w:rsidRPr="00350F72">
        <w:rPr>
          <w:rFonts w:ascii="Times New Roman" w:hAnsi="Times New Roman" w:cs="Times New Roman"/>
          <w:lang w:bidi="th-TH"/>
        </w:rPr>
        <w:t>exhibited an</w:t>
      </w:r>
      <w:r w:rsidR="00B3345C" w:rsidRPr="00350F72">
        <w:rPr>
          <w:rFonts w:ascii="Times New Roman" w:hAnsi="Times New Roman" w:cs="Times New Roman"/>
          <w:lang w:bidi="th-TH"/>
        </w:rPr>
        <w:t xml:space="preserve"> indirect allowed transition </w:t>
      </w:r>
      <w:sdt>
        <w:sdtPr>
          <w:rPr>
            <w:rFonts w:ascii="Times New Roman" w:hAnsi="Times New Roman" w:cs="Times New Roman"/>
            <w:color w:val="000000"/>
            <w:lang w:bidi="th-TH"/>
          </w:rPr>
          <w:tag w:val="MENDELEY_CITATION_v3_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"/>
          <w:id w:val="-217432146"/>
          <w:placeholder>
            <w:docPart w:val="DefaultPlaceholder_-1854013440"/>
          </w:placeholder>
        </w:sdtPr>
        <w:sdtContent>
          <w:r w:rsidR="00D70715" w:rsidRPr="00D70715">
            <w:rPr>
              <w:rFonts w:ascii="Times New Roman" w:hAnsi="Times New Roman" w:cs="Times New Roman"/>
              <w:color w:val="000000"/>
              <w:lang w:bidi="th-TH"/>
            </w:rPr>
            <w:t>[25,26,32,33]</w:t>
          </w:r>
        </w:sdtContent>
      </w:sdt>
      <w:r w:rsidR="00B3345C" w:rsidRPr="00350F72">
        <w:rPr>
          <w:rFonts w:ascii="Times New Roman" w:hAnsi="Times New Roman" w:cs="Times New Roman"/>
          <w:lang w:bidi="th-TH"/>
        </w:rPr>
        <w:t>, the band gap energy (E</w:t>
      </w:r>
      <w:r w:rsidR="00B3345C" w:rsidRPr="00350F72">
        <w:rPr>
          <w:rFonts w:ascii="Times New Roman" w:hAnsi="Times New Roman" w:cs="Times New Roman"/>
          <w:vertAlign w:val="subscript"/>
          <w:lang w:bidi="th-TH"/>
        </w:rPr>
        <w:t>g</w:t>
      </w:r>
      <w:r w:rsidR="00B3345C" w:rsidRPr="00350F72">
        <w:rPr>
          <w:rFonts w:ascii="Times New Roman" w:hAnsi="Times New Roman" w:cs="Times New Roman"/>
          <w:lang w:bidi="th-TH"/>
        </w:rPr>
        <w:t xml:space="preserve">) was determined </w:t>
      </w:r>
      <w:r w:rsidR="00B6231F" w:rsidRPr="00350F72">
        <w:rPr>
          <w:rFonts w:ascii="Times New Roman" w:hAnsi="Times New Roman" w:cs="Times New Roman"/>
          <w:lang w:bidi="th-TH"/>
        </w:rPr>
        <w:t>using</w:t>
      </w:r>
      <w:r w:rsidR="00B3345C" w:rsidRPr="00350F72">
        <w:rPr>
          <w:rFonts w:ascii="Times New Roman" w:hAnsi="Times New Roman" w:cs="Times New Roman"/>
          <w:lang w:bidi="th-TH"/>
        </w:rPr>
        <w:t xml:space="preserve"> the </w:t>
      </w:r>
      <w:proofErr w:type="spellStart"/>
      <w:r w:rsidR="00B3345C" w:rsidRPr="00350F72">
        <w:rPr>
          <w:rFonts w:ascii="Times New Roman" w:hAnsi="Times New Roman" w:cs="Times New Roman"/>
          <w:lang w:bidi="th-TH"/>
        </w:rPr>
        <w:t>Tauc</w:t>
      </w:r>
      <w:proofErr w:type="spellEnd"/>
      <w:r w:rsidR="00B3345C" w:rsidRPr="00350F72">
        <w:rPr>
          <w:rFonts w:ascii="Times New Roman" w:hAnsi="Times New Roman" w:cs="Times New Roman"/>
          <w:lang w:bidi="th-TH"/>
        </w:rPr>
        <w:t xml:space="preserve"> </w:t>
      </w:r>
      <w:r w:rsidR="006544C5" w:rsidRPr="00350F72">
        <w:rPr>
          <w:rFonts w:ascii="Times New Roman" w:hAnsi="Times New Roman" w:cs="Times New Roman"/>
          <w:lang w:bidi="th-TH"/>
        </w:rPr>
        <w:t>equa</w:t>
      </w:r>
      <w:r w:rsidR="00B3345C" w:rsidRPr="00350F72">
        <w:rPr>
          <w:rFonts w:ascii="Times New Roman" w:hAnsi="Times New Roman" w:cs="Times New Roman"/>
          <w:lang w:bidi="th-TH"/>
        </w:rPr>
        <w:t>tion</w:t>
      </w:r>
      <w:r w:rsidR="00B6231F" w:rsidRPr="00350F72">
        <w:rPr>
          <w:rFonts w:ascii="Times New Roman" w:hAnsi="Times New Roman" w:cs="Times New Roman"/>
          <w:lang w:bidi="th-TH"/>
        </w:rPr>
        <w:t>,</w:t>
      </w:r>
      <w:r w:rsidR="00B3345C" w:rsidRPr="00350F72">
        <w:rPr>
          <w:rFonts w:ascii="Times New Roman" w:hAnsi="Times New Roman" w:cs="Times New Roman"/>
          <w:lang w:bidi="th-TH"/>
        </w:rPr>
        <w:t xml:space="preserve"> [F(R</w:t>
      </w:r>
      <w:r w:rsidR="00B3345C" w:rsidRPr="00350F72">
        <w:rPr>
          <w:rFonts w:ascii="Times New Roman" w:hAnsi="Times New Roman" w:cs="Times New Roman"/>
          <w:vertAlign w:val="subscript"/>
          <w:lang w:bidi="th-TH"/>
        </w:rPr>
        <w:t>∞​</w:t>
      </w:r>
      <w:r w:rsidR="00B3345C" w:rsidRPr="00350F72">
        <w:rPr>
          <w:rFonts w:ascii="Times New Roman" w:hAnsi="Times New Roman" w:cs="Times New Roman"/>
          <w:lang w:bidi="th-TH"/>
        </w:rPr>
        <w:t>)</w:t>
      </w:r>
      <w:r w:rsidR="00B3345C" w:rsidRPr="00350F72">
        <w:rPr>
          <w:rFonts w:ascii="Times New Roman" w:hAnsi="Times New Roman" w:cs="Times New Roman"/>
          <w:i/>
          <w:iCs/>
          <w:lang w:bidi="th-TH"/>
        </w:rPr>
        <w:t>h</w:t>
      </w:r>
      <w:r w:rsidR="00B3345C" w:rsidRPr="00350F72">
        <w:rPr>
          <w:rFonts w:ascii="Times New Roman" w:hAnsi="Times New Roman" w:cs="Times New Roman"/>
          <w:lang w:bidi="th-TH"/>
        </w:rPr>
        <w:sym w:font="Symbol" w:char="F06E"/>
      </w:r>
      <w:r w:rsidR="00B3345C" w:rsidRPr="00350F72">
        <w:rPr>
          <w:rFonts w:ascii="Times New Roman" w:hAnsi="Times New Roman" w:cs="Times New Roman"/>
          <w:lang w:bidi="th-TH"/>
        </w:rPr>
        <w:t>]</w:t>
      </w:r>
      <w:r w:rsidR="00B3345C" w:rsidRPr="00350F72">
        <w:rPr>
          <w:rFonts w:ascii="Times New Roman" w:hAnsi="Times New Roman" w:cs="Times New Roman"/>
          <w:vertAlign w:val="superscript"/>
          <w:lang w:bidi="th-TH"/>
        </w:rPr>
        <w:t>1/2</w:t>
      </w:r>
      <w:r w:rsidR="00B3345C" w:rsidRPr="00350F72">
        <w:rPr>
          <w:rFonts w:ascii="Times New Roman" w:hAnsi="Times New Roman" w:cs="Times New Roman"/>
          <w:lang w:bidi="th-TH"/>
        </w:rPr>
        <w:t xml:space="preserve"> = α(</w:t>
      </w:r>
      <w:r w:rsidR="00B3345C" w:rsidRPr="00350F72">
        <w:rPr>
          <w:rFonts w:ascii="Times New Roman" w:hAnsi="Times New Roman" w:cs="Times New Roman"/>
          <w:i/>
          <w:iCs/>
          <w:lang w:bidi="th-TH"/>
        </w:rPr>
        <w:t>h</w:t>
      </w:r>
      <w:r w:rsidR="00B3345C" w:rsidRPr="00350F72">
        <w:rPr>
          <w:rFonts w:ascii="Times New Roman" w:hAnsi="Times New Roman" w:cs="Times New Roman"/>
          <w:lang w:bidi="th-TH"/>
        </w:rPr>
        <w:sym w:font="Symbol" w:char="F06E"/>
      </w:r>
      <w:r w:rsidR="00B3345C" w:rsidRPr="00350F72">
        <w:rPr>
          <w:rFonts w:ascii="Times New Roman" w:hAnsi="Times New Roman" w:cs="Times New Roman"/>
          <w:lang w:bidi="th-TH"/>
        </w:rPr>
        <w:t xml:space="preserve"> - E</w:t>
      </w:r>
      <w:r w:rsidR="00B3345C" w:rsidRPr="00350F72">
        <w:rPr>
          <w:rFonts w:ascii="Times New Roman" w:hAnsi="Times New Roman" w:cs="Times New Roman"/>
          <w:vertAlign w:val="subscript"/>
          <w:lang w:bidi="th-TH"/>
        </w:rPr>
        <w:t>g</w:t>
      </w:r>
      <w:r w:rsidR="00B3345C" w:rsidRPr="00350F72">
        <w:rPr>
          <w:rFonts w:ascii="Times New Roman" w:hAnsi="Times New Roman" w:cs="Times New Roman"/>
          <w:lang w:bidi="th-TH"/>
        </w:rPr>
        <w:t xml:space="preserve">), where α </w:t>
      </w:r>
      <w:r w:rsidR="006544C5" w:rsidRPr="00350F72">
        <w:rPr>
          <w:rFonts w:ascii="Times New Roman" w:hAnsi="Times New Roman" w:cs="Times New Roman"/>
          <w:lang w:bidi="th-TH"/>
        </w:rPr>
        <w:t>represents</w:t>
      </w:r>
      <w:r w:rsidR="00B3345C" w:rsidRPr="00350F72">
        <w:rPr>
          <w:rFonts w:ascii="Times New Roman" w:hAnsi="Times New Roman" w:cs="Times New Roman"/>
          <w:lang w:bidi="th-TH"/>
        </w:rPr>
        <w:t xml:space="preserve"> the absorption coefficient, </w:t>
      </w:r>
      <w:r w:rsidR="00B3345C" w:rsidRPr="00350F72">
        <w:rPr>
          <w:rFonts w:ascii="Times New Roman" w:hAnsi="Times New Roman" w:cs="Times New Roman"/>
          <w:i/>
          <w:iCs/>
          <w:lang w:bidi="th-TH"/>
        </w:rPr>
        <w:t>h</w:t>
      </w:r>
      <w:r w:rsidR="00B3345C" w:rsidRPr="00350F72">
        <w:rPr>
          <w:rFonts w:ascii="Times New Roman" w:hAnsi="Times New Roman" w:cs="Times New Roman"/>
          <w:lang w:bidi="th-TH"/>
        </w:rPr>
        <w:t xml:space="preserve"> is Planck’s constant</w:t>
      </w:r>
      <w:r w:rsidR="006544C5" w:rsidRPr="00350F72">
        <w:rPr>
          <w:rFonts w:ascii="Times New Roman" w:hAnsi="Times New Roman" w:cs="Times New Roman"/>
          <w:lang w:bidi="th-TH"/>
        </w:rPr>
        <w:t xml:space="preserve"> and</w:t>
      </w:r>
      <w:r w:rsidR="00B3345C" w:rsidRPr="00350F72">
        <w:rPr>
          <w:rFonts w:ascii="Times New Roman" w:hAnsi="Times New Roman" w:cs="Times New Roman"/>
          <w:lang w:bidi="th-TH"/>
        </w:rPr>
        <w:t xml:space="preserve"> </w:t>
      </w:r>
      <w:r w:rsidR="00B3345C" w:rsidRPr="00350F72">
        <w:rPr>
          <w:rFonts w:ascii="Times New Roman" w:hAnsi="Times New Roman" w:cs="Times New Roman"/>
          <w:lang w:bidi="th-TH"/>
        </w:rPr>
        <w:sym w:font="Symbol" w:char="F06E"/>
      </w:r>
      <w:r w:rsidR="00B3345C" w:rsidRPr="00350F72">
        <w:rPr>
          <w:rFonts w:ascii="Times New Roman" w:hAnsi="Times New Roman" w:cs="Times New Roman"/>
          <w:lang w:bidi="th-TH"/>
        </w:rPr>
        <w:t xml:space="preserve"> </w:t>
      </w:r>
      <w:r w:rsidR="006544C5" w:rsidRPr="00350F72">
        <w:rPr>
          <w:rFonts w:ascii="Times New Roman" w:hAnsi="Times New Roman" w:cs="Times New Roman"/>
          <w:lang w:bidi="th-TH"/>
        </w:rPr>
        <w:t>corresponds to</w:t>
      </w:r>
      <w:r w:rsidR="00B3345C" w:rsidRPr="00350F72">
        <w:rPr>
          <w:rFonts w:ascii="Times New Roman" w:hAnsi="Times New Roman" w:cs="Times New Roman"/>
          <w:lang w:bidi="th-TH"/>
        </w:rPr>
        <w:t xml:space="preserve"> the photon frequency</w:t>
      </w:r>
      <w:r w:rsidR="009C7A4D" w:rsidRPr="00350F72">
        <w:rPr>
          <w:rFonts w:ascii="Times New Roman" w:hAnsi="Times New Roman" w:cs="Times New Roman"/>
          <w:lang w:bidi="th-TH"/>
        </w:rPr>
        <w:t xml:space="preserve"> </w:t>
      </w:r>
      <w:sdt>
        <w:sdtPr>
          <w:rPr>
            <w:rFonts w:ascii="Times New Roman" w:hAnsi="Times New Roman" w:cs="Times New Roman"/>
            <w:color w:val="000000"/>
            <w:lang w:bidi="th-TH"/>
          </w:rPr>
          <w:tag w:val="MENDELEY_CITATION_v3_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"/>
          <w:id w:val="-621384529"/>
          <w:placeholder>
            <w:docPart w:val="DefaultPlaceholder_-1854013440"/>
          </w:placeholder>
        </w:sdtPr>
        <w:sdtContent>
          <w:r w:rsidR="00D70715" w:rsidRPr="00D70715">
            <w:rPr>
              <w:rFonts w:ascii="Times New Roman" w:hAnsi="Times New Roman" w:cs="Times New Roman"/>
              <w:color w:val="000000"/>
              <w:lang w:bidi="th-TH"/>
            </w:rPr>
            <w:t>[46,47]</w:t>
          </w:r>
        </w:sdtContent>
      </w:sdt>
      <w:r w:rsidR="00AA2DD1" w:rsidRPr="00350F72">
        <w:rPr>
          <w:rFonts w:ascii="Times New Roman" w:hAnsi="Times New Roman" w:cs="Times New Roman"/>
          <w:lang w:bidi="th-TH"/>
        </w:rPr>
        <w:t>.</w:t>
      </w:r>
      <w:r w:rsidR="00F14F9B" w:rsidRPr="00350F72">
        <w:rPr>
          <w:rFonts w:ascii="Times New Roman" w:hAnsi="Times New Roman" w:cs="Times New Roman"/>
          <w:lang w:bidi="th-TH"/>
        </w:rPr>
        <w:t xml:space="preserve"> </w:t>
      </w:r>
      <w:r w:rsidR="00AA2DD1" w:rsidRPr="00350F72">
        <w:rPr>
          <w:rFonts w:ascii="Times New Roman" w:hAnsi="Times New Roman" w:cs="Times New Roman"/>
          <w:lang w:bidi="th-TH"/>
        </w:rPr>
        <w:t xml:space="preserve">As shown in </w:t>
      </w:r>
      <w:r w:rsidR="00AA2DD1" w:rsidRPr="00350F72">
        <w:rPr>
          <w:rFonts w:ascii="Times New Roman" w:hAnsi="Times New Roman" w:cs="Times New Roman"/>
          <w:color w:val="0070C0"/>
          <w:lang w:bidi="th-TH"/>
        </w:rPr>
        <w:t xml:space="preserve">Figure </w:t>
      </w:r>
      <w:r w:rsidR="00F14F9B" w:rsidRPr="00350F72">
        <w:rPr>
          <w:rFonts w:ascii="Times New Roman" w:hAnsi="Times New Roman" w:cs="Times New Roman"/>
          <w:color w:val="0070C0"/>
          <w:lang w:bidi="th-TH"/>
        </w:rPr>
        <w:t>8</w:t>
      </w:r>
      <w:r w:rsidR="00AA2DD1" w:rsidRPr="00350F72">
        <w:rPr>
          <w:rFonts w:ascii="Times New Roman" w:hAnsi="Times New Roman" w:cs="Times New Roman"/>
          <w:color w:val="0070C0"/>
          <w:lang w:bidi="th-TH"/>
        </w:rPr>
        <w:t>b</w:t>
      </w:r>
      <w:r w:rsidR="00AA2DD1" w:rsidRPr="00350F72">
        <w:rPr>
          <w:rFonts w:ascii="Times New Roman" w:hAnsi="Times New Roman" w:cs="Times New Roman"/>
          <w:lang w:bidi="th-TH"/>
        </w:rPr>
        <w:t>, BNO exhibits an optical band gap of approximately 2.94 eV, which is consistent with previously reported values for Bi</w:t>
      </w:r>
      <w:r w:rsidR="00F14F9B" w:rsidRPr="00350F72">
        <w:rPr>
          <w:rFonts w:ascii="Times New Roman" w:hAnsi="Times New Roman" w:cs="Times New Roman"/>
          <w:vertAlign w:val="subscript"/>
          <w:lang w:bidi="th-TH"/>
        </w:rPr>
        <w:t>3</w:t>
      </w:r>
      <w:r w:rsidR="00AA2DD1" w:rsidRPr="00350F72">
        <w:rPr>
          <w:rFonts w:ascii="Times New Roman" w:hAnsi="Times New Roman" w:cs="Times New Roman"/>
          <w:lang w:bidi="th-TH"/>
        </w:rPr>
        <w:t>NbO</w:t>
      </w:r>
      <w:r w:rsidR="00F14F9B" w:rsidRPr="00350F72">
        <w:rPr>
          <w:rFonts w:ascii="Times New Roman" w:hAnsi="Times New Roman" w:cs="Times New Roman"/>
          <w:vertAlign w:val="subscript"/>
          <w:lang w:bidi="th-TH"/>
        </w:rPr>
        <w:t>7</w:t>
      </w:r>
      <w:r w:rsidR="009F1AC5" w:rsidRPr="00350F72">
        <w:rPr>
          <w:rFonts w:ascii="Times New Roman" w:hAnsi="Times New Roman" w:cs="Times New Roman"/>
          <w:vertAlign w:val="subscript"/>
          <w:lang w:bidi="th-TH"/>
        </w:rPr>
        <w:t xml:space="preserve"> </w:t>
      </w:r>
      <w:sdt>
        <w:sdtPr>
          <w:rPr>
            <w:rFonts w:ascii="Times New Roman" w:hAnsi="Times New Roman" w:cs="Times New Roman"/>
            <w:color w:val="000000"/>
            <w:lang w:bidi="th-TH"/>
          </w:rPr>
          <w:tag w:val="MENDELEY_CITATION_v3_eyJjaXRhdGlvbklEIjoiTUVOREVMRVlfQ0lUQVRJT05fNGI1MjNiMTAtODg2Yy00ZWZmLWI4YWQtNWJhNGQ5NGVkZWViIiwicHJvcGVydGllcyI6eyJub3RlSW5kZXgiOjB9LCJpc0VkaXRlZCI6ZmFsc2UsIm1hbnVhbE92ZXJyaWRlIjp7ImlzTWFudWFsbHlPdmVycmlkZGVuIjpmYWxzZSwiY2l0ZXByb2NUZXh0IjoiWzEyLDE0LDIyLDIzLDI3LDQ0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"/>
          <w:id w:val="984511392"/>
          <w:placeholder>
            <w:docPart w:val="DefaultPlaceholder_-1854013440"/>
          </w:placeholder>
        </w:sdtPr>
        <w:sdtContent>
          <w:r w:rsidR="00D70715" w:rsidRPr="00D70715">
            <w:rPr>
              <w:rFonts w:ascii="Times New Roman" w:hAnsi="Times New Roman" w:cs="Times New Roman"/>
              <w:color w:val="000000"/>
              <w:lang w:bidi="th-TH"/>
            </w:rPr>
            <w:t>[12,14,22,23,27,44]</w:t>
          </w:r>
        </w:sdtContent>
      </w:sdt>
      <w:r w:rsidR="00AA2DD1" w:rsidRPr="00350F72">
        <w:rPr>
          <w:rFonts w:ascii="Times New Roman" w:hAnsi="Times New Roman" w:cs="Times New Roman"/>
          <w:lang w:bidi="th-TH"/>
        </w:rPr>
        <w:t xml:space="preserve">. Upon Ag </w:t>
      </w:r>
      <w:r w:rsidR="00AC3334" w:rsidRPr="00350F72">
        <w:rPr>
          <w:rFonts w:ascii="Times New Roman" w:hAnsi="Times New Roman" w:cs="Times New Roman"/>
          <w:lang w:bidi="th-TH"/>
        </w:rPr>
        <w:t>incorpora</w:t>
      </w:r>
      <w:r w:rsidR="00AA2DD1" w:rsidRPr="00350F72">
        <w:rPr>
          <w:rFonts w:ascii="Times New Roman" w:hAnsi="Times New Roman" w:cs="Times New Roman"/>
          <w:lang w:bidi="th-TH"/>
        </w:rPr>
        <w:t xml:space="preserve">tion, the absorption edges remain nearly unchanged, with band gap energies </w:t>
      </w:r>
      <w:r w:rsidR="00AC3334" w:rsidRPr="00350F72">
        <w:rPr>
          <w:rFonts w:ascii="Times New Roman" w:hAnsi="Times New Roman" w:cs="Times New Roman"/>
          <w:lang w:bidi="th-TH"/>
        </w:rPr>
        <w:t>of approximately</w:t>
      </w:r>
      <w:r w:rsidR="00AA2DD1" w:rsidRPr="00350F72">
        <w:rPr>
          <w:rFonts w:ascii="Times New Roman" w:hAnsi="Times New Roman" w:cs="Times New Roman"/>
          <w:lang w:bidi="th-TH"/>
        </w:rPr>
        <w:t xml:space="preserve"> 2.94</w:t>
      </w:r>
      <w:r w:rsidR="00AC3334" w:rsidRPr="00350F72">
        <w:rPr>
          <w:rFonts w:ascii="Times New Roman" w:hAnsi="Times New Roman" w:cs="Times New Roman"/>
          <w:lang w:bidi="th-TH"/>
        </w:rPr>
        <w:t>-</w:t>
      </w:r>
      <w:r w:rsidR="00AA2DD1" w:rsidRPr="00350F72">
        <w:rPr>
          <w:rFonts w:ascii="Times New Roman" w:hAnsi="Times New Roman" w:cs="Times New Roman"/>
          <w:lang w:bidi="th-TH"/>
        </w:rPr>
        <w:t xml:space="preserve">2.96 eV for all Ag-BNO samples. The negligible variation in band gap energy indicates that Ag incorporation does not induce </w:t>
      </w:r>
      <w:r w:rsidR="00AC3334" w:rsidRPr="00350F72">
        <w:rPr>
          <w:rFonts w:ascii="Times New Roman" w:hAnsi="Times New Roman" w:cs="Times New Roman"/>
          <w:lang w:bidi="th-TH"/>
        </w:rPr>
        <w:t>bandgap</w:t>
      </w:r>
      <w:r w:rsidR="00AA2DD1" w:rsidRPr="00350F72">
        <w:rPr>
          <w:rFonts w:ascii="Times New Roman" w:hAnsi="Times New Roman" w:cs="Times New Roman"/>
          <w:lang w:bidi="th-TH"/>
        </w:rPr>
        <w:t xml:space="preserve"> narrowing or alter the fundamental electronic transition of </w:t>
      </w:r>
      <w:r w:rsidR="00F14F9B" w:rsidRPr="00350F72">
        <w:rPr>
          <w:rFonts w:ascii="Times New Roman" w:hAnsi="Times New Roman" w:cs="Times New Roman"/>
          <w:lang w:bidi="th-TH"/>
        </w:rPr>
        <w:t>Bi</w:t>
      </w:r>
      <w:r w:rsidR="00F14F9B" w:rsidRPr="00350F72">
        <w:rPr>
          <w:rFonts w:ascii="Times New Roman" w:hAnsi="Times New Roman" w:cs="Times New Roman"/>
          <w:vertAlign w:val="subscript"/>
          <w:lang w:bidi="th-TH"/>
        </w:rPr>
        <w:t>3</w:t>
      </w:r>
      <w:r w:rsidR="00F14F9B" w:rsidRPr="00350F72">
        <w:rPr>
          <w:rFonts w:ascii="Times New Roman" w:hAnsi="Times New Roman" w:cs="Times New Roman"/>
          <w:lang w:bidi="th-TH"/>
        </w:rPr>
        <w:t>NbO</w:t>
      </w:r>
      <w:r w:rsidR="00F14F9B" w:rsidRPr="00350F72">
        <w:rPr>
          <w:rFonts w:ascii="Times New Roman" w:hAnsi="Times New Roman" w:cs="Times New Roman"/>
          <w:vertAlign w:val="subscript"/>
          <w:lang w:bidi="th-TH"/>
        </w:rPr>
        <w:t>7</w:t>
      </w:r>
      <w:r w:rsidR="00EC7CE8" w:rsidRPr="00350F72">
        <w:rPr>
          <w:rFonts w:ascii="Times New Roman" w:hAnsi="Times New Roman" w:cs="Times New Roman"/>
          <w:lang w:bidi="th-TH"/>
        </w:rPr>
        <w:t>.</w:t>
      </w:r>
    </w:p>
    <w:p w14:paraId="5CE86417" w14:textId="18975E42" w:rsidR="00935610" w:rsidRPr="000206D4" w:rsidRDefault="00AA2DD1" w:rsidP="000206D4">
      <w:pPr>
        <w:spacing w:line="360" w:lineRule="auto"/>
        <w:ind w:firstLine="720"/>
        <w:jc w:val="both"/>
        <w:rPr>
          <w:rFonts w:ascii="Times New Roman" w:hAnsi="Times New Roman"/>
          <w:cs/>
          <w:lang w:bidi="th-TH"/>
        </w:rPr>
      </w:pPr>
      <w:r w:rsidRPr="00350F72">
        <w:rPr>
          <w:rFonts w:ascii="Times New Roman" w:hAnsi="Times New Roman" w:cs="Times New Roman"/>
          <w:lang w:bidi="th-TH"/>
        </w:rPr>
        <w:t xml:space="preserve">To gain further insight into the electronic structure, density functional theory (DFT) calculations were performed for pristine </w:t>
      </w:r>
      <w:r w:rsidR="00B03001" w:rsidRPr="00350F72">
        <w:rPr>
          <w:rFonts w:ascii="Times New Roman" w:hAnsi="Times New Roman" w:cs="Times New Roman"/>
          <w:lang w:bidi="th-TH"/>
        </w:rPr>
        <w:t>Bi</w:t>
      </w:r>
      <w:r w:rsidR="00B03001" w:rsidRPr="00350F72">
        <w:rPr>
          <w:rFonts w:ascii="Times New Roman" w:hAnsi="Times New Roman" w:cs="Times New Roman"/>
          <w:vertAlign w:val="subscript"/>
          <w:lang w:bidi="th-TH"/>
        </w:rPr>
        <w:t>3</w:t>
      </w:r>
      <w:r w:rsidR="00B03001" w:rsidRPr="00350F72">
        <w:rPr>
          <w:rFonts w:ascii="Times New Roman" w:hAnsi="Times New Roman" w:cs="Times New Roman"/>
          <w:lang w:bidi="th-TH"/>
        </w:rPr>
        <w:t>NbO</w:t>
      </w:r>
      <w:r w:rsidR="00B03001" w:rsidRPr="00350F72">
        <w:rPr>
          <w:rFonts w:ascii="Times New Roman" w:hAnsi="Times New Roman" w:cs="Times New Roman"/>
          <w:vertAlign w:val="subscript"/>
          <w:lang w:bidi="th-TH"/>
        </w:rPr>
        <w:t>7</w:t>
      </w:r>
      <w:r w:rsidRPr="00350F72">
        <w:rPr>
          <w:rFonts w:ascii="Times New Roman" w:hAnsi="Times New Roman" w:cs="Times New Roman"/>
          <w:lang w:bidi="th-TH"/>
        </w:rPr>
        <w:t xml:space="preserve"> and </w:t>
      </w:r>
      <w:r w:rsidR="00B03001" w:rsidRPr="00350F72">
        <w:rPr>
          <w:rFonts w:ascii="Times New Roman" w:hAnsi="Times New Roman" w:cs="Times New Roman"/>
          <w:lang w:bidi="th-TH"/>
        </w:rPr>
        <w:t>Bi</w:t>
      </w:r>
      <w:r w:rsidR="00B03001" w:rsidRPr="00350F72">
        <w:rPr>
          <w:rFonts w:ascii="Times New Roman" w:hAnsi="Times New Roman" w:cs="Times New Roman"/>
          <w:vertAlign w:val="subscript"/>
          <w:lang w:bidi="th-TH"/>
        </w:rPr>
        <w:t>3</w:t>
      </w:r>
      <w:r w:rsidR="00B03001" w:rsidRPr="00350F72">
        <w:rPr>
          <w:rFonts w:ascii="Times New Roman" w:hAnsi="Times New Roman" w:cs="Times New Roman"/>
          <w:lang w:bidi="th-TH"/>
        </w:rPr>
        <w:t>NbO</w:t>
      </w:r>
      <w:r w:rsidR="00B03001" w:rsidRPr="00350F72">
        <w:rPr>
          <w:rFonts w:ascii="Times New Roman" w:hAnsi="Times New Roman" w:cs="Times New Roman"/>
          <w:vertAlign w:val="subscript"/>
          <w:lang w:bidi="th-TH"/>
        </w:rPr>
        <w:t>7</w:t>
      </w:r>
      <w:r w:rsidRPr="00350F72">
        <w:rPr>
          <w:rFonts w:ascii="Times New Roman" w:hAnsi="Times New Roman" w:cs="Times New Roman"/>
          <w:lang w:bidi="th-TH"/>
        </w:rPr>
        <w:t xml:space="preserve"> containing subsurface Ag </w:t>
      </w:r>
      <w:r w:rsidR="00B94672" w:rsidRPr="00350F72">
        <w:rPr>
          <w:rFonts w:ascii="Times New Roman" w:hAnsi="Times New Roman" w:cs="Times New Roman"/>
          <w:lang w:bidi="th-TH"/>
        </w:rPr>
        <w:t>clusters</w:t>
      </w:r>
      <w:r w:rsidRPr="00350F72">
        <w:rPr>
          <w:rFonts w:ascii="Times New Roman" w:hAnsi="Times New Roman" w:cs="Times New Roman"/>
          <w:lang w:bidi="th-TH"/>
        </w:rPr>
        <w:t xml:space="preserve">. The </w:t>
      </w:r>
      <w:r w:rsidR="005902D0">
        <w:rPr>
          <w:rFonts w:ascii="Times New Roman" w:hAnsi="Times New Roman" w:cs="Times New Roman"/>
          <w:lang w:bidi="th-TH"/>
        </w:rPr>
        <w:t>total density of states (TDOS)</w:t>
      </w:r>
      <w:r w:rsidRPr="00350F72">
        <w:rPr>
          <w:rFonts w:ascii="Times New Roman" w:hAnsi="Times New Roman" w:cs="Times New Roman"/>
          <w:lang w:bidi="th-TH"/>
        </w:rPr>
        <w:t xml:space="preserve"> and p</w:t>
      </w:r>
      <w:r w:rsidR="005902D0">
        <w:rPr>
          <w:rFonts w:ascii="Times New Roman" w:hAnsi="Times New Roman" w:cs="Times New Roman"/>
          <w:lang w:bidi="th-TH"/>
        </w:rPr>
        <w:t>artial</w:t>
      </w:r>
      <w:r w:rsidRPr="00350F72">
        <w:rPr>
          <w:rFonts w:ascii="Times New Roman" w:hAnsi="Times New Roman" w:cs="Times New Roman"/>
          <w:lang w:bidi="th-TH"/>
        </w:rPr>
        <w:t xml:space="preserve"> density of states (</w:t>
      </w:r>
      <w:proofErr w:type="spellStart"/>
      <w:r w:rsidR="009B236B" w:rsidRPr="00350F72">
        <w:rPr>
          <w:rFonts w:ascii="Times New Roman" w:hAnsi="Times New Roman" w:cs="Times New Roman"/>
          <w:lang w:bidi="th-TH"/>
        </w:rPr>
        <w:t>p</w:t>
      </w:r>
      <w:r w:rsidRPr="00350F72">
        <w:rPr>
          <w:rFonts w:ascii="Times New Roman" w:hAnsi="Times New Roman" w:cs="Times New Roman"/>
          <w:lang w:bidi="th-TH"/>
        </w:rPr>
        <w:t>DOS</w:t>
      </w:r>
      <w:proofErr w:type="spellEnd"/>
      <w:r w:rsidRPr="00350F72">
        <w:rPr>
          <w:rFonts w:ascii="Times New Roman" w:hAnsi="Times New Roman" w:cs="Times New Roman"/>
          <w:lang w:bidi="th-TH"/>
        </w:rPr>
        <w:t xml:space="preserve">) are shown in </w:t>
      </w:r>
      <w:r w:rsidR="00B03001" w:rsidRPr="00350F72">
        <w:rPr>
          <w:rFonts w:ascii="Times New Roman" w:hAnsi="Times New Roman" w:cs="Times New Roman"/>
          <w:color w:val="0070C0"/>
          <w:lang w:bidi="th-TH"/>
        </w:rPr>
        <w:t>Figure 8</w:t>
      </w:r>
      <w:r w:rsidR="005902D0">
        <w:rPr>
          <w:rFonts w:ascii="Times New Roman" w:hAnsi="Times New Roman" w:cs="Times New Roman"/>
          <w:color w:val="0070C0"/>
          <w:lang w:bidi="th-TH"/>
        </w:rPr>
        <w:t>d-8f</w:t>
      </w:r>
      <w:r w:rsidRPr="00350F72">
        <w:rPr>
          <w:rFonts w:ascii="Times New Roman" w:hAnsi="Times New Roman" w:cs="Times New Roman"/>
          <w:lang w:bidi="th-TH"/>
        </w:rPr>
        <w:t xml:space="preserve">. For pristine </w:t>
      </w:r>
      <w:r w:rsidR="00B03001" w:rsidRPr="00350F72">
        <w:rPr>
          <w:rFonts w:ascii="Times New Roman" w:hAnsi="Times New Roman" w:cs="Times New Roman"/>
          <w:lang w:bidi="th-TH"/>
        </w:rPr>
        <w:t>Bi</w:t>
      </w:r>
      <w:r w:rsidR="00B03001" w:rsidRPr="00350F72">
        <w:rPr>
          <w:rFonts w:ascii="Times New Roman" w:hAnsi="Times New Roman" w:cs="Times New Roman"/>
          <w:vertAlign w:val="subscript"/>
          <w:lang w:bidi="th-TH"/>
        </w:rPr>
        <w:t>3</w:t>
      </w:r>
      <w:r w:rsidR="00B03001" w:rsidRPr="00350F72">
        <w:rPr>
          <w:rFonts w:ascii="Times New Roman" w:hAnsi="Times New Roman" w:cs="Times New Roman"/>
          <w:lang w:bidi="th-TH"/>
        </w:rPr>
        <w:t>NbO</w:t>
      </w:r>
      <w:r w:rsidR="00B03001" w:rsidRPr="00350F72">
        <w:rPr>
          <w:rFonts w:ascii="Times New Roman" w:hAnsi="Times New Roman" w:cs="Times New Roman"/>
          <w:vertAlign w:val="subscript"/>
          <w:lang w:bidi="th-TH"/>
        </w:rPr>
        <w:t>7</w:t>
      </w:r>
      <w:r w:rsidRPr="00350F72">
        <w:rPr>
          <w:rFonts w:ascii="Times New Roman" w:hAnsi="Times New Roman" w:cs="Times New Roman"/>
          <w:lang w:bidi="th-TH"/>
        </w:rPr>
        <w:t xml:space="preserve">, the valence band maximum (VBM) is primarily composed of O 2p </w:t>
      </w:r>
      <w:r w:rsidR="00D94B25">
        <w:rPr>
          <w:rFonts w:ascii="Times New Roman" w:hAnsi="Times New Roman" w:cs="Times New Roman"/>
          <w:lang w:bidi="th-TH"/>
        </w:rPr>
        <w:t>states with some hybridization from Nb 4d orbitals</w:t>
      </w:r>
      <w:r w:rsidRPr="00350F72">
        <w:rPr>
          <w:rFonts w:ascii="Times New Roman" w:hAnsi="Times New Roman" w:cs="Times New Roman"/>
          <w:lang w:bidi="th-TH"/>
        </w:rPr>
        <w:t>, while the conduction band minimum (CBM) is dominated by Nb 4d</w:t>
      </w:r>
      <w:r w:rsidR="00D94B25">
        <w:rPr>
          <w:rFonts w:ascii="Times New Roman" w:hAnsi="Times New Roman" w:cs="Times New Roman"/>
          <w:lang w:bidi="th-TH"/>
        </w:rPr>
        <w:t xml:space="preserve"> with notable contribution from Bi 6p</w:t>
      </w:r>
      <w:r w:rsidR="00844912">
        <w:rPr>
          <w:rFonts w:ascii="Times New Roman" w:hAnsi="Times New Roman" w:cs="Times New Roman"/>
          <w:lang w:bidi="th-TH"/>
        </w:rPr>
        <w:t xml:space="preserve"> orbitals</w:t>
      </w:r>
      <w:r w:rsidRPr="00350F72">
        <w:rPr>
          <w:rFonts w:ascii="Times New Roman" w:hAnsi="Times New Roman" w:cs="Times New Roman"/>
          <w:lang w:bidi="th-TH"/>
        </w:rPr>
        <w:t>, consistent with its oxide semiconductor nature.</w:t>
      </w:r>
      <w:r w:rsidR="00B03001" w:rsidRPr="00350F72">
        <w:rPr>
          <w:rFonts w:ascii="Times New Roman" w:hAnsi="Times New Roman"/>
          <w:lang w:bidi="th-TH"/>
        </w:rPr>
        <w:t xml:space="preserve"> </w:t>
      </w:r>
      <w:r w:rsidRPr="00350F72">
        <w:rPr>
          <w:rFonts w:ascii="Times New Roman" w:hAnsi="Times New Roman" w:cs="Times New Roman"/>
          <w:lang w:bidi="th-TH"/>
        </w:rPr>
        <w:t>Upon the introduction of subsurface Ag</w:t>
      </w:r>
      <w:r w:rsidR="009B236B" w:rsidRPr="00350F72">
        <w:rPr>
          <w:rFonts w:ascii="Times New Roman" w:hAnsi="Times New Roman" w:cs="Times New Roman"/>
          <w:lang w:bidi="th-TH"/>
        </w:rPr>
        <w:t xml:space="preserve"> clusters</w:t>
      </w:r>
      <w:r w:rsidRPr="00350F72">
        <w:rPr>
          <w:rFonts w:ascii="Times New Roman" w:hAnsi="Times New Roman" w:cs="Times New Roman"/>
          <w:lang w:bidi="th-TH"/>
        </w:rPr>
        <w:t>, the overall band</w:t>
      </w:r>
      <w:r w:rsidR="00126AA3">
        <w:rPr>
          <w:rFonts w:ascii="Times New Roman" w:hAnsi="Times New Roman" w:cs="Times New Roman"/>
          <w:lang w:bidi="th-TH"/>
        </w:rPr>
        <w:t xml:space="preserve"> gap</w:t>
      </w:r>
      <w:r w:rsidRPr="00350F72">
        <w:rPr>
          <w:rFonts w:ascii="Times New Roman" w:hAnsi="Times New Roman" w:cs="Times New Roman"/>
          <w:lang w:bidi="th-TH"/>
        </w:rPr>
        <w:t xml:space="preserve"> </w:t>
      </w:r>
      <w:r w:rsidR="00126AA3" w:rsidRPr="00126AA3">
        <w:rPr>
          <w:rFonts w:ascii="Times New Roman" w:hAnsi="Times New Roman" w:cs="Times New Roman"/>
          <w:lang w:bidi="th-TH"/>
        </w:rPr>
        <w:t>remains essentially unchanged. The Ag 4d states are mainly located in the upper valence band region and show hybridization with O 2p orbitals.</w:t>
      </w:r>
      <w:r w:rsidR="00126AA3">
        <w:rPr>
          <w:rFonts w:ascii="Times New Roman" w:hAnsi="Times New Roman" w:cs="Times New Roman"/>
          <w:lang w:bidi="th-TH"/>
        </w:rPr>
        <w:t xml:space="preserve"> </w:t>
      </w:r>
      <w:r w:rsidRPr="00350F72">
        <w:rPr>
          <w:rFonts w:ascii="Times New Roman" w:hAnsi="Times New Roman" w:cs="Times New Roman"/>
          <w:lang w:bidi="th-TH"/>
        </w:rPr>
        <w:t>The structural models and simulated XRD patterns (</w:t>
      </w:r>
      <w:r w:rsidRPr="00233B07">
        <w:rPr>
          <w:rFonts w:ascii="Times New Roman" w:hAnsi="Times New Roman" w:cs="Times New Roman"/>
          <w:color w:val="0070C0"/>
          <w:lang w:bidi="th-TH"/>
        </w:rPr>
        <w:t xml:space="preserve">Figures </w:t>
      </w:r>
      <w:r w:rsidR="009F5D77" w:rsidRPr="00233B07">
        <w:rPr>
          <w:rFonts w:ascii="Times New Roman" w:hAnsi="Times New Roman" w:cs="Times New Roman"/>
          <w:color w:val="0070C0"/>
          <w:lang w:bidi="th-TH"/>
        </w:rPr>
        <w:t>S</w:t>
      </w:r>
      <w:r w:rsidR="00233B07" w:rsidRPr="00233B07">
        <w:rPr>
          <w:rFonts w:ascii="Times New Roman" w:hAnsi="Times New Roman" w:cs="Times New Roman"/>
          <w:color w:val="0070C0"/>
          <w:lang w:bidi="th-TH"/>
        </w:rPr>
        <w:t>2</w:t>
      </w:r>
      <w:r w:rsidRPr="00350F72">
        <w:rPr>
          <w:rFonts w:ascii="Times New Roman" w:hAnsi="Times New Roman" w:cs="Times New Roman"/>
          <w:lang w:bidi="th-TH"/>
        </w:rPr>
        <w:t xml:space="preserve">) further confirm that Ag incorporation does not disrupt the long-range crystal structure of </w:t>
      </w:r>
      <w:r w:rsidR="00B03001" w:rsidRPr="00350F72">
        <w:rPr>
          <w:rFonts w:ascii="Times New Roman" w:hAnsi="Times New Roman" w:cs="Times New Roman"/>
          <w:lang w:bidi="th-TH"/>
        </w:rPr>
        <w:t>Bi</w:t>
      </w:r>
      <w:r w:rsidR="00B03001" w:rsidRPr="00350F72">
        <w:rPr>
          <w:rFonts w:ascii="Times New Roman" w:hAnsi="Times New Roman" w:cs="Times New Roman"/>
          <w:vertAlign w:val="subscript"/>
          <w:lang w:bidi="th-TH"/>
        </w:rPr>
        <w:t>3</w:t>
      </w:r>
      <w:r w:rsidR="00B03001" w:rsidRPr="00350F72">
        <w:rPr>
          <w:rFonts w:ascii="Times New Roman" w:hAnsi="Times New Roman" w:cs="Times New Roman"/>
          <w:lang w:bidi="th-TH"/>
        </w:rPr>
        <w:t>NbO</w:t>
      </w:r>
      <w:r w:rsidR="00B03001" w:rsidRPr="00350F72">
        <w:rPr>
          <w:rFonts w:ascii="Times New Roman" w:hAnsi="Times New Roman" w:cs="Times New Roman"/>
          <w:vertAlign w:val="subscript"/>
          <w:lang w:bidi="th-TH"/>
        </w:rPr>
        <w:t>7</w:t>
      </w:r>
      <w:r w:rsidRPr="00350F72">
        <w:rPr>
          <w:rFonts w:ascii="Times New Roman" w:hAnsi="Times New Roman" w:cs="Times New Roman"/>
          <w:lang w:bidi="th-TH"/>
        </w:rPr>
        <w:t>, supporting the experimental observations from XRD and Rietveld refinement</w:t>
      </w:r>
      <w:r w:rsidR="003A720A" w:rsidRPr="00350F72">
        <w:rPr>
          <w:rFonts w:ascii="Times New Roman" w:hAnsi="Times New Roman" w:cs="Times New Roman"/>
          <w:lang w:bidi="th-TH"/>
        </w:rPr>
        <w:t xml:space="preserve"> results</w:t>
      </w:r>
      <w:r w:rsidRPr="00350F72">
        <w:rPr>
          <w:rFonts w:ascii="Times New Roman" w:hAnsi="Times New Roman" w:cs="Times New Roman"/>
          <w:lang w:bidi="th-TH"/>
        </w:rPr>
        <w:t>.</w:t>
      </w:r>
    </w:p>
    <w:p w14:paraId="4FF895B3" w14:textId="2B4396D4" w:rsidR="003D1A20" w:rsidRPr="00350F72" w:rsidRDefault="000206D4" w:rsidP="003209C4">
      <w:pPr>
        <w:spacing w:line="360" w:lineRule="auto"/>
        <w:jc w:val="both"/>
        <w:rPr>
          <w:rFonts w:ascii="Times New Roman" w:hAnsi="Times New Roman"/>
          <w:b/>
          <w:sz w:val="22"/>
          <w:lang w:bidi="th-TH"/>
        </w:rPr>
      </w:pPr>
      <w:r>
        <w:rPr>
          <w:rFonts w:ascii="Times New Roman" w:hAnsi="Times New Roman"/>
          <w:b/>
          <w:noProof/>
          <w:sz w:val="22"/>
          <w:cs/>
          <w:lang w:bidi="th-TH"/>
        </w:rPr>
        <w:lastRenderedPageBreak/>
        <w:drawing>
          <wp:inline distT="0" distB="0" distL="0" distR="0" wp14:anchorId="0EF08284" wp14:editId="524D7BE6">
            <wp:extent cx="5764402" cy="6305550"/>
            <wp:effectExtent l="0" t="0" r="8255" b="0"/>
            <wp:docPr id="1620766752" name="รูปภาพ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72682" cy="6314607"/>
                    </a:xfrm>
                    <a:prstGeom prst="rect">
                      <a:avLst/>
                    </a:prstGeom>
                    <a:noFill/>
                    <a:ln>
                      <a:noFill/>
                    </a:ln>
                  </pic:spPr>
                </pic:pic>
              </a:graphicData>
            </a:graphic>
          </wp:inline>
        </w:drawing>
      </w:r>
    </w:p>
    <w:p w14:paraId="026BA961" w14:textId="14243A52" w:rsidR="001A5790" w:rsidRPr="00350F72" w:rsidRDefault="00C53499" w:rsidP="002E214A">
      <w:pPr>
        <w:spacing w:line="276" w:lineRule="auto"/>
        <w:jc w:val="both"/>
        <w:rPr>
          <w:rFonts w:ascii="Times New Roman" w:hAnsi="Times New Roman"/>
          <w:cs/>
          <w:lang w:bidi="th-TH"/>
        </w:rPr>
      </w:pPr>
      <w:r w:rsidRPr="00350F72">
        <w:rPr>
          <w:rFonts w:ascii="Times New Roman" w:hAnsi="Times New Roman" w:cs="Times New Roman"/>
          <w:b/>
          <w:sz w:val="22"/>
        </w:rPr>
        <w:t xml:space="preserve">Figure </w:t>
      </w:r>
      <w:r w:rsidR="00F860F8" w:rsidRPr="00350F72">
        <w:rPr>
          <w:rFonts w:ascii="Times New Roman" w:hAnsi="Times New Roman" w:cs="Times New Roman"/>
          <w:b/>
          <w:sz w:val="22"/>
        </w:rPr>
        <w:t>8</w:t>
      </w:r>
      <w:r w:rsidRPr="00350F72">
        <w:rPr>
          <w:rFonts w:ascii="Times New Roman" w:hAnsi="Times New Roman" w:cs="Times New Roman"/>
          <w:b/>
          <w:bCs/>
          <w:sz w:val="22"/>
          <w:cs/>
          <w:lang w:bidi="th-TH"/>
        </w:rPr>
        <w:t>.</w:t>
      </w:r>
      <w:r w:rsidRPr="00350F72">
        <w:rPr>
          <w:rFonts w:ascii="Times New Roman" w:hAnsi="Times New Roman" w:cs="Times New Roman"/>
          <w:sz w:val="22"/>
          <w:cs/>
          <w:lang w:bidi="th-TH"/>
        </w:rPr>
        <w:t xml:space="preserve"> </w:t>
      </w:r>
      <w:r w:rsidR="002943A5" w:rsidRPr="00350F72">
        <w:rPr>
          <w:rFonts w:ascii="Times New Roman" w:hAnsi="Times New Roman"/>
          <w:sz w:val="22"/>
          <w:lang w:bidi="th-TH"/>
        </w:rPr>
        <w:t xml:space="preserve">Diffuse reflectance spectroscopy (DRS) plots (a) and </w:t>
      </w:r>
      <w:r w:rsidR="00B07C63" w:rsidRPr="00350F72">
        <w:rPr>
          <w:rFonts w:ascii="Times New Roman" w:hAnsi="Times New Roman"/>
          <w:sz w:val="22"/>
          <w:lang w:bidi="th-TH"/>
        </w:rPr>
        <w:t xml:space="preserve">corresponding </w:t>
      </w:r>
      <w:proofErr w:type="spellStart"/>
      <w:r w:rsidR="00B07295" w:rsidRPr="00350F72">
        <w:rPr>
          <w:rFonts w:ascii="Times New Roman" w:hAnsi="Times New Roman" w:cs="Times New Roman"/>
          <w:sz w:val="22"/>
          <w:szCs w:val="22"/>
        </w:rPr>
        <w:t>Tauc</w:t>
      </w:r>
      <w:proofErr w:type="spellEnd"/>
      <w:r w:rsidR="00B07295" w:rsidRPr="00350F72">
        <w:rPr>
          <w:rFonts w:ascii="Times New Roman" w:hAnsi="Times New Roman" w:cs="Times New Roman"/>
          <w:sz w:val="22"/>
          <w:szCs w:val="22"/>
        </w:rPr>
        <w:t xml:space="preserve"> plots </w:t>
      </w:r>
      <w:r w:rsidR="00B07C63" w:rsidRPr="00350F72">
        <w:rPr>
          <w:rFonts w:ascii="Times New Roman" w:hAnsi="Times New Roman" w:cs="Times New Roman"/>
          <w:sz w:val="22"/>
          <w:szCs w:val="22"/>
        </w:rPr>
        <w:t>obtained using</w:t>
      </w:r>
      <w:r w:rsidR="00B07295" w:rsidRPr="00350F72">
        <w:rPr>
          <w:rFonts w:ascii="Times New Roman" w:hAnsi="Times New Roman" w:cs="Times New Roman"/>
          <w:sz w:val="22"/>
          <w:szCs w:val="22"/>
        </w:rPr>
        <w:t xml:space="preserve"> the Kubelka-Munk function (</w:t>
      </w:r>
      <w:r w:rsidR="002943A5" w:rsidRPr="00350F72">
        <w:rPr>
          <w:rFonts w:ascii="Times New Roman" w:hAnsi="Times New Roman" w:cs="Times New Roman"/>
          <w:sz w:val="22"/>
          <w:szCs w:val="22"/>
        </w:rPr>
        <w:t>b</w:t>
      </w:r>
      <w:r w:rsidR="00B07295" w:rsidRPr="00350F72">
        <w:rPr>
          <w:rFonts w:ascii="Times New Roman" w:hAnsi="Times New Roman" w:cs="Times New Roman"/>
          <w:sz w:val="22"/>
          <w:szCs w:val="22"/>
        </w:rPr>
        <w:t>)</w:t>
      </w:r>
      <w:r w:rsidR="00B07C63" w:rsidRPr="00350F72">
        <w:rPr>
          <w:rFonts w:ascii="Times New Roman" w:hAnsi="Times New Roman" w:cs="Times New Roman"/>
          <w:sz w:val="22"/>
          <w:szCs w:val="22"/>
        </w:rPr>
        <w:t>, along with</w:t>
      </w:r>
      <w:r w:rsidR="00B07295" w:rsidRPr="00350F72">
        <w:rPr>
          <w:rFonts w:ascii="Times New Roman" w:hAnsi="Times New Roman" w:cs="Times New Roman"/>
          <w:sz w:val="22"/>
          <w:szCs w:val="22"/>
        </w:rPr>
        <w:t xml:space="preserve"> the </w:t>
      </w:r>
      <w:r w:rsidR="00B07C63" w:rsidRPr="00350F72">
        <w:rPr>
          <w:rFonts w:ascii="Times New Roman" w:hAnsi="Times New Roman" w:cs="Times New Roman"/>
          <w:sz w:val="22"/>
          <w:szCs w:val="22"/>
        </w:rPr>
        <w:t>extracted</w:t>
      </w:r>
      <w:r w:rsidR="00B07295" w:rsidRPr="00350F72">
        <w:rPr>
          <w:rFonts w:ascii="Times New Roman" w:hAnsi="Times New Roman" w:cs="Times New Roman"/>
          <w:sz w:val="22"/>
          <w:szCs w:val="22"/>
        </w:rPr>
        <w:t xml:space="preserve"> band gap energies </w:t>
      </w:r>
      <w:r w:rsidR="00B07C63" w:rsidRPr="00350F72">
        <w:rPr>
          <w:rFonts w:ascii="Times New Roman" w:hAnsi="Times New Roman" w:cs="Times New Roman"/>
          <w:sz w:val="22"/>
          <w:szCs w:val="22"/>
        </w:rPr>
        <w:t>(</w:t>
      </w:r>
      <w:r w:rsidR="00B07295" w:rsidRPr="00350F72">
        <w:rPr>
          <w:rFonts w:ascii="Times New Roman" w:hAnsi="Times New Roman" w:cs="Times New Roman"/>
          <w:sz w:val="22"/>
          <w:szCs w:val="22"/>
        </w:rPr>
        <w:t xml:space="preserve">inset). </w:t>
      </w:r>
      <w:r w:rsidR="000206D4">
        <w:rPr>
          <w:rFonts w:ascii="Times New Roman" w:hAnsi="Times New Roman"/>
          <w:sz w:val="22"/>
          <w:szCs w:val="22"/>
          <w:lang w:bidi="th-TH"/>
        </w:rPr>
        <w:t>The total</w:t>
      </w:r>
      <w:r w:rsidR="00146D47" w:rsidRPr="00350F72">
        <w:rPr>
          <w:rFonts w:ascii="Times New Roman" w:hAnsi="Times New Roman"/>
          <w:sz w:val="22"/>
          <w:szCs w:val="22"/>
          <w:lang w:bidi="th-TH"/>
        </w:rPr>
        <w:t xml:space="preserve"> density of states (</w:t>
      </w:r>
      <w:r w:rsidR="000206D4">
        <w:rPr>
          <w:rFonts w:ascii="Times New Roman" w:hAnsi="Times New Roman"/>
          <w:sz w:val="22"/>
          <w:szCs w:val="22"/>
          <w:lang w:bidi="th-TH"/>
        </w:rPr>
        <w:t>T</w:t>
      </w:r>
      <w:r w:rsidR="00146D47" w:rsidRPr="00350F72">
        <w:rPr>
          <w:rFonts w:ascii="Times New Roman" w:hAnsi="Times New Roman"/>
          <w:sz w:val="22"/>
          <w:szCs w:val="22"/>
          <w:lang w:bidi="th-TH"/>
        </w:rPr>
        <w:t>DOS) of pristine Bi</w:t>
      </w:r>
      <w:r w:rsidR="00146D47" w:rsidRPr="00350F72">
        <w:rPr>
          <w:rFonts w:ascii="Times New Roman" w:hAnsi="Times New Roman"/>
          <w:sz w:val="22"/>
          <w:szCs w:val="22"/>
          <w:vertAlign w:val="subscript"/>
          <w:lang w:bidi="th-TH"/>
        </w:rPr>
        <w:t>24</w:t>
      </w:r>
      <w:r w:rsidR="00146D47" w:rsidRPr="00350F72">
        <w:rPr>
          <w:rFonts w:ascii="Times New Roman" w:hAnsi="Times New Roman"/>
          <w:sz w:val="22"/>
          <w:szCs w:val="22"/>
          <w:lang w:bidi="th-TH"/>
        </w:rPr>
        <w:t>Nb</w:t>
      </w:r>
      <w:r w:rsidR="00146D47" w:rsidRPr="00350F72">
        <w:rPr>
          <w:rFonts w:ascii="Times New Roman" w:hAnsi="Times New Roman"/>
          <w:sz w:val="22"/>
          <w:szCs w:val="22"/>
          <w:vertAlign w:val="subscript"/>
          <w:lang w:bidi="th-TH"/>
        </w:rPr>
        <w:t>8</w:t>
      </w:r>
      <w:r w:rsidR="00146D47" w:rsidRPr="00350F72">
        <w:rPr>
          <w:rFonts w:ascii="Times New Roman" w:hAnsi="Times New Roman"/>
          <w:sz w:val="22"/>
          <w:szCs w:val="22"/>
          <w:lang w:bidi="th-TH"/>
        </w:rPr>
        <w:t>O</w:t>
      </w:r>
      <w:r w:rsidR="009B236B" w:rsidRPr="00350F72">
        <w:rPr>
          <w:rFonts w:ascii="Times New Roman" w:hAnsi="Times New Roman"/>
          <w:sz w:val="22"/>
          <w:szCs w:val="22"/>
          <w:vertAlign w:val="subscript"/>
          <w:lang w:bidi="th-TH"/>
        </w:rPr>
        <w:t>56</w:t>
      </w:r>
      <w:r w:rsidR="00146D47" w:rsidRPr="00350F72">
        <w:rPr>
          <w:rFonts w:ascii="Times New Roman" w:hAnsi="Times New Roman"/>
          <w:sz w:val="22"/>
          <w:szCs w:val="22"/>
          <w:lang w:bidi="th-TH"/>
        </w:rPr>
        <w:t xml:space="preserve"> and Ag</w:t>
      </w:r>
      <w:r w:rsidR="009B236B" w:rsidRPr="00350F72">
        <w:rPr>
          <w:rFonts w:ascii="Times New Roman" w:hAnsi="Times New Roman"/>
          <w:sz w:val="22"/>
          <w:szCs w:val="22"/>
          <w:lang w:bidi="th-TH"/>
        </w:rPr>
        <w:t xml:space="preserve"> clusters</w:t>
      </w:r>
      <w:r w:rsidR="00146D47" w:rsidRPr="00350F72">
        <w:rPr>
          <w:rFonts w:ascii="Times New Roman" w:hAnsi="Times New Roman"/>
          <w:sz w:val="22"/>
          <w:szCs w:val="22"/>
          <w:lang w:bidi="th-TH"/>
        </w:rPr>
        <w:t>-</w:t>
      </w:r>
      <w:r w:rsidR="00D26C58" w:rsidRPr="00350F72">
        <w:rPr>
          <w:rFonts w:ascii="Times New Roman" w:hAnsi="Times New Roman"/>
          <w:sz w:val="22"/>
          <w:szCs w:val="22"/>
          <w:lang w:bidi="th-TH"/>
        </w:rPr>
        <w:t>incorporated</w:t>
      </w:r>
      <w:r w:rsidR="00146D47" w:rsidRPr="00350F72">
        <w:rPr>
          <w:rFonts w:ascii="Times New Roman" w:hAnsi="Times New Roman"/>
          <w:sz w:val="22"/>
          <w:szCs w:val="22"/>
          <w:lang w:bidi="th-TH"/>
        </w:rPr>
        <w:t xml:space="preserve"> Bi</w:t>
      </w:r>
      <w:r w:rsidR="00146D47" w:rsidRPr="00350F72">
        <w:rPr>
          <w:rFonts w:ascii="Times New Roman" w:hAnsi="Times New Roman"/>
          <w:sz w:val="22"/>
          <w:szCs w:val="22"/>
          <w:vertAlign w:val="subscript"/>
          <w:lang w:bidi="th-TH"/>
        </w:rPr>
        <w:t>24</w:t>
      </w:r>
      <w:r w:rsidR="00146D47" w:rsidRPr="00350F72">
        <w:rPr>
          <w:rFonts w:ascii="Times New Roman" w:hAnsi="Times New Roman"/>
          <w:sz w:val="22"/>
          <w:szCs w:val="22"/>
          <w:lang w:bidi="th-TH"/>
        </w:rPr>
        <w:t>Nb</w:t>
      </w:r>
      <w:r w:rsidR="00146D47" w:rsidRPr="00350F72">
        <w:rPr>
          <w:rFonts w:ascii="Times New Roman" w:hAnsi="Times New Roman"/>
          <w:sz w:val="22"/>
          <w:szCs w:val="22"/>
          <w:vertAlign w:val="subscript"/>
          <w:lang w:bidi="th-TH"/>
        </w:rPr>
        <w:t>8</w:t>
      </w:r>
      <w:r w:rsidR="00146D47" w:rsidRPr="00350F72">
        <w:rPr>
          <w:rFonts w:ascii="Times New Roman" w:hAnsi="Times New Roman"/>
          <w:sz w:val="22"/>
          <w:szCs w:val="22"/>
          <w:lang w:bidi="th-TH"/>
        </w:rPr>
        <w:t>O</w:t>
      </w:r>
      <w:r w:rsidR="009B236B" w:rsidRPr="00350F72">
        <w:rPr>
          <w:rFonts w:ascii="Times New Roman" w:hAnsi="Times New Roman"/>
          <w:sz w:val="22"/>
          <w:szCs w:val="22"/>
          <w:vertAlign w:val="subscript"/>
          <w:lang w:bidi="th-TH"/>
        </w:rPr>
        <w:t>56</w:t>
      </w:r>
      <w:r w:rsidR="00146D47" w:rsidRPr="00350F72">
        <w:rPr>
          <w:rFonts w:ascii="Times New Roman" w:hAnsi="Times New Roman"/>
          <w:sz w:val="22"/>
          <w:szCs w:val="22"/>
          <w:lang w:bidi="th-TH"/>
        </w:rPr>
        <w:t xml:space="preserve"> (</w:t>
      </w:r>
      <w:r w:rsidR="000206D4">
        <w:rPr>
          <w:rFonts w:ascii="Times New Roman" w:hAnsi="Times New Roman"/>
          <w:sz w:val="22"/>
          <w:szCs w:val="22"/>
          <w:lang w:bidi="th-TH"/>
        </w:rPr>
        <w:t>d</w:t>
      </w:r>
      <w:r w:rsidR="00146D47" w:rsidRPr="00350F72">
        <w:rPr>
          <w:rFonts w:ascii="Times New Roman" w:hAnsi="Times New Roman"/>
          <w:sz w:val="22"/>
          <w:szCs w:val="22"/>
          <w:lang w:bidi="th-TH"/>
        </w:rPr>
        <w:t>)</w:t>
      </w:r>
      <w:r w:rsidR="002943A5" w:rsidRPr="00350F72">
        <w:rPr>
          <w:rFonts w:ascii="Times New Roman" w:hAnsi="Times New Roman"/>
          <w:sz w:val="22"/>
          <w:szCs w:val="22"/>
          <w:lang w:bidi="th-TH"/>
        </w:rPr>
        <w:t xml:space="preserve"> </w:t>
      </w:r>
      <w:r w:rsidR="000206D4">
        <w:rPr>
          <w:rFonts w:ascii="Times New Roman" w:hAnsi="Times New Roman"/>
          <w:sz w:val="22"/>
          <w:szCs w:val="22"/>
          <w:lang w:bidi="th-TH"/>
        </w:rPr>
        <w:t>and the partial density of states (</w:t>
      </w:r>
      <w:proofErr w:type="spellStart"/>
      <w:r w:rsidR="000206D4">
        <w:rPr>
          <w:rFonts w:ascii="Times New Roman" w:hAnsi="Times New Roman"/>
          <w:sz w:val="22"/>
          <w:szCs w:val="22"/>
          <w:lang w:bidi="th-TH"/>
        </w:rPr>
        <w:t>pDOS</w:t>
      </w:r>
      <w:proofErr w:type="spellEnd"/>
      <w:r w:rsidR="000206D4">
        <w:rPr>
          <w:rFonts w:ascii="Times New Roman" w:hAnsi="Times New Roman"/>
          <w:sz w:val="22"/>
          <w:szCs w:val="22"/>
          <w:lang w:bidi="th-TH"/>
        </w:rPr>
        <w:t>)</w:t>
      </w:r>
      <w:r w:rsidR="000206D4" w:rsidRPr="000206D4">
        <w:rPr>
          <w:rFonts w:ascii="Times New Roman" w:hAnsi="Times New Roman"/>
          <w:sz w:val="22"/>
          <w:szCs w:val="22"/>
          <w:lang w:bidi="th-TH"/>
        </w:rPr>
        <w:t xml:space="preserve"> </w:t>
      </w:r>
      <w:r w:rsidR="000206D4" w:rsidRPr="00350F72">
        <w:rPr>
          <w:rFonts w:ascii="Times New Roman" w:hAnsi="Times New Roman"/>
          <w:sz w:val="22"/>
          <w:szCs w:val="22"/>
          <w:lang w:bidi="th-TH"/>
        </w:rPr>
        <w:t>of pristine Bi</w:t>
      </w:r>
      <w:r w:rsidR="000206D4" w:rsidRPr="00350F72">
        <w:rPr>
          <w:rFonts w:ascii="Times New Roman" w:hAnsi="Times New Roman"/>
          <w:sz w:val="22"/>
          <w:szCs w:val="22"/>
          <w:vertAlign w:val="subscript"/>
          <w:lang w:bidi="th-TH"/>
        </w:rPr>
        <w:t>24</w:t>
      </w:r>
      <w:r w:rsidR="000206D4" w:rsidRPr="00350F72">
        <w:rPr>
          <w:rFonts w:ascii="Times New Roman" w:hAnsi="Times New Roman"/>
          <w:sz w:val="22"/>
          <w:szCs w:val="22"/>
          <w:lang w:bidi="th-TH"/>
        </w:rPr>
        <w:t>Nb</w:t>
      </w:r>
      <w:r w:rsidR="000206D4" w:rsidRPr="00350F72">
        <w:rPr>
          <w:rFonts w:ascii="Times New Roman" w:hAnsi="Times New Roman"/>
          <w:sz w:val="22"/>
          <w:szCs w:val="22"/>
          <w:vertAlign w:val="subscript"/>
          <w:lang w:bidi="th-TH"/>
        </w:rPr>
        <w:t>8</w:t>
      </w:r>
      <w:r w:rsidR="000206D4" w:rsidRPr="00350F72">
        <w:rPr>
          <w:rFonts w:ascii="Times New Roman" w:hAnsi="Times New Roman"/>
          <w:sz w:val="22"/>
          <w:szCs w:val="22"/>
          <w:lang w:bidi="th-TH"/>
        </w:rPr>
        <w:t>O</w:t>
      </w:r>
      <w:r w:rsidR="000206D4" w:rsidRPr="00350F72">
        <w:rPr>
          <w:rFonts w:ascii="Times New Roman" w:hAnsi="Times New Roman"/>
          <w:sz w:val="22"/>
          <w:szCs w:val="22"/>
          <w:vertAlign w:val="subscript"/>
          <w:lang w:bidi="th-TH"/>
        </w:rPr>
        <w:t>56</w:t>
      </w:r>
      <w:r w:rsidR="000206D4" w:rsidRPr="00350F72">
        <w:rPr>
          <w:rFonts w:ascii="Times New Roman" w:hAnsi="Times New Roman"/>
          <w:sz w:val="22"/>
          <w:szCs w:val="22"/>
          <w:lang w:bidi="th-TH"/>
        </w:rPr>
        <w:t xml:space="preserve"> </w:t>
      </w:r>
      <w:r w:rsidR="000206D4">
        <w:rPr>
          <w:rFonts w:ascii="Times New Roman" w:hAnsi="Times New Roman"/>
          <w:sz w:val="22"/>
          <w:szCs w:val="22"/>
          <w:lang w:bidi="th-TH"/>
        </w:rPr>
        <w:t xml:space="preserve">(e) </w:t>
      </w:r>
      <w:r w:rsidR="000206D4" w:rsidRPr="00350F72">
        <w:rPr>
          <w:rFonts w:ascii="Times New Roman" w:hAnsi="Times New Roman"/>
          <w:sz w:val="22"/>
          <w:szCs w:val="22"/>
          <w:lang w:bidi="th-TH"/>
        </w:rPr>
        <w:t>and Ag clusters-incorporated Bi</w:t>
      </w:r>
      <w:r w:rsidR="000206D4" w:rsidRPr="00350F72">
        <w:rPr>
          <w:rFonts w:ascii="Times New Roman" w:hAnsi="Times New Roman"/>
          <w:sz w:val="22"/>
          <w:szCs w:val="22"/>
          <w:vertAlign w:val="subscript"/>
          <w:lang w:bidi="th-TH"/>
        </w:rPr>
        <w:t>24</w:t>
      </w:r>
      <w:r w:rsidR="000206D4" w:rsidRPr="00350F72">
        <w:rPr>
          <w:rFonts w:ascii="Times New Roman" w:hAnsi="Times New Roman"/>
          <w:sz w:val="22"/>
          <w:szCs w:val="22"/>
          <w:lang w:bidi="th-TH"/>
        </w:rPr>
        <w:t>Nb</w:t>
      </w:r>
      <w:r w:rsidR="000206D4" w:rsidRPr="00350F72">
        <w:rPr>
          <w:rFonts w:ascii="Times New Roman" w:hAnsi="Times New Roman"/>
          <w:sz w:val="22"/>
          <w:szCs w:val="22"/>
          <w:vertAlign w:val="subscript"/>
          <w:lang w:bidi="th-TH"/>
        </w:rPr>
        <w:t>8</w:t>
      </w:r>
      <w:r w:rsidR="000206D4" w:rsidRPr="00350F72">
        <w:rPr>
          <w:rFonts w:ascii="Times New Roman" w:hAnsi="Times New Roman"/>
          <w:sz w:val="22"/>
          <w:szCs w:val="22"/>
          <w:lang w:bidi="th-TH"/>
        </w:rPr>
        <w:t>O</w:t>
      </w:r>
      <w:r w:rsidR="000206D4" w:rsidRPr="00350F72">
        <w:rPr>
          <w:rFonts w:ascii="Times New Roman" w:hAnsi="Times New Roman"/>
          <w:sz w:val="22"/>
          <w:szCs w:val="22"/>
          <w:vertAlign w:val="subscript"/>
          <w:lang w:bidi="th-TH"/>
        </w:rPr>
        <w:t>56</w:t>
      </w:r>
      <w:r w:rsidR="000206D4">
        <w:rPr>
          <w:rFonts w:ascii="Times New Roman" w:hAnsi="Times New Roman"/>
          <w:sz w:val="22"/>
          <w:szCs w:val="22"/>
          <w:lang w:bidi="th-TH"/>
        </w:rPr>
        <w:t xml:space="preserve"> </w:t>
      </w:r>
      <w:r w:rsidR="002943A5" w:rsidRPr="00350F72">
        <w:rPr>
          <w:rFonts w:ascii="Times New Roman" w:hAnsi="Times New Roman"/>
          <w:sz w:val="22"/>
          <w:szCs w:val="22"/>
          <w:lang w:bidi="th-TH"/>
        </w:rPr>
        <w:t>(</w:t>
      </w:r>
      <w:r w:rsidR="00146D47" w:rsidRPr="00350F72">
        <w:rPr>
          <w:rFonts w:ascii="Times New Roman" w:hAnsi="Times New Roman"/>
          <w:sz w:val="22"/>
          <w:szCs w:val="22"/>
          <w:lang w:bidi="th-TH"/>
        </w:rPr>
        <w:t>f</w:t>
      </w:r>
      <w:r w:rsidR="002943A5" w:rsidRPr="00350F72">
        <w:rPr>
          <w:rFonts w:ascii="Times New Roman" w:hAnsi="Times New Roman"/>
          <w:sz w:val="22"/>
          <w:szCs w:val="22"/>
          <w:lang w:bidi="th-TH"/>
        </w:rPr>
        <w:t>)</w:t>
      </w:r>
      <w:r w:rsidR="00146D47" w:rsidRPr="00350F72">
        <w:rPr>
          <w:rFonts w:ascii="Times New Roman" w:hAnsi="Times New Roman"/>
          <w:sz w:val="22"/>
          <w:szCs w:val="22"/>
          <w:lang w:bidi="th-TH"/>
        </w:rPr>
        <w:t>.</w:t>
      </w:r>
    </w:p>
    <w:p w14:paraId="4C6C4842" w14:textId="77777777" w:rsidR="003E09C2" w:rsidRPr="00B0654C" w:rsidRDefault="003E09C2" w:rsidP="00B0654C">
      <w:pPr>
        <w:spacing w:line="360" w:lineRule="auto"/>
        <w:jc w:val="both"/>
        <w:rPr>
          <w:rFonts w:ascii="Times New Roman" w:hAnsi="Times New Roman" w:cs="Times New Roman"/>
        </w:rPr>
      </w:pPr>
    </w:p>
    <w:p w14:paraId="4354BEBA" w14:textId="15D8A81E" w:rsidR="00C53499" w:rsidRPr="00350F72" w:rsidRDefault="00E8539F" w:rsidP="00E8539F">
      <w:pPr>
        <w:spacing w:line="360" w:lineRule="auto"/>
        <w:rPr>
          <w:rFonts w:ascii="Times New Roman" w:hAnsi="Times New Roman" w:cs="Times New Roman"/>
          <w:b/>
        </w:rPr>
      </w:pPr>
      <w:r w:rsidRPr="00350F72">
        <w:rPr>
          <w:rFonts w:ascii="Times New Roman" w:hAnsi="Times New Roman" w:cs="Times New Roman"/>
          <w:b/>
        </w:rPr>
        <w:t xml:space="preserve">4. </w:t>
      </w:r>
      <w:r w:rsidR="00C53499" w:rsidRPr="00350F72">
        <w:rPr>
          <w:rFonts w:ascii="Times New Roman" w:hAnsi="Times New Roman" w:cs="Times New Roman"/>
          <w:b/>
        </w:rPr>
        <w:t>Photocatalytic properties</w:t>
      </w:r>
    </w:p>
    <w:p w14:paraId="58781CFD" w14:textId="445BE34D" w:rsidR="00EC7D03" w:rsidRPr="00350F72" w:rsidRDefault="009A2621" w:rsidP="004442B8">
      <w:pPr>
        <w:spacing w:line="360" w:lineRule="auto"/>
        <w:ind w:firstLine="720"/>
        <w:jc w:val="both"/>
        <w:rPr>
          <w:rFonts w:ascii="Times New Roman" w:hAnsi="Times New Roman" w:cs="Times New Roman"/>
        </w:rPr>
      </w:pPr>
      <w:r w:rsidRPr="00350F72">
        <w:rPr>
          <w:rFonts w:ascii="Times New Roman" w:hAnsi="Times New Roman" w:cs="Times New Roman"/>
        </w:rPr>
        <w:t>The photocatalytic activities of the samples were evaluated using degradation</w:t>
      </w:r>
      <w:r w:rsidR="003B1711" w:rsidRPr="003B1711">
        <w:rPr>
          <w:rFonts w:ascii="Times New Roman" w:hAnsi="Times New Roman" w:cs="Times New Roman"/>
        </w:rPr>
        <w:t xml:space="preserve"> </w:t>
      </w:r>
      <w:r w:rsidR="003B1711">
        <w:rPr>
          <w:rFonts w:ascii="Times New Roman" w:hAnsi="Times New Roman" w:cs="Times New Roman"/>
        </w:rPr>
        <w:t>of Rh</w:t>
      </w:r>
      <w:r w:rsidR="003B1711" w:rsidRPr="00350F72">
        <w:rPr>
          <w:rFonts w:ascii="Times New Roman" w:hAnsi="Times New Roman" w:cs="Times New Roman"/>
        </w:rPr>
        <w:t xml:space="preserve"> B</w:t>
      </w:r>
      <w:r w:rsidR="003B1711">
        <w:rPr>
          <w:rFonts w:ascii="Times New Roman" w:hAnsi="Times New Roman" w:cs="Times New Roman"/>
        </w:rPr>
        <w:t>, TC and MO</w:t>
      </w:r>
      <w:r w:rsidRPr="00350F72">
        <w:rPr>
          <w:rFonts w:ascii="Times New Roman" w:hAnsi="Times New Roman" w:cs="Times New Roman"/>
        </w:rPr>
        <w:t xml:space="preserve"> under visible-light irradiation and photocatalytic hydrogen evolution in the presence of methanol as a sacrificial agent.</w:t>
      </w:r>
    </w:p>
    <w:p w14:paraId="4C5B5149" w14:textId="45F287B7" w:rsidR="009A2621" w:rsidRPr="0024587D" w:rsidRDefault="009A2621" w:rsidP="0024587D">
      <w:pPr>
        <w:spacing w:line="360" w:lineRule="auto"/>
        <w:ind w:firstLine="720"/>
        <w:jc w:val="thaiDistribute"/>
        <w:rPr>
          <w:rFonts w:ascii="Times New Roman" w:hAnsi="Times New Roman" w:cs="Times New Roman"/>
        </w:rPr>
      </w:pPr>
      <w:r w:rsidRPr="00350F72">
        <w:rPr>
          <w:rFonts w:ascii="Times New Roman" w:hAnsi="Times New Roman" w:cs="Times New Roman"/>
          <w:color w:val="0070C0"/>
        </w:rPr>
        <w:t>Figure 9a</w:t>
      </w:r>
      <w:r w:rsidR="00EC7D03" w:rsidRPr="00350F72">
        <w:rPr>
          <w:rFonts w:ascii="Times New Roman" w:hAnsi="Times New Roman" w:cs="Times New Roman"/>
        </w:rPr>
        <w:t xml:space="preserve"> shows</w:t>
      </w:r>
      <w:r w:rsidRPr="00350F72">
        <w:rPr>
          <w:rFonts w:ascii="Times New Roman" w:hAnsi="Times New Roman" w:cs="Times New Roman"/>
        </w:rPr>
        <w:t xml:space="preserve"> </w:t>
      </w:r>
      <w:r w:rsidR="00EC7D03" w:rsidRPr="00350F72">
        <w:rPr>
          <w:rFonts w:ascii="Times New Roman" w:hAnsi="Times New Roman" w:cs="Times New Roman"/>
          <w:color w:val="000000" w:themeColor="text1"/>
        </w:rPr>
        <w:t>the changes in Rh B concentration expressed as C/C</w:t>
      </w:r>
      <w:r w:rsidR="00EC7D03" w:rsidRPr="00350F72">
        <w:rPr>
          <w:rFonts w:ascii="Times New Roman" w:hAnsi="Times New Roman" w:cs="Times New Roman"/>
          <w:color w:val="000000" w:themeColor="text1"/>
          <w:vertAlign w:val="subscript"/>
        </w:rPr>
        <w:t>0</w:t>
      </w:r>
      <w:r w:rsidR="00EC7D03" w:rsidRPr="00350F72">
        <w:rPr>
          <w:rFonts w:ascii="Times New Roman" w:hAnsi="Times New Roman" w:cs="Times New Roman"/>
          <w:color w:val="000000" w:themeColor="text1"/>
        </w:rPr>
        <w:t>, where C</w:t>
      </w:r>
      <w:r w:rsidR="00EC7D03" w:rsidRPr="00350F72">
        <w:rPr>
          <w:rFonts w:ascii="Times New Roman" w:hAnsi="Times New Roman" w:cs="Times New Roman"/>
          <w:color w:val="000000" w:themeColor="text1"/>
          <w:vertAlign w:val="subscript"/>
        </w:rPr>
        <w:t>0</w:t>
      </w:r>
      <w:r w:rsidR="00EC7D03" w:rsidRPr="00350F72">
        <w:rPr>
          <w:rFonts w:ascii="Times New Roman" w:hAnsi="Times New Roman" w:cs="Times New Roman"/>
          <w:color w:val="000000" w:themeColor="text1"/>
        </w:rPr>
        <w:t xml:space="preserve"> and C represent the initial and instantaneous concentrations, respectively. </w:t>
      </w:r>
      <w:r w:rsidR="00EC7D03" w:rsidRPr="00350F72">
        <w:rPr>
          <w:rFonts w:ascii="Times New Roman" w:hAnsi="Times New Roman" w:cs="Times New Roman"/>
        </w:rPr>
        <w:t>N</w:t>
      </w:r>
      <w:r w:rsidRPr="00350F72">
        <w:rPr>
          <w:rFonts w:ascii="Times New Roman" w:hAnsi="Times New Roman" w:cs="Times New Roman"/>
        </w:rPr>
        <w:t>egligible R</w:t>
      </w:r>
      <w:r w:rsidR="007C7B1B">
        <w:rPr>
          <w:rFonts w:ascii="Times New Roman" w:hAnsi="Times New Roman" w:cs="Times New Roman"/>
        </w:rPr>
        <w:t>h</w:t>
      </w:r>
      <w:r w:rsidRPr="00350F72">
        <w:rPr>
          <w:rFonts w:ascii="Times New Roman" w:hAnsi="Times New Roman" w:cs="Times New Roman"/>
        </w:rPr>
        <w:t xml:space="preserve"> B </w:t>
      </w:r>
      <w:r w:rsidRPr="00350F72">
        <w:rPr>
          <w:rFonts w:ascii="Times New Roman" w:hAnsi="Times New Roman" w:cs="Times New Roman"/>
        </w:rPr>
        <w:lastRenderedPageBreak/>
        <w:t xml:space="preserve">degradation is observed in the absence of photocatalyst, indicating that photolysis is insignificant. BNO exhibits moderate photocatalytic activity, while </w:t>
      </w:r>
      <w:r w:rsidR="00F411A2">
        <w:rPr>
          <w:rFonts w:ascii="Times New Roman" w:hAnsi="Times New Roman" w:cs="Times New Roman"/>
        </w:rPr>
        <w:t>a</w:t>
      </w:r>
      <w:r w:rsidR="00F411A2" w:rsidRPr="00F411A2">
        <w:rPr>
          <w:rFonts w:ascii="Times New Roman" w:hAnsi="Times New Roman" w:cs="Times New Roman"/>
        </w:rPr>
        <w:t xml:space="preserve"> progressive enhancement in photocatalytic performance is observed from Ag-BNO 01 to Ag-BNO 03.</w:t>
      </w:r>
      <w:r w:rsidRPr="00350F72">
        <w:rPr>
          <w:rFonts w:ascii="Times New Roman" w:hAnsi="Times New Roman" w:cs="Times New Roman"/>
        </w:rPr>
        <w:t xml:space="preserve"> </w:t>
      </w:r>
      <w:r w:rsidR="002337AA">
        <w:rPr>
          <w:rFonts w:ascii="Times New Roman" w:hAnsi="Times New Roman" w:cs="Times New Roman"/>
        </w:rPr>
        <w:t xml:space="preserve">While </w:t>
      </w:r>
      <w:r w:rsidR="00580C82">
        <w:rPr>
          <w:rFonts w:ascii="Times New Roman" w:hAnsi="Times New Roman" w:cs="Times New Roman"/>
        </w:rPr>
        <w:t xml:space="preserve">Ag-BNO 01 exhibits a degradation efficiency slightly lower than that of BNO, Ag-BNO 02 </w:t>
      </w:r>
      <w:r w:rsidR="00F411A2">
        <w:rPr>
          <w:rFonts w:ascii="Times New Roman" w:hAnsi="Times New Roman" w:cs="Times New Roman"/>
        </w:rPr>
        <w:t>shows</w:t>
      </w:r>
      <w:r w:rsidR="004D50DA">
        <w:rPr>
          <w:rFonts w:ascii="Times New Roman" w:hAnsi="Times New Roman" w:cs="Times New Roman"/>
        </w:rPr>
        <w:t xml:space="preserve"> enhanced</w:t>
      </w:r>
      <w:r w:rsidR="00580C82">
        <w:rPr>
          <w:rFonts w:ascii="Times New Roman" w:hAnsi="Times New Roman" w:cs="Times New Roman"/>
        </w:rPr>
        <w:t xml:space="preserve"> photocatalytic activity</w:t>
      </w:r>
      <w:r w:rsidR="00F411A2">
        <w:rPr>
          <w:rFonts w:ascii="Times New Roman" w:hAnsi="Times New Roman" w:cs="Times New Roman"/>
        </w:rPr>
        <w:t>.</w:t>
      </w:r>
      <w:r w:rsidR="00580C82">
        <w:rPr>
          <w:rFonts w:ascii="Times New Roman" w:hAnsi="Times New Roman" w:cs="Times New Roman"/>
        </w:rPr>
        <w:t xml:space="preserve"> </w:t>
      </w:r>
      <w:r w:rsidR="00F411A2">
        <w:rPr>
          <w:rFonts w:ascii="Times New Roman" w:hAnsi="Times New Roman" w:cs="Times New Roman"/>
        </w:rPr>
        <w:t>Notably,</w:t>
      </w:r>
      <w:r w:rsidR="00580C82">
        <w:rPr>
          <w:rFonts w:ascii="Times New Roman" w:hAnsi="Times New Roman" w:cs="Times New Roman"/>
        </w:rPr>
        <w:t xml:space="preserve"> </w:t>
      </w:r>
      <w:r w:rsidR="00580C82" w:rsidRPr="00350F72">
        <w:rPr>
          <w:rFonts w:ascii="Times New Roman" w:hAnsi="Times New Roman" w:cs="Times New Roman"/>
        </w:rPr>
        <w:t xml:space="preserve">Ag-BNO 03 </w:t>
      </w:r>
      <w:r w:rsidR="004D50DA">
        <w:rPr>
          <w:rFonts w:ascii="Times New Roman" w:hAnsi="Times New Roman" w:cs="Times New Roman"/>
        </w:rPr>
        <w:t>achieves</w:t>
      </w:r>
      <w:r w:rsidR="00580C82" w:rsidRPr="00350F72">
        <w:rPr>
          <w:rFonts w:ascii="Times New Roman" w:hAnsi="Times New Roman" w:cs="Times New Roman"/>
        </w:rPr>
        <w:t xml:space="preserve"> the highest Rh B degradation efficiency</w:t>
      </w:r>
      <w:r w:rsidR="00F411A2">
        <w:rPr>
          <w:rFonts w:ascii="Times New Roman" w:hAnsi="Times New Roman" w:cs="Times New Roman"/>
        </w:rPr>
        <w:t xml:space="preserve">, reaching </w:t>
      </w:r>
      <w:r w:rsidR="0024587D">
        <w:rPr>
          <w:rFonts w:ascii="Times New Roman" w:hAnsi="Times New Roman" w:cs="Times New Roman"/>
        </w:rPr>
        <w:t>67% degradation within 120 min</w:t>
      </w:r>
      <w:r w:rsidR="00580C82">
        <w:rPr>
          <w:rFonts w:ascii="Times New Roman" w:hAnsi="Times New Roman" w:cs="Times New Roman"/>
        </w:rPr>
        <w:t xml:space="preserve">. However, the degradation rate </w:t>
      </w:r>
      <w:r w:rsidR="004D50DA">
        <w:rPr>
          <w:rFonts w:ascii="Times New Roman" w:hAnsi="Times New Roman" w:cs="Times New Roman"/>
        </w:rPr>
        <w:t>decreases</w:t>
      </w:r>
      <w:r w:rsidR="00DA1287">
        <w:rPr>
          <w:rFonts w:ascii="Times New Roman" w:hAnsi="Times New Roman" w:cs="Times New Roman"/>
        </w:rPr>
        <w:t xml:space="preserve"> again</w:t>
      </w:r>
      <w:r w:rsidR="00580C82">
        <w:rPr>
          <w:rFonts w:ascii="Times New Roman" w:hAnsi="Times New Roman" w:cs="Times New Roman"/>
        </w:rPr>
        <w:t xml:space="preserve"> to </w:t>
      </w:r>
      <w:r w:rsidR="004D50DA">
        <w:rPr>
          <w:rFonts w:ascii="Times New Roman" w:hAnsi="Times New Roman" w:cs="Times New Roman"/>
        </w:rPr>
        <w:t>below that of</w:t>
      </w:r>
      <w:r w:rsidR="00580C82">
        <w:rPr>
          <w:rFonts w:ascii="Times New Roman" w:hAnsi="Times New Roman" w:cs="Times New Roman"/>
        </w:rPr>
        <w:t xml:space="preserve"> BNO in Ag-BNO 0</w:t>
      </w:r>
      <w:r w:rsidR="004D50DA">
        <w:rPr>
          <w:rFonts w:ascii="Times New Roman" w:hAnsi="Times New Roman" w:cs="Times New Roman"/>
        </w:rPr>
        <w:t>4</w:t>
      </w:r>
      <w:r w:rsidR="00580C82">
        <w:rPr>
          <w:rFonts w:ascii="Times New Roman" w:hAnsi="Times New Roman" w:cs="Times New Roman"/>
        </w:rPr>
        <w:t>.</w:t>
      </w:r>
      <w:r w:rsidR="00580C82" w:rsidRPr="00350F72">
        <w:rPr>
          <w:rFonts w:ascii="Times New Roman" w:hAnsi="Times New Roman" w:cs="Times New Roman"/>
        </w:rPr>
        <w:t xml:space="preserve"> </w:t>
      </w:r>
      <w:r w:rsidR="00580C82">
        <w:rPr>
          <w:rFonts w:ascii="Times New Roman" w:hAnsi="Times New Roman" w:cs="Times New Roman"/>
        </w:rPr>
        <w:t>The</w:t>
      </w:r>
      <w:r w:rsidR="006C17ED">
        <w:rPr>
          <w:rFonts w:ascii="Times New Roman" w:hAnsi="Times New Roman" w:cs="Times New Roman"/>
        </w:rPr>
        <w:t>se</w:t>
      </w:r>
      <w:r w:rsidR="00580C82">
        <w:rPr>
          <w:rFonts w:ascii="Times New Roman" w:hAnsi="Times New Roman" w:cs="Times New Roman"/>
        </w:rPr>
        <w:t xml:space="preserve"> results</w:t>
      </w:r>
      <w:r w:rsidR="00A41584" w:rsidRPr="00350F72">
        <w:rPr>
          <w:rFonts w:ascii="Times New Roman" w:hAnsi="Times New Roman" w:cs="Times New Roman"/>
        </w:rPr>
        <w:t xml:space="preserve"> </w:t>
      </w:r>
      <w:r w:rsidR="006C17ED">
        <w:rPr>
          <w:rFonts w:ascii="Times New Roman" w:hAnsi="Times New Roman" w:cs="Times New Roman"/>
        </w:rPr>
        <w:t>suggest that the photocatalytic performance is governed by the</w:t>
      </w:r>
      <w:r w:rsidR="00A41584" w:rsidRPr="00350F72">
        <w:rPr>
          <w:rFonts w:ascii="Times New Roman" w:hAnsi="Times New Roman" w:cs="Times New Roman"/>
        </w:rPr>
        <w:t xml:space="preserve"> state and distribution of Ag species rather than the absolute Ag content in the final materials</w:t>
      </w:r>
      <w:r w:rsidRPr="00350F72">
        <w:rPr>
          <w:rFonts w:ascii="Times New Roman" w:hAnsi="Times New Roman" w:cs="Times New Roman"/>
        </w:rPr>
        <w:t>.</w:t>
      </w:r>
      <w:r w:rsidR="001470E7" w:rsidRPr="00350F72">
        <w:rPr>
          <w:rFonts w:ascii="Times New Roman" w:hAnsi="Times New Roman" w:cs="Times New Roman"/>
        </w:rPr>
        <w:t xml:space="preserve"> </w:t>
      </w:r>
      <w:r w:rsidRPr="00350F72">
        <w:rPr>
          <w:rFonts w:ascii="Times New Roman" w:hAnsi="Times New Roman" w:cs="Times New Roman"/>
        </w:rPr>
        <w:t>The corresponding apparent reaction rate constants (</w:t>
      </w:r>
      <w:proofErr w:type="spellStart"/>
      <w:r w:rsidRPr="00350F72">
        <w:rPr>
          <w:rFonts w:ascii="Times New Roman" w:hAnsi="Times New Roman" w:cs="Times New Roman"/>
        </w:rPr>
        <w:t>k</w:t>
      </w:r>
      <w:r w:rsidRPr="00350F72">
        <w:rPr>
          <w:rFonts w:ascii="Times New Roman" w:hAnsi="Times New Roman" w:cs="Times New Roman"/>
          <w:i/>
          <w:iCs/>
          <w:vertAlign w:val="subscript"/>
        </w:rPr>
        <w:t>app</w:t>
      </w:r>
      <w:proofErr w:type="spellEnd"/>
      <w:r w:rsidRPr="00350F72">
        <w:rPr>
          <w:rFonts w:ascii="Times New Roman" w:hAnsi="Times New Roman" w:cs="Times New Roman"/>
        </w:rPr>
        <w:t>), obtained by fitting the degradation data to a pseudo-first-order kinetic model</w:t>
      </w:r>
      <w:r w:rsidR="001470E7" w:rsidRPr="00350F72">
        <w:rPr>
          <w:rFonts w:ascii="Times New Roman" w:hAnsi="Times New Roman" w:cs="Times New Roman"/>
        </w:rPr>
        <w:t xml:space="preserve"> (</w:t>
      </w:r>
      <w:r w:rsidR="001470E7" w:rsidRPr="00350F72">
        <w:rPr>
          <w:rFonts w:ascii="Times New Roman" w:hAnsi="Times New Roman" w:cs="Times New Roman"/>
          <w:color w:val="0070C0"/>
        </w:rPr>
        <w:t>Figure S</w:t>
      </w:r>
      <w:r w:rsidR="00431506">
        <w:rPr>
          <w:rFonts w:ascii="Times New Roman" w:hAnsi="Times New Roman"/>
          <w:color w:val="0070C0"/>
          <w:szCs w:val="30"/>
          <w:lang w:val="en-US" w:bidi="th-TH"/>
        </w:rPr>
        <w:t>3</w:t>
      </w:r>
      <w:r w:rsidR="001470E7" w:rsidRPr="00350F72">
        <w:rPr>
          <w:rFonts w:ascii="Times New Roman" w:hAnsi="Times New Roman" w:cs="Times New Roman"/>
        </w:rPr>
        <w:t>)</w:t>
      </w:r>
      <w:r w:rsidRPr="00350F72">
        <w:rPr>
          <w:rFonts w:ascii="Times New Roman" w:hAnsi="Times New Roman" w:cs="Times New Roman"/>
        </w:rPr>
        <w:t xml:space="preserve">, are summarized in </w:t>
      </w:r>
      <w:r w:rsidRPr="00350F72">
        <w:rPr>
          <w:rFonts w:ascii="Times New Roman" w:hAnsi="Times New Roman" w:cs="Times New Roman"/>
          <w:color w:val="0070C0"/>
        </w:rPr>
        <w:t xml:space="preserve">Figure </w:t>
      </w:r>
      <w:r w:rsidR="006E69ED" w:rsidRPr="00350F72">
        <w:rPr>
          <w:rFonts w:ascii="Times New Roman" w:hAnsi="Times New Roman" w:cs="Times New Roman"/>
          <w:color w:val="0070C0"/>
        </w:rPr>
        <w:t>9</w:t>
      </w:r>
      <w:r w:rsidRPr="00350F72">
        <w:rPr>
          <w:rFonts w:ascii="Times New Roman" w:hAnsi="Times New Roman" w:cs="Times New Roman"/>
          <w:color w:val="0070C0"/>
        </w:rPr>
        <w:t>b</w:t>
      </w:r>
      <w:r w:rsidRPr="00350F72">
        <w:rPr>
          <w:rFonts w:ascii="Times New Roman" w:hAnsi="Times New Roman" w:cs="Times New Roman"/>
        </w:rPr>
        <w:t xml:space="preserve">. The </w:t>
      </w:r>
      <w:proofErr w:type="spellStart"/>
      <w:r w:rsidRPr="00350F72">
        <w:rPr>
          <w:rFonts w:ascii="Times New Roman" w:hAnsi="Times New Roman" w:cs="Times New Roman"/>
        </w:rPr>
        <w:t>k</w:t>
      </w:r>
      <w:r w:rsidRPr="00350F72">
        <w:rPr>
          <w:rFonts w:ascii="Times New Roman" w:hAnsi="Times New Roman" w:cs="Times New Roman"/>
          <w:i/>
          <w:iCs/>
          <w:vertAlign w:val="subscript"/>
        </w:rPr>
        <w:t>app</w:t>
      </w:r>
      <w:proofErr w:type="spellEnd"/>
      <w:r w:rsidRPr="00350F72">
        <w:rPr>
          <w:rFonts w:ascii="Times New Roman" w:hAnsi="Times New Roman" w:cs="Times New Roman"/>
        </w:rPr>
        <w:t xml:space="preserve"> values follow the order: Ag-BNO 03 </w:t>
      </w:r>
      <w:r w:rsidR="002956E2" w:rsidRPr="00350F72">
        <w:rPr>
          <w:rFonts w:ascii="Times New Roman" w:hAnsi="Times New Roman" w:cs="Times New Roman"/>
        </w:rPr>
        <w:sym w:font="Symbol" w:char="F03E"/>
      </w:r>
      <w:r w:rsidRPr="00350F72">
        <w:rPr>
          <w:rFonts w:ascii="Times New Roman" w:hAnsi="Times New Roman" w:cs="Times New Roman"/>
        </w:rPr>
        <w:t xml:space="preserve"> </w:t>
      </w:r>
      <w:r w:rsidR="00580C82" w:rsidRPr="00350F72">
        <w:rPr>
          <w:rFonts w:ascii="Times New Roman" w:hAnsi="Times New Roman" w:cs="Times New Roman"/>
        </w:rPr>
        <w:t xml:space="preserve">Ag-BNO 02 </w:t>
      </w:r>
      <w:r w:rsidR="00580C82" w:rsidRPr="00350F72">
        <w:rPr>
          <w:rFonts w:ascii="Times New Roman" w:hAnsi="Times New Roman" w:cs="Times New Roman"/>
        </w:rPr>
        <w:sym w:font="Symbol" w:char="F03E"/>
      </w:r>
      <w:r w:rsidR="00580C82" w:rsidRPr="00350F72">
        <w:rPr>
          <w:rFonts w:ascii="Times New Roman" w:hAnsi="Times New Roman" w:cs="Times New Roman"/>
        </w:rPr>
        <w:t xml:space="preserve"> </w:t>
      </w:r>
      <w:r w:rsidRPr="00350F72">
        <w:rPr>
          <w:rFonts w:ascii="Times New Roman" w:hAnsi="Times New Roman" w:cs="Times New Roman"/>
        </w:rPr>
        <w:t xml:space="preserve">BNO </w:t>
      </w:r>
      <w:r w:rsidR="00580C82" w:rsidRPr="00350F72">
        <w:rPr>
          <w:rFonts w:ascii="Times New Roman" w:hAnsi="Times New Roman" w:cs="Times New Roman"/>
        </w:rPr>
        <w:sym w:font="Symbol" w:char="F03E"/>
      </w:r>
      <w:r w:rsidRPr="00350F72">
        <w:rPr>
          <w:rFonts w:ascii="Times New Roman" w:hAnsi="Times New Roman" w:cs="Times New Roman"/>
        </w:rPr>
        <w:t xml:space="preserve"> </w:t>
      </w:r>
      <w:r w:rsidR="00417DFA" w:rsidRPr="00350F72">
        <w:rPr>
          <w:rFonts w:ascii="Times New Roman" w:hAnsi="Times New Roman" w:cs="Times New Roman"/>
        </w:rPr>
        <w:t>Ag-BNO 01</w:t>
      </w:r>
      <w:r w:rsidR="00417DFA">
        <w:rPr>
          <w:rFonts w:ascii="Times New Roman" w:hAnsi="Times New Roman" w:cs="Times New Roman"/>
        </w:rPr>
        <w:t xml:space="preserve"> </w:t>
      </w:r>
      <w:r w:rsidR="00417DFA">
        <w:rPr>
          <w:rFonts w:ascii="Times New Roman" w:hAnsi="Times New Roman" w:cs="Times New Roman"/>
        </w:rPr>
        <w:sym w:font="Symbol" w:char="F07E"/>
      </w:r>
      <w:r w:rsidR="00417DFA">
        <w:rPr>
          <w:rFonts w:ascii="Times New Roman" w:hAnsi="Times New Roman" w:cs="Times New Roman"/>
        </w:rPr>
        <w:t xml:space="preserve"> </w:t>
      </w:r>
      <w:r w:rsidRPr="00350F72">
        <w:rPr>
          <w:rFonts w:ascii="Times New Roman" w:hAnsi="Times New Roman" w:cs="Times New Roman"/>
        </w:rPr>
        <w:t>Ag-BNO 04.</w:t>
      </w:r>
      <w:r w:rsidR="007C7B1B">
        <w:rPr>
          <w:rFonts w:ascii="Times New Roman" w:hAnsi="Times New Roman" w:cs="Times New Roman"/>
        </w:rPr>
        <w:t xml:space="preserve"> </w:t>
      </w:r>
      <w:r w:rsidR="0024587D">
        <w:rPr>
          <w:rFonts w:ascii="Times New Roman" w:hAnsi="Times New Roman" w:cs="Times New Roman"/>
        </w:rPr>
        <w:t>Furthermore,</w:t>
      </w:r>
      <w:r w:rsidR="007C7B1B">
        <w:rPr>
          <w:rFonts w:ascii="Times New Roman" w:hAnsi="Times New Roman" w:cs="Times New Roman"/>
        </w:rPr>
        <w:t xml:space="preserve"> photocatalytic </w:t>
      </w:r>
      <w:r w:rsidR="004D1E0E">
        <w:rPr>
          <w:rFonts w:ascii="Times New Roman" w:hAnsi="Times New Roman" w:cs="Times New Roman"/>
        </w:rPr>
        <w:t xml:space="preserve">degradation </w:t>
      </w:r>
      <w:r w:rsidR="007C7B1B">
        <w:rPr>
          <w:rFonts w:ascii="Times New Roman" w:hAnsi="Times New Roman" w:cs="Times New Roman"/>
        </w:rPr>
        <w:t xml:space="preserve">tests for </w:t>
      </w:r>
      <w:r w:rsidR="0024587D">
        <w:rPr>
          <w:rFonts w:ascii="Times New Roman" w:hAnsi="Times New Roman" w:cs="Times New Roman"/>
        </w:rPr>
        <w:t>TC</w:t>
      </w:r>
      <w:r w:rsidR="007C7B1B">
        <w:rPr>
          <w:rFonts w:ascii="Times New Roman" w:hAnsi="Times New Roman" w:cs="Times New Roman"/>
        </w:rPr>
        <w:t xml:space="preserve"> and MO were </w:t>
      </w:r>
      <w:r w:rsidR="004D1E0E">
        <w:rPr>
          <w:rFonts w:ascii="Times New Roman" w:hAnsi="Times New Roman" w:cs="Times New Roman"/>
        </w:rPr>
        <w:t xml:space="preserve">also </w:t>
      </w:r>
      <w:r w:rsidR="007C7B1B">
        <w:rPr>
          <w:rFonts w:ascii="Times New Roman" w:hAnsi="Times New Roman" w:cs="Times New Roman"/>
        </w:rPr>
        <w:t>conducted</w:t>
      </w:r>
      <w:r w:rsidR="004D1E0E">
        <w:rPr>
          <w:rFonts w:ascii="Times New Roman" w:hAnsi="Times New Roman" w:cs="Times New Roman"/>
        </w:rPr>
        <w:t>.</w:t>
      </w:r>
      <w:r w:rsidR="007C7B1B">
        <w:rPr>
          <w:rFonts w:ascii="Times New Roman" w:hAnsi="Times New Roman" w:cs="Times New Roman"/>
        </w:rPr>
        <w:t xml:space="preserve"> </w:t>
      </w:r>
      <w:r w:rsidR="0024587D">
        <w:rPr>
          <w:rFonts w:ascii="Times New Roman" w:hAnsi="Times New Roman" w:cs="Times New Roman"/>
        </w:rPr>
        <w:t xml:space="preserve">Ag-BNO 03 </w:t>
      </w:r>
      <w:r w:rsidR="004D1E0E">
        <w:rPr>
          <w:rFonts w:ascii="Times New Roman" w:hAnsi="Times New Roman" w:cs="Times New Roman"/>
        </w:rPr>
        <w:t>achieved</w:t>
      </w:r>
      <w:r w:rsidR="0024587D">
        <w:rPr>
          <w:rFonts w:ascii="Times New Roman" w:hAnsi="Times New Roman" w:cs="Times New Roman"/>
        </w:rPr>
        <w:t xml:space="preserve"> 46% degradation </w:t>
      </w:r>
      <w:r w:rsidR="004D1E0E">
        <w:rPr>
          <w:rFonts w:ascii="Times New Roman" w:hAnsi="Times New Roman" w:cs="Times New Roman"/>
        </w:rPr>
        <w:t>of TC</w:t>
      </w:r>
      <w:r w:rsidR="003228CD">
        <w:rPr>
          <w:rFonts w:ascii="Times New Roman" w:hAnsi="Times New Roman" w:cs="Times New Roman"/>
        </w:rPr>
        <w:t>;</w:t>
      </w:r>
      <w:r w:rsidR="004D1E0E">
        <w:rPr>
          <w:rFonts w:ascii="Times New Roman" w:hAnsi="Times New Roman" w:cs="Times New Roman"/>
        </w:rPr>
        <w:t xml:space="preserve"> </w:t>
      </w:r>
      <w:r w:rsidR="003228CD">
        <w:rPr>
          <w:rFonts w:ascii="Times New Roman" w:hAnsi="Times New Roman" w:cs="Times New Roman"/>
        </w:rPr>
        <w:t>however, it showed no detectable</w:t>
      </w:r>
      <w:r w:rsidR="0024587D">
        <w:rPr>
          <w:rFonts w:ascii="Times New Roman" w:hAnsi="Times New Roman" w:cs="Times New Roman"/>
        </w:rPr>
        <w:t xml:space="preserve"> </w:t>
      </w:r>
      <w:r w:rsidR="003228CD">
        <w:rPr>
          <w:rFonts w:ascii="Times New Roman" w:hAnsi="Times New Roman" w:cs="Times New Roman"/>
        </w:rPr>
        <w:t>activity toward</w:t>
      </w:r>
      <w:r w:rsidR="004D1E0E">
        <w:rPr>
          <w:rFonts w:ascii="Times New Roman" w:hAnsi="Times New Roman" w:cs="Times New Roman"/>
        </w:rPr>
        <w:t xml:space="preserve"> MO</w:t>
      </w:r>
      <w:r w:rsidR="007C7B1B">
        <w:rPr>
          <w:rFonts w:ascii="Times New Roman" w:hAnsi="Times New Roman" w:cs="Times New Roman"/>
        </w:rPr>
        <w:t>.</w:t>
      </w:r>
    </w:p>
    <w:p w14:paraId="664A2F90" w14:textId="417A7EB0" w:rsidR="009A2621" w:rsidRPr="00A56CC1" w:rsidRDefault="009A2621" w:rsidP="009A2621">
      <w:pPr>
        <w:spacing w:line="360" w:lineRule="auto"/>
        <w:ind w:firstLine="720"/>
        <w:jc w:val="both"/>
        <w:rPr>
          <w:rFonts w:ascii="Times New Roman" w:hAnsi="Times New Roman"/>
          <w:szCs w:val="30"/>
          <w:cs/>
          <w:lang w:val="en-US" w:bidi="th-TH"/>
        </w:rPr>
      </w:pPr>
      <w:r w:rsidRPr="00350F72">
        <w:rPr>
          <w:rFonts w:ascii="Times New Roman" w:hAnsi="Times New Roman" w:cs="Times New Roman"/>
        </w:rPr>
        <w:t>To identify the dominant reactive species during Rh</w:t>
      </w:r>
      <w:r w:rsidR="00EE1FFC" w:rsidRPr="00350F72">
        <w:rPr>
          <w:rFonts w:ascii="Times New Roman" w:hAnsi="Times New Roman" w:cs="Times New Roman"/>
        </w:rPr>
        <w:t xml:space="preserve"> </w:t>
      </w:r>
      <w:r w:rsidRPr="00350F72">
        <w:rPr>
          <w:rFonts w:ascii="Times New Roman" w:hAnsi="Times New Roman" w:cs="Times New Roman"/>
        </w:rPr>
        <w:t>B degradation, r</w:t>
      </w:r>
      <w:r w:rsidR="00EE1FFC" w:rsidRPr="00350F72">
        <w:rPr>
          <w:rFonts w:ascii="Times New Roman" w:hAnsi="Times New Roman" w:cs="Times New Roman"/>
        </w:rPr>
        <w:t>adical</w:t>
      </w:r>
      <w:r w:rsidRPr="00350F72">
        <w:rPr>
          <w:rFonts w:ascii="Times New Roman" w:hAnsi="Times New Roman" w:cs="Times New Roman"/>
        </w:rPr>
        <w:t xml:space="preserve"> scavenging experiments were performed (</w:t>
      </w:r>
      <w:r w:rsidRPr="00350F72">
        <w:rPr>
          <w:rFonts w:ascii="Times New Roman" w:hAnsi="Times New Roman" w:cs="Times New Roman"/>
          <w:color w:val="0070C0"/>
        </w:rPr>
        <w:t xml:space="preserve">Figure </w:t>
      </w:r>
      <w:r w:rsidR="00EE1FFC" w:rsidRPr="00350F72">
        <w:rPr>
          <w:rFonts w:ascii="Times New Roman" w:hAnsi="Times New Roman" w:cs="Times New Roman"/>
          <w:color w:val="0070C0"/>
        </w:rPr>
        <w:t>9</w:t>
      </w:r>
      <w:r w:rsidRPr="00350F72">
        <w:rPr>
          <w:rFonts w:ascii="Times New Roman" w:hAnsi="Times New Roman" w:cs="Times New Roman"/>
          <w:color w:val="0070C0"/>
        </w:rPr>
        <w:t>c</w:t>
      </w:r>
      <w:r w:rsidRPr="00350F72">
        <w:rPr>
          <w:rFonts w:ascii="Times New Roman" w:hAnsi="Times New Roman" w:cs="Times New Roman"/>
        </w:rPr>
        <w:t>). The addition of EDTA-2Na, a hole (h</w:t>
      </w:r>
      <w:r w:rsidR="00EE1FFC" w:rsidRPr="00350F72">
        <w:rPr>
          <w:rFonts w:ascii="Times New Roman" w:hAnsi="Times New Roman" w:cs="Times New Roman"/>
          <w:vertAlign w:val="superscript"/>
        </w:rPr>
        <w:t>+</w:t>
      </w:r>
      <w:r w:rsidRPr="00350F72">
        <w:rPr>
          <w:rFonts w:ascii="Times New Roman" w:hAnsi="Times New Roman" w:cs="Times New Roman"/>
        </w:rPr>
        <w:t>) scavenger, results in a pronounced decrease in degradation efficiency, while isopropanol (IPA), a hydroxyl radical (</w:t>
      </w:r>
      <w:r w:rsidR="00EE1FFC" w:rsidRPr="0043482A">
        <w:rPr>
          <w:rFonts w:ascii="Times New Roman" w:hAnsi="Times New Roman" w:cs="Times New Roman"/>
          <w:vertAlign w:val="superscript"/>
        </w:rPr>
        <w:t>•</w:t>
      </w:r>
      <w:r w:rsidRPr="00350F72">
        <w:rPr>
          <w:rFonts w:ascii="Times New Roman" w:hAnsi="Times New Roman" w:cs="Times New Roman"/>
        </w:rPr>
        <w:t>OH) scavenger, exhibits a moderate inhibitory effect. In contrast, benzoquinone (BQ), a superoxide</w:t>
      </w:r>
      <w:r w:rsidR="001978CF" w:rsidRPr="00350F72">
        <w:rPr>
          <w:rFonts w:ascii="Times New Roman" w:hAnsi="Times New Roman" w:cs="Times New Roman"/>
        </w:rPr>
        <w:t xml:space="preserve"> </w:t>
      </w:r>
      <w:r w:rsidRPr="00350F72">
        <w:rPr>
          <w:rFonts w:ascii="Times New Roman" w:hAnsi="Times New Roman" w:cs="Times New Roman"/>
        </w:rPr>
        <w:t>radical (O</w:t>
      </w:r>
      <w:r w:rsidR="00EE1FFC" w:rsidRPr="00350F72">
        <w:rPr>
          <w:rFonts w:ascii="Times New Roman" w:hAnsi="Times New Roman" w:cs="Times New Roman"/>
          <w:vertAlign w:val="subscript"/>
        </w:rPr>
        <w:t>2</w:t>
      </w:r>
      <w:r w:rsidR="0043482A" w:rsidRPr="0043482A">
        <w:rPr>
          <w:rFonts w:ascii="Times New Roman" w:hAnsi="Times New Roman" w:cs="Times New Roman"/>
          <w:vertAlign w:val="superscript"/>
        </w:rPr>
        <w:t>•</w:t>
      </w:r>
      <w:r w:rsidR="00EE1FFC" w:rsidRPr="00350F72">
        <w:rPr>
          <w:rFonts w:ascii="Times New Roman" w:hAnsi="Times New Roman" w:cs="Times New Roman"/>
          <w:vertAlign w:val="superscript"/>
        </w:rPr>
        <w:t>-</w:t>
      </w:r>
      <w:r w:rsidRPr="00350F72">
        <w:rPr>
          <w:rFonts w:ascii="Times New Roman" w:hAnsi="Times New Roman" w:cs="Times New Roman"/>
        </w:rPr>
        <w:t xml:space="preserve">) scavenger, shows negligible influence. These results indicate that photogenerated holes are the </w:t>
      </w:r>
      <w:r w:rsidR="001978CF" w:rsidRPr="00350F72">
        <w:rPr>
          <w:rFonts w:ascii="Times New Roman" w:hAnsi="Times New Roman" w:cs="Times New Roman"/>
        </w:rPr>
        <w:t>main</w:t>
      </w:r>
      <w:r w:rsidRPr="00350F72">
        <w:rPr>
          <w:rFonts w:ascii="Times New Roman" w:hAnsi="Times New Roman" w:cs="Times New Roman"/>
        </w:rPr>
        <w:t xml:space="preserve"> active species, with hydroxyl radicals playing a </w:t>
      </w:r>
      <w:r w:rsidR="001978CF" w:rsidRPr="00350F72">
        <w:rPr>
          <w:rFonts w:ascii="Times New Roman" w:hAnsi="Times New Roman" w:cs="Times New Roman"/>
        </w:rPr>
        <w:t>minor</w:t>
      </w:r>
      <w:r w:rsidRPr="00350F72">
        <w:rPr>
          <w:rFonts w:ascii="Times New Roman" w:hAnsi="Times New Roman" w:cs="Times New Roman"/>
        </w:rPr>
        <w:t xml:space="preserve"> role in the degradation process.</w:t>
      </w:r>
    </w:p>
    <w:p w14:paraId="13BE3217" w14:textId="188F386E" w:rsidR="00545A66" w:rsidRPr="00541E02" w:rsidRDefault="009A2621" w:rsidP="001C2F0C">
      <w:pPr>
        <w:spacing w:line="360" w:lineRule="auto"/>
        <w:ind w:firstLine="720"/>
        <w:jc w:val="both"/>
        <w:rPr>
          <w:rFonts w:ascii="Times New Roman" w:hAnsi="Times New Roman"/>
          <w:szCs w:val="30"/>
          <w:cs/>
          <w:lang w:val="en-US" w:bidi="th-TH"/>
        </w:rPr>
      </w:pPr>
      <w:r w:rsidRPr="00350F72">
        <w:rPr>
          <w:rFonts w:ascii="Times New Roman" w:hAnsi="Times New Roman" w:cs="Times New Roman"/>
        </w:rPr>
        <w:t xml:space="preserve">Photocatalytic hydrogen evolution was further investigated to assess the reduction capability of the samples. As shown in </w:t>
      </w:r>
      <w:r w:rsidRPr="00350F72">
        <w:rPr>
          <w:rFonts w:ascii="Times New Roman" w:hAnsi="Times New Roman" w:cs="Times New Roman"/>
          <w:color w:val="0070C0"/>
        </w:rPr>
        <w:t xml:space="preserve">Figure </w:t>
      </w:r>
      <w:r w:rsidR="0038286A" w:rsidRPr="00FD3E2B">
        <w:rPr>
          <w:rFonts w:ascii="Times New Roman" w:hAnsi="Times New Roman" w:cs="Times New Roman"/>
        </w:rPr>
        <w:t>9</w:t>
      </w:r>
      <w:r w:rsidRPr="00FD3E2B">
        <w:rPr>
          <w:rFonts w:ascii="Times New Roman" w:hAnsi="Times New Roman" w:cs="Times New Roman"/>
        </w:rPr>
        <w:t xml:space="preserve">d, among all samples, only </w:t>
      </w:r>
      <w:r w:rsidR="00D96D4E">
        <w:rPr>
          <w:rFonts w:ascii="Times New Roman" w:hAnsi="Times New Roman" w:cs="Times New Roman"/>
        </w:rPr>
        <w:t xml:space="preserve">1 </w:t>
      </w:r>
      <w:proofErr w:type="spellStart"/>
      <w:r w:rsidR="00D96D4E">
        <w:rPr>
          <w:rFonts w:ascii="Times New Roman" w:hAnsi="Times New Roman" w:cs="Times New Roman"/>
        </w:rPr>
        <w:t>wt</w:t>
      </w:r>
      <w:proofErr w:type="spellEnd"/>
      <w:r w:rsidR="00D96D4E">
        <w:rPr>
          <w:rFonts w:ascii="Times New Roman" w:hAnsi="Times New Roman" w:cs="Times New Roman"/>
        </w:rPr>
        <w:t xml:space="preserve">.%Pt deposited </w:t>
      </w:r>
      <w:r w:rsidRPr="00FD3E2B">
        <w:rPr>
          <w:rFonts w:ascii="Times New Roman" w:hAnsi="Times New Roman" w:cs="Times New Roman"/>
        </w:rPr>
        <w:t>Ag-BNO 01 exhibits H</w:t>
      </w:r>
      <w:r w:rsidR="0038286A" w:rsidRPr="00FD3E2B">
        <w:rPr>
          <w:rFonts w:ascii="Times New Roman" w:hAnsi="Times New Roman" w:cs="Times New Roman"/>
          <w:vertAlign w:val="subscript"/>
        </w:rPr>
        <w:t>2</w:t>
      </w:r>
      <w:r w:rsidRPr="00FD3E2B">
        <w:rPr>
          <w:rFonts w:ascii="Times New Roman" w:hAnsi="Times New Roman" w:cs="Times New Roman"/>
        </w:rPr>
        <w:t xml:space="preserve"> evolution</w:t>
      </w:r>
      <w:r w:rsidR="0038286A" w:rsidRPr="00FD3E2B">
        <w:rPr>
          <w:rFonts w:ascii="Times New Roman" w:hAnsi="Times New Roman" w:cs="Times New Roman"/>
        </w:rPr>
        <w:t xml:space="preserve"> activity</w:t>
      </w:r>
      <w:r w:rsidRPr="00FD3E2B">
        <w:rPr>
          <w:rFonts w:ascii="Times New Roman" w:hAnsi="Times New Roman" w:cs="Times New Roman"/>
        </w:rPr>
        <w:t xml:space="preserve"> under visible-light irradiation, with a hydrogen production rate of </w:t>
      </w:r>
      <w:r w:rsidR="00FD3E2B" w:rsidRPr="00FD3E2B">
        <w:rPr>
          <w:rFonts w:ascii="Times New Roman" w:hAnsi="Times New Roman" w:cs="Times New Roman"/>
        </w:rPr>
        <w:t>66</w:t>
      </w:r>
      <w:r w:rsidRPr="00FD3E2B">
        <w:rPr>
          <w:rFonts w:ascii="Times New Roman" w:hAnsi="Times New Roman" w:cs="Times New Roman"/>
        </w:rPr>
        <w:t>.</w:t>
      </w:r>
      <w:r w:rsidR="00FD3E2B" w:rsidRPr="00FD3E2B">
        <w:rPr>
          <w:rFonts w:ascii="Times New Roman" w:hAnsi="Times New Roman" w:cs="Times New Roman"/>
        </w:rPr>
        <w:t>2</w:t>
      </w:r>
      <w:r w:rsidRPr="00FD3E2B">
        <w:rPr>
          <w:rFonts w:ascii="Times New Roman" w:hAnsi="Times New Roman" w:cs="Times New Roman"/>
        </w:rPr>
        <w:t xml:space="preserve"> </w:t>
      </w:r>
      <w:proofErr w:type="spellStart"/>
      <w:r w:rsidRPr="00FD3E2B">
        <w:rPr>
          <w:rFonts w:ascii="Times New Roman" w:hAnsi="Times New Roman" w:cs="Times New Roman"/>
        </w:rPr>
        <w:t>μmol</w:t>
      </w:r>
      <w:proofErr w:type="spellEnd"/>
      <w:r w:rsidR="00B34B54" w:rsidRPr="00FD3E2B">
        <w:rPr>
          <w:rFonts w:ascii="Times New Roman" w:hAnsi="Times New Roman" w:cs="Times New Roman"/>
        </w:rPr>
        <w:t xml:space="preserve"> </w:t>
      </w:r>
      <w:r w:rsidRPr="00FD3E2B">
        <w:rPr>
          <w:rFonts w:ascii="Times New Roman" w:hAnsi="Times New Roman" w:cs="Times New Roman"/>
        </w:rPr>
        <w:t>h</w:t>
      </w:r>
      <w:r w:rsidR="0038286A" w:rsidRPr="00FD3E2B">
        <w:rPr>
          <w:rFonts w:ascii="Times New Roman" w:hAnsi="Times New Roman" w:cs="Times New Roman"/>
          <w:vertAlign w:val="superscript"/>
        </w:rPr>
        <w:t>-1</w:t>
      </w:r>
      <w:r w:rsidR="00B34B54" w:rsidRPr="00FD3E2B">
        <w:rPr>
          <w:rFonts w:ascii="Times New Roman" w:hAnsi="Times New Roman" w:cs="Times New Roman"/>
        </w:rPr>
        <w:t xml:space="preserve"> </w:t>
      </w:r>
      <w:r w:rsidRPr="00FD3E2B">
        <w:rPr>
          <w:rFonts w:ascii="Times New Roman" w:hAnsi="Times New Roman" w:cs="Times New Roman"/>
        </w:rPr>
        <w:t>g</w:t>
      </w:r>
      <w:r w:rsidR="0038286A" w:rsidRPr="00FD3E2B">
        <w:rPr>
          <w:rFonts w:ascii="Times New Roman" w:hAnsi="Times New Roman" w:cs="Times New Roman"/>
          <w:vertAlign w:val="superscript"/>
        </w:rPr>
        <w:t>-1</w:t>
      </w:r>
      <w:r w:rsidRPr="00FD3E2B">
        <w:rPr>
          <w:rFonts w:ascii="Times New Roman" w:hAnsi="Times New Roman" w:cs="Times New Roman"/>
        </w:rPr>
        <w:t>.</w:t>
      </w:r>
      <w:r w:rsidR="000A2BAE" w:rsidRPr="00FD3E2B">
        <w:rPr>
          <w:rFonts w:ascii="Times New Roman" w:hAnsi="Times New Roman" w:cs="Times New Roman"/>
        </w:rPr>
        <w:t xml:space="preserve"> </w:t>
      </w:r>
      <w:r w:rsidR="00541E02" w:rsidRPr="00FD3E2B">
        <w:rPr>
          <w:rFonts w:ascii="Times New Roman" w:hAnsi="Times New Roman" w:cs="Times New Roman"/>
        </w:rPr>
        <w:t>A higher photocatalytic H</w:t>
      </w:r>
      <w:r w:rsidR="00541E02" w:rsidRPr="00FD3E2B">
        <w:rPr>
          <w:rFonts w:ascii="Times New Roman" w:hAnsi="Times New Roman" w:cs="Times New Roman"/>
          <w:vertAlign w:val="subscript"/>
        </w:rPr>
        <w:t>2</w:t>
      </w:r>
      <w:r w:rsidR="00541E02" w:rsidRPr="00FD3E2B">
        <w:rPr>
          <w:rFonts w:ascii="Times New Roman" w:hAnsi="Times New Roman" w:cs="Times New Roman"/>
        </w:rPr>
        <w:t xml:space="preserve"> prod</w:t>
      </w:r>
      <w:r w:rsidR="00541E02" w:rsidRPr="00541E02">
        <w:rPr>
          <w:rFonts w:ascii="Times New Roman" w:hAnsi="Times New Roman" w:cs="Times New Roman"/>
        </w:rPr>
        <w:t xml:space="preserve">uction rate of 110.7 </w:t>
      </w:r>
      <w:proofErr w:type="spellStart"/>
      <w:r w:rsidR="00541E02" w:rsidRPr="00541E02">
        <w:rPr>
          <w:rFonts w:ascii="Times New Roman" w:hAnsi="Times New Roman" w:cs="Times New Roman"/>
        </w:rPr>
        <w:t>μmol</w:t>
      </w:r>
      <w:proofErr w:type="spellEnd"/>
      <w:r w:rsidR="00541E02" w:rsidRPr="00541E02">
        <w:rPr>
          <w:rFonts w:ascii="Times New Roman" w:hAnsi="Times New Roman" w:cs="Times New Roman"/>
        </w:rPr>
        <w:t xml:space="preserve"> </w:t>
      </w:r>
      <w:r w:rsidR="00541E02" w:rsidRPr="00350F72">
        <w:rPr>
          <w:rFonts w:ascii="Times New Roman" w:hAnsi="Times New Roman" w:cs="Times New Roman"/>
        </w:rPr>
        <w:t>h</w:t>
      </w:r>
      <w:r w:rsidR="00541E02" w:rsidRPr="00350F72">
        <w:rPr>
          <w:rFonts w:ascii="Times New Roman" w:hAnsi="Times New Roman" w:cs="Times New Roman"/>
          <w:vertAlign w:val="superscript"/>
        </w:rPr>
        <w:t>-1</w:t>
      </w:r>
      <w:r w:rsidR="00541E02" w:rsidRPr="00350F72">
        <w:rPr>
          <w:rFonts w:ascii="Times New Roman" w:hAnsi="Times New Roman" w:cs="Times New Roman"/>
        </w:rPr>
        <w:t xml:space="preserve"> g</w:t>
      </w:r>
      <w:r w:rsidR="00541E02" w:rsidRPr="00350F72">
        <w:rPr>
          <w:rFonts w:ascii="Times New Roman" w:hAnsi="Times New Roman" w:cs="Times New Roman"/>
          <w:vertAlign w:val="superscript"/>
        </w:rPr>
        <w:t>-1</w:t>
      </w:r>
      <w:r w:rsidR="00541E02" w:rsidRPr="00541E02">
        <w:rPr>
          <w:rFonts w:ascii="Times New Roman" w:hAnsi="Times New Roman" w:cs="Times New Roman"/>
        </w:rPr>
        <w:t xml:space="preserve"> was previously reported for single-crystalline </w:t>
      </w:r>
      <w:r w:rsidR="00541E02">
        <w:rPr>
          <w:rFonts w:ascii="Times New Roman" w:hAnsi="Times New Roman" w:cs="Times New Roman"/>
        </w:rPr>
        <w:t>Bi</w:t>
      </w:r>
      <w:r w:rsidR="00541E02" w:rsidRPr="000A2BAE">
        <w:rPr>
          <w:rFonts w:ascii="Times New Roman" w:hAnsi="Times New Roman" w:cs="Times New Roman"/>
          <w:vertAlign w:val="subscript"/>
        </w:rPr>
        <w:t>3</w:t>
      </w:r>
      <w:r w:rsidR="00541E02">
        <w:rPr>
          <w:rFonts w:ascii="Times New Roman" w:hAnsi="Times New Roman" w:cs="Times New Roman"/>
        </w:rPr>
        <w:t>NbO</w:t>
      </w:r>
      <w:r w:rsidR="00541E02" w:rsidRPr="000A2BAE">
        <w:rPr>
          <w:rFonts w:ascii="Times New Roman" w:hAnsi="Times New Roman" w:cs="Times New Roman"/>
          <w:vertAlign w:val="subscript"/>
        </w:rPr>
        <w:t>7</w:t>
      </w:r>
      <w:r w:rsidR="00541E02" w:rsidRPr="00541E02">
        <w:rPr>
          <w:rFonts w:ascii="Times New Roman" w:hAnsi="Times New Roman" w:cs="Times New Roman"/>
        </w:rPr>
        <w:t xml:space="preserve"> nanoparticles deposited with a Ni/</w:t>
      </w:r>
      <w:proofErr w:type="spellStart"/>
      <w:r w:rsidR="00541E02" w:rsidRPr="00541E02">
        <w:rPr>
          <w:rFonts w:ascii="Times New Roman" w:hAnsi="Times New Roman" w:cs="Times New Roman"/>
        </w:rPr>
        <w:t>NiO</w:t>
      </w:r>
      <w:proofErr w:type="spellEnd"/>
      <w:r w:rsidR="00541E02" w:rsidRPr="00541E02">
        <w:rPr>
          <w:rFonts w:ascii="Times New Roman" w:hAnsi="Times New Roman" w:cs="Times New Roman"/>
        </w:rPr>
        <w:t xml:space="preserve"> cocatalyst in the presence of a hole scavenger (15 v/v% MeOH), indicating that the observed activity in Ag-BNO 01 is consistent with earlier reports of visible-light-driven H</w:t>
      </w:r>
      <w:r w:rsidR="00541E02" w:rsidRPr="00541E02">
        <w:rPr>
          <w:rFonts w:ascii="Times New Roman" w:hAnsi="Times New Roman" w:cs="Times New Roman"/>
          <w:vertAlign w:val="subscript"/>
        </w:rPr>
        <w:t>2</w:t>
      </w:r>
      <w:r w:rsidR="00541E02" w:rsidRPr="00541E02">
        <w:rPr>
          <w:rFonts w:ascii="Times New Roman" w:hAnsi="Times New Roman" w:cs="Times New Roman"/>
        </w:rPr>
        <w:t xml:space="preserve"> evolution in similar materials</w:t>
      </w:r>
      <w:r w:rsidR="00541E02">
        <w:rPr>
          <w:rFonts w:ascii="Times New Roman" w:hAnsi="Times New Roman" w:cs="Times New Roman"/>
        </w:rPr>
        <w:t xml:space="preserve"> </w:t>
      </w:r>
      <w:sdt>
        <w:sdtPr>
          <w:rPr>
            <w:rFonts w:ascii="Times New Roman" w:hAnsi="Times New Roman" w:cs="Times New Roman"/>
            <w:color w:val="000000"/>
          </w:rPr>
          <w:tag w:val="MENDELEY_CITATION_v3_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"/>
          <w:id w:val="260343367"/>
          <w:placeholder>
            <w:docPart w:val="DefaultPlaceholder_-1854013440"/>
          </w:placeholder>
        </w:sdtPr>
        <w:sdtContent>
          <w:r w:rsidR="00D70715" w:rsidRPr="00D70715">
            <w:rPr>
              <w:rFonts w:ascii="Times New Roman" w:hAnsi="Times New Roman" w:cs="Times New Roman"/>
              <w:color w:val="000000"/>
            </w:rPr>
            <w:t>[10]</w:t>
          </w:r>
        </w:sdtContent>
      </w:sdt>
      <w:r w:rsidR="00541E02" w:rsidRPr="00541E02">
        <w:rPr>
          <w:rFonts w:ascii="Times New Roman" w:hAnsi="Times New Roman" w:cs="Times New Roman"/>
        </w:rPr>
        <w:t>.</w:t>
      </w:r>
    </w:p>
    <w:p w14:paraId="67734985" w14:textId="1B56E3B5" w:rsidR="009D7C92" w:rsidRPr="00FA6984" w:rsidRDefault="00C53499" w:rsidP="007145CD">
      <w:pPr>
        <w:spacing w:line="360" w:lineRule="auto"/>
        <w:ind w:firstLine="720"/>
        <w:jc w:val="both"/>
        <w:rPr>
          <w:rFonts w:ascii="NP NaipolTemplate" w:hAnsi="NP NaipolTemplate" w:cs="Browallia New" w:hint="eastAsia"/>
          <w:szCs w:val="30"/>
          <w:lang w:val="en-US" w:bidi="th-TH"/>
        </w:rPr>
      </w:pPr>
      <w:r w:rsidRPr="00350F72">
        <w:rPr>
          <w:rFonts w:ascii="Times New Roman" w:hAnsi="Times New Roman" w:cs="Times New Roman"/>
        </w:rPr>
        <w:t xml:space="preserve">The photocatalyst </w:t>
      </w:r>
      <w:r w:rsidR="00457A9E" w:rsidRPr="00350F72">
        <w:rPr>
          <w:rFonts w:ascii="Times New Roman" w:hAnsi="Times New Roman" w:cs="Times New Roman"/>
        </w:rPr>
        <w:t>remained</w:t>
      </w:r>
      <w:r w:rsidRPr="00350F72">
        <w:rPr>
          <w:rFonts w:ascii="Times New Roman" w:hAnsi="Times New Roman" w:cs="Times New Roman"/>
        </w:rPr>
        <w:t xml:space="preserve"> excellent </w:t>
      </w:r>
      <w:r w:rsidR="001C2F0C" w:rsidRPr="00350F72">
        <w:rPr>
          <w:rFonts w:ascii="Times New Roman" w:hAnsi="Times New Roman" w:cs="Times New Roman"/>
        </w:rPr>
        <w:t>stability</w:t>
      </w:r>
      <w:r w:rsidRPr="00350F72">
        <w:rPr>
          <w:rFonts w:ascii="Times New Roman" w:hAnsi="Times New Roman" w:cs="Times New Roman"/>
        </w:rPr>
        <w:t xml:space="preserve"> </w:t>
      </w:r>
      <w:r w:rsidR="001C2F0C" w:rsidRPr="00350F72">
        <w:rPr>
          <w:rFonts w:ascii="Times New Roman" w:hAnsi="Times New Roman" w:cs="Times New Roman"/>
        </w:rPr>
        <w:t>after</w:t>
      </w:r>
      <w:r w:rsidRPr="00350F72">
        <w:rPr>
          <w:rFonts w:ascii="Times New Roman" w:hAnsi="Times New Roman" w:cs="Times New Roman"/>
        </w:rPr>
        <w:t xml:space="preserve"> photocatalytic test, </w:t>
      </w:r>
      <w:r w:rsidR="00457A9E" w:rsidRPr="00350F72">
        <w:rPr>
          <w:rFonts w:ascii="Times New Roman" w:hAnsi="Times New Roman" w:cs="Times New Roman"/>
        </w:rPr>
        <w:t xml:space="preserve">as evidenced </w:t>
      </w:r>
      <w:r w:rsidRPr="00350F72">
        <w:rPr>
          <w:rFonts w:ascii="Times New Roman" w:hAnsi="Times New Roman" w:cs="Times New Roman"/>
        </w:rPr>
        <w:t xml:space="preserve">by </w:t>
      </w:r>
      <w:r w:rsidR="002D407D" w:rsidRPr="00350F72">
        <w:rPr>
          <w:rFonts w:ascii="Times New Roman" w:hAnsi="Times New Roman" w:cs="Times New Roman"/>
        </w:rPr>
        <w:t>structur</w:t>
      </w:r>
      <w:r w:rsidR="00457A9E" w:rsidRPr="00350F72">
        <w:rPr>
          <w:rFonts w:ascii="Times New Roman" w:hAnsi="Times New Roman" w:cs="Times New Roman"/>
        </w:rPr>
        <w:t>al</w:t>
      </w:r>
      <w:r w:rsidR="002D407D" w:rsidRPr="00350F72">
        <w:rPr>
          <w:rFonts w:ascii="Times New Roman" w:hAnsi="Times New Roman" w:cs="Times New Roman"/>
        </w:rPr>
        <w:t>, chemical and</w:t>
      </w:r>
      <w:r w:rsidRPr="00350F72">
        <w:rPr>
          <w:rFonts w:ascii="Times New Roman" w:hAnsi="Times New Roman" w:cs="Times New Roman"/>
        </w:rPr>
        <w:t xml:space="preserve"> </w:t>
      </w:r>
      <w:r w:rsidR="007D2495" w:rsidRPr="00350F72">
        <w:rPr>
          <w:rFonts w:ascii="Times New Roman" w:hAnsi="Times New Roman" w:cs="Times New Roman"/>
        </w:rPr>
        <w:t xml:space="preserve">physical </w:t>
      </w:r>
      <w:r w:rsidRPr="00350F72">
        <w:rPr>
          <w:rFonts w:ascii="Times New Roman" w:hAnsi="Times New Roman" w:cs="Times New Roman"/>
        </w:rPr>
        <w:t>characterizations (</w:t>
      </w:r>
      <w:r w:rsidRPr="00350F72">
        <w:rPr>
          <w:rFonts w:ascii="Times New Roman" w:hAnsi="Times New Roman" w:cs="Times New Roman"/>
          <w:color w:val="0070C0"/>
        </w:rPr>
        <w:t xml:space="preserve">Figure </w:t>
      </w:r>
      <w:r w:rsidR="00AC328B" w:rsidRPr="00350F72">
        <w:rPr>
          <w:rFonts w:ascii="Times New Roman" w:hAnsi="Times New Roman" w:cs="Times New Roman"/>
          <w:color w:val="0070C0"/>
        </w:rPr>
        <w:t>S</w:t>
      </w:r>
      <w:r w:rsidR="00431506">
        <w:rPr>
          <w:rFonts w:ascii="Times New Roman" w:hAnsi="Times New Roman" w:cs="Times New Roman"/>
          <w:color w:val="0070C0"/>
        </w:rPr>
        <w:t>4</w:t>
      </w:r>
      <w:r w:rsidRPr="00350F72">
        <w:rPr>
          <w:rFonts w:ascii="Times New Roman" w:hAnsi="Times New Roman" w:cs="Times New Roman"/>
        </w:rPr>
        <w:t xml:space="preserve">). The </w:t>
      </w:r>
      <w:r w:rsidR="00457A9E" w:rsidRPr="00350F72">
        <w:rPr>
          <w:rFonts w:ascii="Times New Roman" w:hAnsi="Times New Roman" w:cs="Times New Roman"/>
        </w:rPr>
        <w:t xml:space="preserve">XRD patterns confirmed that the </w:t>
      </w:r>
      <w:r w:rsidRPr="00350F72">
        <w:rPr>
          <w:rFonts w:ascii="Times New Roman" w:hAnsi="Times New Roman" w:cs="Times New Roman"/>
        </w:rPr>
        <w:t xml:space="preserve">crystal structure was </w:t>
      </w:r>
      <w:r w:rsidR="00457A9E" w:rsidRPr="00350F72">
        <w:rPr>
          <w:rFonts w:ascii="Times New Roman" w:hAnsi="Times New Roman" w:cs="Times New Roman"/>
        </w:rPr>
        <w:t xml:space="preserve">preserved </w:t>
      </w:r>
      <w:r w:rsidRPr="00350F72">
        <w:rPr>
          <w:rFonts w:ascii="Times New Roman" w:hAnsi="Times New Roman" w:cs="Times New Roman"/>
        </w:rPr>
        <w:t>(</w:t>
      </w:r>
      <w:r w:rsidRPr="00350F72">
        <w:rPr>
          <w:rFonts w:ascii="Times New Roman" w:hAnsi="Times New Roman" w:cs="Times New Roman"/>
          <w:color w:val="0070C0"/>
        </w:rPr>
        <w:t xml:space="preserve">Figure </w:t>
      </w:r>
      <w:r w:rsidR="00AC328B" w:rsidRPr="00350F72">
        <w:rPr>
          <w:rFonts w:ascii="Times New Roman" w:hAnsi="Times New Roman" w:cs="Times New Roman"/>
          <w:color w:val="0070C0"/>
        </w:rPr>
        <w:t>S</w:t>
      </w:r>
      <w:r w:rsidR="00431506">
        <w:rPr>
          <w:rFonts w:ascii="Times New Roman" w:hAnsi="Times New Roman" w:cs="Times New Roman"/>
          <w:color w:val="0070C0"/>
        </w:rPr>
        <w:t>4</w:t>
      </w:r>
      <w:r w:rsidR="00AC328B" w:rsidRPr="00350F72">
        <w:rPr>
          <w:rFonts w:ascii="Times New Roman" w:hAnsi="Times New Roman" w:cs="Times New Roman"/>
          <w:color w:val="0070C0"/>
        </w:rPr>
        <w:t>a</w:t>
      </w:r>
      <w:r w:rsidRPr="00350F72">
        <w:rPr>
          <w:rFonts w:ascii="Times New Roman" w:hAnsi="Times New Roman" w:cs="Times New Roman"/>
        </w:rPr>
        <w:t xml:space="preserve">). </w:t>
      </w:r>
      <w:r w:rsidR="00457A9E" w:rsidRPr="00350F72">
        <w:rPr>
          <w:rFonts w:ascii="Times New Roman" w:hAnsi="Times New Roman" w:cs="Times New Roman"/>
        </w:rPr>
        <w:t>In addition, the particle morphology remained unchanged (</w:t>
      </w:r>
      <w:r w:rsidR="00457A9E" w:rsidRPr="00350F72">
        <w:rPr>
          <w:rFonts w:ascii="Times New Roman" w:hAnsi="Times New Roman" w:cs="Times New Roman"/>
          <w:color w:val="0070C0"/>
        </w:rPr>
        <w:t>Figure S</w:t>
      </w:r>
      <w:r w:rsidR="00431506">
        <w:rPr>
          <w:rFonts w:ascii="Times New Roman" w:hAnsi="Times New Roman" w:cs="Times New Roman"/>
          <w:color w:val="0070C0"/>
        </w:rPr>
        <w:t>4</w:t>
      </w:r>
      <w:r w:rsidR="00457A9E" w:rsidRPr="00350F72">
        <w:rPr>
          <w:rFonts w:ascii="Times New Roman" w:hAnsi="Times New Roman" w:cs="Times New Roman"/>
          <w:color w:val="0070C0"/>
        </w:rPr>
        <w:t>b</w:t>
      </w:r>
      <w:proofErr w:type="gramStart"/>
      <w:r w:rsidR="00457A9E" w:rsidRPr="00350F72">
        <w:rPr>
          <w:rFonts w:ascii="Times New Roman" w:hAnsi="Times New Roman" w:cs="Times New Roman"/>
        </w:rPr>
        <w:t>)</w:t>
      </w:r>
      <w:proofErr w:type="gramEnd"/>
      <w:r w:rsidR="00457A9E" w:rsidRPr="00350F72">
        <w:rPr>
          <w:rFonts w:ascii="Times New Roman" w:hAnsi="Times New Roman" w:cs="Times New Roman"/>
        </w:rPr>
        <w:t xml:space="preserve"> and EDS elemental mapping showed a </w:t>
      </w:r>
      <w:r w:rsidRPr="00350F72">
        <w:rPr>
          <w:rFonts w:ascii="Times New Roman" w:hAnsi="Times New Roman" w:cs="Times New Roman"/>
        </w:rPr>
        <w:t>uniform</w:t>
      </w:r>
      <w:r w:rsidR="00457A9E" w:rsidRPr="00350F72">
        <w:rPr>
          <w:rFonts w:ascii="Times New Roman" w:hAnsi="Times New Roman" w:cs="Times New Roman"/>
        </w:rPr>
        <w:t xml:space="preserve"> distribution of chemical components throughout</w:t>
      </w:r>
      <w:r w:rsidRPr="00350F72">
        <w:rPr>
          <w:rFonts w:ascii="Times New Roman" w:hAnsi="Times New Roman" w:cs="Times New Roman"/>
        </w:rPr>
        <w:t xml:space="preserve"> the </w:t>
      </w:r>
      <w:r w:rsidR="007D2495" w:rsidRPr="00350F72">
        <w:rPr>
          <w:rFonts w:ascii="Times New Roman" w:hAnsi="Times New Roman" w:cs="Times New Roman"/>
        </w:rPr>
        <w:t xml:space="preserve">sample </w:t>
      </w:r>
      <w:r w:rsidR="00457A9E" w:rsidRPr="00350F72">
        <w:rPr>
          <w:rFonts w:ascii="Times New Roman" w:hAnsi="Times New Roman" w:cs="Times New Roman"/>
        </w:rPr>
        <w:t>(</w:t>
      </w:r>
      <w:r w:rsidRPr="00350F72">
        <w:rPr>
          <w:rFonts w:ascii="Times New Roman" w:hAnsi="Times New Roman" w:cs="Times New Roman"/>
          <w:color w:val="0070C0"/>
        </w:rPr>
        <w:t xml:space="preserve">Figure </w:t>
      </w:r>
      <w:r w:rsidR="00AC328B" w:rsidRPr="00350F72">
        <w:rPr>
          <w:rFonts w:ascii="Times New Roman" w:hAnsi="Times New Roman" w:cs="Times New Roman"/>
          <w:color w:val="0070C0"/>
        </w:rPr>
        <w:t>S</w:t>
      </w:r>
      <w:r w:rsidR="00431506">
        <w:rPr>
          <w:rFonts w:ascii="Times New Roman" w:hAnsi="Times New Roman" w:cs="Times New Roman"/>
          <w:color w:val="0070C0"/>
        </w:rPr>
        <w:t>4</w:t>
      </w:r>
      <w:r w:rsidR="00457A9E" w:rsidRPr="00350F72">
        <w:rPr>
          <w:rFonts w:ascii="Times New Roman" w:hAnsi="Times New Roman" w:cs="Times New Roman"/>
          <w:color w:val="0070C0"/>
        </w:rPr>
        <w:t>c</w:t>
      </w:r>
      <w:r w:rsidRPr="00350F72">
        <w:rPr>
          <w:rFonts w:ascii="Times New Roman" w:hAnsi="Times New Roman" w:cs="Times New Roman"/>
        </w:rPr>
        <w:t>)</w:t>
      </w:r>
      <w:r w:rsidR="00B01A15" w:rsidRPr="00350F72">
        <w:rPr>
          <w:rFonts w:ascii="Times New Roman" w:hAnsi="Times New Roman"/>
          <w:lang w:bidi="th-TH"/>
        </w:rPr>
        <w:t>.</w:t>
      </w:r>
      <w:r w:rsidR="0042765F">
        <w:rPr>
          <w:rFonts w:ascii="NP NaipolTemplate" w:hAnsi="NP NaipolTemplate" w:cs="Browallia New"/>
          <w:szCs w:val="30"/>
          <w:lang w:bidi="th-TH"/>
        </w:rPr>
        <w:t xml:space="preserve"> </w:t>
      </w:r>
      <w:r w:rsidR="001916C4">
        <w:rPr>
          <w:rFonts w:ascii="Times New Roman" w:hAnsi="Times New Roman" w:cs="Times New Roman"/>
        </w:rPr>
        <w:t>The FT-IR spectra of the Ag-</w:t>
      </w:r>
      <w:r w:rsidR="001916C4">
        <w:rPr>
          <w:rFonts w:ascii="Times New Roman" w:hAnsi="Times New Roman" w:cs="Times New Roman"/>
        </w:rPr>
        <w:lastRenderedPageBreak/>
        <w:t xml:space="preserve">BNO 01 </w:t>
      </w:r>
      <w:r w:rsidR="001916C4" w:rsidRPr="002D407D">
        <w:rPr>
          <w:rFonts w:ascii="Times New Roman" w:hAnsi="Times New Roman" w:cs="Times New Roman"/>
        </w:rPr>
        <w:t>sample</w:t>
      </w:r>
      <w:r w:rsidR="001916C4">
        <w:rPr>
          <w:rFonts w:ascii="Times New Roman" w:hAnsi="Times New Roman" w:cs="Times New Roman"/>
        </w:rPr>
        <w:t xml:space="preserve"> obtained before and after the photocatalytic test shows absorption bands corresponding to the stretching vibrations of Bi-O, Nb-O and Nb-O-Nb as well as Bi-O coordination vibrations characteristics of </w:t>
      </w:r>
      <w:r w:rsidR="001916C4" w:rsidRPr="00AA2DD1">
        <w:rPr>
          <w:rFonts w:ascii="Times New Roman" w:hAnsi="Times New Roman" w:cs="Times New Roman"/>
          <w:lang w:bidi="th-TH"/>
        </w:rPr>
        <w:t>Bi</w:t>
      </w:r>
      <w:r w:rsidR="001916C4" w:rsidRPr="00F14F9B">
        <w:rPr>
          <w:rFonts w:ascii="Times New Roman" w:hAnsi="Times New Roman" w:cs="Times New Roman"/>
          <w:vertAlign w:val="subscript"/>
          <w:lang w:bidi="th-TH"/>
        </w:rPr>
        <w:t>3</w:t>
      </w:r>
      <w:r w:rsidR="001916C4" w:rsidRPr="00AA2DD1">
        <w:rPr>
          <w:rFonts w:ascii="Times New Roman" w:hAnsi="Times New Roman" w:cs="Times New Roman"/>
          <w:lang w:bidi="th-TH"/>
        </w:rPr>
        <w:t>NbO</w:t>
      </w:r>
      <w:r w:rsidR="001916C4">
        <w:rPr>
          <w:rFonts w:ascii="Times New Roman" w:hAnsi="Times New Roman" w:cs="Times New Roman"/>
          <w:vertAlign w:val="subscript"/>
          <w:lang w:bidi="th-TH"/>
        </w:rPr>
        <w:t>7</w:t>
      </w:r>
      <w:r w:rsidR="001916C4">
        <w:rPr>
          <w:rFonts w:ascii="Times New Roman" w:hAnsi="Times New Roman" w:cs="Times New Roman"/>
        </w:rPr>
        <w:t>, consistent with previous reports in the literature (</w:t>
      </w:r>
      <w:r w:rsidR="001916C4" w:rsidRPr="00457A9E">
        <w:rPr>
          <w:rFonts w:ascii="Times New Roman" w:hAnsi="Times New Roman" w:cs="Times New Roman"/>
          <w:color w:val="0070C0"/>
        </w:rPr>
        <w:t>Figure S</w:t>
      </w:r>
      <w:r w:rsidR="00250799">
        <w:rPr>
          <w:rFonts w:ascii="Times New Roman" w:hAnsi="Times New Roman" w:cs="Times New Roman"/>
          <w:color w:val="0070C0"/>
        </w:rPr>
        <w:t>4d</w:t>
      </w:r>
      <w:r w:rsidR="001916C4" w:rsidRPr="002D407D">
        <w:rPr>
          <w:rFonts w:ascii="Times New Roman" w:hAnsi="Times New Roman" w:cs="Times New Roman"/>
        </w:rPr>
        <w:t>)</w:t>
      </w:r>
      <w:r w:rsidR="001916C4">
        <w:rPr>
          <w:rFonts w:ascii="Times New Roman" w:hAnsi="Times New Roman" w:cs="Times New Roman"/>
        </w:rPr>
        <w:t xml:space="preserve"> </w:t>
      </w:r>
      <w:sdt>
        <w:sdtPr>
          <w:rPr>
            <w:rFonts w:ascii="Times New Roman" w:hAnsi="Times New Roman" w:cs="Times New Roman"/>
            <w:color w:val="000000"/>
            <w:lang w:bidi="th-TH"/>
          </w:rPr>
          <w:tag w:val="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"/>
          <w:id w:val="367720918"/>
          <w:placeholder>
            <w:docPart w:val="B176AE14E3FE4261A49F3DC69C47FBAF"/>
          </w:placeholder>
        </w:sdtPr>
        <w:sdtContent>
          <w:r w:rsidR="00D70715" w:rsidRPr="00D70715">
            <w:rPr>
              <w:rFonts w:ascii="Times New Roman" w:hAnsi="Times New Roman" w:cs="Times New Roman"/>
              <w:color w:val="000000"/>
              <w:lang w:bidi="th-TH"/>
            </w:rPr>
            <w:t>[19,23,28,29,33,48]</w:t>
          </w:r>
        </w:sdtContent>
      </w:sdt>
      <w:r w:rsidR="001916C4">
        <w:rPr>
          <w:rFonts w:ascii="Times New Roman" w:hAnsi="Times New Roman"/>
          <w:lang w:bidi="th-TH"/>
        </w:rPr>
        <w:t>.</w:t>
      </w:r>
    </w:p>
    <w:p w14:paraId="7C7024AA" w14:textId="0A26C675" w:rsidR="00C53499" w:rsidRPr="00694474" w:rsidRDefault="00224726" w:rsidP="007751D4">
      <w:pPr>
        <w:spacing w:line="360" w:lineRule="auto"/>
        <w:rPr>
          <w:rFonts w:ascii="Times New Roman" w:hAnsi="Times New Roman"/>
          <w:szCs w:val="30"/>
          <w:lang w:val="en-US" w:bidi="th-TH"/>
        </w:rPr>
      </w:pPr>
      <w:r>
        <w:rPr>
          <w:rFonts w:ascii="Times New Roman" w:hAnsi="Times New Roman"/>
          <w:noProof/>
          <w:szCs w:val="30"/>
          <w:lang w:val="en-US" w:bidi="th-TH"/>
        </w:rPr>
        <w:drawing>
          <wp:inline distT="0" distB="0" distL="0" distR="0" wp14:anchorId="5AAD091C" wp14:editId="39C62600">
            <wp:extent cx="5695950" cy="4482836"/>
            <wp:effectExtent l="0" t="0" r="0" b="0"/>
            <wp:docPr id="459271294" name="รูปภาพ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97982" cy="4484435"/>
                    </a:xfrm>
                    <a:prstGeom prst="rect">
                      <a:avLst/>
                    </a:prstGeom>
                    <a:noFill/>
                    <a:ln>
                      <a:noFill/>
                    </a:ln>
                  </pic:spPr>
                </pic:pic>
              </a:graphicData>
            </a:graphic>
          </wp:inline>
        </w:drawing>
      </w:r>
    </w:p>
    <w:p w14:paraId="753B8CC2" w14:textId="10660336" w:rsidR="00C53499" w:rsidRPr="00350F72" w:rsidRDefault="00C53499" w:rsidP="003B032F">
      <w:pPr>
        <w:spacing w:line="276" w:lineRule="auto"/>
        <w:jc w:val="both"/>
        <w:rPr>
          <w:rFonts w:ascii="Times New Roman" w:hAnsi="Times New Roman" w:cs="Times New Roman"/>
          <w:sz w:val="22"/>
          <w:szCs w:val="22"/>
        </w:rPr>
      </w:pPr>
      <w:r w:rsidRPr="00350F72">
        <w:rPr>
          <w:rFonts w:ascii="Times New Roman" w:hAnsi="Times New Roman" w:cs="Times New Roman"/>
          <w:b/>
          <w:sz w:val="22"/>
          <w:szCs w:val="22"/>
        </w:rPr>
        <w:t xml:space="preserve">Figure </w:t>
      </w:r>
      <w:r w:rsidR="00E8539F" w:rsidRPr="00350F72">
        <w:rPr>
          <w:rFonts w:ascii="Times New Roman" w:hAnsi="Times New Roman" w:cs="Times New Roman"/>
          <w:b/>
          <w:sz w:val="22"/>
          <w:szCs w:val="22"/>
        </w:rPr>
        <w:t>9</w:t>
      </w:r>
      <w:r w:rsidRPr="00350F72">
        <w:rPr>
          <w:rFonts w:ascii="Times New Roman" w:hAnsi="Times New Roman" w:cs="Times New Roman"/>
          <w:b/>
          <w:sz w:val="22"/>
          <w:szCs w:val="22"/>
          <w:cs/>
          <w:lang w:bidi="th-TH"/>
        </w:rPr>
        <w:t>.</w:t>
      </w:r>
      <w:r w:rsidRPr="00350F72">
        <w:rPr>
          <w:rFonts w:ascii="Times New Roman" w:hAnsi="Times New Roman" w:cs="Times New Roman"/>
          <w:sz w:val="22"/>
          <w:szCs w:val="22"/>
          <w:cs/>
          <w:lang w:bidi="th-TH"/>
        </w:rPr>
        <w:t xml:space="preserve"> </w:t>
      </w:r>
      <w:r w:rsidRPr="00350F72">
        <w:rPr>
          <w:rFonts w:ascii="Times New Roman" w:hAnsi="Times New Roman" w:cs="Times New Roman"/>
          <w:sz w:val="22"/>
          <w:szCs w:val="22"/>
        </w:rPr>
        <w:t xml:space="preserve">Photocatalytic </w:t>
      </w:r>
      <w:r w:rsidR="00777F13" w:rsidRPr="00350F72">
        <w:rPr>
          <w:rFonts w:ascii="Times New Roman" w:hAnsi="Times New Roman" w:cs="Times New Roman"/>
          <w:sz w:val="22"/>
          <w:szCs w:val="22"/>
        </w:rPr>
        <w:t xml:space="preserve">degradation </w:t>
      </w:r>
      <w:r w:rsidR="00A56887" w:rsidRPr="00350F72">
        <w:rPr>
          <w:rFonts w:ascii="Times New Roman" w:hAnsi="Times New Roman" w:cs="Times New Roman"/>
          <w:sz w:val="22"/>
          <w:szCs w:val="22"/>
        </w:rPr>
        <w:t xml:space="preserve">profiles </w:t>
      </w:r>
      <w:r w:rsidR="00777F13" w:rsidRPr="00350F72">
        <w:rPr>
          <w:rFonts w:ascii="Times New Roman" w:hAnsi="Times New Roman" w:cs="Times New Roman"/>
          <w:sz w:val="22"/>
          <w:szCs w:val="22"/>
        </w:rPr>
        <w:t xml:space="preserve">of </w:t>
      </w:r>
      <w:r w:rsidR="007145CD" w:rsidRPr="00350F72">
        <w:rPr>
          <w:rFonts w:ascii="Times New Roman" w:hAnsi="Times New Roman" w:cs="Times New Roman"/>
          <w:sz w:val="22"/>
          <w:szCs w:val="22"/>
        </w:rPr>
        <w:t>Rhodamine B (C/C</w:t>
      </w:r>
      <w:r w:rsidR="007145CD" w:rsidRPr="00350F72">
        <w:rPr>
          <w:rFonts w:ascii="Times New Roman" w:hAnsi="Times New Roman" w:cs="Times New Roman"/>
          <w:sz w:val="22"/>
          <w:szCs w:val="22"/>
          <w:vertAlign w:val="subscript"/>
        </w:rPr>
        <w:t>0</w:t>
      </w:r>
      <w:r w:rsidR="007145CD" w:rsidRPr="00350F72">
        <w:rPr>
          <w:rFonts w:ascii="Times New Roman" w:hAnsi="Times New Roman" w:cs="Times New Roman"/>
          <w:sz w:val="22"/>
          <w:szCs w:val="22"/>
        </w:rPr>
        <w:t xml:space="preserve">) </w:t>
      </w:r>
      <w:r w:rsidR="00777F13" w:rsidRPr="00350F72">
        <w:rPr>
          <w:rFonts w:ascii="Times New Roman" w:hAnsi="Times New Roman" w:cs="Times New Roman"/>
          <w:sz w:val="22"/>
          <w:szCs w:val="22"/>
        </w:rPr>
        <w:t>for</w:t>
      </w:r>
      <w:r w:rsidRPr="00350F72">
        <w:rPr>
          <w:rFonts w:ascii="Times New Roman" w:hAnsi="Times New Roman" w:cs="Times New Roman"/>
          <w:sz w:val="22"/>
          <w:szCs w:val="22"/>
        </w:rPr>
        <w:t xml:space="preserve"> all samples and </w:t>
      </w:r>
      <w:r w:rsidR="00A56887" w:rsidRPr="00350F72">
        <w:rPr>
          <w:rFonts w:ascii="Times New Roman" w:hAnsi="Times New Roman" w:cs="Times New Roman"/>
          <w:sz w:val="22"/>
          <w:szCs w:val="22"/>
        </w:rPr>
        <w:t xml:space="preserve">Rhodamine B solution as the </w:t>
      </w:r>
      <w:r w:rsidRPr="00350F72">
        <w:rPr>
          <w:rFonts w:ascii="Times New Roman" w:hAnsi="Times New Roman" w:cs="Times New Roman"/>
          <w:sz w:val="22"/>
          <w:szCs w:val="22"/>
        </w:rPr>
        <w:t xml:space="preserve">blank (a), </w:t>
      </w:r>
      <w:r w:rsidR="00A56887" w:rsidRPr="00350F72">
        <w:rPr>
          <w:rFonts w:ascii="Times New Roman" w:hAnsi="Times New Roman" w:cs="Times New Roman"/>
          <w:sz w:val="22"/>
          <w:szCs w:val="22"/>
        </w:rPr>
        <w:t xml:space="preserve">corresponding </w:t>
      </w:r>
      <w:r w:rsidRPr="00350F72">
        <w:rPr>
          <w:rFonts w:ascii="Times New Roman" w:hAnsi="Times New Roman" w:cs="Times New Roman"/>
          <w:sz w:val="22"/>
          <w:szCs w:val="22"/>
        </w:rPr>
        <w:t>apparent kinetic constants</w:t>
      </w:r>
      <w:r w:rsidR="00777F13" w:rsidRPr="00350F72">
        <w:rPr>
          <w:rFonts w:ascii="Times New Roman" w:hAnsi="Times New Roman" w:cs="Times New Roman"/>
          <w:sz w:val="22"/>
          <w:szCs w:val="22"/>
        </w:rPr>
        <w:t xml:space="preserve"> (</w:t>
      </w:r>
      <w:proofErr w:type="spellStart"/>
      <w:r w:rsidR="00777F13" w:rsidRPr="00350F72">
        <w:rPr>
          <w:rFonts w:ascii="Times New Roman" w:hAnsi="Times New Roman" w:cs="Times New Roman"/>
          <w:i/>
          <w:iCs/>
          <w:sz w:val="22"/>
          <w:szCs w:val="22"/>
        </w:rPr>
        <w:t>k</w:t>
      </w:r>
      <w:r w:rsidR="00777F13" w:rsidRPr="00350F72">
        <w:rPr>
          <w:rFonts w:ascii="Times New Roman" w:hAnsi="Times New Roman" w:cs="Times New Roman"/>
          <w:i/>
          <w:iCs/>
          <w:sz w:val="22"/>
          <w:szCs w:val="22"/>
          <w:vertAlign w:val="subscript"/>
        </w:rPr>
        <w:t>app</w:t>
      </w:r>
      <w:proofErr w:type="spellEnd"/>
      <w:r w:rsidR="00777F13" w:rsidRPr="00350F72">
        <w:rPr>
          <w:rFonts w:ascii="Times New Roman" w:hAnsi="Times New Roman" w:cs="Times New Roman"/>
          <w:sz w:val="22"/>
          <w:szCs w:val="22"/>
        </w:rPr>
        <w:t>)</w:t>
      </w:r>
      <w:r w:rsidRPr="00350F72">
        <w:rPr>
          <w:rFonts w:ascii="Times New Roman" w:hAnsi="Times New Roman" w:cs="Times New Roman"/>
          <w:sz w:val="22"/>
          <w:szCs w:val="22"/>
        </w:rPr>
        <w:t xml:space="preserve"> (b), </w:t>
      </w:r>
      <w:r w:rsidR="00777F13" w:rsidRPr="00350F72">
        <w:rPr>
          <w:rFonts w:ascii="Times New Roman" w:hAnsi="Times New Roman" w:cs="Times New Roman"/>
          <w:sz w:val="22"/>
          <w:szCs w:val="22"/>
        </w:rPr>
        <w:t>Active</w:t>
      </w:r>
      <w:r w:rsidR="00A56887" w:rsidRPr="00350F72">
        <w:rPr>
          <w:rFonts w:ascii="Times New Roman" w:hAnsi="Times New Roman" w:cs="Times New Roman"/>
          <w:sz w:val="22"/>
          <w:szCs w:val="22"/>
        </w:rPr>
        <w:t>-</w:t>
      </w:r>
      <w:r w:rsidR="00777F13" w:rsidRPr="00350F72">
        <w:rPr>
          <w:rFonts w:ascii="Times New Roman" w:hAnsi="Times New Roman" w:cs="Times New Roman"/>
          <w:sz w:val="22"/>
          <w:szCs w:val="22"/>
        </w:rPr>
        <w:t xml:space="preserve">species </w:t>
      </w:r>
      <w:r w:rsidRPr="00350F72">
        <w:rPr>
          <w:rFonts w:ascii="Times New Roman" w:hAnsi="Times New Roman" w:cs="Times New Roman"/>
          <w:sz w:val="22"/>
          <w:szCs w:val="22"/>
        </w:rPr>
        <w:t xml:space="preserve">trapping experiments </w:t>
      </w:r>
      <w:r w:rsidR="00A56887" w:rsidRPr="00350F72">
        <w:rPr>
          <w:rFonts w:ascii="Times New Roman" w:hAnsi="Times New Roman" w:cs="Times New Roman"/>
          <w:sz w:val="22"/>
          <w:szCs w:val="22"/>
        </w:rPr>
        <w:t>for</w:t>
      </w:r>
      <w:r w:rsidR="007145CD" w:rsidRPr="00350F72">
        <w:rPr>
          <w:rFonts w:ascii="Times New Roman" w:hAnsi="Times New Roman" w:cs="Times New Roman"/>
          <w:sz w:val="22"/>
          <w:szCs w:val="22"/>
        </w:rPr>
        <w:t xml:space="preserve"> Ag-BNO 03 </w:t>
      </w:r>
      <w:r w:rsidRPr="00350F72">
        <w:rPr>
          <w:rFonts w:ascii="Times New Roman" w:hAnsi="Times New Roman" w:cs="Times New Roman"/>
          <w:sz w:val="22"/>
          <w:szCs w:val="22"/>
        </w:rPr>
        <w:t>(</w:t>
      </w:r>
      <w:r w:rsidR="007145CD" w:rsidRPr="00350F72">
        <w:rPr>
          <w:rFonts w:ascii="Times New Roman" w:hAnsi="Times New Roman" w:cs="Times New Roman"/>
          <w:sz w:val="22"/>
          <w:szCs w:val="22"/>
        </w:rPr>
        <w:t>c</w:t>
      </w:r>
      <w:r w:rsidRPr="00350F72">
        <w:rPr>
          <w:rFonts w:ascii="Times New Roman" w:hAnsi="Times New Roman" w:cs="Times New Roman"/>
          <w:sz w:val="22"/>
          <w:szCs w:val="22"/>
        </w:rPr>
        <w:t>)</w:t>
      </w:r>
      <w:r w:rsidR="00777F13" w:rsidRPr="00350F72">
        <w:rPr>
          <w:rFonts w:ascii="Times New Roman" w:hAnsi="Times New Roman" w:cs="Times New Roman"/>
          <w:sz w:val="22"/>
          <w:szCs w:val="22"/>
        </w:rPr>
        <w:t>,</w:t>
      </w:r>
      <w:r w:rsidRPr="00350F72">
        <w:rPr>
          <w:rFonts w:ascii="Times New Roman" w:hAnsi="Times New Roman" w:cs="Times New Roman"/>
          <w:sz w:val="22"/>
          <w:szCs w:val="22"/>
        </w:rPr>
        <w:t xml:space="preserve"> </w:t>
      </w:r>
      <w:r w:rsidR="007145CD" w:rsidRPr="00350F72">
        <w:rPr>
          <w:rFonts w:ascii="Times New Roman" w:hAnsi="Times New Roman" w:cs="Times New Roman"/>
          <w:sz w:val="22"/>
          <w:szCs w:val="22"/>
        </w:rPr>
        <w:t>and photocatalytic H</w:t>
      </w:r>
      <w:r w:rsidR="007145CD" w:rsidRPr="00350F72">
        <w:rPr>
          <w:rFonts w:ascii="Times New Roman" w:hAnsi="Times New Roman" w:cs="Times New Roman"/>
          <w:sz w:val="22"/>
          <w:szCs w:val="22"/>
          <w:vertAlign w:val="subscript"/>
        </w:rPr>
        <w:t>2</w:t>
      </w:r>
      <w:r w:rsidR="007145CD" w:rsidRPr="00350F72">
        <w:rPr>
          <w:rFonts w:ascii="Times New Roman" w:hAnsi="Times New Roman" w:cs="Times New Roman"/>
          <w:sz w:val="22"/>
          <w:szCs w:val="22"/>
        </w:rPr>
        <w:t xml:space="preserve"> evolution </w:t>
      </w:r>
      <w:r w:rsidR="00A56887" w:rsidRPr="00350F72">
        <w:rPr>
          <w:rFonts w:ascii="Times New Roman" w:hAnsi="Times New Roman" w:cs="Times New Roman"/>
          <w:sz w:val="22"/>
          <w:szCs w:val="22"/>
        </w:rPr>
        <w:t xml:space="preserve">performance </w:t>
      </w:r>
      <w:r w:rsidR="007145CD" w:rsidRPr="00350F72">
        <w:rPr>
          <w:rFonts w:ascii="Times New Roman" w:hAnsi="Times New Roman" w:cs="Times New Roman"/>
          <w:sz w:val="22"/>
          <w:szCs w:val="22"/>
        </w:rPr>
        <w:t>of Ag-BNO 01 (d)</w:t>
      </w:r>
      <w:r w:rsidRPr="00350F72">
        <w:rPr>
          <w:rFonts w:ascii="Times New Roman" w:hAnsi="Times New Roman" w:cs="Times New Roman"/>
          <w:sz w:val="22"/>
          <w:szCs w:val="22"/>
        </w:rPr>
        <w:t>.</w:t>
      </w:r>
    </w:p>
    <w:p w14:paraId="3C5FA5EB" w14:textId="25FA58B3" w:rsidR="00834D1A" w:rsidRPr="00B0654C" w:rsidRDefault="00834D1A" w:rsidP="00C03BB3">
      <w:pPr>
        <w:spacing w:line="360" w:lineRule="auto"/>
        <w:rPr>
          <w:rFonts w:ascii="Times New Roman" w:hAnsi="Times New Roman" w:cs="Times New Roman"/>
          <w:bCs/>
          <w:cs/>
          <w:lang w:bidi="th-TH"/>
        </w:rPr>
      </w:pPr>
    </w:p>
    <w:p w14:paraId="1077CEA6" w14:textId="5EF2D67A" w:rsidR="00E8539F" w:rsidRPr="0053388A" w:rsidRDefault="00E8539F" w:rsidP="00E8539F">
      <w:pPr>
        <w:spacing w:line="360" w:lineRule="auto"/>
        <w:rPr>
          <w:rFonts w:ascii="Times New Roman" w:hAnsi="Times New Roman" w:cs="Times New Roman"/>
          <w:b/>
        </w:rPr>
      </w:pPr>
      <w:r w:rsidRPr="00350F72">
        <w:rPr>
          <w:rFonts w:ascii="Times New Roman" w:hAnsi="Times New Roman" w:cs="Times New Roman"/>
          <w:b/>
        </w:rPr>
        <w:t xml:space="preserve">5. </w:t>
      </w:r>
      <w:r w:rsidR="0053388A">
        <w:rPr>
          <w:rFonts w:ascii="Times New Roman" w:hAnsi="Times New Roman" w:cs="Times New Roman"/>
          <w:b/>
        </w:rPr>
        <w:t>C</w:t>
      </w:r>
      <w:r w:rsidRPr="00350F72">
        <w:rPr>
          <w:rFonts w:ascii="Times New Roman" w:hAnsi="Times New Roman" w:cs="Times New Roman"/>
          <w:b/>
        </w:rPr>
        <w:t>harge carrier separation, transfer and dynamics</w:t>
      </w:r>
    </w:p>
    <w:p w14:paraId="162BAE29" w14:textId="336B9B17" w:rsidR="00CE1073" w:rsidRPr="00A9575E" w:rsidRDefault="00ED060B" w:rsidP="00ED060B">
      <w:pPr>
        <w:spacing w:line="360" w:lineRule="auto"/>
        <w:ind w:firstLine="720"/>
        <w:jc w:val="both"/>
        <w:rPr>
          <w:rFonts w:ascii="Times New Roman" w:eastAsia="Times New Roman" w:hAnsi="Times New Roman" w:cs="Times New Roman"/>
          <w:lang w:val="en-US"/>
        </w:rPr>
      </w:pPr>
      <w:bookmarkStart w:id="1" w:name="_Ref186067966"/>
      <w:r w:rsidRPr="00350F72">
        <w:rPr>
          <w:rFonts w:ascii="Times New Roman" w:eastAsia="Times New Roman" w:hAnsi="Times New Roman" w:cs="Times New Roman"/>
        </w:rPr>
        <w:t xml:space="preserve">To elucidate the role of </w:t>
      </w:r>
      <w:r w:rsidR="00981824">
        <w:rPr>
          <w:rFonts w:ascii="Times New Roman" w:eastAsia="Times New Roman" w:hAnsi="Times New Roman" w:cs="Times New Roman"/>
        </w:rPr>
        <w:t xml:space="preserve">subsurface </w:t>
      </w:r>
      <w:r w:rsidRPr="00350F72">
        <w:rPr>
          <w:rFonts w:ascii="Times New Roman" w:eastAsia="Times New Roman" w:hAnsi="Times New Roman" w:cs="Times New Roman"/>
        </w:rPr>
        <w:t xml:space="preserve">Ag incorporation on the photocatalytic </w:t>
      </w:r>
      <w:r w:rsidR="00D80693" w:rsidRPr="00350F72">
        <w:rPr>
          <w:rFonts w:ascii="Times New Roman" w:eastAsia="Times New Roman" w:hAnsi="Times New Roman" w:cs="Times New Roman"/>
        </w:rPr>
        <w:t>behaviour</w:t>
      </w:r>
      <w:r w:rsidRPr="00350F72">
        <w:rPr>
          <w:rFonts w:ascii="Times New Roman" w:eastAsia="Times New Roman" w:hAnsi="Times New Roman" w:cs="Times New Roman"/>
        </w:rPr>
        <w:t xml:space="preserve"> of Bi</w:t>
      </w:r>
      <w:r w:rsidRPr="00350F72">
        <w:rPr>
          <w:rFonts w:ascii="Times New Roman" w:eastAsia="Times New Roman" w:hAnsi="Times New Roman" w:cs="Times New Roman"/>
          <w:vertAlign w:val="subscript"/>
        </w:rPr>
        <w:t>3</w:t>
      </w:r>
      <w:r w:rsidRPr="00350F72">
        <w:rPr>
          <w:rFonts w:ascii="Times New Roman" w:eastAsia="Times New Roman" w:hAnsi="Times New Roman" w:cs="Times New Roman"/>
        </w:rPr>
        <w:t>NbO</w:t>
      </w:r>
      <w:r w:rsidRPr="00350F72">
        <w:rPr>
          <w:rFonts w:ascii="Times New Roman" w:eastAsia="Times New Roman" w:hAnsi="Times New Roman" w:cs="Times New Roman"/>
          <w:vertAlign w:val="subscript"/>
        </w:rPr>
        <w:t>7</w:t>
      </w:r>
      <w:r w:rsidRPr="00350F72">
        <w:rPr>
          <w:rFonts w:ascii="Times New Roman" w:eastAsia="Times New Roman" w:hAnsi="Times New Roman" w:cs="Times New Roman"/>
        </w:rPr>
        <w:t xml:space="preserve">, the charge carrier separation and interfacial charge transfer properties were investigated by </w:t>
      </w:r>
      <w:r w:rsidR="00CE1073" w:rsidRPr="003A72B0">
        <w:rPr>
          <w:rFonts w:ascii="Times New Roman" w:eastAsia="Times New Roman" w:hAnsi="Times New Roman" w:cs="Times New Roman"/>
        </w:rPr>
        <w:t xml:space="preserve">photoelectrochemical </w:t>
      </w:r>
      <w:r w:rsidR="00A9717A" w:rsidRPr="00350F72">
        <w:rPr>
          <w:rFonts w:ascii="Times New Roman" w:eastAsia="Times New Roman" w:hAnsi="Times New Roman" w:cs="Times New Roman"/>
        </w:rPr>
        <w:t xml:space="preserve">(PEC) </w:t>
      </w:r>
      <w:r w:rsidR="00CE1073" w:rsidRPr="00350F72">
        <w:rPr>
          <w:rFonts w:ascii="Times New Roman" w:eastAsia="Times New Roman" w:hAnsi="Times New Roman" w:cs="Times New Roman"/>
        </w:rPr>
        <w:t xml:space="preserve">and transient absorption spectroscopy </w:t>
      </w:r>
      <w:r w:rsidR="00A9717A" w:rsidRPr="00350F72">
        <w:rPr>
          <w:rFonts w:ascii="Times New Roman" w:eastAsia="Times New Roman" w:hAnsi="Times New Roman" w:cs="Times New Roman"/>
        </w:rPr>
        <w:t xml:space="preserve">(TAS) </w:t>
      </w:r>
      <w:r w:rsidR="00CE1073" w:rsidRPr="00350F72">
        <w:rPr>
          <w:rFonts w:ascii="Times New Roman" w:eastAsia="Times New Roman" w:hAnsi="Times New Roman" w:cs="Times New Roman"/>
        </w:rPr>
        <w:t>methods.</w:t>
      </w:r>
    </w:p>
    <w:p w14:paraId="55D41F17" w14:textId="5F18CBF2" w:rsidR="00ED060B" w:rsidRPr="00350F72" w:rsidRDefault="00850273" w:rsidP="00ED060B">
      <w:pPr>
        <w:spacing w:line="360" w:lineRule="auto"/>
        <w:ind w:firstLine="720"/>
        <w:jc w:val="both"/>
        <w:rPr>
          <w:rFonts w:ascii="Times New Roman" w:eastAsia="Times New Roman" w:hAnsi="Times New Roman" w:cs="Times New Roman"/>
        </w:rPr>
      </w:pPr>
      <w:r w:rsidRPr="00350F72">
        <w:rPr>
          <w:rFonts w:ascii="Times New Roman" w:eastAsia="Times New Roman" w:hAnsi="Times New Roman" w:cs="Times New Roman"/>
        </w:rPr>
        <w:t xml:space="preserve">Our </w:t>
      </w:r>
      <w:r w:rsidR="00A9717A" w:rsidRPr="00350F72">
        <w:rPr>
          <w:rFonts w:ascii="Times New Roman" w:eastAsia="Times New Roman" w:hAnsi="Times New Roman" w:cs="Times New Roman"/>
        </w:rPr>
        <w:t xml:space="preserve">PEC </w:t>
      </w:r>
      <w:r w:rsidRPr="00350F72">
        <w:rPr>
          <w:rFonts w:ascii="Times New Roman" w:eastAsia="Times New Roman" w:hAnsi="Times New Roman" w:cs="Times New Roman"/>
        </w:rPr>
        <w:t xml:space="preserve">approach applied </w:t>
      </w:r>
      <w:r w:rsidR="00ED060B" w:rsidRPr="00350F72">
        <w:rPr>
          <w:rFonts w:ascii="Times New Roman" w:eastAsia="Times New Roman" w:hAnsi="Times New Roman" w:cs="Times New Roman"/>
        </w:rPr>
        <w:t>transient photocurrent measurements</w:t>
      </w:r>
      <w:r w:rsidRPr="00350F72">
        <w:rPr>
          <w:rFonts w:ascii="Times New Roman" w:eastAsia="Times New Roman" w:hAnsi="Times New Roman" w:cs="Times New Roman"/>
        </w:rPr>
        <w:t xml:space="preserve">, </w:t>
      </w:r>
      <w:r w:rsidR="00ED060B" w:rsidRPr="00350F72">
        <w:rPr>
          <w:rFonts w:ascii="Times New Roman" w:eastAsia="Times New Roman" w:hAnsi="Times New Roman" w:cs="Times New Roman"/>
        </w:rPr>
        <w:t>electrochemical impedance spectroscopy (EIS)</w:t>
      </w:r>
      <w:r w:rsidRPr="00350F72">
        <w:rPr>
          <w:rFonts w:ascii="Times New Roman" w:eastAsia="Times New Roman" w:hAnsi="Times New Roman" w:cs="Times New Roman"/>
        </w:rPr>
        <w:t xml:space="preserve">, </w:t>
      </w:r>
      <w:r w:rsidR="00ED060B" w:rsidRPr="00350F72">
        <w:rPr>
          <w:rFonts w:ascii="Times New Roman" w:eastAsia="Times New Roman" w:hAnsi="Times New Roman" w:cs="Times New Roman"/>
        </w:rPr>
        <w:t xml:space="preserve">including Nyquist and Mott-Schottky analyses, </w:t>
      </w:r>
      <w:r w:rsidRPr="00350F72">
        <w:rPr>
          <w:rFonts w:ascii="Times New Roman" w:eastAsia="Times New Roman" w:hAnsi="Times New Roman" w:cs="Times New Roman"/>
        </w:rPr>
        <w:t xml:space="preserve">to </w:t>
      </w:r>
      <w:r w:rsidR="00972437">
        <w:rPr>
          <w:rFonts w:ascii="Times New Roman" w:eastAsia="Times New Roman" w:hAnsi="Times New Roman" w:cs="Times New Roman"/>
        </w:rPr>
        <w:t xml:space="preserve">evaluate charge separation and transfer efficiency and to </w:t>
      </w:r>
      <w:r w:rsidRPr="00350F72">
        <w:rPr>
          <w:rFonts w:ascii="Times New Roman" w:eastAsia="Times New Roman" w:hAnsi="Times New Roman" w:cs="Times New Roman"/>
        </w:rPr>
        <w:t>develop a band energy model</w:t>
      </w:r>
      <w:r w:rsidR="003B0C48">
        <w:rPr>
          <w:rFonts w:ascii="Times New Roman" w:eastAsia="Times New Roman" w:hAnsi="Times New Roman" w:cs="Times New Roman"/>
        </w:rPr>
        <w:t xml:space="preserve"> </w:t>
      </w:r>
      <w:sdt>
        <w:sdtPr>
          <w:rPr>
            <w:rFonts w:ascii="Times New Roman" w:eastAsia="Times New Roman" w:hAnsi="Times New Roman" w:cs="Times New Roman"/>
            <w:color w:val="000000"/>
          </w:rPr>
          <w:tag w:val="MENDELEY_CITATION_v3_eyJjaXRhdGlvbklEIjoiTUVOREVMRVlfQ0lUQVRJT05fYTk1NmExYjMtMGRhMS00YjFhLWE1NjktYjg5NTE2OGZhOGVlIiwicHJvcGVydGllcyI6eyJub3RlSW5kZXgiOjB9LCJpc0VkaXRlZCI6ZmFsc2UsIm1hbnVhbE92ZXJyaWRlIjp7ImlzTWFudWFsbHlPdmVycmlkZGVuIjpmYWxzZSwiY2l0ZXByb2NUZXh0IjoiWzE0LDE2LDMwLDQ5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"/>
          <w:id w:val="1818685857"/>
          <w:placeholder>
            <w:docPart w:val="DefaultPlaceholder_-1854013440"/>
          </w:placeholder>
        </w:sdtPr>
        <w:sdtContent>
          <w:r w:rsidR="00D70715" w:rsidRPr="00D70715">
            <w:rPr>
              <w:rFonts w:ascii="Times New Roman" w:eastAsia="Times New Roman" w:hAnsi="Times New Roman" w:cs="Times New Roman"/>
              <w:color w:val="000000"/>
            </w:rPr>
            <w:t>[14,16,30,49]</w:t>
          </w:r>
        </w:sdtContent>
      </w:sdt>
      <w:r w:rsidRPr="00350F72">
        <w:rPr>
          <w:rFonts w:ascii="Times New Roman" w:eastAsia="Times New Roman" w:hAnsi="Times New Roman" w:cs="Times New Roman"/>
        </w:rPr>
        <w:t xml:space="preserve">. </w:t>
      </w:r>
      <w:r w:rsidR="00ED060B" w:rsidRPr="00350F72">
        <w:rPr>
          <w:rFonts w:ascii="Times New Roman" w:eastAsia="Times New Roman" w:hAnsi="Times New Roman" w:cs="Times New Roman"/>
          <w:color w:val="0070C0"/>
        </w:rPr>
        <w:t>Figure 10a</w:t>
      </w:r>
      <w:r w:rsidR="00ED060B" w:rsidRPr="00350F72">
        <w:rPr>
          <w:rFonts w:ascii="Times New Roman" w:eastAsia="Times New Roman" w:hAnsi="Times New Roman" w:cs="Times New Roman"/>
        </w:rPr>
        <w:t xml:space="preserve"> shows the transient photocurrent responses of all samples under </w:t>
      </w:r>
      <w:r w:rsidR="00107625">
        <w:rPr>
          <w:rFonts w:ascii="Times New Roman" w:eastAsia="Times New Roman" w:hAnsi="Times New Roman" w:cs="Times New Roman"/>
        </w:rPr>
        <w:t>dark and</w:t>
      </w:r>
      <w:r w:rsidR="00ED060B" w:rsidRPr="00350F72">
        <w:rPr>
          <w:rFonts w:ascii="Times New Roman" w:eastAsia="Times New Roman" w:hAnsi="Times New Roman" w:cs="Times New Roman"/>
        </w:rPr>
        <w:t xml:space="preserve"> light </w:t>
      </w:r>
      <w:r w:rsidR="00ED060B" w:rsidRPr="00350F72">
        <w:rPr>
          <w:rFonts w:ascii="Times New Roman" w:eastAsia="Times New Roman" w:hAnsi="Times New Roman" w:cs="Times New Roman"/>
        </w:rPr>
        <w:lastRenderedPageBreak/>
        <w:t xml:space="preserve">irradiation. BNO exhibits a stable but moderate photocurrent density, indicating limited photoinduced charge separation efficiency. Upon Ag incorporation, although all Ag-BNO samples contain subsurface metallic Ag species, their photocatalytic </w:t>
      </w:r>
      <w:r w:rsidR="00D80693" w:rsidRPr="00350F72">
        <w:rPr>
          <w:rFonts w:ascii="Times New Roman" w:eastAsia="Times New Roman" w:hAnsi="Times New Roman" w:cs="Times New Roman"/>
        </w:rPr>
        <w:t>behaviours</w:t>
      </w:r>
      <w:r w:rsidR="00ED060B" w:rsidRPr="00350F72">
        <w:rPr>
          <w:rFonts w:ascii="Times New Roman" w:eastAsia="Times New Roman" w:hAnsi="Times New Roman" w:cs="Times New Roman"/>
        </w:rPr>
        <w:t xml:space="preserve"> differ</w:t>
      </w:r>
      <w:r w:rsidR="00012DE4">
        <w:rPr>
          <w:rFonts w:ascii="Times New Roman" w:eastAsia="Times New Roman" w:hAnsi="Times New Roman" w:cs="Times New Roman"/>
        </w:rPr>
        <w:t>.</w:t>
      </w:r>
      <w:r w:rsidR="005257D3">
        <w:rPr>
          <w:rFonts w:ascii="Times New Roman" w:eastAsia="Times New Roman" w:hAnsi="Times New Roman" w:cs="Times New Roman"/>
        </w:rPr>
        <w:t xml:space="preserve"> </w:t>
      </w:r>
      <w:r w:rsidR="005257D3" w:rsidRPr="00350F72">
        <w:rPr>
          <w:rFonts w:ascii="Times New Roman" w:eastAsia="Times New Roman" w:hAnsi="Times New Roman" w:cs="Times New Roman"/>
        </w:rPr>
        <w:t>Ag-BNO 01 shows the highest photocurrent response</w:t>
      </w:r>
      <w:r w:rsidR="00012DE4">
        <w:rPr>
          <w:rFonts w:ascii="Times New Roman" w:eastAsia="Times New Roman" w:hAnsi="Times New Roman" w:cs="Times New Roman"/>
        </w:rPr>
        <w:t>,</w:t>
      </w:r>
      <w:r w:rsidR="005257D3">
        <w:rPr>
          <w:rFonts w:ascii="Times New Roman" w:eastAsia="Times New Roman" w:hAnsi="Times New Roman" w:cs="Times New Roman"/>
        </w:rPr>
        <w:t xml:space="preserve"> suggest</w:t>
      </w:r>
      <w:r w:rsidR="00012DE4">
        <w:rPr>
          <w:rFonts w:ascii="Times New Roman" w:eastAsia="Times New Roman" w:hAnsi="Times New Roman" w:cs="Times New Roman"/>
        </w:rPr>
        <w:t>ing</w:t>
      </w:r>
      <w:r w:rsidR="00ED060B" w:rsidRPr="00350F72">
        <w:rPr>
          <w:rFonts w:ascii="Times New Roman" w:eastAsia="Times New Roman" w:hAnsi="Times New Roman" w:cs="Times New Roman"/>
        </w:rPr>
        <w:t xml:space="preserve"> that a </w:t>
      </w:r>
      <w:r w:rsidR="005257D3" w:rsidRPr="00350F72">
        <w:rPr>
          <w:rFonts w:ascii="Times New Roman" w:eastAsia="Times New Roman" w:hAnsi="Times New Roman" w:cs="Times New Roman"/>
        </w:rPr>
        <w:t xml:space="preserve">structural distribution </w:t>
      </w:r>
      <w:r w:rsidR="00ED060B" w:rsidRPr="00350F72">
        <w:rPr>
          <w:rFonts w:ascii="Times New Roman" w:eastAsia="Times New Roman" w:hAnsi="Times New Roman" w:cs="Times New Roman"/>
        </w:rPr>
        <w:t>with highly dispersed subsurface Ag</w:t>
      </w:r>
      <w:r w:rsidR="003660F8">
        <w:rPr>
          <w:rFonts w:ascii="Times New Roman" w:eastAsia="Times New Roman" w:hAnsi="Times New Roman" w:cs="Times New Roman"/>
        </w:rPr>
        <w:t xml:space="preserve"> </w:t>
      </w:r>
      <w:r w:rsidR="004B42C2">
        <w:rPr>
          <w:rFonts w:ascii="Times New Roman" w:eastAsia="Times New Roman" w:hAnsi="Times New Roman" w:cs="Times New Roman"/>
        </w:rPr>
        <w:t>leads to</w:t>
      </w:r>
      <w:r w:rsidR="003660F8">
        <w:rPr>
          <w:rFonts w:ascii="Times New Roman" w:eastAsia="Times New Roman" w:hAnsi="Times New Roman" w:cs="Times New Roman"/>
        </w:rPr>
        <w:t xml:space="preserve"> the most efficient </w:t>
      </w:r>
      <w:r w:rsidR="002C32AF">
        <w:rPr>
          <w:rFonts w:ascii="Times New Roman" w:eastAsia="Times New Roman" w:hAnsi="Times New Roman" w:cs="Times New Roman"/>
        </w:rPr>
        <w:t>electron-hole</w:t>
      </w:r>
      <w:r w:rsidR="003660F8">
        <w:rPr>
          <w:rFonts w:ascii="Times New Roman" w:eastAsia="Times New Roman" w:hAnsi="Times New Roman" w:cs="Times New Roman"/>
        </w:rPr>
        <w:t xml:space="preserve"> separation</w:t>
      </w:r>
      <w:r w:rsidR="00012DE4">
        <w:rPr>
          <w:rFonts w:ascii="Times New Roman" w:eastAsia="Times New Roman" w:hAnsi="Times New Roman" w:cs="Times New Roman"/>
        </w:rPr>
        <w:t>.</w:t>
      </w:r>
      <w:r w:rsidR="00ED060B" w:rsidRPr="00350F72">
        <w:rPr>
          <w:rFonts w:ascii="Times New Roman" w:eastAsia="Times New Roman" w:hAnsi="Times New Roman" w:cs="Times New Roman"/>
        </w:rPr>
        <w:t xml:space="preserve"> </w:t>
      </w:r>
      <w:r w:rsidR="00012DE4">
        <w:rPr>
          <w:rFonts w:ascii="Times New Roman" w:eastAsia="Times New Roman" w:hAnsi="Times New Roman" w:cs="Times New Roman"/>
        </w:rPr>
        <w:t>In contrast,</w:t>
      </w:r>
      <w:r w:rsidR="00ED060B" w:rsidRPr="00350F72">
        <w:rPr>
          <w:rFonts w:ascii="Times New Roman" w:eastAsia="Times New Roman" w:hAnsi="Times New Roman" w:cs="Times New Roman"/>
        </w:rPr>
        <w:t xml:space="preserve"> excessive Ag aggregation in Ag-BNO 04 </w:t>
      </w:r>
      <w:r w:rsidR="004B42C2">
        <w:rPr>
          <w:rFonts w:ascii="Times New Roman" w:eastAsia="Times New Roman" w:hAnsi="Times New Roman" w:cs="Times New Roman"/>
        </w:rPr>
        <w:t>results in</w:t>
      </w:r>
      <w:r w:rsidR="00ED060B" w:rsidRPr="00350F72">
        <w:rPr>
          <w:rFonts w:ascii="Times New Roman" w:eastAsia="Times New Roman" w:hAnsi="Times New Roman" w:cs="Times New Roman"/>
        </w:rPr>
        <w:t xml:space="preserve"> degraded charge transfer and increased</w:t>
      </w:r>
      <w:r w:rsidR="00621073">
        <w:rPr>
          <w:rFonts w:ascii="Times New Roman" w:eastAsia="Times New Roman" w:hAnsi="Times New Roman" w:cs="Times New Roman"/>
        </w:rPr>
        <w:t xml:space="preserve"> spatial</w:t>
      </w:r>
      <w:r w:rsidR="00ED060B" w:rsidRPr="00350F72">
        <w:rPr>
          <w:rFonts w:ascii="Times New Roman" w:eastAsia="Times New Roman" w:hAnsi="Times New Roman" w:cs="Times New Roman"/>
        </w:rPr>
        <w:t xml:space="preserve"> recombination.</w:t>
      </w:r>
    </w:p>
    <w:p w14:paraId="45B9AA18" w14:textId="68A2F05B" w:rsidR="00ED060B" w:rsidRPr="0053388A" w:rsidRDefault="00ED060B" w:rsidP="00ED060B">
      <w:pPr>
        <w:spacing w:line="360" w:lineRule="auto"/>
        <w:ind w:firstLine="720"/>
        <w:jc w:val="both"/>
        <w:rPr>
          <w:rFonts w:ascii="Times New Roman" w:eastAsia="Times New Roman" w:hAnsi="Times New Roman" w:hint="cs"/>
          <w:szCs w:val="30"/>
          <w:cs/>
          <w:lang w:bidi="th-TH"/>
        </w:rPr>
      </w:pPr>
      <w:r w:rsidRPr="00350F72">
        <w:rPr>
          <w:rFonts w:ascii="Times New Roman" w:eastAsia="Times New Roman" w:hAnsi="Times New Roman" w:cs="Times New Roman"/>
        </w:rPr>
        <w:t>Electrochemical impedance spectroscopy (EIS) was employed to further evaluate the interfacial charge transfer properties of the samples. As shown in the Nyquist plots (</w:t>
      </w:r>
      <w:r w:rsidRPr="00350F72">
        <w:rPr>
          <w:rFonts w:ascii="Times New Roman" w:eastAsia="Times New Roman" w:hAnsi="Times New Roman" w:cs="Times New Roman"/>
          <w:color w:val="0070C0"/>
        </w:rPr>
        <w:t>Figure 10b</w:t>
      </w:r>
      <w:r w:rsidRPr="00350F72">
        <w:rPr>
          <w:rFonts w:ascii="Times New Roman" w:eastAsia="Times New Roman" w:hAnsi="Times New Roman" w:cs="Times New Roman"/>
        </w:rPr>
        <w:t xml:space="preserve">), BNO exhibits the largest semicircle radius, indicating the highest charge-transfer resistance at the electrode-electrolyte interface. Upon incorporation of subsurface Ag species, the semicircle radius decreases significantly. Among all samples, Ag-BNO 02 shows the smallest semicircle, corresponding to the lowest charge transfer resistance, indicating the most facile interfacial charge transfer. Ag-BNO 01 and Ag-BNO 03 exhibit comparable semicircle sizes, suggesting similar charge-transfer resistances and interfacial kinetics. In contrast, Ag-BNO 04 presents a noticeably larger semicircle than other Ag-BNO samples, although still smaller than that of pristine BNO, indicating that excessive Ag loading partially impedes charge transfer. The increased impedance observed for Ag-BNO 04 can be attributed to the formation of metallic Ag aggregates, as evidenced by XRD, which may introduce electron scattering </w:t>
      </w:r>
      <w:r w:rsidR="00D80693" w:rsidRPr="00350F72">
        <w:rPr>
          <w:rFonts w:ascii="Times New Roman" w:eastAsia="Times New Roman" w:hAnsi="Times New Roman" w:cs="Times New Roman"/>
        </w:rPr>
        <w:t>centres</w:t>
      </w:r>
      <w:r w:rsidRPr="00350F72">
        <w:rPr>
          <w:rFonts w:ascii="Times New Roman" w:eastAsia="Times New Roman" w:hAnsi="Times New Roman" w:cs="Times New Roman"/>
        </w:rPr>
        <w:t xml:space="preserve"> or disrupt continuous charge transport pathways at the semiconductor-electrolyte interface. Conversely, samples containing well-dispersed or subsurface Ag species (Ag-BNO 01-03) benefit from improved interfacial conductivity and reduced charge-transfer resistance.</w:t>
      </w:r>
    </w:p>
    <w:p w14:paraId="4B4DAB2A" w14:textId="50BA20C2" w:rsidR="008955DB" w:rsidRPr="00BA2F8C" w:rsidRDefault="008955DB" w:rsidP="00BA2F8C">
      <w:pPr>
        <w:spacing w:line="360" w:lineRule="auto"/>
        <w:ind w:firstLine="720"/>
        <w:jc w:val="both"/>
        <w:rPr>
          <w:rFonts w:ascii="Times New Roman" w:eastAsia="Times New Roman" w:hAnsi="Times New Roman" w:cs="Times New Roman"/>
          <w:lang w:val="en-US"/>
        </w:rPr>
      </w:pPr>
      <w:r w:rsidRPr="00350F72">
        <w:rPr>
          <w:rFonts w:ascii="Times New Roman" w:eastAsia="Times New Roman" w:hAnsi="Times New Roman" w:cs="Times New Roman"/>
        </w:rPr>
        <w:t>Further insight into the electro</w:t>
      </w:r>
      <w:r w:rsidR="00F55087" w:rsidRPr="00350F72">
        <w:rPr>
          <w:rFonts w:ascii="Times New Roman" w:eastAsia="Times New Roman" w:hAnsi="Times New Roman" w:cs="Times New Roman"/>
        </w:rPr>
        <w:t>chemical</w:t>
      </w:r>
      <w:r w:rsidRPr="00350F72">
        <w:rPr>
          <w:rFonts w:ascii="Times New Roman" w:eastAsia="Times New Roman" w:hAnsi="Times New Roman" w:cs="Times New Roman"/>
        </w:rPr>
        <w:t xml:space="preserve"> properties of the samples was obtained from </w:t>
      </w:r>
      <w:r w:rsidRPr="00652F7F">
        <w:rPr>
          <w:rFonts w:ascii="Times New Roman" w:eastAsia="Times New Roman" w:hAnsi="Times New Roman" w:cs="Times New Roman"/>
        </w:rPr>
        <w:t>Mott-Schottky analysis</w:t>
      </w:r>
      <w:r w:rsidRPr="00350F72">
        <w:rPr>
          <w:rFonts w:ascii="Times New Roman" w:eastAsia="Times New Roman" w:hAnsi="Times New Roman" w:cs="Times New Roman"/>
        </w:rPr>
        <w:t xml:space="preserve">. As shown in </w:t>
      </w:r>
      <w:r w:rsidRPr="00350F72">
        <w:rPr>
          <w:rFonts w:ascii="Times New Roman" w:eastAsia="Times New Roman" w:hAnsi="Times New Roman" w:cs="Times New Roman"/>
          <w:color w:val="0070C0"/>
        </w:rPr>
        <w:t xml:space="preserve">Figure </w:t>
      </w:r>
      <w:r w:rsidR="00B964D9" w:rsidRPr="00350F72">
        <w:rPr>
          <w:rFonts w:ascii="Times New Roman" w:eastAsia="Times New Roman" w:hAnsi="Times New Roman" w:cs="Times New Roman"/>
          <w:color w:val="0070C0"/>
        </w:rPr>
        <w:t>10</w:t>
      </w:r>
      <w:r w:rsidRPr="00350F72">
        <w:rPr>
          <w:rFonts w:ascii="Times New Roman" w:eastAsia="Times New Roman" w:hAnsi="Times New Roman" w:cs="Times New Roman"/>
          <w:color w:val="0070C0"/>
        </w:rPr>
        <w:t>c</w:t>
      </w:r>
      <w:r w:rsidRPr="00350F72">
        <w:rPr>
          <w:rFonts w:ascii="Times New Roman" w:eastAsia="Times New Roman" w:hAnsi="Times New Roman" w:cs="Times New Roman"/>
        </w:rPr>
        <w:t xml:space="preserve">, all samples exhibit positive slopes in the </w:t>
      </w:r>
      <w:r w:rsidR="000D6808" w:rsidRPr="000D6808">
        <w:rPr>
          <w:rFonts w:ascii="Times New Roman" w:eastAsia="Times New Roman" w:hAnsi="Times New Roman" w:cs="Times New Roman"/>
        </w:rPr>
        <w:t>Mott-Schottky</w:t>
      </w:r>
      <w:r w:rsidRPr="00350F72">
        <w:rPr>
          <w:rFonts w:ascii="Times New Roman" w:eastAsia="Times New Roman" w:hAnsi="Times New Roman" w:cs="Times New Roman"/>
        </w:rPr>
        <w:t xml:space="preserve"> plots, confirming their n-type semiconductor characteristics. The linear regions of the plots allow </w:t>
      </w:r>
      <w:r w:rsidR="00AE5D98">
        <w:rPr>
          <w:rFonts w:ascii="Times New Roman" w:eastAsia="Times New Roman" w:hAnsi="Times New Roman" w:cs="Times New Roman"/>
        </w:rPr>
        <w:t xml:space="preserve">the </w:t>
      </w:r>
      <w:r w:rsidRPr="00350F72">
        <w:rPr>
          <w:rFonts w:ascii="Times New Roman" w:eastAsia="Times New Roman" w:hAnsi="Times New Roman" w:cs="Times New Roman"/>
        </w:rPr>
        <w:t>estimation of the flat-band potentials (</w:t>
      </w:r>
      <w:proofErr w:type="spellStart"/>
      <w:r w:rsidRPr="00350F72">
        <w:rPr>
          <w:rFonts w:ascii="Times New Roman" w:eastAsia="Times New Roman" w:hAnsi="Times New Roman" w:cs="Times New Roman"/>
        </w:rPr>
        <w:t>E</w:t>
      </w:r>
      <w:r w:rsidRPr="00350F72">
        <w:rPr>
          <w:rFonts w:ascii="Times New Roman" w:eastAsia="Times New Roman" w:hAnsi="Times New Roman" w:cs="Times New Roman"/>
          <w:vertAlign w:val="subscript"/>
        </w:rPr>
        <w:t>fb</w:t>
      </w:r>
      <w:proofErr w:type="spellEnd"/>
      <w:r w:rsidRPr="00350F72">
        <w:rPr>
          <w:rFonts w:ascii="Times New Roman" w:eastAsia="Times New Roman" w:hAnsi="Times New Roman" w:cs="Times New Roman"/>
        </w:rPr>
        <w:t>)</w:t>
      </w:r>
      <w:r w:rsidR="00991322">
        <w:rPr>
          <w:rFonts w:ascii="Times New Roman" w:eastAsia="Times New Roman" w:hAnsi="Times New Roman" w:cs="Times New Roman"/>
        </w:rPr>
        <w:t xml:space="preserve"> v</w:t>
      </w:r>
      <w:r w:rsidR="00AE5D98">
        <w:rPr>
          <w:rFonts w:ascii="Times New Roman" w:eastAsia="Times New Roman" w:hAnsi="Times New Roman" w:cs="Times New Roman"/>
        </w:rPr>
        <w:t>ersus</w:t>
      </w:r>
      <w:r w:rsidR="00991322">
        <w:rPr>
          <w:rFonts w:ascii="Times New Roman" w:eastAsia="Times New Roman" w:hAnsi="Times New Roman" w:cs="Times New Roman"/>
        </w:rPr>
        <w:t xml:space="preserve"> </w:t>
      </w:r>
      <w:r w:rsidR="00AE5D98">
        <w:rPr>
          <w:rFonts w:ascii="Times New Roman" w:eastAsia="Times New Roman" w:hAnsi="Times New Roman" w:cs="Times New Roman"/>
        </w:rPr>
        <w:t>A</w:t>
      </w:r>
      <w:r w:rsidR="00991322">
        <w:rPr>
          <w:rFonts w:ascii="Times New Roman" w:eastAsia="Times New Roman" w:hAnsi="Times New Roman" w:cs="Times New Roman"/>
        </w:rPr>
        <w:t>g/AgCl</w:t>
      </w:r>
      <w:r w:rsidRPr="00350F72">
        <w:rPr>
          <w:rFonts w:ascii="Times New Roman" w:eastAsia="Times New Roman" w:hAnsi="Times New Roman" w:cs="Times New Roman"/>
        </w:rPr>
        <w:t>, which are</w:t>
      </w:r>
      <w:r w:rsidR="00991322">
        <w:rPr>
          <w:rFonts w:ascii="Times New Roman" w:eastAsia="Times New Roman" w:hAnsi="Times New Roman" w:cs="Times New Roman"/>
        </w:rPr>
        <w:t xml:space="preserve"> converted to NHE</w:t>
      </w:r>
      <w:r w:rsidR="00AE5D98">
        <w:rPr>
          <w:rFonts w:ascii="Times New Roman" w:eastAsia="Times New Roman" w:hAnsi="Times New Roman" w:cs="Times New Roman"/>
        </w:rPr>
        <w:t xml:space="preserve"> scale</w:t>
      </w:r>
      <w:r w:rsidR="00991322">
        <w:rPr>
          <w:rFonts w:ascii="Times New Roman" w:eastAsia="Times New Roman" w:hAnsi="Times New Roman" w:cs="Times New Roman"/>
        </w:rPr>
        <w:t xml:space="preserve"> using the Nernst </w:t>
      </w:r>
      <w:r w:rsidR="00AE5D98">
        <w:rPr>
          <w:rFonts w:ascii="Times New Roman" w:eastAsia="Times New Roman" w:hAnsi="Times New Roman" w:cs="Times New Roman"/>
        </w:rPr>
        <w:t>equation</w:t>
      </w:r>
      <w:r w:rsidR="00991322">
        <w:rPr>
          <w:rFonts w:ascii="Times New Roman" w:eastAsia="Times New Roman" w:hAnsi="Times New Roman" w:cs="Times New Roman"/>
        </w:rPr>
        <w:t>: E</w:t>
      </w:r>
      <w:r w:rsidR="00991322" w:rsidRPr="00991322">
        <w:rPr>
          <w:rFonts w:ascii="Times New Roman" w:eastAsia="Times New Roman" w:hAnsi="Times New Roman" w:cs="Times New Roman"/>
          <w:vertAlign w:val="subscript"/>
        </w:rPr>
        <w:t>NHE</w:t>
      </w:r>
      <w:r w:rsidR="00991322">
        <w:rPr>
          <w:rFonts w:ascii="Times New Roman" w:eastAsia="Times New Roman" w:hAnsi="Times New Roman" w:cs="Times New Roman"/>
        </w:rPr>
        <w:t xml:space="preserve"> = </w:t>
      </w:r>
      <w:proofErr w:type="spellStart"/>
      <w:r w:rsidR="00991322">
        <w:rPr>
          <w:rFonts w:ascii="Times New Roman" w:eastAsia="Times New Roman" w:hAnsi="Times New Roman" w:cs="Times New Roman"/>
        </w:rPr>
        <w:t>E</w:t>
      </w:r>
      <w:r w:rsidR="00991322" w:rsidRPr="00991322">
        <w:rPr>
          <w:rFonts w:ascii="Times New Roman" w:eastAsia="Times New Roman" w:hAnsi="Times New Roman" w:cs="Times New Roman"/>
          <w:vertAlign w:val="subscript"/>
        </w:rPr>
        <w:t>Ag</w:t>
      </w:r>
      <w:proofErr w:type="spellEnd"/>
      <w:r w:rsidR="00991322" w:rsidRPr="00991322">
        <w:rPr>
          <w:rFonts w:ascii="Times New Roman" w:eastAsia="Times New Roman" w:hAnsi="Times New Roman" w:cs="Times New Roman"/>
          <w:vertAlign w:val="subscript"/>
        </w:rPr>
        <w:t>/AgCl</w:t>
      </w:r>
      <w:r w:rsidR="00991322">
        <w:rPr>
          <w:rFonts w:ascii="Times New Roman" w:eastAsia="Times New Roman" w:hAnsi="Times New Roman" w:cs="Times New Roman"/>
        </w:rPr>
        <w:t xml:space="preserve"> + 0.209</w:t>
      </w:r>
      <w:r w:rsidR="00745C47">
        <w:rPr>
          <w:rFonts w:ascii="Times New Roman" w:eastAsia="Times New Roman" w:hAnsi="Times New Roman" w:cs="Times New Roman"/>
        </w:rPr>
        <w:t>.</w:t>
      </w:r>
      <w:r w:rsidR="00AE5D98">
        <w:rPr>
          <w:rFonts w:ascii="Times New Roman" w:eastAsia="Times New Roman" w:hAnsi="Times New Roman" w:cs="Times New Roman"/>
        </w:rPr>
        <w:t xml:space="preserve"> </w:t>
      </w:r>
      <w:r w:rsidR="00745C47">
        <w:rPr>
          <w:rFonts w:ascii="Times New Roman" w:eastAsia="Times New Roman" w:hAnsi="Times New Roman" w:cs="Times New Roman"/>
        </w:rPr>
        <w:t>For n-type semiconductors,</w:t>
      </w:r>
      <w:r w:rsidR="00991322">
        <w:rPr>
          <w:rFonts w:ascii="Times New Roman" w:eastAsia="Times New Roman" w:hAnsi="Times New Roman" w:cs="Times New Roman"/>
        </w:rPr>
        <w:t xml:space="preserve"> </w:t>
      </w:r>
      <w:r w:rsidR="00745C47">
        <w:rPr>
          <w:rFonts w:ascii="Times New Roman" w:eastAsia="Times New Roman" w:hAnsi="Times New Roman" w:cs="Times New Roman"/>
        </w:rPr>
        <w:t xml:space="preserve">the </w:t>
      </w:r>
      <w:r w:rsidR="00745C47" w:rsidRPr="00350F72">
        <w:rPr>
          <w:rFonts w:ascii="Times New Roman" w:eastAsia="Times New Roman" w:hAnsi="Times New Roman" w:cs="Times New Roman"/>
        </w:rPr>
        <w:t>conduction band minimum (CBM)</w:t>
      </w:r>
      <w:r w:rsidR="00745C47">
        <w:rPr>
          <w:rFonts w:ascii="Times New Roman" w:eastAsia="Times New Roman" w:hAnsi="Times New Roman" w:cs="Times New Roman"/>
        </w:rPr>
        <w:t xml:space="preserve"> is </w:t>
      </w:r>
      <w:r w:rsidR="00813482">
        <w:rPr>
          <w:rFonts w:ascii="Times New Roman" w:eastAsia="Times New Roman" w:hAnsi="Times New Roman" w:cs="Times New Roman"/>
        </w:rPr>
        <w:t>generally assumed</w:t>
      </w:r>
      <w:r w:rsidR="00745C47" w:rsidRPr="00350F72">
        <w:rPr>
          <w:rFonts w:ascii="Times New Roman" w:eastAsia="Times New Roman" w:hAnsi="Times New Roman" w:cs="Times New Roman"/>
        </w:rPr>
        <w:t xml:space="preserve"> to </w:t>
      </w:r>
      <w:r w:rsidR="00745C47">
        <w:rPr>
          <w:rFonts w:ascii="Times New Roman" w:eastAsia="Times New Roman" w:hAnsi="Times New Roman" w:cs="Times New Roman"/>
        </w:rPr>
        <w:t>be</w:t>
      </w:r>
      <w:r w:rsidR="00813482">
        <w:rPr>
          <w:rFonts w:ascii="Times New Roman" w:eastAsia="Times New Roman" w:hAnsi="Times New Roman" w:cs="Times New Roman"/>
        </w:rPr>
        <w:t xml:space="preserve"> </w:t>
      </w:r>
      <w:r w:rsidR="003F0C56">
        <w:rPr>
          <w:rFonts w:ascii="Times New Roman" w:eastAsia="Times New Roman" w:hAnsi="Times New Roman" w:cs="Times New Roman"/>
        </w:rPr>
        <w:t>located approximately</w:t>
      </w:r>
      <w:r w:rsidR="00813482">
        <w:rPr>
          <w:rFonts w:ascii="Times New Roman" w:eastAsia="Times New Roman" w:hAnsi="Times New Roman"/>
          <w:szCs w:val="30"/>
          <w:lang w:bidi="th-TH"/>
        </w:rPr>
        <w:t xml:space="preserve"> </w:t>
      </w:r>
      <w:r w:rsidR="00745C47">
        <w:rPr>
          <w:rFonts w:ascii="Times New Roman" w:eastAsia="Times New Roman" w:hAnsi="Times New Roman" w:cs="Times New Roman"/>
        </w:rPr>
        <w:t>0.1 V</w:t>
      </w:r>
      <w:r w:rsidR="00745C47">
        <w:rPr>
          <w:rFonts w:ascii="Times New Roman" w:eastAsia="Times New Roman" w:hAnsi="Times New Roman" w:cs="Times New Roman"/>
        </w:rPr>
        <w:t xml:space="preserve"> </w:t>
      </w:r>
      <w:r w:rsidR="00813482">
        <w:rPr>
          <w:rFonts w:ascii="Times New Roman" w:eastAsia="Times New Roman" w:hAnsi="Times New Roman" w:cs="Times New Roman"/>
        </w:rPr>
        <w:t>more negative than</w:t>
      </w:r>
      <w:r w:rsidR="00745C47">
        <w:rPr>
          <w:rFonts w:ascii="Times New Roman" w:eastAsia="Times New Roman" w:hAnsi="Times New Roman" w:cs="Times New Roman"/>
        </w:rPr>
        <w:t xml:space="preserve"> </w:t>
      </w:r>
      <w:proofErr w:type="spellStart"/>
      <w:r w:rsidR="00991322">
        <w:rPr>
          <w:rFonts w:ascii="Times New Roman" w:eastAsia="Times New Roman" w:hAnsi="Times New Roman" w:cs="Times New Roman"/>
        </w:rPr>
        <w:t>E</w:t>
      </w:r>
      <w:r w:rsidR="00991322" w:rsidRPr="00991322">
        <w:rPr>
          <w:rFonts w:ascii="Times New Roman" w:eastAsia="Times New Roman" w:hAnsi="Times New Roman" w:cs="Times New Roman"/>
          <w:vertAlign w:val="subscript"/>
        </w:rPr>
        <w:t>fb</w:t>
      </w:r>
      <w:proofErr w:type="spellEnd"/>
      <w:r w:rsidR="00991322">
        <w:rPr>
          <w:rFonts w:ascii="Times New Roman" w:eastAsia="Times New Roman" w:hAnsi="Times New Roman" w:cs="Times New Roman"/>
        </w:rPr>
        <w:t xml:space="preserve"> </w:t>
      </w:r>
      <w:sdt>
        <w:sdtPr>
          <w:rPr>
            <w:rFonts w:ascii="Times New Roman" w:eastAsia="Times New Roman" w:hAnsi="Times New Roman" w:cs="Times New Roman"/>
            <w:color w:val="000000"/>
          </w:rPr>
          <w:tag w:val="MENDELEY_CITATION_v3_eyJjaXRhdGlvbklEIjoiTUVOREVMRVlfQ0lUQVRJT05fNzA5NDVhMDEtMTk4ZC00MDRlLWJkODUtOWFkYmY4MWViMjc0IiwicHJvcGVydGllcyI6eyJub3RlSW5kZXgiOjB9LCJpc0VkaXRlZCI6ZmFsc2UsIm1hbnVhbE92ZXJyaWRlIjp7ImlzTWFudWFsbHlPdmVycmlkZGVuIjpmYWxzZSwiY2l0ZXByb2NUZXh0IjoiWzE0LDMw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"/>
          <w:id w:val="89976973"/>
          <w:placeholder>
            <w:docPart w:val="DefaultPlaceholder_-1854013440"/>
          </w:placeholder>
        </w:sdtPr>
        <w:sdtContent>
          <w:r w:rsidR="00D70715" w:rsidRPr="00D70715">
            <w:rPr>
              <w:rFonts w:ascii="Times New Roman" w:eastAsia="Times New Roman" w:hAnsi="Times New Roman" w:cs="Times New Roman"/>
              <w:color w:val="000000"/>
            </w:rPr>
            <w:t>[14,30]</w:t>
          </w:r>
        </w:sdtContent>
      </w:sdt>
      <w:r w:rsidRPr="00350F72">
        <w:rPr>
          <w:rFonts w:ascii="Times New Roman" w:eastAsia="Times New Roman" w:hAnsi="Times New Roman" w:cs="Times New Roman"/>
        </w:rPr>
        <w:t>.</w:t>
      </w:r>
      <w:r w:rsidR="00750446">
        <w:rPr>
          <w:rFonts w:ascii="Times New Roman" w:eastAsia="Times New Roman" w:hAnsi="Times New Roman" w:cs="Times New Roman"/>
        </w:rPr>
        <w:t xml:space="preserve"> </w:t>
      </w:r>
      <w:r w:rsidRPr="00350F72">
        <w:rPr>
          <w:rFonts w:ascii="Times New Roman" w:eastAsia="Times New Roman" w:hAnsi="Times New Roman" w:cs="Times New Roman"/>
        </w:rPr>
        <w:t xml:space="preserve">Notably, the </w:t>
      </w:r>
      <w:r w:rsidR="000D6808" w:rsidRPr="000D6808">
        <w:rPr>
          <w:rFonts w:ascii="Times New Roman" w:eastAsia="Times New Roman" w:hAnsi="Times New Roman" w:cs="Times New Roman"/>
        </w:rPr>
        <w:t>Mott-Schottky</w:t>
      </w:r>
      <w:r w:rsidRPr="00350F72">
        <w:rPr>
          <w:rFonts w:ascii="Times New Roman" w:eastAsia="Times New Roman" w:hAnsi="Times New Roman" w:cs="Times New Roman"/>
        </w:rPr>
        <w:t xml:space="preserve"> plots of BNO and Ag-BNO samples show very similar slopes and </w:t>
      </w:r>
      <w:r w:rsidR="008C0918" w:rsidRPr="00350F72">
        <w:rPr>
          <w:rFonts w:ascii="Times New Roman" w:eastAsia="Times New Roman" w:hAnsi="Times New Roman" w:cs="Times New Roman"/>
        </w:rPr>
        <w:t>interceptions</w:t>
      </w:r>
      <w:r w:rsidR="004C5201">
        <w:rPr>
          <w:rFonts w:ascii="Times New Roman" w:eastAsia="Times New Roman" w:hAnsi="Times New Roman" w:cs="Times New Roman"/>
        </w:rPr>
        <w:t xml:space="preserve"> (</w:t>
      </w:r>
      <w:r w:rsidR="004C5201" w:rsidRPr="00D7541D">
        <w:rPr>
          <w:rFonts w:ascii="Times New Roman" w:eastAsia="Times New Roman" w:hAnsi="Times New Roman" w:cs="Times New Roman"/>
          <w:color w:val="0070C0"/>
        </w:rPr>
        <w:t>Table 3</w:t>
      </w:r>
      <w:r w:rsidR="004C5201">
        <w:rPr>
          <w:rFonts w:ascii="Times New Roman" w:eastAsia="Times New Roman" w:hAnsi="Times New Roman" w:cs="Times New Roman"/>
        </w:rPr>
        <w:t>)</w:t>
      </w:r>
      <w:r w:rsidRPr="00350F72">
        <w:rPr>
          <w:rFonts w:ascii="Times New Roman" w:eastAsia="Times New Roman" w:hAnsi="Times New Roman" w:cs="Times New Roman"/>
        </w:rPr>
        <w:t>, indicating that Ag incorporation does not significantly alter the charge carrier density or the intrinsic electronic structure of Bi</w:t>
      </w:r>
      <w:r w:rsidRPr="00350F72">
        <w:rPr>
          <w:rFonts w:ascii="Times New Roman" w:eastAsia="Times New Roman" w:hAnsi="Times New Roman" w:cs="Times New Roman"/>
          <w:vertAlign w:val="subscript"/>
        </w:rPr>
        <w:t>3</w:t>
      </w:r>
      <w:r w:rsidRPr="00350F72">
        <w:rPr>
          <w:rFonts w:ascii="Times New Roman" w:eastAsia="Times New Roman" w:hAnsi="Times New Roman" w:cs="Times New Roman"/>
        </w:rPr>
        <w:t>NbO</w:t>
      </w:r>
      <w:r w:rsidRPr="00350F72">
        <w:rPr>
          <w:rFonts w:ascii="Times New Roman" w:eastAsia="Times New Roman" w:hAnsi="Times New Roman" w:cs="Times New Roman"/>
          <w:vertAlign w:val="subscript"/>
        </w:rPr>
        <w:t>7</w:t>
      </w:r>
      <w:r w:rsidR="00D7541D">
        <w:rPr>
          <w:rFonts w:ascii="Times New Roman" w:eastAsia="Times New Roman" w:hAnsi="Times New Roman" w:cs="Times New Roman"/>
        </w:rPr>
        <w:t>.</w:t>
      </w:r>
      <w:r w:rsidRPr="00350F72">
        <w:rPr>
          <w:rFonts w:ascii="Times New Roman" w:eastAsia="Times New Roman" w:hAnsi="Times New Roman" w:cs="Times New Roman"/>
        </w:rPr>
        <w:t xml:space="preserve"> </w:t>
      </w:r>
      <w:r w:rsidR="00B561C4">
        <w:rPr>
          <w:rFonts w:ascii="Times New Roman" w:eastAsia="Times New Roman" w:hAnsi="Times New Roman" w:cs="Times New Roman"/>
        </w:rPr>
        <w:t xml:space="preserve">As shown in </w:t>
      </w:r>
      <w:r w:rsidR="00B561C4" w:rsidRPr="00D7541D">
        <w:rPr>
          <w:rFonts w:ascii="Times New Roman" w:eastAsia="Times New Roman" w:hAnsi="Times New Roman" w:cs="Times New Roman"/>
          <w:color w:val="0070C0"/>
        </w:rPr>
        <w:t>Table 3</w:t>
      </w:r>
      <w:r w:rsidR="00B561C4">
        <w:rPr>
          <w:rFonts w:ascii="Times New Roman" w:eastAsia="Times New Roman" w:hAnsi="Times New Roman" w:cs="Times New Roman"/>
        </w:rPr>
        <w:t>, t</w:t>
      </w:r>
      <w:r w:rsidRPr="00350F72">
        <w:rPr>
          <w:rFonts w:ascii="Times New Roman" w:eastAsia="Times New Roman" w:hAnsi="Times New Roman" w:cs="Times New Roman"/>
        </w:rPr>
        <w:t xml:space="preserve">he extracted flat-band potentials for all samples are nearly identical, suggesting that the CBM positions remain essentially unchanged upon Ag </w:t>
      </w:r>
      <w:r w:rsidRPr="00350F72">
        <w:rPr>
          <w:rFonts w:ascii="Times New Roman" w:eastAsia="Times New Roman" w:hAnsi="Times New Roman" w:cs="Times New Roman"/>
        </w:rPr>
        <w:lastRenderedPageBreak/>
        <w:t>modification. This observation is consistent with the optical band gap and DFT results, which show negligible variation in band gap energies and band edge positions among the samples.</w:t>
      </w:r>
    </w:p>
    <w:p w14:paraId="13976E17" w14:textId="3CBE96FF" w:rsidR="00B964D9" w:rsidRPr="000205FD" w:rsidRDefault="008955DB" w:rsidP="00341B46">
      <w:pPr>
        <w:spacing w:line="360" w:lineRule="auto"/>
        <w:ind w:firstLine="720"/>
        <w:jc w:val="both"/>
        <w:rPr>
          <w:rFonts w:ascii="Times New Roman" w:eastAsia="Times New Roman" w:hAnsi="Times New Roman"/>
          <w:szCs w:val="30"/>
          <w:cs/>
          <w:lang w:bidi="th-TH"/>
        </w:rPr>
      </w:pPr>
      <w:r w:rsidRPr="00350F72">
        <w:rPr>
          <w:rFonts w:ascii="Times New Roman" w:eastAsia="Times New Roman" w:hAnsi="Times New Roman" w:cs="Times New Roman"/>
        </w:rPr>
        <w:t xml:space="preserve">Based on the flat-band potentials derived from the </w:t>
      </w:r>
      <w:r w:rsidR="000D6808" w:rsidRPr="000D6808">
        <w:rPr>
          <w:rFonts w:ascii="Times New Roman" w:eastAsia="Times New Roman" w:hAnsi="Times New Roman" w:cs="Times New Roman"/>
        </w:rPr>
        <w:t>Mott-Schottky</w:t>
      </w:r>
      <w:r w:rsidRPr="00350F72">
        <w:rPr>
          <w:rFonts w:ascii="Times New Roman" w:eastAsia="Times New Roman" w:hAnsi="Times New Roman" w:cs="Times New Roman"/>
        </w:rPr>
        <w:t xml:space="preserve"> analysis and the optical band gap values, the corresponding band structure alignments of all samples are illustrated in </w:t>
      </w:r>
      <w:r w:rsidRPr="00350F72">
        <w:rPr>
          <w:rFonts w:ascii="Times New Roman" w:eastAsia="Times New Roman" w:hAnsi="Times New Roman" w:cs="Times New Roman"/>
          <w:color w:val="0070C0"/>
        </w:rPr>
        <w:t xml:space="preserve">Figure </w:t>
      </w:r>
      <w:r w:rsidR="00B964D9" w:rsidRPr="00350F72">
        <w:rPr>
          <w:rFonts w:ascii="Times New Roman" w:eastAsia="Times New Roman" w:hAnsi="Times New Roman" w:cs="Times New Roman"/>
          <w:color w:val="0070C0"/>
        </w:rPr>
        <w:t>10</w:t>
      </w:r>
      <w:r w:rsidRPr="00350F72">
        <w:rPr>
          <w:rFonts w:ascii="Times New Roman" w:eastAsia="Times New Roman" w:hAnsi="Times New Roman" w:cs="Times New Roman"/>
          <w:color w:val="0070C0"/>
        </w:rPr>
        <w:t>d</w:t>
      </w:r>
      <w:r w:rsidRPr="00350F72">
        <w:rPr>
          <w:rFonts w:ascii="Times New Roman" w:eastAsia="Times New Roman" w:hAnsi="Times New Roman" w:cs="Times New Roman"/>
        </w:rPr>
        <w:t>. The band diagrams reveal that both the CBM and valence band maximum (VBM) positions of Ag-BNO samples are closely aligned with those of BNO. Importantly, the CBM positions of all samples are more negative than the H</w:t>
      </w:r>
      <w:r w:rsidRPr="00350F72">
        <w:rPr>
          <w:rFonts w:ascii="Times New Roman" w:eastAsia="Times New Roman" w:hAnsi="Times New Roman" w:cs="Times New Roman"/>
          <w:vertAlign w:val="superscript"/>
        </w:rPr>
        <w:t>+</w:t>
      </w:r>
      <w:r w:rsidRPr="00350F72">
        <w:rPr>
          <w:rFonts w:ascii="Times New Roman" w:eastAsia="Times New Roman" w:hAnsi="Times New Roman" w:cs="Times New Roman"/>
        </w:rPr>
        <w:t>/H</w:t>
      </w:r>
      <w:r w:rsidRPr="00350F72">
        <w:rPr>
          <w:rFonts w:ascii="Times New Roman" w:eastAsia="Times New Roman" w:hAnsi="Times New Roman" w:cs="Times New Roman"/>
          <w:vertAlign w:val="subscript"/>
        </w:rPr>
        <w:t>2</w:t>
      </w:r>
      <w:r w:rsidRPr="00350F72">
        <w:rPr>
          <w:rFonts w:ascii="Times New Roman" w:eastAsia="Times New Roman" w:hAnsi="Times New Roman" w:cs="Times New Roman"/>
        </w:rPr>
        <w:t xml:space="preserve"> reduction potential, while the VBMs remain sufficiently positive relative to the H</w:t>
      </w:r>
      <w:r w:rsidRPr="00350F72">
        <w:rPr>
          <w:rFonts w:ascii="Times New Roman" w:eastAsia="Times New Roman" w:hAnsi="Times New Roman" w:cs="Times New Roman"/>
          <w:vertAlign w:val="subscript"/>
        </w:rPr>
        <w:t>2</w:t>
      </w:r>
      <w:r w:rsidRPr="00350F72">
        <w:rPr>
          <w:rFonts w:ascii="Times New Roman" w:eastAsia="Times New Roman" w:hAnsi="Times New Roman" w:cs="Times New Roman"/>
        </w:rPr>
        <w:t>O/O</w:t>
      </w:r>
      <w:r w:rsidRPr="00350F72">
        <w:rPr>
          <w:rFonts w:ascii="Times New Roman" w:eastAsia="Times New Roman" w:hAnsi="Times New Roman" w:cs="Times New Roman"/>
          <w:vertAlign w:val="subscript"/>
        </w:rPr>
        <w:t>2</w:t>
      </w:r>
      <w:r w:rsidRPr="00350F72">
        <w:rPr>
          <w:rFonts w:ascii="Times New Roman" w:eastAsia="Times New Roman" w:hAnsi="Times New Roman" w:cs="Times New Roman"/>
        </w:rPr>
        <w:t xml:space="preserve"> oxidation potential, indicating that all materials are thermodynamically capable of driving photocatalytic redox reactions.</w:t>
      </w:r>
      <w:r w:rsidR="00341B46" w:rsidRPr="00350F72">
        <w:rPr>
          <w:rFonts w:ascii="Times New Roman" w:eastAsia="Times New Roman" w:hAnsi="Times New Roman" w:cs="Times New Roman"/>
        </w:rPr>
        <w:t xml:space="preserve"> </w:t>
      </w:r>
      <w:r w:rsidR="00B964D9" w:rsidRPr="00350F72">
        <w:rPr>
          <w:rFonts w:ascii="Times New Roman" w:eastAsia="Times New Roman" w:hAnsi="Times New Roman" w:cs="Times New Roman"/>
        </w:rPr>
        <w:t>Importantly, band alignment analysis reveals that all samples possess nearly identical conduction band minimum (CBM) and valence band maximum (VBM) positions, indicating that Ag incorporation does not significantly alter the intrinsic band structure of Bi</w:t>
      </w:r>
      <w:r w:rsidR="00B964D9" w:rsidRPr="00350F72">
        <w:rPr>
          <w:rFonts w:ascii="Times New Roman" w:eastAsia="Times New Roman" w:hAnsi="Times New Roman" w:cs="Times New Roman"/>
          <w:vertAlign w:val="subscript"/>
        </w:rPr>
        <w:t>3</w:t>
      </w:r>
      <w:r w:rsidR="00B964D9" w:rsidRPr="00350F72">
        <w:rPr>
          <w:rFonts w:ascii="Times New Roman" w:eastAsia="Times New Roman" w:hAnsi="Times New Roman" w:cs="Times New Roman"/>
        </w:rPr>
        <w:t>NbO</w:t>
      </w:r>
      <w:r w:rsidR="00B964D9" w:rsidRPr="00350F72">
        <w:rPr>
          <w:rFonts w:ascii="Times New Roman" w:eastAsia="Times New Roman" w:hAnsi="Times New Roman" w:cs="Times New Roman"/>
          <w:vertAlign w:val="subscript"/>
        </w:rPr>
        <w:t>7</w:t>
      </w:r>
      <w:r w:rsidR="00B964D9" w:rsidRPr="00350F72">
        <w:rPr>
          <w:rFonts w:ascii="Times New Roman" w:eastAsia="Times New Roman" w:hAnsi="Times New Roman" w:cs="Times New Roman"/>
        </w:rPr>
        <w:t>.</w:t>
      </w:r>
    </w:p>
    <w:p w14:paraId="529921CE" w14:textId="4F8648F5" w:rsidR="00A9717A" w:rsidRPr="00380F0E" w:rsidRDefault="00A9218B" w:rsidP="00A9717A">
      <w:pPr>
        <w:spacing w:line="276" w:lineRule="auto"/>
        <w:jc w:val="both"/>
        <w:rPr>
          <w:rFonts w:ascii="Times New Roman" w:hAnsi="Times New Roman" w:hint="cs"/>
          <w:color w:val="000000" w:themeColor="text1"/>
          <w:szCs w:val="30"/>
          <w:cs/>
          <w:lang w:bidi="th-TH"/>
        </w:rPr>
      </w:pPr>
      <w:r>
        <w:rPr>
          <w:rFonts w:ascii="Times New Roman" w:hAnsi="Times New Roman" w:hint="cs"/>
          <w:noProof/>
          <w:color w:val="000000" w:themeColor="text1"/>
          <w:szCs w:val="30"/>
          <w:cs/>
          <w:lang w:bidi="th-TH"/>
        </w:rPr>
        <w:drawing>
          <wp:inline distT="0" distB="0" distL="0" distR="0" wp14:anchorId="411F791B" wp14:editId="0BC1965D">
            <wp:extent cx="5693992" cy="4238625"/>
            <wp:effectExtent l="0" t="0" r="2540" b="0"/>
            <wp:docPr id="1688083673" name="รูปภาพ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98939" cy="4242307"/>
                    </a:xfrm>
                    <a:prstGeom prst="rect">
                      <a:avLst/>
                    </a:prstGeom>
                    <a:noFill/>
                    <a:ln>
                      <a:noFill/>
                    </a:ln>
                  </pic:spPr>
                </pic:pic>
              </a:graphicData>
            </a:graphic>
          </wp:inline>
        </w:drawing>
      </w:r>
    </w:p>
    <w:p w14:paraId="57B2AF74" w14:textId="0D6C764D" w:rsidR="00A9717A" w:rsidRPr="00A9218B" w:rsidRDefault="00A9717A" w:rsidP="00A9717A">
      <w:pPr>
        <w:spacing w:line="276" w:lineRule="auto"/>
        <w:jc w:val="both"/>
        <w:rPr>
          <w:rFonts w:ascii="Times New Roman" w:eastAsia="Times New Roman" w:hAnsi="Times New Roman"/>
          <w:color w:val="000000" w:themeColor="text1"/>
          <w:sz w:val="22"/>
          <w:szCs w:val="28"/>
          <w:lang w:val="en-US" w:bidi="th-TH"/>
        </w:rPr>
      </w:pPr>
      <w:r w:rsidRPr="00350F72">
        <w:rPr>
          <w:rFonts w:ascii="Times New Roman" w:eastAsia="Times New Roman" w:hAnsi="Times New Roman" w:cs="Times New Roman"/>
          <w:b/>
          <w:bCs/>
          <w:color w:val="000000" w:themeColor="text1"/>
          <w:sz w:val="22"/>
          <w:szCs w:val="22"/>
        </w:rPr>
        <w:t>Figure 10.</w:t>
      </w:r>
      <w:r w:rsidRPr="00350F72">
        <w:rPr>
          <w:rFonts w:ascii="Times New Roman" w:eastAsia="Times New Roman" w:hAnsi="Times New Roman" w:cs="Times New Roman"/>
          <w:color w:val="000000" w:themeColor="text1"/>
          <w:sz w:val="22"/>
          <w:szCs w:val="22"/>
        </w:rPr>
        <w:t xml:space="preserve"> Transient photocurrent </w:t>
      </w:r>
      <w:r w:rsidR="005F1426">
        <w:rPr>
          <w:rFonts w:ascii="Times New Roman" w:eastAsia="Times New Roman" w:hAnsi="Times New Roman" w:cs="Times New Roman"/>
          <w:color w:val="000000" w:themeColor="text1"/>
          <w:sz w:val="22"/>
          <w:szCs w:val="22"/>
        </w:rPr>
        <w:t>density measurement</w:t>
      </w:r>
      <w:r w:rsidRPr="00350F72">
        <w:rPr>
          <w:rFonts w:ascii="Times New Roman" w:eastAsia="Times New Roman" w:hAnsi="Times New Roman" w:cs="Times New Roman"/>
          <w:color w:val="000000" w:themeColor="text1"/>
          <w:sz w:val="22"/>
          <w:szCs w:val="22"/>
        </w:rPr>
        <w:t xml:space="preserve"> (I-t plot) (a), electrochemical impedance (EIS) Nyquist plots (b) and Mott-Schottky plots (c) and schematic diagram for the band structure alignment (d) of all samples.</w:t>
      </w:r>
    </w:p>
    <w:p w14:paraId="4ED7F40E" w14:textId="77777777" w:rsidR="00850273" w:rsidRDefault="00850273" w:rsidP="00486E6E">
      <w:pPr>
        <w:spacing w:line="360" w:lineRule="auto"/>
        <w:jc w:val="both"/>
        <w:rPr>
          <w:rFonts w:ascii="Times New Roman" w:eastAsia="Times New Roman" w:hAnsi="Times New Roman" w:cs="Times New Roman"/>
        </w:rPr>
      </w:pPr>
    </w:p>
    <w:p w14:paraId="757E2BDB" w14:textId="2BD02967" w:rsidR="00486E6E" w:rsidRPr="00486E6E" w:rsidRDefault="00486E6E" w:rsidP="00486E6E">
      <w:pPr>
        <w:spacing w:line="276" w:lineRule="auto"/>
        <w:jc w:val="both"/>
        <w:rPr>
          <w:rFonts w:ascii="Times New Roman" w:hAnsi="Times New Roman" w:cs="Times New Roman"/>
          <w:bCs/>
          <w:sz w:val="22"/>
          <w:szCs w:val="22"/>
          <w:lang w:val="en-US"/>
        </w:rPr>
      </w:pPr>
      <w:r w:rsidRPr="00486E6E">
        <w:rPr>
          <w:rFonts w:ascii="Times New Roman" w:hAnsi="Times New Roman" w:cs="Times New Roman"/>
          <w:b/>
          <w:bCs/>
          <w:sz w:val="22"/>
          <w:szCs w:val="22"/>
        </w:rPr>
        <w:lastRenderedPageBreak/>
        <w:t>Table 3.</w:t>
      </w:r>
      <w:r w:rsidRPr="00486E6E">
        <w:rPr>
          <w:rFonts w:ascii="Times New Roman" w:hAnsi="Times New Roman" w:cs="Times New Roman"/>
          <w:sz w:val="22"/>
          <w:szCs w:val="22"/>
        </w:rPr>
        <w:t xml:space="preserve"> </w:t>
      </w:r>
      <w:r w:rsidRPr="00486E6E">
        <w:rPr>
          <w:rFonts w:ascii="Times New Roman" w:hAnsi="Times New Roman" w:cs="Times New Roman"/>
          <w:bCs/>
          <w:sz w:val="22"/>
          <w:szCs w:val="22"/>
          <w:lang w:val="en-US"/>
        </w:rPr>
        <w:t xml:space="preserve">The slope, flat band potential </w:t>
      </w:r>
      <w:r>
        <w:rPr>
          <w:rFonts w:ascii="Times New Roman" w:hAnsi="Times New Roman" w:cs="Times New Roman"/>
          <w:bCs/>
          <w:sz w:val="22"/>
          <w:szCs w:val="22"/>
          <w:lang w:bidi="th-TH"/>
        </w:rPr>
        <w:t>(</w:t>
      </w:r>
      <w:proofErr w:type="spellStart"/>
      <w:r w:rsidRPr="00486E6E">
        <w:rPr>
          <w:rFonts w:ascii="Times New Roman" w:hAnsi="Times New Roman" w:cs="Times New Roman"/>
          <w:bCs/>
          <w:sz w:val="22"/>
          <w:szCs w:val="22"/>
          <w:lang w:val="en-US"/>
        </w:rPr>
        <w:t>E</w:t>
      </w:r>
      <w:r w:rsidRPr="00486E6E">
        <w:rPr>
          <w:rFonts w:ascii="Times New Roman" w:hAnsi="Times New Roman" w:cs="Times New Roman"/>
          <w:bCs/>
          <w:sz w:val="22"/>
          <w:szCs w:val="22"/>
          <w:vertAlign w:val="subscript"/>
          <w:lang w:val="en-US"/>
        </w:rPr>
        <w:t>fb</w:t>
      </w:r>
      <w:proofErr w:type="spellEnd"/>
      <w:r>
        <w:rPr>
          <w:rFonts w:ascii="Times New Roman" w:hAnsi="Times New Roman" w:cs="Times New Roman"/>
          <w:bCs/>
          <w:sz w:val="22"/>
          <w:szCs w:val="22"/>
          <w:lang w:val="en-US" w:bidi="th-TH"/>
        </w:rPr>
        <w:t>)</w:t>
      </w:r>
      <w:r w:rsidRPr="00486E6E">
        <w:rPr>
          <w:rFonts w:ascii="Times New Roman" w:hAnsi="Times New Roman" w:cs="Times New Roman"/>
          <w:bCs/>
          <w:sz w:val="22"/>
          <w:szCs w:val="28"/>
          <w:cs/>
          <w:lang w:val="en-US" w:bidi="th-TH"/>
        </w:rPr>
        <w:t xml:space="preserve"> </w:t>
      </w:r>
      <w:r w:rsidRPr="00486E6E">
        <w:rPr>
          <w:rFonts w:ascii="Times New Roman" w:hAnsi="Times New Roman" w:cs="Times New Roman"/>
          <w:bCs/>
          <w:sz w:val="22"/>
          <w:szCs w:val="22"/>
          <w:lang w:val="en-US"/>
        </w:rPr>
        <w:t xml:space="preserve">and donor density </w:t>
      </w:r>
      <w:r>
        <w:rPr>
          <w:rFonts w:ascii="Times New Roman" w:hAnsi="Times New Roman" w:cs="Times New Roman"/>
          <w:bCs/>
          <w:sz w:val="22"/>
          <w:szCs w:val="22"/>
          <w:lang w:bidi="th-TH"/>
        </w:rPr>
        <w:t>(</w:t>
      </w:r>
      <w:r w:rsidRPr="00486E6E">
        <w:rPr>
          <w:rFonts w:ascii="Times New Roman" w:hAnsi="Times New Roman" w:cs="Times New Roman"/>
          <w:bCs/>
          <w:sz w:val="22"/>
          <w:szCs w:val="22"/>
          <w:lang w:val="en-US"/>
        </w:rPr>
        <w:t>N</w:t>
      </w:r>
      <w:r w:rsidRPr="00486E6E">
        <w:rPr>
          <w:rFonts w:ascii="Times New Roman" w:hAnsi="Times New Roman" w:cs="Times New Roman"/>
          <w:bCs/>
          <w:sz w:val="22"/>
          <w:szCs w:val="22"/>
          <w:vertAlign w:val="subscript"/>
          <w:lang w:val="en-US"/>
        </w:rPr>
        <w:t>D</w:t>
      </w:r>
      <w:r>
        <w:rPr>
          <w:rFonts w:ascii="Times New Roman" w:hAnsi="Times New Roman" w:cs="Times New Roman"/>
          <w:bCs/>
          <w:sz w:val="22"/>
          <w:szCs w:val="22"/>
          <w:lang w:val="en-US" w:bidi="th-TH"/>
        </w:rPr>
        <w:t>)</w:t>
      </w:r>
      <w:r w:rsidRPr="00486E6E">
        <w:rPr>
          <w:rFonts w:ascii="Times New Roman" w:hAnsi="Times New Roman" w:cs="Times New Roman"/>
          <w:bCs/>
          <w:sz w:val="22"/>
          <w:szCs w:val="22"/>
          <w:cs/>
          <w:lang w:bidi="th-TH"/>
        </w:rPr>
        <w:t xml:space="preserve"> </w:t>
      </w:r>
      <w:r w:rsidRPr="00486E6E">
        <w:rPr>
          <w:rFonts w:ascii="Times New Roman" w:hAnsi="Times New Roman" w:cs="Times New Roman"/>
          <w:bCs/>
          <w:sz w:val="22"/>
          <w:szCs w:val="22"/>
          <w:lang w:val="en-US"/>
        </w:rPr>
        <w:t>obtained from the Mott</w:t>
      </w:r>
      <w:r w:rsidRPr="00486E6E">
        <w:rPr>
          <w:rFonts w:ascii="Times New Roman" w:hAnsi="Times New Roman" w:cs="Times New Roman"/>
          <w:bCs/>
          <w:sz w:val="22"/>
          <w:szCs w:val="22"/>
          <w:lang w:val="en-US" w:bidi="th-TH"/>
        </w:rPr>
        <w:t>-</w:t>
      </w:r>
      <w:r w:rsidRPr="00486E6E">
        <w:rPr>
          <w:rFonts w:ascii="Times New Roman" w:hAnsi="Times New Roman" w:cs="Times New Roman"/>
          <w:bCs/>
          <w:sz w:val="22"/>
          <w:szCs w:val="22"/>
          <w:lang w:val="en-US"/>
        </w:rPr>
        <w:t>Schottky analysis</w:t>
      </w:r>
      <w:r w:rsidRPr="00486E6E">
        <w:rPr>
          <w:rFonts w:ascii="Times New Roman" w:hAnsi="Times New Roman" w:cs="Times New Roman"/>
          <w:bCs/>
          <w:sz w:val="22"/>
          <w:szCs w:val="22"/>
        </w:rPr>
        <w:t xml:space="preserve">. </w:t>
      </w:r>
      <w:r w:rsidR="008C111D">
        <w:rPr>
          <w:rFonts w:ascii="Times New Roman" w:hAnsi="Times New Roman" w:cs="Times New Roman"/>
          <w:bCs/>
          <w:sz w:val="22"/>
          <w:szCs w:val="22"/>
          <w:lang w:val="en-US"/>
        </w:rPr>
        <w:t xml:space="preserve">The calculated positions of </w:t>
      </w:r>
      <w:r w:rsidRPr="00486E6E">
        <w:rPr>
          <w:rFonts w:ascii="Times New Roman" w:hAnsi="Times New Roman" w:cs="Times New Roman"/>
          <w:bCs/>
          <w:sz w:val="22"/>
          <w:szCs w:val="22"/>
          <w:lang w:val="en-US"/>
        </w:rPr>
        <w:t xml:space="preserve">conduction band minimum </w:t>
      </w:r>
      <w:r>
        <w:rPr>
          <w:rFonts w:ascii="Times New Roman" w:hAnsi="Times New Roman" w:cs="Times New Roman"/>
          <w:bCs/>
          <w:sz w:val="22"/>
          <w:szCs w:val="22"/>
          <w:lang w:bidi="th-TH"/>
        </w:rPr>
        <w:t>(</w:t>
      </w:r>
      <w:r w:rsidR="008C111D">
        <w:rPr>
          <w:rFonts w:ascii="Times New Roman" w:hAnsi="Times New Roman" w:cs="Times New Roman"/>
          <w:bCs/>
          <w:sz w:val="22"/>
          <w:szCs w:val="22"/>
          <w:lang w:val="en-US"/>
        </w:rPr>
        <w:t>E</w:t>
      </w:r>
      <w:r w:rsidRPr="008C111D">
        <w:rPr>
          <w:rFonts w:ascii="Times New Roman" w:hAnsi="Times New Roman" w:cs="Times New Roman"/>
          <w:bCs/>
          <w:sz w:val="22"/>
          <w:szCs w:val="22"/>
          <w:vertAlign w:val="subscript"/>
          <w:lang w:val="en-US"/>
        </w:rPr>
        <w:t>CBM</w:t>
      </w:r>
      <w:r>
        <w:rPr>
          <w:rFonts w:ascii="Times New Roman" w:hAnsi="Times New Roman" w:cs="Times New Roman"/>
          <w:bCs/>
          <w:sz w:val="22"/>
          <w:szCs w:val="22"/>
          <w:lang w:val="en-US" w:bidi="th-TH"/>
        </w:rPr>
        <w:t>)</w:t>
      </w:r>
      <w:r w:rsidRPr="00486E6E">
        <w:rPr>
          <w:rFonts w:ascii="Times New Roman" w:hAnsi="Times New Roman" w:cs="Times New Roman"/>
          <w:bCs/>
          <w:sz w:val="22"/>
          <w:szCs w:val="22"/>
          <w:cs/>
          <w:lang w:bidi="th-TH"/>
        </w:rPr>
        <w:t xml:space="preserve"> </w:t>
      </w:r>
      <w:r w:rsidRPr="00486E6E">
        <w:rPr>
          <w:rFonts w:ascii="Times New Roman" w:hAnsi="Times New Roman" w:cs="Times New Roman"/>
          <w:bCs/>
          <w:sz w:val="22"/>
          <w:szCs w:val="22"/>
          <w:lang w:val="en-US" w:bidi="th-TH"/>
        </w:rPr>
        <w:t xml:space="preserve">and valence band maximum </w:t>
      </w:r>
      <w:r w:rsidRPr="00486E6E">
        <w:rPr>
          <w:rFonts w:ascii="Times New Roman" w:hAnsi="Times New Roman" w:cs="Times New Roman"/>
          <w:bCs/>
          <w:sz w:val="22"/>
          <w:szCs w:val="22"/>
          <w:lang w:val="en-US"/>
        </w:rPr>
        <w:t>(</w:t>
      </w:r>
      <w:r w:rsidR="008C111D">
        <w:rPr>
          <w:rFonts w:ascii="Times New Roman" w:hAnsi="Times New Roman" w:cs="Times New Roman"/>
          <w:bCs/>
          <w:sz w:val="22"/>
          <w:szCs w:val="22"/>
          <w:lang w:val="en-US"/>
        </w:rPr>
        <w:t>E</w:t>
      </w:r>
      <w:r w:rsidRPr="008C111D">
        <w:rPr>
          <w:rFonts w:ascii="Times New Roman" w:hAnsi="Times New Roman" w:cs="Times New Roman"/>
          <w:bCs/>
          <w:sz w:val="22"/>
          <w:szCs w:val="22"/>
          <w:vertAlign w:val="subscript"/>
          <w:lang w:val="en-US"/>
        </w:rPr>
        <w:t>VBM</w:t>
      </w:r>
      <w:r w:rsidRPr="00486E6E">
        <w:rPr>
          <w:rFonts w:ascii="Times New Roman" w:hAnsi="Times New Roman" w:cs="Times New Roman"/>
          <w:bCs/>
          <w:sz w:val="22"/>
          <w:szCs w:val="22"/>
          <w:lang w:val="en-US"/>
        </w:rPr>
        <w:t>)</w:t>
      </w:r>
      <w:r w:rsidR="008C111D">
        <w:rPr>
          <w:rFonts w:ascii="Times New Roman" w:hAnsi="Times New Roman" w:cs="Times New Roman"/>
          <w:bCs/>
          <w:sz w:val="22"/>
          <w:szCs w:val="22"/>
          <w:lang w:val="en-US"/>
        </w:rPr>
        <w:t>.</w:t>
      </w:r>
      <w:r w:rsidRPr="00486E6E">
        <w:rPr>
          <w:rFonts w:ascii="Times New Roman" w:hAnsi="Times New Roman" w:cs="Times New Roman"/>
          <w:bCs/>
          <w:sz w:val="22"/>
          <w:szCs w:val="22"/>
          <w:lang w:val="en-US"/>
        </w:rPr>
        <w:t xml:space="preserve"> </w:t>
      </w:r>
    </w:p>
    <w:tbl>
      <w:tblPr>
        <w:tblStyle w:val="ad"/>
        <w:tblW w:w="8931" w:type="dxa"/>
        <w:tblBorders>
          <w:insideV w:val="none" w:sz="0" w:space="0" w:color="auto"/>
        </w:tblBorders>
        <w:tblLayout w:type="fixed"/>
        <w:tblLook w:val="04A0" w:firstRow="1" w:lastRow="0" w:firstColumn="1" w:lastColumn="0" w:noHBand="0" w:noVBand="1"/>
      </w:tblPr>
      <w:tblGrid>
        <w:gridCol w:w="1418"/>
        <w:gridCol w:w="1417"/>
        <w:gridCol w:w="1701"/>
        <w:gridCol w:w="1418"/>
        <w:gridCol w:w="1417"/>
        <w:gridCol w:w="1560"/>
      </w:tblGrid>
      <w:tr w:rsidR="00906886" w:rsidRPr="00350F72" w14:paraId="7ADEF356" w14:textId="11BFD9A9" w:rsidTr="0033440F">
        <w:trPr>
          <w:trHeight w:val="401"/>
        </w:trPr>
        <w:tc>
          <w:tcPr>
            <w:tcW w:w="1418" w:type="dxa"/>
            <w:tcBorders>
              <w:top w:val="single" w:sz="12" w:space="0" w:color="auto"/>
              <w:left w:val="nil"/>
              <w:bottom w:val="single" w:sz="12" w:space="0" w:color="auto"/>
            </w:tcBorders>
            <w:shd w:val="clear" w:color="auto" w:fill="DAEEF3" w:themeFill="accent5" w:themeFillTint="33"/>
            <w:vAlign w:val="center"/>
          </w:tcPr>
          <w:p w14:paraId="0465636D" w14:textId="77777777" w:rsidR="00906886" w:rsidRPr="00766CE7" w:rsidRDefault="00906886" w:rsidP="0033440F">
            <w:pPr>
              <w:spacing w:line="360" w:lineRule="auto"/>
              <w:ind w:left="-120" w:right="-188" w:firstLine="120"/>
              <w:rPr>
                <w:rFonts w:ascii="Times New Roman" w:hAnsi="Times New Roman" w:cs="Times New Roman"/>
                <w:b/>
                <w:bCs/>
                <w:sz w:val="22"/>
                <w:szCs w:val="22"/>
              </w:rPr>
            </w:pPr>
            <w:r w:rsidRPr="00766CE7">
              <w:rPr>
                <w:rFonts w:ascii="Times New Roman" w:hAnsi="Times New Roman" w:cs="Times New Roman"/>
                <w:b/>
                <w:bCs/>
                <w:sz w:val="22"/>
                <w:szCs w:val="22"/>
              </w:rPr>
              <w:t>Sample</w:t>
            </w:r>
          </w:p>
        </w:tc>
        <w:tc>
          <w:tcPr>
            <w:tcW w:w="1417" w:type="dxa"/>
            <w:tcBorders>
              <w:top w:val="single" w:sz="12" w:space="0" w:color="auto"/>
              <w:bottom w:val="single" w:sz="12" w:space="0" w:color="auto"/>
            </w:tcBorders>
            <w:shd w:val="clear" w:color="auto" w:fill="DAEEF3" w:themeFill="accent5" w:themeFillTint="33"/>
            <w:vAlign w:val="center"/>
          </w:tcPr>
          <w:p w14:paraId="11A71440" w14:textId="77777777" w:rsidR="00906886" w:rsidRPr="00766CE7" w:rsidRDefault="00906886" w:rsidP="00906886">
            <w:pPr>
              <w:spacing w:line="360" w:lineRule="auto"/>
              <w:jc w:val="center"/>
              <w:rPr>
                <w:rFonts w:ascii="Times New Roman" w:hAnsi="Times New Roman" w:cs="Times New Roman"/>
                <w:b/>
                <w:bCs/>
                <w:sz w:val="22"/>
                <w:szCs w:val="22"/>
              </w:rPr>
            </w:pPr>
            <w:r w:rsidRPr="00766CE7">
              <w:rPr>
                <w:rFonts w:ascii="Times New Roman" w:hAnsi="Times New Roman" w:cs="Times New Roman"/>
                <w:b/>
                <w:bCs/>
                <w:sz w:val="22"/>
                <w:szCs w:val="22"/>
              </w:rPr>
              <w:t>Slope</w:t>
            </w:r>
          </w:p>
          <w:p w14:paraId="40A4119B" w14:textId="3FCF601D" w:rsidR="00906886" w:rsidRPr="00766CE7" w:rsidRDefault="00906886" w:rsidP="00906886">
            <w:pPr>
              <w:spacing w:line="360" w:lineRule="auto"/>
              <w:jc w:val="center"/>
              <w:rPr>
                <w:rFonts w:ascii="Times New Roman" w:hAnsi="Times New Roman" w:cs="Times New Roman"/>
                <w:b/>
                <w:bCs/>
                <w:sz w:val="22"/>
                <w:szCs w:val="22"/>
              </w:rPr>
            </w:pPr>
            <w:r w:rsidRPr="00766CE7">
              <w:rPr>
                <w:rFonts w:ascii="Times New Roman" w:hAnsi="Times New Roman" w:cs="Times New Roman"/>
                <w:b/>
                <w:bCs/>
                <w:sz w:val="22"/>
                <w:szCs w:val="22"/>
              </w:rPr>
              <w:t>(F</w:t>
            </w:r>
            <w:r w:rsidRPr="00766CE7">
              <w:rPr>
                <w:rFonts w:ascii="Times New Roman" w:hAnsi="Times New Roman" w:cs="Times New Roman"/>
                <w:b/>
                <w:bCs/>
                <w:sz w:val="22"/>
                <w:szCs w:val="22"/>
                <w:vertAlign w:val="superscript"/>
              </w:rPr>
              <w:t>-2</w:t>
            </w:r>
            <w:r w:rsidRPr="00766CE7">
              <w:rPr>
                <w:rFonts w:ascii="Times New Roman" w:hAnsi="Times New Roman" w:cs="Times New Roman"/>
                <w:b/>
                <w:bCs/>
                <w:sz w:val="22"/>
                <w:szCs w:val="22"/>
              </w:rPr>
              <w:t xml:space="preserve"> cm</w:t>
            </w:r>
            <w:r w:rsidRPr="00766CE7">
              <w:rPr>
                <w:rFonts w:ascii="Times New Roman" w:hAnsi="Times New Roman" w:cs="Times New Roman"/>
                <w:b/>
                <w:bCs/>
                <w:sz w:val="22"/>
                <w:szCs w:val="22"/>
                <w:vertAlign w:val="superscript"/>
              </w:rPr>
              <w:t>4</w:t>
            </w:r>
            <w:r w:rsidRPr="00766CE7">
              <w:rPr>
                <w:rFonts w:ascii="Times New Roman" w:hAnsi="Times New Roman" w:cs="Times New Roman"/>
                <w:b/>
                <w:bCs/>
                <w:sz w:val="22"/>
                <w:szCs w:val="22"/>
              </w:rPr>
              <w:t xml:space="preserve"> V</w:t>
            </w:r>
            <w:r w:rsidRPr="00766CE7">
              <w:rPr>
                <w:rFonts w:ascii="Times New Roman" w:hAnsi="Times New Roman" w:cs="Times New Roman"/>
                <w:b/>
                <w:bCs/>
                <w:sz w:val="22"/>
                <w:szCs w:val="22"/>
                <w:vertAlign w:val="superscript"/>
              </w:rPr>
              <w:t>-1</w:t>
            </w:r>
            <w:r w:rsidRPr="00766CE7">
              <w:rPr>
                <w:rFonts w:ascii="Times New Roman" w:hAnsi="Times New Roman" w:cs="Times New Roman"/>
                <w:b/>
                <w:bCs/>
                <w:sz w:val="22"/>
                <w:szCs w:val="22"/>
              </w:rPr>
              <w:t>)</w:t>
            </w:r>
          </w:p>
        </w:tc>
        <w:tc>
          <w:tcPr>
            <w:tcW w:w="1701" w:type="dxa"/>
            <w:tcBorders>
              <w:top w:val="single" w:sz="12" w:space="0" w:color="auto"/>
              <w:bottom w:val="single" w:sz="12" w:space="0" w:color="auto"/>
            </w:tcBorders>
            <w:shd w:val="clear" w:color="auto" w:fill="DAEEF3" w:themeFill="accent5" w:themeFillTint="33"/>
          </w:tcPr>
          <w:p w14:paraId="7724253B" w14:textId="77777777" w:rsidR="00906886" w:rsidRPr="00766CE7" w:rsidRDefault="00906886" w:rsidP="00906886">
            <w:pPr>
              <w:spacing w:line="360" w:lineRule="auto"/>
              <w:ind w:left="-110" w:right="-101"/>
              <w:jc w:val="center"/>
              <w:rPr>
                <w:rFonts w:ascii="Times New Roman" w:hAnsi="Times New Roman" w:cs="Times New Roman"/>
                <w:b/>
                <w:sz w:val="22"/>
                <w:szCs w:val="22"/>
                <w:lang w:bidi="th-TH"/>
              </w:rPr>
            </w:pPr>
            <w:r w:rsidRPr="00766CE7">
              <w:rPr>
                <w:rFonts w:ascii="Times New Roman" w:hAnsi="Times New Roman" w:cs="Times New Roman"/>
                <w:b/>
                <w:sz w:val="22"/>
                <w:szCs w:val="22"/>
                <w:lang w:bidi="th-TH"/>
              </w:rPr>
              <w:t>N</w:t>
            </w:r>
            <w:r w:rsidRPr="00766CE7">
              <w:rPr>
                <w:rFonts w:ascii="Times New Roman" w:hAnsi="Times New Roman" w:cs="Times New Roman"/>
                <w:b/>
                <w:sz w:val="22"/>
                <w:szCs w:val="22"/>
                <w:vertAlign w:val="subscript"/>
                <w:lang w:bidi="th-TH"/>
              </w:rPr>
              <w:t>D</w:t>
            </w:r>
          </w:p>
          <w:p w14:paraId="2D1DBD2F" w14:textId="40B53C6C" w:rsidR="00906886" w:rsidRPr="00766CE7" w:rsidRDefault="00906886" w:rsidP="00906886">
            <w:pPr>
              <w:spacing w:line="360" w:lineRule="auto"/>
              <w:ind w:left="-110" w:right="-101"/>
              <w:jc w:val="center"/>
              <w:rPr>
                <w:rFonts w:ascii="Times New Roman" w:hAnsi="Times New Roman" w:cs="Times New Roman"/>
                <w:b/>
                <w:bCs/>
                <w:sz w:val="22"/>
                <w:szCs w:val="22"/>
              </w:rPr>
            </w:pPr>
            <w:r w:rsidRPr="00766CE7">
              <w:rPr>
                <w:rFonts w:ascii="Times New Roman" w:hAnsi="Times New Roman" w:cs="Times New Roman"/>
                <w:b/>
                <w:sz w:val="22"/>
                <w:szCs w:val="22"/>
                <w:lang w:bidi="th-TH"/>
              </w:rPr>
              <w:t>(cm</w:t>
            </w:r>
            <w:r w:rsidRPr="00766CE7">
              <w:rPr>
                <w:rFonts w:ascii="Times New Roman" w:hAnsi="Times New Roman" w:cs="Times New Roman"/>
                <w:b/>
                <w:sz w:val="22"/>
                <w:szCs w:val="22"/>
                <w:vertAlign w:val="superscript"/>
                <w:lang w:bidi="th-TH"/>
              </w:rPr>
              <w:t>-3</w:t>
            </w:r>
            <w:r w:rsidRPr="00766CE7">
              <w:rPr>
                <w:rFonts w:ascii="Times New Roman" w:hAnsi="Times New Roman" w:cs="Times New Roman"/>
                <w:b/>
                <w:sz w:val="22"/>
                <w:szCs w:val="22"/>
                <w:lang w:bidi="th-TH"/>
              </w:rPr>
              <w:t>)</w:t>
            </w:r>
          </w:p>
        </w:tc>
        <w:tc>
          <w:tcPr>
            <w:tcW w:w="1418" w:type="dxa"/>
            <w:tcBorders>
              <w:top w:val="single" w:sz="12" w:space="0" w:color="auto"/>
              <w:bottom w:val="single" w:sz="12" w:space="0" w:color="auto"/>
            </w:tcBorders>
            <w:shd w:val="clear" w:color="auto" w:fill="DAEEF3" w:themeFill="accent5" w:themeFillTint="33"/>
            <w:vAlign w:val="center"/>
          </w:tcPr>
          <w:p w14:paraId="1DC6B775" w14:textId="77777777" w:rsidR="00906886" w:rsidRPr="00766CE7" w:rsidRDefault="00906886" w:rsidP="00906886">
            <w:pPr>
              <w:spacing w:line="360" w:lineRule="auto"/>
              <w:ind w:right="-107" w:hanging="163"/>
              <w:jc w:val="center"/>
              <w:rPr>
                <w:rFonts w:ascii="Times New Roman" w:hAnsi="Times New Roman" w:cs="Times New Roman"/>
                <w:b/>
                <w:bCs/>
                <w:sz w:val="22"/>
                <w:szCs w:val="22"/>
              </w:rPr>
            </w:pPr>
            <w:proofErr w:type="spellStart"/>
            <w:r w:rsidRPr="00766CE7">
              <w:rPr>
                <w:rFonts w:ascii="Times New Roman" w:hAnsi="Times New Roman" w:cs="Times New Roman"/>
                <w:b/>
                <w:bCs/>
                <w:sz w:val="22"/>
                <w:szCs w:val="22"/>
              </w:rPr>
              <w:t>E</w:t>
            </w:r>
            <w:r w:rsidRPr="00766CE7">
              <w:rPr>
                <w:rFonts w:ascii="Times New Roman" w:hAnsi="Times New Roman" w:cs="Times New Roman"/>
                <w:b/>
                <w:bCs/>
                <w:sz w:val="22"/>
                <w:szCs w:val="22"/>
                <w:vertAlign w:val="subscript"/>
              </w:rPr>
              <w:t>fb</w:t>
            </w:r>
            <w:proofErr w:type="spellEnd"/>
          </w:p>
          <w:p w14:paraId="313509A1" w14:textId="6B78B507" w:rsidR="00906886" w:rsidRPr="00766CE7" w:rsidRDefault="00906886" w:rsidP="00906886">
            <w:pPr>
              <w:spacing w:line="360" w:lineRule="auto"/>
              <w:ind w:left="-110" w:right="-101"/>
              <w:jc w:val="center"/>
              <w:rPr>
                <w:rFonts w:ascii="Times New Roman" w:hAnsi="Times New Roman" w:hint="cs"/>
                <w:b/>
                <w:bCs/>
                <w:sz w:val="22"/>
                <w:szCs w:val="22"/>
                <w:lang w:bidi="th-TH"/>
              </w:rPr>
            </w:pPr>
            <w:r w:rsidRPr="00766CE7">
              <w:rPr>
                <w:rFonts w:ascii="Times New Roman" w:hAnsi="Times New Roman" w:cs="Times New Roman"/>
                <w:b/>
                <w:bCs/>
                <w:sz w:val="22"/>
                <w:szCs w:val="22"/>
              </w:rPr>
              <w:t>(V vs. NHE)</w:t>
            </w:r>
          </w:p>
        </w:tc>
        <w:tc>
          <w:tcPr>
            <w:tcW w:w="1417" w:type="dxa"/>
            <w:tcBorders>
              <w:top w:val="single" w:sz="12" w:space="0" w:color="auto"/>
              <w:bottom w:val="single" w:sz="12" w:space="0" w:color="auto"/>
            </w:tcBorders>
            <w:shd w:val="clear" w:color="auto" w:fill="DAEEF3" w:themeFill="accent5" w:themeFillTint="33"/>
            <w:vAlign w:val="center"/>
          </w:tcPr>
          <w:p w14:paraId="056969BC" w14:textId="77777777" w:rsidR="00906886" w:rsidRPr="00766CE7" w:rsidRDefault="00906886" w:rsidP="00906886">
            <w:pPr>
              <w:spacing w:line="360" w:lineRule="auto"/>
              <w:ind w:left="-110" w:right="-101"/>
              <w:jc w:val="center"/>
              <w:rPr>
                <w:rFonts w:ascii="Times New Roman" w:hAnsi="Times New Roman" w:cs="Times New Roman"/>
                <w:b/>
                <w:bCs/>
                <w:sz w:val="22"/>
                <w:szCs w:val="22"/>
                <w:vertAlign w:val="subscript"/>
              </w:rPr>
            </w:pPr>
            <w:r w:rsidRPr="00766CE7">
              <w:rPr>
                <w:rFonts w:ascii="Times New Roman" w:hAnsi="Times New Roman" w:cs="Times New Roman"/>
                <w:b/>
                <w:bCs/>
                <w:sz w:val="22"/>
                <w:szCs w:val="22"/>
              </w:rPr>
              <w:t>E</w:t>
            </w:r>
            <w:r w:rsidRPr="00766CE7">
              <w:rPr>
                <w:rFonts w:ascii="Times New Roman" w:hAnsi="Times New Roman" w:cs="Times New Roman"/>
                <w:b/>
                <w:bCs/>
                <w:sz w:val="22"/>
                <w:szCs w:val="22"/>
                <w:vertAlign w:val="subscript"/>
              </w:rPr>
              <w:t>CBM</w:t>
            </w:r>
          </w:p>
          <w:p w14:paraId="5ABF3BA8" w14:textId="380A0C44" w:rsidR="00906886" w:rsidRPr="00766CE7" w:rsidRDefault="00906886" w:rsidP="00906886">
            <w:pPr>
              <w:spacing w:line="360" w:lineRule="auto"/>
              <w:ind w:left="-110" w:right="-101"/>
              <w:jc w:val="center"/>
              <w:rPr>
                <w:rFonts w:ascii="Times New Roman" w:hAnsi="Times New Roman" w:cs="Times New Roman"/>
                <w:b/>
                <w:bCs/>
                <w:sz w:val="22"/>
                <w:szCs w:val="22"/>
              </w:rPr>
            </w:pPr>
            <w:r w:rsidRPr="00766CE7">
              <w:rPr>
                <w:rFonts w:ascii="Times New Roman" w:hAnsi="Times New Roman" w:cs="Times New Roman"/>
                <w:b/>
                <w:bCs/>
                <w:sz w:val="22"/>
                <w:szCs w:val="22"/>
              </w:rPr>
              <w:t>(V vs. NHE)</w:t>
            </w:r>
          </w:p>
        </w:tc>
        <w:tc>
          <w:tcPr>
            <w:tcW w:w="1560" w:type="dxa"/>
            <w:tcBorders>
              <w:top w:val="single" w:sz="12" w:space="0" w:color="auto"/>
              <w:bottom w:val="single" w:sz="12" w:space="0" w:color="auto"/>
              <w:right w:val="nil"/>
            </w:tcBorders>
            <w:shd w:val="clear" w:color="auto" w:fill="DAEEF3" w:themeFill="accent5" w:themeFillTint="33"/>
            <w:vAlign w:val="center"/>
          </w:tcPr>
          <w:p w14:paraId="748564AB" w14:textId="77777777" w:rsidR="00906886" w:rsidRPr="00766CE7" w:rsidRDefault="00906886" w:rsidP="00906886">
            <w:pPr>
              <w:spacing w:line="360" w:lineRule="auto"/>
              <w:ind w:left="-110" w:right="-101"/>
              <w:jc w:val="center"/>
              <w:rPr>
                <w:rFonts w:ascii="Times New Roman" w:hAnsi="Times New Roman" w:cs="Times New Roman"/>
                <w:b/>
                <w:bCs/>
                <w:sz w:val="22"/>
                <w:szCs w:val="22"/>
                <w:vertAlign w:val="subscript"/>
              </w:rPr>
            </w:pPr>
            <w:r w:rsidRPr="00766CE7">
              <w:rPr>
                <w:rFonts w:ascii="Times New Roman" w:hAnsi="Times New Roman" w:cs="Times New Roman"/>
                <w:b/>
                <w:bCs/>
                <w:sz w:val="22"/>
                <w:szCs w:val="22"/>
              </w:rPr>
              <w:t>E</w:t>
            </w:r>
            <w:r w:rsidRPr="00766CE7">
              <w:rPr>
                <w:rFonts w:ascii="Times New Roman" w:hAnsi="Times New Roman" w:cs="Times New Roman"/>
                <w:b/>
                <w:bCs/>
                <w:sz w:val="22"/>
                <w:szCs w:val="22"/>
                <w:vertAlign w:val="subscript"/>
              </w:rPr>
              <w:t>VBM</w:t>
            </w:r>
          </w:p>
          <w:p w14:paraId="080DE996" w14:textId="3C73D767" w:rsidR="00906886" w:rsidRPr="00766CE7" w:rsidRDefault="00906886" w:rsidP="00906886">
            <w:pPr>
              <w:spacing w:line="360" w:lineRule="auto"/>
              <w:ind w:left="-110" w:right="-101"/>
              <w:jc w:val="center"/>
              <w:rPr>
                <w:rFonts w:ascii="Times New Roman" w:hAnsi="Times New Roman" w:cs="Times New Roman"/>
                <w:b/>
                <w:bCs/>
                <w:sz w:val="22"/>
                <w:szCs w:val="22"/>
              </w:rPr>
            </w:pPr>
            <w:r w:rsidRPr="00766CE7">
              <w:rPr>
                <w:rFonts w:ascii="Times New Roman" w:hAnsi="Times New Roman" w:cs="Times New Roman"/>
                <w:b/>
                <w:bCs/>
                <w:sz w:val="22"/>
                <w:szCs w:val="22"/>
              </w:rPr>
              <w:t>(V vs. NHE)</w:t>
            </w:r>
          </w:p>
        </w:tc>
      </w:tr>
      <w:tr w:rsidR="00906886" w:rsidRPr="00350F72" w14:paraId="713214ED" w14:textId="18C6D405" w:rsidTr="0033440F">
        <w:trPr>
          <w:trHeight w:val="360"/>
        </w:trPr>
        <w:tc>
          <w:tcPr>
            <w:tcW w:w="1418" w:type="dxa"/>
            <w:tcBorders>
              <w:top w:val="single" w:sz="12" w:space="0" w:color="auto"/>
              <w:left w:val="nil"/>
              <w:bottom w:val="single" w:sz="4" w:space="0" w:color="auto"/>
            </w:tcBorders>
          </w:tcPr>
          <w:p w14:paraId="562A280C" w14:textId="77777777" w:rsidR="00906886" w:rsidRPr="00766CE7" w:rsidRDefault="00906886" w:rsidP="0033440F">
            <w:pPr>
              <w:spacing w:line="360" w:lineRule="auto"/>
              <w:ind w:left="-120" w:right="-188" w:firstLine="120"/>
              <w:jc w:val="both"/>
              <w:rPr>
                <w:rFonts w:ascii="Times New Roman" w:hAnsi="Times New Roman" w:cs="Times New Roman"/>
                <w:sz w:val="22"/>
                <w:szCs w:val="22"/>
              </w:rPr>
            </w:pPr>
            <w:r w:rsidRPr="00766CE7">
              <w:rPr>
                <w:rFonts w:ascii="Times New Roman" w:hAnsi="Times New Roman" w:cs="Times New Roman"/>
                <w:sz w:val="22"/>
                <w:szCs w:val="22"/>
              </w:rPr>
              <w:t>BNO</w:t>
            </w:r>
          </w:p>
        </w:tc>
        <w:tc>
          <w:tcPr>
            <w:tcW w:w="1417" w:type="dxa"/>
            <w:tcBorders>
              <w:top w:val="single" w:sz="12" w:space="0" w:color="auto"/>
              <w:bottom w:val="single" w:sz="4" w:space="0" w:color="auto"/>
            </w:tcBorders>
          </w:tcPr>
          <w:p w14:paraId="2A4F2D4D" w14:textId="16B2156D" w:rsidR="00906886" w:rsidRPr="00766CE7" w:rsidRDefault="00906886" w:rsidP="0033440F">
            <w:pPr>
              <w:spacing w:line="360" w:lineRule="auto"/>
              <w:ind w:right="-143"/>
              <w:jc w:val="center"/>
              <w:rPr>
                <w:rFonts w:ascii="Times New Roman" w:hAnsi="Times New Roman"/>
                <w:sz w:val="22"/>
                <w:szCs w:val="22"/>
                <w:lang w:val="en-US" w:bidi="th-TH"/>
              </w:rPr>
            </w:pPr>
            <w:r w:rsidRPr="00766CE7">
              <w:rPr>
                <w:rFonts w:ascii="Times New Roman" w:hAnsi="Times New Roman"/>
                <w:sz w:val="22"/>
                <w:szCs w:val="22"/>
                <w:lang w:val="en-US" w:bidi="th-TH"/>
              </w:rPr>
              <w:t xml:space="preserve">1.589 </w:t>
            </w:r>
            <w:r w:rsidRPr="00766CE7">
              <w:rPr>
                <w:rFonts w:ascii="Times New Roman" w:hAnsi="Times New Roman" w:cs="Times New Roman"/>
                <w:sz w:val="22"/>
                <w:szCs w:val="22"/>
                <w:lang w:val="en-US" w:bidi="th-TH"/>
              </w:rPr>
              <w:t>×</w:t>
            </w:r>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8</w:t>
            </w:r>
          </w:p>
        </w:tc>
        <w:tc>
          <w:tcPr>
            <w:tcW w:w="1701" w:type="dxa"/>
            <w:tcBorders>
              <w:top w:val="single" w:sz="12" w:space="0" w:color="auto"/>
            </w:tcBorders>
          </w:tcPr>
          <w:p w14:paraId="44391453" w14:textId="2FB5458E" w:rsidR="00906886" w:rsidRPr="00766CE7" w:rsidRDefault="004A086B" w:rsidP="0033440F">
            <w:pPr>
              <w:spacing w:line="360" w:lineRule="auto"/>
              <w:ind w:left="-110" w:right="-101"/>
              <w:jc w:val="center"/>
              <w:rPr>
                <w:rFonts w:ascii="Times New Roman" w:hAnsi="Times New Roman" w:cs="Times New Roman"/>
                <w:bCs/>
                <w:sz w:val="22"/>
                <w:szCs w:val="22"/>
                <w:lang w:bidi="th-TH"/>
              </w:rPr>
            </w:pPr>
            <w:proofErr w:type="gramStart"/>
            <w:r w:rsidRPr="00766CE7">
              <w:rPr>
                <w:rFonts w:ascii="Times New Roman" w:hAnsi="Times New Roman" w:cs="Times New Roman"/>
                <w:bCs/>
                <w:sz w:val="22"/>
                <w:szCs w:val="22"/>
                <w:lang w:bidi="th-TH"/>
              </w:rPr>
              <w:t xml:space="preserve">8.86 </w:t>
            </w:r>
            <w:r w:rsidRPr="00766CE7">
              <w:rPr>
                <w:rFonts w:ascii="Times New Roman" w:hAnsi="Times New Roman"/>
                <w:sz w:val="22"/>
                <w:szCs w:val="22"/>
                <w:lang w:val="en-US" w:bidi="th-TH"/>
              </w:rPr>
              <w:t xml:space="preserve"> </w:t>
            </w:r>
            <w:r w:rsidRPr="00766CE7">
              <w:rPr>
                <w:rFonts w:ascii="Times New Roman" w:hAnsi="Times New Roman" w:cs="Times New Roman"/>
                <w:sz w:val="22"/>
                <w:szCs w:val="22"/>
                <w:lang w:val="en-US" w:bidi="th-TH"/>
              </w:rPr>
              <w:t>×</w:t>
            </w:r>
            <w:proofErr w:type="gramEnd"/>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23</w:t>
            </w:r>
          </w:p>
        </w:tc>
        <w:tc>
          <w:tcPr>
            <w:tcW w:w="1418" w:type="dxa"/>
          </w:tcPr>
          <w:p w14:paraId="0FF00530" w14:textId="0B2F2801" w:rsidR="00906886" w:rsidRPr="00766CE7" w:rsidRDefault="004A086B"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-0.921</w:t>
            </w:r>
          </w:p>
        </w:tc>
        <w:tc>
          <w:tcPr>
            <w:tcW w:w="1417" w:type="dxa"/>
          </w:tcPr>
          <w:p w14:paraId="0603BE4F" w14:textId="0FF7A4CC" w:rsidR="00906886" w:rsidRPr="00766CE7" w:rsidRDefault="004A086B"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-1.021</w:t>
            </w:r>
          </w:p>
        </w:tc>
        <w:tc>
          <w:tcPr>
            <w:tcW w:w="1560" w:type="dxa"/>
            <w:tcBorders>
              <w:right w:val="nil"/>
            </w:tcBorders>
          </w:tcPr>
          <w:p w14:paraId="1EC083F5" w14:textId="07079DC9"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1.919</w:t>
            </w:r>
          </w:p>
        </w:tc>
      </w:tr>
      <w:tr w:rsidR="00906886" w:rsidRPr="00350F72" w14:paraId="655F0556" w14:textId="5A931410" w:rsidTr="0033440F">
        <w:trPr>
          <w:trHeight w:val="360"/>
        </w:trPr>
        <w:tc>
          <w:tcPr>
            <w:tcW w:w="1418" w:type="dxa"/>
            <w:tcBorders>
              <w:top w:val="single" w:sz="4" w:space="0" w:color="auto"/>
              <w:left w:val="nil"/>
              <w:bottom w:val="single" w:sz="4" w:space="0" w:color="auto"/>
            </w:tcBorders>
          </w:tcPr>
          <w:p w14:paraId="2959ACDF" w14:textId="77777777" w:rsidR="00906886" w:rsidRPr="00766CE7" w:rsidRDefault="00906886" w:rsidP="0033440F">
            <w:pPr>
              <w:spacing w:line="360" w:lineRule="auto"/>
              <w:ind w:left="-120" w:right="-188" w:firstLine="120"/>
              <w:jc w:val="both"/>
              <w:rPr>
                <w:rFonts w:ascii="Times New Roman" w:hAnsi="Times New Roman" w:cs="Times New Roman"/>
                <w:sz w:val="22"/>
                <w:szCs w:val="22"/>
              </w:rPr>
            </w:pPr>
            <w:r w:rsidRPr="00766CE7">
              <w:rPr>
                <w:rFonts w:ascii="Times New Roman" w:hAnsi="Times New Roman" w:cs="Times New Roman"/>
                <w:sz w:val="22"/>
                <w:szCs w:val="22"/>
              </w:rPr>
              <w:t>Ag-BNO 01</w:t>
            </w:r>
          </w:p>
        </w:tc>
        <w:tc>
          <w:tcPr>
            <w:tcW w:w="1417" w:type="dxa"/>
            <w:tcBorders>
              <w:top w:val="single" w:sz="4" w:space="0" w:color="auto"/>
              <w:bottom w:val="single" w:sz="4" w:space="0" w:color="auto"/>
            </w:tcBorders>
          </w:tcPr>
          <w:p w14:paraId="7049B981" w14:textId="3BCFEAB0" w:rsidR="00906886" w:rsidRPr="00766CE7" w:rsidRDefault="00FB5C46" w:rsidP="0033440F">
            <w:pPr>
              <w:spacing w:line="360" w:lineRule="auto"/>
              <w:ind w:right="-143"/>
              <w:jc w:val="center"/>
              <w:rPr>
                <w:rFonts w:ascii="Times New Roman" w:hAnsi="Times New Roman" w:cs="Times New Roman"/>
                <w:sz w:val="22"/>
                <w:szCs w:val="22"/>
              </w:rPr>
            </w:pPr>
            <w:r w:rsidRPr="00766CE7">
              <w:rPr>
                <w:rFonts w:ascii="Times New Roman" w:hAnsi="Times New Roman" w:cs="Times New Roman"/>
                <w:sz w:val="22"/>
                <w:szCs w:val="22"/>
              </w:rPr>
              <w:t xml:space="preserve">2.788 </w:t>
            </w:r>
            <w:r w:rsidRPr="00766CE7">
              <w:rPr>
                <w:rFonts w:ascii="Times New Roman" w:hAnsi="Times New Roman" w:cs="Times New Roman"/>
                <w:sz w:val="22"/>
                <w:szCs w:val="22"/>
                <w:lang w:val="en-US" w:bidi="th-TH"/>
              </w:rPr>
              <w:t>×</w:t>
            </w:r>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8</w:t>
            </w:r>
          </w:p>
        </w:tc>
        <w:tc>
          <w:tcPr>
            <w:tcW w:w="1701" w:type="dxa"/>
          </w:tcPr>
          <w:p w14:paraId="5506985C" w14:textId="57735370" w:rsidR="00906886" w:rsidRPr="00766CE7" w:rsidRDefault="00FB5C46" w:rsidP="0033440F">
            <w:pPr>
              <w:spacing w:line="360" w:lineRule="auto"/>
              <w:ind w:left="-110" w:right="-101"/>
              <w:jc w:val="center"/>
              <w:rPr>
                <w:rFonts w:ascii="Times New Roman" w:hAnsi="Times New Roman" w:cs="Times New Roman"/>
                <w:bCs/>
                <w:sz w:val="22"/>
                <w:szCs w:val="22"/>
                <w:lang w:bidi="th-TH"/>
              </w:rPr>
            </w:pPr>
            <w:r w:rsidRPr="00766CE7">
              <w:rPr>
                <w:rFonts w:ascii="Times New Roman" w:hAnsi="Times New Roman" w:cs="Times New Roman"/>
                <w:bCs/>
                <w:sz w:val="22"/>
                <w:szCs w:val="22"/>
                <w:lang w:bidi="th-TH"/>
              </w:rPr>
              <w:t xml:space="preserve">5.05 </w:t>
            </w:r>
            <w:r w:rsidRPr="00766CE7">
              <w:rPr>
                <w:rFonts w:ascii="Times New Roman" w:hAnsi="Times New Roman" w:cs="Times New Roman"/>
                <w:sz w:val="22"/>
                <w:szCs w:val="22"/>
                <w:lang w:val="en-US" w:bidi="th-TH"/>
              </w:rPr>
              <w:t>×</w:t>
            </w:r>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23</w:t>
            </w:r>
          </w:p>
        </w:tc>
        <w:tc>
          <w:tcPr>
            <w:tcW w:w="1418" w:type="dxa"/>
          </w:tcPr>
          <w:p w14:paraId="5670775B" w14:textId="54F89D40" w:rsidR="00906886" w:rsidRPr="00766CE7" w:rsidRDefault="00FB5C46"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-0.926</w:t>
            </w:r>
          </w:p>
        </w:tc>
        <w:tc>
          <w:tcPr>
            <w:tcW w:w="1417" w:type="dxa"/>
          </w:tcPr>
          <w:p w14:paraId="339FAFE2" w14:textId="763C933D"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-1.026</w:t>
            </w:r>
          </w:p>
        </w:tc>
        <w:tc>
          <w:tcPr>
            <w:tcW w:w="1560" w:type="dxa"/>
            <w:tcBorders>
              <w:right w:val="nil"/>
            </w:tcBorders>
          </w:tcPr>
          <w:p w14:paraId="57757D48" w14:textId="7DCCA7BB"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1.934</w:t>
            </w:r>
          </w:p>
        </w:tc>
      </w:tr>
      <w:tr w:rsidR="00906886" w:rsidRPr="00350F72" w14:paraId="3CFD9A9C" w14:textId="51541A55" w:rsidTr="0033440F">
        <w:trPr>
          <w:trHeight w:val="374"/>
        </w:trPr>
        <w:tc>
          <w:tcPr>
            <w:tcW w:w="1418" w:type="dxa"/>
            <w:tcBorders>
              <w:top w:val="single" w:sz="4" w:space="0" w:color="auto"/>
              <w:left w:val="nil"/>
              <w:bottom w:val="single" w:sz="4" w:space="0" w:color="auto"/>
            </w:tcBorders>
          </w:tcPr>
          <w:p w14:paraId="095CA89C" w14:textId="77777777" w:rsidR="00906886" w:rsidRPr="00766CE7" w:rsidRDefault="00906886" w:rsidP="0033440F">
            <w:pPr>
              <w:spacing w:line="360" w:lineRule="auto"/>
              <w:ind w:left="-120" w:right="-188" w:firstLine="120"/>
              <w:jc w:val="both"/>
              <w:rPr>
                <w:rFonts w:ascii="Times New Roman" w:hAnsi="Times New Roman" w:cs="Times New Roman"/>
                <w:sz w:val="22"/>
                <w:szCs w:val="22"/>
              </w:rPr>
            </w:pPr>
            <w:r w:rsidRPr="00766CE7">
              <w:rPr>
                <w:rFonts w:ascii="Times New Roman" w:hAnsi="Times New Roman" w:cs="Times New Roman"/>
                <w:sz w:val="22"/>
                <w:szCs w:val="22"/>
              </w:rPr>
              <w:t>Ag-BNO 02</w:t>
            </w:r>
          </w:p>
        </w:tc>
        <w:tc>
          <w:tcPr>
            <w:tcW w:w="1417" w:type="dxa"/>
            <w:tcBorders>
              <w:top w:val="single" w:sz="4" w:space="0" w:color="auto"/>
              <w:bottom w:val="single" w:sz="4" w:space="0" w:color="auto"/>
            </w:tcBorders>
          </w:tcPr>
          <w:p w14:paraId="42BD1F85" w14:textId="0AA57CF0" w:rsidR="00906886" w:rsidRPr="00766CE7" w:rsidRDefault="00FB5C46" w:rsidP="0033440F">
            <w:pPr>
              <w:spacing w:line="360" w:lineRule="auto"/>
              <w:ind w:right="-143"/>
              <w:jc w:val="center"/>
              <w:rPr>
                <w:rFonts w:ascii="Times New Roman" w:hAnsi="Times New Roman" w:cs="Times New Roman"/>
                <w:sz w:val="22"/>
                <w:szCs w:val="22"/>
              </w:rPr>
            </w:pPr>
            <w:r w:rsidRPr="00766CE7">
              <w:rPr>
                <w:rFonts w:ascii="Times New Roman" w:hAnsi="Times New Roman" w:cs="Times New Roman"/>
                <w:sz w:val="22"/>
                <w:szCs w:val="22"/>
              </w:rPr>
              <w:t xml:space="preserve">2.449 </w:t>
            </w:r>
            <w:r w:rsidRPr="00766CE7">
              <w:rPr>
                <w:rFonts w:ascii="Times New Roman" w:hAnsi="Times New Roman" w:cs="Times New Roman"/>
                <w:sz w:val="22"/>
                <w:szCs w:val="22"/>
                <w:lang w:val="en-US" w:bidi="th-TH"/>
              </w:rPr>
              <w:t>×</w:t>
            </w:r>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8</w:t>
            </w:r>
          </w:p>
        </w:tc>
        <w:tc>
          <w:tcPr>
            <w:tcW w:w="1701" w:type="dxa"/>
          </w:tcPr>
          <w:p w14:paraId="6F6FB59D" w14:textId="098A3B8C" w:rsidR="00906886" w:rsidRPr="00766CE7" w:rsidRDefault="00FB5C46" w:rsidP="0033440F">
            <w:pPr>
              <w:spacing w:line="360" w:lineRule="auto"/>
              <w:ind w:left="-110" w:right="-101"/>
              <w:jc w:val="center"/>
              <w:rPr>
                <w:rFonts w:ascii="Times New Roman" w:hAnsi="Times New Roman" w:cs="Times New Roman"/>
                <w:bCs/>
                <w:sz w:val="22"/>
                <w:szCs w:val="22"/>
                <w:lang w:bidi="th-TH"/>
              </w:rPr>
            </w:pPr>
            <w:r w:rsidRPr="00766CE7">
              <w:rPr>
                <w:rFonts w:ascii="Times New Roman" w:hAnsi="Times New Roman" w:cs="Times New Roman"/>
                <w:bCs/>
                <w:sz w:val="22"/>
                <w:szCs w:val="22"/>
                <w:lang w:bidi="th-TH"/>
              </w:rPr>
              <w:t xml:space="preserve">5.75 </w:t>
            </w:r>
            <w:r w:rsidRPr="00766CE7">
              <w:rPr>
                <w:rFonts w:ascii="Times New Roman" w:hAnsi="Times New Roman" w:cs="Times New Roman"/>
                <w:sz w:val="22"/>
                <w:szCs w:val="22"/>
                <w:lang w:val="en-US" w:bidi="th-TH"/>
              </w:rPr>
              <w:t>×</w:t>
            </w:r>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23</w:t>
            </w:r>
          </w:p>
        </w:tc>
        <w:tc>
          <w:tcPr>
            <w:tcW w:w="1418" w:type="dxa"/>
          </w:tcPr>
          <w:p w14:paraId="642C7C28" w14:textId="231EF47A" w:rsidR="00906886" w:rsidRPr="00766CE7" w:rsidRDefault="00FB5C46"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-0.964</w:t>
            </w:r>
          </w:p>
        </w:tc>
        <w:tc>
          <w:tcPr>
            <w:tcW w:w="1417" w:type="dxa"/>
          </w:tcPr>
          <w:p w14:paraId="19A3FD66" w14:textId="73F4AEA2"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-1.064</w:t>
            </w:r>
          </w:p>
        </w:tc>
        <w:tc>
          <w:tcPr>
            <w:tcW w:w="1560" w:type="dxa"/>
            <w:tcBorders>
              <w:right w:val="nil"/>
            </w:tcBorders>
          </w:tcPr>
          <w:p w14:paraId="22830D4A" w14:textId="1FC73991"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1.896</w:t>
            </w:r>
          </w:p>
        </w:tc>
      </w:tr>
      <w:tr w:rsidR="00906886" w:rsidRPr="00350F72" w14:paraId="3A8899D5" w14:textId="18A1A4A1" w:rsidTr="0033440F">
        <w:trPr>
          <w:trHeight w:val="360"/>
        </w:trPr>
        <w:tc>
          <w:tcPr>
            <w:tcW w:w="1418" w:type="dxa"/>
            <w:tcBorders>
              <w:top w:val="single" w:sz="4" w:space="0" w:color="auto"/>
              <w:left w:val="nil"/>
              <w:bottom w:val="single" w:sz="4" w:space="0" w:color="auto"/>
            </w:tcBorders>
          </w:tcPr>
          <w:p w14:paraId="68212F35" w14:textId="77777777" w:rsidR="00906886" w:rsidRPr="00766CE7" w:rsidRDefault="00906886" w:rsidP="0033440F">
            <w:pPr>
              <w:spacing w:line="360" w:lineRule="auto"/>
              <w:ind w:left="-120" w:right="-188" w:firstLine="120"/>
              <w:jc w:val="both"/>
              <w:rPr>
                <w:rFonts w:ascii="Times New Roman" w:hAnsi="Times New Roman" w:cs="Times New Roman"/>
                <w:sz w:val="22"/>
                <w:szCs w:val="22"/>
              </w:rPr>
            </w:pPr>
            <w:r w:rsidRPr="00766CE7">
              <w:rPr>
                <w:rFonts w:ascii="Times New Roman" w:hAnsi="Times New Roman" w:cs="Times New Roman"/>
                <w:sz w:val="22"/>
                <w:szCs w:val="22"/>
              </w:rPr>
              <w:t>Ag-BNO 03</w:t>
            </w:r>
          </w:p>
        </w:tc>
        <w:tc>
          <w:tcPr>
            <w:tcW w:w="1417" w:type="dxa"/>
            <w:tcBorders>
              <w:top w:val="single" w:sz="4" w:space="0" w:color="auto"/>
              <w:bottom w:val="single" w:sz="4" w:space="0" w:color="auto"/>
            </w:tcBorders>
          </w:tcPr>
          <w:p w14:paraId="5C1CEA9B" w14:textId="2CC2A4F3" w:rsidR="00906886" w:rsidRPr="00766CE7" w:rsidRDefault="00FB5C46" w:rsidP="0033440F">
            <w:pPr>
              <w:spacing w:line="360" w:lineRule="auto"/>
              <w:ind w:right="-143"/>
              <w:jc w:val="center"/>
              <w:rPr>
                <w:rFonts w:ascii="Times New Roman" w:hAnsi="Times New Roman" w:cs="Times New Roman"/>
                <w:sz w:val="22"/>
                <w:szCs w:val="22"/>
              </w:rPr>
            </w:pPr>
            <w:r w:rsidRPr="00766CE7">
              <w:rPr>
                <w:rFonts w:ascii="Times New Roman" w:hAnsi="Times New Roman" w:cs="Times New Roman"/>
                <w:sz w:val="22"/>
                <w:szCs w:val="22"/>
              </w:rPr>
              <w:t xml:space="preserve">1.854 </w:t>
            </w:r>
            <w:r w:rsidRPr="00766CE7">
              <w:rPr>
                <w:rFonts w:ascii="Times New Roman" w:hAnsi="Times New Roman" w:cs="Times New Roman"/>
                <w:sz w:val="22"/>
                <w:szCs w:val="22"/>
                <w:lang w:val="en-US" w:bidi="th-TH"/>
              </w:rPr>
              <w:t>×</w:t>
            </w:r>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8</w:t>
            </w:r>
          </w:p>
        </w:tc>
        <w:tc>
          <w:tcPr>
            <w:tcW w:w="1701" w:type="dxa"/>
          </w:tcPr>
          <w:p w14:paraId="64902B5B" w14:textId="6844B38F" w:rsidR="00906886" w:rsidRPr="00766CE7" w:rsidRDefault="00FB5C46" w:rsidP="0033440F">
            <w:pPr>
              <w:spacing w:line="360" w:lineRule="auto"/>
              <w:ind w:left="-110" w:right="-101"/>
              <w:jc w:val="center"/>
              <w:rPr>
                <w:rFonts w:ascii="Times New Roman" w:hAnsi="Times New Roman" w:cs="Times New Roman"/>
                <w:bCs/>
                <w:sz w:val="22"/>
                <w:szCs w:val="22"/>
                <w:lang w:bidi="th-TH"/>
              </w:rPr>
            </w:pPr>
            <w:r w:rsidRPr="00766CE7">
              <w:rPr>
                <w:rFonts w:ascii="Times New Roman" w:hAnsi="Times New Roman" w:cs="Times New Roman"/>
                <w:bCs/>
                <w:sz w:val="22"/>
                <w:szCs w:val="22"/>
                <w:lang w:bidi="th-TH"/>
              </w:rPr>
              <w:t xml:space="preserve">7.60 </w:t>
            </w:r>
            <w:r w:rsidRPr="00766CE7">
              <w:rPr>
                <w:rFonts w:ascii="Times New Roman" w:hAnsi="Times New Roman" w:cs="Times New Roman"/>
                <w:sz w:val="22"/>
                <w:szCs w:val="22"/>
                <w:lang w:val="en-US" w:bidi="th-TH"/>
              </w:rPr>
              <w:t>×</w:t>
            </w:r>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23</w:t>
            </w:r>
          </w:p>
        </w:tc>
        <w:tc>
          <w:tcPr>
            <w:tcW w:w="1418" w:type="dxa"/>
          </w:tcPr>
          <w:p w14:paraId="14DC25F3" w14:textId="2A5D74D4" w:rsidR="00906886" w:rsidRPr="00766CE7" w:rsidRDefault="00FB5C46"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-0.925</w:t>
            </w:r>
          </w:p>
        </w:tc>
        <w:tc>
          <w:tcPr>
            <w:tcW w:w="1417" w:type="dxa"/>
          </w:tcPr>
          <w:p w14:paraId="5CA88D2E" w14:textId="6F79E10B"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-1.025</w:t>
            </w:r>
          </w:p>
        </w:tc>
        <w:tc>
          <w:tcPr>
            <w:tcW w:w="1560" w:type="dxa"/>
            <w:tcBorders>
              <w:right w:val="nil"/>
            </w:tcBorders>
          </w:tcPr>
          <w:p w14:paraId="0C3578AD" w14:textId="71CC9B57"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1.935</w:t>
            </w:r>
          </w:p>
        </w:tc>
      </w:tr>
      <w:tr w:rsidR="00906886" w:rsidRPr="00350F72" w14:paraId="7200FCE6" w14:textId="7A63438F" w:rsidTr="0033440F">
        <w:trPr>
          <w:trHeight w:val="360"/>
        </w:trPr>
        <w:tc>
          <w:tcPr>
            <w:tcW w:w="1418" w:type="dxa"/>
            <w:tcBorders>
              <w:top w:val="single" w:sz="4" w:space="0" w:color="auto"/>
              <w:left w:val="nil"/>
              <w:bottom w:val="single" w:sz="4" w:space="0" w:color="auto"/>
            </w:tcBorders>
          </w:tcPr>
          <w:p w14:paraId="258249A9" w14:textId="77777777" w:rsidR="00906886" w:rsidRPr="00766CE7" w:rsidRDefault="00906886" w:rsidP="0033440F">
            <w:pPr>
              <w:spacing w:line="360" w:lineRule="auto"/>
              <w:ind w:left="-120" w:right="-188" w:firstLine="120"/>
              <w:jc w:val="both"/>
              <w:rPr>
                <w:rFonts w:ascii="Times New Roman" w:hAnsi="Times New Roman" w:cs="Times New Roman"/>
                <w:sz w:val="22"/>
                <w:szCs w:val="22"/>
              </w:rPr>
            </w:pPr>
            <w:r w:rsidRPr="00766CE7">
              <w:rPr>
                <w:rFonts w:ascii="Times New Roman" w:hAnsi="Times New Roman" w:cs="Times New Roman"/>
                <w:sz w:val="22"/>
                <w:szCs w:val="22"/>
              </w:rPr>
              <w:t>Ag-BNO 04</w:t>
            </w:r>
          </w:p>
        </w:tc>
        <w:tc>
          <w:tcPr>
            <w:tcW w:w="1417" w:type="dxa"/>
            <w:tcBorders>
              <w:top w:val="single" w:sz="4" w:space="0" w:color="auto"/>
              <w:bottom w:val="single" w:sz="4" w:space="0" w:color="auto"/>
            </w:tcBorders>
          </w:tcPr>
          <w:p w14:paraId="1250A49A" w14:textId="0B300A3C" w:rsidR="00906886" w:rsidRPr="00766CE7" w:rsidRDefault="0001211D" w:rsidP="0033440F">
            <w:pPr>
              <w:spacing w:line="360" w:lineRule="auto"/>
              <w:ind w:right="-143"/>
              <w:jc w:val="center"/>
              <w:rPr>
                <w:rFonts w:ascii="Times New Roman" w:hAnsi="Times New Roman" w:cs="Times New Roman"/>
                <w:sz w:val="22"/>
                <w:szCs w:val="22"/>
              </w:rPr>
            </w:pPr>
            <w:r w:rsidRPr="00766CE7">
              <w:rPr>
                <w:rFonts w:ascii="Times New Roman" w:hAnsi="Times New Roman" w:cs="Times New Roman"/>
                <w:sz w:val="22"/>
                <w:szCs w:val="22"/>
              </w:rPr>
              <w:t xml:space="preserve">1.710 </w:t>
            </w:r>
            <w:r w:rsidRPr="00766CE7">
              <w:rPr>
                <w:rFonts w:ascii="Times New Roman" w:hAnsi="Times New Roman" w:cs="Times New Roman"/>
                <w:sz w:val="22"/>
                <w:szCs w:val="22"/>
                <w:lang w:val="en-US" w:bidi="th-TH"/>
              </w:rPr>
              <w:t>×</w:t>
            </w:r>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8</w:t>
            </w:r>
          </w:p>
        </w:tc>
        <w:tc>
          <w:tcPr>
            <w:tcW w:w="1701" w:type="dxa"/>
          </w:tcPr>
          <w:p w14:paraId="5E1E2198" w14:textId="4CE07CAC" w:rsidR="00906886" w:rsidRPr="00766CE7" w:rsidRDefault="0001211D" w:rsidP="0033440F">
            <w:pPr>
              <w:spacing w:line="360" w:lineRule="auto"/>
              <w:ind w:left="-110" w:right="-101"/>
              <w:jc w:val="center"/>
              <w:rPr>
                <w:rFonts w:ascii="Times New Roman" w:hAnsi="Times New Roman" w:cs="Times New Roman"/>
                <w:bCs/>
                <w:sz w:val="22"/>
                <w:szCs w:val="22"/>
                <w:lang w:bidi="th-TH"/>
              </w:rPr>
            </w:pPr>
            <w:r w:rsidRPr="00766CE7">
              <w:rPr>
                <w:rFonts w:ascii="Times New Roman" w:hAnsi="Times New Roman" w:cs="Times New Roman"/>
                <w:bCs/>
                <w:sz w:val="22"/>
                <w:szCs w:val="22"/>
                <w:lang w:bidi="th-TH"/>
              </w:rPr>
              <w:t xml:space="preserve">8.24 </w:t>
            </w:r>
            <w:r w:rsidRPr="00766CE7">
              <w:rPr>
                <w:rFonts w:ascii="Times New Roman" w:hAnsi="Times New Roman" w:cs="Times New Roman"/>
                <w:sz w:val="22"/>
                <w:szCs w:val="22"/>
                <w:lang w:val="en-US" w:bidi="th-TH"/>
              </w:rPr>
              <w:t>×</w:t>
            </w:r>
            <w:r w:rsidRPr="00766CE7">
              <w:rPr>
                <w:rFonts w:ascii="Times New Roman" w:hAnsi="Times New Roman"/>
                <w:sz w:val="22"/>
                <w:szCs w:val="22"/>
                <w:lang w:val="en-US" w:bidi="th-TH"/>
              </w:rPr>
              <w:t xml:space="preserve"> 10</w:t>
            </w:r>
            <w:r w:rsidRPr="00766CE7">
              <w:rPr>
                <w:rFonts w:ascii="Times New Roman" w:hAnsi="Times New Roman"/>
                <w:sz w:val="22"/>
                <w:szCs w:val="22"/>
                <w:vertAlign w:val="superscript"/>
                <w:lang w:val="en-US" w:bidi="th-TH"/>
              </w:rPr>
              <w:t>23</w:t>
            </w:r>
          </w:p>
        </w:tc>
        <w:tc>
          <w:tcPr>
            <w:tcW w:w="1418" w:type="dxa"/>
          </w:tcPr>
          <w:p w14:paraId="42C96FB5" w14:textId="4A3126DA"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-0.927</w:t>
            </w:r>
          </w:p>
        </w:tc>
        <w:tc>
          <w:tcPr>
            <w:tcW w:w="1417" w:type="dxa"/>
          </w:tcPr>
          <w:p w14:paraId="44CF391D" w14:textId="125F6D8C"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-1.027</w:t>
            </w:r>
          </w:p>
        </w:tc>
        <w:tc>
          <w:tcPr>
            <w:tcW w:w="1560" w:type="dxa"/>
            <w:tcBorders>
              <w:right w:val="nil"/>
            </w:tcBorders>
          </w:tcPr>
          <w:p w14:paraId="4D23C66D" w14:textId="41CC2CEB" w:rsidR="00906886" w:rsidRPr="00766CE7" w:rsidRDefault="0001211D" w:rsidP="0033440F">
            <w:pPr>
              <w:spacing w:line="360" w:lineRule="auto"/>
              <w:ind w:left="-110" w:right="-101"/>
              <w:jc w:val="center"/>
              <w:rPr>
                <w:rFonts w:ascii="Times New Roman" w:hAnsi="Times New Roman" w:cs="Times New Roman"/>
                <w:sz w:val="22"/>
                <w:szCs w:val="22"/>
              </w:rPr>
            </w:pPr>
            <w:r w:rsidRPr="00766CE7">
              <w:rPr>
                <w:rFonts w:ascii="Times New Roman" w:hAnsi="Times New Roman" w:cs="Times New Roman"/>
                <w:sz w:val="22"/>
                <w:szCs w:val="22"/>
              </w:rPr>
              <w:t>1.913</w:t>
            </w:r>
          </w:p>
        </w:tc>
      </w:tr>
    </w:tbl>
    <w:p w14:paraId="27AC968D" w14:textId="77777777" w:rsidR="00486E6E" w:rsidRPr="00350F72" w:rsidRDefault="00486E6E" w:rsidP="00486E6E">
      <w:pPr>
        <w:spacing w:line="360" w:lineRule="auto"/>
        <w:jc w:val="both"/>
        <w:rPr>
          <w:rFonts w:ascii="Times New Roman" w:eastAsia="Times New Roman" w:hAnsi="Times New Roman" w:cs="Times New Roman"/>
        </w:rPr>
      </w:pPr>
    </w:p>
    <w:p w14:paraId="2BF1B946" w14:textId="745E8072" w:rsidR="00AD1C9C" w:rsidRPr="00DF3A59" w:rsidRDefault="00AA48ED" w:rsidP="00DF3A59">
      <w:pPr>
        <w:spacing w:line="360" w:lineRule="auto"/>
        <w:ind w:firstLine="720"/>
        <w:jc w:val="both"/>
        <w:rPr>
          <w:rFonts w:ascii="Times New Roman" w:eastAsia="Times New Roman" w:hAnsi="Times New Roman"/>
          <w:szCs w:val="30"/>
          <w:lang w:val="en-US" w:bidi="th-TH"/>
        </w:rPr>
      </w:pPr>
      <w:r w:rsidRPr="00DF3A59">
        <w:rPr>
          <w:rFonts w:ascii="Times New Roman" w:eastAsia="Times New Roman" w:hAnsi="Times New Roman" w:cs="Times New Roman"/>
        </w:rPr>
        <w:t>The detailed charge carrier dynamics underlying these effects are further elucidated by transient absorption spectroscopy</w:t>
      </w:r>
      <w:r w:rsidR="00DF3A59" w:rsidRPr="00DF3A59">
        <w:rPr>
          <w:rFonts w:ascii="Times New Roman" w:eastAsia="Times New Roman" w:hAnsi="Times New Roman" w:cs="Times New Roman"/>
        </w:rPr>
        <w:t xml:space="preserve"> (TAS)</w:t>
      </w:r>
      <w:r w:rsidRPr="00DF3A59">
        <w:rPr>
          <w:rFonts w:ascii="Times New Roman" w:eastAsia="Times New Roman" w:hAnsi="Times New Roman" w:cs="Times New Roman"/>
        </w:rPr>
        <w:t>.</w:t>
      </w:r>
      <w:r w:rsidR="00750446">
        <w:rPr>
          <w:rFonts w:ascii="Times New Roman" w:eastAsia="Times New Roman" w:hAnsi="Times New Roman" w:cs="Times New Roman"/>
        </w:rPr>
        <w:t xml:space="preserve"> </w:t>
      </w:r>
      <w:r w:rsidR="00A9717A" w:rsidRPr="00350F72">
        <w:rPr>
          <w:rFonts w:ascii="Times New Roman" w:eastAsia="Times New Roman" w:hAnsi="Times New Roman" w:cs="Times New Roman"/>
        </w:rPr>
        <w:t xml:space="preserve">TAS was carried out on all samples in air. </w:t>
      </w:r>
      <w:r w:rsidR="00AD1C9C">
        <w:rPr>
          <w:rFonts w:ascii="Times New Roman" w:eastAsia="Times New Roman" w:hAnsi="Times New Roman" w:cs="Times New Roman"/>
        </w:rPr>
        <w:t>To our knowledge, this is the first transient absorption study of Bi</w:t>
      </w:r>
      <w:r w:rsidR="00AD1C9C">
        <w:rPr>
          <w:rFonts w:ascii="Times New Roman" w:eastAsia="Times New Roman" w:hAnsi="Times New Roman" w:cs="Times New Roman"/>
          <w:vertAlign w:val="subscript"/>
        </w:rPr>
        <w:t>3</w:t>
      </w:r>
      <w:r w:rsidR="00AD1C9C">
        <w:rPr>
          <w:rFonts w:ascii="Times New Roman" w:eastAsia="Times New Roman" w:hAnsi="Times New Roman" w:cs="Times New Roman"/>
        </w:rPr>
        <w:t>NbO</w:t>
      </w:r>
      <w:r w:rsidR="00AD1C9C">
        <w:rPr>
          <w:rFonts w:ascii="Times New Roman" w:eastAsia="Times New Roman" w:hAnsi="Times New Roman" w:cs="Times New Roman"/>
          <w:vertAlign w:val="subscript"/>
        </w:rPr>
        <w:t>7</w:t>
      </w:r>
      <w:r w:rsidR="00AD1C9C">
        <w:rPr>
          <w:rFonts w:ascii="Times New Roman" w:eastAsia="Times New Roman" w:hAnsi="Times New Roman" w:cs="Times New Roman"/>
        </w:rPr>
        <w:t xml:space="preserve"> on the </w:t>
      </w:r>
      <w:proofErr w:type="spellStart"/>
      <w:r w:rsidR="00AD1C9C">
        <w:rPr>
          <w:rFonts w:ascii="Times New Roman" w:eastAsia="Times New Roman" w:hAnsi="Times New Roman" w:cs="Times New Roman"/>
        </w:rPr>
        <w:t>μs</w:t>
      </w:r>
      <w:proofErr w:type="spellEnd"/>
      <w:r w:rsidR="00AD1C9C">
        <w:rPr>
          <w:rFonts w:ascii="Times New Roman" w:eastAsia="Times New Roman" w:hAnsi="Times New Roman" w:cs="Times New Roman"/>
        </w:rPr>
        <w:t xml:space="preserve"> to s timescale, where previously, researchers have studied ultrafast timescales from the fs to </w:t>
      </w:r>
      <w:r w:rsidR="00AD1C9C" w:rsidRPr="00473612">
        <w:rPr>
          <w:rFonts w:ascii="Times New Roman" w:eastAsia="Times New Roman" w:hAnsi="Times New Roman" w:cs="Times New Roman"/>
        </w:rPr>
        <w:t>ns</w:t>
      </w:r>
      <w:r w:rsidR="00E9444B" w:rsidRPr="00473612">
        <w:rPr>
          <w:rFonts w:ascii="Times New Roman" w:eastAsia="Times New Roman" w:hAnsi="Times New Roman" w:cs="Times New Roman"/>
          <w:szCs w:val="30"/>
          <w:cs/>
          <w:lang w:bidi="th-TH"/>
        </w:rPr>
        <w:t xml:space="preserve"> </w:t>
      </w:r>
      <w:sdt>
        <w:sdtPr>
          <w:rPr>
            <w:rFonts w:ascii="Times New Roman" w:eastAsia="Times New Roman" w:hAnsi="Times New Roman" w:cs="Times New Roman"/>
            <w:color w:val="000000"/>
            <w:szCs w:val="30"/>
            <w:cs/>
            <w:lang w:bidi="th-TH"/>
          </w:rPr>
          <w:tag w:val="MENDELEY_CITATION_v3_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"/>
          <w:id w:val="-103507449"/>
          <w:placeholder>
            <w:docPart w:val="DefaultPlaceholder_-1854013440"/>
          </w:placeholder>
        </w:sdtPr>
        <w:sdtContent>
          <w:r w:rsidR="00D70715" w:rsidRPr="00D70715">
            <w:rPr>
              <w:rFonts w:ascii="Times New Roman" w:eastAsia="Times New Roman" w:hAnsi="Times New Roman" w:cs="Times New Roman"/>
              <w:color w:val="000000"/>
              <w:cs/>
              <w:lang w:bidi="th-TH"/>
            </w:rPr>
            <w:t>[50]</w:t>
          </w:r>
        </w:sdtContent>
      </w:sdt>
      <w:r w:rsidR="00AD1C9C" w:rsidRPr="00473612">
        <w:rPr>
          <w:rFonts w:ascii="Times New Roman" w:eastAsia="Times New Roman" w:hAnsi="Times New Roman" w:cs="Times New Roman"/>
        </w:rPr>
        <w:t>.</w:t>
      </w:r>
      <w:r w:rsidR="00AD1C9C">
        <w:rPr>
          <w:rFonts w:ascii="Times New Roman" w:eastAsia="Times New Roman" w:hAnsi="Times New Roman" w:cs="Times New Roman"/>
        </w:rPr>
        <w:t xml:space="preserve"> </w:t>
      </w:r>
      <w:r w:rsidR="00350F72">
        <w:rPr>
          <w:rFonts w:ascii="Times New Roman" w:eastAsia="Times New Roman" w:hAnsi="Times New Roman" w:cs="Times New Roman"/>
        </w:rPr>
        <w:t>At early timescales (</w:t>
      </w:r>
      <w:proofErr w:type="spellStart"/>
      <w:r w:rsidR="00350F72">
        <w:rPr>
          <w:rFonts w:ascii="Times New Roman" w:eastAsia="Times New Roman" w:hAnsi="Times New Roman" w:cs="Times New Roman"/>
        </w:rPr>
        <w:t>i.e</w:t>
      </w:r>
      <w:proofErr w:type="spellEnd"/>
      <w:r w:rsidR="00350F72">
        <w:rPr>
          <w:rFonts w:ascii="Times New Roman" w:eastAsia="Times New Roman" w:hAnsi="Times New Roman" w:cs="Times New Roman"/>
        </w:rPr>
        <w:t xml:space="preserve"> from 10 </w:t>
      </w:r>
      <w:proofErr w:type="spellStart"/>
      <w:r w:rsidR="00350F72">
        <w:rPr>
          <w:rFonts w:ascii="Times New Roman" w:eastAsia="Times New Roman" w:hAnsi="Times New Roman" w:cs="Times New Roman"/>
        </w:rPr>
        <w:t>μs</w:t>
      </w:r>
      <w:proofErr w:type="spellEnd"/>
      <w:r w:rsidR="00350F72">
        <w:rPr>
          <w:rFonts w:ascii="Times New Roman" w:eastAsia="Times New Roman" w:hAnsi="Times New Roman" w:cs="Times New Roman"/>
        </w:rPr>
        <w:t xml:space="preserve">), all samples showed a bleach (i.e. a negative transient absorption signal) in the blue region of the electromagnetic spectrum at 500 nm. For all samples, this signal transitioned from a bleach to a positive signal by ~25 </w:t>
      </w:r>
      <w:proofErr w:type="spellStart"/>
      <w:r w:rsidR="00350F72">
        <w:rPr>
          <w:rFonts w:ascii="Times New Roman" w:eastAsia="Times New Roman" w:hAnsi="Times New Roman" w:cs="Times New Roman"/>
        </w:rPr>
        <w:t>μs</w:t>
      </w:r>
      <w:proofErr w:type="spellEnd"/>
      <w:r w:rsidR="00350F72">
        <w:rPr>
          <w:rFonts w:ascii="Times New Roman" w:eastAsia="Times New Roman" w:hAnsi="Times New Roman" w:cs="Times New Roman"/>
        </w:rPr>
        <w:t xml:space="preserve"> after the laser pulse, and by ~100 </w:t>
      </w:r>
      <w:proofErr w:type="spellStart"/>
      <w:r w:rsidR="00350F72">
        <w:rPr>
          <w:rFonts w:ascii="Times New Roman" w:eastAsia="Times New Roman" w:hAnsi="Times New Roman" w:cs="Times New Roman"/>
        </w:rPr>
        <w:t>μs</w:t>
      </w:r>
      <w:proofErr w:type="spellEnd"/>
      <w:r w:rsidR="00350F72">
        <w:rPr>
          <w:rFonts w:ascii="Times New Roman" w:eastAsia="Times New Roman" w:hAnsi="Times New Roman" w:cs="Times New Roman"/>
        </w:rPr>
        <w:t xml:space="preserve">, had reached a maximum transient absorption value, where the signal began to decay. At probe wavelengths in the red region of the electromagnetic spectrum, this behaviour was not observed (i.e. from 700 nm 1000 nm). The observation of bleach states </w:t>
      </w:r>
      <w:r w:rsidR="00113442">
        <w:rPr>
          <w:rFonts w:ascii="Times New Roman" w:eastAsia="Times New Roman" w:hAnsi="Times New Roman" w:cs="Times New Roman"/>
        </w:rPr>
        <w:t xml:space="preserve">at probe wavelengths </w:t>
      </w:r>
      <w:r w:rsidR="00350F72">
        <w:rPr>
          <w:rFonts w:ascii="Times New Roman" w:eastAsia="Times New Roman" w:hAnsi="Times New Roman" w:cs="Times New Roman"/>
        </w:rPr>
        <w:t xml:space="preserve">close to the band edge of a semiconductor is </w:t>
      </w:r>
      <w:proofErr w:type="gramStart"/>
      <w:r w:rsidR="00113442">
        <w:rPr>
          <w:rFonts w:ascii="Times New Roman" w:eastAsia="Times New Roman" w:hAnsi="Times New Roman" w:cs="Times New Roman"/>
        </w:rPr>
        <w:t>common, and</w:t>
      </w:r>
      <w:proofErr w:type="gramEnd"/>
      <w:r w:rsidR="00113442">
        <w:rPr>
          <w:rFonts w:ascii="Times New Roman" w:eastAsia="Times New Roman" w:hAnsi="Times New Roman" w:cs="Times New Roman"/>
        </w:rPr>
        <w:t xml:space="preserve"> is indicative of the presence of defect energy levels within the bandgap (i.e. Urbach tail states)</w:t>
      </w:r>
      <w:r w:rsidR="00E9444B">
        <w:rPr>
          <w:rFonts w:ascii="Times New Roman" w:eastAsia="Times New Roman" w:hAnsi="Times New Roman" w:hint="cs"/>
          <w:szCs w:val="30"/>
          <w:cs/>
          <w:lang w:bidi="th-TH"/>
        </w:rPr>
        <w:t xml:space="preserve"> </w:t>
      </w:r>
      <w:sdt>
        <w:sdtPr>
          <w:rPr>
            <w:rFonts w:ascii="Times New Roman" w:eastAsia="Times New Roman" w:hAnsi="Times New Roman" w:cs="Times New Roman"/>
            <w:color w:val="000000"/>
            <w:cs/>
            <w:lang w:bidi="th-TH"/>
          </w:rPr>
          <w:tag w:val="MENDELEY_CITATION_v3_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"/>
          <w:id w:val="1348132794"/>
          <w:placeholder>
            <w:docPart w:val="DefaultPlaceholder_-1854013440"/>
          </w:placeholder>
        </w:sdtPr>
        <w:sdtContent>
          <w:r w:rsidR="00D70715" w:rsidRPr="00D70715">
            <w:rPr>
              <w:rFonts w:ascii="Times New Roman" w:eastAsia="Times New Roman" w:hAnsi="Times New Roman" w:cs="Times New Roman"/>
              <w:color w:val="000000"/>
              <w:cs/>
              <w:lang w:bidi="th-TH"/>
            </w:rPr>
            <w:t>[51]</w:t>
          </w:r>
        </w:sdtContent>
      </w:sdt>
      <w:r w:rsidR="00113442" w:rsidRPr="00E9444B">
        <w:rPr>
          <w:rFonts w:ascii="Times New Roman" w:eastAsia="Times New Roman" w:hAnsi="Times New Roman" w:cs="Times New Roman"/>
        </w:rPr>
        <w:t>.</w:t>
      </w:r>
      <w:r w:rsidR="00113442">
        <w:rPr>
          <w:rFonts w:ascii="Times New Roman" w:eastAsia="Times New Roman" w:hAnsi="Times New Roman" w:cs="Times New Roman"/>
        </w:rPr>
        <w:t xml:space="preserve"> Neglecting the bleach states seen at early times, and considering the peak degree of transient absorption seen at ~100 </w:t>
      </w:r>
      <w:proofErr w:type="spellStart"/>
      <w:r w:rsidR="00113442">
        <w:rPr>
          <w:rFonts w:ascii="Times New Roman" w:eastAsia="Times New Roman" w:hAnsi="Times New Roman" w:cs="Times New Roman"/>
        </w:rPr>
        <w:t>μs</w:t>
      </w:r>
      <w:proofErr w:type="spellEnd"/>
      <w:r w:rsidR="00113442">
        <w:rPr>
          <w:rFonts w:ascii="Times New Roman" w:eastAsia="Times New Roman" w:hAnsi="Times New Roman" w:cs="Times New Roman"/>
        </w:rPr>
        <w:t xml:space="preserve"> after the laser pulse, all samples showed a far higher degree of transient absorption in the blue than in the red.</w:t>
      </w:r>
      <w:r w:rsidR="00AD1C9C">
        <w:rPr>
          <w:rFonts w:ascii="Times New Roman" w:eastAsia="Times New Roman" w:hAnsi="Times New Roman" w:cs="Times New Roman"/>
        </w:rPr>
        <w:t xml:space="preserve"> Exemplar transient absorption kinetics and spectra are shown in </w:t>
      </w:r>
      <w:r w:rsidR="00D80693" w:rsidRPr="00350F72">
        <w:rPr>
          <w:rFonts w:ascii="Times New Roman" w:eastAsia="Times New Roman" w:hAnsi="Times New Roman" w:cs="Times New Roman"/>
          <w:color w:val="0070C0"/>
        </w:rPr>
        <w:t xml:space="preserve">Figure </w:t>
      </w:r>
      <w:r w:rsidR="00D80693">
        <w:rPr>
          <w:rFonts w:ascii="Times New Roman" w:eastAsia="Times New Roman" w:hAnsi="Times New Roman" w:cs="Times New Roman"/>
          <w:color w:val="0070C0"/>
        </w:rPr>
        <w:t>S</w:t>
      </w:r>
      <w:r w:rsidR="009D56F5">
        <w:rPr>
          <w:rFonts w:ascii="Times New Roman" w:eastAsia="Times New Roman" w:hAnsi="Times New Roman" w:cs="Times New Roman"/>
          <w:color w:val="0070C0"/>
        </w:rPr>
        <w:t>5</w:t>
      </w:r>
      <w:r w:rsidR="00D80693">
        <w:rPr>
          <w:rFonts w:ascii="Times New Roman" w:eastAsia="Times New Roman" w:hAnsi="Times New Roman" w:cs="Times New Roman"/>
        </w:rPr>
        <w:t xml:space="preserve"> </w:t>
      </w:r>
      <w:r w:rsidR="00AD1C9C">
        <w:rPr>
          <w:rFonts w:ascii="Times New Roman" w:eastAsia="Times New Roman" w:hAnsi="Times New Roman" w:cs="Times New Roman"/>
        </w:rPr>
        <w:t xml:space="preserve">and </w:t>
      </w:r>
      <w:r w:rsidR="00D80693" w:rsidRPr="00350F72">
        <w:rPr>
          <w:rFonts w:ascii="Times New Roman" w:eastAsia="Times New Roman" w:hAnsi="Times New Roman" w:cs="Times New Roman"/>
          <w:color w:val="0070C0"/>
        </w:rPr>
        <w:t xml:space="preserve">Figure </w:t>
      </w:r>
      <w:r w:rsidR="00D80693">
        <w:rPr>
          <w:rFonts w:ascii="Times New Roman" w:eastAsia="Times New Roman" w:hAnsi="Times New Roman" w:cs="Times New Roman"/>
          <w:color w:val="0070C0"/>
        </w:rPr>
        <w:t>S</w:t>
      </w:r>
      <w:r w:rsidR="009D56F5">
        <w:rPr>
          <w:rFonts w:ascii="Times New Roman" w:eastAsia="Times New Roman" w:hAnsi="Times New Roman" w:cs="Times New Roman"/>
          <w:color w:val="0070C0"/>
        </w:rPr>
        <w:t>6</w:t>
      </w:r>
      <w:r w:rsidR="00AD1C9C">
        <w:rPr>
          <w:rFonts w:ascii="Times New Roman" w:eastAsia="Times New Roman" w:hAnsi="Times New Roman" w:cs="Times New Roman"/>
        </w:rPr>
        <w:t xml:space="preserve">, respectively, for BNO and Ag-BNO 03. </w:t>
      </w:r>
      <w:r w:rsidR="0069664B">
        <w:rPr>
          <w:rFonts w:ascii="Times New Roman" w:eastAsia="Times New Roman" w:hAnsi="Times New Roman" w:cs="Times New Roman"/>
        </w:rPr>
        <w:t xml:space="preserve">And the evolution of the transient absorption spectra from 10 </w:t>
      </w:r>
      <w:proofErr w:type="spellStart"/>
      <w:r w:rsidR="0069664B">
        <w:rPr>
          <w:rFonts w:ascii="Times New Roman" w:eastAsia="Times New Roman" w:hAnsi="Times New Roman" w:cs="Times New Roman"/>
        </w:rPr>
        <w:t>μs</w:t>
      </w:r>
      <w:proofErr w:type="spellEnd"/>
      <w:r w:rsidR="0069664B">
        <w:rPr>
          <w:rFonts w:ascii="Times New Roman" w:eastAsia="Times New Roman" w:hAnsi="Times New Roman" w:cs="Times New Roman"/>
        </w:rPr>
        <w:t xml:space="preserve"> to 10 </w:t>
      </w:r>
      <w:proofErr w:type="spellStart"/>
      <w:r w:rsidR="0069664B">
        <w:rPr>
          <w:rFonts w:ascii="Times New Roman" w:eastAsia="Times New Roman" w:hAnsi="Times New Roman" w:cs="Times New Roman"/>
        </w:rPr>
        <w:t>ms</w:t>
      </w:r>
      <w:proofErr w:type="spellEnd"/>
      <w:r w:rsidR="0069664B">
        <w:rPr>
          <w:rFonts w:ascii="Times New Roman" w:eastAsia="Times New Roman" w:hAnsi="Times New Roman" w:cs="Times New Roman"/>
        </w:rPr>
        <w:t xml:space="preserve"> of all samples are shown in </w:t>
      </w:r>
      <w:r w:rsidR="00D80693" w:rsidRPr="00350F72">
        <w:rPr>
          <w:rFonts w:ascii="Times New Roman" w:eastAsia="Times New Roman" w:hAnsi="Times New Roman" w:cs="Times New Roman"/>
          <w:color w:val="0070C0"/>
        </w:rPr>
        <w:t xml:space="preserve">Figure </w:t>
      </w:r>
      <w:r w:rsidR="00D80693">
        <w:rPr>
          <w:rFonts w:ascii="Times New Roman" w:eastAsia="Times New Roman" w:hAnsi="Times New Roman" w:cs="Times New Roman"/>
          <w:color w:val="0070C0"/>
        </w:rPr>
        <w:t>S</w:t>
      </w:r>
      <w:r w:rsidR="009D56F5">
        <w:rPr>
          <w:rFonts w:ascii="Times New Roman" w:eastAsia="Times New Roman" w:hAnsi="Times New Roman" w:cs="Times New Roman"/>
          <w:color w:val="0070C0"/>
        </w:rPr>
        <w:t>7</w:t>
      </w:r>
      <w:r w:rsidR="0069664B">
        <w:rPr>
          <w:rFonts w:ascii="Times New Roman" w:eastAsia="Times New Roman" w:hAnsi="Times New Roman" w:cs="Times New Roman"/>
        </w:rPr>
        <w:t>.</w:t>
      </w:r>
    </w:p>
    <w:p w14:paraId="73B3C2F5" w14:textId="02246D8D" w:rsidR="00350F72" w:rsidRDefault="00E51ADF" w:rsidP="00BB2CA2">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To avoid any contribution from the bleach component seen at early timescales in the blue, we compare the transient decay kinetics in the red (i.e. at 900 nm) in </w:t>
      </w:r>
      <w:r w:rsidR="00D80693" w:rsidRPr="00350F72">
        <w:rPr>
          <w:rFonts w:ascii="Times New Roman" w:eastAsia="Times New Roman" w:hAnsi="Times New Roman" w:cs="Times New Roman"/>
          <w:color w:val="0070C0"/>
        </w:rPr>
        <w:t xml:space="preserve">Figure </w:t>
      </w:r>
      <w:r w:rsidR="00D80693">
        <w:rPr>
          <w:rFonts w:ascii="Times New Roman" w:eastAsia="Times New Roman" w:hAnsi="Times New Roman" w:cs="Times New Roman"/>
          <w:color w:val="0070C0"/>
        </w:rPr>
        <w:t>11a</w:t>
      </w:r>
      <w:r>
        <w:rPr>
          <w:rFonts w:ascii="Times New Roman" w:eastAsia="Times New Roman" w:hAnsi="Times New Roman" w:cs="Times New Roman"/>
        </w:rPr>
        <w:t xml:space="preserve">. All samples show a similar shape </w:t>
      </w:r>
      <w:r w:rsidR="00BB2CA2">
        <w:rPr>
          <w:rFonts w:ascii="Times New Roman" w:eastAsia="Times New Roman" w:hAnsi="Times New Roman" w:cs="Times New Roman"/>
        </w:rPr>
        <w:t xml:space="preserve">in </w:t>
      </w:r>
      <w:r>
        <w:rPr>
          <w:rFonts w:ascii="Times New Roman" w:eastAsia="Times New Roman" w:hAnsi="Times New Roman" w:cs="Times New Roman"/>
        </w:rPr>
        <w:t>the</w:t>
      </w:r>
      <w:r w:rsidR="00BB2CA2">
        <w:rPr>
          <w:rFonts w:ascii="Times New Roman" w:eastAsia="Times New Roman" w:hAnsi="Times New Roman" w:cs="Times New Roman"/>
        </w:rPr>
        <w:t>ir</w:t>
      </w:r>
      <w:r>
        <w:rPr>
          <w:rFonts w:ascii="Times New Roman" w:eastAsia="Times New Roman" w:hAnsi="Times New Roman" w:cs="Times New Roman"/>
        </w:rPr>
        <w:t xml:space="preserve"> transient de</w:t>
      </w:r>
      <w:r w:rsidR="00BB2CA2">
        <w:rPr>
          <w:rFonts w:ascii="Times New Roman" w:eastAsia="Times New Roman" w:hAnsi="Times New Roman" w:cs="Times New Roman"/>
        </w:rPr>
        <w:t xml:space="preserve">cay kinetics, which can be well described by </w:t>
      </w:r>
      <w:r w:rsidR="00AD1C9C">
        <w:rPr>
          <w:rFonts w:ascii="Times New Roman" w:eastAsia="Times New Roman" w:hAnsi="Times New Roman" w:cs="Times New Roman"/>
        </w:rPr>
        <w:t>a power law decay function:</w:t>
      </w:r>
    </w:p>
    <w:p w14:paraId="22A503F7" w14:textId="77777777" w:rsidR="00AD1C9C" w:rsidRPr="00BB2CA2" w:rsidRDefault="00AD1C9C" w:rsidP="00AD1C9C">
      <w:pPr>
        <w:spacing w:line="360" w:lineRule="auto"/>
        <w:jc w:val="right"/>
        <w:rPr>
          <w:rFonts w:ascii="Times New Roman" w:eastAsia="Times New Roman" w:hAnsi="Times New Roman" w:cs="Times New Roman"/>
        </w:rPr>
      </w:pPr>
      <w:r w:rsidRPr="00BB2CA2">
        <w:rPr>
          <w:rFonts w:ascii="Times New Roman" w:eastAsia="Times New Roman" w:hAnsi="Times New Roman" w:cs="Times New Roman"/>
        </w:rPr>
        <w:t>ΔO.D. (%) = A.t</w:t>
      </w:r>
      <w:r w:rsidRPr="00BB2CA2">
        <w:rPr>
          <w:rFonts w:ascii="Times New Roman" w:eastAsia="Times New Roman" w:hAnsi="Times New Roman" w:cs="Times New Roman"/>
          <w:vertAlign w:val="superscript"/>
        </w:rPr>
        <w:t>α</w:t>
      </w:r>
      <w:r w:rsidRPr="00BB2CA2">
        <w:rPr>
          <w:rFonts w:ascii="Times New Roman" w:eastAsia="Times New Roman" w:hAnsi="Times New Roman" w:cs="Times New Roman"/>
        </w:rPr>
        <w:t xml:space="preserve">                                               </w:t>
      </w:r>
      <w:proofErr w:type="gramStart"/>
      <w:r w:rsidRPr="00BB2CA2">
        <w:rPr>
          <w:rFonts w:ascii="Times New Roman" w:eastAsia="Times New Roman" w:hAnsi="Times New Roman" w:cs="Times New Roman"/>
        </w:rPr>
        <w:t xml:space="preserve">   (</w:t>
      </w:r>
      <w:proofErr w:type="gramEnd"/>
      <w:r w:rsidRPr="00BB2CA2">
        <w:rPr>
          <w:rFonts w:ascii="Times New Roman" w:eastAsia="Times New Roman" w:hAnsi="Times New Roman" w:cs="Times New Roman"/>
        </w:rPr>
        <w:t>Eq. 1)</w:t>
      </w:r>
    </w:p>
    <w:p w14:paraId="0413CDBF" w14:textId="0F051E99" w:rsidR="00850273" w:rsidRDefault="00AD1C9C" w:rsidP="00A9717A">
      <w:pPr>
        <w:spacing w:line="360" w:lineRule="auto"/>
        <w:jc w:val="both"/>
        <w:rPr>
          <w:rFonts w:ascii="Times New Roman" w:eastAsia="Times New Roman" w:hAnsi="Times New Roman"/>
          <w:color w:val="EE0000"/>
          <w:szCs w:val="30"/>
          <w:lang w:bidi="th-TH"/>
        </w:rPr>
      </w:pPr>
      <w:r w:rsidRPr="00B575AB">
        <w:rPr>
          <w:rFonts w:ascii="Times New Roman" w:eastAsia="Times New Roman" w:hAnsi="Times New Roman" w:cs="Times New Roman"/>
        </w:rPr>
        <w:t xml:space="preserve">where ΔO.D. (%) is the concentration of charge carriers at time, t, and A and α are fitting constants. A power law of this kind occurs when ideal bimolecular electron-hole recombination </w:t>
      </w:r>
      <w:r w:rsidRPr="00B575AB">
        <w:rPr>
          <w:rFonts w:ascii="Times New Roman" w:eastAsia="Times New Roman" w:hAnsi="Times New Roman" w:cs="Times New Roman"/>
        </w:rPr>
        <w:lastRenderedPageBreak/>
        <w:t xml:space="preserve">(a power law decay of order -1) is disrupted by a multiple trapping process, in which a carrier is repeatedly thermally excited to the band-edge to move, and ultimately </w:t>
      </w:r>
      <w:r w:rsidRPr="00C96A51">
        <w:rPr>
          <w:rFonts w:ascii="Times New Roman" w:eastAsia="Times New Roman" w:hAnsi="Times New Roman" w:cs="Times New Roman"/>
        </w:rPr>
        <w:t>recombine</w:t>
      </w:r>
      <w:r w:rsidR="00C96A51" w:rsidRPr="008049B1">
        <w:rPr>
          <w:rFonts w:ascii="Times New Roman" w:eastAsia="Times New Roman" w:hAnsi="Times New Roman" w:cs="Times New Roman"/>
          <w:cs/>
          <w:lang w:bidi="th-TH"/>
        </w:rPr>
        <w:t xml:space="preserve"> </w:t>
      </w:r>
      <w:sdt>
        <w:sdtPr>
          <w:rPr>
            <w:rFonts w:ascii="Times New Roman" w:eastAsia="Times New Roman" w:hAnsi="Times New Roman" w:cs="Times New Roman"/>
            <w:color w:val="000000"/>
            <w:cs/>
            <w:lang w:bidi="th-TH"/>
          </w:rPr>
          <w:tag w:val="MENDELEY_CITATION_v3_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"/>
          <w:id w:val="1389296378"/>
          <w:placeholder>
            <w:docPart w:val="DefaultPlaceholder_-1854013440"/>
          </w:placeholder>
        </w:sdtPr>
        <w:sdtContent>
          <w:r w:rsidR="00D70715" w:rsidRPr="00D70715">
            <w:rPr>
              <w:rFonts w:ascii="Times New Roman" w:eastAsia="Times New Roman" w:hAnsi="Times New Roman" w:cs="Times New Roman"/>
              <w:color w:val="000000"/>
              <w:cs/>
              <w:lang w:bidi="th-TH"/>
            </w:rPr>
            <w:t>[52]</w:t>
          </w:r>
        </w:sdtContent>
      </w:sdt>
      <w:r w:rsidRPr="00B575AB">
        <w:rPr>
          <w:rFonts w:ascii="Times New Roman" w:eastAsia="Times New Roman" w:hAnsi="Times New Roman" w:cs="Times New Roman"/>
        </w:rPr>
        <w:t xml:space="preserve">. </w:t>
      </w:r>
      <w:r w:rsidR="00621D04">
        <w:rPr>
          <w:rFonts w:ascii="Times New Roman" w:eastAsia="Times New Roman" w:hAnsi="Times New Roman" w:cs="Times New Roman"/>
        </w:rPr>
        <w:t xml:space="preserve">Fitting values for α for all samples are summarised in </w:t>
      </w:r>
      <w:r w:rsidR="00D80693" w:rsidRPr="00350F72">
        <w:rPr>
          <w:rFonts w:ascii="Times New Roman" w:eastAsia="Times New Roman" w:hAnsi="Times New Roman" w:cs="Times New Roman"/>
          <w:color w:val="0070C0"/>
        </w:rPr>
        <w:t xml:space="preserve">Figure </w:t>
      </w:r>
      <w:r w:rsidR="00D80693">
        <w:rPr>
          <w:rFonts w:ascii="Times New Roman" w:eastAsia="Times New Roman" w:hAnsi="Times New Roman" w:cs="Times New Roman"/>
          <w:color w:val="0070C0"/>
        </w:rPr>
        <w:t>S</w:t>
      </w:r>
      <w:r w:rsidR="009D56F5">
        <w:rPr>
          <w:rFonts w:ascii="Times New Roman" w:eastAsia="Times New Roman" w:hAnsi="Times New Roman" w:cs="Times New Roman"/>
          <w:color w:val="0070C0"/>
        </w:rPr>
        <w:t>8</w:t>
      </w:r>
      <w:r w:rsidR="00621D04">
        <w:rPr>
          <w:rFonts w:ascii="Times New Roman" w:eastAsia="Times New Roman" w:hAnsi="Times New Roman" w:cs="Times New Roman"/>
        </w:rPr>
        <w:t xml:space="preserve">. </w:t>
      </w:r>
      <w:r w:rsidR="00BB2CA2">
        <w:rPr>
          <w:rFonts w:ascii="Times New Roman" w:eastAsia="Times New Roman" w:hAnsi="Times New Roman" w:cs="Times New Roman"/>
        </w:rPr>
        <w:t xml:space="preserve">Importantly, differences were observed in the degree of transient absorption, which can be related to differences in charge carrier populations. The sample with the highest transient absorption signal at early times was Ag-BNO 03, followed by BNO, Ag-BNO 04 ~ Ag-BNO 01 and then Ag-BNO 02. These differences were quantified and compared in </w:t>
      </w:r>
      <w:r w:rsidR="00D80693" w:rsidRPr="00350F72">
        <w:rPr>
          <w:rFonts w:ascii="Times New Roman" w:eastAsia="Times New Roman" w:hAnsi="Times New Roman" w:cs="Times New Roman"/>
          <w:color w:val="0070C0"/>
        </w:rPr>
        <w:t xml:space="preserve">Figure </w:t>
      </w:r>
      <w:r w:rsidR="00D80693">
        <w:rPr>
          <w:rFonts w:ascii="Times New Roman" w:eastAsia="Times New Roman" w:hAnsi="Times New Roman" w:cs="Times New Roman"/>
          <w:color w:val="0070C0"/>
        </w:rPr>
        <w:t>11b</w:t>
      </w:r>
      <w:r w:rsidR="00BB2CA2">
        <w:rPr>
          <w:rFonts w:ascii="Times New Roman" w:eastAsia="Times New Roman" w:hAnsi="Times New Roman" w:cs="Times New Roman"/>
        </w:rPr>
        <w:t>, alongside the time taken for each transient decay to reach half of the original value (i.e. t</w:t>
      </w:r>
      <w:r w:rsidR="00BB2CA2" w:rsidRPr="00B575AB">
        <w:rPr>
          <w:rFonts w:ascii="Times New Roman" w:eastAsia="Times New Roman" w:hAnsi="Times New Roman" w:cs="Times New Roman"/>
          <w:vertAlign w:val="subscript"/>
        </w:rPr>
        <w:t>50%</w:t>
      </w:r>
      <w:r w:rsidR="00BB2CA2">
        <w:rPr>
          <w:rFonts w:ascii="Times New Roman" w:eastAsia="Times New Roman" w:hAnsi="Times New Roman" w:cs="Times New Roman"/>
        </w:rPr>
        <w:t>). Importantly, all samples showed similar rates of recombination, with t</w:t>
      </w:r>
      <w:r w:rsidR="00BB2CA2">
        <w:rPr>
          <w:rFonts w:ascii="Times New Roman" w:eastAsia="Times New Roman" w:hAnsi="Times New Roman" w:cs="Times New Roman"/>
          <w:vertAlign w:val="subscript"/>
        </w:rPr>
        <w:t>50%</w:t>
      </w:r>
      <w:r w:rsidR="00BB2CA2">
        <w:rPr>
          <w:rFonts w:ascii="Times New Roman" w:eastAsia="Times New Roman" w:hAnsi="Times New Roman" w:cs="Times New Roman"/>
        </w:rPr>
        <w:t xml:space="preserve"> spanning from </w:t>
      </w:r>
      <w:r w:rsidR="00CA5D33">
        <w:rPr>
          <w:rFonts w:ascii="Times New Roman" w:eastAsia="Times New Roman" w:hAnsi="Times New Roman" w:cs="Times New Roman"/>
        </w:rPr>
        <w:t xml:space="preserve">~0.2 to 0.4 </w:t>
      </w:r>
      <w:proofErr w:type="spellStart"/>
      <w:r w:rsidR="00CA5D33">
        <w:rPr>
          <w:rFonts w:ascii="Times New Roman" w:eastAsia="Times New Roman" w:hAnsi="Times New Roman" w:cs="Times New Roman"/>
        </w:rPr>
        <w:t>ms</w:t>
      </w:r>
      <w:proofErr w:type="spellEnd"/>
      <w:r w:rsidR="00CA5D33">
        <w:rPr>
          <w:rFonts w:ascii="Times New Roman" w:eastAsia="Times New Roman" w:hAnsi="Times New Roman" w:cs="Times New Roman"/>
        </w:rPr>
        <w:t>, except for sample Ag-BNO 02, that showed a t</w:t>
      </w:r>
      <w:r w:rsidR="00CA5D33">
        <w:rPr>
          <w:rFonts w:ascii="Times New Roman" w:eastAsia="Times New Roman" w:hAnsi="Times New Roman" w:cs="Times New Roman"/>
          <w:vertAlign w:val="subscript"/>
        </w:rPr>
        <w:t>50%</w:t>
      </w:r>
      <w:r w:rsidR="00CA5D33">
        <w:rPr>
          <w:rFonts w:ascii="Times New Roman" w:eastAsia="Times New Roman" w:hAnsi="Times New Roman" w:cs="Times New Roman"/>
        </w:rPr>
        <w:t xml:space="preserve"> of ~1.2 </w:t>
      </w:r>
      <w:proofErr w:type="spellStart"/>
      <w:r w:rsidR="00CA5D33">
        <w:rPr>
          <w:rFonts w:ascii="Times New Roman" w:eastAsia="Times New Roman" w:hAnsi="Times New Roman" w:cs="Times New Roman"/>
        </w:rPr>
        <w:t>ms</w:t>
      </w:r>
      <w:proofErr w:type="spellEnd"/>
      <w:r w:rsidR="00CA5D33">
        <w:rPr>
          <w:rFonts w:ascii="Times New Roman" w:eastAsia="Times New Roman" w:hAnsi="Times New Roman" w:cs="Times New Roman"/>
        </w:rPr>
        <w:t xml:space="preserve">. </w:t>
      </w:r>
      <w:r w:rsidR="00D80693" w:rsidRPr="00350F72">
        <w:rPr>
          <w:rFonts w:ascii="Times New Roman" w:eastAsia="Times New Roman" w:hAnsi="Times New Roman" w:cs="Times New Roman"/>
          <w:color w:val="0070C0"/>
        </w:rPr>
        <w:t xml:space="preserve">Figure </w:t>
      </w:r>
      <w:r w:rsidR="00D80693">
        <w:rPr>
          <w:rFonts w:ascii="Times New Roman" w:eastAsia="Times New Roman" w:hAnsi="Times New Roman" w:cs="Times New Roman"/>
          <w:color w:val="0070C0"/>
        </w:rPr>
        <w:t>11c</w:t>
      </w:r>
      <w:r w:rsidR="00D80693">
        <w:rPr>
          <w:rFonts w:ascii="Times New Roman" w:eastAsia="Times New Roman" w:hAnsi="Times New Roman" w:cs="Times New Roman"/>
        </w:rPr>
        <w:t xml:space="preserve"> shows the</w:t>
      </w:r>
      <w:r w:rsidR="00CA5D33">
        <w:rPr>
          <w:rFonts w:ascii="Times New Roman" w:eastAsia="Times New Roman" w:hAnsi="Times New Roman" w:cs="Times New Roman"/>
        </w:rPr>
        <w:t xml:space="preserve"> correlation between the degree of transient absorption </w:t>
      </w:r>
      <w:r w:rsidR="002A33D5">
        <w:rPr>
          <w:rFonts w:ascii="Times New Roman" w:eastAsia="Times New Roman" w:hAnsi="Times New Roman" w:cs="Times New Roman"/>
        </w:rPr>
        <w:t xml:space="preserve">seen at </w:t>
      </w:r>
      <w:r w:rsidR="00D80693">
        <w:rPr>
          <w:rFonts w:ascii="Times New Roman" w:eastAsia="Times New Roman" w:hAnsi="Times New Roman" w:cs="Times New Roman"/>
        </w:rPr>
        <w:t>early timescales</w:t>
      </w:r>
      <w:r w:rsidR="00186B18">
        <w:rPr>
          <w:rFonts w:ascii="Times New Roman" w:eastAsia="Times New Roman" w:hAnsi="Times New Roman" w:cs="Times New Roman"/>
        </w:rPr>
        <w:t xml:space="preserve"> </w:t>
      </w:r>
      <w:r w:rsidR="002A33D5">
        <w:rPr>
          <w:rFonts w:ascii="Times New Roman" w:eastAsia="Times New Roman" w:hAnsi="Times New Roman" w:cs="Times New Roman"/>
        </w:rPr>
        <w:t xml:space="preserve">and the apparent rate constant </w:t>
      </w:r>
      <w:proofErr w:type="spellStart"/>
      <w:r w:rsidR="002A33D5">
        <w:rPr>
          <w:rFonts w:ascii="Times New Roman" w:eastAsia="Times New Roman" w:hAnsi="Times New Roman" w:cs="Times New Roman"/>
          <w:i/>
          <w:iCs/>
        </w:rPr>
        <w:t>k</w:t>
      </w:r>
      <w:r w:rsidR="002A33D5">
        <w:rPr>
          <w:rFonts w:ascii="Times New Roman" w:eastAsia="Times New Roman" w:hAnsi="Times New Roman" w:cs="Times New Roman"/>
          <w:i/>
          <w:iCs/>
          <w:vertAlign w:val="subscript"/>
        </w:rPr>
        <w:t>app</w:t>
      </w:r>
      <w:proofErr w:type="spellEnd"/>
      <w:r w:rsidR="002A33D5" w:rsidRPr="00B575AB">
        <w:rPr>
          <w:rFonts w:ascii="Times New Roman" w:eastAsia="Times New Roman" w:hAnsi="Times New Roman" w:cs="Times New Roman"/>
          <w:iCs/>
        </w:rPr>
        <w:t xml:space="preserve"> (min</w:t>
      </w:r>
      <w:r w:rsidR="002A33D5" w:rsidRPr="00B575AB">
        <w:rPr>
          <w:rFonts w:ascii="Times New Roman" w:eastAsia="Times New Roman" w:hAnsi="Times New Roman" w:cs="Times New Roman"/>
          <w:iCs/>
          <w:vertAlign w:val="superscript"/>
        </w:rPr>
        <w:t>-1</w:t>
      </w:r>
      <w:r w:rsidR="002A33D5" w:rsidRPr="00B575AB">
        <w:rPr>
          <w:rFonts w:ascii="Times New Roman" w:eastAsia="Times New Roman" w:hAnsi="Times New Roman" w:cs="Times New Roman"/>
          <w:iCs/>
        </w:rPr>
        <w:t>)</w:t>
      </w:r>
      <w:r w:rsidR="00186B18">
        <w:rPr>
          <w:rFonts w:ascii="Times New Roman" w:eastAsia="Times New Roman" w:hAnsi="Times New Roman" w:cs="Times New Roman"/>
          <w:iCs/>
        </w:rPr>
        <w:t xml:space="preserve"> for the photocatalytic degradation of Rh B, with the only exception </w:t>
      </w:r>
      <w:r w:rsidR="00D80693">
        <w:rPr>
          <w:rFonts w:ascii="Times New Roman" w:eastAsia="Times New Roman" w:hAnsi="Times New Roman" w:cs="Times New Roman"/>
          <w:iCs/>
        </w:rPr>
        <w:t xml:space="preserve">to this correlation </w:t>
      </w:r>
      <w:r w:rsidR="00186B18">
        <w:rPr>
          <w:rFonts w:ascii="Times New Roman" w:eastAsia="Times New Roman" w:hAnsi="Times New Roman" w:cs="Times New Roman"/>
          <w:iCs/>
        </w:rPr>
        <w:t xml:space="preserve">being </w:t>
      </w:r>
      <w:r w:rsidR="00186B18">
        <w:rPr>
          <w:rFonts w:ascii="Times New Roman" w:eastAsia="Times New Roman" w:hAnsi="Times New Roman" w:cs="Times New Roman"/>
        </w:rPr>
        <w:t xml:space="preserve">sample Ag-BNO 02. This indicated that </w:t>
      </w:r>
      <w:r w:rsidR="00C40F68">
        <w:rPr>
          <w:rFonts w:ascii="Times New Roman" w:eastAsia="Times New Roman" w:hAnsi="Times New Roman" w:cs="Times New Roman"/>
        </w:rPr>
        <w:t xml:space="preserve">the ability to produce a </w:t>
      </w:r>
      <w:r w:rsidR="00186B18">
        <w:rPr>
          <w:rFonts w:ascii="Times New Roman" w:eastAsia="Times New Roman" w:hAnsi="Times New Roman" w:cs="Times New Roman"/>
        </w:rPr>
        <w:t xml:space="preserve">higher population of charge carriers </w:t>
      </w:r>
      <w:r w:rsidR="00C40F68">
        <w:rPr>
          <w:rFonts w:ascii="Times New Roman" w:eastAsia="Times New Roman" w:hAnsi="Times New Roman" w:cs="Times New Roman"/>
        </w:rPr>
        <w:t>would more likely result in a more active photocatalyst for this reaction. For example, sample Ag-BNO 03 showed the highest charge carrier concentration and was the most active photocatalyst, and thus indicated that the mechanism to achieve high activity is related to enhance</w:t>
      </w:r>
      <w:r w:rsidR="00621D04">
        <w:rPr>
          <w:rFonts w:ascii="Times New Roman" w:eastAsia="Times New Roman" w:hAnsi="Times New Roman" w:cs="Times New Roman"/>
        </w:rPr>
        <w:t>ments in the</w:t>
      </w:r>
      <w:r w:rsidR="00C40F68">
        <w:rPr>
          <w:rFonts w:ascii="Times New Roman" w:eastAsia="Times New Roman" w:hAnsi="Times New Roman" w:cs="Times New Roman"/>
        </w:rPr>
        <w:t xml:space="preserve"> spatial separation of charge carriers at early timescales (i.e</w:t>
      </w:r>
      <w:r w:rsidR="00D80693">
        <w:rPr>
          <w:rFonts w:ascii="Times New Roman" w:eastAsia="Times New Roman" w:hAnsi="Times New Roman" w:cs="Times New Roman"/>
        </w:rPr>
        <w:t>.</w:t>
      </w:r>
      <w:r w:rsidR="00C40F68">
        <w:rPr>
          <w:rFonts w:ascii="Times New Roman" w:eastAsia="Times New Roman" w:hAnsi="Times New Roman" w:cs="Times New Roman"/>
        </w:rPr>
        <w:t xml:space="preserve"> pre-</w:t>
      </w:r>
      <w:proofErr w:type="spellStart"/>
      <w:r w:rsidR="00C40F68">
        <w:rPr>
          <w:rFonts w:ascii="Times New Roman" w:eastAsia="Times New Roman" w:hAnsi="Times New Roman" w:cs="Times New Roman"/>
        </w:rPr>
        <w:t>μs</w:t>
      </w:r>
      <w:proofErr w:type="spellEnd"/>
      <w:r w:rsidR="00C40F68">
        <w:rPr>
          <w:rFonts w:ascii="Times New Roman" w:eastAsia="Times New Roman" w:hAnsi="Times New Roman" w:cs="Times New Roman"/>
        </w:rPr>
        <w:t xml:space="preserve"> timescales).</w:t>
      </w:r>
    </w:p>
    <w:p w14:paraId="4D4EE1BC" w14:textId="77777777" w:rsidR="009C16E6" w:rsidRDefault="009C16E6" w:rsidP="00A9717A">
      <w:pPr>
        <w:spacing w:line="360" w:lineRule="auto"/>
        <w:jc w:val="both"/>
        <w:rPr>
          <w:rFonts w:ascii="Times New Roman" w:eastAsia="Times New Roman" w:hAnsi="Times New Roman"/>
          <w:color w:val="EE0000"/>
          <w:szCs w:val="30"/>
          <w:lang w:bidi="th-TH"/>
        </w:rPr>
      </w:pPr>
    </w:p>
    <w:p w14:paraId="72CFB4FD" w14:textId="77777777" w:rsidR="009C16E6" w:rsidRDefault="009C16E6" w:rsidP="00A9717A">
      <w:pPr>
        <w:spacing w:line="360" w:lineRule="auto"/>
        <w:jc w:val="both"/>
        <w:rPr>
          <w:rFonts w:ascii="Times New Roman" w:eastAsia="Times New Roman" w:hAnsi="Times New Roman"/>
          <w:color w:val="EE0000"/>
          <w:szCs w:val="30"/>
          <w:lang w:bidi="th-TH"/>
        </w:rPr>
      </w:pPr>
    </w:p>
    <w:p w14:paraId="75C4EE14" w14:textId="77777777" w:rsidR="009C16E6" w:rsidRDefault="009C16E6" w:rsidP="00A9717A">
      <w:pPr>
        <w:spacing w:line="360" w:lineRule="auto"/>
        <w:jc w:val="both"/>
        <w:rPr>
          <w:rFonts w:ascii="Times New Roman" w:eastAsia="Times New Roman" w:hAnsi="Times New Roman"/>
          <w:color w:val="EE0000"/>
          <w:szCs w:val="30"/>
          <w:lang w:bidi="th-TH"/>
        </w:rPr>
      </w:pPr>
    </w:p>
    <w:p w14:paraId="3960552C" w14:textId="77777777" w:rsidR="009C16E6" w:rsidRDefault="009C16E6" w:rsidP="00A9717A">
      <w:pPr>
        <w:spacing w:line="360" w:lineRule="auto"/>
        <w:jc w:val="both"/>
        <w:rPr>
          <w:rFonts w:ascii="Times New Roman" w:eastAsia="Times New Roman" w:hAnsi="Times New Roman"/>
          <w:color w:val="EE0000"/>
          <w:szCs w:val="30"/>
          <w:lang w:bidi="th-TH"/>
        </w:rPr>
      </w:pPr>
    </w:p>
    <w:p w14:paraId="345EE79F" w14:textId="77777777" w:rsidR="009C16E6" w:rsidRDefault="009C16E6" w:rsidP="00A9717A">
      <w:pPr>
        <w:spacing w:line="360" w:lineRule="auto"/>
        <w:jc w:val="both"/>
        <w:rPr>
          <w:rFonts w:ascii="Times New Roman" w:eastAsia="Times New Roman" w:hAnsi="Times New Roman"/>
          <w:color w:val="EE0000"/>
          <w:szCs w:val="30"/>
          <w:lang w:bidi="th-TH"/>
        </w:rPr>
      </w:pPr>
    </w:p>
    <w:p w14:paraId="7A3588BB" w14:textId="77777777" w:rsidR="009C16E6" w:rsidRDefault="009C16E6" w:rsidP="00A9717A">
      <w:pPr>
        <w:spacing w:line="360" w:lineRule="auto"/>
        <w:jc w:val="both"/>
        <w:rPr>
          <w:rFonts w:ascii="Times New Roman" w:eastAsia="Times New Roman" w:hAnsi="Times New Roman"/>
          <w:color w:val="EE0000"/>
          <w:szCs w:val="30"/>
          <w:lang w:bidi="th-TH"/>
        </w:rPr>
      </w:pPr>
    </w:p>
    <w:p w14:paraId="25271A20" w14:textId="77777777" w:rsidR="009C16E6" w:rsidRPr="004C1B2A" w:rsidRDefault="009C16E6" w:rsidP="00A9717A">
      <w:pPr>
        <w:spacing w:line="360" w:lineRule="auto"/>
        <w:jc w:val="both"/>
        <w:rPr>
          <w:rFonts w:ascii="Times New Roman" w:eastAsia="Times New Roman" w:hAnsi="Times New Roman"/>
          <w:color w:val="EE0000"/>
          <w:szCs w:val="30"/>
          <w:cs/>
          <w:lang w:bidi="th-TH"/>
        </w:rPr>
      </w:pPr>
    </w:p>
    <w:p w14:paraId="2497885B" w14:textId="12760D1F" w:rsidR="00A9717A" w:rsidRDefault="00A9717A" w:rsidP="00A9717A">
      <w:pPr>
        <w:spacing w:line="360" w:lineRule="auto"/>
        <w:jc w:val="both"/>
      </w:pPr>
      <w:r w:rsidRPr="00C9116C">
        <w:rPr>
          <w:rFonts w:ascii="Times New Roman" w:eastAsia="Times New Roman" w:hAnsi="Times New Roman" w:cs="Times New Roman"/>
          <w:noProof/>
        </w:rPr>
        <w:lastRenderedPageBreak/>
        <w:drawing>
          <wp:inline distT="0" distB="0" distL="0" distR="0" wp14:anchorId="29671AD6" wp14:editId="79294866">
            <wp:extent cx="2658849" cy="2304000"/>
            <wp:effectExtent l="0" t="0" r="8255" b="1270"/>
            <wp:docPr id="1550998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998003" name=""/>
                    <pic:cNvPicPr/>
                  </pic:nvPicPr>
                  <pic:blipFill>
                    <a:blip r:embed="rId18"/>
                    <a:stretch>
                      <a:fillRect/>
                    </a:stretch>
                  </pic:blipFill>
                  <pic:spPr>
                    <a:xfrm>
                      <a:off x="0" y="0"/>
                      <a:ext cx="2658849" cy="2304000"/>
                    </a:xfrm>
                    <a:prstGeom prst="rect">
                      <a:avLst/>
                    </a:prstGeom>
                  </pic:spPr>
                </pic:pic>
              </a:graphicData>
            </a:graphic>
          </wp:inline>
        </w:drawing>
      </w:r>
      <w:r w:rsidRPr="00B575AB">
        <w:t xml:space="preserve"> </w:t>
      </w:r>
      <w:r w:rsidR="00BB2CA2" w:rsidRPr="00BB2CA2">
        <w:rPr>
          <w:noProof/>
        </w:rPr>
        <w:drawing>
          <wp:inline distT="0" distB="0" distL="0" distR="0" wp14:anchorId="55E2249E" wp14:editId="4D3CD767">
            <wp:extent cx="2942095" cy="2304000"/>
            <wp:effectExtent l="0" t="0" r="0" b="1270"/>
            <wp:docPr id="1154059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059682" name=""/>
                    <pic:cNvPicPr/>
                  </pic:nvPicPr>
                  <pic:blipFill>
                    <a:blip r:embed="rId19"/>
                    <a:stretch>
                      <a:fillRect/>
                    </a:stretch>
                  </pic:blipFill>
                  <pic:spPr>
                    <a:xfrm>
                      <a:off x="0" y="0"/>
                      <a:ext cx="2942095" cy="2304000"/>
                    </a:xfrm>
                    <a:prstGeom prst="rect">
                      <a:avLst/>
                    </a:prstGeom>
                  </pic:spPr>
                </pic:pic>
              </a:graphicData>
            </a:graphic>
          </wp:inline>
        </w:drawing>
      </w:r>
    </w:p>
    <w:p w14:paraId="5919EF4C" w14:textId="788E34C7" w:rsidR="005110FD" w:rsidRPr="00B575AB" w:rsidRDefault="00C17BB6" w:rsidP="00B575AB">
      <w:pPr>
        <w:spacing w:line="360" w:lineRule="auto"/>
        <w:jc w:val="center"/>
      </w:pPr>
      <w:r>
        <w:rPr>
          <w:noProof/>
        </w:rPr>
        <w:drawing>
          <wp:inline distT="0" distB="0" distL="0" distR="0" wp14:anchorId="274B4D13" wp14:editId="028BBEAB">
            <wp:extent cx="3621680" cy="2772000"/>
            <wp:effectExtent l="0" t="0" r="0" b="9525"/>
            <wp:docPr id="671869004" name="รูปภาพ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21680" cy="2772000"/>
                    </a:xfrm>
                    <a:prstGeom prst="rect">
                      <a:avLst/>
                    </a:prstGeom>
                    <a:noFill/>
                    <a:ln>
                      <a:noFill/>
                    </a:ln>
                  </pic:spPr>
                </pic:pic>
              </a:graphicData>
            </a:graphic>
          </wp:inline>
        </w:drawing>
      </w:r>
    </w:p>
    <w:p w14:paraId="7C235801" w14:textId="54CC79FA" w:rsidR="00581D4C" w:rsidRPr="00350F72" w:rsidRDefault="00A9717A" w:rsidP="001C576B">
      <w:pPr>
        <w:spacing w:line="276" w:lineRule="auto"/>
        <w:jc w:val="both"/>
        <w:rPr>
          <w:rFonts w:ascii="Times New Roman" w:eastAsia="Times New Roman" w:hAnsi="Times New Roman" w:cs="Times New Roman"/>
          <w:iCs/>
          <w:sz w:val="22"/>
          <w:szCs w:val="22"/>
        </w:rPr>
      </w:pPr>
      <w:r w:rsidRPr="00B575AB">
        <w:rPr>
          <w:rFonts w:ascii="Times New Roman" w:eastAsia="Times New Roman" w:hAnsi="Times New Roman" w:cs="Times New Roman"/>
          <w:b/>
          <w:bCs/>
          <w:sz w:val="22"/>
          <w:szCs w:val="22"/>
        </w:rPr>
        <w:t>Figure 11.</w:t>
      </w:r>
      <w:r w:rsidRPr="00B575AB">
        <w:rPr>
          <w:rFonts w:ascii="Times New Roman" w:eastAsia="Times New Roman" w:hAnsi="Times New Roman" w:cs="Times New Roman"/>
          <w:sz w:val="22"/>
          <w:szCs w:val="22"/>
        </w:rPr>
        <w:t xml:space="preserve"> </w:t>
      </w:r>
      <w:r w:rsidR="00E463FA" w:rsidRPr="00350F72">
        <w:rPr>
          <w:rFonts w:ascii="Times New Roman" w:eastAsia="Times New Roman" w:hAnsi="Times New Roman" w:cs="Times New Roman"/>
          <w:sz w:val="22"/>
          <w:szCs w:val="22"/>
        </w:rPr>
        <w:t xml:space="preserve">Transient absorption spectroscopy of all samples carried out in air, </w:t>
      </w:r>
      <w:r w:rsidR="00D40A8D" w:rsidRPr="00350F72">
        <w:rPr>
          <w:rFonts w:ascii="Times New Roman" w:eastAsia="Times New Roman" w:hAnsi="Times New Roman" w:cs="Times New Roman"/>
          <w:sz w:val="22"/>
          <w:szCs w:val="22"/>
        </w:rPr>
        <w:t xml:space="preserve">across probe wavelengths ranging from 500 to 1000 nm </w:t>
      </w:r>
      <w:r w:rsidR="00E463FA" w:rsidRPr="00350F72">
        <w:rPr>
          <w:rFonts w:ascii="Times New Roman" w:eastAsia="Times New Roman" w:hAnsi="Times New Roman" w:cs="Times New Roman"/>
          <w:sz w:val="22"/>
          <w:szCs w:val="22"/>
        </w:rPr>
        <w:t xml:space="preserve">with time resolution from 10 </w:t>
      </w:r>
      <w:proofErr w:type="spellStart"/>
      <w:r w:rsidR="00E463FA" w:rsidRPr="00350F72">
        <w:rPr>
          <w:rFonts w:ascii="Times New Roman" w:eastAsia="Times New Roman" w:hAnsi="Times New Roman" w:cs="Times New Roman"/>
          <w:sz w:val="22"/>
          <w:szCs w:val="22"/>
        </w:rPr>
        <w:t>μs</w:t>
      </w:r>
      <w:proofErr w:type="spellEnd"/>
      <w:r w:rsidR="00E463FA" w:rsidRPr="00350F72">
        <w:rPr>
          <w:rFonts w:ascii="Times New Roman" w:eastAsia="Times New Roman" w:hAnsi="Times New Roman" w:cs="Times New Roman"/>
          <w:sz w:val="22"/>
          <w:szCs w:val="22"/>
        </w:rPr>
        <w:t xml:space="preserve"> to 1 s after the laser excitation pulse (</w:t>
      </w:r>
      <w:proofErr w:type="spellStart"/>
      <w:r w:rsidR="00E463FA" w:rsidRPr="00350F72">
        <w:rPr>
          <w:rFonts w:ascii="Times New Roman" w:eastAsia="Times New Roman" w:hAnsi="Times New Roman" w:cs="Times New Roman"/>
          <w:sz w:val="22"/>
          <w:szCs w:val="22"/>
        </w:rPr>
        <w:t>λ</w:t>
      </w:r>
      <w:r w:rsidR="00E463FA" w:rsidRPr="00B575AB">
        <w:rPr>
          <w:rFonts w:ascii="Times New Roman" w:eastAsia="Times New Roman" w:hAnsi="Times New Roman" w:cs="Times New Roman"/>
          <w:sz w:val="22"/>
          <w:szCs w:val="22"/>
          <w:vertAlign w:val="subscript"/>
        </w:rPr>
        <w:t>exc</w:t>
      </w:r>
      <w:proofErr w:type="spellEnd"/>
      <w:r w:rsidR="00E463FA" w:rsidRPr="00350F72">
        <w:rPr>
          <w:rFonts w:ascii="Times New Roman" w:eastAsia="Times New Roman" w:hAnsi="Times New Roman" w:cs="Times New Roman"/>
          <w:sz w:val="22"/>
          <w:szCs w:val="22"/>
        </w:rPr>
        <w:t xml:space="preserve"> = 355 nm, power = ~288 μJ.cm</w:t>
      </w:r>
      <w:r w:rsidR="00E463FA" w:rsidRPr="00350F72">
        <w:rPr>
          <w:rFonts w:ascii="Times New Roman" w:eastAsia="Times New Roman" w:hAnsi="Times New Roman" w:cs="Times New Roman"/>
          <w:sz w:val="22"/>
          <w:szCs w:val="22"/>
          <w:vertAlign w:val="superscript"/>
        </w:rPr>
        <w:t>-2</w:t>
      </w:r>
      <w:r w:rsidR="00E463FA" w:rsidRPr="00350F72">
        <w:rPr>
          <w:rFonts w:ascii="Times New Roman" w:eastAsia="Times New Roman" w:hAnsi="Times New Roman" w:cs="Times New Roman"/>
          <w:sz w:val="22"/>
          <w:szCs w:val="22"/>
        </w:rPr>
        <w:t xml:space="preserve"> per pulse, repetition rate = 0.7 Hz)</w:t>
      </w:r>
      <w:r w:rsidR="00D40A8D" w:rsidRPr="00350F72">
        <w:rPr>
          <w:rFonts w:ascii="Times New Roman" w:eastAsia="Times New Roman" w:hAnsi="Times New Roman" w:cs="Times New Roman"/>
          <w:sz w:val="22"/>
          <w:szCs w:val="22"/>
        </w:rPr>
        <w:t>.</w:t>
      </w:r>
      <w:r w:rsidR="00E463FA" w:rsidRPr="00350F72">
        <w:rPr>
          <w:rFonts w:ascii="Times New Roman" w:eastAsia="Times New Roman" w:hAnsi="Times New Roman" w:cs="Times New Roman"/>
          <w:sz w:val="22"/>
          <w:szCs w:val="22"/>
        </w:rPr>
        <w:t xml:space="preserve"> (a) </w:t>
      </w:r>
      <w:r w:rsidR="00581D4C" w:rsidRPr="00350F72">
        <w:rPr>
          <w:rFonts w:ascii="Times New Roman" w:eastAsia="Times New Roman" w:hAnsi="Times New Roman" w:cs="Times New Roman"/>
          <w:sz w:val="22"/>
          <w:szCs w:val="22"/>
        </w:rPr>
        <w:t>T</w:t>
      </w:r>
      <w:r w:rsidR="00E463FA" w:rsidRPr="00350F72">
        <w:rPr>
          <w:rFonts w:ascii="Times New Roman" w:eastAsia="Times New Roman" w:hAnsi="Times New Roman" w:cs="Times New Roman"/>
          <w:sz w:val="22"/>
          <w:szCs w:val="22"/>
        </w:rPr>
        <w:t xml:space="preserve">ransient decay kinetics at the probe wavelength of </w:t>
      </w:r>
      <w:r w:rsidR="00581D4C" w:rsidRPr="00350F72">
        <w:rPr>
          <w:rFonts w:ascii="Times New Roman" w:eastAsia="Times New Roman" w:hAnsi="Times New Roman" w:cs="Times New Roman"/>
          <w:sz w:val="22"/>
          <w:szCs w:val="22"/>
        </w:rPr>
        <w:t xml:space="preserve">900 nm, from 10 </w:t>
      </w:r>
      <w:proofErr w:type="spellStart"/>
      <w:r w:rsidR="00581D4C" w:rsidRPr="00350F72">
        <w:rPr>
          <w:rFonts w:ascii="Times New Roman" w:eastAsia="Times New Roman" w:hAnsi="Times New Roman" w:cs="Times New Roman"/>
          <w:sz w:val="22"/>
          <w:szCs w:val="22"/>
        </w:rPr>
        <w:t>μs</w:t>
      </w:r>
      <w:proofErr w:type="spellEnd"/>
      <w:r w:rsidR="00581D4C" w:rsidRPr="00350F72">
        <w:rPr>
          <w:rFonts w:ascii="Times New Roman" w:eastAsia="Times New Roman" w:hAnsi="Times New Roman" w:cs="Times New Roman"/>
          <w:sz w:val="22"/>
          <w:szCs w:val="22"/>
        </w:rPr>
        <w:t xml:space="preserve"> to 1s. (c) Analysis of the transient kinetics seen at the probe wavelength of 900 nm. The left y-axis (columns) shows the degree of transient absorption (ΔO.D. %) seen at 10 </w:t>
      </w:r>
      <w:proofErr w:type="spellStart"/>
      <w:r w:rsidR="00581D4C" w:rsidRPr="00350F72">
        <w:rPr>
          <w:rFonts w:ascii="Times New Roman" w:eastAsia="Times New Roman" w:hAnsi="Times New Roman" w:cs="Times New Roman"/>
          <w:sz w:val="22"/>
          <w:szCs w:val="22"/>
        </w:rPr>
        <w:t>μs</w:t>
      </w:r>
      <w:proofErr w:type="spellEnd"/>
      <w:r w:rsidR="00581D4C" w:rsidRPr="00350F72">
        <w:rPr>
          <w:rFonts w:ascii="Times New Roman" w:eastAsia="Times New Roman" w:hAnsi="Times New Roman" w:cs="Times New Roman"/>
          <w:sz w:val="22"/>
          <w:szCs w:val="22"/>
        </w:rPr>
        <w:t xml:space="preserve"> after the laser pulse and the right y-axis (scatter-line plot) shows the time taken (</w:t>
      </w:r>
      <w:proofErr w:type="spellStart"/>
      <w:r w:rsidR="00581D4C" w:rsidRPr="00350F72">
        <w:rPr>
          <w:rFonts w:ascii="Times New Roman" w:eastAsia="Times New Roman" w:hAnsi="Times New Roman" w:cs="Times New Roman"/>
          <w:sz w:val="22"/>
          <w:szCs w:val="22"/>
        </w:rPr>
        <w:t>ms</w:t>
      </w:r>
      <w:proofErr w:type="spellEnd"/>
      <w:r w:rsidR="00581D4C" w:rsidRPr="00350F72">
        <w:rPr>
          <w:rFonts w:ascii="Times New Roman" w:eastAsia="Times New Roman" w:hAnsi="Times New Roman" w:cs="Times New Roman"/>
          <w:sz w:val="22"/>
          <w:szCs w:val="22"/>
        </w:rPr>
        <w:t>) for this absorption to decay to 50% of its value (i.e. t</w:t>
      </w:r>
      <w:r w:rsidR="00581D4C" w:rsidRPr="00B575AB">
        <w:rPr>
          <w:rFonts w:ascii="Times New Roman" w:eastAsia="Times New Roman" w:hAnsi="Times New Roman" w:cs="Times New Roman"/>
          <w:sz w:val="22"/>
          <w:szCs w:val="22"/>
          <w:vertAlign w:val="subscript"/>
        </w:rPr>
        <w:t>50%</w:t>
      </w:r>
      <w:r w:rsidR="00581D4C" w:rsidRPr="00350F72">
        <w:rPr>
          <w:rFonts w:ascii="Times New Roman" w:eastAsia="Times New Roman" w:hAnsi="Times New Roman" w:cs="Times New Roman"/>
          <w:sz w:val="22"/>
          <w:szCs w:val="22"/>
        </w:rPr>
        <w:t>)</w:t>
      </w:r>
      <w:r w:rsidR="001C576B" w:rsidRPr="00350F72">
        <w:rPr>
          <w:rFonts w:ascii="Times New Roman" w:eastAsia="Times New Roman" w:hAnsi="Times New Roman" w:cs="Times New Roman"/>
          <w:sz w:val="22"/>
          <w:szCs w:val="22"/>
        </w:rPr>
        <w:t xml:space="preserve">. (d) A plot of the degree of transient absorption (ΔO.D. %) seen at 10 </w:t>
      </w:r>
      <w:proofErr w:type="spellStart"/>
      <w:r w:rsidR="001C576B" w:rsidRPr="00350F72">
        <w:rPr>
          <w:rFonts w:ascii="Times New Roman" w:eastAsia="Times New Roman" w:hAnsi="Times New Roman" w:cs="Times New Roman"/>
          <w:sz w:val="22"/>
          <w:szCs w:val="22"/>
        </w:rPr>
        <w:t>μs</w:t>
      </w:r>
      <w:proofErr w:type="spellEnd"/>
      <w:r w:rsidR="001C576B" w:rsidRPr="00350F72">
        <w:rPr>
          <w:rFonts w:ascii="Times New Roman" w:eastAsia="Times New Roman" w:hAnsi="Times New Roman" w:cs="Times New Roman"/>
          <w:sz w:val="22"/>
          <w:szCs w:val="22"/>
        </w:rPr>
        <w:t xml:space="preserve"> after the laser pulse at the probe wavelength of 900 nm (x-axis) against the apparent rate constant </w:t>
      </w:r>
      <w:proofErr w:type="spellStart"/>
      <w:r w:rsidR="001C576B" w:rsidRPr="00350F72">
        <w:rPr>
          <w:rFonts w:ascii="Times New Roman" w:eastAsia="Times New Roman" w:hAnsi="Times New Roman" w:cs="Times New Roman"/>
          <w:i/>
          <w:iCs/>
          <w:sz w:val="22"/>
          <w:szCs w:val="22"/>
        </w:rPr>
        <w:t>k</w:t>
      </w:r>
      <w:r w:rsidR="001C576B" w:rsidRPr="00350F72">
        <w:rPr>
          <w:rFonts w:ascii="Times New Roman" w:eastAsia="Times New Roman" w:hAnsi="Times New Roman" w:cs="Times New Roman"/>
          <w:i/>
          <w:iCs/>
          <w:sz w:val="22"/>
          <w:szCs w:val="22"/>
          <w:vertAlign w:val="subscript"/>
        </w:rPr>
        <w:t>app</w:t>
      </w:r>
      <w:proofErr w:type="spellEnd"/>
      <w:r w:rsidR="001C576B" w:rsidRPr="00350F72">
        <w:rPr>
          <w:rFonts w:ascii="Times New Roman" w:eastAsia="Times New Roman" w:hAnsi="Times New Roman" w:cs="Times New Roman"/>
          <w:iCs/>
          <w:sz w:val="22"/>
          <w:szCs w:val="22"/>
        </w:rPr>
        <w:t xml:space="preserve"> (min</w:t>
      </w:r>
      <w:r w:rsidR="001C576B" w:rsidRPr="00B575AB">
        <w:rPr>
          <w:rFonts w:ascii="Times New Roman" w:eastAsia="Times New Roman" w:hAnsi="Times New Roman" w:cs="Times New Roman"/>
          <w:iCs/>
          <w:sz w:val="22"/>
          <w:szCs w:val="22"/>
          <w:vertAlign w:val="superscript"/>
        </w:rPr>
        <w:t>-1</w:t>
      </w:r>
      <w:r w:rsidR="001C576B" w:rsidRPr="00350F72">
        <w:rPr>
          <w:rFonts w:ascii="Times New Roman" w:eastAsia="Times New Roman" w:hAnsi="Times New Roman" w:cs="Times New Roman"/>
          <w:iCs/>
          <w:sz w:val="22"/>
          <w:szCs w:val="22"/>
        </w:rPr>
        <w:t>) for the photocatalytic degradation Rho B solution (y-axis) [NOTE: a red dashed guideline is drawn to show the proportional relationship between these two parameters, where the outlier (for Ag-BNO 0</w:t>
      </w:r>
      <w:r w:rsidR="002A7E07">
        <w:rPr>
          <w:rFonts w:ascii="Times New Roman" w:eastAsia="Times New Roman" w:hAnsi="Times New Roman" w:cs="Times New Roman"/>
          <w:iCs/>
          <w:sz w:val="22"/>
          <w:szCs w:val="22"/>
        </w:rPr>
        <w:t>2</w:t>
      </w:r>
      <w:r w:rsidR="001C576B" w:rsidRPr="00350F72">
        <w:rPr>
          <w:rFonts w:ascii="Times New Roman" w:eastAsia="Times New Roman" w:hAnsi="Times New Roman" w:cs="Times New Roman"/>
          <w:iCs/>
          <w:sz w:val="22"/>
          <w:szCs w:val="22"/>
        </w:rPr>
        <w:t xml:space="preserve">) is circled]. </w:t>
      </w:r>
    </w:p>
    <w:p w14:paraId="11422D64" w14:textId="77777777" w:rsidR="00581D4C" w:rsidRPr="00350F72" w:rsidRDefault="00581D4C" w:rsidP="00581D4C">
      <w:pPr>
        <w:spacing w:line="276" w:lineRule="auto"/>
        <w:jc w:val="both"/>
        <w:rPr>
          <w:rFonts w:ascii="Times New Roman" w:eastAsia="Times New Roman" w:hAnsi="Times New Roman" w:cs="Times New Roman"/>
          <w:sz w:val="22"/>
          <w:szCs w:val="22"/>
        </w:rPr>
      </w:pPr>
    </w:p>
    <w:p w14:paraId="48CB6A19" w14:textId="66D40AB2" w:rsidR="00E463FA" w:rsidRPr="00350F72" w:rsidRDefault="00E463FA" w:rsidP="00A9717A">
      <w:pPr>
        <w:spacing w:line="276" w:lineRule="auto"/>
        <w:jc w:val="both"/>
        <w:rPr>
          <w:rFonts w:ascii="Times New Roman" w:eastAsia="Times New Roman" w:hAnsi="Times New Roman" w:cs="Times New Roman"/>
          <w:sz w:val="22"/>
          <w:szCs w:val="22"/>
        </w:rPr>
      </w:pPr>
    </w:p>
    <w:bookmarkEnd w:id="1"/>
    <w:p w14:paraId="737C2BC1" w14:textId="7F4D6671" w:rsidR="00E44758" w:rsidRPr="0092720E" w:rsidRDefault="00E44758" w:rsidP="00E44758">
      <w:pPr>
        <w:spacing w:line="360" w:lineRule="auto"/>
        <w:rPr>
          <w:rFonts w:ascii="Times New Roman" w:hAnsi="Times New Roman"/>
          <w:b/>
          <w:szCs w:val="30"/>
          <w:cs/>
          <w:lang w:val="en-US" w:bidi="th-TH"/>
        </w:rPr>
      </w:pPr>
      <w:r w:rsidRPr="00350F72">
        <w:rPr>
          <w:rFonts w:ascii="Times New Roman" w:hAnsi="Times New Roman" w:cs="Times New Roman"/>
          <w:b/>
        </w:rPr>
        <w:t>Discussion</w:t>
      </w:r>
    </w:p>
    <w:p w14:paraId="7BB6078B" w14:textId="47D512AF" w:rsidR="00091047" w:rsidRDefault="00E44758" w:rsidP="00F92657">
      <w:pPr>
        <w:spacing w:line="360" w:lineRule="auto"/>
        <w:jc w:val="thaiDistribute"/>
        <w:rPr>
          <w:rFonts w:ascii="Times New Roman" w:hAnsi="Times New Roman"/>
          <w:bCs/>
          <w:szCs w:val="30"/>
          <w:lang w:bidi="th-TH"/>
        </w:rPr>
      </w:pPr>
      <w:r w:rsidRPr="00350F72">
        <w:rPr>
          <w:rFonts w:ascii="Times New Roman" w:hAnsi="Times New Roman"/>
          <w:bCs/>
          <w:szCs w:val="30"/>
          <w:lang w:bidi="th-TH"/>
        </w:rPr>
        <w:tab/>
      </w:r>
      <w:r w:rsidR="00091047" w:rsidRPr="00091047">
        <w:rPr>
          <w:rFonts w:ascii="Times New Roman" w:hAnsi="Times New Roman"/>
          <w:bCs/>
          <w:szCs w:val="30"/>
          <w:lang w:bidi="th-TH"/>
        </w:rPr>
        <w:t xml:space="preserve">The present study demonstrates that silver incorporation via hydrothermal precursor introduction results in a fundamentally different modification mechanism compared with conventional surface-deposited Ag cocatalysts. Rather than forming surface-exposed metallic nanoparticles or substituting into the </w:t>
      </w:r>
      <w:r w:rsidR="00091047" w:rsidRPr="00350F72">
        <w:rPr>
          <w:rFonts w:ascii="Times New Roman" w:eastAsia="Times New Roman" w:hAnsi="Times New Roman" w:cs="Times New Roman"/>
        </w:rPr>
        <w:t>Bi</w:t>
      </w:r>
      <w:r w:rsidR="00091047" w:rsidRPr="00350F72">
        <w:rPr>
          <w:rFonts w:ascii="Times New Roman" w:eastAsia="Times New Roman" w:hAnsi="Times New Roman" w:cs="Times New Roman"/>
          <w:vertAlign w:val="subscript"/>
        </w:rPr>
        <w:t>3</w:t>
      </w:r>
      <w:r w:rsidR="00091047" w:rsidRPr="00350F72">
        <w:rPr>
          <w:rFonts w:ascii="Times New Roman" w:eastAsia="Times New Roman" w:hAnsi="Times New Roman" w:cs="Times New Roman"/>
        </w:rPr>
        <w:t>NbO</w:t>
      </w:r>
      <w:r w:rsidR="00091047" w:rsidRPr="00350F72">
        <w:rPr>
          <w:rFonts w:ascii="Times New Roman" w:eastAsia="Times New Roman" w:hAnsi="Times New Roman" w:cs="Times New Roman"/>
          <w:vertAlign w:val="subscript"/>
        </w:rPr>
        <w:t>7</w:t>
      </w:r>
      <w:r w:rsidR="00091047" w:rsidRPr="00091047">
        <w:rPr>
          <w:rFonts w:ascii="Times New Roman" w:hAnsi="Times New Roman"/>
          <w:bCs/>
          <w:szCs w:val="30"/>
          <w:lang w:bidi="th-TH"/>
        </w:rPr>
        <w:t xml:space="preserve"> lattice, Ag predominantly exists as subsurface </w:t>
      </w:r>
      <w:r w:rsidR="00091047" w:rsidRPr="00091047">
        <w:rPr>
          <w:rFonts w:ascii="Times New Roman" w:hAnsi="Times New Roman"/>
          <w:bCs/>
          <w:szCs w:val="30"/>
          <w:lang w:bidi="th-TH"/>
        </w:rPr>
        <w:lastRenderedPageBreak/>
        <w:t>or near-surface embedded species</w:t>
      </w:r>
      <w:r w:rsidR="00C0112B">
        <w:rPr>
          <w:rFonts w:ascii="Times New Roman" w:hAnsi="Times New Roman"/>
          <w:bCs/>
          <w:szCs w:val="30"/>
          <w:lang w:bidi="th-TH"/>
        </w:rPr>
        <w:t>,</w:t>
      </w:r>
      <w:r w:rsidR="00CA14B8">
        <w:rPr>
          <w:rFonts w:ascii="Times New Roman" w:hAnsi="Times New Roman"/>
          <w:bCs/>
          <w:szCs w:val="30"/>
          <w:lang w:bidi="th-TH"/>
        </w:rPr>
        <w:t xml:space="preserve"> </w:t>
      </w:r>
      <w:r w:rsidR="00CA14B8" w:rsidRPr="00CA14B8">
        <w:rPr>
          <w:rFonts w:ascii="Times New Roman" w:hAnsi="Times New Roman"/>
          <w:bCs/>
          <w:szCs w:val="30"/>
          <w:lang w:bidi="th-TH"/>
        </w:rPr>
        <w:t>inducing localized lattice perturbation while preserving the intrinsic electronic band structure</w:t>
      </w:r>
      <w:r w:rsidR="00091047" w:rsidRPr="00091047">
        <w:rPr>
          <w:rFonts w:ascii="Times New Roman" w:hAnsi="Times New Roman"/>
          <w:bCs/>
          <w:szCs w:val="30"/>
          <w:lang w:bidi="th-TH"/>
        </w:rPr>
        <w:t>. This spatial configuration plays a decisive role in regulating charge-transfer kinetics without altering the intrinsic band structure of the semiconductor.</w:t>
      </w:r>
    </w:p>
    <w:p w14:paraId="45563E61" w14:textId="3EC72DDA" w:rsidR="004B4F89" w:rsidRDefault="00480F73" w:rsidP="002F53A2">
      <w:pPr>
        <w:spacing w:line="360" w:lineRule="auto"/>
        <w:ind w:firstLine="720"/>
        <w:jc w:val="thaiDistribute"/>
        <w:rPr>
          <w:rFonts w:ascii="Times New Roman" w:hAnsi="Times New Roman"/>
          <w:b/>
          <w:lang w:val="en-US" w:bidi="th-TH"/>
        </w:rPr>
      </w:pPr>
      <w:r w:rsidRPr="00480F73">
        <w:rPr>
          <w:rFonts w:ascii="Times New Roman" w:hAnsi="Times New Roman"/>
          <w:bCs/>
          <w:szCs w:val="30"/>
          <w:lang w:bidi="th-TH"/>
        </w:rPr>
        <w:t>Comprehensive structural analyses consistently indicate that Ag incorporation does not induce long-range crystallographic transformation. XRD patterns and Rietveld refinements confirm preservation of the cubic defect-fluorite structure, with negligible variation in lattice parameters. However, modulation of Bi</w:t>
      </w:r>
      <w:r w:rsidR="00627948">
        <w:rPr>
          <w:rFonts w:ascii="Times New Roman" w:hAnsi="Times New Roman"/>
          <w:bCs/>
          <w:szCs w:val="30"/>
          <w:lang w:bidi="th-TH"/>
        </w:rPr>
        <w:t>-</w:t>
      </w:r>
      <w:r w:rsidRPr="00480F73">
        <w:rPr>
          <w:rFonts w:ascii="Times New Roman" w:hAnsi="Times New Roman"/>
          <w:bCs/>
          <w:szCs w:val="30"/>
          <w:lang w:bidi="th-TH"/>
        </w:rPr>
        <w:t>O and Nb</w:t>
      </w:r>
      <w:r w:rsidR="00627948">
        <w:rPr>
          <w:rFonts w:ascii="Times New Roman" w:hAnsi="Times New Roman"/>
          <w:bCs/>
          <w:szCs w:val="30"/>
          <w:lang w:bidi="th-TH"/>
        </w:rPr>
        <w:t>-</w:t>
      </w:r>
      <w:r w:rsidRPr="00480F73">
        <w:rPr>
          <w:rFonts w:ascii="Times New Roman" w:hAnsi="Times New Roman"/>
          <w:bCs/>
          <w:szCs w:val="30"/>
          <w:lang w:bidi="th-TH"/>
        </w:rPr>
        <w:t>O bond lengths and progressive shifts in oxygen atomic coordinates clearly reveal localized lattice distortion. Raman attenuation and peak broadening further support perturbation of the MO</w:t>
      </w:r>
      <w:r w:rsidR="00627948" w:rsidRPr="00627948">
        <w:rPr>
          <w:rFonts w:ascii="Times New Roman" w:hAnsi="Times New Roman"/>
          <w:bCs/>
          <w:szCs w:val="30"/>
          <w:vertAlign w:val="subscript"/>
          <w:lang w:bidi="th-TH"/>
        </w:rPr>
        <w:t>7</w:t>
      </w:r>
      <w:r w:rsidRPr="00480F73">
        <w:rPr>
          <w:rFonts w:ascii="Times New Roman" w:hAnsi="Times New Roman"/>
          <w:bCs/>
          <w:szCs w:val="30"/>
          <w:lang w:bidi="th-TH"/>
        </w:rPr>
        <w:t xml:space="preserve"> polyhedral framework without symmetry breaking.</w:t>
      </w:r>
      <w:r w:rsidR="00627948">
        <w:rPr>
          <w:rFonts w:ascii="Times New Roman" w:hAnsi="Times New Roman"/>
          <w:bCs/>
          <w:szCs w:val="30"/>
          <w:lang w:bidi="th-TH"/>
        </w:rPr>
        <w:t xml:space="preserve"> </w:t>
      </w:r>
      <w:r w:rsidR="00627948" w:rsidRPr="00627948">
        <w:rPr>
          <w:rFonts w:ascii="Times New Roman" w:hAnsi="Times New Roman"/>
          <w:bCs/>
          <w:szCs w:val="30"/>
          <w:lang w:bidi="th-TH"/>
        </w:rPr>
        <w:t>The absence of Ag signals in XPS, combined with its detection by TEM-EDS and partial detection by SEM-EDS only at high loading, confirms that Ag species are not surface-deposited but embedded beneath the outermost surface. The slight positive shifts in Bi 4f and Nb 3d binding energies suggest subtle electronic redistribution induced by subsurface Ag, rather than changes in oxidation state.</w:t>
      </w:r>
      <w:r w:rsidR="004A698C">
        <w:rPr>
          <w:rFonts w:ascii="Times New Roman" w:hAnsi="Times New Roman"/>
          <w:bCs/>
          <w:szCs w:val="30"/>
          <w:lang w:bidi="th-TH"/>
        </w:rPr>
        <w:t xml:space="preserve"> </w:t>
      </w:r>
      <w:r w:rsidR="004B4F89" w:rsidRPr="004B4F89">
        <w:rPr>
          <w:rFonts w:ascii="Times New Roman" w:hAnsi="Times New Roman"/>
          <w:bCs/>
          <w:szCs w:val="30"/>
          <w:lang w:val="en-US" w:bidi="th-TH"/>
        </w:rPr>
        <w:t xml:space="preserve">Importantly, optical and electrochemical measurements show that the fundamental electronic structure of </w:t>
      </w:r>
      <w:r w:rsidR="004B4F89" w:rsidRPr="00350F72">
        <w:rPr>
          <w:rFonts w:ascii="Times New Roman" w:eastAsia="Times New Roman" w:hAnsi="Times New Roman" w:cs="Times New Roman"/>
        </w:rPr>
        <w:t>Bi</w:t>
      </w:r>
      <w:r w:rsidR="004B4F89" w:rsidRPr="00350F72">
        <w:rPr>
          <w:rFonts w:ascii="Times New Roman" w:eastAsia="Times New Roman" w:hAnsi="Times New Roman" w:cs="Times New Roman"/>
          <w:vertAlign w:val="subscript"/>
        </w:rPr>
        <w:t>3</w:t>
      </w:r>
      <w:r w:rsidR="004B4F89" w:rsidRPr="00350F72">
        <w:rPr>
          <w:rFonts w:ascii="Times New Roman" w:eastAsia="Times New Roman" w:hAnsi="Times New Roman" w:cs="Times New Roman"/>
        </w:rPr>
        <w:t>NbO</w:t>
      </w:r>
      <w:r w:rsidR="004B4F89" w:rsidRPr="00350F72">
        <w:rPr>
          <w:rFonts w:ascii="Times New Roman" w:eastAsia="Times New Roman" w:hAnsi="Times New Roman" w:cs="Times New Roman"/>
          <w:vertAlign w:val="subscript"/>
        </w:rPr>
        <w:t>7</w:t>
      </w:r>
      <w:r w:rsidR="004B4F89" w:rsidRPr="004B4F89">
        <w:rPr>
          <w:rFonts w:ascii="Times New Roman" w:hAnsi="Times New Roman"/>
          <w:bCs/>
          <w:szCs w:val="30"/>
          <w:lang w:val="en-US" w:bidi="th-TH"/>
        </w:rPr>
        <w:t xml:space="preserve"> remains unchanged. The band gap energies, flat-band potentials, and Mott</w:t>
      </w:r>
      <w:r w:rsidR="004B4F89">
        <w:rPr>
          <w:rFonts w:ascii="Times New Roman" w:hAnsi="Times New Roman"/>
          <w:bCs/>
          <w:szCs w:val="30"/>
          <w:lang w:val="en-US" w:bidi="th-TH"/>
        </w:rPr>
        <w:t>-</w:t>
      </w:r>
      <w:r w:rsidR="004B4F89" w:rsidRPr="004B4F89">
        <w:rPr>
          <w:rFonts w:ascii="Times New Roman" w:hAnsi="Times New Roman"/>
          <w:bCs/>
          <w:szCs w:val="30"/>
          <w:lang w:val="en-US" w:bidi="th-TH"/>
        </w:rPr>
        <w:t xml:space="preserve">Schottky slopes are nearly identical across all samples. Density functional theory calculations further confirm that </w:t>
      </w:r>
      <w:r w:rsidR="00CD0BD9" w:rsidRPr="00CD0BD9">
        <w:rPr>
          <w:rFonts w:ascii="Times New Roman" w:hAnsi="Times New Roman"/>
          <w:bCs/>
          <w:szCs w:val="30"/>
          <w:lang w:bidi="th-TH"/>
        </w:rPr>
        <w:t xml:space="preserve">Ag incorporation </w:t>
      </w:r>
      <w:r w:rsidR="00571316">
        <w:rPr>
          <w:rFonts w:ascii="Times New Roman" w:hAnsi="Times New Roman"/>
          <w:bCs/>
          <w:szCs w:val="30"/>
          <w:lang w:bidi="th-TH"/>
        </w:rPr>
        <w:t>results in</w:t>
      </w:r>
      <w:r w:rsidR="00CD0BD9" w:rsidRPr="00CD0BD9">
        <w:rPr>
          <w:rFonts w:ascii="Times New Roman" w:hAnsi="Times New Roman"/>
          <w:bCs/>
          <w:szCs w:val="30"/>
          <w:lang w:bidi="th-TH"/>
        </w:rPr>
        <w:t xml:space="preserve"> Ag 4d states primarily locat</w:t>
      </w:r>
      <w:r w:rsidR="00571316">
        <w:rPr>
          <w:rFonts w:ascii="Times New Roman" w:hAnsi="Times New Roman"/>
          <w:bCs/>
          <w:szCs w:val="30"/>
          <w:lang w:bidi="th-TH"/>
        </w:rPr>
        <w:t>ed</w:t>
      </w:r>
      <w:r w:rsidR="00CD0BD9" w:rsidRPr="00CD0BD9">
        <w:rPr>
          <w:rFonts w:ascii="Times New Roman" w:hAnsi="Times New Roman"/>
          <w:bCs/>
          <w:szCs w:val="30"/>
          <w:lang w:bidi="th-TH"/>
        </w:rPr>
        <w:t xml:space="preserve"> within the upper valence band region</w:t>
      </w:r>
      <w:r w:rsidR="00571316">
        <w:rPr>
          <w:rFonts w:ascii="Times New Roman" w:hAnsi="Times New Roman"/>
          <w:bCs/>
          <w:szCs w:val="30"/>
          <w:lang w:bidi="th-TH"/>
        </w:rPr>
        <w:t>, h</w:t>
      </w:r>
      <w:r w:rsidR="00CD0BD9" w:rsidRPr="00CD0BD9">
        <w:rPr>
          <w:rFonts w:ascii="Times New Roman" w:hAnsi="Times New Roman"/>
          <w:bCs/>
          <w:szCs w:val="30"/>
          <w:lang w:bidi="th-TH"/>
        </w:rPr>
        <w:t>ybridizin</w:t>
      </w:r>
      <w:r w:rsidR="00571316">
        <w:rPr>
          <w:rFonts w:ascii="Times New Roman" w:hAnsi="Times New Roman"/>
          <w:bCs/>
          <w:szCs w:val="30"/>
          <w:lang w:bidi="th-TH"/>
        </w:rPr>
        <w:t>g</w:t>
      </w:r>
      <w:r w:rsidR="00CD0BD9" w:rsidRPr="00CD0BD9">
        <w:rPr>
          <w:rFonts w:ascii="Times New Roman" w:hAnsi="Times New Roman"/>
          <w:bCs/>
          <w:szCs w:val="30"/>
          <w:lang w:bidi="th-TH"/>
        </w:rPr>
        <w:t xml:space="preserve"> with O 2p orbitals. This orbital interaction slightly perturbs the valence band electronic density without significantly modifying the overall band dispersion or band gap energy.</w:t>
      </w:r>
      <w:r w:rsidR="004A698C">
        <w:rPr>
          <w:rFonts w:ascii="Times New Roman" w:hAnsi="Times New Roman"/>
          <w:bCs/>
          <w:szCs w:val="30"/>
          <w:lang w:bidi="th-TH"/>
        </w:rPr>
        <w:t xml:space="preserve"> </w:t>
      </w:r>
      <w:r w:rsidR="004B4F89" w:rsidRPr="004B4F89">
        <w:rPr>
          <w:rFonts w:ascii="Times New Roman" w:hAnsi="Times New Roman"/>
          <w:bCs/>
          <w:szCs w:val="30"/>
          <w:lang w:val="en-US" w:bidi="th-TH"/>
        </w:rPr>
        <w:t xml:space="preserve">Collectively, these findings demonstrate that subsurface Ag induces </w:t>
      </w:r>
      <w:r w:rsidR="004A698C" w:rsidRPr="004A698C">
        <w:rPr>
          <w:rFonts w:ascii="Times New Roman" w:hAnsi="Times New Roman"/>
          <w:bCs/>
          <w:szCs w:val="30"/>
          <w:lang w:bidi="th-TH"/>
        </w:rPr>
        <w:t xml:space="preserve">structural perturbation without band structure </w:t>
      </w:r>
      <w:r w:rsidR="004A698C" w:rsidRPr="004A698C">
        <w:rPr>
          <w:rFonts w:ascii="Times New Roman" w:hAnsi="Times New Roman" w:cs="Times New Roman"/>
          <w:bCs/>
          <w:lang w:bidi="th-TH"/>
        </w:rPr>
        <w:t>modification</w:t>
      </w:r>
      <w:r w:rsidR="004A698C" w:rsidRPr="004A698C">
        <w:rPr>
          <w:rFonts w:ascii="Times New Roman" w:hAnsi="Times New Roman" w:cs="Times New Roman"/>
          <w:b/>
          <w:cs/>
          <w:lang w:bidi="th-TH"/>
        </w:rPr>
        <w:t>.</w:t>
      </w:r>
    </w:p>
    <w:p w14:paraId="57FD0062" w14:textId="127275F4" w:rsidR="007D3D32" w:rsidRDefault="00D60C18" w:rsidP="007D3D32">
      <w:pPr>
        <w:spacing w:line="360" w:lineRule="auto"/>
        <w:ind w:firstLine="720"/>
        <w:jc w:val="thaiDistribute"/>
        <w:rPr>
          <w:rFonts w:ascii="Times New Roman" w:hAnsi="Times New Roman"/>
          <w:bCs/>
          <w:cs/>
          <w:lang w:bidi="th-TH"/>
        </w:rPr>
      </w:pPr>
      <w:r w:rsidRPr="00D60C18">
        <w:rPr>
          <w:rFonts w:ascii="Times New Roman" w:hAnsi="Times New Roman"/>
          <w:bCs/>
          <w:lang w:bidi="th-TH"/>
        </w:rPr>
        <w:t xml:space="preserve">The distinct </w:t>
      </w:r>
      <w:r>
        <w:rPr>
          <w:rFonts w:ascii="Times New Roman" w:hAnsi="Times New Roman"/>
          <w:bCs/>
          <w:lang w:bidi="th-TH"/>
        </w:rPr>
        <w:t xml:space="preserve">photocatalytic </w:t>
      </w:r>
      <w:r w:rsidRPr="00D60C18">
        <w:rPr>
          <w:rFonts w:ascii="Times New Roman" w:hAnsi="Times New Roman"/>
          <w:bCs/>
          <w:lang w:bidi="th-TH"/>
        </w:rPr>
        <w:t>activity trend among Ag-BNO samples suggests that optimal dispersion of incorporated Ag species is required to enhance photocatalytic oxidation, whereas excessive Ag incorporation leads to reduced activity. Structural densification in Ag-BNO 04 is expected to negatively affect surface accessibility and charge transport. In particular, the inferior performance of Ag-BNO 04 can be attributed to Ag aggregation and particle coalescence, which may block active sites and introduce recombination centres, as supported by XRD and SEM observations.</w:t>
      </w:r>
      <w:r w:rsidR="007D3D32">
        <w:rPr>
          <w:rFonts w:ascii="Times New Roman" w:hAnsi="Times New Roman"/>
          <w:bCs/>
          <w:lang w:bidi="th-TH"/>
        </w:rPr>
        <w:t xml:space="preserve"> </w:t>
      </w:r>
      <w:r w:rsidR="007D3D32" w:rsidRPr="007D3D32">
        <w:rPr>
          <w:rFonts w:ascii="Times New Roman" w:hAnsi="Times New Roman"/>
          <w:bCs/>
          <w:lang w:bidi="th-TH"/>
        </w:rPr>
        <w:t>From a physical perspective, the moderate increase in specific surface area (S</w:t>
      </w:r>
      <w:r w:rsidR="007D3D32" w:rsidRPr="007D3D32">
        <w:rPr>
          <w:rFonts w:ascii="Times New Roman" w:hAnsi="Times New Roman"/>
          <w:bCs/>
          <w:vertAlign w:val="subscript"/>
          <w:lang w:bidi="th-TH"/>
        </w:rPr>
        <w:t>BET</w:t>
      </w:r>
      <w:r w:rsidR="007D3D32" w:rsidRPr="007D3D32">
        <w:rPr>
          <w:rFonts w:ascii="Times New Roman" w:hAnsi="Times New Roman"/>
          <w:bCs/>
          <w:lang w:bidi="th-TH"/>
        </w:rPr>
        <w:t xml:space="preserve">) and preservation of porous morphology in Ag-BNO 03 </w:t>
      </w:r>
      <w:r w:rsidR="00B05D5F">
        <w:rPr>
          <w:rFonts w:ascii="Times New Roman" w:hAnsi="Times New Roman"/>
          <w:bCs/>
          <w:lang w:val="en-US" w:bidi="th-TH"/>
        </w:rPr>
        <w:t xml:space="preserve">could </w:t>
      </w:r>
      <w:r w:rsidR="007D3D32" w:rsidRPr="007D3D32">
        <w:rPr>
          <w:rFonts w:ascii="Times New Roman" w:hAnsi="Times New Roman"/>
          <w:bCs/>
          <w:lang w:bidi="th-TH"/>
        </w:rPr>
        <w:t>provide improved adsorption and surface reaction sites for Rh</w:t>
      </w:r>
      <w:r w:rsidR="007D3D32">
        <w:rPr>
          <w:rFonts w:ascii="Times New Roman" w:hAnsi="Times New Roman"/>
          <w:bCs/>
          <w:lang w:bidi="th-TH"/>
        </w:rPr>
        <w:t xml:space="preserve"> </w:t>
      </w:r>
      <w:r w:rsidR="007D3D32" w:rsidRPr="007D3D32">
        <w:rPr>
          <w:rFonts w:ascii="Times New Roman" w:hAnsi="Times New Roman"/>
          <w:bCs/>
          <w:lang w:bidi="th-TH"/>
        </w:rPr>
        <w:t xml:space="preserve">B molecules. However, </w:t>
      </w:r>
      <w:r w:rsidR="00B05D5F" w:rsidRPr="007D3D32">
        <w:rPr>
          <w:rFonts w:ascii="Times New Roman" w:hAnsi="Times New Roman"/>
          <w:bCs/>
          <w:lang w:bidi="th-TH"/>
        </w:rPr>
        <w:t>as the differences in S</w:t>
      </w:r>
      <w:r w:rsidR="00B05D5F" w:rsidRPr="007D3D32">
        <w:rPr>
          <w:rFonts w:ascii="Times New Roman" w:hAnsi="Times New Roman"/>
          <w:bCs/>
          <w:vertAlign w:val="subscript"/>
          <w:lang w:bidi="th-TH"/>
        </w:rPr>
        <w:t>BET</w:t>
      </w:r>
      <w:r w:rsidR="00B05D5F" w:rsidRPr="007D3D32">
        <w:rPr>
          <w:rFonts w:ascii="Times New Roman" w:hAnsi="Times New Roman"/>
          <w:bCs/>
          <w:lang w:bidi="th-TH"/>
        </w:rPr>
        <w:t xml:space="preserve"> among samples are relatively small compared to the change in photocatalytic rate </w:t>
      </w:r>
      <w:r w:rsidR="007D3D32" w:rsidRPr="007D3D32">
        <w:rPr>
          <w:rFonts w:ascii="Times New Roman" w:hAnsi="Times New Roman"/>
          <w:bCs/>
          <w:lang w:bidi="th-TH"/>
        </w:rPr>
        <w:t>the activity</w:t>
      </w:r>
      <w:r w:rsidR="00B05D5F">
        <w:rPr>
          <w:rFonts w:ascii="Times New Roman" w:hAnsi="Times New Roman"/>
          <w:bCs/>
          <w:lang w:bidi="th-TH"/>
        </w:rPr>
        <w:t>,</w:t>
      </w:r>
      <w:r w:rsidR="007D3D32" w:rsidRPr="007D3D32">
        <w:rPr>
          <w:rFonts w:ascii="Times New Roman" w:hAnsi="Times New Roman"/>
          <w:bCs/>
          <w:lang w:bidi="th-TH"/>
        </w:rPr>
        <w:t xml:space="preserve"> enhancement cannot be solely attributed to surface area effects. This indicates that surface area plays a supportive rather than dominant role.</w:t>
      </w:r>
      <w:r w:rsidR="007D3D32">
        <w:rPr>
          <w:rFonts w:ascii="Times New Roman" w:hAnsi="Times New Roman"/>
          <w:bCs/>
          <w:lang w:bidi="th-TH"/>
        </w:rPr>
        <w:t xml:space="preserve"> </w:t>
      </w:r>
      <w:r w:rsidR="00E10464">
        <w:rPr>
          <w:rFonts w:ascii="Times New Roman" w:hAnsi="Times New Roman"/>
          <w:bCs/>
          <w:lang w:bidi="th-TH"/>
        </w:rPr>
        <w:t xml:space="preserve">As electronic band </w:t>
      </w:r>
      <w:r w:rsidR="00E10464">
        <w:rPr>
          <w:rFonts w:ascii="Times New Roman" w:hAnsi="Times New Roman"/>
          <w:bCs/>
          <w:lang w:bidi="th-TH"/>
        </w:rPr>
        <w:lastRenderedPageBreak/>
        <w:t xml:space="preserve">structures </w:t>
      </w:r>
      <w:r w:rsidR="00CE1B2A">
        <w:rPr>
          <w:rFonts w:ascii="Times New Roman" w:hAnsi="Times New Roman"/>
          <w:bCs/>
          <w:lang w:bidi="th-TH"/>
        </w:rPr>
        <w:t>are nearly identical across all</w:t>
      </w:r>
      <w:r w:rsidR="00E10464">
        <w:rPr>
          <w:rFonts w:ascii="Times New Roman" w:hAnsi="Times New Roman"/>
          <w:bCs/>
          <w:lang w:bidi="th-TH"/>
        </w:rPr>
        <w:t xml:space="preserve"> Ag-BNO samples</w:t>
      </w:r>
      <w:r w:rsidR="00CE1B2A">
        <w:rPr>
          <w:rFonts w:ascii="Times New Roman" w:hAnsi="Times New Roman"/>
          <w:bCs/>
          <w:lang w:bidi="th-TH"/>
        </w:rPr>
        <w:t xml:space="preserve">, </w:t>
      </w:r>
      <w:r w:rsidR="00E57DD6">
        <w:rPr>
          <w:rFonts w:ascii="Times New Roman" w:hAnsi="Times New Roman"/>
          <w:bCs/>
          <w:lang w:bidi="th-TH"/>
        </w:rPr>
        <w:t>the driving force for photocatalytic reactions occurred in our catalyst are not influenced by thermodynamic driving force.</w:t>
      </w:r>
    </w:p>
    <w:p w14:paraId="529F6DCF" w14:textId="2B69A9BC" w:rsidR="00ED1B11" w:rsidRPr="00ED1B11" w:rsidRDefault="000061DA" w:rsidP="00E156A2">
      <w:pPr>
        <w:spacing w:line="360" w:lineRule="auto"/>
        <w:ind w:firstLine="720"/>
        <w:jc w:val="thaiDistribute"/>
        <w:rPr>
          <w:rFonts w:ascii="Times New Roman" w:hAnsi="Times New Roman"/>
          <w:bCs/>
          <w:lang w:val="en-US" w:bidi="th-TH"/>
        </w:rPr>
      </w:pPr>
      <w:r>
        <w:rPr>
          <w:rFonts w:ascii="Times New Roman" w:hAnsi="Times New Roman"/>
          <w:bCs/>
          <w:lang w:bidi="th-TH"/>
        </w:rPr>
        <w:t>T</w:t>
      </w:r>
      <w:r w:rsidRPr="000061DA">
        <w:rPr>
          <w:rFonts w:ascii="Times New Roman" w:hAnsi="Times New Roman"/>
          <w:bCs/>
          <w:lang w:bidi="th-TH"/>
        </w:rPr>
        <w:t>he decisive factor arises from charge carrier behaviour</w:t>
      </w:r>
      <w:r w:rsidR="00ED1B11" w:rsidRPr="00ED1B11">
        <w:rPr>
          <w:rFonts w:ascii="Times New Roman" w:hAnsi="Times New Roman"/>
          <w:bCs/>
          <w:lang w:val="en-US" w:bidi="th-TH"/>
        </w:rPr>
        <w:t>, pronounced differences are observed in charge carrier separation</w:t>
      </w:r>
      <w:r w:rsidR="002A1880">
        <w:rPr>
          <w:rFonts w:ascii="Times New Roman" w:hAnsi="Times New Roman"/>
          <w:bCs/>
          <w:lang w:val="en-US" w:bidi="th-TH"/>
        </w:rPr>
        <w:t>,</w:t>
      </w:r>
      <w:r w:rsidR="00ED1B11" w:rsidRPr="00ED1B11">
        <w:rPr>
          <w:rFonts w:ascii="Times New Roman" w:hAnsi="Times New Roman"/>
          <w:bCs/>
          <w:lang w:val="en-US" w:bidi="th-TH"/>
        </w:rPr>
        <w:t xml:space="preserve"> interfacial transfer</w:t>
      </w:r>
      <w:r w:rsidR="002A1880">
        <w:rPr>
          <w:rFonts w:ascii="Times New Roman" w:hAnsi="Times New Roman"/>
          <w:bCs/>
          <w:lang w:val="en-US" w:bidi="th-TH"/>
        </w:rPr>
        <w:t xml:space="preserve"> and dynamics</w:t>
      </w:r>
      <w:r w:rsidR="00ED1B11" w:rsidRPr="00ED1B11">
        <w:rPr>
          <w:rFonts w:ascii="Times New Roman" w:hAnsi="Times New Roman"/>
          <w:bCs/>
          <w:lang w:val="en-US" w:bidi="th-TH"/>
        </w:rPr>
        <w:t xml:space="preserve">. Transient photocurrent responses reveal that Ag-BNO 01 exhibits the highest photocurrent density, indicating enhanced photoinduced charge separation efficiency. Electrochemical impedance spectroscopy shows significantly reduced charge-transfer resistance for Ag-incorporated samples compared with BNO, confirming improved interfacial </w:t>
      </w:r>
      <w:r>
        <w:rPr>
          <w:rFonts w:ascii="Times New Roman" w:hAnsi="Times New Roman"/>
          <w:bCs/>
          <w:lang w:val="en-US" w:bidi="th-TH"/>
        </w:rPr>
        <w:t>charge migration ability</w:t>
      </w:r>
      <w:r w:rsidR="00ED1B11" w:rsidRPr="00ED1B11">
        <w:rPr>
          <w:rFonts w:ascii="Times New Roman" w:hAnsi="Times New Roman"/>
          <w:bCs/>
          <w:lang w:val="en-US" w:bidi="th-TH"/>
        </w:rPr>
        <w:t>.</w:t>
      </w:r>
      <w:r w:rsidR="001737A3">
        <w:rPr>
          <w:rFonts w:ascii="Times New Roman" w:hAnsi="Times New Roman"/>
          <w:bCs/>
          <w:lang w:val="en-US" w:bidi="th-TH"/>
        </w:rPr>
        <w:t xml:space="preserve"> </w:t>
      </w:r>
      <w:r w:rsidR="00ED1B11" w:rsidRPr="00ED1B11">
        <w:rPr>
          <w:rFonts w:ascii="Times New Roman" w:hAnsi="Times New Roman"/>
          <w:bCs/>
          <w:lang w:val="en-US" w:bidi="th-TH"/>
        </w:rPr>
        <w:t>Transient absorption spectroscopy provides deeper insight into carrier dynamics on the microsecond timescale. All samples exhibit similar recombination kinetics (</w:t>
      </w:r>
      <w:r w:rsidR="001737A3">
        <w:rPr>
          <w:rFonts w:ascii="Times New Roman" w:hAnsi="Times New Roman"/>
          <w:bCs/>
          <w:lang w:val="en-US" w:bidi="th-TH"/>
        </w:rPr>
        <w:t xml:space="preserve">i.e. </w:t>
      </w:r>
      <w:r w:rsidR="00ED1B11" w:rsidRPr="00ED1B11">
        <w:rPr>
          <w:rFonts w:ascii="Times New Roman" w:hAnsi="Times New Roman"/>
          <w:bCs/>
          <w:lang w:val="en-US" w:bidi="th-TH"/>
        </w:rPr>
        <w:t xml:space="preserve">power-law decay </w:t>
      </w:r>
      <w:proofErr w:type="spellStart"/>
      <w:r w:rsidR="00ED1B11" w:rsidRPr="00ED1B11">
        <w:rPr>
          <w:rFonts w:ascii="Times New Roman" w:hAnsi="Times New Roman"/>
          <w:bCs/>
          <w:lang w:val="en-US" w:bidi="th-TH"/>
        </w:rPr>
        <w:t>behaviour</w:t>
      </w:r>
      <w:proofErr w:type="spellEnd"/>
      <w:r w:rsidR="00ED1B11" w:rsidRPr="00ED1B11">
        <w:rPr>
          <w:rFonts w:ascii="Times New Roman" w:hAnsi="Times New Roman"/>
          <w:bCs/>
          <w:lang w:val="en-US" w:bidi="th-TH"/>
        </w:rPr>
        <w:t>), indicating that the fundamental recombination mechanism is not altered. However, substantial differences are observed in the initial transient absorption amplitude, which reflects the population of long-lived charge carriers generated immediately after excitation.</w:t>
      </w:r>
      <w:r w:rsidR="001737A3">
        <w:rPr>
          <w:rFonts w:ascii="Times New Roman" w:hAnsi="Times New Roman"/>
          <w:bCs/>
          <w:lang w:val="en-US" w:bidi="th-TH"/>
        </w:rPr>
        <w:t xml:space="preserve"> </w:t>
      </w:r>
      <w:r w:rsidR="00ED1B11" w:rsidRPr="00ED1B11">
        <w:rPr>
          <w:rFonts w:ascii="Times New Roman" w:hAnsi="Times New Roman"/>
          <w:bCs/>
          <w:lang w:val="en-US" w:bidi="th-TH"/>
        </w:rPr>
        <w:t>Ag-BNO 03 exhibits the highest early-time carrier population, followed by BNO and other Ag-BNO samples. A strong correlation is observed between this initial carrier density and the apparent rate constant for Rhodamine B degradation. This relationship indicates that photocatalytic oxidation activity is primarily governed by the quantity of spatially separated carriers generated at early times rather than by slower recombination dynamics.</w:t>
      </w:r>
      <w:r w:rsidR="00E156A2">
        <w:rPr>
          <w:rFonts w:ascii="Times New Roman" w:hAnsi="Times New Roman"/>
          <w:bCs/>
          <w:lang w:val="en-US" w:bidi="th-TH"/>
        </w:rPr>
        <w:t xml:space="preserve"> </w:t>
      </w:r>
      <w:r w:rsidR="00ED1B11" w:rsidRPr="00ED1B11">
        <w:rPr>
          <w:rFonts w:ascii="Times New Roman" w:hAnsi="Times New Roman"/>
          <w:bCs/>
          <w:lang w:val="en-US" w:bidi="th-TH"/>
        </w:rPr>
        <w:t xml:space="preserve">These results clearly establish that subsurface Ag </w:t>
      </w:r>
      <w:r w:rsidR="00E156A2">
        <w:rPr>
          <w:rFonts w:ascii="Times New Roman" w:hAnsi="Times New Roman"/>
          <w:bCs/>
          <w:lang w:val="en-US" w:bidi="th-TH"/>
        </w:rPr>
        <w:t>originates from</w:t>
      </w:r>
      <w:r w:rsidR="00ED1B11" w:rsidRPr="00ED1B11">
        <w:rPr>
          <w:rFonts w:ascii="Times New Roman" w:hAnsi="Times New Roman"/>
          <w:bCs/>
          <w:lang w:val="en-US" w:bidi="th-TH"/>
        </w:rPr>
        <w:t xml:space="preserve"> kinetic</w:t>
      </w:r>
      <w:r w:rsidR="00E156A2">
        <w:rPr>
          <w:rFonts w:ascii="Times New Roman" w:hAnsi="Times New Roman"/>
          <w:bCs/>
          <w:lang w:val="en-US" w:bidi="th-TH"/>
        </w:rPr>
        <w:t xml:space="preserve"> regulation of</w:t>
      </w:r>
      <w:r w:rsidR="00ED1B11" w:rsidRPr="00ED1B11">
        <w:rPr>
          <w:rFonts w:ascii="Times New Roman" w:hAnsi="Times New Roman"/>
          <w:bCs/>
          <w:lang w:val="en-US" w:bidi="th-TH"/>
        </w:rPr>
        <w:t xml:space="preserve"> charge separation efficiency and carrier population </w:t>
      </w:r>
      <w:r w:rsidR="00E156A2" w:rsidRPr="00E156A2">
        <w:rPr>
          <w:rFonts w:ascii="Times New Roman" w:hAnsi="Times New Roman"/>
          <w:bCs/>
          <w:lang w:bidi="th-TH"/>
        </w:rPr>
        <w:t>induced by subsurface structural</w:t>
      </w:r>
      <w:r w:rsidR="00E156A2">
        <w:rPr>
          <w:rFonts w:ascii="Times New Roman" w:hAnsi="Times New Roman"/>
          <w:bCs/>
          <w:lang w:bidi="th-TH"/>
        </w:rPr>
        <w:t>-</w:t>
      </w:r>
      <w:r w:rsidR="00E156A2" w:rsidRPr="00E156A2">
        <w:rPr>
          <w:rFonts w:ascii="Times New Roman" w:hAnsi="Times New Roman"/>
          <w:bCs/>
          <w:lang w:bidi="th-TH"/>
        </w:rPr>
        <w:t>orbital interactions</w:t>
      </w:r>
      <w:r w:rsidR="00ED1B11" w:rsidRPr="00ED1B11">
        <w:rPr>
          <w:rFonts w:ascii="Times New Roman" w:hAnsi="Times New Roman"/>
          <w:bCs/>
          <w:lang w:val="en-US" w:bidi="th-TH"/>
        </w:rPr>
        <w:t>.</w:t>
      </w:r>
    </w:p>
    <w:p w14:paraId="1224211F" w14:textId="73592D2C" w:rsidR="005C6BC1" w:rsidRPr="005C6BC1" w:rsidRDefault="005C6BC1" w:rsidP="00EC20AD">
      <w:pPr>
        <w:spacing w:line="360" w:lineRule="auto"/>
        <w:ind w:firstLine="720"/>
        <w:jc w:val="thaiDistribute"/>
        <w:rPr>
          <w:rFonts w:ascii="Times New Roman" w:hAnsi="Times New Roman"/>
          <w:bCs/>
          <w:lang w:val="en-US" w:bidi="th-TH"/>
        </w:rPr>
      </w:pPr>
      <w:r w:rsidRPr="005C6BC1">
        <w:rPr>
          <w:rFonts w:ascii="Times New Roman" w:hAnsi="Times New Roman"/>
          <w:bCs/>
          <w:lang w:val="en-US" w:bidi="th-TH"/>
        </w:rPr>
        <w:t>A key finding of this work is that photocatalytic oxidation and reduction reactions respond differently to subsurface Ag incorporation.</w:t>
      </w:r>
      <w:r w:rsidR="004B0623">
        <w:rPr>
          <w:rFonts w:ascii="Times New Roman" w:hAnsi="Times New Roman"/>
          <w:bCs/>
          <w:lang w:val="en-US" w:bidi="th-TH"/>
        </w:rPr>
        <w:t xml:space="preserve"> </w:t>
      </w:r>
      <w:r w:rsidRPr="005C6BC1">
        <w:rPr>
          <w:rFonts w:ascii="Times New Roman" w:hAnsi="Times New Roman"/>
          <w:bCs/>
          <w:lang w:val="en-US" w:bidi="th-TH"/>
        </w:rPr>
        <w:t xml:space="preserve">For Rhodamine B degradation, </w:t>
      </w:r>
      <w:r w:rsidR="004B0623">
        <w:rPr>
          <w:rFonts w:ascii="Times New Roman" w:hAnsi="Times New Roman"/>
          <w:bCs/>
          <w:lang w:val="en-US" w:bidi="th-TH"/>
        </w:rPr>
        <w:t xml:space="preserve">the reaction </w:t>
      </w:r>
      <w:r w:rsidR="004B0623" w:rsidRPr="004B0623">
        <w:rPr>
          <w:rFonts w:ascii="Times New Roman" w:hAnsi="Times New Roman"/>
          <w:bCs/>
          <w:lang w:bidi="th-TH"/>
        </w:rPr>
        <w:t>is dominated by hole-driven oxidation pathways, as confirmed by radical trapping experiments</w:t>
      </w:r>
      <w:r w:rsidR="00326A53">
        <w:rPr>
          <w:rFonts w:ascii="Times New Roman" w:hAnsi="Times New Roman"/>
          <w:bCs/>
          <w:lang w:bidi="th-TH"/>
        </w:rPr>
        <w:t>.</w:t>
      </w:r>
      <w:r w:rsidR="004B0623" w:rsidRPr="004B0623">
        <w:rPr>
          <w:rFonts w:ascii="Times New Roman" w:hAnsi="Times New Roman"/>
          <w:bCs/>
          <w:lang w:bidi="th-TH"/>
        </w:rPr>
        <w:t xml:space="preserve"> </w:t>
      </w:r>
      <w:r w:rsidR="00326A53">
        <w:rPr>
          <w:rFonts w:ascii="Times New Roman" w:hAnsi="Times New Roman"/>
          <w:bCs/>
          <w:lang w:bidi="th-TH"/>
        </w:rPr>
        <w:t>P</w:t>
      </w:r>
      <w:r w:rsidR="004B0623" w:rsidRPr="004B0623">
        <w:rPr>
          <w:rFonts w:ascii="Times New Roman" w:hAnsi="Times New Roman"/>
          <w:bCs/>
          <w:lang w:bidi="th-TH"/>
        </w:rPr>
        <w:t xml:space="preserve">hotocatalytic performance correlates strongly with the availability of long-lived holes at the surface. The superior activity of Ag-BNO 03 is </w:t>
      </w:r>
      <w:r w:rsidR="00C30768">
        <w:rPr>
          <w:rFonts w:ascii="Times New Roman" w:hAnsi="Times New Roman"/>
          <w:bCs/>
          <w:lang w:bidi="th-TH"/>
        </w:rPr>
        <w:t>mainly</w:t>
      </w:r>
      <w:r w:rsidR="004B0623" w:rsidRPr="004B0623">
        <w:rPr>
          <w:rFonts w:ascii="Times New Roman" w:hAnsi="Times New Roman"/>
          <w:bCs/>
          <w:lang w:bidi="th-TH"/>
        </w:rPr>
        <w:t xml:space="preserve"> attributed to its </w:t>
      </w:r>
      <w:r w:rsidR="00C30768">
        <w:rPr>
          <w:rFonts w:ascii="Times New Roman" w:hAnsi="Times New Roman"/>
          <w:bCs/>
          <w:lang w:bidi="th-TH"/>
        </w:rPr>
        <w:t xml:space="preserve">highest </w:t>
      </w:r>
      <w:r w:rsidR="00C30768" w:rsidRPr="00326A53">
        <w:rPr>
          <w:rFonts w:ascii="Times New Roman" w:hAnsi="Times New Roman"/>
          <w:bCs/>
          <w:lang w:bidi="th-TH"/>
        </w:rPr>
        <w:t>early-time charge</w:t>
      </w:r>
      <w:r w:rsidR="00FB511C">
        <w:rPr>
          <w:rFonts w:ascii="Times New Roman" w:hAnsi="Times New Roman"/>
          <w:bCs/>
          <w:lang w:bidi="th-TH"/>
        </w:rPr>
        <w:t>-</w:t>
      </w:r>
      <w:r w:rsidR="00C30768" w:rsidRPr="00326A53">
        <w:rPr>
          <w:rFonts w:ascii="Times New Roman" w:hAnsi="Times New Roman"/>
          <w:bCs/>
          <w:lang w:bidi="th-TH"/>
        </w:rPr>
        <w:t>carrier population</w:t>
      </w:r>
      <w:r w:rsidR="00FB511C">
        <w:rPr>
          <w:rFonts w:ascii="Times New Roman" w:hAnsi="Times New Roman"/>
          <w:bCs/>
          <w:lang w:bidi="th-TH"/>
        </w:rPr>
        <w:t>, which ensure sufficient</w:t>
      </w:r>
      <w:r w:rsidR="00C30768" w:rsidRPr="004B0623">
        <w:rPr>
          <w:rFonts w:ascii="Times New Roman" w:hAnsi="Times New Roman"/>
          <w:bCs/>
          <w:lang w:bidi="th-TH"/>
        </w:rPr>
        <w:t xml:space="preserve"> </w:t>
      </w:r>
      <w:r w:rsidR="00C30768" w:rsidRPr="005C6BC1">
        <w:rPr>
          <w:rFonts w:ascii="Times New Roman" w:hAnsi="Times New Roman"/>
          <w:bCs/>
          <w:lang w:val="en-US" w:bidi="th-TH"/>
        </w:rPr>
        <w:t>availability at the surface to promote oxidation reactions</w:t>
      </w:r>
      <w:r w:rsidR="00FB511C">
        <w:rPr>
          <w:rFonts w:ascii="Times New Roman" w:hAnsi="Times New Roman"/>
          <w:bCs/>
          <w:lang w:val="en-US" w:bidi="th-TH"/>
        </w:rPr>
        <w:t>,</w:t>
      </w:r>
      <w:r w:rsidR="00C30768">
        <w:rPr>
          <w:rFonts w:ascii="Times New Roman" w:hAnsi="Times New Roman"/>
          <w:bCs/>
          <w:lang w:val="en-US" w:bidi="th-TH"/>
        </w:rPr>
        <w:t xml:space="preserve"> and </w:t>
      </w:r>
      <w:r w:rsidR="00FB511C">
        <w:rPr>
          <w:rFonts w:ascii="Times New Roman" w:hAnsi="Times New Roman"/>
          <w:bCs/>
          <w:lang w:val="en-US" w:bidi="th-TH"/>
        </w:rPr>
        <w:t>is further supported by</w:t>
      </w:r>
      <w:r w:rsidR="00C30768">
        <w:rPr>
          <w:rFonts w:ascii="Times New Roman" w:hAnsi="Times New Roman"/>
          <w:bCs/>
          <w:lang w:val="en-US" w:bidi="th-TH"/>
        </w:rPr>
        <w:t xml:space="preserve"> its </w:t>
      </w:r>
      <w:r w:rsidR="00C30768">
        <w:rPr>
          <w:rFonts w:ascii="Times New Roman" w:hAnsi="Times New Roman"/>
          <w:bCs/>
          <w:lang w:bidi="th-TH"/>
        </w:rPr>
        <w:t>highest</w:t>
      </w:r>
      <w:r w:rsidR="00C30768" w:rsidRPr="00326A53">
        <w:rPr>
          <w:rFonts w:ascii="Times New Roman" w:hAnsi="Times New Roman"/>
          <w:bCs/>
          <w:lang w:bidi="th-TH"/>
        </w:rPr>
        <w:t xml:space="preserve"> surface area</w:t>
      </w:r>
      <w:r w:rsidR="00C30768" w:rsidRPr="00C30768">
        <w:rPr>
          <w:rFonts w:ascii="Times New Roman" w:hAnsi="Times New Roman"/>
          <w:bCs/>
          <w:lang w:bidi="th-TH"/>
        </w:rPr>
        <w:t xml:space="preserve"> </w:t>
      </w:r>
      <w:r w:rsidR="00C30768">
        <w:rPr>
          <w:rFonts w:ascii="Times New Roman" w:hAnsi="Times New Roman"/>
          <w:bCs/>
          <w:lang w:bidi="th-TH"/>
        </w:rPr>
        <w:t xml:space="preserve">and </w:t>
      </w:r>
      <w:r w:rsidR="00C30768" w:rsidRPr="00326A53">
        <w:rPr>
          <w:rFonts w:ascii="Times New Roman" w:hAnsi="Times New Roman"/>
          <w:bCs/>
          <w:lang w:bidi="th-TH"/>
        </w:rPr>
        <w:t>reduced interfacial charge-transfer resistance</w:t>
      </w:r>
      <w:r w:rsidR="00C30768">
        <w:rPr>
          <w:rFonts w:ascii="Times New Roman" w:hAnsi="Times New Roman"/>
          <w:bCs/>
          <w:lang w:bidi="th-TH"/>
        </w:rPr>
        <w:t>.</w:t>
      </w:r>
      <w:r w:rsidR="00B03D93">
        <w:rPr>
          <w:rFonts w:ascii="Times New Roman" w:hAnsi="Times New Roman"/>
          <w:bCs/>
          <w:lang w:bidi="th-TH"/>
        </w:rPr>
        <w:t xml:space="preserve"> </w:t>
      </w:r>
      <w:r w:rsidRPr="005C6BC1">
        <w:rPr>
          <w:rFonts w:ascii="Times New Roman" w:hAnsi="Times New Roman"/>
          <w:bCs/>
          <w:lang w:val="en-US" w:bidi="th-TH"/>
        </w:rPr>
        <w:t>In contrast, photocatalytic hydrogen evolution is observed exclusively for Ag-BNO 01</w:t>
      </w:r>
      <w:r w:rsidR="00B03D93">
        <w:rPr>
          <w:rFonts w:ascii="Times New Roman" w:hAnsi="Times New Roman"/>
          <w:bCs/>
          <w:lang w:val="en-US" w:bidi="th-TH"/>
        </w:rPr>
        <w:t>, which exhibits the highest</w:t>
      </w:r>
      <w:r w:rsidRPr="005C6BC1">
        <w:rPr>
          <w:rFonts w:ascii="Times New Roman" w:hAnsi="Times New Roman"/>
          <w:bCs/>
          <w:lang w:val="en-US" w:bidi="th-TH"/>
        </w:rPr>
        <w:t xml:space="preserve"> </w:t>
      </w:r>
      <w:r w:rsidR="00B03D93">
        <w:rPr>
          <w:rFonts w:ascii="Times New Roman" w:hAnsi="Times New Roman"/>
          <w:bCs/>
          <w:lang w:val="en-US" w:bidi="th-TH"/>
        </w:rPr>
        <w:t xml:space="preserve">degree </w:t>
      </w:r>
      <w:r w:rsidRPr="005C6BC1">
        <w:rPr>
          <w:rFonts w:ascii="Times New Roman" w:hAnsi="Times New Roman"/>
          <w:bCs/>
          <w:lang w:val="en-US" w:bidi="th-TH"/>
        </w:rPr>
        <w:t xml:space="preserve">charge separation, suggesting </w:t>
      </w:r>
      <w:r w:rsidR="00B03D93">
        <w:rPr>
          <w:rFonts w:ascii="Times New Roman" w:hAnsi="Times New Roman"/>
          <w:bCs/>
          <w:lang w:val="en-US" w:bidi="th-TH"/>
        </w:rPr>
        <w:t>the</w:t>
      </w:r>
      <w:r w:rsidRPr="005C6BC1">
        <w:rPr>
          <w:rFonts w:ascii="Times New Roman" w:hAnsi="Times New Roman"/>
          <w:bCs/>
          <w:lang w:val="en-US" w:bidi="th-TH"/>
        </w:rPr>
        <w:t xml:space="preserve"> </w:t>
      </w:r>
      <w:r w:rsidR="00B03D93">
        <w:rPr>
          <w:rFonts w:ascii="Times New Roman" w:hAnsi="Times New Roman"/>
          <w:bCs/>
          <w:lang w:val="en-US" w:bidi="th-TH"/>
        </w:rPr>
        <w:t xml:space="preserve">most efficient </w:t>
      </w:r>
      <w:r w:rsidRPr="005C6BC1">
        <w:rPr>
          <w:rFonts w:ascii="Times New Roman" w:hAnsi="Times New Roman"/>
          <w:bCs/>
          <w:lang w:val="en-US" w:bidi="th-TH"/>
        </w:rPr>
        <w:t xml:space="preserve">electron migration toward </w:t>
      </w:r>
      <w:r w:rsidR="00B03D93">
        <w:rPr>
          <w:rFonts w:ascii="Times New Roman" w:hAnsi="Times New Roman"/>
          <w:bCs/>
          <w:lang w:val="en-US" w:bidi="th-TH"/>
        </w:rPr>
        <w:t xml:space="preserve">the </w:t>
      </w:r>
      <w:r w:rsidRPr="005C6BC1">
        <w:rPr>
          <w:rFonts w:ascii="Times New Roman" w:hAnsi="Times New Roman"/>
          <w:bCs/>
          <w:lang w:val="en-US" w:bidi="th-TH"/>
        </w:rPr>
        <w:t>reduction sites.</w:t>
      </w:r>
      <w:r w:rsidR="00EC20AD">
        <w:rPr>
          <w:rFonts w:ascii="Times New Roman" w:hAnsi="Times New Roman"/>
          <w:bCs/>
          <w:lang w:val="en-US" w:bidi="th-TH"/>
        </w:rPr>
        <w:t xml:space="preserve"> It is believed that the r</w:t>
      </w:r>
      <w:r w:rsidRPr="005C6BC1">
        <w:rPr>
          <w:rFonts w:ascii="Times New Roman" w:hAnsi="Times New Roman"/>
          <w:bCs/>
          <w:lang w:val="en-US" w:bidi="th-TH"/>
        </w:rPr>
        <w:t xml:space="preserve">eduction reaction therefore </w:t>
      </w:r>
      <w:r w:rsidR="00EC20AD" w:rsidRPr="005C6BC1">
        <w:rPr>
          <w:rFonts w:ascii="Times New Roman" w:hAnsi="Times New Roman"/>
          <w:bCs/>
          <w:lang w:val="en-US" w:bidi="th-TH"/>
        </w:rPr>
        <w:t>appears</w:t>
      </w:r>
      <w:r w:rsidRPr="005C6BC1">
        <w:rPr>
          <w:rFonts w:ascii="Times New Roman" w:hAnsi="Times New Roman"/>
          <w:bCs/>
          <w:lang w:val="en-US" w:bidi="th-TH"/>
        </w:rPr>
        <w:t xml:space="preserve"> more sensitive to subtle changes in electron transport integrity than oxidation reactions, which depend primarily on hole availability and surface interaction.</w:t>
      </w:r>
    </w:p>
    <w:p w14:paraId="6573DC94" w14:textId="77777777" w:rsidR="00692F2D" w:rsidRDefault="00692F2D" w:rsidP="00827A2E">
      <w:pPr>
        <w:spacing w:line="360" w:lineRule="auto"/>
        <w:rPr>
          <w:rFonts w:ascii="Times New Roman" w:hAnsi="Times New Roman"/>
          <w:bCs/>
          <w:lang w:bidi="th-TH"/>
        </w:rPr>
      </w:pPr>
    </w:p>
    <w:p w14:paraId="565E628E" w14:textId="77777777" w:rsidR="009C16E6" w:rsidRPr="00350F72" w:rsidRDefault="009C16E6" w:rsidP="00827A2E">
      <w:pPr>
        <w:spacing w:line="360" w:lineRule="auto"/>
        <w:rPr>
          <w:rFonts w:ascii="Times New Roman" w:hAnsi="Times New Roman"/>
          <w:bCs/>
          <w:cs/>
          <w:lang w:bidi="th-TH"/>
        </w:rPr>
      </w:pPr>
    </w:p>
    <w:p w14:paraId="187C02D1" w14:textId="6FFEF68E" w:rsidR="00C53499" w:rsidRPr="00350F72" w:rsidRDefault="00C53499" w:rsidP="00FB7D4A">
      <w:pPr>
        <w:spacing w:line="360" w:lineRule="auto"/>
        <w:rPr>
          <w:rFonts w:ascii="Times New Roman" w:hAnsi="Times New Roman" w:cs="Times New Roman"/>
          <w:b/>
          <w:cs/>
        </w:rPr>
      </w:pPr>
      <w:r w:rsidRPr="00350F72">
        <w:rPr>
          <w:rFonts w:ascii="Times New Roman" w:hAnsi="Times New Roman" w:cs="Times New Roman"/>
          <w:b/>
        </w:rPr>
        <w:lastRenderedPageBreak/>
        <w:t>Conclusion</w:t>
      </w:r>
      <w:r w:rsidR="00EA33C7" w:rsidRPr="00350F72">
        <w:rPr>
          <w:rFonts w:ascii="Times New Roman" w:hAnsi="Times New Roman" w:cs="Times New Roman"/>
          <w:b/>
        </w:rPr>
        <w:t>s</w:t>
      </w:r>
    </w:p>
    <w:p w14:paraId="4CCEC0DB" w14:textId="76B8FFEF" w:rsidR="00CC4D01" w:rsidRPr="00350F72" w:rsidRDefault="00D607D0" w:rsidP="00CC4D01">
      <w:pPr>
        <w:spacing w:line="360" w:lineRule="auto"/>
        <w:ind w:firstLine="720"/>
        <w:jc w:val="thaiDistribute"/>
        <w:rPr>
          <w:rFonts w:ascii="Times New Roman" w:hAnsi="Times New Roman" w:cs="Times New Roman"/>
          <w:bCs/>
        </w:rPr>
      </w:pPr>
      <w:r w:rsidRPr="00350F72">
        <w:rPr>
          <w:rFonts w:ascii="Times New Roman" w:hAnsi="Times New Roman" w:cs="Times New Roman"/>
          <w:bCs/>
        </w:rPr>
        <w:t>S</w:t>
      </w:r>
      <w:r w:rsidR="00CC4D01" w:rsidRPr="00350F72">
        <w:rPr>
          <w:rFonts w:ascii="Times New Roman" w:hAnsi="Times New Roman" w:cs="Times New Roman"/>
          <w:bCs/>
        </w:rPr>
        <w:t xml:space="preserve">ubsurface Ag-modified </w:t>
      </w:r>
      <w:r w:rsidR="00CC4D01" w:rsidRPr="00350F72">
        <w:rPr>
          <w:rFonts w:ascii="Times New Roman" w:eastAsia="Times New Roman" w:hAnsi="Times New Roman" w:cs="Times New Roman"/>
        </w:rPr>
        <w:t>Bi</w:t>
      </w:r>
      <w:r w:rsidR="00CC4D01" w:rsidRPr="00350F72">
        <w:rPr>
          <w:rFonts w:ascii="Times New Roman" w:eastAsia="Times New Roman" w:hAnsi="Times New Roman" w:cs="Times New Roman"/>
          <w:vertAlign w:val="subscript"/>
        </w:rPr>
        <w:t>3</w:t>
      </w:r>
      <w:r w:rsidR="00CC4D01" w:rsidRPr="00350F72">
        <w:rPr>
          <w:rFonts w:ascii="Times New Roman" w:eastAsia="Times New Roman" w:hAnsi="Times New Roman" w:cs="Times New Roman"/>
        </w:rPr>
        <w:t>NbO</w:t>
      </w:r>
      <w:r w:rsidR="00CC4D01" w:rsidRPr="00350F72">
        <w:rPr>
          <w:rFonts w:ascii="Times New Roman" w:eastAsia="Times New Roman" w:hAnsi="Times New Roman" w:cs="Times New Roman"/>
          <w:vertAlign w:val="subscript"/>
        </w:rPr>
        <w:t>7</w:t>
      </w:r>
      <w:r w:rsidR="00CC4D01" w:rsidRPr="00350F72">
        <w:rPr>
          <w:rFonts w:ascii="Times New Roman" w:hAnsi="Times New Roman" w:cs="Times New Roman"/>
          <w:bCs/>
        </w:rPr>
        <w:t xml:space="preserve"> photocatalysts were successfully synthesized via a hydrothermal precursor introduction strategy, enabling precise control over the location and dispersion of Ag species. Comprehensive structural and spectroscopic analyses confirm that Ag does not substitute into the </w:t>
      </w:r>
      <w:r w:rsidR="00CC4309" w:rsidRPr="00350F72">
        <w:rPr>
          <w:rFonts w:ascii="Times New Roman" w:eastAsia="Times New Roman" w:hAnsi="Times New Roman" w:cs="Times New Roman"/>
        </w:rPr>
        <w:t>Bi</w:t>
      </w:r>
      <w:r w:rsidR="00CC4309" w:rsidRPr="00350F72">
        <w:rPr>
          <w:rFonts w:ascii="Times New Roman" w:eastAsia="Times New Roman" w:hAnsi="Times New Roman" w:cs="Times New Roman"/>
          <w:vertAlign w:val="subscript"/>
        </w:rPr>
        <w:t>3</w:t>
      </w:r>
      <w:r w:rsidR="00CC4309" w:rsidRPr="00350F72">
        <w:rPr>
          <w:rFonts w:ascii="Times New Roman" w:eastAsia="Times New Roman" w:hAnsi="Times New Roman" w:cs="Times New Roman"/>
        </w:rPr>
        <w:t>NbO</w:t>
      </w:r>
      <w:r w:rsidR="00CC4309" w:rsidRPr="00350F72">
        <w:rPr>
          <w:rFonts w:ascii="Times New Roman" w:eastAsia="Times New Roman" w:hAnsi="Times New Roman" w:cs="Times New Roman"/>
          <w:vertAlign w:val="subscript"/>
        </w:rPr>
        <w:t>7</w:t>
      </w:r>
      <w:r w:rsidR="00CC4D01" w:rsidRPr="00350F72">
        <w:rPr>
          <w:rFonts w:ascii="Times New Roman" w:hAnsi="Times New Roman" w:cs="Times New Roman"/>
          <w:bCs/>
        </w:rPr>
        <w:t xml:space="preserve"> lattice form subsurface or internally dispersed species. This unique Ag configuration induces local lattice distortion without altering the long-range crystal structure or intrinsic band structure.</w:t>
      </w:r>
    </w:p>
    <w:p w14:paraId="58A750C3" w14:textId="5815B720" w:rsidR="00CC4D01" w:rsidRPr="00350F72" w:rsidRDefault="00CC4D01" w:rsidP="00932EE8">
      <w:pPr>
        <w:spacing w:line="360" w:lineRule="auto"/>
        <w:ind w:firstLine="720"/>
        <w:jc w:val="thaiDistribute"/>
        <w:rPr>
          <w:rFonts w:ascii="Times New Roman" w:hAnsi="Times New Roman" w:cs="Times New Roman"/>
          <w:bCs/>
        </w:rPr>
      </w:pPr>
      <w:r w:rsidRPr="00350F72">
        <w:rPr>
          <w:rFonts w:ascii="Times New Roman" w:hAnsi="Times New Roman" w:cs="Times New Roman"/>
          <w:bCs/>
        </w:rPr>
        <w:t xml:space="preserve">Optical, electrochemical and theoretical investigations consistently demonstrate that Ag incorporation does not modify the band gap energy or band-edge positions of </w:t>
      </w:r>
      <w:r w:rsidRPr="00350F72">
        <w:rPr>
          <w:rFonts w:ascii="Times New Roman" w:eastAsia="Times New Roman" w:hAnsi="Times New Roman" w:cs="Times New Roman"/>
        </w:rPr>
        <w:t>Bi</w:t>
      </w:r>
      <w:r w:rsidRPr="00350F72">
        <w:rPr>
          <w:rFonts w:ascii="Times New Roman" w:eastAsia="Times New Roman" w:hAnsi="Times New Roman" w:cs="Times New Roman"/>
          <w:vertAlign w:val="subscript"/>
        </w:rPr>
        <w:t>3</w:t>
      </w:r>
      <w:r w:rsidRPr="00350F72">
        <w:rPr>
          <w:rFonts w:ascii="Times New Roman" w:eastAsia="Times New Roman" w:hAnsi="Times New Roman" w:cs="Times New Roman"/>
        </w:rPr>
        <w:t>NbO</w:t>
      </w:r>
      <w:r w:rsidRPr="00350F72">
        <w:rPr>
          <w:rFonts w:ascii="Times New Roman" w:eastAsia="Times New Roman" w:hAnsi="Times New Roman" w:cs="Times New Roman"/>
          <w:vertAlign w:val="subscript"/>
        </w:rPr>
        <w:t>7</w:t>
      </w:r>
      <w:r w:rsidRPr="00350F72">
        <w:rPr>
          <w:rFonts w:ascii="Times New Roman" w:hAnsi="Times New Roman" w:cs="Times New Roman"/>
          <w:bCs/>
        </w:rPr>
        <w:t xml:space="preserve">. Instead, subsurface Ag primarily regulates charge carrier separation and transfer kinetics by inducing localized electronic perturbations. This kinetic modulation is directly reflected in enhanced photocurrent responses, reduced interfacial charge-transfer resistance </w:t>
      </w:r>
      <w:r w:rsidRPr="00B575AB">
        <w:rPr>
          <w:rFonts w:ascii="Times New Roman" w:hAnsi="Times New Roman" w:cs="Times New Roman"/>
          <w:bCs/>
        </w:rPr>
        <w:t xml:space="preserve">and </w:t>
      </w:r>
      <w:r w:rsidR="00582718">
        <w:rPr>
          <w:rFonts w:ascii="Times New Roman" w:hAnsi="Times New Roman" w:cs="Times New Roman"/>
          <w:bCs/>
        </w:rPr>
        <w:t>initial</w:t>
      </w:r>
      <w:r w:rsidR="00D80693" w:rsidRPr="00B575AB">
        <w:rPr>
          <w:rFonts w:ascii="Times New Roman" w:hAnsi="Times New Roman" w:cs="Times New Roman"/>
          <w:bCs/>
        </w:rPr>
        <w:t xml:space="preserve"> </w:t>
      </w:r>
      <w:r w:rsidRPr="00B575AB">
        <w:rPr>
          <w:rFonts w:ascii="Times New Roman" w:hAnsi="Times New Roman" w:cs="Times New Roman"/>
          <w:bCs/>
        </w:rPr>
        <w:t xml:space="preserve">charge-carrier </w:t>
      </w:r>
      <w:r w:rsidR="00582718">
        <w:rPr>
          <w:rFonts w:ascii="Times New Roman" w:hAnsi="Times New Roman" w:cs="Times New Roman"/>
          <w:bCs/>
        </w:rPr>
        <w:t>populations</w:t>
      </w:r>
      <w:r w:rsidRPr="00B575AB">
        <w:rPr>
          <w:rFonts w:ascii="Times New Roman" w:hAnsi="Times New Roman" w:cs="Times New Roman"/>
          <w:bCs/>
        </w:rPr>
        <w:t>.</w:t>
      </w:r>
      <w:r w:rsidR="00932EE8">
        <w:rPr>
          <w:rFonts w:ascii="Times New Roman" w:hAnsi="Times New Roman" w:cs="Times New Roman"/>
          <w:bCs/>
        </w:rPr>
        <w:t xml:space="preserve"> T</w:t>
      </w:r>
      <w:r w:rsidRPr="00350F72">
        <w:rPr>
          <w:rFonts w:ascii="Times New Roman" w:hAnsi="Times New Roman" w:cs="Times New Roman"/>
          <w:bCs/>
        </w:rPr>
        <w:t xml:space="preserve">he photocatalytic oxidation and reduction reactions </w:t>
      </w:r>
      <w:r w:rsidR="00DB0400">
        <w:rPr>
          <w:rFonts w:ascii="Times New Roman" w:hAnsi="Times New Roman" w:cs="Times New Roman"/>
          <w:bCs/>
        </w:rPr>
        <w:t>can be tuned by</w:t>
      </w:r>
      <w:r w:rsidRPr="00350F72">
        <w:rPr>
          <w:rFonts w:ascii="Times New Roman" w:hAnsi="Times New Roman" w:cs="Times New Roman"/>
          <w:bCs/>
        </w:rPr>
        <w:t xml:space="preserve"> distinct optimal Ag configurations. While Ag-BNO 03 shows the highest photocatalytic oxidation activity toward </w:t>
      </w:r>
      <w:r w:rsidR="00DB0400">
        <w:rPr>
          <w:rFonts w:ascii="Times New Roman" w:hAnsi="Times New Roman" w:cs="Times New Roman"/>
          <w:bCs/>
        </w:rPr>
        <w:t>Rh B</w:t>
      </w:r>
      <w:r w:rsidRPr="00350F72">
        <w:rPr>
          <w:rFonts w:ascii="Times New Roman" w:hAnsi="Times New Roman" w:cs="Times New Roman"/>
          <w:bCs/>
        </w:rPr>
        <w:t xml:space="preserve"> degradation due to enhanced hole-driven processes and </w:t>
      </w:r>
      <w:r w:rsidR="00D80693" w:rsidRPr="00350F72">
        <w:rPr>
          <w:rFonts w:ascii="Times New Roman" w:hAnsi="Times New Roman" w:cs="Times New Roman"/>
          <w:bCs/>
        </w:rPr>
        <w:t>favourable</w:t>
      </w:r>
      <w:r w:rsidRPr="00350F72">
        <w:rPr>
          <w:rFonts w:ascii="Times New Roman" w:hAnsi="Times New Roman" w:cs="Times New Roman"/>
          <w:bCs/>
        </w:rPr>
        <w:t xml:space="preserve"> surface accessibility, photocatalytic hydrogen evolution is observed exclusively for Ag-BNO 01. This unique </w:t>
      </w:r>
      <w:r w:rsidR="009C16E6" w:rsidRPr="00350F72">
        <w:rPr>
          <w:rFonts w:ascii="Times New Roman" w:hAnsi="Times New Roman" w:cs="Times New Roman"/>
          <w:bCs/>
        </w:rPr>
        <w:t>behaviour</w:t>
      </w:r>
      <w:r w:rsidRPr="00350F72">
        <w:rPr>
          <w:rFonts w:ascii="Times New Roman" w:hAnsi="Times New Roman" w:cs="Times New Roman"/>
          <w:bCs/>
        </w:rPr>
        <w:t xml:space="preserve"> highlights that efficient reduction reactions require a more delicate balance of electron extraction and transport pathways, which can be disrupted by excessive Ag incorporation or aggregation despite favo</w:t>
      </w:r>
      <w:r w:rsidR="00C05790">
        <w:rPr>
          <w:rFonts w:ascii="Times New Roman" w:hAnsi="Times New Roman" w:cs="Times New Roman"/>
          <w:bCs/>
        </w:rPr>
        <w:t>u</w:t>
      </w:r>
      <w:r w:rsidRPr="00350F72">
        <w:rPr>
          <w:rFonts w:ascii="Times New Roman" w:hAnsi="Times New Roman" w:cs="Times New Roman"/>
          <w:bCs/>
        </w:rPr>
        <w:t>rable thermodynamic band alignment.</w:t>
      </w:r>
    </w:p>
    <w:p w14:paraId="1AA9AA68" w14:textId="249C8651" w:rsidR="00CC4D01" w:rsidRPr="00350F72" w:rsidRDefault="00CC4D01" w:rsidP="00CC4D01">
      <w:pPr>
        <w:spacing w:line="360" w:lineRule="auto"/>
        <w:ind w:firstLine="720"/>
        <w:jc w:val="thaiDistribute"/>
        <w:rPr>
          <w:rFonts w:ascii="Times New Roman" w:hAnsi="Times New Roman"/>
          <w:bCs/>
          <w:szCs w:val="30"/>
          <w:cs/>
          <w:lang w:bidi="th-TH"/>
        </w:rPr>
      </w:pPr>
      <w:r w:rsidRPr="00350F72">
        <w:rPr>
          <w:rFonts w:ascii="Times New Roman" w:hAnsi="Times New Roman" w:cs="Times New Roman"/>
          <w:bCs/>
        </w:rPr>
        <w:t xml:space="preserve">Overall, this work demonstrates that noble-metal modification </w:t>
      </w:r>
      <w:r w:rsidR="00CC4309" w:rsidRPr="00350F72">
        <w:rPr>
          <w:rFonts w:ascii="Times New Roman" w:hAnsi="Times New Roman" w:cs="Times New Roman"/>
          <w:bCs/>
        </w:rPr>
        <w:t>enhances</w:t>
      </w:r>
      <w:r w:rsidRPr="00350F72">
        <w:rPr>
          <w:rFonts w:ascii="Times New Roman" w:hAnsi="Times New Roman" w:cs="Times New Roman"/>
          <w:bCs/>
        </w:rPr>
        <w:t xml:space="preserve"> photocatalytic performance </w:t>
      </w:r>
      <w:r w:rsidR="00CC4309" w:rsidRPr="00350F72">
        <w:rPr>
          <w:rFonts w:ascii="Times New Roman" w:hAnsi="Times New Roman" w:cs="Times New Roman"/>
          <w:bCs/>
        </w:rPr>
        <w:t>in the way that</w:t>
      </w:r>
      <w:r w:rsidRPr="00350F72">
        <w:rPr>
          <w:rFonts w:ascii="Times New Roman" w:hAnsi="Times New Roman" w:cs="Times New Roman"/>
          <w:bCs/>
        </w:rPr>
        <w:t xml:space="preserve"> the spatial location and dispersion of metal species play a decisive role in governing charge-transfer pathways and reaction selectivity. The concept of subsurface-mediated charge separation introduced here provides a new design paradigm for photocatalyst engineering, offering a rational strategy to tune oxidation</w:t>
      </w:r>
      <w:r w:rsidR="00BB5EE9" w:rsidRPr="00350F72">
        <w:rPr>
          <w:rFonts w:ascii="Times New Roman" w:hAnsi="Times New Roman" w:cs="Times New Roman"/>
          <w:bCs/>
        </w:rPr>
        <w:t>-</w:t>
      </w:r>
      <w:r w:rsidRPr="00350F72">
        <w:rPr>
          <w:rFonts w:ascii="Times New Roman" w:hAnsi="Times New Roman" w:cs="Times New Roman"/>
          <w:bCs/>
        </w:rPr>
        <w:t>reduction selectivity and charge carrier dynamics in complex photocatalytic systems.</w:t>
      </w:r>
    </w:p>
    <w:p w14:paraId="622149A2" w14:textId="77777777" w:rsidR="00CC4D01" w:rsidRPr="00350F72" w:rsidRDefault="00CC4D01" w:rsidP="00FB7D4A">
      <w:pPr>
        <w:spacing w:line="360" w:lineRule="auto"/>
        <w:rPr>
          <w:rFonts w:ascii="Times New Roman" w:hAnsi="Times New Roman" w:cs="Times New Roman"/>
          <w:b/>
        </w:rPr>
      </w:pPr>
    </w:p>
    <w:p w14:paraId="6884DD12" w14:textId="77777777" w:rsidR="00C53499" w:rsidRPr="00350F72" w:rsidRDefault="00C53499" w:rsidP="00C13B34">
      <w:pPr>
        <w:spacing w:line="360" w:lineRule="auto"/>
        <w:jc w:val="both"/>
        <w:rPr>
          <w:rFonts w:ascii="Times New Roman" w:hAnsi="Times New Roman" w:cs="Times New Roman"/>
          <w:b/>
        </w:rPr>
      </w:pPr>
      <w:r w:rsidRPr="00350F72">
        <w:rPr>
          <w:rFonts w:ascii="Times New Roman" w:hAnsi="Times New Roman" w:cs="Times New Roman"/>
          <w:b/>
        </w:rPr>
        <w:t>Acknowledgement</w:t>
      </w:r>
    </w:p>
    <w:p w14:paraId="56504F47" w14:textId="4C78A347" w:rsidR="000346AA" w:rsidRPr="00350F72" w:rsidRDefault="00C53499" w:rsidP="00363088">
      <w:pPr>
        <w:spacing w:line="360" w:lineRule="auto"/>
        <w:jc w:val="both"/>
        <w:rPr>
          <w:rFonts w:ascii="Times New Roman" w:hAnsi="Times New Roman" w:cs="Times New Roman"/>
          <w:lang w:bidi="th-TH"/>
        </w:rPr>
      </w:pPr>
      <w:r w:rsidRPr="00350F72">
        <w:rPr>
          <w:rFonts w:ascii="Times New Roman" w:hAnsi="Times New Roman" w:cs="Times New Roman"/>
        </w:rPr>
        <w:t xml:space="preserve">This work </w:t>
      </w:r>
      <w:r w:rsidRPr="00350F72">
        <w:rPr>
          <w:rFonts w:ascii="Times New Roman" w:hAnsi="Times New Roman" w:cs="Angsana New"/>
          <w:szCs w:val="30"/>
          <w:lang w:bidi="th-TH"/>
        </w:rPr>
        <w:t>is</w:t>
      </w:r>
      <w:r w:rsidRPr="00350F72">
        <w:rPr>
          <w:rFonts w:ascii="Times New Roman" w:hAnsi="Times New Roman" w:cs="Times New Roman"/>
        </w:rPr>
        <w:t xml:space="preserve"> supported by</w:t>
      </w:r>
      <w:r w:rsidR="00EE2E61" w:rsidRPr="00350F72">
        <w:rPr>
          <w:rFonts w:ascii="Times New Roman" w:hAnsi="Times New Roman" w:cs="Times New Roman"/>
        </w:rPr>
        <w:t xml:space="preserve"> </w:t>
      </w:r>
      <w:r w:rsidR="00EE2E61" w:rsidRPr="00AE3E8E">
        <w:rPr>
          <w:rFonts w:ascii="Times New Roman" w:hAnsi="Times New Roman" w:cs="Times New Roman"/>
          <w:color w:val="EE0000"/>
          <w:highlight w:val="yellow"/>
        </w:rPr>
        <w:t>PMUB</w:t>
      </w:r>
      <w:r w:rsidR="00EE2E61" w:rsidRPr="00350F72">
        <w:rPr>
          <w:rFonts w:ascii="Times New Roman" w:hAnsi="Times New Roman" w:cs="Times New Roman"/>
        </w:rPr>
        <w:t xml:space="preserve">. </w:t>
      </w:r>
      <w:r w:rsidR="00EE2E61" w:rsidRPr="00350F72">
        <w:rPr>
          <w:rFonts w:ascii="Times New Roman" w:hAnsi="Times New Roman" w:cs="Times New Roman"/>
          <w:lang w:bidi="th-TH"/>
        </w:rPr>
        <w:t xml:space="preserve">This project is conducted within the Reinventing project for Enhancing Thai Universities into the International Education", the Ministry of Higher Education, Science, Research and Innovation. </w:t>
      </w:r>
      <w:r w:rsidR="00363088" w:rsidRPr="00350F72">
        <w:rPr>
          <w:rFonts w:ascii="Times New Roman" w:hAnsi="Times New Roman" w:cs="Times New Roman"/>
          <w:lang w:bidi="th-TH"/>
        </w:rPr>
        <w:t xml:space="preserve">The XPS measurement was conducted at Thailand </w:t>
      </w:r>
      <w:proofErr w:type="spellStart"/>
      <w:r w:rsidR="00363088" w:rsidRPr="00350F72">
        <w:rPr>
          <w:rFonts w:ascii="Times New Roman" w:hAnsi="Times New Roman" w:cs="Times New Roman"/>
          <w:lang w:bidi="th-TH"/>
        </w:rPr>
        <w:t>Center</w:t>
      </w:r>
      <w:proofErr w:type="spellEnd"/>
      <w:r w:rsidR="00363088" w:rsidRPr="00350F72">
        <w:rPr>
          <w:rFonts w:ascii="Times New Roman" w:hAnsi="Times New Roman" w:cs="Times New Roman"/>
          <w:lang w:bidi="th-TH"/>
        </w:rPr>
        <w:t xml:space="preserve"> of Excellence in Physics.</w:t>
      </w:r>
      <w:r w:rsidR="00D80693">
        <w:rPr>
          <w:rFonts w:ascii="Times New Roman" w:hAnsi="Times New Roman" w:cs="Times New Roman"/>
          <w:lang w:bidi="th-TH"/>
        </w:rPr>
        <w:t xml:space="preserve"> </w:t>
      </w:r>
      <w:r w:rsidR="00D80693" w:rsidRPr="00D80693">
        <w:rPr>
          <w:rFonts w:ascii="Times New Roman" w:hAnsi="Times New Roman" w:cs="Times New Roman"/>
          <w:lang w:bidi="th-TH"/>
        </w:rPr>
        <w:t>A. K. thanks the EPSRC for a Programme Grant (EP/W017075/1).</w:t>
      </w:r>
    </w:p>
    <w:p w14:paraId="6B46053D" w14:textId="77777777" w:rsidR="00264C35" w:rsidRDefault="00264C35" w:rsidP="00F82DDB">
      <w:pPr>
        <w:spacing w:line="360" w:lineRule="auto"/>
        <w:jc w:val="both"/>
        <w:rPr>
          <w:rFonts w:ascii="Times New Roman" w:hAnsi="Times New Roman"/>
          <w:szCs w:val="30"/>
          <w:lang w:bidi="th-TH"/>
        </w:rPr>
      </w:pPr>
    </w:p>
    <w:p w14:paraId="6FA65DF7" w14:textId="77777777" w:rsidR="00357679" w:rsidRPr="00357679" w:rsidRDefault="00357679" w:rsidP="00F82DDB">
      <w:pPr>
        <w:spacing w:line="360" w:lineRule="auto"/>
        <w:jc w:val="both"/>
        <w:rPr>
          <w:rFonts w:ascii="Times New Roman" w:hAnsi="Times New Roman"/>
          <w:szCs w:val="30"/>
          <w:lang w:bidi="th-TH"/>
        </w:rPr>
      </w:pPr>
    </w:p>
    <w:p w14:paraId="463E80E8" w14:textId="77777777" w:rsidR="00C53499" w:rsidRPr="00350F72" w:rsidRDefault="00C53499" w:rsidP="00FB7D4A">
      <w:pPr>
        <w:spacing w:line="360" w:lineRule="auto"/>
        <w:rPr>
          <w:rFonts w:ascii="Times New Roman" w:hAnsi="Times New Roman" w:cs="Times New Roman"/>
          <w:b/>
        </w:rPr>
      </w:pPr>
      <w:r w:rsidRPr="00350F72">
        <w:rPr>
          <w:rFonts w:ascii="Times New Roman" w:hAnsi="Times New Roman" w:cs="Times New Roman"/>
          <w:b/>
        </w:rPr>
        <w:lastRenderedPageBreak/>
        <w:t>References</w:t>
      </w:r>
    </w:p>
    <w:bookmarkStart w:id="2" w:name="_Hlk188709217" w:displacedByCustomXml="next"/>
    <w:sdt>
      <w:sdtPr>
        <w:rPr>
          <w:rFonts w:ascii="Calibri" w:hAnsi="Calibri" w:cs="Calibri"/>
          <w:color w:val="000000"/>
        </w:rPr>
        <w:tag w:val="MENDELEY_BIBLIOGRAPHY"/>
        <w:id w:val="-194231490"/>
        <w:placeholder>
          <w:docPart w:val="DefaultPlaceholder_-1854013440"/>
        </w:placeholder>
      </w:sdtPr>
      <w:sdtContent>
        <w:p w14:paraId="553E5474" w14:textId="77777777" w:rsidR="00D70715" w:rsidRPr="00D70715" w:rsidRDefault="00D70715">
          <w:pPr>
            <w:autoSpaceDE w:val="0"/>
            <w:autoSpaceDN w:val="0"/>
            <w:ind w:hanging="640"/>
            <w:divId w:val="1580021517"/>
            <w:rPr>
              <w:rFonts w:ascii="Calibri" w:eastAsia="Times New Roman" w:hAnsi="Calibri" w:cs="Calibri"/>
              <w:color w:val="000000"/>
            </w:rPr>
          </w:pPr>
          <w:r w:rsidRPr="00D70715">
            <w:rPr>
              <w:rFonts w:ascii="Calibri" w:eastAsia="Times New Roman" w:hAnsi="Calibri" w:cs="Calibri"/>
              <w:color w:val="000000"/>
            </w:rPr>
            <w:t>[1]</w:t>
          </w:r>
          <w:r w:rsidRPr="00D70715">
            <w:rPr>
              <w:rFonts w:ascii="Calibri" w:eastAsia="Times New Roman" w:hAnsi="Calibri" w:cs="Calibri"/>
              <w:color w:val="000000"/>
            </w:rPr>
            <w:tab/>
            <w:t xml:space="preserve">Q. Wang, T. </w:t>
          </w:r>
          <w:proofErr w:type="spellStart"/>
          <w:r w:rsidRPr="00D70715">
            <w:rPr>
              <w:rFonts w:ascii="Calibri" w:eastAsia="Times New Roman" w:hAnsi="Calibri" w:cs="Calibri"/>
              <w:color w:val="000000"/>
            </w:rPr>
            <w:t>Hisatomi</w:t>
          </w:r>
          <w:proofErr w:type="spellEnd"/>
          <w:r w:rsidRPr="00D70715">
            <w:rPr>
              <w:rFonts w:ascii="Calibri" w:eastAsia="Times New Roman" w:hAnsi="Calibri" w:cs="Calibri"/>
              <w:color w:val="000000"/>
            </w:rPr>
            <w:t>, Q. Jia, H. Tokudome, M. Zhong, C. Wang, Z. Pan, T. Takata, M. Nakabayashi, N. Shibata, Y. Li, I.D. Sharp, A. Kudo, T. Yamada, K. Domen, Scalable water splitting on particulate photocatalyst sheets with a solar-to-hydrogen energy conversion efficiency exceeding 1%, Nat. Mater. 15 (2016) 611–615. https://doi.org/10.1038/nmat4589.</w:t>
          </w:r>
        </w:p>
        <w:p w14:paraId="533ABAE2" w14:textId="77777777" w:rsidR="00D70715" w:rsidRPr="00D70715" w:rsidRDefault="00D70715">
          <w:pPr>
            <w:autoSpaceDE w:val="0"/>
            <w:autoSpaceDN w:val="0"/>
            <w:ind w:hanging="640"/>
            <w:divId w:val="520779741"/>
            <w:rPr>
              <w:rFonts w:ascii="Calibri" w:eastAsia="Times New Roman" w:hAnsi="Calibri" w:cs="Calibri"/>
              <w:color w:val="000000"/>
            </w:rPr>
          </w:pPr>
          <w:r w:rsidRPr="00D70715">
            <w:rPr>
              <w:rFonts w:ascii="Calibri" w:eastAsia="Times New Roman" w:hAnsi="Calibri" w:cs="Calibri"/>
              <w:color w:val="000000"/>
            </w:rPr>
            <w:t>[2]</w:t>
          </w:r>
          <w:r w:rsidRPr="00D70715">
            <w:rPr>
              <w:rFonts w:ascii="Calibri" w:eastAsia="Times New Roman" w:hAnsi="Calibri" w:cs="Calibri"/>
              <w:color w:val="000000"/>
            </w:rPr>
            <w:tab/>
            <w:t xml:space="preserve">J. Luo, S. Zhang, M. Sun, L. Yang, S. Luo, J.C. Crittenden, A Critical Review on Energy Conversion and Environmental Remediation of Photocatalysts with </w:t>
          </w:r>
          <w:proofErr w:type="spellStart"/>
          <w:r w:rsidRPr="00D70715">
            <w:rPr>
              <w:rFonts w:ascii="Calibri" w:eastAsia="Times New Roman" w:hAnsi="Calibri" w:cs="Calibri"/>
              <w:color w:val="000000"/>
            </w:rPr>
            <w:t>Remodeling</w:t>
          </w:r>
          <w:proofErr w:type="spellEnd"/>
          <w:r w:rsidRPr="00D70715">
            <w:rPr>
              <w:rFonts w:ascii="Calibri" w:eastAsia="Times New Roman" w:hAnsi="Calibri" w:cs="Calibri"/>
              <w:color w:val="000000"/>
            </w:rPr>
            <w:t xml:space="preserve"> Crystal Lattice, Surface, and Interface, ACS Nano 13 (2019) 9811–9840. https://doi.org/10.1021/acsnano.9b03649.</w:t>
          </w:r>
        </w:p>
        <w:p w14:paraId="0F205AA7" w14:textId="77777777" w:rsidR="00D70715" w:rsidRPr="00D70715" w:rsidRDefault="00D70715">
          <w:pPr>
            <w:autoSpaceDE w:val="0"/>
            <w:autoSpaceDN w:val="0"/>
            <w:ind w:hanging="640"/>
            <w:divId w:val="102112155"/>
            <w:rPr>
              <w:rFonts w:ascii="Calibri" w:eastAsia="Times New Roman" w:hAnsi="Calibri" w:cs="Calibri"/>
              <w:color w:val="000000"/>
            </w:rPr>
          </w:pPr>
          <w:r w:rsidRPr="00D70715">
            <w:rPr>
              <w:rFonts w:ascii="Calibri" w:eastAsia="Times New Roman" w:hAnsi="Calibri" w:cs="Calibri"/>
              <w:color w:val="000000"/>
            </w:rPr>
            <w:t>[3]</w:t>
          </w:r>
          <w:r w:rsidRPr="00D70715">
            <w:rPr>
              <w:rFonts w:ascii="Calibri" w:eastAsia="Times New Roman" w:hAnsi="Calibri" w:cs="Calibri"/>
              <w:color w:val="000000"/>
            </w:rPr>
            <w:tab/>
            <w:t xml:space="preserve">S. Yaghoubi, S.M. Mousavi, A. </w:t>
          </w:r>
          <w:proofErr w:type="spellStart"/>
          <w:r w:rsidRPr="00D70715">
            <w:rPr>
              <w:rFonts w:ascii="Calibri" w:eastAsia="Times New Roman" w:hAnsi="Calibri" w:cs="Calibri"/>
              <w:color w:val="000000"/>
            </w:rPr>
            <w:t>Babapoor</w:t>
          </w:r>
          <w:proofErr w:type="spellEnd"/>
          <w:r w:rsidRPr="00D70715">
            <w:rPr>
              <w:rFonts w:ascii="Calibri" w:eastAsia="Times New Roman" w:hAnsi="Calibri" w:cs="Calibri"/>
              <w:color w:val="000000"/>
            </w:rPr>
            <w:t xml:space="preserve">, M. </w:t>
          </w:r>
          <w:proofErr w:type="spellStart"/>
          <w:r w:rsidRPr="00D70715">
            <w:rPr>
              <w:rFonts w:ascii="Calibri" w:eastAsia="Times New Roman" w:hAnsi="Calibri" w:cs="Calibri"/>
              <w:color w:val="000000"/>
            </w:rPr>
            <w:t>Binazadeh</w:t>
          </w:r>
          <w:proofErr w:type="spellEnd"/>
          <w:r w:rsidRPr="00D70715">
            <w:rPr>
              <w:rFonts w:ascii="Calibri" w:eastAsia="Times New Roman" w:hAnsi="Calibri" w:cs="Calibri"/>
              <w:color w:val="000000"/>
            </w:rPr>
            <w:t xml:space="preserve">, C.W. Lai, R.H. </w:t>
          </w:r>
          <w:proofErr w:type="spellStart"/>
          <w:r w:rsidRPr="00D70715">
            <w:rPr>
              <w:rFonts w:ascii="Calibri" w:eastAsia="Times New Roman" w:hAnsi="Calibri" w:cs="Calibri"/>
              <w:color w:val="000000"/>
            </w:rPr>
            <w:t>Althomali</w:t>
          </w:r>
          <w:proofErr w:type="spellEnd"/>
          <w:r w:rsidRPr="00D70715">
            <w:rPr>
              <w:rFonts w:ascii="Calibri" w:eastAsia="Times New Roman" w:hAnsi="Calibri" w:cs="Calibri"/>
              <w:color w:val="000000"/>
            </w:rPr>
            <w:t>, M.M. Rahman, W.-H. Chiang, Photocatalysts for solar energy conversion: Recent advances and environmental applications, Renewable and Sustainable Energy Reviews 200 (2024) 114538. https://doi.org/10.1016/j.rser.2024.114538.</w:t>
          </w:r>
        </w:p>
        <w:p w14:paraId="67427762" w14:textId="77777777" w:rsidR="00D70715" w:rsidRPr="00D70715" w:rsidRDefault="00D70715">
          <w:pPr>
            <w:autoSpaceDE w:val="0"/>
            <w:autoSpaceDN w:val="0"/>
            <w:ind w:hanging="640"/>
            <w:divId w:val="1419981059"/>
            <w:rPr>
              <w:rFonts w:ascii="Calibri" w:eastAsia="Times New Roman" w:hAnsi="Calibri" w:cs="Calibri"/>
              <w:color w:val="000000"/>
            </w:rPr>
          </w:pPr>
          <w:r w:rsidRPr="00D70715">
            <w:rPr>
              <w:rFonts w:ascii="Calibri" w:eastAsia="Times New Roman" w:hAnsi="Calibri" w:cs="Calibri"/>
              <w:color w:val="000000"/>
            </w:rPr>
            <w:t>[4]</w:t>
          </w:r>
          <w:r w:rsidRPr="00D70715">
            <w:rPr>
              <w:rFonts w:ascii="Calibri" w:eastAsia="Times New Roman" w:hAnsi="Calibri" w:cs="Calibri"/>
              <w:color w:val="000000"/>
            </w:rPr>
            <w:tab/>
            <w:t xml:space="preserve">A. Kumar, P. Sharma, G. Sharma, P. Dhiman, G.T. Mola, M. </w:t>
          </w:r>
          <w:proofErr w:type="spellStart"/>
          <w:r w:rsidRPr="00D70715">
            <w:rPr>
              <w:rFonts w:ascii="Calibri" w:eastAsia="Times New Roman" w:hAnsi="Calibri" w:cs="Calibri"/>
              <w:color w:val="000000"/>
            </w:rPr>
            <w:t>Farghali</w:t>
          </w:r>
          <w:proofErr w:type="spellEnd"/>
          <w:r w:rsidRPr="00D70715">
            <w:rPr>
              <w:rFonts w:ascii="Calibri" w:eastAsia="Times New Roman" w:hAnsi="Calibri" w:cs="Calibri"/>
              <w:color w:val="000000"/>
            </w:rPr>
            <w:t>, A.K. Rashwan, M. Nasr, A.I. Osman, T. Wang, Simultaneous hydrogen production and photocatalytic pollutant removal: a review, Environ. Chem. Lett. 22 (2024) 2405–2424. https://doi.org/10.1007/s10311-024-01756-w.</w:t>
          </w:r>
        </w:p>
        <w:p w14:paraId="7BEAC5B6" w14:textId="77777777" w:rsidR="00D70715" w:rsidRPr="00D70715" w:rsidRDefault="00D70715">
          <w:pPr>
            <w:autoSpaceDE w:val="0"/>
            <w:autoSpaceDN w:val="0"/>
            <w:ind w:hanging="640"/>
            <w:divId w:val="1429082432"/>
            <w:rPr>
              <w:rFonts w:ascii="Calibri" w:eastAsia="Times New Roman" w:hAnsi="Calibri" w:cs="Calibri"/>
              <w:color w:val="000000"/>
            </w:rPr>
          </w:pPr>
          <w:r w:rsidRPr="00D70715">
            <w:rPr>
              <w:rFonts w:ascii="Calibri" w:eastAsia="Times New Roman" w:hAnsi="Calibri" w:cs="Calibri"/>
              <w:color w:val="000000"/>
            </w:rPr>
            <w:t>[5]</w:t>
          </w:r>
          <w:r w:rsidRPr="00D70715">
            <w:rPr>
              <w:rFonts w:ascii="Calibri" w:eastAsia="Times New Roman" w:hAnsi="Calibri" w:cs="Calibri"/>
              <w:color w:val="000000"/>
            </w:rPr>
            <w:tab/>
            <w:t xml:space="preserve">A. Jiamprasertboon, A. </w:t>
          </w:r>
          <w:proofErr w:type="spellStart"/>
          <w:r w:rsidRPr="00D70715">
            <w:rPr>
              <w:rFonts w:ascii="Calibri" w:eastAsia="Times New Roman" w:hAnsi="Calibri" w:cs="Calibri"/>
              <w:color w:val="000000"/>
            </w:rPr>
            <w:t>Waehayee</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Eknapakul</w:t>
          </w:r>
          <w:proofErr w:type="spellEnd"/>
          <w:r w:rsidRPr="00D70715">
            <w:rPr>
              <w:rFonts w:ascii="Calibri" w:eastAsia="Times New Roman" w:hAnsi="Calibri" w:cs="Calibri"/>
              <w:color w:val="000000"/>
            </w:rPr>
            <w:t xml:space="preserve">, S. Li, C.J. </w:t>
          </w:r>
          <w:proofErr w:type="spellStart"/>
          <w:r w:rsidRPr="00D70715">
            <w:rPr>
              <w:rFonts w:ascii="Calibri" w:eastAsia="Times New Roman" w:hAnsi="Calibri" w:cs="Calibri"/>
              <w:color w:val="000000"/>
            </w:rPr>
            <w:t>Carmalt</w:t>
          </w:r>
          <w:proofErr w:type="spellEnd"/>
          <w:r w:rsidRPr="00D70715">
            <w:rPr>
              <w:rFonts w:ascii="Calibri" w:eastAsia="Times New Roman" w:hAnsi="Calibri" w:cs="Calibri"/>
              <w:color w:val="000000"/>
            </w:rPr>
            <w:t xml:space="preserve">, P. </w:t>
          </w:r>
          <w:proofErr w:type="spellStart"/>
          <w:r w:rsidRPr="00D70715">
            <w:rPr>
              <w:rFonts w:ascii="Calibri" w:eastAsia="Times New Roman" w:hAnsi="Calibri" w:cs="Calibri"/>
              <w:color w:val="000000"/>
            </w:rPr>
            <w:t>Phonsuksawang</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Siritanon</w:t>
          </w:r>
          <w:proofErr w:type="spellEnd"/>
          <w:r w:rsidRPr="00D70715">
            <w:rPr>
              <w:rFonts w:ascii="Calibri" w:eastAsia="Times New Roman" w:hAnsi="Calibri" w:cs="Calibri"/>
              <w:color w:val="000000"/>
            </w:rPr>
            <w:t>, Efficient synthesis of Bi2O2S nanoparticles for photocatalytic tetracycline degradation, Mater. Lett. 369 (2024) 136776. https://doi.org/10.1016/j.matlet.2024.136776.</w:t>
          </w:r>
        </w:p>
        <w:p w14:paraId="78AFD285" w14:textId="77777777" w:rsidR="00D70715" w:rsidRPr="00D70715" w:rsidRDefault="00D70715">
          <w:pPr>
            <w:autoSpaceDE w:val="0"/>
            <w:autoSpaceDN w:val="0"/>
            <w:ind w:hanging="640"/>
            <w:divId w:val="612594756"/>
            <w:rPr>
              <w:rFonts w:ascii="Calibri" w:eastAsia="Times New Roman" w:hAnsi="Calibri" w:cs="Calibri"/>
              <w:color w:val="000000"/>
            </w:rPr>
          </w:pPr>
          <w:r w:rsidRPr="00D70715">
            <w:rPr>
              <w:rFonts w:ascii="Calibri" w:eastAsia="Times New Roman" w:hAnsi="Calibri" w:cs="Calibri"/>
              <w:color w:val="000000"/>
            </w:rPr>
            <w:t>[6]</w:t>
          </w:r>
          <w:r w:rsidRPr="00D70715">
            <w:rPr>
              <w:rFonts w:ascii="Calibri" w:eastAsia="Times New Roman" w:hAnsi="Calibri" w:cs="Calibri"/>
              <w:color w:val="000000"/>
            </w:rPr>
            <w:tab/>
            <w:t xml:space="preserve">A. Jiamprasertboon, P. </w:t>
          </w:r>
          <w:proofErr w:type="spellStart"/>
          <w:r w:rsidRPr="00D70715">
            <w:rPr>
              <w:rFonts w:ascii="Calibri" w:eastAsia="Times New Roman" w:hAnsi="Calibri" w:cs="Calibri"/>
              <w:color w:val="000000"/>
            </w:rPr>
            <w:t>Phonsuksawang</w:t>
          </w:r>
          <w:proofErr w:type="spellEnd"/>
          <w:r w:rsidRPr="00D70715">
            <w:rPr>
              <w:rFonts w:ascii="Calibri" w:eastAsia="Times New Roman" w:hAnsi="Calibri" w:cs="Calibri"/>
              <w:color w:val="000000"/>
            </w:rPr>
            <w:t xml:space="preserve">, C. </w:t>
          </w:r>
          <w:proofErr w:type="spellStart"/>
          <w:r w:rsidRPr="00D70715">
            <w:rPr>
              <w:rFonts w:ascii="Calibri" w:eastAsia="Times New Roman" w:hAnsi="Calibri" w:cs="Calibri"/>
              <w:color w:val="000000"/>
            </w:rPr>
            <w:t>Sunkhunthod</w:t>
          </w:r>
          <w:proofErr w:type="spellEnd"/>
          <w:r w:rsidRPr="00D70715">
            <w:rPr>
              <w:rFonts w:ascii="Calibri" w:eastAsia="Times New Roman" w:hAnsi="Calibri" w:cs="Calibri"/>
              <w:color w:val="000000"/>
            </w:rPr>
            <w:t xml:space="preserve">, S. </w:t>
          </w:r>
          <w:proofErr w:type="spellStart"/>
          <w:r w:rsidRPr="00D70715">
            <w:rPr>
              <w:rFonts w:ascii="Calibri" w:eastAsia="Times New Roman" w:hAnsi="Calibri" w:cs="Calibri"/>
              <w:color w:val="000000"/>
            </w:rPr>
            <w:t>Sertwatsana</w:t>
          </w:r>
          <w:proofErr w:type="spellEnd"/>
          <w:r w:rsidRPr="00D70715">
            <w:rPr>
              <w:rFonts w:ascii="Calibri" w:eastAsia="Times New Roman" w:hAnsi="Calibri" w:cs="Calibri"/>
              <w:color w:val="000000"/>
            </w:rPr>
            <w:t>, S. Wet-</w:t>
          </w:r>
          <w:proofErr w:type="spellStart"/>
          <w:r w:rsidRPr="00D70715">
            <w:rPr>
              <w:rFonts w:ascii="Calibri" w:eastAsia="Times New Roman" w:hAnsi="Calibri" w:cs="Calibri"/>
              <w:color w:val="000000"/>
            </w:rPr>
            <w:t>osot</w:t>
          </w:r>
          <w:proofErr w:type="spellEnd"/>
          <w:r w:rsidRPr="00D70715">
            <w:rPr>
              <w:rFonts w:ascii="Calibri" w:eastAsia="Times New Roman" w:hAnsi="Calibri" w:cs="Calibri"/>
              <w:color w:val="000000"/>
            </w:rPr>
            <w:t xml:space="preserve">, A. </w:t>
          </w:r>
          <w:proofErr w:type="spellStart"/>
          <w:r w:rsidRPr="00D70715">
            <w:rPr>
              <w:rFonts w:ascii="Calibri" w:eastAsia="Times New Roman" w:hAnsi="Calibri" w:cs="Calibri"/>
              <w:color w:val="000000"/>
            </w:rPr>
            <w:t>Kamkaew</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Siritanon</w:t>
          </w:r>
          <w:proofErr w:type="spellEnd"/>
          <w:r w:rsidRPr="00D70715">
            <w:rPr>
              <w:rFonts w:ascii="Calibri" w:eastAsia="Times New Roman" w:hAnsi="Calibri" w:cs="Calibri"/>
              <w:color w:val="000000"/>
            </w:rPr>
            <w:t>, {001} facet exposed Na0.5Bi2.5Nb2O9 nanosheet: An effective visible light responsive photocatalyst for wastewater treatment, Mater. Res. Bull. 144 (2021) 111501. https://doi.org/10.1016/j.materresbull.2021.111501.</w:t>
          </w:r>
        </w:p>
        <w:p w14:paraId="0C2C3ED1" w14:textId="77777777" w:rsidR="00D70715" w:rsidRPr="00D70715" w:rsidRDefault="00D70715">
          <w:pPr>
            <w:autoSpaceDE w:val="0"/>
            <w:autoSpaceDN w:val="0"/>
            <w:ind w:hanging="640"/>
            <w:divId w:val="1574664196"/>
            <w:rPr>
              <w:rFonts w:ascii="Calibri" w:eastAsia="Times New Roman" w:hAnsi="Calibri" w:cs="Calibri"/>
              <w:color w:val="000000"/>
            </w:rPr>
          </w:pPr>
          <w:r w:rsidRPr="00D70715">
            <w:rPr>
              <w:rFonts w:ascii="Calibri" w:eastAsia="Times New Roman" w:hAnsi="Calibri" w:cs="Calibri"/>
              <w:color w:val="000000"/>
            </w:rPr>
            <w:t>[7]</w:t>
          </w:r>
          <w:r w:rsidRPr="00D70715">
            <w:rPr>
              <w:rFonts w:ascii="Calibri" w:eastAsia="Times New Roman" w:hAnsi="Calibri" w:cs="Calibri"/>
              <w:color w:val="000000"/>
            </w:rPr>
            <w:tab/>
            <w:t xml:space="preserve">A. Jiamprasertboon, A. </w:t>
          </w:r>
          <w:proofErr w:type="spellStart"/>
          <w:r w:rsidRPr="00D70715">
            <w:rPr>
              <w:rFonts w:ascii="Calibri" w:eastAsia="Times New Roman" w:hAnsi="Calibri" w:cs="Calibri"/>
              <w:color w:val="000000"/>
            </w:rPr>
            <w:t>Kafizas</w:t>
          </w:r>
          <w:proofErr w:type="spellEnd"/>
          <w:r w:rsidRPr="00D70715">
            <w:rPr>
              <w:rFonts w:ascii="Calibri" w:eastAsia="Times New Roman" w:hAnsi="Calibri" w:cs="Calibri"/>
              <w:color w:val="000000"/>
            </w:rPr>
            <w:t xml:space="preserve">, E. Hawkins, S. </w:t>
          </w:r>
          <w:proofErr w:type="spellStart"/>
          <w:r w:rsidRPr="00D70715">
            <w:rPr>
              <w:rFonts w:ascii="Calibri" w:eastAsia="Times New Roman" w:hAnsi="Calibri" w:cs="Calibri"/>
              <w:color w:val="000000"/>
            </w:rPr>
            <w:t>Singsen</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Butburee</w:t>
          </w:r>
          <w:proofErr w:type="spellEnd"/>
          <w:r w:rsidRPr="00D70715">
            <w:rPr>
              <w:rFonts w:ascii="Calibri" w:eastAsia="Times New Roman" w:hAnsi="Calibri" w:cs="Calibri"/>
              <w:color w:val="000000"/>
            </w:rPr>
            <w:t xml:space="preserve">, S. </w:t>
          </w:r>
          <w:proofErr w:type="spellStart"/>
          <w:r w:rsidRPr="00D70715">
            <w:rPr>
              <w:rFonts w:ascii="Calibri" w:eastAsia="Times New Roman" w:hAnsi="Calibri" w:cs="Calibri"/>
              <w:color w:val="000000"/>
            </w:rPr>
            <w:t>Wannapaiboon</w:t>
          </w:r>
          <w:proofErr w:type="spellEnd"/>
          <w:r w:rsidRPr="00D70715">
            <w:rPr>
              <w:rFonts w:ascii="Calibri" w:eastAsia="Times New Roman" w:hAnsi="Calibri" w:cs="Calibri"/>
              <w:color w:val="000000"/>
            </w:rPr>
            <w:t xml:space="preserve">, W. </w:t>
          </w:r>
          <w:proofErr w:type="spellStart"/>
          <w:r w:rsidRPr="00D70715">
            <w:rPr>
              <w:rFonts w:ascii="Calibri" w:eastAsia="Times New Roman" w:hAnsi="Calibri" w:cs="Calibri"/>
              <w:color w:val="000000"/>
            </w:rPr>
            <w:t>Sangkhun</w:t>
          </w:r>
          <w:proofErr w:type="spellEnd"/>
          <w:r w:rsidRPr="00D70715">
            <w:rPr>
              <w:rFonts w:ascii="Calibri" w:eastAsia="Times New Roman" w:hAnsi="Calibri" w:cs="Calibri"/>
              <w:color w:val="000000"/>
            </w:rPr>
            <w:t xml:space="preserve">, S. </w:t>
          </w:r>
          <w:proofErr w:type="spellStart"/>
          <w:r w:rsidRPr="00D70715">
            <w:rPr>
              <w:rFonts w:ascii="Calibri" w:eastAsia="Times New Roman" w:hAnsi="Calibri" w:cs="Calibri"/>
              <w:color w:val="000000"/>
            </w:rPr>
            <w:t>Nijpanich</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Eknapakul</w:t>
          </w:r>
          <w:proofErr w:type="spellEnd"/>
          <w:r w:rsidRPr="00D70715">
            <w:rPr>
              <w:rFonts w:ascii="Calibri" w:eastAsia="Times New Roman" w:hAnsi="Calibri" w:cs="Calibri"/>
              <w:color w:val="000000"/>
            </w:rPr>
            <w:t xml:space="preserve">, N. </w:t>
          </w:r>
          <w:proofErr w:type="spellStart"/>
          <w:r w:rsidRPr="00D70715">
            <w:rPr>
              <w:rFonts w:ascii="Calibri" w:eastAsia="Times New Roman" w:hAnsi="Calibri" w:cs="Calibri"/>
              <w:color w:val="000000"/>
            </w:rPr>
            <w:t>Chanlek</w:t>
          </w:r>
          <w:proofErr w:type="spellEnd"/>
          <w:r w:rsidRPr="00D70715">
            <w:rPr>
              <w:rFonts w:ascii="Calibri" w:eastAsia="Times New Roman" w:hAnsi="Calibri" w:cs="Calibri"/>
              <w:color w:val="000000"/>
            </w:rPr>
            <w:t xml:space="preserve">, A. </w:t>
          </w:r>
          <w:proofErr w:type="spellStart"/>
          <w:r w:rsidRPr="00D70715">
            <w:rPr>
              <w:rFonts w:ascii="Calibri" w:eastAsia="Times New Roman" w:hAnsi="Calibri" w:cs="Calibri"/>
              <w:color w:val="000000"/>
            </w:rPr>
            <w:t>Waehayee</w:t>
          </w:r>
          <w:proofErr w:type="spellEnd"/>
          <w:r w:rsidRPr="00D70715">
            <w:rPr>
              <w:rFonts w:ascii="Calibri" w:eastAsia="Times New Roman" w:hAnsi="Calibri" w:cs="Calibri"/>
              <w:color w:val="000000"/>
            </w:rPr>
            <w:t xml:space="preserve">, S. </w:t>
          </w:r>
          <w:proofErr w:type="spellStart"/>
          <w:r w:rsidRPr="00D70715">
            <w:rPr>
              <w:rFonts w:ascii="Calibri" w:eastAsia="Times New Roman" w:hAnsi="Calibri" w:cs="Calibri"/>
              <w:color w:val="000000"/>
            </w:rPr>
            <w:t>Suthirakun</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Siritanon</w:t>
          </w:r>
          <w:proofErr w:type="spellEnd"/>
          <w:r w:rsidRPr="00D70715">
            <w:rPr>
              <w:rFonts w:ascii="Calibri" w:eastAsia="Times New Roman" w:hAnsi="Calibri" w:cs="Calibri"/>
              <w:color w:val="000000"/>
            </w:rPr>
            <w:t xml:space="preserve">, Photocatalytic NOx Oxidation of </w:t>
          </w:r>
          <w:proofErr w:type="spellStart"/>
          <w:r w:rsidRPr="00D70715">
            <w:rPr>
              <w:rFonts w:ascii="Calibri" w:eastAsia="Times New Roman" w:hAnsi="Calibri" w:cs="Calibri"/>
              <w:color w:val="000000"/>
            </w:rPr>
            <w:t>BiOCl</w:t>
          </w:r>
          <w:proofErr w:type="spellEnd"/>
          <w:r w:rsidRPr="00D70715">
            <w:rPr>
              <w:rFonts w:ascii="Calibri" w:eastAsia="Times New Roman" w:hAnsi="Calibri" w:cs="Calibri"/>
              <w:color w:val="000000"/>
            </w:rPr>
            <w:t xml:space="preserve"> Nanostructure-Based Films Grown Using Aerosol-Assisted Chemical Vapor Deposition, ACS Appl. Nano Mater. 6 (2023) 738–749. https://doi.org/10.1021/acsanm.2c05034.</w:t>
          </w:r>
        </w:p>
        <w:p w14:paraId="18728D34" w14:textId="77777777" w:rsidR="00D70715" w:rsidRPr="00D70715" w:rsidRDefault="00D70715">
          <w:pPr>
            <w:autoSpaceDE w:val="0"/>
            <w:autoSpaceDN w:val="0"/>
            <w:ind w:hanging="640"/>
            <w:divId w:val="1469275099"/>
            <w:rPr>
              <w:rFonts w:ascii="Calibri" w:eastAsia="Times New Roman" w:hAnsi="Calibri" w:cs="Calibri"/>
              <w:color w:val="000000"/>
            </w:rPr>
          </w:pPr>
          <w:r w:rsidRPr="00D70715">
            <w:rPr>
              <w:rFonts w:ascii="Calibri" w:eastAsia="Times New Roman" w:hAnsi="Calibri" w:cs="Calibri"/>
              <w:color w:val="000000"/>
            </w:rPr>
            <w:t>[8]</w:t>
          </w:r>
          <w:r w:rsidRPr="00D70715">
            <w:rPr>
              <w:rFonts w:ascii="Calibri" w:eastAsia="Times New Roman" w:hAnsi="Calibri" w:cs="Calibri"/>
              <w:color w:val="000000"/>
            </w:rPr>
            <w:tab/>
            <w:t xml:space="preserve">A. Jiamprasertboon, A. </w:t>
          </w:r>
          <w:proofErr w:type="spellStart"/>
          <w:r w:rsidRPr="00D70715">
            <w:rPr>
              <w:rFonts w:ascii="Calibri" w:eastAsia="Times New Roman" w:hAnsi="Calibri" w:cs="Calibri"/>
              <w:color w:val="000000"/>
            </w:rPr>
            <w:t>Kafizas</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Eknapakul</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Choklap</w:t>
          </w:r>
          <w:proofErr w:type="spellEnd"/>
          <w:r w:rsidRPr="00D70715">
            <w:rPr>
              <w:rFonts w:ascii="Calibri" w:eastAsia="Times New Roman" w:hAnsi="Calibri" w:cs="Calibri"/>
              <w:color w:val="000000"/>
            </w:rPr>
            <w:t xml:space="preserve">, J. Quinet, W. </w:t>
          </w:r>
          <w:proofErr w:type="spellStart"/>
          <w:r w:rsidRPr="00D70715">
            <w:rPr>
              <w:rFonts w:ascii="Calibri" w:eastAsia="Times New Roman" w:hAnsi="Calibri" w:cs="Calibri"/>
              <w:color w:val="000000"/>
            </w:rPr>
            <w:t>Sailuam</w:t>
          </w:r>
          <w:proofErr w:type="spellEnd"/>
          <w:r w:rsidRPr="00D70715">
            <w:rPr>
              <w:rFonts w:ascii="Calibri" w:eastAsia="Times New Roman" w:hAnsi="Calibri" w:cs="Calibri"/>
              <w:color w:val="000000"/>
            </w:rPr>
            <w:t xml:space="preserve">, P. Jiang, R. </w:t>
          </w:r>
          <w:proofErr w:type="spellStart"/>
          <w:r w:rsidRPr="00D70715">
            <w:rPr>
              <w:rFonts w:ascii="Calibri" w:eastAsia="Times New Roman" w:hAnsi="Calibri" w:cs="Calibri"/>
              <w:color w:val="000000"/>
            </w:rPr>
            <w:t>Supruangnet</w:t>
          </w:r>
          <w:proofErr w:type="spellEnd"/>
          <w:r w:rsidRPr="00D70715">
            <w:rPr>
              <w:rFonts w:ascii="Calibri" w:eastAsia="Times New Roman" w:hAnsi="Calibri" w:cs="Calibri"/>
              <w:color w:val="000000"/>
            </w:rPr>
            <w:t xml:space="preserve">, S. </w:t>
          </w:r>
          <w:proofErr w:type="spellStart"/>
          <w:r w:rsidRPr="00D70715">
            <w:rPr>
              <w:rFonts w:ascii="Calibri" w:eastAsia="Times New Roman" w:hAnsi="Calibri" w:cs="Calibri"/>
              <w:color w:val="000000"/>
            </w:rPr>
            <w:t>Nijpanich</w:t>
          </w:r>
          <w:proofErr w:type="spellEnd"/>
          <w:r w:rsidRPr="00D70715">
            <w:rPr>
              <w:rFonts w:ascii="Calibri" w:eastAsia="Times New Roman" w:hAnsi="Calibri" w:cs="Calibri"/>
              <w:color w:val="000000"/>
            </w:rPr>
            <w:t xml:space="preserve">, A. </w:t>
          </w:r>
          <w:proofErr w:type="spellStart"/>
          <w:r w:rsidRPr="00D70715">
            <w:rPr>
              <w:rFonts w:ascii="Calibri" w:eastAsia="Times New Roman" w:hAnsi="Calibri" w:cs="Calibri"/>
              <w:color w:val="000000"/>
            </w:rPr>
            <w:t>Bootchanont</w:t>
          </w:r>
          <w:proofErr w:type="spellEnd"/>
          <w:r w:rsidRPr="00D70715">
            <w:rPr>
              <w:rFonts w:ascii="Calibri" w:eastAsia="Times New Roman" w:hAnsi="Calibri" w:cs="Calibri"/>
              <w:color w:val="000000"/>
            </w:rPr>
            <w:t xml:space="preserve">, U. </w:t>
          </w:r>
          <w:proofErr w:type="spellStart"/>
          <w:r w:rsidRPr="00D70715">
            <w:rPr>
              <w:rFonts w:ascii="Calibri" w:eastAsia="Times New Roman" w:hAnsi="Calibri" w:cs="Calibri"/>
              <w:color w:val="000000"/>
            </w:rPr>
            <w:t>Boonyang</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Siritanon</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Cottineau</w:t>
          </w:r>
          <w:proofErr w:type="spellEnd"/>
          <w:r w:rsidRPr="00D70715">
            <w:rPr>
              <w:rFonts w:ascii="Calibri" w:eastAsia="Times New Roman" w:hAnsi="Calibri" w:cs="Calibri"/>
              <w:color w:val="000000"/>
            </w:rPr>
            <w:t xml:space="preserve">, Insights into unlocking the latent photocatalytic H2 production activity in the protonated </w:t>
          </w:r>
          <w:proofErr w:type="spellStart"/>
          <w:r w:rsidRPr="00D70715">
            <w:rPr>
              <w:rFonts w:ascii="Calibri" w:eastAsia="Times New Roman" w:hAnsi="Calibri" w:cs="Calibri"/>
              <w:color w:val="000000"/>
            </w:rPr>
            <w:t>Aurivillius</w:t>
          </w:r>
          <w:proofErr w:type="spellEnd"/>
          <w:r w:rsidRPr="00D70715">
            <w:rPr>
              <w:rFonts w:ascii="Calibri" w:eastAsia="Times New Roman" w:hAnsi="Calibri" w:cs="Calibri"/>
              <w:color w:val="000000"/>
            </w:rPr>
            <w:t>-phase layered perovskite Na0.5Bi2.5Nb2O9, Mater. Res. Bull. 186 (2025) 113352. https://doi.org/10.1016/j.materresbull.2025.113352.</w:t>
          </w:r>
        </w:p>
        <w:p w14:paraId="7D9FBCFC" w14:textId="77777777" w:rsidR="00D70715" w:rsidRPr="00D70715" w:rsidRDefault="00D70715">
          <w:pPr>
            <w:autoSpaceDE w:val="0"/>
            <w:autoSpaceDN w:val="0"/>
            <w:ind w:hanging="640"/>
            <w:divId w:val="1504320826"/>
            <w:rPr>
              <w:rFonts w:ascii="Calibri" w:eastAsia="Times New Roman" w:hAnsi="Calibri" w:cs="Calibri"/>
              <w:color w:val="000000"/>
            </w:rPr>
          </w:pPr>
          <w:r w:rsidRPr="00D70715">
            <w:rPr>
              <w:rFonts w:ascii="Calibri" w:eastAsia="Times New Roman" w:hAnsi="Calibri" w:cs="Calibri"/>
              <w:color w:val="000000"/>
            </w:rPr>
            <w:t>[9]</w:t>
          </w:r>
          <w:r w:rsidRPr="00D70715">
            <w:rPr>
              <w:rFonts w:ascii="Calibri" w:eastAsia="Times New Roman" w:hAnsi="Calibri" w:cs="Calibri"/>
              <w:color w:val="000000"/>
            </w:rPr>
            <w:tab/>
            <w:t>G. Zhang, J. Yang, S. Zhang, Q. Xiong, B. Huang, J. Wang, W. Gong, Preparation of nanosized Bi3NbO7 and its visible-light photocatalytic property, J. Hazard. Mater. 172 (2009) 986–992. https://doi.org/10.1016/j.jhazmat.2009.07.089.</w:t>
          </w:r>
        </w:p>
        <w:p w14:paraId="7421F91E" w14:textId="77777777" w:rsidR="00D70715" w:rsidRPr="00D70715" w:rsidRDefault="00D70715">
          <w:pPr>
            <w:autoSpaceDE w:val="0"/>
            <w:autoSpaceDN w:val="0"/>
            <w:ind w:hanging="640"/>
            <w:divId w:val="1996761690"/>
            <w:rPr>
              <w:rFonts w:ascii="Calibri" w:eastAsia="Times New Roman" w:hAnsi="Calibri" w:cs="Calibri"/>
              <w:color w:val="000000"/>
            </w:rPr>
          </w:pPr>
          <w:r w:rsidRPr="00D70715">
            <w:rPr>
              <w:rFonts w:ascii="Calibri" w:eastAsia="Times New Roman" w:hAnsi="Calibri" w:cs="Calibri"/>
              <w:color w:val="000000"/>
            </w:rPr>
            <w:t>[10]</w:t>
          </w:r>
          <w:r w:rsidRPr="00D70715">
            <w:rPr>
              <w:rFonts w:ascii="Calibri" w:eastAsia="Times New Roman" w:hAnsi="Calibri" w:cs="Calibri"/>
              <w:color w:val="000000"/>
            </w:rPr>
            <w:tab/>
            <w:t>L. Wang, W. Wang, M. Shang, S. Sun, W. Yin, J. Ren, J. Zhou, Visible light responsive bismuth niobate photocatalyst: enhanced contaminant degradation and hydrogen generation, J. Mater. Chem. 20 (2010) 8405. https://doi.org/10.1039/c0jm01669a.</w:t>
          </w:r>
        </w:p>
        <w:p w14:paraId="565EF18D" w14:textId="77777777" w:rsidR="00D70715" w:rsidRPr="00D70715" w:rsidRDefault="00D70715">
          <w:pPr>
            <w:autoSpaceDE w:val="0"/>
            <w:autoSpaceDN w:val="0"/>
            <w:ind w:hanging="640"/>
            <w:divId w:val="737479519"/>
            <w:rPr>
              <w:rFonts w:ascii="Calibri" w:eastAsia="Times New Roman" w:hAnsi="Calibri" w:cs="Calibri"/>
              <w:color w:val="000000"/>
            </w:rPr>
          </w:pPr>
          <w:r w:rsidRPr="00D70715">
            <w:rPr>
              <w:rFonts w:ascii="Calibri" w:eastAsia="Times New Roman" w:hAnsi="Calibri" w:cs="Calibri"/>
              <w:color w:val="000000"/>
            </w:rPr>
            <w:t>[11]</w:t>
          </w:r>
          <w:r w:rsidRPr="00D70715">
            <w:rPr>
              <w:rFonts w:ascii="Calibri" w:eastAsia="Times New Roman" w:hAnsi="Calibri" w:cs="Calibri"/>
              <w:color w:val="000000"/>
            </w:rPr>
            <w:tab/>
            <w:t>J. Fang, J. Ma, Y. Sun, Z. Liu, C. Gao, Synthesis of Bi3NbO7 nanoparticles with a hollow structure and their photocatalytic activity under visible light, Solid State Sci. 13 (2011) 1649–1653. https://doi.org/10.1016/j.solidstatesciences.2011.06.017.</w:t>
          </w:r>
        </w:p>
        <w:p w14:paraId="13659F98" w14:textId="77777777" w:rsidR="00D70715" w:rsidRPr="00D70715" w:rsidRDefault="00D70715">
          <w:pPr>
            <w:autoSpaceDE w:val="0"/>
            <w:autoSpaceDN w:val="0"/>
            <w:ind w:hanging="640"/>
            <w:divId w:val="932324467"/>
            <w:rPr>
              <w:rFonts w:ascii="Calibri" w:eastAsia="Times New Roman" w:hAnsi="Calibri" w:cs="Calibri"/>
              <w:color w:val="000000"/>
            </w:rPr>
          </w:pPr>
          <w:r w:rsidRPr="00D70715">
            <w:rPr>
              <w:rFonts w:ascii="Calibri" w:eastAsia="Times New Roman" w:hAnsi="Calibri" w:cs="Calibri"/>
              <w:color w:val="000000"/>
            </w:rPr>
            <w:lastRenderedPageBreak/>
            <w:t>[12]</w:t>
          </w:r>
          <w:r w:rsidRPr="00D70715">
            <w:rPr>
              <w:rFonts w:ascii="Calibri" w:eastAsia="Times New Roman" w:hAnsi="Calibri" w:cs="Calibri"/>
              <w:color w:val="000000"/>
            </w:rPr>
            <w:tab/>
            <w:t>Z. Ai, W. Ho, S. Lee, A stable single-crystal Bi3NbO7 nanoplates superstructure for effective visible-light-driven photocatalytic removal of nitric oxide, Appl. Surf. Sci. 263 (2012) 266–272. https://doi.org/10.1016/j.apsusc.2012.09.041.</w:t>
          </w:r>
        </w:p>
        <w:p w14:paraId="3CA836E0" w14:textId="77777777" w:rsidR="00D70715" w:rsidRPr="00D70715" w:rsidRDefault="00D70715">
          <w:pPr>
            <w:autoSpaceDE w:val="0"/>
            <w:autoSpaceDN w:val="0"/>
            <w:ind w:hanging="640"/>
            <w:divId w:val="308441649"/>
            <w:rPr>
              <w:rFonts w:ascii="Calibri" w:eastAsia="Times New Roman" w:hAnsi="Calibri" w:cs="Calibri"/>
              <w:color w:val="000000"/>
            </w:rPr>
          </w:pPr>
          <w:r w:rsidRPr="00D70715">
            <w:rPr>
              <w:rFonts w:ascii="Calibri" w:eastAsia="Times New Roman" w:hAnsi="Calibri" w:cs="Calibri"/>
              <w:color w:val="000000"/>
            </w:rPr>
            <w:t>[13]</w:t>
          </w:r>
          <w:r w:rsidRPr="00D70715">
            <w:rPr>
              <w:rFonts w:ascii="Calibri" w:eastAsia="Times New Roman" w:hAnsi="Calibri" w:cs="Calibri"/>
              <w:color w:val="000000"/>
            </w:rPr>
            <w:tab/>
            <w:t xml:space="preserve">Q. Wang, L. Yuan, M. Dun, X. Yang, H. Chen, J. Li, J. Hu, Synthesis and characterization of visible light responsive Bi3NbO7 porous nanosheets photocatalyst, Appl. </w:t>
          </w:r>
          <w:proofErr w:type="spellStart"/>
          <w:r w:rsidRPr="00D70715">
            <w:rPr>
              <w:rFonts w:ascii="Calibri" w:eastAsia="Times New Roman" w:hAnsi="Calibri" w:cs="Calibri"/>
              <w:color w:val="000000"/>
            </w:rPr>
            <w:t>Catal</w:t>
          </w:r>
          <w:proofErr w:type="spellEnd"/>
          <w:r w:rsidRPr="00D70715">
            <w:rPr>
              <w:rFonts w:ascii="Calibri" w:eastAsia="Times New Roman" w:hAnsi="Calibri" w:cs="Calibri"/>
              <w:color w:val="000000"/>
            </w:rPr>
            <w:t>. B 196 (2016) 127–134. https://doi.org/10.1016/j.apcatb.2016.05.026.</w:t>
          </w:r>
        </w:p>
        <w:p w14:paraId="1C4E131B" w14:textId="77777777" w:rsidR="00D70715" w:rsidRPr="00D70715" w:rsidRDefault="00D70715">
          <w:pPr>
            <w:autoSpaceDE w:val="0"/>
            <w:autoSpaceDN w:val="0"/>
            <w:ind w:hanging="640"/>
            <w:divId w:val="1159224541"/>
            <w:rPr>
              <w:rFonts w:ascii="Calibri" w:eastAsia="Times New Roman" w:hAnsi="Calibri" w:cs="Calibri"/>
              <w:color w:val="000000"/>
            </w:rPr>
          </w:pPr>
          <w:r w:rsidRPr="00D70715">
            <w:rPr>
              <w:rFonts w:ascii="Calibri" w:eastAsia="Times New Roman" w:hAnsi="Calibri" w:cs="Calibri"/>
              <w:color w:val="000000"/>
            </w:rPr>
            <w:t>[14]</w:t>
          </w:r>
          <w:r w:rsidRPr="00D70715">
            <w:rPr>
              <w:rFonts w:ascii="Calibri" w:eastAsia="Times New Roman" w:hAnsi="Calibri" w:cs="Calibri"/>
              <w:color w:val="000000"/>
            </w:rPr>
            <w:tab/>
            <w:t>Y. Zhang, X. Li, B. Ji, B. Li, J. Xiong, P. Liu, C. Ma, C. Wang, S. Xu, Q. Wang, Synthesis of Bismuth Niobate Nanoparticles Rich in Oxygen Vacancies and Efficient Degradation of Tetracycline Hydrochloride, Langmuir 41 (2025) 9810–9820. https://doi.org/10.1021/acs.langmuir.5c00241.</w:t>
          </w:r>
        </w:p>
        <w:p w14:paraId="7A3FC394" w14:textId="77777777" w:rsidR="00D70715" w:rsidRPr="00D70715" w:rsidRDefault="00D70715">
          <w:pPr>
            <w:autoSpaceDE w:val="0"/>
            <w:autoSpaceDN w:val="0"/>
            <w:ind w:hanging="640"/>
            <w:divId w:val="1718704279"/>
            <w:rPr>
              <w:rFonts w:ascii="Calibri" w:eastAsia="Times New Roman" w:hAnsi="Calibri" w:cs="Calibri"/>
              <w:color w:val="000000"/>
            </w:rPr>
          </w:pPr>
          <w:r w:rsidRPr="00D70715">
            <w:rPr>
              <w:rFonts w:ascii="Calibri" w:eastAsia="Times New Roman" w:hAnsi="Calibri" w:cs="Calibri"/>
              <w:color w:val="000000"/>
            </w:rPr>
            <w:t>[15]</w:t>
          </w:r>
          <w:r w:rsidRPr="00D70715">
            <w:rPr>
              <w:rFonts w:ascii="Calibri" w:eastAsia="Times New Roman" w:hAnsi="Calibri" w:cs="Calibri"/>
              <w:color w:val="000000"/>
            </w:rPr>
            <w:tab/>
            <w:t>Y. Liu, J. Xu, M. Chen, Synthesis of direct Z-Scheme Bi3NbO7/</w:t>
          </w:r>
          <w:proofErr w:type="spellStart"/>
          <w:r w:rsidRPr="00D70715">
            <w:rPr>
              <w:rFonts w:ascii="Calibri" w:eastAsia="Times New Roman" w:hAnsi="Calibri" w:cs="Calibri"/>
              <w:color w:val="000000"/>
            </w:rPr>
            <w:t>BiOCl</w:t>
          </w:r>
          <w:proofErr w:type="spellEnd"/>
          <w:r w:rsidRPr="00D70715">
            <w:rPr>
              <w:rFonts w:ascii="Calibri" w:eastAsia="Times New Roman" w:hAnsi="Calibri" w:cs="Calibri"/>
              <w:color w:val="000000"/>
            </w:rPr>
            <w:t xml:space="preserve"> photocatalysts with enhanced activity for CIP degradation and </w:t>
          </w:r>
          <w:proofErr w:type="gramStart"/>
          <w:r w:rsidRPr="00D70715">
            <w:rPr>
              <w:rFonts w:ascii="Calibri" w:eastAsia="Times New Roman" w:hAnsi="Calibri" w:cs="Calibri"/>
              <w:color w:val="000000"/>
            </w:rPr>
            <w:t>Cr(</w:t>
          </w:r>
          <w:proofErr w:type="gramEnd"/>
          <w:r w:rsidRPr="00D70715">
            <w:rPr>
              <w:rFonts w:ascii="Calibri" w:eastAsia="Times New Roman" w:hAnsi="Calibri" w:cs="Calibri"/>
              <w:color w:val="000000"/>
            </w:rPr>
            <w:t xml:space="preserve">VI) reduction under visible light irradiation, Sep. </w:t>
          </w:r>
          <w:proofErr w:type="spellStart"/>
          <w:r w:rsidRPr="00D70715">
            <w:rPr>
              <w:rFonts w:ascii="Calibri" w:eastAsia="Times New Roman" w:hAnsi="Calibri" w:cs="Calibri"/>
              <w:color w:val="000000"/>
            </w:rPr>
            <w:t>Purif</w:t>
          </w:r>
          <w:proofErr w:type="spellEnd"/>
          <w:r w:rsidRPr="00D70715">
            <w:rPr>
              <w:rFonts w:ascii="Calibri" w:eastAsia="Times New Roman" w:hAnsi="Calibri" w:cs="Calibri"/>
              <w:color w:val="000000"/>
            </w:rPr>
            <w:t>. Technol. 276 (2021) 119255. https://doi.org/10.1016/j.seppur.2021.119255.</w:t>
          </w:r>
        </w:p>
        <w:p w14:paraId="7B3EFD9F" w14:textId="77777777" w:rsidR="00D70715" w:rsidRPr="00D70715" w:rsidRDefault="00D70715">
          <w:pPr>
            <w:autoSpaceDE w:val="0"/>
            <w:autoSpaceDN w:val="0"/>
            <w:ind w:hanging="640"/>
            <w:divId w:val="1566985018"/>
            <w:rPr>
              <w:rFonts w:ascii="Calibri" w:eastAsia="Times New Roman" w:hAnsi="Calibri" w:cs="Calibri"/>
              <w:color w:val="000000"/>
            </w:rPr>
          </w:pPr>
          <w:r w:rsidRPr="00D70715">
            <w:rPr>
              <w:rFonts w:ascii="Calibri" w:eastAsia="Times New Roman" w:hAnsi="Calibri" w:cs="Calibri"/>
              <w:color w:val="000000"/>
            </w:rPr>
            <w:t>[16]</w:t>
          </w:r>
          <w:r w:rsidRPr="00D70715">
            <w:rPr>
              <w:rFonts w:ascii="Calibri" w:eastAsia="Times New Roman" w:hAnsi="Calibri" w:cs="Calibri"/>
              <w:color w:val="000000"/>
            </w:rPr>
            <w:tab/>
            <w:t xml:space="preserve">X. Sun, L. Shi, Q. Bai, Z. Yin, H. Song, X. Qu, Synthesis of </w:t>
          </w:r>
          <w:proofErr w:type="spellStart"/>
          <w:r w:rsidRPr="00D70715">
            <w:rPr>
              <w:rFonts w:ascii="Calibri" w:eastAsia="Times New Roman" w:hAnsi="Calibri" w:cs="Calibri"/>
              <w:color w:val="000000"/>
            </w:rPr>
            <w:t>BiOCl</w:t>
          </w:r>
          <w:proofErr w:type="spellEnd"/>
          <w:r w:rsidRPr="00D70715">
            <w:rPr>
              <w:rFonts w:ascii="Calibri" w:eastAsia="Times New Roman" w:hAnsi="Calibri" w:cs="Calibri"/>
              <w:color w:val="000000"/>
            </w:rPr>
            <w:t>/Bi3NbO7 heterojunction by in-situ chemical etching with enhanced photocatalytic performance for the degradation of organic pollutants, Appl. Surf. Sci. 587 (2022) 152633. https://doi.org/10.1016/j.apsusc.2022.152633.</w:t>
          </w:r>
        </w:p>
        <w:p w14:paraId="3A94BC84" w14:textId="77777777" w:rsidR="00D70715" w:rsidRPr="00D70715" w:rsidRDefault="00D70715">
          <w:pPr>
            <w:autoSpaceDE w:val="0"/>
            <w:autoSpaceDN w:val="0"/>
            <w:ind w:hanging="640"/>
            <w:divId w:val="198976246"/>
            <w:rPr>
              <w:rFonts w:ascii="Calibri" w:eastAsia="Times New Roman" w:hAnsi="Calibri" w:cs="Calibri"/>
              <w:color w:val="000000"/>
            </w:rPr>
          </w:pPr>
          <w:r w:rsidRPr="00D70715">
            <w:rPr>
              <w:rFonts w:ascii="Calibri" w:eastAsia="Times New Roman" w:hAnsi="Calibri" w:cs="Calibri"/>
              <w:color w:val="000000"/>
            </w:rPr>
            <w:t>[17]</w:t>
          </w:r>
          <w:r w:rsidRPr="00D70715">
            <w:rPr>
              <w:rFonts w:ascii="Calibri" w:eastAsia="Times New Roman" w:hAnsi="Calibri" w:cs="Calibri"/>
              <w:color w:val="000000"/>
            </w:rPr>
            <w:tab/>
            <w:t xml:space="preserve">H. Zhang, Y. Xiao, Z. Shi, L. Tian, Y. Tang, X. Liu, Y. Tian, Y. Lin, Facile in situ fabrication of a direct Z-scheme </w:t>
          </w:r>
          <w:proofErr w:type="spellStart"/>
          <w:r w:rsidRPr="00D70715">
            <w:rPr>
              <w:rFonts w:ascii="Calibri" w:eastAsia="Times New Roman" w:hAnsi="Calibri" w:cs="Calibri"/>
              <w:color w:val="000000"/>
            </w:rPr>
            <w:t>BiOCl</w:t>
          </w:r>
          <w:proofErr w:type="spellEnd"/>
          <w:r w:rsidRPr="00D70715">
            <w:rPr>
              <w:rFonts w:ascii="Calibri" w:eastAsia="Times New Roman" w:hAnsi="Calibri" w:cs="Calibri"/>
              <w:color w:val="000000"/>
            </w:rPr>
            <w:t xml:space="preserve">/bismuth niobate heterojunction and its effective photodegradation of </w:t>
          </w:r>
          <w:proofErr w:type="spellStart"/>
          <w:r w:rsidRPr="00D70715">
            <w:rPr>
              <w:rFonts w:ascii="Calibri" w:eastAsia="Times New Roman" w:hAnsi="Calibri" w:cs="Calibri"/>
              <w:color w:val="000000"/>
            </w:rPr>
            <w:t>RhB</w:t>
          </w:r>
          <w:proofErr w:type="spellEnd"/>
          <w:r w:rsidRPr="00D70715">
            <w:rPr>
              <w:rFonts w:ascii="Calibri" w:eastAsia="Times New Roman" w:hAnsi="Calibri" w:cs="Calibri"/>
              <w:color w:val="000000"/>
            </w:rPr>
            <w:t xml:space="preserve">, J. </w:t>
          </w:r>
          <w:proofErr w:type="spellStart"/>
          <w:r w:rsidRPr="00D70715">
            <w:rPr>
              <w:rFonts w:ascii="Calibri" w:eastAsia="Times New Roman" w:hAnsi="Calibri" w:cs="Calibri"/>
              <w:color w:val="000000"/>
            </w:rPr>
            <w:t>Dispers</w:t>
          </w:r>
          <w:proofErr w:type="spellEnd"/>
          <w:r w:rsidRPr="00D70715">
            <w:rPr>
              <w:rFonts w:ascii="Calibri" w:eastAsia="Times New Roman" w:hAnsi="Calibri" w:cs="Calibri"/>
              <w:color w:val="000000"/>
            </w:rPr>
            <w:t>. Sci. Technol. 45 (2023) 80–90. https://doi.org/10.1080/01932691.2022.2127755.</w:t>
          </w:r>
        </w:p>
        <w:p w14:paraId="7710E240" w14:textId="77777777" w:rsidR="00D70715" w:rsidRPr="00D70715" w:rsidRDefault="00D70715">
          <w:pPr>
            <w:autoSpaceDE w:val="0"/>
            <w:autoSpaceDN w:val="0"/>
            <w:ind w:hanging="640"/>
            <w:divId w:val="1282804500"/>
            <w:rPr>
              <w:rFonts w:ascii="Calibri" w:eastAsia="Times New Roman" w:hAnsi="Calibri" w:cs="Calibri"/>
              <w:color w:val="000000"/>
            </w:rPr>
          </w:pPr>
          <w:r w:rsidRPr="00D70715">
            <w:rPr>
              <w:rFonts w:ascii="Calibri" w:eastAsia="Times New Roman" w:hAnsi="Calibri" w:cs="Calibri"/>
              <w:color w:val="000000"/>
            </w:rPr>
            <w:t>[18]</w:t>
          </w:r>
          <w:r w:rsidRPr="00D70715">
            <w:rPr>
              <w:rFonts w:ascii="Calibri" w:eastAsia="Times New Roman" w:hAnsi="Calibri" w:cs="Calibri"/>
              <w:color w:val="000000"/>
            </w:rPr>
            <w:tab/>
            <w:t xml:space="preserve">H. Zhang, Y. Xiao, Y. Peng, L. Tian, Y. Wang, Y. Tang, Y. Cao, Z. Wei, Z. Wu, Y. Zhu, Q. Guo, Selective degradation of ceftriaxone sodium by surface molecularly imprinted </w:t>
          </w:r>
          <w:proofErr w:type="spellStart"/>
          <w:r w:rsidRPr="00D70715">
            <w:rPr>
              <w:rFonts w:ascii="Calibri" w:eastAsia="Times New Roman" w:hAnsi="Calibri" w:cs="Calibri"/>
              <w:color w:val="000000"/>
            </w:rPr>
            <w:t>BiOCl</w:t>
          </w:r>
          <w:proofErr w:type="spellEnd"/>
          <w:r w:rsidRPr="00D70715">
            <w:rPr>
              <w:rFonts w:ascii="Calibri" w:eastAsia="Times New Roman" w:hAnsi="Calibri" w:cs="Calibri"/>
              <w:color w:val="000000"/>
            </w:rPr>
            <w:t xml:space="preserve">/Bi3NbO7 heterojunction photocatalyst, Sep. </w:t>
          </w:r>
          <w:proofErr w:type="spellStart"/>
          <w:r w:rsidRPr="00D70715">
            <w:rPr>
              <w:rFonts w:ascii="Calibri" w:eastAsia="Times New Roman" w:hAnsi="Calibri" w:cs="Calibri"/>
              <w:color w:val="000000"/>
            </w:rPr>
            <w:t>Purif</w:t>
          </w:r>
          <w:proofErr w:type="spellEnd"/>
          <w:r w:rsidRPr="00D70715">
            <w:rPr>
              <w:rFonts w:ascii="Calibri" w:eastAsia="Times New Roman" w:hAnsi="Calibri" w:cs="Calibri"/>
              <w:color w:val="000000"/>
            </w:rPr>
            <w:t>. Technol. 315 (2023) 123716. https://doi.org/10.1016/j.seppur.2023.123716.</w:t>
          </w:r>
        </w:p>
        <w:p w14:paraId="5DC4AA55" w14:textId="77777777" w:rsidR="00D70715" w:rsidRPr="00D70715" w:rsidRDefault="00D70715">
          <w:pPr>
            <w:autoSpaceDE w:val="0"/>
            <w:autoSpaceDN w:val="0"/>
            <w:ind w:hanging="640"/>
            <w:divId w:val="315109778"/>
            <w:rPr>
              <w:rFonts w:ascii="Calibri" w:eastAsia="Times New Roman" w:hAnsi="Calibri" w:cs="Calibri"/>
              <w:color w:val="000000"/>
            </w:rPr>
          </w:pPr>
          <w:r w:rsidRPr="00D70715">
            <w:rPr>
              <w:rFonts w:ascii="Calibri" w:eastAsia="Times New Roman" w:hAnsi="Calibri" w:cs="Calibri"/>
              <w:color w:val="000000"/>
            </w:rPr>
            <w:t>[19]</w:t>
          </w:r>
          <w:r w:rsidRPr="00D70715">
            <w:rPr>
              <w:rFonts w:ascii="Calibri" w:eastAsia="Times New Roman" w:hAnsi="Calibri" w:cs="Calibri"/>
              <w:color w:val="000000"/>
            </w:rPr>
            <w:tab/>
            <w:t>H. Zhang, Y. Xiao, Z. Zhang, J. Han, Z. Wu, Z. Wei, Y. Zhu, Q. Guo, L. Tian, Y. Tang, Simultaneous removal of CTRX and Cr(</w:t>
          </w:r>
          <w:r w:rsidRPr="00D70715">
            <w:rPr>
              <w:rFonts w:ascii="MS Gothic" w:eastAsia="MS Gothic" w:hAnsi="MS Gothic" w:cs="MS Gothic" w:hint="eastAsia"/>
              <w:color w:val="000000"/>
            </w:rPr>
            <w:t>Ⅵ</w:t>
          </w:r>
          <w:r w:rsidRPr="00D70715">
            <w:rPr>
              <w:rFonts w:ascii="Calibri" w:eastAsia="Times New Roman" w:hAnsi="Calibri" w:cs="Calibri"/>
              <w:color w:val="000000"/>
            </w:rPr>
            <w:t xml:space="preserve">) by CQDs-doped bifunctional molecular imprinted </w:t>
          </w:r>
          <w:proofErr w:type="spellStart"/>
          <w:r w:rsidRPr="00D70715">
            <w:rPr>
              <w:rFonts w:ascii="Calibri" w:eastAsia="Times New Roman" w:hAnsi="Calibri" w:cs="Calibri"/>
              <w:color w:val="000000"/>
            </w:rPr>
            <w:t>BiOCl</w:t>
          </w:r>
          <w:proofErr w:type="spellEnd"/>
          <w:r w:rsidRPr="00D70715">
            <w:rPr>
              <w:rFonts w:ascii="Calibri" w:eastAsia="Times New Roman" w:hAnsi="Calibri" w:cs="Calibri"/>
              <w:color w:val="000000"/>
            </w:rPr>
            <w:t>/Bi3NbO7 photocatalyst: The enhanced selective performance and charge separation abilities, J. Environ. Chem. Eng. 12 (2024) 113597. https://doi.org/10.1016/j.jece.2024.113597.</w:t>
          </w:r>
        </w:p>
        <w:p w14:paraId="5CC76D19" w14:textId="77777777" w:rsidR="00D70715" w:rsidRPr="00D70715" w:rsidRDefault="00D70715">
          <w:pPr>
            <w:autoSpaceDE w:val="0"/>
            <w:autoSpaceDN w:val="0"/>
            <w:ind w:hanging="640"/>
            <w:divId w:val="1266231825"/>
            <w:rPr>
              <w:rFonts w:ascii="Calibri" w:eastAsia="Times New Roman" w:hAnsi="Calibri" w:cs="Calibri"/>
              <w:color w:val="000000"/>
            </w:rPr>
          </w:pPr>
          <w:r w:rsidRPr="00D70715">
            <w:rPr>
              <w:rFonts w:ascii="Calibri" w:eastAsia="Times New Roman" w:hAnsi="Calibri" w:cs="Calibri"/>
              <w:color w:val="000000"/>
            </w:rPr>
            <w:t>[20]</w:t>
          </w:r>
          <w:r w:rsidRPr="00D70715">
            <w:rPr>
              <w:rFonts w:ascii="Calibri" w:eastAsia="Times New Roman" w:hAnsi="Calibri" w:cs="Calibri"/>
              <w:color w:val="000000"/>
            </w:rPr>
            <w:tab/>
            <w:t xml:space="preserve">J. Hou, Z. Wang, S. Jiao, H. Zhu, Bi2O3 quantum-dot decorated nitrogen-doped Bi3NbO7 nanosheets: in situ synthesis and enhanced visible-light photocatalytic activity, </w:t>
          </w:r>
          <w:proofErr w:type="spellStart"/>
          <w:r w:rsidRPr="00D70715">
            <w:rPr>
              <w:rFonts w:ascii="Calibri" w:eastAsia="Times New Roman" w:hAnsi="Calibri" w:cs="Calibri"/>
              <w:color w:val="000000"/>
            </w:rPr>
            <w:t>CrystEngComm</w:t>
          </w:r>
          <w:proofErr w:type="spellEnd"/>
          <w:r w:rsidRPr="00D70715">
            <w:rPr>
              <w:rFonts w:ascii="Calibri" w:eastAsia="Times New Roman" w:hAnsi="Calibri" w:cs="Calibri"/>
              <w:color w:val="000000"/>
            </w:rPr>
            <w:t xml:space="preserve"> 14 (2012) 5923. https://doi.org/10.1039/c2ce25504a.</w:t>
          </w:r>
        </w:p>
        <w:p w14:paraId="69B13956" w14:textId="77777777" w:rsidR="00D70715" w:rsidRPr="00D70715" w:rsidRDefault="00D70715">
          <w:pPr>
            <w:autoSpaceDE w:val="0"/>
            <w:autoSpaceDN w:val="0"/>
            <w:ind w:hanging="640"/>
            <w:divId w:val="1407727577"/>
            <w:rPr>
              <w:rFonts w:ascii="Calibri" w:eastAsia="Times New Roman" w:hAnsi="Calibri" w:cs="Calibri"/>
              <w:color w:val="000000"/>
            </w:rPr>
          </w:pPr>
          <w:r w:rsidRPr="00D70715">
            <w:rPr>
              <w:rFonts w:ascii="Calibri" w:eastAsia="Times New Roman" w:hAnsi="Calibri" w:cs="Calibri"/>
              <w:color w:val="000000"/>
            </w:rPr>
            <w:t>[21]</w:t>
          </w:r>
          <w:r w:rsidRPr="00D70715">
            <w:rPr>
              <w:rFonts w:ascii="Calibri" w:eastAsia="Times New Roman" w:hAnsi="Calibri" w:cs="Calibri"/>
              <w:color w:val="000000"/>
            </w:rPr>
            <w:tab/>
            <w:t>H. Gan, G. Zhang, H. Huang, Enhanced visible-light-driven photocatalytic inactivation of Escherichia coli by Bi2O2CO3/Bi3NbO7 composites, J. Hazard. Mater. 250–251 (2013) 131–137. https://doi.org/10.1016/j.jhazmat.2013.01.066.</w:t>
          </w:r>
        </w:p>
        <w:p w14:paraId="4EF18F9A" w14:textId="77777777" w:rsidR="00D70715" w:rsidRPr="00D70715" w:rsidRDefault="00D70715">
          <w:pPr>
            <w:autoSpaceDE w:val="0"/>
            <w:autoSpaceDN w:val="0"/>
            <w:ind w:hanging="640"/>
            <w:divId w:val="1579098032"/>
            <w:rPr>
              <w:rFonts w:ascii="Calibri" w:eastAsia="Times New Roman" w:hAnsi="Calibri" w:cs="Calibri"/>
              <w:color w:val="000000"/>
            </w:rPr>
          </w:pPr>
          <w:r w:rsidRPr="00D70715">
            <w:rPr>
              <w:rFonts w:ascii="Calibri" w:eastAsia="Times New Roman" w:hAnsi="Calibri" w:cs="Calibri"/>
              <w:color w:val="000000"/>
            </w:rPr>
            <w:t>[22]</w:t>
          </w:r>
          <w:r w:rsidRPr="00D70715">
            <w:rPr>
              <w:rFonts w:ascii="Calibri" w:eastAsia="Times New Roman" w:hAnsi="Calibri" w:cs="Calibri"/>
              <w:color w:val="000000"/>
            </w:rPr>
            <w:tab/>
            <w:t>J. Xu, C. Liu, J. Niu, Y. Zhu, B. Zang, M. Xie, M. Chen, Synthesis of LaFeO3/Bi3NbO7 p-n heterojunction photocatalysts with enhanced visible-light-responsive activity for photocatalytic reduction of Cr(</w:t>
          </w:r>
          <w:r w:rsidRPr="00D70715">
            <w:rPr>
              <w:rFonts w:ascii="MS Gothic" w:eastAsia="MS Gothic" w:hAnsi="MS Gothic" w:cs="MS Gothic" w:hint="eastAsia"/>
              <w:color w:val="000000"/>
            </w:rPr>
            <w:t>Ⅵ</w:t>
          </w:r>
          <w:r w:rsidRPr="00D70715">
            <w:rPr>
              <w:rFonts w:ascii="Calibri" w:eastAsia="Times New Roman" w:hAnsi="Calibri" w:cs="Calibri"/>
              <w:color w:val="000000"/>
            </w:rPr>
            <w:t>), J. Alloys Compd. 815 (2020) 152492. https://doi.org/10.1016/j.jallcom.2019.152492.</w:t>
          </w:r>
        </w:p>
        <w:p w14:paraId="241EEE59" w14:textId="77777777" w:rsidR="00D70715" w:rsidRPr="00D70715" w:rsidRDefault="00D70715">
          <w:pPr>
            <w:autoSpaceDE w:val="0"/>
            <w:autoSpaceDN w:val="0"/>
            <w:ind w:hanging="640"/>
            <w:divId w:val="1743721930"/>
            <w:rPr>
              <w:rFonts w:ascii="Calibri" w:eastAsia="Times New Roman" w:hAnsi="Calibri" w:cs="Calibri"/>
              <w:color w:val="000000"/>
            </w:rPr>
          </w:pPr>
          <w:r w:rsidRPr="00D70715">
            <w:rPr>
              <w:rFonts w:ascii="Calibri" w:eastAsia="Times New Roman" w:hAnsi="Calibri" w:cs="Calibri"/>
              <w:color w:val="000000"/>
            </w:rPr>
            <w:t>[23]</w:t>
          </w:r>
          <w:r w:rsidRPr="00D70715">
            <w:rPr>
              <w:rFonts w:ascii="Calibri" w:eastAsia="Times New Roman" w:hAnsi="Calibri" w:cs="Calibri"/>
              <w:color w:val="000000"/>
            </w:rPr>
            <w:tab/>
            <w:t>Y. Ren, T. Gong, S. Tan, M. Chen, F. Zhou, Y. Lin, L. Yang, Q. Peng, Photocatalytic activities of g-C3N4, Bi3NbO7 and g-C3N4/Bi3NbO7 in photocatalytic reduction of Cr(</w:t>
          </w:r>
          <w:r w:rsidRPr="00D70715">
            <w:rPr>
              <w:rFonts w:ascii="MS Gothic" w:eastAsia="MS Gothic" w:hAnsi="MS Gothic" w:cs="MS Gothic" w:hint="eastAsia"/>
              <w:color w:val="000000"/>
            </w:rPr>
            <w:t>Ⅵ</w:t>
          </w:r>
          <w:r w:rsidRPr="00D70715">
            <w:rPr>
              <w:rFonts w:ascii="Calibri" w:eastAsia="Times New Roman" w:hAnsi="Calibri" w:cs="Calibri"/>
              <w:color w:val="000000"/>
            </w:rPr>
            <w:t>), J. Alloys Compd. 902 (2022) 163752. https://doi.org/10.1016/j.jallcom.2022.163752.</w:t>
          </w:r>
        </w:p>
        <w:p w14:paraId="51AA9948" w14:textId="77777777" w:rsidR="00D70715" w:rsidRPr="00D70715" w:rsidRDefault="00D70715">
          <w:pPr>
            <w:autoSpaceDE w:val="0"/>
            <w:autoSpaceDN w:val="0"/>
            <w:ind w:hanging="640"/>
            <w:divId w:val="1671373733"/>
            <w:rPr>
              <w:rFonts w:ascii="Calibri" w:eastAsia="Times New Roman" w:hAnsi="Calibri" w:cs="Calibri"/>
              <w:color w:val="000000"/>
            </w:rPr>
          </w:pPr>
          <w:r w:rsidRPr="00D70715">
            <w:rPr>
              <w:rFonts w:ascii="Calibri" w:eastAsia="Times New Roman" w:hAnsi="Calibri" w:cs="Calibri"/>
              <w:color w:val="000000"/>
            </w:rPr>
            <w:t>[24]</w:t>
          </w:r>
          <w:r w:rsidRPr="00D70715">
            <w:rPr>
              <w:rFonts w:ascii="Calibri" w:eastAsia="Times New Roman" w:hAnsi="Calibri" w:cs="Calibri"/>
              <w:color w:val="000000"/>
            </w:rPr>
            <w:tab/>
            <w:t xml:space="preserve">D. Xu, G. Li, Y. Dong, Q. Wang, J. Zhang, T. Yang, S. Pang, G. Zhang, L. </w:t>
          </w:r>
          <w:proofErr w:type="spellStart"/>
          <w:r w:rsidRPr="00D70715">
            <w:rPr>
              <w:rFonts w:ascii="Calibri" w:eastAsia="Times New Roman" w:hAnsi="Calibri" w:cs="Calibri"/>
              <w:color w:val="000000"/>
            </w:rPr>
            <w:t>Lv</w:t>
          </w:r>
          <w:proofErr w:type="spellEnd"/>
          <w:r w:rsidRPr="00D70715">
            <w:rPr>
              <w:rFonts w:ascii="Calibri" w:eastAsia="Times New Roman" w:hAnsi="Calibri" w:cs="Calibri"/>
              <w:color w:val="000000"/>
            </w:rPr>
            <w:t xml:space="preserve">, Y. Xia, Z. Ren, P. Wang, Photocatalytic O2 activation enhancement and algae inactivation </w:t>
          </w:r>
          <w:r w:rsidRPr="00D70715">
            <w:rPr>
              <w:rFonts w:ascii="Calibri" w:eastAsia="Times New Roman" w:hAnsi="Calibri" w:cs="Calibri"/>
              <w:color w:val="000000"/>
            </w:rPr>
            <w:lastRenderedPageBreak/>
            <w:t xml:space="preserve">mechanism of BiO2−x/Bi3NbO7 van der Waals heterojunction, Appl. </w:t>
          </w:r>
          <w:proofErr w:type="spellStart"/>
          <w:r w:rsidRPr="00D70715">
            <w:rPr>
              <w:rFonts w:ascii="Calibri" w:eastAsia="Times New Roman" w:hAnsi="Calibri" w:cs="Calibri"/>
              <w:color w:val="000000"/>
            </w:rPr>
            <w:t>Catal</w:t>
          </w:r>
          <w:proofErr w:type="spellEnd"/>
          <w:r w:rsidRPr="00D70715">
            <w:rPr>
              <w:rFonts w:ascii="Calibri" w:eastAsia="Times New Roman" w:hAnsi="Calibri" w:cs="Calibri"/>
              <w:color w:val="000000"/>
            </w:rPr>
            <w:t>. B 312 (2022) 121402. https://doi.org/10.1016/j.apcatb.2022.121402.</w:t>
          </w:r>
        </w:p>
        <w:p w14:paraId="18C74DE7" w14:textId="77777777" w:rsidR="00D70715" w:rsidRPr="00D70715" w:rsidRDefault="00D70715">
          <w:pPr>
            <w:autoSpaceDE w:val="0"/>
            <w:autoSpaceDN w:val="0"/>
            <w:ind w:hanging="640"/>
            <w:divId w:val="127169246"/>
            <w:rPr>
              <w:rFonts w:ascii="Calibri" w:eastAsia="Times New Roman" w:hAnsi="Calibri" w:cs="Calibri"/>
              <w:color w:val="000000"/>
            </w:rPr>
          </w:pPr>
          <w:r w:rsidRPr="00D70715">
            <w:rPr>
              <w:rFonts w:ascii="Calibri" w:eastAsia="Times New Roman" w:hAnsi="Calibri" w:cs="Calibri"/>
              <w:color w:val="000000"/>
            </w:rPr>
            <w:t>[25]</w:t>
          </w:r>
          <w:r w:rsidRPr="00D70715">
            <w:rPr>
              <w:rFonts w:ascii="Calibri" w:eastAsia="Times New Roman" w:hAnsi="Calibri" w:cs="Calibri"/>
              <w:color w:val="000000"/>
            </w:rPr>
            <w:tab/>
            <w:t>B. Cui, W. Leng, X. Wang, Y. Wang, J. Wang, Y. Hu, Y. Du, Enhanced visible‐light photocatalytic activity of S-scheme Bi3NbO7/Bi2MoO6 heterojunction composite photocatalyst, Vacuum 217 (2023) 112589. https://doi.org/10.1016/j.vacuum.2023.112589.</w:t>
          </w:r>
        </w:p>
        <w:p w14:paraId="31045C3A" w14:textId="77777777" w:rsidR="00D70715" w:rsidRPr="00D70715" w:rsidRDefault="00D70715">
          <w:pPr>
            <w:autoSpaceDE w:val="0"/>
            <w:autoSpaceDN w:val="0"/>
            <w:ind w:hanging="640"/>
            <w:divId w:val="1902716381"/>
            <w:rPr>
              <w:rFonts w:ascii="Calibri" w:eastAsia="Times New Roman" w:hAnsi="Calibri" w:cs="Calibri"/>
              <w:color w:val="000000"/>
            </w:rPr>
          </w:pPr>
          <w:r w:rsidRPr="00D70715">
            <w:rPr>
              <w:rFonts w:ascii="Calibri" w:eastAsia="Times New Roman" w:hAnsi="Calibri" w:cs="Calibri"/>
              <w:color w:val="000000"/>
            </w:rPr>
            <w:t>[26]</w:t>
          </w:r>
          <w:r w:rsidRPr="00D70715">
            <w:rPr>
              <w:rFonts w:ascii="Calibri" w:eastAsia="Times New Roman" w:hAnsi="Calibri" w:cs="Calibri"/>
              <w:color w:val="000000"/>
            </w:rPr>
            <w:tab/>
            <w:t xml:space="preserve">Y. Hu, X. Wang, Y. Wang, S. Li, B. Cui, Y. Du, Persulfate Activation of Photocatalysts Based on S-Scheme Bi </w:t>
          </w:r>
          <w:r w:rsidRPr="00D70715">
            <w:rPr>
              <w:rFonts w:ascii="Calibri" w:eastAsia="Times New Roman" w:hAnsi="Calibri" w:cs="Calibri"/>
              <w:color w:val="000000"/>
              <w:vertAlign w:val="subscript"/>
            </w:rPr>
            <w:t>3</w:t>
          </w:r>
          <w:r w:rsidRPr="00D70715">
            <w:rPr>
              <w:rFonts w:ascii="Calibri" w:eastAsia="Times New Roman" w:hAnsi="Calibri" w:cs="Calibri"/>
              <w:color w:val="000000"/>
            </w:rPr>
            <w:t xml:space="preserve"> </w:t>
          </w:r>
          <w:proofErr w:type="spellStart"/>
          <w:r w:rsidRPr="00D70715">
            <w:rPr>
              <w:rFonts w:ascii="Calibri" w:eastAsia="Times New Roman" w:hAnsi="Calibri" w:cs="Calibri"/>
              <w:color w:val="000000"/>
            </w:rPr>
            <w:t>NbO</w:t>
          </w:r>
          <w:proofErr w:type="spellEnd"/>
          <w:r w:rsidRPr="00D70715">
            <w:rPr>
              <w:rFonts w:ascii="Calibri" w:eastAsia="Times New Roman" w:hAnsi="Calibri" w:cs="Calibri"/>
              <w:color w:val="000000"/>
            </w:rPr>
            <w:t xml:space="preserve"> </w:t>
          </w:r>
          <w:r w:rsidRPr="00D70715">
            <w:rPr>
              <w:rFonts w:ascii="Calibri" w:eastAsia="Times New Roman" w:hAnsi="Calibri" w:cs="Calibri"/>
              <w:color w:val="000000"/>
              <w:vertAlign w:val="subscript"/>
            </w:rPr>
            <w:t>7</w:t>
          </w:r>
          <w:r w:rsidRPr="00D70715">
            <w:rPr>
              <w:rFonts w:ascii="Calibri" w:eastAsia="Times New Roman" w:hAnsi="Calibri" w:cs="Calibri"/>
              <w:color w:val="000000"/>
            </w:rPr>
            <w:t xml:space="preserve"> /</w:t>
          </w:r>
          <w:proofErr w:type="spellStart"/>
          <w:r w:rsidRPr="00D70715">
            <w:rPr>
              <w:rFonts w:ascii="Calibri" w:eastAsia="Times New Roman" w:hAnsi="Calibri" w:cs="Calibri"/>
              <w:color w:val="000000"/>
            </w:rPr>
            <w:t>BiOBr</w:t>
          </w:r>
          <w:proofErr w:type="spellEnd"/>
          <w:r w:rsidRPr="00D70715">
            <w:rPr>
              <w:rFonts w:ascii="Calibri" w:eastAsia="Times New Roman" w:hAnsi="Calibri" w:cs="Calibri"/>
              <w:color w:val="000000"/>
            </w:rPr>
            <w:t xml:space="preserve"> </w:t>
          </w:r>
          <w:r w:rsidRPr="00D70715">
            <w:rPr>
              <w:rFonts w:ascii="Calibri" w:eastAsia="Times New Roman" w:hAnsi="Calibri" w:cs="Calibri"/>
              <w:color w:val="000000"/>
              <w:vertAlign w:val="subscript"/>
            </w:rPr>
            <w:t>0.75</w:t>
          </w:r>
          <w:r w:rsidRPr="00D70715">
            <w:rPr>
              <w:rFonts w:ascii="Calibri" w:eastAsia="Times New Roman" w:hAnsi="Calibri" w:cs="Calibri"/>
              <w:color w:val="000000"/>
            </w:rPr>
            <w:t xml:space="preserve"> I </w:t>
          </w:r>
          <w:r w:rsidRPr="00D70715">
            <w:rPr>
              <w:rFonts w:ascii="Calibri" w:eastAsia="Times New Roman" w:hAnsi="Calibri" w:cs="Calibri"/>
              <w:color w:val="000000"/>
              <w:vertAlign w:val="subscript"/>
            </w:rPr>
            <w:t>0.25</w:t>
          </w:r>
          <w:r w:rsidRPr="00D70715">
            <w:rPr>
              <w:rFonts w:ascii="Calibri" w:eastAsia="Times New Roman" w:hAnsi="Calibri" w:cs="Calibri"/>
              <w:color w:val="000000"/>
            </w:rPr>
            <w:t xml:space="preserve"> Nanosheet Heterojunctions for Degradation of Organic Pollutants, ACS Appl. Nano Mater. 6 (2023) 10768–10778. https://doi.org/10.1021/acsanm.3c01911.</w:t>
          </w:r>
        </w:p>
        <w:p w14:paraId="0F52F796" w14:textId="77777777" w:rsidR="00D70715" w:rsidRPr="00D70715" w:rsidRDefault="00D70715">
          <w:pPr>
            <w:autoSpaceDE w:val="0"/>
            <w:autoSpaceDN w:val="0"/>
            <w:ind w:hanging="640"/>
            <w:divId w:val="35782853"/>
            <w:rPr>
              <w:rFonts w:ascii="Calibri" w:eastAsia="Times New Roman" w:hAnsi="Calibri" w:cs="Calibri"/>
              <w:color w:val="000000"/>
            </w:rPr>
          </w:pPr>
          <w:r w:rsidRPr="00D70715">
            <w:rPr>
              <w:rFonts w:ascii="Calibri" w:eastAsia="Times New Roman" w:hAnsi="Calibri" w:cs="Calibri"/>
              <w:color w:val="000000"/>
            </w:rPr>
            <w:t>[27]</w:t>
          </w:r>
          <w:r w:rsidRPr="00D70715">
            <w:rPr>
              <w:rFonts w:ascii="Calibri" w:eastAsia="Times New Roman" w:hAnsi="Calibri" w:cs="Calibri"/>
              <w:color w:val="000000"/>
            </w:rPr>
            <w:tab/>
            <w:t xml:space="preserve">F. Li, Y. Wang, K. Wang, L. Zhang, G. Han, M. Ye, W. Shi, S. Zhang, L. Jin, J. Feng, Enhanced photocatalytic degradation of tetracycline by a H </w:t>
          </w:r>
          <w:r w:rsidRPr="00D70715">
            <w:rPr>
              <w:rFonts w:ascii="Calibri" w:eastAsia="Times New Roman" w:hAnsi="Calibri" w:cs="Calibri"/>
              <w:color w:val="000000"/>
              <w:vertAlign w:val="subscript"/>
            </w:rPr>
            <w:t>2</w:t>
          </w:r>
          <w:r w:rsidRPr="00D70715">
            <w:rPr>
              <w:rFonts w:ascii="Calibri" w:eastAsia="Times New Roman" w:hAnsi="Calibri" w:cs="Calibri"/>
              <w:color w:val="000000"/>
            </w:rPr>
            <w:t xml:space="preserve"> O </w:t>
          </w:r>
          <w:r w:rsidRPr="00D70715">
            <w:rPr>
              <w:rFonts w:ascii="Calibri" w:eastAsia="Times New Roman" w:hAnsi="Calibri" w:cs="Calibri"/>
              <w:color w:val="000000"/>
              <w:vertAlign w:val="subscript"/>
            </w:rPr>
            <w:t>2</w:t>
          </w:r>
          <w:r w:rsidRPr="00D70715">
            <w:rPr>
              <w:rFonts w:ascii="Calibri" w:eastAsia="Times New Roman" w:hAnsi="Calibri" w:cs="Calibri"/>
              <w:color w:val="000000"/>
            </w:rPr>
            <w:t xml:space="preserve"> -assisted Bi </w:t>
          </w:r>
          <w:r w:rsidRPr="00D70715">
            <w:rPr>
              <w:rFonts w:ascii="Calibri" w:eastAsia="Times New Roman" w:hAnsi="Calibri" w:cs="Calibri"/>
              <w:color w:val="000000"/>
              <w:vertAlign w:val="subscript"/>
            </w:rPr>
            <w:t>3</w:t>
          </w:r>
          <w:r w:rsidRPr="00D70715">
            <w:rPr>
              <w:rFonts w:ascii="Calibri" w:eastAsia="Times New Roman" w:hAnsi="Calibri" w:cs="Calibri"/>
              <w:color w:val="000000"/>
            </w:rPr>
            <w:t xml:space="preserve"> </w:t>
          </w:r>
          <w:proofErr w:type="spellStart"/>
          <w:r w:rsidRPr="00D70715">
            <w:rPr>
              <w:rFonts w:ascii="Calibri" w:eastAsia="Times New Roman" w:hAnsi="Calibri" w:cs="Calibri"/>
              <w:color w:val="000000"/>
            </w:rPr>
            <w:t>NbO</w:t>
          </w:r>
          <w:proofErr w:type="spellEnd"/>
          <w:r w:rsidRPr="00D70715">
            <w:rPr>
              <w:rFonts w:ascii="Calibri" w:eastAsia="Times New Roman" w:hAnsi="Calibri" w:cs="Calibri"/>
              <w:color w:val="000000"/>
            </w:rPr>
            <w:t xml:space="preserve"> </w:t>
          </w:r>
          <w:r w:rsidRPr="00D70715">
            <w:rPr>
              <w:rFonts w:ascii="Calibri" w:eastAsia="Times New Roman" w:hAnsi="Calibri" w:cs="Calibri"/>
              <w:color w:val="000000"/>
              <w:vertAlign w:val="subscript"/>
            </w:rPr>
            <w:t>7</w:t>
          </w:r>
          <w:r w:rsidRPr="00D70715">
            <w:rPr>
              <w:rFonts w:ascii="Calibri" w:eastAsia="Times New Roman" w:hAnsi="Calibri" w:cs="Calibri"/>
              <w:color w:val="000000"/>
            </w:rPr>
            <w:t xml:space="preserve"> /Bi </w:t>
          </w:r>
          <w:r w:rsidRPr="00D70715">
            <w:rPr>
              <w:rFonts w:ascii="Calibri" w:eastAsia="Times New Roman" w:hAnsi="Calibri" w:cs="Calibri"/>
              <w:color w:val="000000"/>
              <w:vertAlign w:val="subscript"/>
            </w:rPr>
            <w:t>2</w:t>
          </w:r>
          <w:r w:rsidRPr="00D70715">
            <w:rPr>
              <w:rFonts w:ascii="Calibri" w:eastAsia="Times New Roman" w:hAnsi="Calibri" w:cs="Calibri"/>
              <w:color w:val="000000"/>
            </w:rPr>
            <w:t xml:space="preserve"> Sn </w:t>
          </w:r>
          <w:r w:rsidRPr="00D70715">
            <w:rPr>
              <w:rFonts w:ascii="Calibri" w:eastAsia="Times New Roman" w:hAnsi="Calibri" w:cs="Calibri"/>
              <w:color w:val="000000"/>
              <w:vertAlign w:val="subscript"/>
            </w:rPr>
            <w:t>2</w:t>
          </w:r>
          <w:r w:rsidRPr="00D70715">
            <w:rPr>
              <w:rFonts w:ascii="Calibri" w:eastAsia="Times New Roman" w:hAnsi="Calibri" w:cs="Calibri"/>
              <w:color w:val="000000"/>
            </w:rPr>
            <w:t xml:space="preserve"> O </w:t>
          </w:r>
          <w:r w:rsidRPr="00D70715">
            <w:rPr>
              <w:rFonts w:ascii="Calibri" w:eastAsia="Times New Roman" w:hAnsi="Calibri" w:cs="Calibri"/>
              <w:color w:val="000000"/>
              <w:vertAlign w:val="subscript"/>
            </w:rPr>
            <w:t>7</w:t>
          </w:r>
          <w:r w:rsidRPr="00D70715">
            <w:rPr>
              <w:rFonts w:ascii="Calibri" w:eastAsia="Times New Roman" w:hAnsi="Calibri" w:cs="Calibri"/>
              <w:color w:val="000000"/>
            </w:rPr>
            <w:t xml:space="preserve"> composite under visible light, Physical Chemistry Chemical Physics 25 (2023) 4553–4562. https://doi.org/10.1039/D2CP05609G.</w:t>
          </w:r>
        </w:p>
        <w:p w14:paraId="7CF0F926" w14:textId="77777777" w:rsidR="00D70715" w:rsidRPr="00D70715" w:rsidRDefault="00D70715">
          <w:pPr>
            <w:autoSpaceDE w:val="0"/>
            <w:autoSpaceDN w:val="0"/>
            <w:ind w:hanging="640"/>
            <w:divId w:val="1751848561"/>
            <w:rPr>
              <w:rFonts w:ascii="Calibri" w:eastAsia="Times New Roman" w:hAnsi="Calibri" w:cs="Calibri"/>
              <w:color w:val="000000"/>
            </w:rPr>
          </w:pPr>
          <w:r w:rsidRPr="00D70715">
            <w:rPr>
              <w:rFonts w:ascii="Calibri" w:eastAsia="Times New Roman" w:hAnsi="Calibri" w:cs="Calibri"/>
              <w:color w:val="000000"/>
            </w:rPr>
            <w:t>[28]</w:t>
          </w:r>
          <w:r w:rsidRPr="00D70715">
            <w:rPr>
              <w:rFonts w:ascii="Calibri" w:eastAsia="Times New Roman" w:hAnsi="Calibri" w:cs="Calibri"/>
              <w:color w:val="000000"/>
            </w:rPr>
            <w:tab/>
            <w:t xml:space="preserve">K. Wang, Y. Li, G. Zhang, J. Li, X. Wu, 0D Bi nanodots/2D Bi3NbO7 nanosheets heterojunctions for efficient visible light photocatalytic degradation of antibiotics: Enhanced molecular oxygen activation and mechanism insight, Appl. </w:t>
          </w:r>
          <w:proofErr w:type="spellStart"/>
          <w:r w:rsidRPr="00D70715">
            <w:rPr>
              <w:rFonts w:ascii="Calibri" w:eastAsia="Times New Roman" w:hAnsi="Calibri" w:cs="Calibri"/>
              <w:color w:val="000000"/>
            </w:rPr>
            <w:t>Catal</w:t>
          </w:r>
          <w:proofErr w:type="spellEnd"/>
          <w:r w:rsidRPr="00D70715">
            <w:rPr>
              <w:rFonts w:ascii="Calibri" w:eastAsia="Times New Roman" w:hAnsi="Calibri" w:cs="Calibri"/>
              <w:color w:val="000000"/>
            </w:rPr>
            <w:t>. B 240 (2019) 39–49. https://doi.org/10.1016/j.apcatb.2018.08.063.</w:t>
          </w:r>
        </w:p>
        <w:p w14:paraId="439327D5" w14:textId="77777777" w:rsidR="00D70715" w:rsidRPr="00D70715" w:rsidRDefault="00D70715">
          <w:pPr>
            <w:autoSpaceDE w:val="0"/>
            <w:autoSpaceDN w:val="0"/>
            <w:ind w:hanging="640"/>
            <w:divId w:val="1657221853"/>
            <w:rPr>
              <w:rFonts w:ascii="Calibri" w:eastAsia="Times New Roman" w:hAnsi="Calibri" w:cs="Calibri"/>
              <w:color w:val="000000"/>
            </w:rPr>
          </w:pPr>
          <w:r w:rsidRPr="00D70715">
            <w:rPr>
              <w:rFonts w:ascii="Calibri" w:eastAsia="Times New Roman" w:hAnsi="Calibri" w:cs="Calibri"/>
              <w:color w:val="000000"/>
            </w:rPr>
            <w:t>[29]</w:t>
          </w:r>
          <w:r w:rsidRPr="00D70715">
            <w:rPr>
              <w:rFonts w:ascii="Calibri" w:eastAsia="Times New Roman" w:hAnsi="Calibri" w:cs="Calibri"/>
              <w:color w:val="000000"/>
            </w:rPr>
            <w:tab/>
            <w:t>K. Wang, X. Feng, Y. Shangguan, X. Wu, H. Chen, Selective CO2 photoreduction to CH4 mediated by dimension-matched 2D/2D Bi3NbO7/g-C3N4 S-scheme heterojunction, Chinese Journal of Catalysis 43 (2022) 246–254. https://doi.org/10.1016/S1872-2067(21)63819-6.</w:t>
          </w:r>
        </w:p>
        <w:p w14:paraId="7F6BE81F" w14:textId="77777777" w:rsidR="00D70715" w:rsidRPr="00D70715" w:rsidRDefault="00D70715">
          <w:pPr>
            <w:autoSpaceDE w:val="0"/>
            <w:autoSpaceDN w:val="0"/>
            <w:ind w:hanging="640"/>
            <w:divId w:val="1833140209"/>
            <w:rPr>
              <w:rFonts w:ascii="Calibri" w:eastAsia="Times New Roman" w:hAnsi="Calibri" w:cs="Calibri"/>
              <w:color w:val="000000"/>
            </w:rPr>
          </w:pPr>
          <w:r w:rsidRPr="00D70715">
            <w:rPr>
              <w:rFonts w:ascii="Calibri" w:eastAsia="Times New Roman" w:hAnsi="Calibri" w:cs="Calibri"/>
              <w:color w:val="000000"/>
            </w:rPr>
            <w:t>[30]</w:t>
          </w:r>
          <w:r w:rsidRPr="00D70715">
            <w:rPr>
              <w:rFonts w:ascii="Calibri" w:eastAsia="Times New Roman" w:hAnsi="Calibri" w:cs="Calibri"/>
              <w:color w:val="000000"/>
            </w:rPr>
            <w:tab/>
            <w:t xml:space="preserve">B.H. </w:t>
          </w:r>
          <w:proofErr w:type="spellStart"/>
          <w:r w:rsidRPr="00D70715">
            <w:rPr>
              <w:rFonts w:ascii="Calibri" w:eastAsia="Times New Roman" w:hAnsi="Calibri" w:cs="Calibri"/>
              <w:color w:val="000000"/>
            </w:rPr>
            <w:t>Graimed</w:t>
          </w:r>
          <w:proofErr w:type="spellEnd"/>
          <w:r w:rsidRPr="00D70715">
            <w:rPr>
              <w:rFonts w:ascii="Calibri" w:eastAsia="Times New Roman" w:hAnsi="Calibri" w:cs="Calibri"/>
              <w:color w:val="000000"/>
            </w:rPr>
            <w:t xml:space="preserve">, Z.H. Jabbar, M.M. </w:t>
          </w:r>
          <w:proofErr w:type="spellStart"/>
          <w:r w:rsidRPr="00D70715">
            <w:rPr>
              <w:rFonts w:ascii="Calibri" w:eastAsia="Times New Roman" w:hAnsi="Calibri" w:cs="Calibri"/>
              <w:color w:val="000000"/>
            </w:rPr>
            <w:t>Alsunbuli</w:t>
          </w:r>
          <w:proofErr w:type="spellEnd"/>
          <w:r w:rsidRPr="00D70715">
            <w:rPr>
              <w:rFonts w:ascii="Calibri" w:eastAsia="Times New Roman" w:hAnsi="Calibri" w:cs="Calibri"/>
              <w:color w:val="000000"/>
            </w:rPr>
            <w:t>, S.H. Ammar, A. G. Taher, Decoration of 0D Bi3NbO7 nanoparticles onto 2D BiOIO3 nanosheets as visible-light responsive S-scheme photocatalyst for photo-oxidation of antibiotics in wastewater, Environ. Res. 243 (2024) 117854. https://doi.org/10.1016/j.envres.2023.117854.</w:t>
          </w:r>
        </w:p>
        <w:p w14:paraId="69B4F3FB" w14:textId="77777777" w:rsidR="00D70715" w:rsidRPr="00D70715" w:rsidRDefault="00D70715">
          <w:pPr>
            <w:autoSpaceDE w:val="0"/>
            <w:autoSpaceDN w:val="0"/>
            <w:ind w:hanging="640"/>
            <w:divId w:val="2109613822"/>
            <w:rPr>
              <w:rFonts w:ascii="Calibri" w:eastAsia="Times New Roman" w:hAnsi="Calibri" w:cs="Calibri"/>
              <w:color w:val="000000"/>
            </w:rPr>
          </w:pPr>
          <w:r w:rsidRPr="00D70715">
            <w:rPr>
              <w:rFonts w:ascii="Calibri" w:eastAsia="Times New Roman" w:hAnsi="Calibri" w:cs="Calibri"/>
              <w:color w:val="000000"/>
            </w:rPr>
            <w:t>[31]</w:t>
          </w:r>
          <w:r w:rsidRPr="00D70715">
            <w:rPr>
              <w:rFonts w:ascii="Calibri" w:eastAsia="Times New Roman" w:hAnsi="Calibri" w:cs="Calibri"/>
              <w:color w:val="000000"/>
            </w:rPr>
            <w:tab/>
            <w:t xml:space="preserve">T. Gao, J. Lin, K. Zhang, M. </w:t>
          </w:r>
          <w:proofErr w:type="spellStart"/>
          <w:r w:rsidRPr="00D70715">
            <w:rPr>
              <w:rFonts w:ascii="Calibri" w:eastAsia="Times New Roman" w:hAnsi="Calibri" w:cs="Calibri"/>
              <w:color w:val="000000"/>
            </w:rPr>
            <w:t>Padervand</w:t>
          </w:r>
          <w:proofErr w:type="spellEnd"/>
          <w:r w:rsidRPr="00D70715">
            <w:rPr>
              <w:rFonts w:ascii="Calibri" w:eastAsia="Times New Roman" w:hAnsi="Calibri" w:cs="Calibri"/>
              <w:color w:val="000000"/>
            </w:rPr>
            <w:t>, Y. Zhang, W. Zhang, M. Shi, C. Wang, Porous Defective Bi/Bi3NbO7 Nanosheets for Efficient Photocatalytic NO Removal under Visible Light, Processes 11 (2022) 115. https://doi.org/10.3390/pr11010115.</w:t>
          </w:r>
        </w:p>
        <w:p w14:paraId="5E00D4CD" w14:textId="77777777" w:rsidR="00D70715" w:rsidRPr="00D70715" w:rsidRDefault="00D70715">
          <w:pPr>
            <w:autoSpaceDE w:val="0"/>
            <w:autoSpaceDN w:val="0"/>
            <w:ind w:hanging="640"/>
            <w:divId w:val="113451436"/>
            <w:rPr>
              <w:rFonts w:ascii="Calibri" w:eastAsia="Times New Roman" w:hAnsi="Calibri" w:cs="Calibri"/>
              <w:color w:val="000000"/>
            </w:rPr>
          </w:pPr>
          <w:r w:rsidRPr="00D70715">
            <w:rPr>
              <w:rFonts w:ascii="Calibri" w:eastAsia="Times New Roman" w:hAnsi="Calibri" w:cs="Calibri"/>
              <w:color w:val="000000"/>
            </w:rPr>
            <w:t>[32]</w:t>
          </w:r>
          <w:r w:rsidRPr="00D70715">
            <w:rPr>
              <w:rFonts w:ascii="Calibri" w:eastAsia="Times New Roman" w:hAnsi="Calibri" w:cs="Calibri"/>
              <w:color w:val="000000"/>
            </w:rPr>
            <w:tab/>
            <w:t>Y. Shen, Q. Wei, W. Guo, L. Fan, D. Liu, S. Li, Fabrication of Ag loaded Bi3NbO7 nanoparticles and its photocatalytic activity under visible light irradiation, J. Alloys Compd. 618 (2015) 311–317. https://doi.org/10.1016/j.jallcom.2014.08.165.</w:t>
          </w:r>
        </w:p>
        <w:p w14:paraId="60F09689" w14:textId="77777777" w:rsidR="00D70715" w:rsidRPr="00D70715" w:rsidRDefault="00D70715">
          <w:pPr>
            <w:autoSpaceDE w:val="0"/>
            <w:autoSpaceDN w:val="0"/>
            <w:ind w:hanging="640"/>
            <w:divId w:val="776294803"/>
            <w:rPr>
              <w:rFonts w:ascii="Calibri" w:eastAsia="Times New Roman" w:hAnsi="Calibri" w:cs="Calibri"/>
              <w:color w:val="000000"/>
            </w:rPr>
          </w:pPr>
          <w:r w:rsidRPr="00D70715">
            <w:rPr>
              <w:rFonts w:ascii="Calibri" w:eastAsia="Times New Roman" w:hAnsi="Calibri" w:cs="Calibri"/>
              <w:color w:val="000000"/>
            </w:rPr>
            <w:t>[33]</w:t>
          </w:r>
          <w:r w:rsidRPr="00D70715">
            <w:rPr>
              <w:rFonts w:ascii="Calibri" w:eastAsia="Times New Roman" w:hAnsi="Calibri" w:cs="Calibri"/>
              <w:color w:val="000000"/>
            </w:rPr>
            <w:tab/>
            <w:t xml:space="preserve">L. Zhang, Y. Wang, Y. Shen, H. Xu, C. Mu, Y. Wang, Z. He, Z. Zhang, J. Xue, High-efficiency tetracycline degradation via adsorption-photocatalysis synergy over recyclable Bi-BDC/Bi3NbO7 /cellulose aerogel composites, Int. J. Biol. </w:t>
          </w:r>
          <w:proofErr w:type="spellStart"/>
          <w:r w:rsidRPr="00D70715">
            <w:rPr>
              <w:rFonts w:ascii="Calibri" w:eastAsia="Times New Roman" w:hAnsi="Calibri" w:cs="Calibri"/>
              <w:color w:val="000000"/>
            </w:rPr>
            <w:t>Macromol</w:t>
          </w:r>
          <w:proofErr w:type="spellEnd"/>
          <w:r w:rsidRPr="00D70715">
            <w:rPr>
              <w:rFonts w:ascii="Calibri" w:eastAsia="Times New Roman" w:hAnsi="Calibri" w:cs="Calibri"/>
              <w:color w:val="000000"/>
            </w:rPr>
            <w:t>. 328 (2025) 147600. https://doi.org/10.1016/j.ijbiomac.2025.147600.</w:t>
          </w:r>
        </w:p>
        <w:p w14:paraId="08CBEC5A" w14:textId="77777777" w:rsidR="00D70715" w:rsidRPr="00D70715" w:rsidRDefault="00D70715">
          <w:pPr>
            <w:autoSpaceDE w:val="0"/>
            <w:autoSpaceDN w:val="0"/>
            <w:ind w:hanging="640"/>
            <w:divId w:val="755204073"/>
            <w:rPr>
              <w:rFonts w:ascii="Calibri" w:eastAsia="Times New Roman" w:hAnsi="Calibri" w:cs="Calibri"/>
              <w:color w:val="000000"/>
            </w:rPr>
          </w:pPr>
          <w:r w:rsidRPr="00D70715">
            <w:rPr>
              <w:rFonts w:ascii="Calibri" w:eastAsia="Times New Roman" w:hAnsi="Calibri" w:cs="Calibri"/>
              <w:color w:val="000000"/>
            </w:rPr>
            <w:t>[34]</w:t>
          </w:r>
          <w:r w:rsidRPr="00D70715">
            <w:rPr>
              <w:rFonts w:ascii="Calibri" w:eastAsia="Times New Roman" w:hAnsi="Calibri" w:cs="Calibri"/>
              <w:color w:val="000000"/>
            </w:rPr>
            <w:tab/>
            <w:t>Y. Zhang, Y. Ma, Q. Liu, H. Jiang, Q. Wang, D. Qu, J. Shi, Synthesis of Er3+/Zn2+ co-doped Bi2WO6 with highly efficient photocatalytic performance under natural indoor weak light illumination, Ceram. Int. 43 (2017) 2598–2605. https://doi.org/10.1016/j.ceramint.2016.11.069.</w:t>
          </w:r>
        </w:p>
        <w:p w14:paraId="1236DF5D" w14:textId="77777777" w:rsidR="00D70715" w:rsidRPr="00D70715" w:rsidRDefault="00D70715">
          <w:pPr>
            <w:autoSpaceDE w:val="0"/>
            <w:autoSpaceDN w:val="0"/>
            <w:ind w:hanging="640"/>
            <w:divId w:val="1134064575"/>
            <w:rPr>
              <w:rFonts w:ascii="Calibri" w:eastAsia="Times New Roman" w:hAnsi="Calibri" w:cs="Calibri"/>
              <w:color w:val="000000"/>
            </w:rPr>
          </w:pPr>
          <w:r w:rsidRPr="00D70715">
            <w:rPr>
              <w:rFonts w:ascii="Calibri" w:eastAsia="Times New Roman" w:hAnsi="Calibri" w:cs="Calibri"/>
              <w:color w:val="000000"/>
            </w:rPr>
            <w:t>[35]</w:t>
          </w:r>
          <w:r w:rsidRPr="00D70715">
            <w:rPr>
              <w:rFonts w:ascii="Calibri" w:eastAsia="Times New Roman" w:hAnsi="Calibri" w:cs="Calibri"/>
              <w:color w:val="000000"/>
            </w:rPr>
            <w:tab/>
            <w:t>M. Wang, Z. Qiao, M. Fang, Z. Huang, Y. Liu, X. Wu, C. Tang, H. Tang, H. Zhu, Synthesis of Er-doped Bi 2 WO 6 and enhancement in photocatalytic activity induced by visible light, RSC Adv. 5 (2015) 94887–94894. https://doi.org/10.1039/C5RA19164E.</w:t>
          </w:r>
        </w:p>
        <w:p w14:paraId="5E239BC5" w14:textId="77777777" w:rsidR="00D70715" w:rsidRPr="00D70715" w:rsidRDefault="00D70715">
          <w:pPr>
            <w:autoSpaceDE w:val="0"/>
            <w:autoSpaceDN w:val="0"/>
            <w:ind w:hanging="640"/>
            <w:divId w:val="668752565"/>
            <w:rPr>
              <w:rFonts w:ascii="Calibri" w:eastAsia="Times New Roman" w:hAnsi="Calibri" w:cs="Calibri"/>
              <w:color w:val="000000"/>
            </w:rPr>
          </w:pPr>
          <w:r w:rsidRPr="00D70715">
            <w:rPr>
              <w:rFonts w:ascii="Calibri" w:eastAsia="Times New Roman" w:hAnsi="Calibri" w:cs="Calibri"/>
              <w:color w:val="000000"/>
            </w:rPr>
            <w:t>[36]</w:t>
          </w:r>
          <w:r w:rsidRPr="00D70715">
            <w:rPr>
              <w:rFonts w:ascii="Calibri" w:eastAsia="Times New Roman" w:hAnsi="Calibri" w:cs="Calibri"/>
              <w:color w:val="000000"/>
            </w:rPr>
            <w:tab/>
            <w:t xml:space="preserve">G. Kresse, J. </w:t>
          </w:r>
          <w:proofErr w:type="spellStart"/>
          <w:r w:rsidRPr="00D70715">
            <w:rPr>
              <w:rFonts w:ascii="Calibri" w:eastAsia="Times New Roman" w:hAnsi="Calibri" w:cs="Calibri"/>
              <w:color w:val="000000"/>
            </w:rPr>
            <w:t>Furthmüller</w:t>
          </w:r>
          <w:proofErr w:type="spellEnd"/>
          <w:r w:rsidRPr="00D70715">
            <w:rPr>
              <w:rFonts w:ascii="Calibri" w:eastAsia="Times New Roman" w:hAnsi="Calibri" w:cs="Calibri"/>
              <w:color w:val="000000"/>
            </w:rPr>
            <w:t xml:space="preserve">, Efficiency of ab-initio total energy calculations for metals and semiconductors using a plane-wave basis set, </w:t>
          </w:r>
          <w:proofErr w:type="spellStart"/>
          <w:r w:rsidRPr="00D70715">
            <w:rPr>
              <w:rFonts w:ascii="Calibri" w:eastAsia="Times New Roman" w:hAnsi="Calibri" w:cs="Calibri"/>
              <w:color w:val="000000"/>
            </w:rPr>
            <w:t>Comput</w:t>
          </w:r>
          <w:proofErr w:type="spellEnd"/>
          <w:r w:rsidRPr="00D70715">
            <w:rPr>
              <w:rFonts w:ascii="Calibri" w:eastAsia="Times New Roman" w:hAnsi="Calibri" w:cs="Calibri"/>
              <w:color w:val="000000"/>
            </w:rPr>
            <w:t>. Mater. Sci. 6 (1996) 15–50. https://doi.org/https://doi.org/10.1016/0927-0256(96)00008-0.</w:t>
          </w:r>
        </w:p>
        <w:p w14:paraId="171BBC1F" w14:textId="77777777" w:rsidR="00D70715" w:rsidRPr="00D70715" w:rsidRDefault="00D70715">
          <w:pPr>
            <w:autoSpaceDE w:val="0"/>
            <w:autoSpaceDN w:val="0"/>
            <w:ind w:hanging="640"/>
            <w:divId w:val="1012342075"/>
            <w:rPr>
              <w:rFonts w:ascii="Calibri" w:eastAsia="Times New Roman" w:hAnsi="Calibri" w:cs="Calibri"/>
              <w:color w:val="000000"/>
            </w:rPr>
          </w:pPr>
          <w:r w:rsidRPr="00D70715">
            <w:rPr>
              <w:rFonts w:ascii="Calibri" w:eastAsia="Times New Roman" w:hAnsi="Calibri" w:cs="Calibri"/>
              <w:color w:val="000000"/>
            </w:rPr>
            <w:lastRenderedPageBreak/>
            <w:t>[37]</w:t>
          </w:r>
          <w:r w:rsidRPr="00D70715">
            <w:rPr>
              <w:rFonts w:ascii="Calibri" w:eastAsia="Times New Roman" w:hAnsi="Calibri" w:cs="Calibri"/>
              <w:color w:val="000000"/>
            </w:rPr>
            <w:tab/>
            <w:t xml:space="preserve">J.P. Perdew, A. </w:t>
          </w:r>
          <w:proofErr w:type="spellStart"/>
          <w:r w:rsidRPr="00D70715">
            <w:rPr>
              <w:rFonts w:ascii="Calibri" w:eastAsia="Times New Roman" w:hAnsi="Calibri" w:cs="Calibri"/>
              <w:color w:val="000000"/>
            </w:rPr>
            <w:t>Zunger</w:t>
          </w:r>
          <w:proofErr w:type="spellEnd"/>
          <w:r w:rsidRPr="00D70715">
            <w:rPr>
              <w:rFonts w:ascii="Calibri" w:eastAsia="Times New Roman" w:hAnsi="Calibri" w:cs="Calibri"/>
              <w:color w:val="000000"/>
            </w:rPr>
            <w:t>, Self-interaction correction to density-functional approximations for many-electron systems, Phys. Rev. B 23 (1981) 5048–5079. https://doi.org/10.1103/PhysRevB.23.5048.</w:t>
          </w:r>
        </w:p>
        <w:p w14:paraId="1E0CA5CA" w14:textId="77777777" w:rsidR="00D70715" w:rsidRPr="00D70715" w:rsidRDefault="00D70715">
          <w:pPr>
            <w:autoSpaceDE w:val="0"/>
            <w:autoSpaceDN w:val="0"/>
            <w:ind w:hanging="640"/>
            <w:divId w:val="1217815612"/>
            <w:rPr>
              <w:rFonts w:ascii="Calibri" w:eastAsia="Times New Roman" w:hAnsi="Calibri" w:cs="Calibri"/>
              <w:color w:val="000000"/>
            </w:rPr>
          </w:pPr>
          <w:r w:rsidRPr="00D70715">
            <w:rPr>
              <w:rFonts w:ascii="Calibri" w:eastAsia="Times New Roman" w:hAnsi="Calibri" w:cs="Calibri"/>
              <w:color w:val="000000"/>
            </w:rPr>
            <w:t>[38]</w:t>
          </w:r>
          <w:r w:rsidRPr="00D70715">
            <w:rPr>
              <w:rFonts w:ascii="Calibri" w:eastAsia="Times New Roman" w:hAnsi="Calibri" w:cs="Calibri"/>
              <w:color w:val="000000"/>
            </w:rPr>
            <w:tab/>
            <w:t xml:space="preserve">J.P. Perdew, K. Burke, M. </w:t>
          </w:r>
          <w:proofErr w:type="spellStart"/>
          <w:r w:rsidRPr="00D70715">
            <w:rPr>
              <w:rFonts w:ascii="Calibri" w:eastAsia="Times New Roman" w:hAnsi="Calibri" w:cs="Calibri"/>
              <w:color w:val="000000"/>
            </w:rPr>
            <w:t>Ernzerhof</w:t>
          </w:r>
          <w:proofErr w:type="spellEnd"/>
          <w:r w:rsidRPr="00D70715">
            <w:rPr>
              <w:rFonts w:ascii="Calibri" w:eastAsia="Times New Roman" w:hAnsi="Calibri" w:cs="Calibri"/>
              <w:color w:val="000000"/>
            </w:rPr>
            <w:t>, Generalized Gradient Approximation Made Simple, Phys. Rev. Lett. 77 (1996) 3865–3868. https://doi.org/10.1103/PhysRevLett.77.3865.</w:t>
          </w:r>
        </w:p>
        <w:p w14:paraId="6640F685" w14:textId="77777777" w:rsidR="00D70715" w:rsidRPr="00D70715" w:rsidRDefault="00D70715">
          <w:pPr>
            <w:autoSpaceDE w:val="0"/>
            <w:autoSpaceDN w:val="0"/>
            <w:ind w:hanging="640"/>
            <w:divId w:val="1533883769"/>
            <w:rPr>
              <w:rFonts w:ascii="Calibri" w:eastAsia="Times New Roman" w:hAnsi="Calibri" w:cs="Calibri"/>
              <w:color w:val="000000"/>
            </w:rPr>
          </w:pPr>
          <w:r w:rsidRPr="00D70715">
            <w:rPr>
              <w:rFonts w:ascii="Calibri" w:eastAsia="Times New Roman" w:hAnsi="Calibri" w:cs="Calibri"/>
              <w:color w:val="000000"/>
            </w:rPr>
            <w:t>[39]</w:t>
          </w:r>
          <w:r w:rsidRPr="00D70715">
            <w:rPr>
              <w:rFonts w:ascii="Calibri" w:eastAsia="Times New Roman" w:hAnsi="Calibri" w:cs="Calibri"/>
              <w:color w:val="000000"/>
            </w:rPr>
            <w:tab/>
            <w:t xml:space="preserve">H.J. </w:t>
          </w:r>
          <w:proofErr w:type="spellStart"/>
          <w:r w:rsidRPr="00D70715">
            <w:rPr>
              <w:rFonts w:ascii="Calibri" w:eastAsia="Times New Roman" w:hAnsi="Calibri" w:cs="Calibri"/>
              <w:color w:val="000000"/>
            </w:rPr>
            <w:t>Monkhorst</w:t>
          </w:r>
          <w:proofErr w:type="spellEnd"/>
          <w:r w:rsidRPr="00D70715">
            <w:rPr>
              <w:rFonts w:ascii="Calibri" w:eastAsia="Times New Roman" w:hAnsi="Calibri" w:cs="Calibri"/>
              <w:color w:val="000000"/>
            </w:rPr>
            <w:t>, J.D. Pack, Special points for Brillouin-zone integrations, Phys. Rev. B 13 (1976) 5188–5192. https://doi.org/10.1103/PhysRevB.13.5188.</w:t>
          </w:r>
        </w:p>
        <w:p w14:paraId="653E38BC" w14:textId="77777777" w:rsidR="00D70715" w:rsidRPr="00D70715" w:rsidRDefault="00D70715">
          <w:pPr>
            <w:autoSpaceDE w:val="0"/>
            <w:autoSpaceDN w:val="0"/>
            <w:ind w:hanging="640"/>
            <w:divId w:val="216092440"/>
            <w:rPr>
              <w:rFonts w:ascii="Calibri" w:eastAsia="Times New Roman" w:hAnsi="Calibri" w:cs="Calibri"/>
              <w:color w:val="000000"/>
            </w:rPr>
          </w:pPr>
          <w:r w:rsidRPr="00D70715">
            <w:rPr>
              <w:rFonts w:ascii="Calibri" w:eastAsia="Times New Roman" w:hAnsi="Calibri" w:cs="Calibri"/>
              <w:color w:val="000000"/>
            </w:rPr>
            <w:t>[40]</w:t>
          </w:r>
          <w:r w:rsidRPr="00D70715">
            <w:rPr>
              <w:rFonts w:ascii="Calibri" w:eastAsia="Times New Roman" w:hAnsi="Calibri" w:cs="Calibri"/>
              <w:color w:val="000000"/>
            </w:rPr>
            <w:tab/>
            <w:t xml:space="preserve">A. Castro, E. Aguado, J.M. Rojo, P. Herrero, R. Enjalbert, J. Galy, The New Oxygen-Deficient Fluorite Bi3NbO7: Synthesis, Electrical </w:t>
          </w:r>
          <w:proofErr w:type="spellStart"/>
          <w:r w:rsidRPr="00D70715">
            <w:rPr>
              <w:rFonts w:ascii="Calibri" w:eastAsia="Times New Roman" w:hAnsi="Calibri" w:cs="Calibri"/>
              <w:color w:val="000000"/>
            </w:rPr>
            <w:t>Behavior</w:t>
          </w:r>
          <w:proofErr w:type="spellEnd"/>
          <w:r w:rsidRPr="00D70715">
            <w:rPr>
              <w:rFonts w:ascii="Calibri" w:eastAsia="Times New Roman" w:hAnsi="Calibri" w:cs="Calibri"/>
              <w:color w:val="000000"/>
            </w:rPr>
            <w:t xml:space="preserve"> and Structural Approach, Mater. Res. Bull. 33 (1998) 31–41. https://doi.org/10.1016/S0025-5408(97)00190-6.</w:t>
          </w:r>
        </w:p>
        <w:p w14:paraId="1F137E22" w14:textId="77777777" w:rsidR="00D70715" w:rsidRPr="00D70715" w:rsidRDefault="00D70715">
          <w:pPr>
            <w:autoSpaceDE w:val="0"/>
            <w:autoSpaceDN w:val="0"/>
            <w:ind w:hanging="640"/>
            <w:divId w:val="1111322018"/>
            <w:rPr>
              <w:rFonts w:ascii="Calibri" w:eastAsia="Times New Roman" w:hAnsi="Calibri" w:cs="Calibri"/>
              <w:color w:val="000000"/>
            </w:rPr>
          </w:pPr>
          <w:r w:rsidRPr="00D70715">
            <w:rPr>
              <w:rFonts w:ascii="Calibri" w:eastAsia="Times New Roman" w:hAnsi="Calibri" w:cs="Calibri"/>
              <w:color w:val="000000"/>
            </w:rPr>
            <w:t>[41]</w:t>
          </w:r>
          <w:r w:rsidRPr="00D70715">
            <w:rPr>
              <w:rFonts w:ascii="Calibri" w:eastAsia="Times New Roman" w:hAnsi="Calibri" w:cs="Calibri"/>
              <w:color w:val="000000"/>
            </w:rPr>
            <w:tab/>
            <w:t>R.L. Moreira, F.M. Matinaga, U. Pirnat, D. Suvorov, A. Dias, Optical phonon characteristics of incommensurate and commensurate modulated phases of Bi3NbO7 ceramics, J. Appl. Phys. 103 (2008). https://doi.org/10.1063/1.2919063.</w:t>
          </w:r>
        </w:p>
        <w:p w14:paraId="49DA9F2A" w14:textId="77777777" w:rsidR="00D70715" w:rsidRPr="00D70715" w:rsidRDefault="00D70715">
          <w:pPr>
            <w:autoSpaceDE w:val="0"/>
            <w:autoSpaceDN w:val="0"/>
            <w:ind w:hanging="640"/>
            <w:divId w:val="631711933"/>
            <w:rPr>
              <w:rFonts w:ascii="Calibri" w:eastAsia="Times New Roman" w:hAnsi="Calibri" w:cs="Calibri"/>
              <w:color w:val="000000"/>
            </w:rPr>
          </w:pPr>
          <w:r w:rsidRPr="00D70715">
            <w:rPr>
              <w:rFonts w:ascii="Calibri" w:eastAsia="Times New Roman" w:hAnsi="Calibri" w:cs="Calibri"/>
              <w:color w:val="000000"/>
            </w:rPr>
            <w:t>[42]</w:t>
          </w:r>
          <w:r w:rsidRPr="00D70715">
            <w:rPr>
              <w:rFonts w:ascii="Calibri" w:eastAsia="Times New Roman" w:hAnsi="Calibri" w:cs="Calibri"/>
              <w:color w:val="000000"/>
            </w:rPr>
            <w:tab/>
            <w:t xml:space="preserve">S. Vadivel, B. Paul, B. Saravanakumar, P.A. </w:t>
          </w:r>
          <w:proofErr w:type="spellStart"/>
          <w:r w:rsidRPr="00D70715">
            <w:rPr>
              <w:rFonts w:ascii="Calibri" w:eastAsia="Times New Roman" w:hAnsi="Calibri" w:cs="Calibri"/>
              <w:color w:val="000000"/>
            </w:rPr>
            <w:t>Periasamy</w:t>
          </w:r>
          <w:proofErr w:type="spellEnd"/>
          <w:r w:rsidRPr="00D70715">
            <w:rPr>
              <w:rFonts w:ascii="Calibri" w:eastAsia="Times New Roman" w:hAnsi="Calibri" w:cs="Calibri"/>
              <w:color w:val="000000"/>
            </w:rPr>
            <w:t>, Facile synthesis of bismuth niobium oxide (Bi3NbO7) micro squares as a novel pseudocapacitive electrode material for supercapacitors, Mater. Lett. 363 (2024) 136295. https://doi.org/10.1016/j.matlet.2024.136295.</w:t>
          </w:r>
        </w:p>
        <w:p w14:paraId="6318ECAA" w14:textId="77777777" w:rsidR="00D70715" w:rsidRPr="00D70715" w:rsidRDefault="00D70715">
          <w:pPr>
            <w:autoSpaceDE w:val="0"/>
            <w:autoSpaceDN w:val="0"/>
            <w:ind w:hanging="640"/>
            <w:divId w:val="1512061370"/>
            <w:rPr>
              <w:rFonts w:ascii="Calibri" w:eastAsia="Times New Roman" w:hAnsi="Calibri" w:cs="Calibri"/>
              <w:color w:val="000000"/>
            </w:rPr>
          </w:pPr>
          <w:r w:rsidRPr="00D70715">
            <w:rPr>
              <w:rFonts w:ascii="Calibri" w:eastAsia="Times New Roman" w:hAnsi="Calibri" w:cs="Calibri"/>
              <w:color w:val="000000"/>
            </w:rPr>
            <w:t>[43]</w:t>
          </w:r>
          <w:r w:rsidRPr="00D70715">
            <w:rPr>
              <w:rFonts w:ascii="Calibri" w:eastAsia="Times New Roman" w:hAnsi="Calibri" w:cs="Calibri"/>
              <w:color w:val="000000"/>
            </w:rPr>
            <w:tab/>
            <w:t>Y. Wang, P. Zhang, F. Li, L. Zhang, B. Xu, K. Wang, Z. He, Y. Sun, S. Zhang, H2O2-assisted Bi3NbO7 loaded on porous carbon for enhancing the photocatalytic degradation of tetracycline, Solid State Sci. 158 (2024) 107763. https://doi.org/10.1016/j.solidstatesciences.2024.107763.</w:t>
          </w:r>
        </w:p>
        <w:p w14:paraId="4E3C30DD" w14:textId="77777777" w:rsidR="00D70715" w:rsidRPr="00D70715" w:rsidRDefault="00D70715">
          <w:pPr>
            <w:autoSpaceDE w:val="0"/>
            <w:autoSpaceDN w:val="0"/>
            <w:ind w:hanging="640"/>
            <w:divId w:val="1625649973"/>
            <w:rPr>
              <w:rFonts w:ascii="Calibri" w:eastAsia="Times New Roman" w:hAnsi="Calibri" w:cs="Calibri"/>
              <w:color w:val="000000"/>
            </w:rPr>
          </w:pPr>
          <w:r w:rsidRPr="00D70715">
            <w:rPr>
              <w:rFonts w:ascii="Calibri" w:eastAsia="Times New Roman" w:hAnsi="Calibri" w:cs="Calibri"/>
              <w:color w:val="000000"/>
            </w:rPr>
            <w:t>[44]</w:t>
          </w:r>
          <w:r w:rsidRPr="00D70715">
            <w:rPr>
              <w:rFonts w:ascii="Calibri" w:eastAsia="Times New Roman" w:hAnsi="Calibri" w:cs="Calibri"/>
              <w:color w:val="000000"/>
            </w:rPr>
            <w:tab/>
            <w:t>W. Wu, S. Liang, L. Shen, Z. Ding, H. Zheng, W. Su, L. Wu, Preparation, characterization and enhanced visible light photocatalytic activities of polyaniline/Bi3NbO7 nanocomposites, J. Alloys Compd. 520 (2012) 213–219. https://doi.org/10.1016/j.jallcom.2012.01.021.</w:t>
          </w:r>
        </w:p>
        <w:p w14:paraId="762B78D5" w14:textId="77777777" w:rsidR="00D70715" w:rsidRPr="00D70715" w:rsidRDefault="00D70715">
          <w:pPr>
            <w:autoSpaceDE w:val="0"/>
            <w:autoSpaceDN w:val="0"/>
            <w:ind w:hanging="640"/>
            <w:divId w:val="84084280"/>
            <w:rPr>
              <w:rFonts w:ascii="Calibri" w:eastAsia="Times New Roman" w:hAnsi="Calibri" w:cs="Calibri"/>
              <w:color w:val="000000"/>
            </w:rPr>
          </w:pPr>
          <w:r w:rsidRPr="00D70715">
            <w:rPr>
              <w:rFonts w:ascii="Calibri" w:eastAsia="Times New Roman" w:hAnsi="Calibri" w:cs="Calibri"/>
              <w:color w:val="000000"/>
            </w:rPr>
            <w:t>[45]</w:t>
          </w:r>
          <w:r w:rsidRPr="00D70715">
            <w:rPr>
              <w:rFonts w:ascii="Calibri" w:eastAsia="Times New Roman" w:hAnsi="Calibri" w:cs="Calibri"/>
              <w:color w:val="000000"/>
            </w:rPr>
            <w:tab/>
            <w:t xml:space="preserve">B. Cui, H. Xue, Y. Pan, Y. Du, S-Scheme </w:t>
          </w:r>
          <w:proofErr w:type="spellStart"/>
          <w:r w:rsidRPr="00D70715">
            <w:rPr>
              <w:rFonts w:ascii="Calibri" w:eastAsia="Times New Roman" w:hAnsi="Calibri" w:cs="Calibri"/>
              <w:color w:val="000000"/>
            </w:rPr>
            <w:t>Nanometer</w:t>
          </w:r>
          <w:proofErr w:type="spellEnd"/>
          <w:r w:rsidRPr="00D70715">
            <w:rPr>
              <w:rFonts w:ascii="Calibri" w:eastAsia="Times New Roman" w:hAnsi="Calibri" w:cs="Calibri"/>
              <w:color w:val="000000"/>
            </w:rPr>
            <w:t xml:space="preserve">-Sized Bi </w:t>
          </w:r>
          <w:r w:rsidRPr="00D70715">
            <w:rPr>
              <w:rFonts w:ascii="Calibri" w:eastAsia="Times New Roman" w:hAnsi="Calibri" w:cs="Calibri"/>
              <w:color w:val="000000"/>
              <w:vertAlign w:val="subscript"/>
            </w:rPr>
            <w:t>3</w:t>
          </w:r>
          <w:r w:rsidRPr="00D70715">
            <w:rPr>
              <w:rFonts w:ascii="Calibri" w:eastAsia="Times New Roman" w:hAnsi="Calibri" w:cs="Calibri"/>
              <w:color w:val="000000"/>
            </w:rPr>
            <w:t xml:space="preserve"> </w:t>
          </w:r>
          <w:proofErr w:type="spellStart"/>
          <w:r w:rsidRPr="00D70715">
            <w:rPr>
              <w:rFonts w:ascii="Calibri" w:eastAsia="Times New Roman" w:hAnsi="Calibri" w:cs="Calibri"/>
              <w:color w:val="000000"/>
            </w:rPr>
            <w:t>NbO</w:t>
          </w:r>
          <w:proofErr w:type="spellEnd"/>
          <w:r w:rsidRPr="00D70715">
            <w:rPr>
              <w:rFonts w:ascii="Calibri" w:eastAsia="Times New Roman" w:hAnsi="Calibri" w:cs="Calibri"/>
              <w:color w:val="000000"/>
            </w:rPr>
            <w:t xml:space="preserve"> </w:t>
          </w:r>
          <w:r w:rsidRPr="00D70715">
            <w:rPr>
              <w:rFonts w:ascii="Calibri" w:eastAsia="Times New Roman" w:hAnsi="Calibri" w:cs="Calibri"/>
              <w:color w:val="000000"/>
              <w:vertAlign w:val="subscript"/>
            </w:rPr>
            <w:t>7</w:t>
          </w:r>
          <w:r w:rsidRPr="00D70715">
            <w:rPr>
              <w:rFonts w:ascii="Calibri" w:eastAsia="Times New Roman" w:hAnsi="Calibri" w:cs="Calibri"/>
              <w:color w:val="000000"/>
            </w:rPr>
            <w:t xml:space="preserve"> /Bi </w:t>
          </w:r>
          <w:r w:rsidRPr="00D70715">
            <w:rPr>
              <w:rFonts w:ascii="Calibri" w:eastAsia="Times New Roman" w:hAnsi="Calibri" w:cs="Calibri"/>
              <w:color w:val="000000"/>
              <w:vertAlign w:val="subscript"/>
            </w:rPr>
            <w:t>2</w:t>
          </w:r>
          <w:r w:rsidRPr="00D70715">
            <w:rPr>
              <w:rFonts w:ascii="Calibri" w:eastAsia="Times New Roman" w:hAnsi="Calibri" w:cs="Calibri"/>
              <w:color w:val="000000"/>
            </w:rPr>
            <w:t xml:space="preserve"> O </w:t>
          </w:r>
          <w:r w:rsidRPr="00D70715">
            <w:rPr>
              <w:rFonts w:ascii="Calibri" w:eastAsia="Times New Roman" w:hAnsi="Calibri" w:cs="Calibri"/>
              <w:color w:val="000000"/>
              <w:vertAlign w:val="subscript"/>
            </w:rPr>
            <w:t>2</w:t>
          </w:r>
          <w:r w:rsidRPr="00D70715">
            <w:rPr>
              <w:rFonts w:ascii="Calibri" w:eastAsia="Times New Roman" w:hAnsi="Calibri" w:cs="Calibri"/>
              <w:color w:val="000000"/>
            </w:rPr>
            <w:t xml:space="preserve"> CO </w:t>
          </w:r>
          <w:r w:rsidRPr="00D70715">
            <w:rPr>
              <w:rFonts w:ascii="Calibri" w:eastAsia="Times New Roman" w:hAnsi="Calibri" w:cs="Calibri"/>
              <w:color w:val="000000"/>
              <w:vertAlign w:val="subscript"/>
            </w:rPr>
            <w:t>3</w:t>
          </w:r>
          <w:r w:rsidRPr="00D70715">
            <w:rPr>
              <w:rFonts w:ascii="Calibri" w:eastAsia="Times New Roman" w:hAnsi="Calibri" w:cs="Calibri"/>
              <w:color w:val="000000"/>
            </w:rPr>
            <w:t xml:space="preserve"> Heterojunction Photocatalysts for Efficient Pollutant Degradation, ACS Appl. Nano Mater. 7 (2024) 15547–15556. https://doi.org/10.1021/acsanm.4c02457.</w:t>
          </w:r>
        </w:p>
        <w:p w14:paraId="7CC76874" w14:textId="77777777" w:rsidR="00D70715" w:rsidRPr="00D70715" w:rsidRDefault="00D70715">
          <w:pPr>
            <w:autoSpaceDE w:val="0"/>
            <w:autoSpaceDN w:val="0"/>
            <w:ind w:hanging="640"/>
            <w:divId w:val="1267276918"/>
            <w:rPr>
              <w:rFonts w:ascii="Calibri" w:eastAsia="Times New Roman" w:hAnsi="Calibri" w:cs="Calibri"/>
              <w:color w:val="000000"/>
            </w:rPr>
          </w:pPr>
          <w:r w:rsidRPr="00D70715">
            <w:rPr>
              <w:rFonts w:ascii="Calibri" w:eastAsia="Times New Roman" w:hAnsi="Calibri" w:cs="Calibri"/>
              <w:color w:val="000000"/>
            </w:rPr>
            <w:t>[46]</w:t>
          </w:r>
          <w:r w:rsidRPr="00D70715">
            <w:rPr>
              <w:rFonts w:ascii="Calibri" w:eastAsia="Times New Roman" w:hAnsi="Calibri" w:cs="Calibri"/>
              <w:color w:val="000000"/>
            </w:rPr>
            <w:tab/>
            <w:t xml:space="preserve">A. Jiamprasertboon, T. </w:t>
          </w:r>
          <w:proofErr w:type="spellStart"/>
          <w:r w:rsidRPr="00D70715">
            <w:rPr>
              <w:rFonts w:ascii="Calibri" w:eastAsia="Times New Roman" w:hAnsi="Calibri" w:cs="Calibri"/>
              <w:color w:val="000000"/>
            </w:rPr>
            <w:t>Kongnok</w:t>
          </w:r>
          <w:proofErr w:type="spellEnd"/>
          <w:r w:rsidRPr="00D70715">
            <w:rPr>
              <w:rFonts w:ascii="Calibri" w:eastAsia="Times New Roman" w:hAnsi="Calibri" w:cs="Calibri"/>
              <w:color w:val="000000"/>
            </w:rPr>
            <w:t xml:space="preserve">, S. </w:t>
          </w:r>
          <w:proofErr w:type="spellStart"/>
          <w:r w:rsidRPr="00D70715">
            <w:rPr>
              <w:rFonts w:ascii="Calibri" w:eastAsia="Times New Roman" w:hAnsi="Calibri" w:cs="Calibri"/>
              <w:color w:val="000000"/>
            </w:rPr>
            <w:t>Jungthawan</w:t>
          </w:r>
          <w:proofErr w:type="spellEnd"/>
          <w:r w:rsidRPr="00D70715">
            <w:rPr>
              <w:rFonts w:ascii="Calibri" w:eastAsia="Times New Roman" w:hAnsi="Calibri" w:cs="Calibri"/>
              <w:color w:val="000000"/>
            </w:rPr>
            <w:t xml:space="preserve">, P. </w:t>
          </w:r>
          <w:proofErr w:type="spellStart"/>
          <w:r w:rsidRPr="00D70715">
            <w:rPr>
              <w:rFonts w:ascii="Calibri" w:eastAsia="Times New Roman" w:hAnsi="Calibri" w:cs="Calibri"/>
              <w:color w:val="000000"/>
            </w:rPr>
            <w:t>Kidkhunthod</w:t>
          </w:r>
          <w:proofErr w:type="spellEnd"/>
          <w:r w:rsidRPr="00D70715">
            <w:rPr>
              <w:rFonts w:ascii="Calibri" w:eastAsia="Times New Roman" w:hAnsi="Calibri" w:cs="Calibri"/>
              <w:color w:val="000000"/>
            </w:rPr>
            <w:t xml:space="preserve">, N. </w:t>
          </w:r>
          <w:proofErr w:type="spellStart"/>
          <w:r w:rsidRPr="00D70715">
            <w:rPr>
              <w:rFonts w:ascii="Calibri" w:eastAsia="Times New Roman" w:hAnsi="Calibri" w:cs="Calibri"/>
              <w:color w:val="000000"/>
            </w:rPr>
            <w:t>Chanlek</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Siritanon</w:t>
          </w:r>
          <w:proofErr w:type="spellEnd"/>
          <w:r w:rsidRPr="00D70715">
            <w:rPr>
              <w:rFonts w:ascii="Calibri" w:eastAsia="Times New Roman" w:hAnsi="Calibri" w:cs="Calibri"/>
              <w:color w:val="000000"/>
            </w:rPr>
            <w:t>, Investigation on crystal structures, optical properties, and band structure calculations of In2-xMxTeO6 (M = Ga, Bi, La), J. Alloys Compd. 702 (2017) 601–610. https://doi.org/10.1016/j.jallcom.2017.01.227.</w:t>
          </w:r>
        </w:p>
        <w:p w14:paraId="08FF2BB2" w14:textId="77777777" w:rsidR="00D70715" w:rsidRPr="00D70715" w:rsidRDefault="00D70715">
          <w:pPr>
            <w:autoSpaceDE w:val="0"/>
            <w:autoSpaceDN w:val="0"/>
            <w:ind w:hanging="640"/>
            <w:divId w:val="861363243"/>
            <w:rPr>
              <w:rFonts w:ascii="Calibri" w:eastAsia="Times New Roman" w:hAnsi="Calibri" w:cs="Calibri"/>
              <w:color w:val="000000"/>
            </w:rPr>
          </w:pPr>
          <w:r w:rsidRPr="00D70715">
            <w:rPr>
              <w:rFonts w:ascii="Calibri" w:eastAsia="Times New Roman" w:hAnsi="Calibri" w:cs="Calibri"/>
              <w:color w:val="000000"/>
            </w:rPr>
            <w:t>[47]</w:t>
          </w:r>
          <w:r w:rsidRPr="00D70715">
            <w:rPr>
              <w:rFonts w:ascii="Calibri" w:eastAsia="Times New Roman" w:hAnsi="Calibri" w:cs="Calibri"/>
              <w:color w:val="000000"/>
            </w:rPr>
            <w:tab/>
            <w:t xml:space="preserve">A. Jiamprasertboon, A. </w:t>
          </w:r>
          <w:proofErr w:type="spellStart"/>
          <w:r w:rsidRPr="00D70715">
            <w:rPr>
              <w:rFonts w:ascii="Calibri" w:eastAsia="Times New Roman" w:hAnsi="Calibri" w:cs="Calibri"/>
              <w:color w:val="000000"/>
            </w:rPr>
            <w:t>Waehayee</w:t>
          </w:r>
          <w:proofErr w:type="spellEnd"/>
          <w:r w:rsidRPr="00D70715">
            <w:rPr>
              <w:rFonts w:ascii="Calibri" w:eastAsia="Times New Roman" w:hAnsi="Calibri" w:cs="Calibri"/>
              <w:color w:val="000000"/>
            </w:rPr>
            <w:t xml:space="preserve">, N. </w:t>
          </w:r>
          <w:proofErr w:type="spellStart"/>
          <w:r w:rsidRPr="00D70715">
            <w:rPr>
              <w:rFonts w:ascii="Calibri" w:eastAsia="Times New Roman" w:hAnsi="Calibri" w:cs="Calibri"/>
              <w:color w:val="000000"/>
            </w:rPr>
            <w:t>Chanlek</w:t>
          </w:r>
          <w:proofErr w:type="spellEnd"/>
          <w:r w:rsidRPr="00D70715">
            <w:rPr>
              <w:rFonts w:ascii="Calibri" w:eastAsia="Times New Roman" w:hAnsi="Calibri" w:cs="Calibri"/>
              <w:color w:val="000000"/>
            </w:rPr>
            <w:t xml:space="preserve">, N. Yong, S. </w:t>
          </w:r>
          <w:proofErr w:type="spellStart"/>
          <w:r w:rsidRPr="00D70715">
            <w:rPr>
              <w:rFonts w:ascii="Calibri" w:eastAsia="Times New Roman" w:hAnsi="Calibri" w:cs="Calibri"/>
              <w:color w:val="000000"/>
            </w:rPr>
            <w:t>Suthirakun</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Siritanon</w:t>
          </w:r>
          <w:proofErr w:type="spellEnd"/>
          <w:r w:rsidRPr="00D70715">
            <w:rPr>
              <w:rFonts w:ascii="Calibri" w:eastAsia="Times New Roman" w:hAnsi="Calibri" w:cs="Calibri"/>
              <w:color w:val="000000"/>
            </w:rPr>
            <w:t>, Understanding structure, optical, and electrical properties of In4Sn3O12 and In4.5Sn2M0.5O12 (M = Nb and Ta), J. Alloys Compd. 783 (2019) 28–36. https://doi.org/10.1016/j.jallcom.2018.12.288.</w:t>
          </w:r>
        </w:p>
        <w:p w14:paraId="403C0163" w14:textId="77777777" w:rsidR="00D70715" w:rsidRPr="00D70715" w:rsidRDefault="00D70715">
          <w:pPr>
            <w:autoSpaceDE w:val="0"/>
            <w:autoSpaceDN w:val="0"/>
            <w:ind w:hanging="640"/>
            <w:divId w:val="1353452846"/>
            <w:rPr>
              <w:rFonts w:ascii="Calibri" w:eastAsia="Times New Roman" w:hAnsi="Calibri" w:cs="Calibri"/>
              <w:color w:val="000000"/>
            </w:rPr>
          </w:pPr>
          <w:r w:rsidRPr="00D70715">
            <w:rPr>
              <w:rFonts w:ascii="Calibri" w:eastAsia="Times New Roman" w:hAnsi="Calibri" w:cs="Calibri"/>
              <w:color w:val="000000"/>
            </w:rPr>
            <w:t>[48]</w:t>
          </w:r>
          <w:r w:rsidRPr="00D70715">
            <w:rPr>
              <w:rFonts w:ascii="Calibri" w:eastAsia="Times New Roman" w:hAnsi="Calibri" w:cs="Calibri"/>
              <w:color w:val="000000"/>
            </w:rPr>
            <w:tab/>
            <w:t xml:space="preserve">W. Zhang, Y. Chu, C. Wang, Y. Zhao, W. Chu, J. Zhao, Enhancing photocatalytic hydrogen production efficiency in all-inorganic lead-free double perovskites via silver doping-induced efficient separation of photogenerated carriers, Sep. </w:t>
          </w:r>
          <w:proofErr w:type="spellStart"/>
          <w:r w:rsidRPr="00D70715">
            <w:rPr>
              <w:rFonts w:ascii="Calibri" w:eastAsia="Times New Roman" w:hAnsi="Calibri" w:cs="Calibri"/>
              <w:color w:val="000000"/>
            </w:rPr>
            <w:t>Purif</w:t>
          </w:r>
          <w:proofErr w:type="spellEnd"/>
          <w:r w:rsidRPr="00D70715">
            <w:rPr>
              <w:rFonts w:ascii="Calibri" w:eastAsia="Times New Roman" w:hAnsi="Calibri" w:cs="Calibri"/>
              <w:color w:val="000000"/>
            </w:rPr>
            <w:t>. Technol. 357 (2025) 130111. https://doi.org/10.1016/j.seppur.2024.130111.</w:t>
          </w:r>
        </w:p>
        <w:p w14:paraId="590E15DE" w14:textId="77777777" w:rsidR="00D70715" w:rsidRPr="00D70715" w:rsidRDefault="00D70715">
          <w:pPr>
            <w:autoSpaceDE w:val="0"/>
            <w:autoSpaceDN w:val="0"/>
            <w:ind w:hanging="640"/>
            <w:divId w:val="819003536"/>
            <w:rPr>
              <w:rFonts w:ascii="Calibri" w:eastAsia="Times New Roman" w:hAnsi="Calibri" w:cs="Calibri"/>
              <w:color w:val="000000"/>
            </w:rPr>
          </w:pPr>
          <w:r w:rsidRPr="00D70715">
            <w:rPr>
              <w:rFonts w:ascii="Calibri" w:eastAsia="Times New Roman" w:hAnsi="Calibri" w:cs="Calibri"/>
              <w:color w:val="000000"/>
            </w:rPr>
            <w:t>[49]</w:t>
          </w:r>
          <w:r w:rsidRPr="00D70715">
            <w:rPr>
              <w:rFonts w:ascii="Calibri" w:eastAsia="Times New Roman" w:hAnsi="Calibri" w:cs="Calibri"/>
              <w:color w:val="000000"/>
            </w:rPr>
            <w:tab/>
            <w:t xml:space="preserve">A. Jiamprasertboon, S. </w:t>
          </w:r>
          <w:proofErr w:type="spellStart"/>
          <w:r w:rsidRPr="00D70715">
            <w:rPr>
              <w:rFonts w:ascii="Calibri" w:eastAsia="Times New Roman" w:hAnsi="Calibri" w:cs="Calibri"/>
              <w:color w:val="000000"/>
            </w:rPr>
            <w:t>Sertwatsana</w:t>
          </w:r>
          <w:proofErr w:type="spellEnd"/>
          <w:r w:rsidRPr="00D70715">
            <w:rPr>
              <w:rFonts w:ascii="Calibri" w:eastAsia="Times New Roman" w:hAnsi="Calibri" w:cs="Calibri"/>
              <w:color w:val="000000"/>
            </w:rPr>
            <w:t xml:space="preserve">, L. </w:t>
          </w:r>
          <w:proofErr w:type="spellStart"/>
          <w:r w:rsidRPr="00D70715">
            <w:rPr>
              <w:rFonts w:ascii="Calibri" w:eastAsia="Times New Roman" w:hAnsi="Calibri" w:cs="Calibri"/>
              <w:color w:val="000000"/>
            </w:rPr>
            <w:t>Ngamwongwan</w:t>
          </w:r>
          <w:proofErr w:type="spellEnd"/>
          <w:r w:rsidRPr="00D70715">
            <w:rPr>
              <w:rFonts w:ascii="Calibri" w:eastAsia="Times New Roman" w:hAnsi="Calibri" w:cs="Calibri"/>
              <w:color w:val="000000"/>
            </w:rPr>
            <w:t xml:space="preserve">, W. </w:t>
          </w:r>
          <w:proofErr w:type="spellStart"/>
          <w:r w:rsidRPr="00D70715">
            <w:rPr>
              <w:rFonts w:ascii="Calibri" w:eastAsia="Times New Roman" w:hAnsi="Calibri" w:cs="Calibri"/>
              <w:color w:val="000000"/>
            </w:rPr>
            <w:t>Sangkhun</w:t>
          </w:r>
          <w:proofErr w:type="spellEnd"/>
          <w:r w:rsidRPr="00D70715">
            <w:rPr>
              <w:rFonts w:ascii="Calibri" w:eastAsia="Times New Roman" w:hAnsi="Calibri" w:cs="Calibri"/>
              <w:color w:val="000000"/>
            </w:rPr>
            <w:t xml:space="preserve">, A. </w:t>
          </w:r>
          <w:proofErr w:type="spellStart"/>
          <w:r w:rsidRPr="00D70715">
            <w:rPr>
              <w:rFonts w:ascii="Calibri" w:eastAsia="Times New Roman" w:hAnsi="Calibri" w:cs="Calibri"/>
              <w:color w:val="000000"/>
            </w:rPr>
            <w:t>Waehayee</w:t>
          </w:r>
          <w:proofErr w:type="spellEnd"/>
          <w:r w:rsidRPr="00D70715">
            <w:rPr>
              <w:rFonts w:ascii="Calibri" w:eastAsia="Times New Roman" w:hAnsi="Calibri" w:cs="Calibri"/>
              <w:color w:val="000000"/>
            </w:rPr>
            <w:t xml:space="preserve">, P. </w:t>
          </w:r>
          <w:proofErr w:type="spellStart"/>
          <w:r w:rsidRPr="00D70715">
            <w:rPr>
              <w:rFonts w:ascii="Calibri" w:eastAsia="Times New Roman" w:hAnsi="Calibri" w:cs="Calibri"/>
              <w:color w:val="000000"/>
            </w:rPr>
            <w:t>Phonsuksawang</w:t>
          </w:r>
          <w:proofErr w:type="spellEnd"/>
          <w:r w:rsidRPr="00D70715">
            <w:rPr>
              <w:rFonts w:ascii="Calibri" w:eastAsia="Times New Roman" w:hAnsi="Calibri" w:cs="Calibri"/>
              <w:color w:val="000000"/>
            </w:rPr>
            <w:t xml:space="preserve">, A. </w:t>
          </w:r>
          <w:proofErr w:type="spellStart"/>
          <w:r w:rsidRPr="00D70715">
            <w:rPr>
              <w:rFonts w:ascii="Calibri" w:eastAsia="Times New Roman" w:hAnsi="Calibri" w:cs="Calibri"/>
              <w:color w:val="000000"/>
            </w:rPr>
            <w:t>Bootchanont</w:t>
          </w:r>
          <w:proofErr w:type="spellEnd"/>
          <w:r w:rsidRPr="00D70715">
            <w:rPr>
              <w:rFonts w:ascii="Calibri" w:eastAsia="Times New Roman" w:hAnsi="Calibri" w:cs="Calibri"/>
              <w:color w:val="000000"/>
            </w:rPr>
            <w:t xml:space="preserve">, S. </w:t>
          </w:r>
          <w:proofErr w:type="spellStart"/>
          <w:r w:rsidRPr="00D70715">
            <w:rPr>
              <w:rFonts w:ascii="Calibri" w:eastAsia="Times New Roman" w:hAnsi="Calibri" w:cs="Calibri"/>
              <w:color w:val="000000"/>
            </w:rPr>
            <w:t>Nijpanich</w:t>
          </w:r>
          <w:proofErr w:type="spellEnd"/>
          <w:r w:rsidRPr="00D70715">
            <w:rPr>
              <w:rFonts w:ascii="Calibri" w:eastAsia="Times New Roman" w:hAnsi="Calibri" w:cs="Calibri"/>
              <w:color w:val="000000"/>
            </w:rPr>
            <w:t xml:space="preserve">, W. </w:t>
          </w:r>
          <w:proofErr w:type="spellStart"/>
          <w:r w:rsidRPr="00D70715">
            <w:rPr>
              <w:rFonts w:ascii="Calibri" w:eastAsia="Times New Roman" w:hAnsi="Calibri" w:cs="Calibri"/>
              <w:color w:val="000000"/>
            </w:rPr>
            <w:t>Busayaporn</w:t>
          </w:r>
          <w:proofErr w:type="spellEnd"/>
          <w:r w:rsidRPr="00D70715">
            <w:rPr>
              <w:rFonts w:ascii="Calibri" w:eastAsia="Times New Roman" w:hAnsi="Calibri" w:cs="Calibri"/>
              <w:color w:val="000000"/>
            </w:rPr>
            <w:t xml:space="preserve">, H. Nakajima, S. </w:t>
          </w:r>
          <w:proofErr w:type="spellStart"/>
          <w:r w:rsidRPr="00D70715">
            <w:rPr>
              <w:rFonts w:ascii="Calibri" w:eastAsia="Times New Roman" w:hAnsi="Calibri" w:cs="Calibri"/>
              <w:color w:val="000000"/>
            </w:rPr>
            <w:t>Suthirakun</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Butburee</w:t>
          </w:r>
          <w:proofErr w:type="spellEnd"/>
          <w:r w:rsidRPr="00D70715">
            <w:rPr>
              <w:rFonts w:ascii="Calibri" w:eastAsia="Times New Roman" w:hAnsi="Calibri" w:cs="Calibri"/>
              <w:color w:val="000000"/>
            </w:rPr>
            <w:t xml:space="preserve">, T. </w:t>
          </w:r>
          <w:proofErr w:type="spellStart"/>
          <w:r w:rsidRPr="00D70715">
            <w:rPr>
              <w:rFonts w:ascii="Calibri" w:eastAsia="Times New Roman" w:hAnsi="Calibri" w:cs="Calibri"/>
              <w:color w:val="000000"/>
            </w:rPr>
            <w:t>Siritanon</w:t>
          </w:r>
          <w:proofErr w:type="spellEnd"/>
          <w:r w:rsidRPr="00D70715">
            <w:rPr>
              <w:rFonts w:ascii="Calibri" w:eastAsia="Times New Roman" w:hAnsi="Calibri" w:cs="Calibri"/>
              <w:color w:val="000000"/>
            </w:rPr>
            <w:t>, Controllable synthesis of nanostructured bismuth vanadate thin films as an efficient catalyst for photoelectrochemical water splitting, New Journal of Chemistry 47 (2023) 14758–14767. https://doi.org/10.1039/D3NJ01456H.</w:t>
          </w:r>
        </w:p>
        <w:p w14:paraId="0C69DCDD" w14:textId="77777777" w:rsidR="00D70715" w:rsidRPr="00D70715" w:rsidRDefault="00D70715">
          <w:pPr>
            <w:autoSpaceDE w:val="0"/>
            <w:autoSpaceDN w:val="0"/>
            <w:ind w:hanging="640"/>
            <w:divId w:val="527107040"/>
            <w:rPr>
              <w:rFonts w:ascii="Calibri" w:eastAsia="Times New Roman" w:hAnsi="Calibri" w:cs="Calibri"/>
              <w:color w:val="000000"/>
            </w:rPr>
          </w:pPr>
          <w:r w:rsidRPr="00D70715">
            <w:rPr>
              <w:rFonts w:ascii="Calibri" w:eastAsia="Times New Roman" w:hAnsi="Calibri" w:cs="Calibri"/>
              <w:color w:val="000000"/>
            </w:rPr>
            <w:lastRenderedPageBreak/>
            <w:t>[50]</w:t>
          </w:r>
          <w:r w:rsidRPr="00D70715">
            <w:rPr>
              <w:rFonts w:ascii="Calibri" w:eastAsia="Times New Roman" w:hAnsi="Calibri" w:cs="Calibri"/>
              <w:color w:val="000000"/>
            </w:rPr>
            <w:tab/>
            <w:t xml:space="preserve">Z. Shao, C. Ye, Y. Zhang, Y. Wu, J. Xiong, M.M. Li, W. Jiang, J. Di, Epitaxial Active Interface to Construct </w:t>
          </w:r>
          <w:proofErr w:type="spellStart"/>
          <w:r w:rsidRPr="00D70715">
            <w:rPr>
              <w:rFonts w:ascii="Calibri" w:eastAsia="Times New Roman" w:hAnsi="Calibri" w:cs="Calibri"/>
              <w:color w:val="000000"/>
            </w:rPr>
            <w:t>Intralattice</w:t>
          </w:r>
          <w:proofErr w:type="spellEnd"/>
          <w:r w:rsidRPr="00D70715">
            <w:rPr>
              <w:rFonts w:ascii="Calibri" w:eastAsia="Times New Roman" w:hAnsi="Calibri" w:cs="Calibri"/>
              <w:color w:val="000000"/>
            </w:rPr>
            <w:t xml:space="preserve">‐Bonded Asymmetric Bi </w:t>
          </w:r>
          <w:r w:rsidRPr="00D70715">
            <w:rPr>
              <w:rFonts w:ascii="Calibri" w:eastAsia="Times New Roman" w:hAnsi="Calibri" w:cs="Calibri"/>
              <w:color w:val="000000"/>
              <w:vertAlign w:val="subscript"/>
            </w:rPr>
            <w:t>1</w:t>
          </w:r>
          <w:r w:rsidRPr="00D70715">
            <w:rPr>
              <w:rFonts w:ascii="Calibri" w:eastAsia="Times New Roman" w:hAnsi="Calibri" w:cs="Calibri"/>
              <w:color w:val="000000"/>
            </w:rPr>
            <w:t xml:space="preserve"> ─</w:t>
          </w:r>
          <w:proofErr w:type="spellStart"/>
          <w:r w:rsidRPr="00D70715">
            <w:rPr>
              <w:rFonts w:ascii="Calibri" w:eastAsia="Times New Roman" w:hAnsi="Calibri" w:cs="Calibri"/>
              <w:color w:val="000000"/>
            </w:rPr>
            <w:t>O─Bi</w:t>
          </w:r>
          <w:proofErr w:type="spellEnd"/>
          <w:r w:rsidRPr="00D70715">
            <w:rPr>
              <w:rFonts w:ascii="Calibri" w:eastAsia="Times New Roman" w:hAnsi="Calibri" w:cs="Calibri"/>
              <w:color w:val="000000"/>
            </w:rPr>
            <w:t xml:space="preserve"> </w:t>
          </w:r>
          <w:r w:rsidRPr="00D70715">
            <w:rPr>
              <w:rFonts w:ascii="Calibri" w:eastAsia="Times New Roman" w:hAnsi="Calibri" w:cs="Calibri"/>
              <w:color w:val="000000"/>
              <w:vertAlign w:val="subscript"/>
            </w:rPr>
            <w:t>2</w:t>
          </w:r>
          <w:r w:rsidRPr="00D70715">
            <w:rPr>
              <w:rFonts w:ascii="Calibri" w:eastAsia="Times New Roman" w:hAnsi="Calibri" w:cs="Calibri"/>
              <w:color w:val="000000"/>
            </w:rPr>
            <w:t xml:space="preserve"> Sites for Robust CO </w:t>
          </w:r>
          <w:r w:rsidRPr="00D70715">
            <w:rPr>
              <w:rFonts w:ascii="Calibri" w:eastAsia="Times New Roman" w:hAnsi="Calibri" w:cs="Calibri"/>
              <w:color w:val="000000"/>
              <w:vertAlign w:val="subscript"/>
            </w:rPr>
            <w:t>2</w:t>
          </w:r>
          <w:r w:rsidRPr="00D70715">
            <w:rPr>
              <w:rFonts w:ascii="Calibri" w:eastAsia="Times New Roman" w:hAnsi="Calibri" w:cs="Calibri"/>
              <w:color w:val="000000"/>
            </w:rPr>
            <w:t xml:space="preserve"> Photoreduction to Acetic Acid, </w:t>
          </w:r>
          <w:proofErr w:type="spellStart"/>
          <w:r w:rsidRPr="00D70715">
            <w:rPr>
              <w:rFonts w:ascii="Calibri" w:eastAsia="Times New Roman" w:hAnsi="Calibri" w:cs="Calibri"/>
              <w:color w:val="000000"/>
            </w:rPr>
            <w:t>Angewandte</w:t>
          </w:r>
          <w:proofErr w:type="spellEnd"/>
          <w:r w:rsidRPr="00D70715">
            <w:rPr>
              <w:rFonts w:ascii="Calibri" w:eastAsia="Times New Roman" w:hAnsi="Calibri" w:cs="Calibri"/>
              <w:color w:val="000000"/>
            </w:rPr>
            <w:t xml:space="preserve"> Chemie International Edition (2026). https://doi.org/10.1002/anie.202524970.</w:t>
          </w:r>
        </w:p>
        <w:p w14:paraId="544ABD63" w14:textId="77777777" w:rsidR="00D70715" w:rsidRPr="00D70715" w:rsidRDefault="00D70715">
          <w:pPr>
            <w:autoSpaceDE w:val="0"/>
            <w:autoSpaceDN w:val="0"/>
            <w:ind w:hanging="640"/>
            <w:divId w:val="1986928015"/>
            <w:rPr>
              <w:rFonts w:ascii="Calibri" w:eastAsia="Times New Roman" w:hAnsi="Calibri" w:cs="Calibri"/>
              <w:color w:val="000000"/>
            </w:rPr>
          </w:pPr>
          <w:r w:rsidRPr="00D70715">
            <w:rPr>
              <w:rFonts w:ascii="Calibri" w:eastAsia="Times New Roman" w:hAnsi="Calibri" w:cs="Calibri"/>
              <w:color w:val="000000"/>
            </w:rPr>
            <w:t>[51]</w:t>
          </w:r>
          <w:r w:rsidRPr="00D70715">
            <w:rPr>
              <w:rFonts w:ascii="Calibri" w:eastAsia="Times New Roman" w:hAnsi="Calibri" w:cs="Calibri"/>
              <w:color w:val="000000"/>
            </w:rPr>
            <w:tab/>
            <w:t xml:space="preserve">I. </w:t>
          </w:r>
          <w:proofErr w:type="spellStart"/>
          <w:r w:rsidRPr="00D70715">
            <w:rPr>
              <w:rFonts w:ascii="Calibri" w:eastAsia="Times New Roman" w:hAnsi="Calibri" w:cs="Calibri"/>
              <w:color w:val="000000"/>
            </w:rPr>
            <w:t>Itskou</w:t>
          </w:r>
          <w:proofErr w:type="spellEnd"/>
          <w:r w:rsidRPr="00D70715">
            <w:rPr>
              <w:rFonts w:ascii="Calibri" w:eastAsia="Times New Roman" w:hAnsi="Calibri" w:cs="Calibri"/>
              <w:color w:val="000000"/>
            </w:rPr>
            <w:t xml:space="preserve">, A. </w:t>
          </w:r>
          <w:proofErr w:type="spellStart"/>
          <w:r w:rsidRPr="00D70715">
            <w:rPr>
              <w:rFonts w:ascii="Calibri" w:eastAsia="Times New Roman" w:hAnsi="Calibri" w:cs="Calibri"/>
              <w:color w:val="000000"/>
            </w:rPr>
            <w:t>Kafizas</w:t>
          </w:r>
          <w:proofErr w:type="spellEnd"/>
          <w:r w:rsidRPr="00D70715">
            <w:rPr>
              <w:rFonts w:ascii="Calibri" w:eastAsia="Times New Roman" w:hAnsi="Calibri" w:cs="Calibri"/>
              <w:color w:val="000000"/>
            </w:rPr>
            <w:t xml:space="preserve">, I. </w:t>
          </w:r>
          <w:proofErr w:type="spellStart"/>
          <w:r w:rsidRPr="00D70715">
            <w:rPr>
              <w:rFonts w:ascii="Calibri" w:eastAsia="Times New Roman" w:hAnsi="Calibri" w:cs="Calibri"/>
              <w:color w:val="000000"/>
            </w:rPr>
            <w:t>Nevjestic</w:t>
          </w:r>
          <w:proofErr w:type="spellEnd"/>
          <w:r w:rsidRPr="00D70715">
            <w:rPr>
              <w:rFonts w:ascii="Calibri" w:eastAsia="Times New Roman" w:hAnsi="Calibri" w:cs="Calibri"/>
              <w:color w:val="000000"/>
            </w:rPr>
            <w:t xml:space="preserve">, S.G. Carrero, D.C. Grinter, H. Azzan, G. </w:t>
          </w:r>
          <w:proofErr w:type="spellStart"/>
          <w:r w:rsidRPr="00D70715">
            <w:rPr>
              <w:rFonts w:ascii="Calibri" w:eastAsia="Times New Roman" w:hAnsi="Calibri" w:cs="Calibri"/>
              <w:color w:val="000000"/>
            </w:rPr>
            <w:t>Kerherve</w:t>
          </w:r>
          <w:proofErr w:type="spellEnd"/>
          <w:r w:rsidRPr="00D70715">
            <w:rPr>
              <w:rFonts w:ascii="Calibri" w:eastAsia="Times New Roman" w:hAnsi="Calibri" w:cs="Calibri"/>
              <w:color w:val="000000"/>
            </w:rPr>
            <w:t xml:space="preserve">, S. Kumar, T. Tian, P. Ferrer, G. Held, S. Heutz, C. Petit, Effects of Phosphorus Doping on Amorphous Boron Nitride’s Chemical, </w:t>
          </w:r>
          <w:proofErr w:type="spellStart"/>
          <w:r w:rsidRPr="00D70715">
            <w:rPr>
              <w:rFonts w:ascii="Calibri" w:eastAsia="Times New Roman" w:hAnsi="Calibri" w:cs="Calibri"/>
              <w:color w:val="000000"/>
            </w:rPr>
            <w:t>Sorptive</w:t>
          </w:r>
          <w:proofErr w:type="spellEnd"/>
          <w:r w:rsidRPr="00D70715">
            <w:rPr>
              <w:rFonts w:ascii="Calibri" w:eastAsia="Times New Roman" w:hAnsi="Calibri" w:cs="Calibri"/>
              <w:color w:val="000000"/>
            </w:rPr>
            <w:t>, Optoelectronic, and Photocatalytic Properties, The Journal of Physical Chemistry C 128 (2024) 13249–13263. https://doi.org/10.1021/acs.jpcc.4c02314.</w:t>
          </w:r>
        </w:p>
        <w:p w14:paraId="52505428" w14:textId="77777777" w:rsidR="00D70715" w:rsidRPr="00D70715" w:rsidRDefault="00D70715">
          <w:pPr>
            <w:autoSpaceDE w:val="0"/>
            <w:autoSpaceDN w:val="0"/>
            <w:ind w:hanging="640"/>
            <w:divId w:val="1743671680"/>
            <w:rPr>
              <w:rFonts w:ascii="Calibri" w:eastAsia="Times New Roman" w:hAnsi="Calibri" w:cs="Calibri"/>
              <w:color w:val="000000"/>
            </w:rPr>
          </w:pPr>
          <w:r w:rsidRPr="00D70715">
            <w:rPr>
              <w:rFonts w:ascii="Calibri" w:eastAsia="Times New Roman" w:hAnsi="Calibri" w:cs="Calibri"/>
              <w:color w:val="000000"/>
            </w:rPr>
            <w:t>[52]</w:t>
          </w:r>
          <w:r w:rsidRPr="00D70715">
            <w:rPr>
              <w:rFonts w:ascii="Calibri" w:eastAsia="Times New Roman" w:hAnsi="Calibri" w:cs="Calibri"/>
              <w:color w:val="000000"/>
            </w:rPr>
            <w:tab/>
            <w:t xml:space="preserve">B. Moss, K.K. Lim, A. Beltram, S. Moniz, J. Tang, P. </w:t>
          </w:r>
          <w:proofErr w:type="spellStart"/>
          <w:r w:rsidRPr="00D70715">
            <w:rPr>
              <w:rFonts w:ascii="Calibri" w:eastAsia="Times New Roman" w:hAnsi="Calibri" w:cs="Calibri"/>
              <w:color w:val="000000"/>
            </w:rPr>
            <w:t>Fornasiero</w:t>
          </w:r>
          <w:proofErr w:type="spellEnd"/>
          <w:r w:rsidRPr="00D70715">
            <w:rPr>
              <w:rFonts w:ascii="Calibri" w:eastAsia="Times New Roman" w:hAnsi="Calibri" w:cs="Calibri"/>
              <w:color w:val="000000"/>
            </w:rPr>
            <w:t xml:space="preserve">, P. Barnes, J. Durrant, A. </w:t>
          </w:r>
          <w:proofErr w:type="spellStart"/>
          <w:r w:rsidRPr="00D70715">
            <w:rPr>
              <w:rFonts w:ascii="Calibri" w:eastAsia="Times New Roman" w:hAnsi="Calibri" w:cs="Calibri"/>
              <w:color w:val="000000"/>
            </w:rPr>
            <w:t>Kafizas</w:t>
          </w:r>
          <w:proofErr w:type="spellEnd"/>
          <w:r w:rsidRPr="00D70715">
            <w:rPr>
              <w:rFonts w:ascii="Calibri" w:eastAsia="Times New Roman" w:hAnsi="Calibri" w:cs="Calibri"/>
              <w:color w:val="000000"/>
            </w:rPr>
            <w:t>, Comparing photoelectrochemical water oxidation, recombination kinetics and charge trapping in the three polymorphs of TiO2, Sci. Rep. 7 (2017) 2938. https://doi.org/10.1038/s41598-017-03065-5.</w:t>
          </w:r>
        </w:p>
        <w:p w14:paraId="66E428E8" w14:textId="6EB97086" w:rsidR="00C53499" w:rsidRPr="005B5CE2" w:rsidRDefault="00D70715" w:rsidP="0043135F">
          <w:pPr>
            <w:divId w:val="493955195"/>
            <w:rPr>
              <w:rFonts w:eastAsia="Times New Roman"/>
            </w:rPr>
          </w:pPr>
          <w:r w:rsidRPr="00D70715">
            <w:rPr>
              <w:rFonts w:ascii="Calibri" w:eastAsia="Times New Roman" w:hAnsi="Calibri" w:cs="Calibri"/>
              <w:color w:val="000000"/>
            </w:rPr>
            <w:t> </w:t>
          </w:r>
        </w:p>
      </w:sdtContent>
    </w:sdt>
    <w:bookmarkEnd w:id="2" w:displacedByCustomXml="prev"/>
    <w:sectPr w:rsidR="00C53499" w:rsidRPr="005B5CE2" w:rsidSect="00A70B11">
      <w:pgSz w:w="11894" w:h="16834"/>
      <w:pgMar w:top="1440" w:right="1440" w:bottom="1296" w:left="1440" w:header="720" w:footer="720" w:gutter="0"/>
      <w:lnNumType w:countBy="1" w:restart="continuous"/>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32205" w14:textId="77777777" w:rsidR="00414EDD" w:rsidRPr="00350F72" w:rsidRDefault="00414EDD" w:rsidP="00693ABB">
      <w:r w:rsidRPr="00350F72">
        <w:separator/>
      </w:r>
    </w:p>
  </w:endnote>
  <w:endnote w:type="continuationSeparator" w:id="0">
    <w:p w14:paraId="0E1E9465" w14:textId="77777777" w:rsidR="00414EDD" w:rsidRPr="00350F72" w:rsidRDefault="00414EDD" w:rsidP="00693ABB">
      <w:r w:rsidRPr="00350F7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Lucida Grande">
    <w:altName w:val="Arial"/>
    <w:charset w:val="00"/>
    <w:family w:val="auto"/>
    <w:pitch w:val="variable"/>
    <w:sig w:usb0="E1000AEF" w:usb1="5000A1FF" w:usb2="00000000" w:usb3="00000000" w:csb0="000001B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NP NaipolTemplate">
    <w:altName w:val="Calibri"/>
    <w:charset w:val="00"/>
    <w:family w:val="auto"/>
    <w:pitch w:val="default"/>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040C9" w14:textId="77777777" w:rsidR="00414EDD" w:rsidRPr="00350F72" w:rsidRDefault="00414EDD" w:rsidP="00693ABB">
      <w:r w:rsidRPr="00350F72">
        <w:separator/>
      </w:r>
    </w:p>
  </w:footnote>
  <w:footnote w:type="continuationSeparator" w:id="0">
    <w:p w14:paraId="7EF8C557" w14:textId="77777777" w:rsidR="00414EDD" w:rsidRPr="00350F72" w:rsidRDefault="00414EDD" w:rsidP="00693ABB">
      <w:r w:rsidRPr="00350F7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00000011"/>
    <w:lvl w:ilvl="0" w:tplc="0000064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00000012"/>
    <w:lvl w:ilvl="0" w:tplc="000006A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178007F"/>
    <w:multiLevelType w:val="hybridMultilevel"/>
    <w:tmpl w:val="B314B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17573B9"/>
    <w:multiLevelType w:val="hybridMultilevel"/>
    <w:tmpl w:val="5C5A3EB2"/>
    <w:lvl w:ilvl="0" w:tplc="3EF6B8BA">
      <w:start w:val="9"/>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195DC6"/>
    <w:multiLevelType w:val="hybridMultilevel"/>
    <w:tmpl w:val="86503A82"/>
    <w:lvl w:ilvl="0" w:tplc="4F24741A">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B07038E"/>
    <w:multiLevelType w:val="hybridMultilevel"/>
    <w:tmpl w:val="5DAAB0FC"/>
    <w:lvl w:ilvl="0" w:tplc="37A2992E">
      <w:start w:val="1"/>
      <w:numFmt w:val="decimal"/>
      <w:lvlText w:val="%1)"/>
      <w:lvlJc w:val="left"/>
      <w:pPr>
        <w:ind w:left="720" w:hanging="360"/>
      </w:pPr>
      <w:rPr>
        <w:rFonts w:asciiTheme="minorHAnsi" w:eastAsiaTheme="minorEastAsia" w:hAnsiTheme="minorHAnsi"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AB1DDD"/>
    <w:multiLevelType w:val="multilevel"/>
    <w:tmpl w:val="1B480D3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1EC93D28"/>
    <w:multiLevelType w:val="hybridMultilevel"/>
    <w:tmpl w:val="A5FE9434"/>
    <w:lvl w:ilvl="0" w:tplc="EBD0185A">
      <w:start w:val="1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1BB3C3E"/>
    <w:multiLevelType w:val="hybridMultilevel"/>
    <w:tmpl w:val="A14A0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7E12E77"/>
    <w:multiLevelType w:val="hybridMultilevel"/>
    <w:tmpl w:val="391E96B0"/>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283D5C7A"/>
    <w:multiLevelType w:val="hybridMultilevel"/>
    <w:tmpl w:val="E54671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9CB0E85"/>
    <w:multiLevelType w:val="multilevel"/>
    <w:tmpl w:val="1B480D34"/>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42877410"/>
    <w:multiLevelType w:val="hybridMultilevel"/>
    <w:tmpl w:val="7F242FB6"/>
    <w:lvl w:ilvl="0" w:tplc="0409000F">
      <w:start w:val="2"/>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0E8127F"/>
    <w:multiLevelType w:val="hybridMultilevel"/>
    <w:tmpl w:val="92F69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05D7BA7"/>
    <w:multiLevelType w:val="hybridMultilevel"/>
    <w:tmpl w:val="D4CAE014"/>
    <w:lvl w:ilvl="0" w:tplc="0409000F">
      <w:start w:val="1"/>
      <w:numFmt w:val="decimal"/>
      <w:lvlText w:val="%1."/>
      <w:lvlJc w:val="left"/>
      <w:pPr>
        <w:ind w:left="720" w:hanging="360"/>
      </w:pPr>
    </w:lvl>
    <w:lvl w:ilvl="1" w:tplc="F3A20D2A">
      <w:start w:val="1"/>
      <w:numFmt w:val="decimal"/>
      <w:lvlText w:val="1.%2."/>
      <w:lvlJc w:val="left"/>
      <w:pPr>
        <w:ind w:left="1440" w:hanging="360"/>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2C020E"/>
    <w:multiLevelType w:val="hybridMultilevel"/>
    <w:tmpl w:val="0FA0AAB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69900585">
    <w:abstractNumId w:val="26"/>
  </w:num>
  <w:num w:numId="2" w16cid:durableId="1421489141">
    <w:abstractNumId w:val="30"/>
  </w:num>
  <w:num w:numId="3" w16cid:durableId="1002511575">
    <w:abstractNumId w:val="22"/>
  </w:num>
  <w:num w:numId="4" w16cid:durableId="26150243">
    <w:abstractNumId w:val="27"/>
  </w:num>
  <w:num w:numId="5" w16cid:durableId="736392313">
    <w:abstractNumId w:val="18"/>
  </w:num>
  <w:num w:numId="6" w16cid:durableId="1136069881">
    <w:abstractNumId w:val="29"/>
  </w:num>
  <w:num w:numId="7" w16cid:durableId="1314410724">
    <w:abstractNumId w:val="19"/>
  </w:num>
  <w:num w:numId="8" w16cid:durableId="143933934">
    <w:abstractNumId w:val="31"/>
  </w:num>
  <w:num w:numId="9" w16cid:durableId="1656563405">
    <w:abstractNumId w:val="25"/>
  </w:num>
  <w:num w:numId="10" w16cid:durableId="1204321564">
    <w:abstractNumId w:val="20"/>
  </w:num>
  <w:num w:numId="11" w16cid:durableId="195041577">
    <w:abstractNumId w:val="0"/>
  </w:num>
  <w:num w:numId="12" w16cid:durableId="1125003300">
    <w:abstractNumId w:val="1"/>
  </w:num>
  <w:num w:numId="13" w16cid:durableId="1005790182">
    <w:abstractNumId w:val="2"/>
  </w:num>
  <w:num w:numId="14" w16cid:durableId="326251497">
    <w:abstractNumId w:val="3"/>
  </w:num>
  <w:num w:numId="15" w16cid:durableId="295988260">
    <w:abstractNumId w:val="4"/>
  </w:num>
  <w:num w:numId="16" w16cid:durableId="487788267">
    <w:abstractNumId w:val="5"/>
  </w:num>
  <w:num w:numId="17" w16cid:durableId="867065301">
    <w:abstractNumId w:val="6"/>
  </w:num>
  <w:num w:numId="18" w16cid:durableId="973563840">
    <w:abstractNumId w:val="7"/>
  </w:num>
  <w:num w:numId="19" w16cid:durableId="502210915">
    <w:abstractNumId w:val="8"/>
  </w:num>
  <w:num w:numId="20" w16cid:durableId="274293132">
    <w:abstractNumId w:val="9"/>
  </w:num>
  <w:num w:numId="21" w16cid:durableId="268859149">
    <w:abstractNumId w:val="10"/>
  </w:num>
  <w:num w:numId="22" w16cid:durableId="148209191">
    <w:abstractNumId w:val="11"/>
  </w:num>
  <w:num w:numId="23" w16cid:durableId="356006911">
    <w:abstractNumId w:val="12"/>
  </w:num>
  <w:num w:numId="24" w16cid:durableId="419564993">
    <w:abstractNumId w:val="13"/>
  </w:num>
  <w:num w:numId="25" w16cid:durableId="156918446">
    <w:abstractNumId w:val="14"/>
  </w:num>
  <w:num w:numId="26" w16cid:durableId="2069527811">
    <w:abstractNumId w:val="15"/>
  </w:num>
  <w:num w:numId="27" w16cid:durableId="892500041">
    <w:abstractNumId w:val="16"/>
  </w:num>
  <w:num w:numId="28" w16cid:durableId="1067797896">
    <w:abstractNumId w:val="17"/>
  </w:num>
  <w:num w:numId="29" w16cid:durableId="1291398223">
    <w:abstractNumId w:val="24"/>
  </w:num>
  <w:num w:numId="30" w16cid:durableId="67459445">
    <w:abstractNumId w:val="28"/>
  </w:num>
  <w:num w:numId="31" w16cid:durableId="1811050238">
    <w:abstractNumId w:val="21"/>
  </w:num>
  <w:num w:numId="32" w16cid:durableId="7875520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UxMrAwNjY3MzA3NjNV0lEKTi0uzszPAykwNKgFAIJfw9wtAAAA"/>
  </w:docVars>
  <w:rsids>
    <w:rsidRoot w:val="00E1647A"/>
    <w:rsid w:val="00000C1C"/>
    <w:rsid w:val="00000D42"/>
    <w:rsid w:val="00001099"/>
    <w:rsid w:val="00001656"/>
    <w:rsid w:val="00001C75"/>
    <w:rsid w:val="00001DF8"/>
    <w:rsid w:val="0000258E"/>
    <w:rsid w:val="000031FB"/>
    <w:rsid w:val="00003836"/>
    <w:rsid w:val="00004703"/>
    <w:rsid w:val="00005035"/>
    <w:rsid w:val="0000510C"/>
    <w:rsid w:val="00005201"/>
    <w:rsid w:val="0000536D"/>
    <w:rsid w:val="0000552D"/>
    <w:rsid w:val="000061DA"/>
    <w:rsid w:val="00006491"/>
    <w:rsid w:val="00006656"/>
    <w:rsid w:val="00006D26"/>
    <w:rsid w:val="000070B0"/>
    <w:rsid w:val="00007B91"/>
    <w:rsid w:val="00007EC1"/>
    <w:rsid w:val="00010487"/>
    <w:rsid w:val="00011190"/>
    <w:rsid w:val="00011204"/>
    <w:rsid w:val="000116A9"/>
    <w:rsid w:val="00011FF3"/>
    <w:rsid w:val="0001211D"/>
    <w:rsid w:val="0001283D"/>
    <w:rsid w:val="00012CA9"/>
    <w:rsid w:val="00012DE4"/>
    <w:rsid w:val="00013CDE"/>
    <w:rsid w:val="0001430C"/>
    <w:rsid w:val="00015604"/>
    <w:rsid w:val="0001619C"/>
    <w:rsid w:val="00016C71"/>
    <w:rsid w:val="0001781F"/>
    <w:rsid w:val="00017D14"/>
    <w:rsid w:val="00020186"/>
    <w:rsid w:val="00020369"/>
    <w:rsid w:val="000205FD"/>
    <w:rsid w:val="000206D4"/>
    <w:rsid w:val="00020E1A"/>
    <w:rsid w:val="00021601"/>
    <w:rsid w:val="000216A5"/>
    <w:rsid w:val="0002222A"/>
    <w:rsid w:val="000222EB"/>
    <w:rsid w:val="00022EC2"/>
    <w:rsid w:val="00023362"/>
    <w:rsid w:val="000237EE"/>
    <w:rsid w:val="000248D4"/>
    <w:rsid w:val="000257DC"/>
    <w:rsid w:val="00026BCA"/>
    <w:rsid w:val="00027929"/>
    <w:rsid w:val="000305E6"/>
    <w:rsid w:val="00030A78"/>
    <w:rsid w:val="00030C1A"/>
    <w:rsid w:val="00030F29"/>
    <w:rsid w:val="00031806"/>
    <w:rsid w:val="00031B42"/>
    <w:rsid w:val="00031F27"/>
    <w:rsid w:val="000320B5"/>
    <w:rsid w:val="00032581"/>
    <w:rsid w:val="00033573"/>
    <w:rsid w:val="00033866"/>
    <w:rsid w:val="000345D7"/>
    <w:rsid w:val="000346AA"/>
    <w:rsid w:val="00034C51"/>
    <w:rsid w:val="0003522E"/>
    <w:rsid w:val="000352BA"/>
    <w:rsid w:val="00036B25"/>
    <w:rsid w:val="00037EDB"/>
    <w:rsid w:val="00040634"/>
    <w:rsid w:val="0004078E"/>
    <w:rsid w:val="00040EC4"/>
    <w:rsid w:val="0004192D"/>
    <w:rsid w:val="000421EE"/>
    <w:rsid w:val="00043379"/>
    <w:rsid w:val="0004450A"/>
    <w:rsid w:val="0004487C"/>
    <w:rsid w:val="00044CA9"/>
    <w:rsid w:val="00045C65"/>
    <w:rsid w:val="00045E0E"/>
    <w:rsid w:val="000464B6"/>
    <w:rsid w:val="00047E99"/>
    <w:rsid w:val="00050306"/>
    <w:rsid w:val="00050646"/>
    <w:rsid w:val="000506A7"/>
    <w:rsid w:val="00051474"/>
    <w:rsid w:val="0005162E"/>
    <w:rsid w:val="00051DAF"/>
    <w:rsid w:val="00051F7B"/>
    <w:rsid w:val="000523C5"/>
    <w:rsid w:val="000525B7"/>
    <w:rsid w:val="00052C19"/>
    <w:rsid w:val="00053DFC"/>
    <w:rsid w:val="00056F45"/>
    <w:rsid w:val="00057A01"/>
    <w:rsid w:val="00057C83"/>
    <w:rsid w:val="00060A1C"/>
    <w:rsid w:val="0006128F"/>
    <w:rsid w:val="000623F9"/>
    <w:rsid w:val="00062CB2"/>
    <w:rsid w:val="000630FD"/>
    <w:rsid w:val="00064D42"/>
    <w:rsid w:val="00064F81"/>
    <w:rsid w:val="000672FA"/>
    <w:rsid w:val="000706C8"/>
    <w:rsid w:val="000709F1"/>
    <w:rsid w:val="00071389"/>
    <w:rsid w:val="000713F2"/>
    <w:rsid w:val="0007154E"/>
    <w:rsid w:val="0007161D"/>
    <w:rsid w:val="00071795"/>
    <w:rsid w:val="0007195A"/>
    <w:rsid w:val="00071BF2"/>
    <w:rsid w:val="00071E9C"/>
    <w:rsid w:val="00071EE5"/>
    <w:rsid w:val="00072542"/>
    <w:rsid w:val="0007268B"/>
    <w:rsid w:val="00072825"/>
    <w:rsid w:val="00073627"/>
    <w:rsid w:val="00073B9D"/>
    <w:rsid w:val="000747AF"/>
    <w:rsid w:val="00076165"/>
    <w:rsid w:val="00076C5E"/>
    <w:rsid w:val="0007739E"/>
    <w:rsid w:val="00080105"/>
    <w:rsid w:val="000803CE"/>
    <w:rsid w:val="0008047F"/>
    <w:rsid w:val="00080637"/>
    <w:rsid w:val="00081626"/>
    <w:rsid w:val="00081F23"/>
    <w:rsid w:val="0008239E"/>
    <w:rsid w:val="000823DF"/>
    <w:rsid w:val="000824B8"/>
    <w:rsid w:val="00082642"/>
    <w:rsid w:val="00082C3E"/>
    <w:rsid w:val="00083D02"/>
    <w:rsid w:val="00083F8D"/>
    <w:rsid w:val="00086A37"/>
    <w:rsid w:val="00086B1A"/>
    <w:rsid w:val="00090D78"/>
    <w:rsid w:val="00091047"/>
    <w:rsid w:val="0009266F"/>
    <w:rsid w:val="000939EE"/>
    <w:rsid w:val="00093D77"/>
    <w:rsid w:val="000945BA"/>
    <w:rsid w:val="00094D05"/>
    <w:rsid w:val="0009550F"/>
    <w:rsid w:val="00095A86"/>
    <w:rsid w:val="00096350"/>
    <w:rsid w:val="0009699A"/>
    <w:rsid w:val="00096CEC"/>
    <w:rsid w:val="00097C01"/>
    <w:rsid w:val="00097D3F"/>
    <w:rsid w:val="000A2BAE"/>
    <w:rsid w:val="000A36F9"/>
    <w:rsid w:val="000A3CCC"/>
    <w:rsid w:val="000A3DCE"/>
    <w:rsid w:val="000A42CE"/>
    <w:rsid w:val="000A46C0"/>
    <w:rsid w:val="000A4D4E"/>
    <w:rsid w:val="000A6082"/>
    <w:rsid w:val="000A635C"/>
    <w:rsid w:val="000A65A9"/>
    <w:rsid w:val="000A67BE"/>
    <w:rsid w:val="000A6BA5"/>
    <w:rsid w:val="000A70E6"/>
    <w:rsid w:val="000A7A3B"/>
    <w:rsid w:val="000A7ACF"/>
    <w:rsid w:val="000A7C5A"/>
    <w:rsid w:val="000B023B"/>
    <w:rsid w:val="000B15B7"/>
    <w:rsid w:val="000B15D9"/>
    <w:rsid w:val="000B1A3B"/>
    <w:rsid w:val="000B1A62"/>
    <w:rsid w:val="000B33CC"/>
    <w:rsid w:val="000B34B2"/>
    <w:rsid w:val="000B34F2"/>
    <w:rsid w:val="000B3A73"/>
    <w:rsid w:val="000B4126"/>
    <w:rsid w:val="000B4601"/>
    <w:rsid w:val="000B5FB4"/>
    <w:rsid w:val="000B6BD9"/>
    <w:rsid w:val="000B7F32"/>
    <w:rsid w:val="000C087B"/>
    <w:rsid w:val="000C0B65"/>
    <w:rsid w:val="000C113F"/>
    <w:rsid w:val="000C11CD"/>
    <w:rsid w:val="000C1442"/>
    <w:rsid w:val="000C18CF"/>
    <w:rsid w:val="000C1C64"/>
    <w:rsid w:val="000C21B0"/>
    <w:rsid w:val="000C2614"/>
    <w:rsid w:val="000C33DF"/>
    <w:rsid w:val="000C34EF"/>
    <w:rsid w:val="000C3707"/>
    <w:rsid w:val="000C4DE1"/>
    <w:rsid w:val="000C5A02"/>
    <w:rsid w:val="000C5D4F"/>
    <w:rsid w:val="000C6373"/>
    <w:rsid w:val="000C6B4B"/>
    <w:rsid w:val="000C70DC"/>
    <w:rsid w:val="000C78EB"/>
    <w:rsid w:val="000D0A30"/>
    <w:rsid w:val="000D0ADE"/>
    <w:rsid w:val="000D0BE4"/>
    <w:rsid w:val="000D1DDD"/>
    <w:rsid w:val="000D2240"/>
    <w:rsid w:val="000D22BB"/>
    <w:rsid w:val="000D49EB"/>
    <w:rsid w:val="000D4BFC"/>
    <w:rsid w:val="000D5349"/>
    <w:rsid w:val="000D58DA"/>
    <w:rsid w:val="000D5C5A"/>
    <w:rsid w:val="000D6514"/>
    <w:rsid w:val="000D6808"/>
    <w:rsid w:val="000D68CF"/>
    <w:rsid w:val="000D7752"/>
    <w:rsid w:val="000E0AEB"/>
    <w:rsid w:val="000E0CE2"/>
    <w:rsid w:val="000E1421"/>
    <w:rsid w:val="000E1BC4"/>
    <w:rsid w:val="000E1EE2"/>
    <w:rsid w:val="000E258F"/>
    <w:rsid w:val="000E2E6E"/>
    <w:rsid w:val="000E3208"/>
    <w:rsid w:val="000E4343"/>
    <w:rsid w:val="000E472B"/>
    <w:rsid w:val="000E511A"/>
    <w:rsid w:val="000E531F"/>
    <w:rsid w:val="000E613B"/>
    <w:rsid w:val="000E6239"/>
    <w:rsid w:val="000E6263"/>
    <w:rsid w:val="000E6695"/>
    <w:rsid w:val="000E6930"/>
    <w:rsid w:val="000E6970"/>
    <w:rsid w:val="000E7EFD"/>
    <w:rsid w:val="000F019E"/>
    <w:rsid w:val="000F062F"/>
    <w:rsid w:val="000F15D5"/>
    <w:rsid w:val="000F1713"/>
    <w:rsid w:val="000F22AA"/>
    <w:rsid w:val="000F2471"/>
    <w:rsid w:val="000F2503"/>
    <w:rsid w:val="000F364B"/>
    <w:rsid w:val="000F38ED"/>
    <w:rsid w:val="000F4A52"/>
    <w:rsid w:val="000F4C4B"/>
    <w:rsid w:val="000F5B2A"/>
    <w:rsid w:val="000F6BF7"/>
    <w:rsid w:val="000F6CC5"/>
    <w:rsid w:val="000F6F4B"/>
    <w:rsid w:val="000F7153"/>
    <w:rsid w:val="0010078E"/>
    <w:rsid w:val="00100990"/>
    <w:rsid w:val="00102763"/>
    <w:rsid w:val="00102A50"/>
    <w:rsid w:val="00102FC2"/>
    <w:rsid w:val="001030ED"/>
    <w:rsid w:val="001034F8"/>
    <w:rsid w:val="001042D3"/>
    <w:rsid w:val="00104389"/>
    <w:rsid w:val="00106859"/>
    <w:rsid w:val="00106F93"/>
    <w:rsid w:val="001073F7"/>
    <w:rsid w:val="00107600"/>
    <w:rsid w:val="00107625"/>
    <w:rsid w:val="001077E0"/>
    <w:rsid w:val="00107F36"/>
    <w:rsid w:val="00107F80"/>
    <w:rsid w:val="00111147"/>
    <w:rsid w:val="00111ADA"/>
    <w:rsid w:val="001127AF"/>
    <w:rsid w:val="00112FC6"/>
    <w:rsid w:val="00113442"/>
    <w:rsid w:val="00113F50"/>
    <w:rsid w:val="00114039"/>
    <w:rsid w:val="001150D0"/>
    <w:rsid w:val="00117320"/>
    <w:rsid w:val="00117BE8"/>
    <w:rsid w:val="00120016"/>
    <w:rsid w:val="00120B9B"/>
    <w:rsid w:val="00120DB2"/>
    <w:rsid w:val="0012100A"/>
    <w:rsid w:val="0012163D"/>
    <w:rsid w:val="001217C2"/>
    <w:rsid w:val="00121B28"/>
    <w:rsid w:val="00121DE1"/>
    <w:rsid w:val="00122AEB"/>
    <w:rsid w:val="00122E6E"/>
    <w:rsid w:val="00123110"/>
    <w:rsid w:val="001233B2"/>
    <w:rsid w:val="00123B2B"/>
    <w:rsid w:val="00123ED8"/>
    <w:rsid w:val="00124ECA"/>
    <w:rsid w:val="00126AA3"/>
    <w:rsid w:val="00126F16"/>
    <w:rsid w:val="00127345"/>
    <w:rsid w:val="00127B87"/>
    <w:rsid w:val="00130777"/>
    <w:rsid w:val="00130BCC"/>
    <w:rsid w:val="00130EC4"/>
    <w:rsid w:val="001312BC"/>
    <w:rsid w:val="00131F9E"/>
    <w:rsid w:val="00131FF5"/>
    <w:rsid w:val="001324A5"/>
    <w:rsid w:val="00132DBD"/>
    <w:rsid w:val="001340F8"/>
    <w:rsid w:val="0013421E"/>
    <w:rsid w:val="00135F24"/>
    <w:rsid w:val="001360A7"/>
    <w:rsid w:val="0013637D"/>
    <w:rsid w:val="00136788"/>
    <w:rsid w:val="00136B3D"/>
    <w:rsid w:val="001370D5"/>
    <w:rsid w:val="00137D57"/>
    <w:rsid w:val="00141002"/>
    <w:rsid w:val="00141777"/>
    <w:rsid w:val="00141DB2"/>
    <w:rsid w:val="00142114"/>
    <w:rsid w:val="00143874"/>
    <w:rsid w:val="00143DC4"/>
    <w:rsid w:val="00144337"/>
    <w:rsid w:val="00145401"/>
    <w:rsid w:val="00146C95"/>
    <w:rsid w:val="00146D47"/>
    <w:rsid w:val="00146F3E"/>
    <w:rsid w:val="0014702D"/>
    <w:rsid w:val="001470E7"/>
    <w:rsid w:val="0014741F"/>
    <w:rsid w:val="00147B25"/>
    <w:rsid w:val="00147CB8"/>
    <w:rsid w:val="00147E12"/>
    <w:rsid w:val="00147FED"/>
    <w:rsid w:val="00150EEB"/>
    <w:rsid w:val="001510E2"/>
    <w:rsid w:val="00151C32"/>
    <w:rsid w:val="00151C76"/>
    <w:rsid w:val="00152B3E"/>
    <w:rsid w:val="00152FF2"/>
    <w:rsid w:val="00153106"/>
    <w:rsid w:val="0015357A"/>
    <w:rsid w:val="00153FE5"/>
    <w:rsid w:val="00156263"/>
    <w:rsid w:val="00156FAB"/>
    <w:rsid w:val="00157047"/>
    <w:rsid w:val="001601B5"/>
    <w:rsid w:val="00160D1B"/>
    <w:rsid w:val="001612A8"/>
    <w:rsid w:val="00162387"/>
    <w:rsid w:val="001625C0"/>
    <w:rsid w:val="0016372F"/>
    <w:rsid w:val="00163AEA"/>
    <w:rsid w:val="00163F21"/>
    <w:rsid w:val="00164AE8"/>
    <w:rsid w:val="001671F3"/>
    <w:rsid w:val="0016770D"/>
    <w:rsid w:val="00167B69"/>
    <w:rsid w:val="00167F73"/>
    <w:rsid w:val="00170028"/>
    <w:rsid w:val="001704C3"/>
    <w:rsid w:val="00170736"/>
    <w:rsid w:val="00171618"/>
    <w:rsid w:val="00171C08"/>
    <w:rsid w:val="00171DF1"/>
    <w:rsid w:val="00172BC5"/>
    <w:rsid w:val="001737A3"/>
    <w:rsid w:val="00175A19"/>
    <w:rsid w:val="00175DEE"/>
    <w:rsid w:val="00176392"/>
    <w:rsid w:val="00176449"/>
    <w:rsid w:val="00176E51"/>
    <w:rsid w:val="00180D8A"/>
    <w:rsid w:val="00181BB4"/>
    <w:rsid w:val="00181C24"/>
    <w:rsid w:val="00182A5E"/>
    <w:rsid w:val="0018311E"/>
    <w:rsid w:val="0018322D"/>
    <w:rsid w:val="00183660"/>
    <w:rsid w:val="00183B35"/>
    <w:rsid w:val="00184C42"/>
    <w:rsid w:val="001858E0"/>
    <w:rsid w:val="00185B1E"/>
    <w:rsid w:val="00186A5D"/>
    <w:rsid w:val="00186B18"/>
    <w:rsid w:val="0018774A"/>
    <w:rsid w:val="001901F8"/>
    <w:rsid w:val="00190B87"/>
    <w:rsid w:val="00190BEF"/>
    <w:rsid w:val="001916C4"/>
    <w:rsid w:val="001919C0"/>
    <w:rsid w:val="0019218D"/>
    <w:rsid w:val="0019219B"/>
    <w:rsid w:val="001923FD"/>
    <w:rsid w:val="0019289C"/>
    <w:rsid w:val="00193126"/>
    <w:rsid w:val="00193394"/>
    <w:rsid w:val="0019390A"/>
    <w:rsid w:val="00194AF7"/>
    <w:rsid w:val="00194FAE"/>
    <w:rsid w:val="00195021"/>
    <w:rsid w:val="001952C5"/>
    <w:rsid w:val="001961A3"/>
    <w:rsid w:val="00196555"/>
    <w:rsid w:val="00196653"/>
    <w:rsid w:val="001978CF"/>
    <w:rsid w:val="001A0C58"/>
    <w:rsid w:val="001A137C"/>
    <w:rsid w:val="001A23C1"/>
    <w:rsid w:val="001A2475"/>
    <w:rsid w:val="001A26C1"/>
    <w:rsid w:val="001A2980"/>
    <w:rsid w:val="001A379A"/>
    <w:rsid w:val="001A4682"/>
    <w:rsid w:val="001A5790"/>
    <w:rsid w:val="001A5AE4"/>
    <w:rsid w:val="001A5B58"/>
    <w:rsid w:val="001A79C7"/>
    <w:rsid w:val="001A7F8D"/>
    <w:rsid w:val="001B04B3"/>
    <w:rsid w:val="001B131C"/>
    <w:rsid w:val="001B164B"/>
    <w:rsid w:val="001B2C87"/>
    <w:rsid w:val="001B30FD"/>
    <w:rsid w:val="001B3C78"/>
    <w:rsid w:val="001B3DC3"/>
    <w:rsid w:val="001B4424"/>
    <w:rsid w:val="001B4C5B"/>
    <w:rsid w:val="001B7019"/>
    <w:rsid w:val="001B7766"/>
    <w:rsid w:val="001C0401"/>
    <w:rsid w:val="001C0893"/>
    <w:rsid w:val="001C0C9A"/>
    <w:rsid w:val="001C1103"/>
    <w:rsid w:val="001C1C78"/>
    <w:rsid w:val="001C2A3A"/>
    <w:rsid w:val="001C2C10"/>
    <w:rsid w:val="001C2F0C"/>
    <w:rsid w:val="001C387D"/>
    <w:rsid w:val="001C405D"/>
    <w:rsid w:val="001C43B3"/>
    <w:rsid w:val="001C4807"/>
    <w:rsid w:val="001C48A5"/>
    <w:rsid w:val="001C4C64"/>
    <w:rsid w:val="001C50BD"/>
    <w:rsid w:val="001C51CE"/>
    <w:rsid w:val="001C576B"/>
    <w:rsid w:val="001C5A7D"/>
    <w:rsid w:val="001C5D33"/>
    <w:rsid w:val="001C5E14"/>
    <w:rsid w:val="001C5EC3"/>
    <w:rsid w:val="001C6168"/>
    <w:rsid w:val="001C6290"/>
    <w:rsid w:val="001C6C61"/>
    <w:rsid w:val="001C767D"/>
    <w:rsid w:val="001D0E50"/>
    <w:rsid w:val="001D12D0"/>
    <w:rsid w:val="001D1856"/>
    <w:rsid w:val="001D2717"/>
    <w:rsid w:val="001D2A6F"/>
    <w:rsid w:val="001D3135"/>
    <w:rsid w:val="001D3D20"/>
    <w:rsid w:val="001D3ECE"/>
    <w:rsid w:val="001D4056"/>
    <w:rsid w:val="001D4625"/>
    <w:rsid w:val="001D464F"/>
    <w:rsid w:val="001D50B0"/>
    <w:rsid w:val="001D674B"/>
    <w:rsid w:val="001D6AC3"/>
    <w:rsid w:val="001E081B"/>
    <w:rsid w:val="001E1214"/>
    <w:rsid w:val="001E17B4"/>
    <w:rsid w:val="001E1AB8"/>
    <w:rsid w:val="001E21D7"/>
    <w:rsid w:val="001E22C0"/>
    <w:rsid w:val="001E43FA"/>
    <w:rsid w:val="001E46AD"/>
    <w:rsid w:val="001E48F8"/>
    <w:rsid w:val="001E4952"/>
    <w:rsid w:val="001E497D"/>
    <w:rsid w:val="001E4B4C"/>
    <w:rsid w:val="001E5757"/>
    <w:rsid w:val="001E6642"/>
    <w:rsid w:val="001E7207"/>
    <w:rsid w:val="001E7263"/>
    <w:rsid w:val="001E7F3A"/>
    <w:rsid w:val="001F013B"/>
    <w:rsid w:val="001F0735"/>
    <w:rsid w:val="001F15A6"/>
    <w:rsid w:val="001F1FD2"/>
    <w:rsid w:val="001F2394"/>
    <w:rsid w:val="001F2D4E"/>
    <w:rsid w:val="001F3173"/>
    <w:rsid w:val="001F3895"/>
    <w:rsid w:val="001F41F4"/>
    <w:rsid w:val="001F420F"/>
    <w:rsid w:val="001F4F3E"/>
    <w:rsid w:val="001F52A3"/>
    <w:rsid w:val="001F55E2"/>
    <w:rsid w:val="001F574E"/>
    <w:rsid w:val="001F6CDF"/>
    <w:rsid w:val="001F7718"/>
    <w:rsid w:val="00200F43"/>
    <w:rsid w:val="00201704"/>
    <w:rsid w:val="0020330D"/>
    <w:rsid w:val="002037FC"/>
    <w:rsid w:val="00203CF4"/>
    <w:rsid w:val="00203D60"/>
    <w:rsid w:val="00204CBD"/>
    <w:rsid w:val="00206588"/>
    <w:rsid w:val="002072D7"/>
    <w:rsid w:val="0020743C"/>
    <w:rsid w:val="0021019B"/>
    <w:rsid w:val="00210517"/>
    <w:rsid w:val="00210643"/>
    <w:rsid w:val="002115F2"/>
    <w:rsid w:val="002116C4"/>
    <w:rsid w:val="00212260"/>
    <w:rsid w:val="00212CB6"/>
    <w:rsid w:val="00213E32"/>
    <w:rsid w:val="002143F5"/>
    <w:rsid w:val="0021460B"/>
    <w:rsid w:val="00215501"/>
    <w:rsid w:val="00215716"/>
    <w:rsid w:val="00215D23"/>
    <w:rsid w:val="00216AFA"/>
    <w:rsid w:val="002172C0"/>
    <w:rsid w:val="002177D4"/>
    <w:rsid w:val="002202B3"/>
    <w:rsid w:val="0022172D"/>
    <w:rsid w:val="00221922"/>
    <w:rsid w:val="002220AD"/>
    <w:rsid w:val="00222412"/>
    <w:rsid w:val="0022250E"/>
    <w:rsid w:val="0022296D"/>
    <w:rsid w:val="0022396B"/>
    <w:rsid w:val="00223980"/>
    <w:rsid w:val="00223DD4"/>
    <w:rsid w:val="00224726"/>
    <w:rsid w:val="00224C71"/>
    <w:rsid w:val="00224D0E"/>
    <w:rsid w:val="0022502D"/>
    <w:rsid w:val="0022517F"/>
    <w:rsid w:val="00226000"/>
    <w:rsid w:val="002264CD"/>
    <w:rsid w:val="00226686"/>
    <w:rsid w:val="00226C9A"/>
    <w:rsid w:val="0022776B"/>
    <w:rsid w:val="00227882"/>
    <w:rsid w:val="00227CDB"/>
    <w:rsid w:val="00227E22"/>
    <w:rsid w:val="00230775"/>
    <w:rsid w:val="0023219F"/>
    <w:rsid w:val="00232556"/>
    <w:rsid w:val="002337AA"/>
    <w:rsid w:val="00233B07"/>
    <w:rsid w:val="002345C4"/>
    <w:rsid w:val="00235391"/>
    <w:rsid w:val="002355CE"/>
    <w:rsid w:val="0023573E"/>
    <w:rsid w:val="00237CDC"/>
    <w:rsid w:val="00237DD7"/>
    <w:rsid w:val="00237F3F"/>
    <w:rsid w:val="00240D6F"/>
    <w:rsid w:val="002416BC"/>
    <w:rsid w:val="00241B92"/>
    <w:rsid w:val="002420AE"/>
    <w:rsid w:val="0024226D"/>
    <w:rsid w:val="002422A3"/>
    <w:rsid w:val="00242CFD"/>
    <w:rsid w:val="00243ABB"/>
    <w:rsid w:val="00243D67"/>
    <w:rsid w:val="002446FE"/>
    <w:rsid w:val="0024571E"/>
    <w:rsid w:val="0024587D"/>
    <w:rsid w:val="00245944"/>
    <w:rsid w:val="00245E27"/>
    <w:rsid w:val="00246401"/>
    <w:rsid w:val="00246DDB"/>
    <w:rsid w:val="00247645"/>
    <w:rsid w:val="00247806"/>
    <w:rsid w:val="00247D83"/>
    <w:rsid w:val="00250799"/>
    <w:rsid w:val="00250871"/>
    <w:rsid w:val="00250B2D"/>
    <w:rsid w:val="0025153D"/>
    <w:rsid w:val="0025174B"/>
    <w:rsid w:val="002518E9"/>
    <w:rsid w:val="0025253D"/>
    <w:rsid w:val="002529FA"/>
    <w:rsid w:val="00252BB1"/>
    <w:rsid w:val="002534C8"/>
    <w:rsid w:val="0025387E"/>
    <w:rsid w:val="00254027"/>
    <w:rsid w:val="0025596E"/>
    <w:rsid w:val="0026157C"/>
    <w:rsid w:val="002621D9"/>
    <w:rsid w:val="00262B38"/>
    <w:rsid w:val="0026306A"/>
    <w:rsid w:val="002633FD"/>
    <w:rsid w:val="00263BDE"/>
    <w:rsid w:val="00263C61"/>
    <w:rsid w:val="002640C1"/>
    <w:rsid w:val="002641F9"/>
    <w:rsid w:val="002646EC"/>
    <w:rsid w:val="00264C35"/>
    <w:rsid w:val="00265017"/>
    <w:rsid w:val="00265CB3"/>
    <w:rsid w:val="002660FE"/>
    <w:rsid w:val="00266286"/>
    <w:rsid w:val="002663C6"/>
    <w:rsid w:val="00266686"/>
    <w:rsid w:val="00266E62"/>
    <w:rsid w:val="002670B3"/>
    <w:rsid w:val="00267FA6"/>
    <w:rsid w:val="00270ACD"/>
    <w:rsid w:val="00270C08"/>
    <w:rsid w:val="00270CC1"/>
    <w:rsid w:val="002713EC"/>
    <w:rsid w:val="002716D0"/>
    <w:rsid w:val="00271875"/>
    <w:rsid w:val="00271ACD"/>
    <w:rsid w:val="00271EE4"/>
    <w:rsid w:val="00272B85"/>
    <w:rsid w:val="0027313F"/>
    <w:rsid w:val="002733D8"/>
    <w:rsid w:val="00273CA1"/>
    <w:rsid w:val="00274130"/>
    <w:rsid w:val="00274CE7"/>
    <w:rsid w:val="00275A9E"/>
    <w:rsid w:val="00275B33"/>
    <w:rsid w:val="002763CF"/>
    <w:rsid w:val="0027675D"/>
    <w:rsid w:val="0027725F"/>
    <w:rsid w:val="00277791"/>
    <w:rsid w:val="00277AA7"/>
    <w:rsid w:val="0028052A"/>
    <w:rsid w:val="0028054F"/>
    <w:rsid w:val="002809CA"/>
    <w:rsid w:val="00280C72"/>
    <w:rsid w:val="00281222"/>
    <w:rsid w:val="00282595"/>
    <w:rsid w:val="00282BF2"/>
    <w:rsid w:val="00283A3C"/>
    <w:rsid w:val="0028438D"/>
    <w:rsid w:val="00284557"/>
    <w:rsid w:val="00284F75"/>
    <w:rsid w:val="002852E3"/>
    <w:rsid w:val="002854DE"/>
    <w:rsid w:val="00285A81"/>
    <w:rsid w:val="0028667C"/>
    <w:rsid w:val="00286928"/>
    <w:rsid w:val="00286D7E"/>
    <w:rsid w:val="00286EA8"/>
    <w:rsid w:val="00287568"/>
    <w:rsid w:val="002877C2"/>
    <w:rsid w:val="00291135"/>
    <w:rsid w:val="002911AC"/>
    <w:rsid w:val="002913F3"/>
    <w:rsid w:val="00291688"/>
    <w:rsid w:val="00291CE9"/>
    <w:rsid w:val="00291DB8"/>
    <w:rsid w:val="002924DF"/>
    <w:rsid w:val="002928A9"/>
    <w:rsid w:val="002928FD"/>
    <w:rsid w:val="0029294E"/>
    <w:rsid w:val="00292E98"/>
    <w:rsid w:val="00292EB9"/>
    <w:rsid w:val="002937BE"/>
    <w:rsid w:val="0029420A"/>
    <w:rsid w:val="002943A5"/>
    <w:rsid w:val="00294755"/>
    <w:rsid w:val="00294EB2"/>
    <w:rsid w:val="00294EF2"/>
    <w:rsid w:val="0029507B"/>
    <w:rsid w:val="002956E2"/>
    <w:rsid w:val="00295F8C"/>
    <w:rsid w:val="0029663F"/>
    <w:rsid w:val="00296919"/>
    <w:rsid w:val="00296AEC"/>
    <w:rsid w:val="002A0292"/>
    <w:rsid w:val="002A06E3"/>
    <w:rsid w:val="002A12B7"/>
    <w:rsid w:val="002A179D"/>
    <w:rsid w:val="002A1880"/>
    <w:rsid w:val="002A2563"/>
    <w:rsid w:val="002A2791"/>
    <w:rsid w:val="002A2AEB"/>
    <w:rsid w:val="002A2BAE"/>
    <w:rsid w:val="002A3128"/>
    <w:rsid w:val="002A316D"/>
    <w:rsid w:val="002A33D5"/>
    <w:rsid w:val="002A35E5"/>
    <w:rsid w:val="002A4F37"/>
    <w:rsid w:val="002A540A"/>
    <w:rsid w:val="002A576C"/>
    <w:rsid w:val="002A60B2"/>
    <w:rsid w:val="002A6238"/>
    <w:rsid w:val="002A6DEF"/>
    <w:rsid w:val="002A6FBF"/>
    <w:rsid w:val="002A7E07"/>
    <w:rsid w:val="002B03DA"/>
    <w:rsid w:val="002B17C5"/>
    <w:rsid w:val="002B1BB4"/>
    <w:rsid w:val="002B1BD3"/>
    <w:rsid w:val="002B2392"/>
    <w:rsid w:val="002B23C1"/>
    <w:rsid w:val="002B2994"/>
    <w:rsid w:val="002B2DDD"/>
    <w:rsid w:val="002B4FBB"/>
    <w:rsid w:val="002B5248"/>
    <w:rsid w:val="002B5AE0"/>
    <w:rsid w:val="002B5D0A"/>
    <w:rsid w:val="002B5F1C"/>
    <w:rsid w:val="002B682A"/>
    <w:rsid w:val="002B6AD9"/>
    <w:rsid w:val="002B6D16"/>
    <w:rsid w:val="002B6EC6"/>
    <w:rsid w:val="002B750D"/>
    <w:rsid w:val="002B7FEC"/>
    <w:rsid w:val="002C07F3"/>
    <w:rsid w:val="002C1266"/>
    <w:rsid w:val="002C12AD"/>
    <w:rsid w:val="002C1ED8"/>
    <w:rsid w:val="002C2755"/>
    <w:rsid w:val="002C32AF"/>
    <w:rsid w:val="002C3444"/>
    <w:rsid w:val="002C42B0"/>
    <w:rsid w:val="002C4BFB"/>
    <w:rsid w:val="002C7C3D"/>
    <w:rsid w:val="002C7F71"/>
    <w:rsid w:val="002D1D79"/>
    <w:rsid w:val="002D26DB"/>
    <w:rsid w:val="002D280B"/>
    <w:rsid w:val="002D35F4"/>
    <w:rsid w:val="002D3F68"/>
    <w:rsid w:val="002D407D"/>
    <w:rsid w:val="002D4D83"/>
    <w:rsid w:val="002D532C"/>
    <w:rsid w:val="002D5506"/>
    <w:rsid w:val="002D63BB"/>
    <w:rsid w:val="002D7446"/>
    <w:rsid w:val="002E0905"/>
    <w:rsid w:val="002E0AD4"/>
    <w:rsid w:val="002E1503"/>
    <w:rsid w:val="002E190D"/>
    <w:rsid w:val="002E1AAA"/>
    <w:rsid w:val="002E1CD9"/>
    <w:rsid w:val="002E214A"/>
    <w:rsid w:val="002E22A1"/>
    <w:rsid w:val="002E2B4D"/>
    <w:rsid w:val="002E3022"/>
    <w:rsid w:val="002E3F1F"/>
    <w:rsid w:val="002E440B"/>
    <w:rsid w:val="002E48D7"/>
    <w:rsid w:val="002E5104"/>
    <w:rsid w:val="002E5A7F"/>
    <w:rsid w:val="002E610C"/>
    <w:rsid w:val="002E61A4"/>
    <w:rsid w:val="002E65D4"/>
    <w:rsid w:val="002E7791"/>
    <w:rsid w:val="002E7D7F"/>
    <w:rsid w:val="002F0193"/>
    <w:rsid w:val="002F0B3A"/>
    <w:rsid w:val="002F151A"/>
    <w:rsid w:val="002F2623"/>
    <w:rsid w:val="002F2857"/>
    <w:rsid w:val="002F2B13"/>
    <w:rsid w:val="002F4167"/>
    <w:rsid w:val="002F4784"/>
    <w:rsid w:val="002F4B1F"/>
    <w:rsid w:val="002F50FE"/>
    <w:rsid w:val="002F53A2"/>
    <w:rsid w:val="002F5432"/>
    <w:rsid w:val="002F6E18"/>
    <w:rsid w:val="002F7533"/>
    <w:rsid w:val="00300119"/>
    <w:rsid w:val="003014E7"/>
    <w:rsid w:val="003014F8"/>
    <w:rsid w:val="00302497"/>
    <w:rsid w:val="00302E0F"/>
    <w:rsid w:val="0030315F"/>
    <w:rsid w:val="0030432F"/>
    <w:rsid w:val="00304524"/>
    <w:rsid w:val="00304986"/>
    <w:rsid w:val="003059FE"/>
    <w:rsid w:val="00305B87"/>
    <w:rsid w:val="00306089"/>
    <w:rsid w:val="003060BD"/>
    <w:rsid w:val="003070AC"/>
    <w:rsid w:val="00310715"/>
    <w:rsid w:val="00310ECC"/>
    <w:rsid w:val="00311CC0"/>
    <w:rsid w:val="00313B7C"/>
    <w:rsid w:val="00314683"/>
    <w:rsid w:val="00314727"/>
    <w:rsid w:val="00314B33"/>
    <w:rsid w:val="00314C66"/>
    <w:rsid w:val="00315263"/>
    <w:rsid w:val="00315A56"/>
    <w:rsid w:val="00315BC6"/>
    <w:rsid w:val="00316379"/>
    <w:rsid w:val="00317003"/>
    <w:rsid w:val="00317084"/>
    <w:rsid w:val="003171A0"/>
    <w:rsid w:val="00320004"/>
    <w:rsid w:val="003209C4"/>
    <w:rsid w:val="003226A9"/>
    <w:rsid w:val="003228CD"/>
    <w:rsid w:val="003228F7"/>
    <w:rsid w:val="0032296B"/>
    <w:rsid w:val="00322C25"/>
    <w:rsid w:val="00322E04"/>
    <w:rsid w:val="00322EA5"/>
    <w:rsid w:val="0032329F"/>
    <w:rsid w:val="003238C5"/>
    <w:rsid w:val="00324195"/>
    <w:rsid w:val="00324206"/>
    <w:rsid w:val="0032467C"/>
    <w:rsid w:val="00324ADE"/>
    <w:rsid w:val="00324EBE"/>
    <w:rsid w:val="00325698"/>
    <w:rsid w:val="003258FD"/>
    <w:rsid w:val="003262B5"/>
    <w:rsid w:val="00326A53"/>
    <w:rsid w:val="00327220"/>
    <w:rsid w:val="00327895"/>
    <w:rsid w:val="00327B39"/>
    <w:rsid w:val="00327CA7"/>
    <w:rsid w:val="00330CA5"/>
    <w:rsid w:val="0033188E"/>
    <w:rsid w:val="00331C62"/>
    <w:rsid w:val="00332C01"/>
    <w:rsid w:val="00332C20"/>
    <w:rsid w:val="00332DD3"/>
    <w:rsid w:val="00332E81"/>
    <w:rsid w:val="00333695"/>
    <w:rsid w:val="003336C3"/>
    <w:rsid w:val="00333B4D"/>
    <w:rsid w:val="00334140"/>
    <w:rsid w:val="0033415C"/>
    <w:rsid w:val="00334323"/>
    <w:rsid w:val="0033440F"/>
    <w:rsid w:val="0033580E"/>
    <w:rsid w:val="00335EF8"/>
    <w:rsid w:val="0033632F"/>
    <w:rsid w:val="003365E9"/>
    <w:rsid w:val="00336D0B"/>
    <w:rsid w:val="00337C40"/>
    <w:rsid w:val="003417EA"/>
    <w:rsid w:val="00341B46"/>
    <w:rsid w:val="00342706"/>
    <w:rsid w:val="00344362"/>
    <w:rsid w:val="003448D9"/>
    <w:rsid w:val="00345118"/>
    <w:rsid w:val="00345E20"/>
    <w:rsid w:val="003460FA"/>
    <w:rsid w:val="00346B4E"/>
    <w:rsid w:val="00346C62"/>
    <w:rsid w:val="0034746C"/>
    <w:rsid w:val="003479F0"/>
    <w:rsid w:val="00347FD1"/>
    <w:rsid w:val="00350B42"/>
    <w:rsid w:val="00350F72"/>
    <w:rsid w:val="0035115E"/>
    <w:rsid w:val="0035221C"/>
    <w:rsid w:val="003525F5"/>
    <w:rsid w:val="00353D2D"/>
    <w:rsid w:val="00354B29"/>
    <w:rsid w:val="00354F3F"/>
    <w:rsid w:val="0035516E"/>
    <w:rsid w:val="00355431"/>
    <w:rsid w:val="003555D1"/>
    <w:rsid w:val="00355A47"/>
    <w:rsid w:val="00355FAC"/>
    <w:rsid w:val="00356404"/>
    <w:rsid w:val="00356DFF"/>
    <w:rsid w:val="0035741A"/>
    <w:rsid w:val="00357432"/>
    <w:rsid w:val="00357679"/>
    <w:rsid w:val="00357A94"/>
    <w:rsid w:val="00357D37"/>
    <w:rsid w:val="00357D53"/>
    <w:rsid w:val="00357F99"/>
    <w:rsid w:val="0036028D"/>
    <w:rsid w:val="0036096A"/>
    <w:rsid w:val="0036181E"/>
    <w:rsid w:val="00362B04"/>
    <w:rsid w:val="00363088"/>
    <w:rsid w:val="00363437"/>
    <w:rsid w:val="003644FD"/>
    <w:rsid w:val="00365557"/>
    <w:rsid w:val="00365824"/>
    <w:rsid w:val="003660F8"/>
    <w:rsid w:val="003664D1"/>
    <w:rsid w:val="0036673D"/>
    <w:rsid w:val="00366938"/>
    <w:rsid w:val="00366AAB"/>
    <w:rsid w:val="00367013"/>
    <w:rsid w:val="003679CC"/>
    <w:rsid w:val="00370CB0"/>
    <w:rsid w:val="00370CF0"/>
    <w:rsid w:val="00370D6E"/>
    <w:rsid w:val="00371B09"/>
    <w:rsid w:val="00372124"/>
    <w:rsid w:val="00372EE1"/>
    <w:rsid w:val="00373785"/>
    <w:rsid w:val="00374331"/>
    <w:rsid w:val="00374AF2"/>
    <w:rsid w:val="00374C2B"/>
    <w:rsid w:val="00375746"/>
    <w:rsid w:val="00376A0D"/>
    <w:rsid w:val="00377053"/>
    <w:rsid w:val="00377611"/>
    <w:rsid w:val="00377849"/>
    <w:rsid w:val="00377ACD"/>
    <w:rsid w:val="00380764"/>
    <w:rsid w:val="00380B86"/>
    <w:rsid w:val="00380F0E"/>
    <w:rsid w:val="00381031"/>
    <w:rsid w:val="00381CB8"/>
    <w:rsid w:val="00381F7B"/>
    <w:rsid w:val="0038286A"/>
    <w:rsid w:val="00382B88"/>
    <w:rsid w:val="00383CF6"/>
    <w:rsid w:val="00384B23"/>
    <w:rsid w:val="00385702"/>
    <w:rsid w:val="00386527"/>
    <w:rsid w:val="00386601"/>
    <w:rsid w:val="00386C8F"/>
    <w:rsid w:val="0038728C"/>
    <w:rsid w:val="003872C3"/>
    <w:rsid w:val="00387AD0"/>
    <w:rsid w:val="00387E15"/>
    <w:rsid w:val="00390417"/>
    <w:rsid w:val="00390FC6"/>
    <w:rsid w:val="00391514"/>
    <w:rsid w:val="00391D1C"/>
    <w:rsid w:val="00392E0F"/>
    <w:rsid w:val="00392ED7"/>
    <w:rsid w:val="00393659"/>
    <w:rsid w:val="00393D43"/>
    <w:rsid w:val="00393DF1"/>
    <w:rsid w:val="0039492E"/>
    <w:rsid w:val="00396568"/>
    <w:rsid w:val="0039687B"/>
    <w:rsid w:val="003978B6"/>
    <w:rsid w:val="003A1F6F"/>
    <w:rsid w:val="003A2307"/>
    <w:rsid w:val="003A3A09"/>
    <w:rsid w:val="003A42BB"/>
    <w:rsid w:val="003A440F"/>
    <w:rsid w:val="003A44AC"/>
    <w:rsid w:val="003A4AC6"/>
    <w:rsid w:val="003A4B64"/>
    <w:rsid w:val="003A5225"/>
    <w:rsid w:val="003A720A"/>
    <w:rsid w:val="003A7747"/>
    <w:rsid w:val="003A79DD"/>
    <w:rsid w:val="003A7E53"/>
    <w:rsid w:val="003B011A"/>
    <w:rsid w:val="003B032F"/>
    <w:rsid w:val="003B0C48"/>
    <w:rsid w:val="003B119C"/>
    <w:rsid w:val="003B1711"/>
    <w:rsid w:val="003B19AE"/>
    <w:rsid w:val="003B22B5"/>
    <w:rsid w:val="003B2379"/>
    <w:rsid w:val="003B24FC"/>
    <w:rsid w:val="003B2D13"/>
    <w:rsid w:val="003B341C"/>
    <w:rsid w:val="003B3669"/>
    <w:rsid w:val="003B3D99"/>
    <w:rsid w:val="003B40FD"/>
    <w:rsid w:val="003B457B"/>
    <w:rsid w:val="003B484A"/>
    <w:rsid w:val="003B4FA9"/>
    <w:rsid w:val="003B566E"/>
    <w:rsid w:val="003B5703"/>
    <w:rsid w:val="003C01BF"/>
    <w:rsid w:val="003C02BB"/>
    <w:rsid w:val="003C0DCA"/>
    <w:rsid w:val="003C117B"/>
    <w:rsid w:val="003C2CD2"/>
    <w:rsid w:val="003C2E97"/>
    <w:rsid w:val="003C2F1D"/>
    <w:rsid w:val="003C3215"/>
    <w:rsid w:val="003C322A"/>
    <w:rsid w:val="003C41B6"/>
    <w:rsid w:val="003C4A09"/>
    <w:rsid w:val="003C4A60"/>
    <w:rsid w:val="003C5172"/>
    <w:rsid w:val="003C5C05"/>
    <w:rsid w:val="003C6277"/>
    <w:rsid w:val="003C6EF9"/>
    <w:rsid w:val="003D0BF7"/>
    <w:rsid w:val="003D0D57"/>
    <w:rsid w:val="003D134A"/>
    <w:rsid w:val="003D181B"/>
    <w:rsid w:val="003D19ED"/>
    <w:rsid w:val="003D1A20"/>
    <w:rsid w:val="003D1F76"/>
    <w:rsid w:val="003D2412"/>
    <w:rsid w:val="003D27ED"/>
    <w:rsid w:val="003D2FDD"/>
    <w:rsid w:val="003D3268"/>
    <w:rsid w:val="003D3669"/>
    <w:rsid w:val="003D3798"/>
    <w:rsid w:val="003D472B"/>
    <w:rsid w:val="003D5D73"/>
    <w:rsid w:val="003D5E39"/>
    <w:rsid w:val="003D5FB0"/>
    <w:rsid w:val="003D6147"/>
    <w:rsid w:val="003D6B22"/>
    <w:rsid w:val="003D78D2"/>
    <w:rsid w:val="003D7B56"/>
    <w:rsid w:val="003E07CF"/>
    <w:rsid w:val="003E09C2"/>
    <w:rsid w:val="003E14DA"/>
    <w:rsid w:val="003E200E"/>
    <w:rsid w:val="003E31D3"/>
    <w:rsid w:val="003E3A37"/>
    <w:rsid w:val="003E3AD2"/>
    <w:rsid w:val="003E3DBD"/>
    <w:rsid w:val="003E3E78"/>
    <w:rsid w:val="003E4D03"/>
    <w:rsid w:val="003E5158"/>
    <w:rsid w:val="003E627D"/>
    <w:rsid w:val="003E76F3"/>
    <w:rsid w:val="003E772D"/>
    <w:rsid w:val="003E79B5"/>
    <w:rsid w:val="003F0647"/>
    <w:rsid w:val="003F0C56"/>
    <w:rsid w:val="003F0F14"/>
    <w:rsid w:val="003F1502"/>
    <w:rsid w:val="003F1AFC"/>
    <w:rsid w:val="003F26A1"/>
    <w:rsid w:val="003F26E0"/>
    <w:rsid w:val="003F4443"/>
    <w:rsid w:val="003F452C"/>
    <w:rsid w:val="003F4F16"/>
    <w:rsid w:val="003F5B8E"/>
    <w:rsid w:val="003F5D04"/>
    <w:rsid w:val="003F6467"/>
    <w:rsid w:val="003F6DF8"/>
    <w:rsid w:val="003F6E74"/>
    <w:rsid w:val="003F7CF2"/>
    <w:rsid w:val="003F7D7B"/>
    <w:rsid w:val="003F7EDE"/>
    <w:rsid w:val="00400945"/>
    <w:rsid w:val="00400BE0"/>
    <w:rsid w:val="00400EA2"/>
    <w:rsid w:val="00401C1F"/>
    <w:rsid w:val="00402E21"/>
    <w:rsid w:val="0040373D"/>
    <w:rsid w:val="004044D1"/>
    <w:rsid w:val="004044D7"/>
    <w:rsid w:val="0040539E"/>
    <w:rsid w:val="00405842"/>
    <w:rsid w:val="00406358"/>
    <w:rsid w:val="00407325"/>
    <w:rsid w:val="004079C2"/>
    <w:rsid w:val="00410680"/>
    <w:rsid w:val="00410D2A"/>
    <w:rsid w:val="00411108"/>
    <w:rsid w:val="00411256"/>
    <w:rsid w:val="00411F57"/>
    <w:rsid w:val="00412A36"/>
    <w:rsid w:val="00412C23"/>
    <w:rsid w:val="004134D9"/>
    <w:rsid w:val="004134E7"/>
    <w:rsid w:val="00413878"/>
    <w:rsid w:val="00414058"/>
    <w:rsid w:val="004142CE"/>
    <w:rsid w:val="00414637"/>
    <w:rsid w:val="004149FB"/>
    <w:rsid w:val="00414B58"/>
    <w:rsid w:val="00414E64"/>
    <w:rsid w:val="00414EDD"/>
    <w:rsid w:val="0041533D"/>
    <w:rsid w:val="00415578"/>
    <w:rsid w:val="004156CE"/>
    <w:rsid w:val="004157A9"/>
    <w:rsid w:val="00416633"/>
    <w:rsid w:val="00416794"/>
    <w:rsid w:val="00416BDF"/>
    <w:rsid w:val="00416D72"/>
    <w:rsid w:val="00417054"/>
    <w:rsid w:val="00417476"/>
    <w:rsid w:val="0041778A"/>
    <w:rsid w:val="00417DFA"/>
    <w:rsid w:val="00420E13"/>
    <w:rsid w:val="0042148F"/>
    <w:rsid w:val="004222FC"/>
    <w:rsid w:val="004226E0"/>
    <w:rsid w:val="00422999"/>
    <w:rsid w:val="00422A80"/>
    <w:rsid w:val="004235F7"/>
    <w:rsid w:val="00423A5F"/>
    <w:rsid w:val="00423F08"/>
    <w:rsid w:val="004251A1"/>
    <w:rsid w:val="004255D3"/>
    <w:rsid w:val="0042673C"/>
    <w:rsid w:val="00426BDE"/>
    <w:rsid w:val="0042765F"/>
    <w:rsid w:val="00430257"/>
    <w:rsid w:val="00430271"/>
    <w:rsid w:val="0043040D"/>
    <w:rsid w:val="00430BAB"/>
    <w:rsid w:val="00430D09"/>
    <w:rsid w:val="00431132"/>
    <w:rsid w:val="0043135F"/>
    <w:rsid w:val="00431506"/>
    <w:rsid w:val="00432C0D"/>
    <w:rsid w:val="004335CB"/>
    <w:rsid w:val="00433AD9"/>
    <w:rsid w:val="00433B8A"/>
    <w:rsid w:val="00433C13"/>
    <w:rsid w:val="00434114"/>
    <w:rsid w:val="004344C6"/>
    <w:rsid w:val="0043482A"/>
    <w:rsid w:val="00434BB1"/>
    <w:rsid w:val="0043554E"/>
    <w:rsid w:val="004366A9"/>
    <w:rsid w:val="004367A3"/>
    <w:rsid w:val="00437C78"/>
    <w:rsid w:val="00440673"/>
    <w:rsid w:val="00440963"/>
    <w:rsid w:val="00440DF6"/>
    <w:rsid w:val="004421BA"/>
    <w:rsid w:val="00442818"/>
    <w:rsid w:val="00442E82"/>
    <w:rsid w:val="0044345B"/>
    <w:rsid w:val="004438A4"/>
    <w:rsid w:val="00443B29"/>
    <w:rsid w:val="004442B8"/>
    <w:rsid w:val="0044506D"/>
    <w:rsid w:val="004450F4"/>
    <w:rsid w:val="004452DA"/>
    <w:rsid w:val="004459F3"/>
    <w:rsid w:val="00446A56"/>
    <w:rsid w:val="00446AAA"/>
    <w:rsid w:val="004470C5"/>
    <w:rsid w:val="004473BC"/>
    <w:rsid w:val="00447A56"/>
    <w:rsid w:val="00447C95"/>
    <w:rsid w:val="00452275"/>
    <w:rsid w:val="00453094"/>
    <w:rsid w:val="00453568"/>
    <w:rsid w:val="00454317"/>
    <w:rsid w:val="00454F0A"/>
    <w:rsid w:val="004551AC"/>
    <w:rsid w:val="00455840"/>
    <w:rsid w:val="00455884"/>
    <w:rsid w:val="00455DA6"/>
    <w:rsid w:val="00456802"/>
    <w:rsid w:val="00456818"/>
    <w:rsid w:val="00456872"/>
    <w:rsid w:val="004569E0"/>
    <w:rsid w:val="00457A9E"/>
    <w:rsid w:val="00457C10"/>
    <w:rsid w:val="00457D14"/>
    <w:rsid w:val="004601F0"/>
    <w:rsid w:val="00461044"/>
    <w:rsid w:val="00461749"/>
    <w:rsid w:val="00463895"/>
    <w:rsid w:val="00463947"/>
    <w:rsid w:val="0046469B"/>
    <w:rsid w:val="00465353"/>
    <w:rsid w:val="00466EF9"/>
    <w:rsid w:val="0047040F"/>
    <w:rsid w:val="004707FD"/>
    <w:rsid w:val="00470F97"/>
    <w:rsid w:val="0047203C"/>
    <w:rsid w:val="00472121"/>
    <w:rsid w:val="004735AD"/>
    <w:rsid w:val="00473612"/>
    <w:rsid w:val="00475199"/>
    <w:rsid w:val="004753EA"/>
    <w:rsid w:val="00475CAE"/>
    <w:rsid w:val="00477164"/>
    <w:rsid w:val="0047728B"/>
    <w:rsid w:val="004777A8"/>
    <w:rsid w:val="00477E09"/>
    <w:rsid w:val="00480F73"/>
    <w:rsid w:val="004819EC"/>
    <w:rsid w:val="004820BE"/>
    <w:rsid w:val="0048257B"/>
    <w:rsid w:val="004832F8"/>
    <w:rsid w:val="00484912"/>
    <w:rsid w:val="0048521F"/>
    <w:rsid w:val="00485A4F"/>
    <w:rsid w:val="00486E6E"/>
    <w:rsid w:val="00487FE9"/>
    <w:rsid w:val="004901E6"/>
    <w:rsid w:val="00490789"/>
    <w:rsid w:val="0049083E"/>
    <w:rsid w:val="004911D8"/>
    <w:rsid w:val="00491917"/>
    <w:rsid w:val="00491F55"/>
    <w:rsid w:val="0049217F"/>
    <w:rsid w:val="00492776"/>
    <w:rsid w:val="00493BBE"/>
    <w:rsid w:val="00493F37"/>
    <w:rsid w:val="004941BC"/>
    <w:rsid w:val="0049570B"/>
    <w:rsid w:val="00495D58"/>
    <w:rsid w:val="00496631"/>
    <w:rsid w:val="00496F6E"/>
    <w:rsid w:val="004970CE"/>
    <w:rsid w:val="00497FD3"/>
    <w:rsid w:val="004A0125"/>
    <w:rsid w:val="004A086B"/>
    <w:rsid w:val="004A0BB1"/>
    <w:rsid w:val="004A1289"/>
    <w:rsid w:val="004A1FC6"/>
    <w:rsid w:val="004A46B4"/>
    <w:rsid w:val="004A5BCF"/>
    <w:rsid w:val="004A6071"/>
    <w:rsid w:val="004A6766"/>
    <w:rsid w:val="004A698C"/>
    <w:rsid w:val="004A6E26"/>
    <w:rsid w:val="004A73CF"/>
    <w:rsid w:val="004A764F"/>
    <w:rsid w:val="004A7CCF"/>
    <w:rsid w:val="004B015C"/>
    <w:rsid w:val="004B0544"/>
    <w:rsid w:val="004B0623"/>
    <w:rsid w:val="004B0879"/>
    <w:rsid w:val="004B11D0"/>
    <w:rsid w:val="004B23D3"/>
    <w:rsid w:val="004B2AD4"/>
    <w:rsid w:val="004B2D24"/>
    <w:rsid w:val="004B2D47"/>
    <w:rsid w:val="004B3375"/>
    <w:rsid w:val="004B39AB"/>
    <w:rsid w:val="004B3B50"/>
    <w:rsid w:val="004B429A"/>
    <w:rsid w:val="004B42C2"/>
    <w:rsid w:val="004B45DC"/>
    <w:rsid w:val="004B4F89"/>
    <w:rsid w:val="004B5940"/>
    <w:rsid w:val="004B60D6"/>
    <w:rsid w:val="004C077C"/>
    <w:rsid w:val="004C0B39"/>
    <w:rsid w:val="004C0E9D"/>
    <w:rsid w:val="004C0FBC"/>
    <w:rsid w:val="004C1027"/>
    <w:rsid w:val="004C197C"/>
    <w:rsid w:val="004C1B2A"/>
    <w:rsid w:val="004C2A76"/>
    <w:rsid w:val="004C40FF"/>
    <w:rsid w:val="004C432E"/>
    <w:rsid w:val="004C46F8"/>
    <w:rsid w:val="004C47CC"/>
    <w:rsid w:val="004C4BA2"/>
    <w:rsid w:val="004C509D"/>
    <w:rsid w:val="004C5201"/>
    <w:rsid w:val="004C5DB0"/>
    <w:rsid w:val="004C640D"/>
    <w:rsid w:val="004C66AA"/>
    <w:rsid w:val="004C6C02"/>
    <w:rsid w:val="004C6D2B"/>
    <w:rsid w:val="004C79B9"/>
    <w:rsid w:val="004C7C84"/>
    <w:rsid w:val="004C7C88"/>
    <w:rsid w:val="004D0168"/>
    <w:rsid w:val="004D04F9"/>
    <w:rsid w:val="004D095C"/>
    <w:rsid w:val="004D0B90"/>
    <w:rsid w:val="004D1E0E"/>
    <w:rsid w:val="004D21E4"/>
    <w:rsid w:val="004D23B9"/>
    <w:rsid w:val="004D2FCC"/>
    <w:rsid w:val="004D31E0"/>
    <w:rsid w:val="004D375A"/>
    <w:rsid w:val="004D4010"/>
    <w:rsid w:val="004D50DA"/>
    <w:rsid w:val="004D53AF"/>
    <w:rsid w:val="004D69BC"/>
    <w:rsid w:val="004D71C2"/>
    <w:rsid w:val="004D7840"/>
    <w:rsid w:val="004E01C2"/>
    <w:rsid w:val="004E0BD8"/>
    <w:rsid w:val="004E1AE3"/>
    <w:rsid w:val="004E1BCA"/>
    <w:rsid w:val="004E224F"/>
    <w:rsid w:val="004E2E5C"/>
    <w:rsid w:val="004E3794"/>
    <w:rsid w:val="004E45A3"/>
    <w:rsid w:val="004E47F9"/>
    <w:rsid w:val="004E526E"/>
    <w:rsid w:val="004E58F5"/>
    <w:rsid w:val="004E6433"/>
    <w:rsid w:val="004E6E51"/>
    <w:rsid w:val="004F0972"/>
    <w:rsid w:val="004F0D5A"/>
    <w:rsid w:val="004F110E"/>
    <w:rsid w:val="004F127D"/>
    <w:rsid w:val="004F1390"/>
    <w:rsid w:val="004F1B2E"/>
    <w:rsid w:val="004F280F"/>
    <w:rsid w:val="004F2899"/>
    <w:rsid w:val="004F309C"/>
    <w:rsid w:val="004F3564"/>
    <w:rsid w:val="004F3A29"/>
    <w:rsid w:val="004F3C51"/>
    <w:rsid w:val="004F46E9"/>
    <w:rsid w:val="004F46F9"/>
    <w:rsid w:val="004F4B9C"/>
    <w:rsid w:val="004F5355"/>
    <w:rsid w:val="004F5C97"/>
    <w:rsid w:val="004F67AE"/>
    <w:rsid w:val="004F7728"/>
    <w:rsid w:val="005008F9"/>
    <w:rsid w:val="0050146F"/>
    <w:rsid w:val="00502233"/>
    <w:rsid w:val="0050233B"/>
    <w:rsid w:val="00502726"/>
    <w:rsid w:val="005027E9"/>
    <w:rsid w:val="00502BB3"/>
    <w:rsid w:val="00504B37"/>
    <w:rsid w:val="00504F03"/>
    <w:rsid w:val="00505116"/>
    <w:rsid w:val="005052C1"/>
    <w:rsid w:val="005069BB"/>
    <w:rsid w:val="005075FD"/>
    <w:rsid w:val="005077B5"/>
    <w:rsid w:val="005106DF"/>
    <w:rsid w:val="005110FD"/>
    <w:rsid w:val="00511206"/>
    <w:rsid w:val="00511AE6"/>
    <w:rsid w:val="00511D71"/>
    <w:rsid w:val="0051292A"/>
    <w:rsid w:val="00512CEA"/>
    <w:rsid w:val="00512EF3"/>
    <w:rsid w:val="00512F24"/>
    <w:rsid w:val="005136A7"/>
    <w:rsid w:val="00513AA8"/>
    <w:rsid w:val="00513C5C"/>
    <w:rsid w:val="005144C0"/>
    <w:rsid w:val="00514A13"/>
    <w:rsid w:val="00514E77"/>
    <w:rsid w:val="00515B41"/>
    <w:rsid w:val="00515B83"/>
    <w:rsid w:val="005163BE"/>
    <w:rsid w:val="005163FD"/>
    <w:rsid w:val="005165C4"/>
    <w:rsid w:val="00517581"/>
    <w:rsid w:val="005178FB"/>
    <w:rsid w:val="005201BC"/>
    <w:rsid w:val="005208C8"/>
    <w:rsid w:val="00520C3B"/>
    <w:rsid w:val="005226B3"/>
    <w:rsid w:val="00522C06"/>
    <w:rsid w:val="00522D72"/>
    <w:rsid w:val="005235F5"/>
    <w:rsid w:val="005236C1"/>
    <w:rsid w:val="00524491"/>
    <w:rsid w:val="00524A1A"/>
    <w:rsid w:val="00524B60"/>
    <w:rsid w:val="00524C21"/>
    <w:rsid w:val="0052516F"/>
    <w:rsid w:val="005257D3"/>
    <w:rsid w:val="00525B4E"/>
    <w:rsid w:val="00526AA9"/>
    <w:rsid w:val="005274F8"/>
    <w:rsid w:val="0052798B"/>
    <w:rsid w:val="00527D64"/>
    <w:rsid w:val="00530153"/>
    <w:rsid w:val="00530479"/>
    <w:rsid w:val="005308F8"/>
    <w:rsid w:val="00530AD5"/>
    <w:rsid w:val="00530D9E"/>
    <w:rsid w:val="005321AB"/>
    <w:rsid w:val="005325BE"/>
    <w:rsid w:val="00532BF4"/>
    <w:rsid w:val="00532EC1"/>
    <w:rsid w:val="0053388A"/>
    <w:rsid w:val="00533F00"/>
    <w:rsid w:val="0053475E"/>
    <w:rsid w:val="00534906"/>
    <w:rsid w:val="00535356"/>
    <w:rsid w:val="00535CB0"/>
    <w:rsid w:val="00536E12"/>
    <w:rsid w:val="00537453"/>
    <w:rsid w:val="0053768A"/>
    <w:rsid w:val="005378FE"/>
    <w:rsid w:val="00541057"/>
    <w:rsid w:val="005410C8"/>
    <w:rsid w:val="00541E02"/>
    <w:rsid w:val="00541FB8"/>
    <w:rsid w:val="00542242"/>
    <w:rsid w:val="0054224E"/>
    <w:rsid w:val="005428DA"/>
    <w:rsid w:val="00543ACE"/>
    <w:rsid w:val="00543B45"/>
    <w:rsid w:val="00544E1E"/>
    <w:rsid w:val="00545A66"/>
    <w:rsid w:val="00546C0B"/>
    <w:rsid w:val="00547066"/>
    <w:rsid w:val="0054757E"/>
    <w:rsid w:val="00547D21"/>
    <w:rsid w:val="00550855"/>
    <w:rsid w:val="00551AFD"/>
    <w:rsid w:val="00551B3C"/>
    <w:rsid w:val="00552014"/>
    <w:rsid w:val="00552231"/>
    <w:rsid w:val="005526D4"/>
    <w:rsid w:val="005530A7"/>
    <w:rsid w:val="00553223"/>
    <w:rsid w:val="005532FD"/>
    <w:rsid w:val="0055349C"/>
    <w:rsid w:val="00553B08"/>
    <w:rsid w:val="00553D09"/>
    <w:rsid w:val="00553FE7"/>
    <w:rsid w:val="005542DA"/>
    <w:rsid w:val="00554761"/>
    <w:rsid w:val="00556967"/>
    <w:rsid w:val="005573BB"/>
    <w:rsid w:val="0055774D"/>
    <w:rsid w:val="005578A4"/>
    <w:rsid w:val="00560AC6"/>
    <w:rsid w:val="005612BD"/>
    <w:rsid w:val="005614AF"/>
    <w:rsid w:val="00561628"/>
    <w:rsid w:val="00561BE1"/>
    <w:rsid w:val="00564A5B"/>
    <w:rsid w:val="005653E5"/>
    <w:rsid w:val="005655C7"/>
    <w:rsid w:val="0056576C"/>
    <w:rsid w:val="00566252"/>
    <w:rsid w:val="0056625F"/>
    <w:rsid w:val="00566502"/>
    <w:rsid w:val="005674EB"/>
    <w:rsid w:val="005675F8"/>
    <w:rsid w:val="00567EF2"/>
    <w:rsid w:val="00571316"/>
    <w:rsid w:val="0057333D"/>
    <w:rsid w:val="005743AC"/>
    <w:rsid w:val="005745DD"/>
    <w:rsid w:val="005758C5"/>
    <w:rsid w:val="005759C0"/>
    <w:rsid w:val="00575E00"/>
    <w:rsid w:val="005763A2"/>
    <w:rsid w:val="005777D8"/>
    <w:rsid w:val="00580C01"/>
    <w:rsid w:val="00580C82"/>
    <w:rsid w:val="00581D4C"/>
    <w:rsid w:val="00581E9C"/>
    <w:rsid w:val="00582718"/>
    <w:rsid w:val="00582BD3"/>
    <w:rsid w:val="005834B6"/>
    <w:rsid w:val="005834CD"/>
    <w:rsid w:val="00584F65"/>
    <w:rsid w:val="0058542E"/>
    <w:rsid w:val="005857B4"/>
    <w:rsid w:val="005858C2"/>
    <w:rsid w:val="005861B4"/>
    <w:rsid w:val="0058691B"/>
    <w:rsid w:val="00587429"/>
    <w:rsid w:val="00590019"/>
    <w:rsid w:val="005902D0"/>
    <w:rsid w:val="00590E75"/>
    <w:rsid w:val="0059155C"/>
    <w:rsid w:val="00592015"/>
    <w:rsid w:val="005924BF"/>
    <w:rsid w:val="0059262E"/>
    <w:rsid w:val="005929C9"/>
    <w:rsid w:val="00593DB2"/>
    <w:rsid w:val="0059419F"/>
    <w:rsid w:val="00594777"/>
    <w:rsid w:val="005948A5"/>
    <w:rsid w:val="00594B5D"/>
    <w:rsid w:val="00594F41"/>
    <w:rsid w:val="0059564B"/>
    <w:rsid w:val="00595CED"/>
    <w:rsid w:val="00596259"/>
    <w:rsid w:val="005962F3"/>
    <w:rsid w:val="005968B7"/>
    <w:rsid w:val="00596F0E"/>
    <w:rsid w:val="0059714F"/>
    <w:rsid w:val="0059791C"/>
    <w:rsid w:val="00597A4A"/>
    <w:rsid w:val="005A055C"/>
    <w:rsid w:val="005A05EB"/>
    <w:rsid w:val="005A0A94"/>
    <w:rsid w:val="005A0BCE"/>
    <w:rsid w:val="005A0C20"/>
    <w:rsid w:val="005A0C3E"/>
    <w:rsid w:val="005A0C76"/>
    <w:rsid w:val="005A2600"/>
    <w:rsid w:val="005A3DCE"/>
    <w:rsid w:val="005A3DF0"/>
    <w:rsid w:val="005A4276"/>
    <w:rsid w:val="005A5335"/>
    <w:rsid w:val="005A5B28"/>
    <w:rsid w:val="005A5F89"/>
    <w:rsid w:val="005A6474"/>
    <w:rsid w:val="005A6D2A"/>
    <w:rsid w:val="005A76E8"/>
    <w:rsid w:val="005A79FA"/>
    <w:rsid w:val="005A7C64"/>
    <w:rsid w:val="005B136D"/>
    <w:rsid w:val="005B1727"/>
    <w:rsid w:val="005B20C7"/>
    <w:rsid w:val="005B298D"/>
    <w:rsid w:val="005B2FAF"/>
    <w:rsid w:val="005B3295"/>
    <w:rsid w:val="005B446B"/>
    <w:rsid w:val="005B4527"/>
    <w:rsid w:val="005B4A91"/>
    <w:rsid w:val="005B5CE2"/>
    <w:rsid w:val="005B6B56"/>
    <w:rsid w:val="005B6BAC"/>
    <w:rsid w:val="005B6CE8"/>
    <w:rsid w:val="005B7278"/>
    <w:rsid w:val="005C046C"/>
    <w:rsid w:val="005C0607"/>
    <w:rsid w:val="005C0B87"/>
    <w:rsid w:val="005C160E"/>
    <w:rsid w:val="005C1841"/>
    <w:rsid w:val="005C18E4"/>
    <w:rsid w:val="005C2404"/>
    <w:rsid w:val="005C25B4"/>
    <w:rsid w:val="005C2916"/>
    <w:rsid w:val="005C2B43"/>
    <w:rsid w:val="005C2C45"/>
    <w:rsid w:val="005C38F5"/>
    <w:rsid w:val="005C3A25"/>
    <w:rsid w:val="005C4936"/>
    <w:rsid w:val="005C5A61"/>
    <w:rsid w:val="005C5BDB"/>
    <w:rsid w:val="005C6533"/>
    <w:rsid w:val="005C6BC1"/>
    <w:rsid w:val="005C6F60"/>
    <w:rsid w:val="005C79C1"/>
    <w:rsid w:val="005C7DD3"/>
    <w:rsid w:val="005D02F1"/>
    <w:rsid w:val="005D0AD8"/>
    <w:rsid w:val="005D1111"/>
    <w:rsid w:val="005D2C0B"/>
    <w:rsid w:val="005D4772"/>
    <w:rsid w:val="005D50C4"/>
    <w:rsid w:val="005D53D1"/>
    <w:rsid w:val="005D565D"/>
    <w:rsid w:val="005D56F5"/>
    <w:rsid w:val="005D59A8"/>
    <w:rsid w:val="005D5C44"/>
    <w:rsid w:val="005D7354"/>
    <w:rsid w:val="005D77C8"/>
    <w:rsid w:val="005D78A9"/>
    <w:rsid w:val="005D799A"/>
    <w:rsid w:val="005E0FA0"/>
    <w:rsid w:val="005E1C26"/>
    <w:rsid w:val="005E360F"/>
    <w:rsid w:val="005E3768"/>
    <w:rsid w:val="005E3B33"/>
    <w:rsid w:val="005E53C4"/>
    <w:rsid w:val="005E60AB"/>
    <w:rsid w:val="005E64AC"/>
    <w:rsid w:val="005E70DF"/>
    <w:rsid w:val="005E7345"/>
    <w:rsid w:val="005F00D5"/>
    <w:rsid w:val="005F0FA8"/>
    <w:rsid w:val="005F13F3"/>
    <w:rsid w:val="005F1426"/>
    <w:rsid w:val="005F1828"/>
    <w:rsid w:val="005F1E1C"/>
    <w:rsid w:val="005F2664"/>
    <w:rsid w:val="005F2D2B"/>
    <w:rsid w:val="005F358D"/>
    <w:rsid w:val="005F3B75"/>
    <w:rsid w:val="005F3E40"/>
    <w:rsid w:val="005F47B8"/>
    <w:rsid w:val="005F6751"/>
    <w:rsid w:val="005F6981"/>
    <w:rsid w:val="005F6D32"/>
    <w:rsid w:val="005F759B"/>
    <w:rsid w:val="00600416"/>
    <w:rsid w:val="006018D4"/>
    <w:rsid w:val="00601CF2"/>
    <w:rsid w:val="006024F6"/>
    <w:rsid w:val="00602B4A"/>
    <w:rsid w:val="00602FFE"/>
    <w:rsid w:val="00603251"/>
    <w:rsid w:val="0060377F"/>
    <w:rsid w:val="0060406E"/>
    <w:rsid w:val="006044EA"/>
    <w:rsid w:val="00604ABD"/>
    <w:rsid w:val="006054A5"/>
    <w:rsid w:val="0060566C"/>
    <w:rsid w:val="00605A37"/>
    <w:rsid w:val="00605A63"/>
    <w:rsid w:val="0060627E"/>
    <w:rsid w:val="00606A26"/>
    <w:rsid w:val="00606D3A"/>
    <w:rsid w:val="00610144"/>
    <w:rsid w:val="00610FF9"/>
    <w:rsid w:val="006110EF"/>
    <w:rsid w:val="006114DF"/>
    <w:rsid w:val="006116D2"/>
    <w:rsid w:val="00612434"/>
    <w:rsid w:val="006126BD"/>
    <w:rsid w:val="00612D1F"/>
    <w:rsid w:val="00612DEF"/>
    <w:rsid w:val="0061373B"/>
    <w:rsid w:val="00613BFD"/>
    <w:rsid w:val="00613CE2"/>
    <w:rsid w:val="006141BC"/>
    <w:rsid w:val="00614DCA"/>
    <w:rsid w:val="006157F9"/>
    <w:rsid w:val="00615B59"/>
    <w:rsid w:val="00615CE1"/>
    <w:rsid w:val="00615D41"/>
    <w:rsid w:val="0061668D"/>
    <w:rsid w:val="006201B5"/>
    <w:rsid w:val="00620250"/>
    <w:rsid w:val="00620502"/>
    <w:rsid w:val="00621073"/>
    <w:rsid w:val="006212FC"/>
    <w:rsid w:val="00621BA2"/>
    <w:rsid w:val="00621D04"/>
    <w:rsid w:val="006233BD"/>
    <w:rsid w:val="00625DD6"/>
    <w:rsid w:val="00625EF2"/>
    <w:rsid w:val="00626119"/>
    <w:rsid w:val="006262F9"/>
    <w:rsid w:val="00626315"/>
    <w:rsid w:val="006275C9"/>
    <w:rsid w:val="00627948"/>
    <w:rsid w:val="00627D64"/>
    <w:rsid w:val="00627D97"/>
    <w:rsid w:val="00630021"/>
    <w:rsid w:val="006300DB"/>
    <w:rsid w:val="006306FF"/>
    <w:rsid w:val="006309F1"/>
    <w:rsid w:val="00630C0E"/>
    <w:rsid w:val="006326AB"/>
    <w:rsid w:val="00632BB7"/>
    <w:rsid w:val="00632D09"/>
    <w:rsid w:val="00633691"/>
    <w:rsid w:val="00633FC0"/>
    <w:rsid w:val="0063400A"/>
    <w:rsid w:val="006343E5"/>
    <w:rsid w:val="006348F9"/>
    <w:rsid w:val="00635066"/>
    <w:rsid w:val="006351E5"/>
    <w:rsid w:val="00635C0C"/>
    <w:rsid w:val="00637045"/>
    <w:rsid w:val="006374AA"/>
    <w:rsid w:val="00637C07"/>
    <w:rsid w:val="00637D9F"/>
    <w:rsid w:val="006414E9"/>
    <w:rsid w:val="00641864"/>
    <w:rsid w:val="00641BA0"/>
    <w:rsid w:val="00641C4E"/>
    <w:rsid w:val="00641D8D"/>
    <w:rsid w:val="006420B9"/>
    <w:rsid w:val="006424C8"/>
    <w:rsid w:val="0064280B"/>
    <w:rsid w:val="00642A30"/>
    <w:rsid w:val="00643942"/>
    <w:rsid w:val="00643CDE"/>
    <w:rsid w:val="00643E17"/>
    <w:rsid w:val="00645174"/>
    <w:rsid w:val="00645372"/>
    <w:rsid w:val="0064540C"/>
    <w:rsid w:val="0064638B"/>
    <w:rsid w:val="00646513"/>
    <w:rsid w:val="006467F8"/>
    <w:rsid w:val="0064697E"/>
    <w:rsid w:val="00646A1B"/>
    <w:rsid w:val="00647121"/>
    <w:rsid w:val="006471EE"/>
    <w:rsid w:val="006478AA"/>
    <w:rsid w:val="00647B32"/>
    <w:rsid w:val="006502FD"/>
    <w:rsid w:val="00650546"/>
    <w:rsid w:val="00651703"/>
    <w:rsid w:val="0065176A"/>
    <w:rsid w:val="00652670"/>
    <w:rsid w:val="00652973"/>
    <w:rsid w:val="00652F7F"/>
    <w:rsid w:val="006534E8"/>
    <w:rsid w:val="00653ADC"/>
    <w:rsid w:val="00653CE8"/>
    <w:rsid w:val="0065406F"/>
    <w:rsid w:val="006544C5"/>
    <w:rsid w:val="006549C2"/>
    <w:rsid w:val="00654EB6"/>
    <w:rsid w:val="006557CA"/>
    <w:rsid w:val="00656C88"/>
    <w:rsid w:val="006571BF"/>
    <w:rsid w:val="006577FE"/>
    <w:rsid w:val="006601FC"/>
    <w:rsid w:val="006616FA"/>
    <w:rsid w:val="00661E65"/>
    <w:rsid w:val="00662CDA"/>
    <w:rsid w:val="006632FD"/>
    <w:rsid w:val="00663A20"/>
    <w:rsid w:val="00663DCA"/>
    <w:rsid w:val="00664614"/>
    <w:rsid w:val="0066477E"/>
    <w:rsid w:val="006652F8"/>
    <w:rsid w:val="006655D7"/>
    <w:rsid w:val="006659A7"/>
    <w:rsid w:val="006661D6"/>
    <w:rsid w:val="00667A03"/>
    <w:rsid w:val="00667A7A"/>
    <w:rsid w:val="0067000F"/>
    <w:rsid w:val="006703F8"/>
    <w:rsid w:val="00670A26"/>
    <w:rsid w:val="00670DB5"/>
    <w:rsid w:val="00670FC4"/>
    <w:rsid w:val="006715D3"/>
    <w:rsid w:val="00671662"/>
    <w:rsid w:val="0067176B"/>
    <w:rsid w:val="00671918"/>
    <w:rsid w:val="006719B3"/>
    <w:rsid w:val="006726A8"/>
    <w:rsid w:val="006729C7"/>
    <w:rsid w:val="00672B01"/>
    <w:rsid w:val="00673263"/>
    <w:rsid w:val="0067539F"/>
    <w:rsid w:val="0067688A"/>
    <w:rsid w:val="00677274"/>
    <w:rsid w:val="006772C7"/>
    <w:rsid w:val="0067794D"/>
    <w:rsid w:val="00681182"/>
    <w:rsid w:val="0068136E"/>
    <w:rsid w:val="006821EE"/>
    <w:rsid w:val="0068231A"/>
    <w:rsid w:val="00682D17"/>
    <w:rsid w:val="00683E48"/>
    <w:rsid w:val="006848AE"/>
    <w:rsid w:val="006848AF"/>
    <w:rsid w:val="00684B04"/>
    <w:rsid w:val="00684F37"/>
    <w:rsid w:val="00686B73"/>
    <w:rsid w:val="006902A9"/>
    <w:rsid w:val="0069036D"/>
    <w:rsid w:val="00690746"/>
    <w:rsid w:val="00691001"/>
    <w:rsid w:val="0069122F"/>
    <w:rsid w:val="006917BC"/>
    <w:rsid w:val="00692132"/>
    <w:rsid w:val="00692351"/>
    <w:rsid w:val="0069263C"/>
    <w:rsid w:val="00692F2D"/>
    <w:rsid w:val="006933C4"/>
    <w:rsid w:val="00693ABB"/>
    <w:rsid w:val="00694474"/>
    <w:rsid w:val="00694ABD"/>
    <w:rsid w:val="00694CAF"/>
    <w:rsid w:val="00694DAC"/>
    <w:rsid w:val="006953D1"/>
    <w:rsid w:val="00695974"/>
    <w:rsid w:val="00696167"/>
    <w:rsid w:val="0069664B"/>
    <w:rsid w:val="00696893"/>
    <w:rsid w:val="006A1064"/>
    <w:rsid w:val="006A113F"/>
    <w:rsid w:val="006A2074"/>
    <w:rsid w:val="006A23B9"/>
    <w:rsid w:val="006A2A10"/>
    <w:rsid w:val="006A3358"/>
    <w:rsid w:val="006A362A"/>
    <w:rsid w:val="006A3C3B"/>
    <w:rsid w:val="006A422D"/>
    <w:rsid w:val="006A4E93"/>
    <w:rsid w:val="006A4FA8"/>
    <w:rsid w:val="006A52CA"/>
    <w:rsid w:val="006A58F6"/>
    <w:rsid w:val="006A7461"/>
    <w:rsid w:val="006B0344"/>
    <w:rsid w:val="006B05B2"/>
    <w:rsid w:val="006B09BA"/>
    <w:rsid w:val="006B0B91"/>
    <w:rsid w:val="006B2223"/>
    <w:rsid w:val="006B3120"/>
    <w:rsid w:val="006B354B"/>
    <w:rsid w:val="006B4103"/>
    <w:rsid w:val="006B458F"/>
    <w:rsid w:val="006B4FAB"/>
    <w:rsid w:val="006B58BE"/>
    <w:rsid w:val="006B5BB7"/>
    <w:rsid w:val="006B63FC"/>
    <w:rsid w:val="006B6AB9"/>
    <w:rsid w:val="006B6D33"/>
    <w:rsid w:val="006B71EF"/>
    <w:rsid w:val="006B727C"/>
    <w:rsid w:val="006B72C5"/>
    <w:rsid w:val="006B792F"/>
    <w:rsid w:val="006C1597"/>
    <w:rsid w:val="006C17AA"/>
    <w:rsid w:val="006C17ED"/>
    <w:rsid w:val="006C1D46"/>
    <w:rsid w:val="006C1F2C"/>
    <w:rsid w:val="006C2AD6"/>
    <w:rsid w:val="006C2FC0"/>
    <w:rsid w:val="006C33A4"/>
    <w:rsid w:val="006C387F"/>
    <w:rsid w:val="006C3A4C"/>
    <w:rsid w:val="006C3E1D"/>
    <w:rsid w:val="006C4716"/>
    <w:rsid w:val="006C485C"/>
    <w:rsid w:val="006C49D3"/>
    <w:rsid w:val="006C4FE2"/>
    <w:rsid w:val="006C5294"/>
    <w:rsid w:val="006C5AC4"/>
    <w:rsid w:val="006C5F7A"/>
    <w:rsid w:val="006C6993"/>
    <w:rsid w:val="006D0049"/>
    <w:rsid w:val="006D0B9E"/>
    <w:rsid w:val="006D1178"/>
    <w:rsid w:val="006D154E"/>
    <w:rsid w:val="006D1933"/>
    <w:rsid w:val="006D2563"/>
    <w:rsid w:val="006D2682"/>
    <w:rsid w:val="006D2D9A"/>
    <w:rsid w:val="006D37E2"/>
    <w:rsid w:val="006D4028"/>
    <w:rsid w:val="006D412D"/>
    <w:rsid w:val="006D47C1"/>
    <w:rsid w:val="006D5230"/>
    <w:rsid w:val="006D582D"/>
    <w:rsid w:val="006D5BB7"/>
    <w:rsid w:val="006D657F"/>
    <w:rsid w:val="006D65AE"/>
    <w:rsid w:val="006E17CB"/>
    <w:rsid w:val="006E1AC9"/>
    <w:rsid w:val="006E2475"/>
    <w:rsid w:val="006E2CE5"/>
    <w:rsid w:val="006E3315"/>
    <w:rsid w:val="006E398D"/>
    <w:rsid w:val="006E3ABD"/>
    <w:rsid w:val="006E41D5"/>
    <w:rsid w:val="006E5F7D"/>
    <w:rsid w:val="006E63B7"/>
    <w:rsid w:val="006E6848"/>
    <w:rsid w:val="006E69ED"/>
    <w:rsid w:val="006E6C6E"/>
    <w:rsid w:val="006E7959"/>
    <w:rsid w:val="006E7E0E"/>
    <w:rsid w:val="006E7F80"/>
    <w:rsid w:val="006F0C42"/>
    <w:rsid w:val="006F0CE4"/>
    <w:rsid w:val="006F1457"/>
    <w:rsid w:val="006F1BF9"/>
    <w:rsid w:val="006F25C5"/>
    <w:rsid w:val="006F263C"/>
    <w:rsid w:val="006F32F6"/>
    <w:rsid w:val="006F4004"/>
    <w:rsid w:val="006F53CA"/>
    <w:rsid w:val="006F600A"/>
    <w:rsid w:val="006F65D4"/>
    <w:rsid w:val="006F665E"/>
    <w:rsid w:val="006F679C"/>
    <w:rsid w:val="006F67E9"/>
    <w:rsid w:val="006F7E7C"/>
    <w:rsid w:val="007011B2"/>
    <w:rsid w:val="00701236"/>
    <w:rsid w:val="007019D5"/>
    <w:rsid w:val="00701EE5"/>
    <w:rsid w:val="00702639"/>
    <w:rsid w:val="0070416C"/>
    <w:rsid w:val="0070434A"/>
    <w:rsid w:val="0070464E"/>
    <w:rsid w:val="00704F8F"/>
    <w:rsid w:val="007051FD"/>
    <w:rsid w:val="0070555E"/>
    <w:rsid w:val="007058AB"/>
    <w:rsid w:val="007059CF"/>
    <w:rsid w:val="00705C51"/>
    <w:rsid w:val="00706269"/>
    <w:rsid w:val="007066A0"/>
    <w:rsid w:val="00706890"/>
    <w:rsid w:val="007068D5"/>
    <w:rsid w:val="00706EB3"/>
    <w:rsid w:val="00707B7D"/>
    <w:rsid w:val="0071034D"/>
    <w:rsid w:val="0071124D"/>
    <w:rsid w:val="00711BC9"/>
    <w:rsid w:val="00711C85"/>
    <w:rsid w:val="00712305"/>
    <w:rsid w:val="007132BE"/>
    <w:rsid w:val="00713C66"/>
    <w:rsid w:val="007145CD"/>
    <w:rsid w:val="007147BD"/>
    <w:rsid w:val="00714B3D"/>
    <w:rsid w:val="00714CB4"/>
    <w:rsid w:val="00715CB6"/>
    <w:rsid w:val="00716744"/>
    <w:rsid w:val="0071771F"/>
    <w:rsid w:val="00720096"/>
    <w:rsid w:val="00720E04"/>
    <w:rsid w:val="0072110C"/>
    <w:rsid w:val="00721746"/>
    <w:rsid w:val="00721ACA"/>
    <w:rsid w:val="00721FF4"/>
    <w:rsid w:val="00723029"/>
    <w:rsid w:val="007243A1"/>
    <w:rsid w:val="00724621"/>
    <w:rsid w:val="00725CE5"/>
    <w:rsid w:val="00726977"/>
    <w:rsid w:val="00726C01"/>
    <w:rsid w:val="0072770B"/>
    <w:rsid w:val="00727E95"/>
    <w:rsid w:val="00730DBA"/>
    <w:rsid w:val="00730F99"/>
    <w:rsid w:val="0073215A"/>
    <w:rsid w:val="00732B58"/>
    <w:rsid w:val="00732E6C"/>
    <w:rsid w:val="0073334B"/>
    <w:rsid w:val="00733A19"/>
    <w:rsid w:val="00733C33"/>
    <w:rsid w:val="00733D4F"/>
    <w:rsid w:val="00735347"/>
    <w:rsid w:val="0073625E"/>
    <w:rsid w:val="00736715"/>
    <w:rsid w:val="00736F74"/>
    <w:rsid w:val="007377B0"/>
    <w:rsid w:val="0074060E"/>
    <w:rsid w:val="007408ED"/>
    <w:rsid w:val="00740CD8"/>
    <w:rsid w:val="0074101F"/>
    <w:rsid w:val="007418CB"/>
    <w:rsid w:val="007430C9"/>
    <w:rsid w:val="007432CA"/>
    <w:rsid w:val="00743520"/>
    <w:rsid w:val="00743959"/>
    <w:rsid w:val="007445E6"/>
    <w:rsid w:val="0074464D"/>
    <w:rsid w:val="007446E2"/>
    <w:rsid w:val="0074497E"/>
    <w:rsid w:val="0074519B"/>
    <w:rsid w:val="00745C47"/>
    <w:rsid w:val="0074601A"/>
    <w:rsid w:val="00746372"/>
    <w:rsid w:val="00746722"/>
    <w:rsid w:val="00746C12"/>
    <w:rsid w:val="00750446"/>
    <w:rsid w:val="007507ED"/>
    <w:rsid w:val="00751158"/>
    <w:rsid w:val="007514D5"/>
    <w:rsid w:val="00751621"/>
    <w:rsid w:val="00751808"/>
    <w:rsid w:val="00751B10"/>
    <w:rsid w:val="00751FBE"/>
    <w:rsid w:val="00752430"/>
    <w:rsid w:val="00752C70"/>
    <w:rsid w:val="00752FE8"/>
    <w:rsid w:val="00753410"/>
    <w:rsid w:val="00753C85"/>
    <w:rsid w:val="007542E0"/>
    <w:rsid w:val="0075495D"/>
    <w:rsid w:val="00754A86"/>
    <w:rsid w:val="00754AED"/>
    <w:rsid w:val="00754EEB"/>
    <w:rsid w:val="0075547A"/>
    <w:rsid w:val="00755A5A"/>
    <w:rsid w:val="00756EDF"/>
    <w:rsid w:val="00757811"/>
    <w:rsid w:val="007578DE"/>
    <w:rsid w:val="00760768"/>
    <w:rsid w:val="0076082F"/>
    <w:rsid w:val="00760AD8"/>
    <w:rsid w:val="00760C2C"/>
    <w:rsid w:val="00761216"/>
    <w:rsid w:val="0076149F"/>
    <w:rsid w:val="00763A18"/>
    <w:rsid w:val="00764D90"/>
    <w:rsid w:val="007654DE"/>
    <w:rsid w:val="00765D19"/>
    <w:rsid w:val="00765E0F"/>
    <w:rsid w:val="007660E0"/>
    <w:rsid w:val="00766CE7"/>
    <w:rsid w:val="00766D3A"/>
    <w:rsid w:val="0076718A"/>
    <w:rsid w:val="007672BC"/>
    <w:rsid w:val="00767968"/>
    <w:rsid w:val="00767F14"/>
    <w:rsid w:val="00770542"/>
    <w:rsid w:val="00770E4B"/>
    <w:rsid w:val="00770E71"/>
    <w:rsid w:val="007715E1"/>
    <w:rsid w:val="00773941"/>
    <w:rsid w:val="007751D4"/>
    <w:rsid w:val="00775AB6"/>
    <w:rsid w:val="007762BE"/>
    <w:rsid w:val="00776B8C"/>
    <w:rsid w:val="00777E10"/>
    <w:rsid w:val="00777F13"/>
    <w:rsid w:val="00777F3F"/>
    <w:rsid w:val="00781448"/>
    <w:rsid w:val="00782A86"/>
    <w:rsid w:val="00783AA2"/>
    <w:rsid w:val="00783DCB"/>
    <w:rsid w:val="0078409E"/>
    <w:rsid w:val="00784D0F"/>
    <w:rsid w:val="007853C8"/>
    <w:rsid w:val="00790438"/>
    <w:rsid w:val="007923B0"/>
    <w:rsid w:val="00793535"/>
    <w:rsid w:val="00793614"/>
    <w:rsid w:val="00793957"/>
    <w:rsid w:val="00793CFE"/>
    <w:rsid w:val="007954EA"/>
    <w:rsid w:val="007977ED"/>
    <w:rsid w:val="007978AE"/>
    <w:rsid w:val="00797A48"/>
    <w:rsid w:val="007A1775"/>
    <w:rsid w:val="007A2997"/>
    <w:rsid w:val="007A31C4"/>
    <w:rsid w:val="007A34C7"/>
    <w:rsid w:val="007A3DCE"/>
    <w:rsid w:val="007A4B7A"/>
    <w:rsid w:val="007A5926"/>
    <w:rsid w:val="007A5CD2"/>
    <w:rsid w:val="007A5FCB"/>
    <w:rsid w:val="007A6656"/>
    <w:rsid w:val="007A667E"/>
    <w:rsid w:val="007A75A7"/>
    <w:rsid w:val="007B00A3"/>
    <w:rsid w:val="007B044D"/>
    <w:rsid w:val="007B1CEC"/>
    <w:rsid w:val="007B234E"/>
    <w:rsid w:val="007B33A9"/>
    <w:rsid w:val="007B3CAF"/>
    <w:rsid w:val="007B4F40"/>
    <w:rsid w:val="007B5905"/>
    <w:rsid w:val="007B6BEC"/>
    <w:rsid w:val="007B6DB6"/>
    <w:rsid w:val="007B7209"/>
    <w:rsid w:val="007B761D"/>
    <w:rsid w:val="007B7F86"/>
    <w:rsid w:val="007C0A33"/>
    <w:rsid w:val="007C10E8"/>
    <w:rsid w:val="007C142F"/>
    <w:rsid w:val="007C1AB8"/>
    <w:rsid w:val="007C2B2D"/>
    <w:rsid w:val="007C4535"/>
    <w:rsid w:val="007C4BF8"/>
    <w:rsid w:val="007C4EDB"/>
    <w:rsid w:val="007C60ED"/>
    <w:rsid w:val="007C6371"/>
    <w:rsid w:val="007C6775"/>
    <w:rsid w:val="007C737A"/>
    <w:rsid w:val="007C7B1B"/>
    <w:rsid w:val="007D0BC3"/>
    <w:rsid w:val="007D1F89"/>
    <w:rsid w:val="007D201B"/>
    <w:rsid w:val="007D2495"/>
    <w:rsid w:val="007D37A9"/>
    <w:rsid w:val="007D3CF9"/>
    <w:rsid w:val="007D3D32"/>
    <w:rsid w:val="007D3E89"/>
    <w:rsid w:val="007D4FCA"/>
    <w:rsid w:val="007D54BE"/>
    <w:rsid w:val="007D580A"/>
    <w:rsid w:val="007D7A79"/>
    <w:rsid w:val="007E086C"/>
    <w:rsid w:val="007E0BC5"/>
    <w:rsid w:val="007E1309"/>
    <w:rsid w:val="007E1370"/>
    <w:rsid w:val="007E1498"/>
    <w:rsid w:val="007E1B01"/>
    <w:rsid w:val="007E27D6"/>
    <w:rsid w:val="007E2D2D"/>
    <w:rsid w:val="007E34C1"/>
    <w:rsid w:val="007E432B"/>
    <w:rsid w:val="007E4341"/>
    <w:rsid w:val="007E599F"/>
    <w:rsid w:val="007E5B9D"/>
    <w:rsid w:val="007E5E3E"/>
    <w:rsid w:val="007E6966"/>
    <w:rsid w:val="007F0BA2"/>
    <w:rsid w:val="007F0F0B"/>
    <w:rsid w:val="007F2147"/>
    <w:rsid w:val="007F2364"/>
    <w:rsid w:val="007F383A"/>
    <w:rsid w:val="007F3E05"/>
    <w:rsid w:val="007F41CD"/>
    <w:rsid w:val="007F600C"/>
    <w:rsid w:val="007F6F86"/>
    <w:rsid w:val="007F71D0"/>
    <w:rsid w:val="007F7389"/>
    <w:rsid w:val="007F7725"/>
    <w:rsid w:val="007F79B5"/>
    <w:rsid w:val="007F7E96"/>
    <w:rsid w:val="00800159"/>
    <w:rsid w:val="0080082A"/>
    <w:rsid w:val="008012FF"/>
    <w:rsid w:val="00801632"/>
    <w:rsid w:val="00801E40"/>
    <w:rsid w:val="0080324B"/>
    <w:rsid w:val="008033D7"/>
    <w:rsid w:val="00803816"/>
    <w:rsid w:val="00803991"/>
    <w:rsid w:val="008049B1"/>
    <w:rsid w:val="00804D69"/>
    <w:rsid w:val="00804E9F"/>
    <w:rsid w:val="00804ECF"/>
    <w:rsid w:val="008063A0"/>
    <w:rsid w:val="00807592"/>
    <w:rsid w:val="008078F3"/>
    <w:rsid w:val="00807905"/>
    <w:rsid w:val="00810989"/>
    <w:rsid w:val="008123D6"/>
    <w:rsid w:val="00812499"/>
    <w:rsid w:val="00812571"/>
    <w:rsid w:val="00812C12"/>
    <w:rsid w:val="00812DF5"/>
    <w:rsid w:val="00813482"/>
    <w:rsid w:val="00813B26"/>
    <w:rsid w:val="00813F0A"/>
    <w:rsid w:val="008140E3"/>
    <w:rsid w:val="008143CB"/>
    <w:rsid w:val="008143D0"/>
    <w:rsid w:val="00814A09"/>
    <w:rsid w:val="00814E8F"/>
    <w:rsid w:val="00815F4F"/>
    <w:rsid w:val="00816A36"/>
    <w:rsid w:val="00817F45"/>
    <w:rsid w:val="00820861"/>
    <w:rsid w:val="00820CAA"/>
    <w:rsid w:val="008217B6"/>
    <w:rsid w:val="00821932"/>
    <w:rsid w:val="0082217A"/>
    <w:rsid w:val="008235ED"/>
    <w:rsid w:val="00823CD8"/>
    <w:rsid w:val="00824723"/>
    <w:rsid w:val="00825BE2"/>
    <w:rsid w:val="00826353"/>
    <w:rsid w:val="00826582"/>
    <w:rsid w:val="008273B7"/>
    <w:rsid w:val="00827930"/>
    <w:rsid w:val="00827A2E"/>
    <w:rsid w:val="00827BA9"/>
    <w:rsid w:val="00827E3C"/>
    <w:rsid w:val="0083012E"/>
    <w:rsid w:val="00830158"/>
    <w:rsid w:val="00831737"/>
    <w:rsid w:val="0083194E"/>
    <w:rsid w:val="00831D2E"/>
    <w:rsid w:val="00832805"/>
    <w:rsid w:val="00832D55"/>
    <w:rsid w:val="00832E85"/>
    <w:rsid w:val="00832FB2"/>
    <w:rsid w:val="00833019"/>
    <w:rsid w:val="0083337E"/>
    <w:rsid w:val="00833C72"/>
    <w:rsid w:val="0083459D"/>
    <w:rsid w:val="00834D1A"/>
    <w:rsid w:val="00835413"/>
    <w:rsid w:val="00836AAF"/>
    <w:rsid w:val="0083716C"/>
    <w:rsid w:val="00837DCA"/>
    <w:rsid w:val="00837F6D"/>
    <w:rsid w:val="00840518"/>
    <w:rsid w:val="008408B6"/>
    <w:rsid w:val="008410F2"/>
    <w:rsid w:val="0084173E"/>
    <w:rsid w:val="008422EF"/>
    <w:rsid w:val="00842A4E"/>
    <w:rsid w:val="00842D46"/>
    <w:rsid w:val="00843AC6"/>
    <w:rsid w:val="0084458F"/>
    <w:rsid w:val="00844912"/>
    <w:rsid w:val="00844D6A"/>
    <w:rsid w:val="00844F23"/>
    <w:rsid w:val="008468F8"/>
    <w:rsid w:val="0084706F"/>
    <w:rsid w:val="00847A30"/>
    <w:rsid w:val="00847C1D"/>
    <w:rsid w:val="00850273"/>
    <w:rsid w:val="00850426"/>
    <w:rsid w:val="00851D20"/>
    <w:rsid w:val="00852F3C"/>
    <w:rsid w:val="00853AA6"/>
    <w:rsid w:val="00853D88"/>
    <w:rsid w:val="00854608"/>
    <w:rsid w:val="00855668"/>
    <w:rsid w:val="00855712"/>
    <w:rsid w:val="00855D8F"/>
    <w:rsid w:val="0085744F"/>
    <w:rsid w:val="00857E72"/>
    <w:rsid w:val="00857FE5"/>
    <w:rsid w:val="00861615"/>
    <w:rsid w:val="008618AE"/>
    <w:rsid w:val="0086224C"/>
    <w:rsid w:val="008627C4"/>
    <w:rsid w:val="00862E6C"/>
    <w:rsid w:val="0086397D"/>
    <w:rsid w:val="00864B9D"/>
    <w:rsid w:val="00864DF6"/>
    <w:rsid w:val="0086503C"/>
    <w:rsid w:val="008658E5"/>
    <w:rsid w:val="00865DAF"/>
    <w:rsid w:val="00866F5C"/>
    <w:rsid w:val="008701D8"/>
    <w:rsid w:val="00870773"/>
    <w:rsid w:val="00870B29"/>
    <w:rsid w:val="008718D9"/>
    <w:rsid w:val="00871C84"/>
    <w:rsid w:val="008747E4"/>
    <w:rsid w:val="0087536C"/>
    <w:rsid w:val="008756A0"/>
    <w:rsid w:val="00875D58"/>
    <w:rsid w:val="008768F1"/>
    <w:rsid w:val="00877B2D"/>
    <w:rsid w:val="00880967"/>
    <w:rsid w:val="008811FA"/>
    <w:rsid w:val="0088176F"/>
    <w:rsid w:val="0088198C"/>
    <w:rsid w:val="00881A34"/>
    <w:rsid w:val="00882173"/>
    <w:rsid w:val="0088253C"/>
    <w:rsid w:val="00882D8C"/>
    <w:rsid w:val="0088322B"/>
    <w:rsid w:val="0088410C"/>
    <w:rsid w:val="00884663"/>
    <w:rsid w:val="00884EAE"/>
    <w:rsid w:val="0088572C"/>
    <w:rsid w:val="008864DE"/>
    <w:rsid w:val="008866D6"/>
    <w:rsid w:val="00887FF7"/>
    <w:rsid w:val="0089088C"/>
    <w:rsid w:val="00890FDF"/>
    <w:rsid w:val="00891D95"/>
    <w:rsid w:val="008927B3"/>
    <w:rsid w:val="0089343F"/>
    <w:rsid w:val="008936DE"/>
    <w:rsid w:val="008946D7"/>
    <w:rsid w:val="008955DB"/>
    <w:rsid w:val="008964C5"/>
    <w:rsid w:val="00896713"/>
    <w:rsid w:val="00896C87"/>
    <w:rsid w:val="008972CF"/>
    <w:rsid w:val="00897620"/>
    <w:rsid w:val="00897B7E"/>
    <w:rsid w:val="00897FA1"/>
    <w:rsid w:val="008A04E9"/>
    <w:rsid w:val="008A173F"/>
    <w:rsid w:val="008A2752"/>
    <w:rsid w:val="008A2AB0"/>
    <w:rsid w:val="008A2BA8"/>
    <w:rsid w:val="008A38EC"/>
    <w:rsid w:val="008A3F03"/>
    <w:rsid w:val="008A48F7"/>
    <w:rsid w:val="008A4A25"/>
    <w:rsid w:val="008A517A"/>
    <w:rsid w:val="008A5BF5"/>
    <w:rsid w:val="008A63FA"/>
    <w:rsid w:val="008A78FB"/>
    <w:rsid w:val="008A7AAD"/>
    <w:rsid w:val="008A7EB7"/>
    <w:rsid w:val="008B0616"/>
    <w:rsid w:val="008B0AEC"/>
    <w:rsid w:val="008B102E"/>
    <w:rsid w:val="008B1709"/>
    <w:rsid w:val="008B1D33"/>
    <w:rsid w:val="008B2021"/>
    <w:rsid w:val="008B230C"/>
    <w:rsid w:val="008B2B42"/>
    <w:rsid w:val="008B3991"/>
    <w:rsid w:val="008B45D8"/>
    <w:rsid w:val="008B53FF"/>
    <w:rsid w:val="008B62C3"/>
    <w:rsid w:val="008B7996"/>
    <w:rsid w:val="008B7AA6"/>
    <w:rsid w:val="008C0918"/>
    <w:rsid w:val="008C0BD7"/>
    <w:rsid w:val="008C1084"/>
    <w:rsid w:val="008C111D"/>
    <w:rsid w:val="008C1722"/>
    <w:rsid w:val="008C1C00"/>
    <w:rsid w:val="008C1C69"/>
    <w:rsid w:val="008C25DE"/>
    <w:rsid w:val="008C29CC"/>
    <w:rsid w:val="008C30F9"/>
    <w:rsid w:val="008C3246"/>
    <w:rsid w:val="008C38A0"/>
    <w:rsid w:val="008C464F"/>
    <w:rsid w:val="008C4C6E"/>
    <w:rsid w:val="008C55F5"/>
    <w:rsid w:val="008C6970"/>
    <w:rsid w:val="008C6E85"/>
    <w:rsid w:val="008D054C"/>
    <w:rsid w:val="008D054F"/>
    <w:rsid w:val="008D367D"/>
    <w:rsid w:val="008D4595"/>
    <w:rsid w:val="008D4CEE"/>
    <w:rsid w:val="008D518E"/>
    <w:rsid w:val="008D520E"/>
    <w:rsid w:val="008D62F3"/>
    <w:rsid w:val="008D6E48"/>
    <w:rsid w:val="008D7254"/>
    <w:rsid w:val="008D77EA"/>
    <w:rsid w:val="008E0D49"/>
    <w:rsid w:val="008E14FE"/>
    <w:rsid w:val="008E2073"/>
    <w:rsid w:val="008E232D"/>
    <w:rsid w:val="008E23A9"/>
    <w:rsid w:val="008E355C"/>
    <w:rsid w:val="008E364F"/>
    <w:rsid w:val="008E423B"/>
    <w:rsid w:val="008E4C4B"/>
    <w:rsid w:val="008E54C9"/>
    <w:rsid w:val="008E5708"/>
    <w:rsid w:val="008E5F95"/>
    <w:rsid w:val="008E6093"/>
    <w:rsid w:val="008E65AB"/>
    <w:rsid w:val="008E71A4"/>
    <w:rsid w:val="008E7644"/>
    <w:rsid w:val="008E7FCF"/>
    <w:rsid w:val="008F078D"/>
    <w:rsid w:val="008F0BD2"/>
    <w:rsid w:val="008F156E"/>
    <w:rsid w:val="008F1971"/>
    <w:rsid w:val="008F1BE3"/>
    <w:rsid w:val="008F21D3"/>
    <w:rsid w:val="008F2D9F"/>
    <w:rsid w:val="008F3BE4"/>
    <w:rsid w:val="008F4832"/>
    <w:rsid w:val="008F48C2"/>
    <w:rsid w:val="008F49A2"/>
    <w:rsid w:val="008F509B"/>
    <w:rsid w:val="008F528F"/>
    <w:rsid w:val="008F59BB"/>
    <w:rsid w:val="008F65AD"/>
    <w:rsid w:val="008F69A1"/>
    <w:rsid w:val="008F69F8"/>
    <w:rsid w:val="008F6FCD"/>
    <w:rsid w:val="008F700B"/>
    <w:rsid w:val="008F731B"/>
    <w:rsid w:val="009002A4"/>
    <w:rsid w:val="009009EC"/>
    <w:rsid w:val="00900A0C"/>
    <w:rsid w:val="00900C75"/>
    <w:rsid w:val="009011F8"/>
    <w:rsid w:val="009012FF"/>
    <w:rsid w:val="00902AB9"/>
    <w:rsid w:val="00902DED"/>
    <w:rsid w:val="009032B6"/>
    <w:rsid w:val="009034F7"/>
    <w:rsid w:val="00903503"/>
    <w:rsid w:val="00903D86"/>
    <w:rsid w:val="00903FB6"/>
    <w:rsid w:val="00904B6D"/>
    <w:rsid w:val="00904D49"/>
    <w:rsid w:val="00906886"/>
    <w:rsid w:val="00907532"/>
    <w:rsid w:val="00907928"/>
    <w:rsid w:val="00910BE2"/>
    <w:rsid w:val="00910C02"/>
    <w:rsid w:val="00910CEB"/>
    <w:rsid w:val="009113F3"/>
    <w:rsid w:val="009116DD"/>
    <w:rsid w:val="00912118"/>
    <w:rsid w:val="00912BD4"/>
    <w:rsid w:val="00912F22"/>
    <w:rsid w:val="009134CF"/>
    <w:rsid w:val="009140EB"/>
    <w:rsid w:val="009152DE"/>
    <w:rsid w:val="00915AD6"/>
    <w:rsid w:val="009176CA"/>
    <w:rsid w:val="0092055C"/>
    <w:rsid w:val="0092056F"/>
    <w:rsid w:val="009208E4"/>
    <w:rsid w:val="00920BF6"/>
    <w:rsid w:val="00920EAD"/>
    <w:rsid w:val="009230F1"/>
    <w:rsid w:val="00924227"/>
    <w:rsid w:val="0092425F"/>
    <w:rsid w:val="0092439B"/>
    <w:rsid w:val="00924CE0"/>
    <w:rsid w:val="00924D06"/>
    <w:rsid w:val="00924DE8"/>
    <w:rsid w:val="0092541B"/>
    <w:rsid w:val="00926866"/>
    <w:rsid w:val="0092698E"/>
    <w:rsid w:val="00926AFC"/>
    <w:rsid w:val="00926E54"/>
    <w:rsid w:val="0092720E"/>
    <w:rsid w:val="0093007C"/>
    <w:rsid w:val="009308CD"/>
    <w:rsid w:val="00931B4B"/>
    <w:rsid w:val="00931D84"/>
    <w:rsid w:val="00931F70"/>
    <w:rsid w:val="00932494"/>
    <w:rsid w:val="009326DE"/>
    <w:rsid w:val="00932DFA"/>
    <w:rsid w:val="00932EE8"/>
    <w:rsid w:val="00933673"/>
    <w:rsid w:val="00933BAD"/>
    <w:rsid w:val="0093444E"/>
    <w:rsid w:val="00935610"/>
    <w:rsid w:val="00935B55"/>
    <w:rsid w:val="0093774E"/>
    <w:rsid w:val="00941826"/>
    <w:rsid w:val="00941C85"/>
    <w:rsid w:val="009422A3"/>
    <w:rsid w:val="00942785"/>
    <w:rsid w:val="00943021"/>
    <w:rsid w:val="00943165"/>
    <w:rsid w:val="00944132"/>
    <w:rsid w:val="00945CA7"/>
    <w:rsid w:val="00946827"/>
    <w:rsid w:val="0095072E"/>
    <w:rsid w:val="0095101E"/>
    <w:rsid w:val="009512F5"/>
    <w:rsid w:val="00951CD5"/>
    <w:rsid w:val="00951F8D"/>
    <w:rsid w:val="0095247A"/>
    <w:rsid w:val="00953D48"/>
    <w:rsid w:val="00955431"/>
    <w:rsid w:val="00956D01"/>
    <w:rsid w:val="00956D7F"/>
    <w:rsid w:val="00956F16"/>
    <w:rsid w:val="0095740F"/>
    <w:rsid w:val="00957F74"/>
    <w:rsid w:val="00960048"/>
    <w:rsid w:val="009606B0"/>
    <w:rsid w:val="00960A59"/>
    <w:rsid w:val="00960DDF"/>
    <w:rsid w:val="00960E4B"/>
    <w:rsid w:val="00960F7E"/>
    <w:rsid w:val="00961420"/>
    <w:rsid w:val="00961C51"/>
    <w:rsid w:val="009625D4"/>
    <w:rsid w:val="009629FF"/>
    <w:rsid w:val="00962ACA"/>
    <w:rsid w:val="0096302E"/>
    <w:rsid w:val="009636E1"/>
    <w:rsid w:val="009643E2"/>
    <w:rsid w:val="00964C5D"/>
    <w:rsid w:val="00966628"/>
    <w:rsid w:val="009669E0"/>
    <w:rsid w:val="00966A4C"/>
    <w:rsid w:val="00966C63"/>
    <w:rsid w:val="00966EEB"/>
    <w:rsid w:val="00966F3E"/>
    <w:rsid w:val="009673CB"/>
    <w:rsid w:val="009701EB"/>
    <w:rsid w:val="00970682"/>
    <w:rsid w:val="00971578"/>
    <w:rsid w:val="009715D1"/>
    <w:rsid w:val="0097202C"/>
    <w:rsid w:val="009720D2"/>
    <w:rsid w:val="00972437"/>
    <w:rsid w:val="00972BA9"/>
    <w:rsid w:val="009730B9"/>
    <w:rsid w:val="009742F4"/>
    <w:rsid w:val="009750E8"/>
    <w:rsid w:val="009752F7"/>
    <w:rsid w:val="00977A29"/>
    <w:rsid w:val="00977A4D"/>
    <w:rsid w:val="00977D34"/>
    <w:rsid w:val="00980B92"/>
    <w:rsid w:val="00981670"/>
    <w:rsid w:val="00981824"/>
    <w:rsid w:val="00981A40"/>
    <w:rsid w:val="009839DA"/>
    <w:rsid w:val="00983C2C"/>
    <w:rsid w:val="00984060"/>
    <w:rsid w:val="00984155"/>
    <w:rsid w:val="009853B5"/>
    <w:rsid w:val="00985A92"/>
    <w:rsid w:val="00985FC2"/>
    <w:rsid w:val="009861D5"/>
    <w:rsid w:val="00986CB8"/>
    <w:rsid w:val="009871D3"/>
    <w:rsid w:val="00987669"/>
    <w:rsid w:val="0099114D"/>
    <w:rsid w:val="00991322"/>
    <w:rsid w:val="009917C3"/>
    <w:rsid w:val="0099193A"/>
    <w:rsid w:val="00991A07"/>
    <w:rsid w:val="00991B6F"/>
    <w:rsid w:val="00991C5E"/>
    <w:rsid w:val="009922D9"/>
    <w:rsid w:val="00993442"/>
    <w:rsid w:val="00993451"/>
    <w:rsid w:val="0099385A"/>
    <w:rsid w:val="00993B33"/>
    <w:rsid w:val="00994718"/>
    <w:rsid w:val="00994851"/>
    <w:rsid w:val="00994C95"/>
    <w:rsid w:val="0099538C"/>
    <w:rsid w:val="00995601"/>
    <w:rsid w:val="009958C4"/>
    <w:rsid w:val="0099712B"/>
    <w:rsid w:val="009977E0"/>
    <w:rsid w:val="00997BC7"/>
    <w:rsid w:val="009A04A4"/>
    <w:rsid w:val="009A0A40"/>
    <w:rsid w:val="009A2621"/>
    <w:rsid w:val="009A2C2D"/>
    <w:rsid w:val="009A3424"/>
    <w:rsid w:val="009A34AB"/>
    <w:rsid w:val="009A37B8"/>
    <w:rsid w:val="009A3CC4"/>
    <w:rsid w:val="009A3D90"/>
    <w:rsid w:val="009A69AD"/>
    <w:rsid w:val="009A7449"/>
    <w:rsid w:val="009A7C9C"/>
    <w:rsid w:val="009B04B5"/>
    <w:rsid w:val="009B0B6A"/>
    <w:rsid w:val="009B0DF2"/>
    <w:rsid w:val="009B125D"/>
    <w:rsid w:val="009B1524"/>
    <w:rsid w:val="009B165F"/>
    <w:rsid w:val="009B236B"/>
    <w:rsid w:val="009B32C1"/>
    <w:rsid w:val="009B39AD"/>
    <w:rsid w:val="009B40CC"/>
    <w:rsid w:val="009B4158"/>
    <w:rsid w:val="009B433E"/>
    <w:rsid w:val="009B5179"/>
    <w:rsid w:val="009B53BC"/>
    <w:rsid w:val="009B58F6"/>
    <w:rsid w:val="009B5F00"/>
    <w:rsid w:val="009B607C"/>
    <w:rsid w:val="009B62D1"/>
    <w:rsid w:val="009B643A"/>
    <w:rsid w:val="009B69BD"/>
    <w:rsid w:val="009B6D17"/>
    <w:rsid w:val="009B741F"/>
    <w:rsid w:val="009B7EFB"/>
    <w:rsid w:val="009C0509"/>
    <w:rsid w:val="009C0F63"/>
    <w:rsid w:val="009C16E6"/>
    <w:rsid w:val="009C1FDE"/>
    <w:rsid w:val="009C2F2A"/>
    <w:rsid w:val="009C442F"/>
    <w:rsid w:val="009C5400"/>
    <w:rsid w:val="009C5BAE"/>
    <w:rsid w:val="009C6809"/>
    <w:rsid w:val="009C6BBA"/>
    <w:rsid w:val="009C76E1"/>
    <w:rsid w:val="009C7A4D"/>
    <w:rsid w:val="009C7ABE"/>
    <w:rsid w:val="009D046D"/>
    <w:rsid w:val="009D06DD"/>
    <w:rsid w:val="009D0EB8"/>
    <w:rsid w:val="009D1E5E"/>
    <w:rsid w:val="009D215C"/>
    <w:rsid w:val="009D225C"/>
    <w:rsid w:val="009D2A6C"/>
    <w:rsid w:val="009D321B"/>
    <w:rsid w:val="009D36AC"/>
    <w:rsid w:val="009D3B08"/>
    <w:rsid w:val="009D485C"/>
    <w:rsid w:val="009D4E7E"/>
    <w:rsid w:val="009D5135"/>
    <w:rsid w:val="009D528D"/>
    <w:rsid w:val="009D56F5"/>
    <w:rsid w:val="009D5AA5"/>
    <w:rsid w:val="009D5B70"/>
    <w:rsid w:val="009D6188"/>
    <w:rsid w:val="009D65A0"/>
    <w:rsid w:val="009D6C48"/>
    <w:rsid w:val="009D7C92"/>
    <w:rsid w:val="009D7E65"/>
    <w:rsid w:val="009E138D"/>
    <w:rsid w:val="009E1BEF"/>
    <w:rsid w:val="009E3298"/>
    <w:rsid w:val="009E4070"/>
    <w:rsid w:val="009E4F02"/>
    <w:rsid w:val="009E5D7E"/>
    <w:rsid w:val="009E6533"/>
    <w:rsid w:val="009E6A6B"/>
    <w:rsid w:val="009E7EB4"/>
    <w:rsid w:val="009F022C"/>
    <w:rsid w:val="009F089B"/>
    <w:rsid w:val="009F1961"/>
    <w:rsid w:val="009F1AC5"/>
    <w:rsid w:val="009F4587"/>
    <w:rsid w:val="009F4998"/>
    <w:rsid w:val="009F49B5"/>
    <w:rsid w:val="009F4FDA"/>
    <w:rsid w:val="009F5D77"/>
    <w:rsid w:val="009F67BA"/>
    <w:rsid w:val="009F6C08"/>
    <w:rsid w:val="009F6F3C"/>
    <w:rsid w:val="009F7430"/>
    <w:rsid w:val="009F7B70"/>
    <w:rsid w:val="00A0069D"/>
    <w:rsid w:val="00A00900"/>
    <w:rsid w:val="00A011D5"/>
    <w:rsid w:val="00A01652"/>
    <w:rsid w:val="00A01BDF"/>
    <w:rsid w:val="00A01D5D"/>
    <w:rsid w:val="00A0207F"/>
    <w:rsid w:val="00A025C4"/>
    <w:rsid w:val="00A03E46"/>
    <w:rsid w:val="00A0425B"/>
    <w:rsid w:val="00A04829"/>
    <w:rsid w:val="00A05CC2"/>
    <w:rsid w:val="00A05D30"/>
    <w:rsid w:val="00A064CF"/>
    <w:rsid w:val="00A06762"/>
    <w:rsid w:val="00A06B83"/>
    <w:rsid w:val="00A06DA8"/>
    <w:rsid w:val="00A06F95"/>
    <w:rsid w:val="00A0739A"/>
    <w:rsid w:val="00A102D8"/>
    <w:rsid w:val="00A106BC"/>
    <w:rsid w:val="00A10903"/>
    <w:rsid w:val="00A1154B"/>
    <w:rsid w:val="00A1188F"/>
    <w:rsid w:val="00A12146"/>
    <w:rsid w:val="00A12730"/>
    <w:rsid w:val="00A127E2"/>
    <w:rsid w:val="00A12946"/>
    <w:rsid w:val="00A12DEF"/>
    <w:rsid w:val="00A13072"/>
    <w:rsid w:val="00A134F8"/>
    <w:rsid w:val="00A13C96"/>
    <w:rsid w:val="00A13CCF"/>
    <w:rsid w:val="00A14883"/>
    <w:rsid w:val="00A15C55"/>
    <w:rsid w:val="00A16EF7"/>
    <w:rsid w:val="00A179F3"/>
    <w:rsid w:val="00A20A4C"/>
    <w:rsid w:val="00A213EB"/>
    <w:rsid w:val="00A225DB"/>
    <w:rsid w:val="00A231CB"/>
    <w:rsid w:val="00A23C37"/>
    <w:rsid w:val="00A24417"/>
    <w:rsid w:val="00A245E4"/>
    <w:rsid w:val="00A2538C"/>
    <w:rsid w:val="00A25403"/>
    <w:rsid w:val="00A25823"/>
    <w:rsid w:val="00A25951"/>
    <w:rsid w:val="00A2636C"/>
    <w:rsid w:val="00A2685E"/>
    <w:rsid w:val="00A26F89"/>
    <w:rsid w:val="00A274F4"/>
    <w:rsid w:val="00A27B64"/>
    <w:rsid w:val="00A30661"/>
    <w:rsid w:val="00A306A1"/>
    <w:rsid w:val="00A31E19"/>
    <w:rsid w:val="00A344D8"/>
    <w:rsid w:val="00A345FE"/>
    <w:rsid w:val="00A34964"/>
    <w:rsid w:val="00A349E0"/>
    <w:rsid w:val="00A34B09"/>
    <w:rsid w:val="00A35253"/>
    <w:rsid w:val="00A35C31"/>
    <w:rsid w:val="00A36020"/>
    <w:rsid w:val="00A37BB0"/>
    <w:rsid w:val="00A37C04"/>
    <w:rsid w:val="00A40579"/>
    <w:rsid w:val="00A4097C"/>
    <w:rsid w:val="00A40EF7"/>
    <w:rsid w:val="00A41584"/>
    <w:rsid w:val="00A42446"/>
    <w:rsid w:val="00A4294D"/>
    <w:rsid w:val="00A43487"/>
    <w:rsid w:val="00A43A3E"/>
    <w:rsid w:val="00A44796"/>
    <w:rsid w:val="00A44B66"/>
    <w:rsid w:val="00A44B7D"/>
    <w:rsid w:val="00A4520E"/>
    <w:rsid w:val="00A45734"/>
    <w:rsid w:val="00A45B10"/>
    <w:rsid w:val="00A45B3F"/>
    <w:rsid w:val="00A45D52"/>
    <w:rsid w:val="00A4677D"/>
    <w:rsid w:val="00A47A3B"/>
    <w:rsid w:val="00A50D4E"/>
    <w:rsid w:val="00A51D1C"/>
    <w:rsid w:val="00A523BC"/>
    <w:rsid w:val="00A529BB"/>
    <w:rsid w:val="00A54075"/>
    <w:rsid w:val="00A56887"/>
    <w:rsid w:val="00A56B25"/>
    <w:rsid w:val="00A56BC4"/>
    <w:rsid w:val="00A56CC1"/>
    <w:rsid w:val="00A56DF4"/>
    <w:rsid w:val="00A572FD"/>
    <w:rsid w:val="00A575A5"/>
    <w:rsid w:val="00A57772"/>
    <w:rsid w:val="00A6125F"/>
    <w:rsid w:val="00A61A47"/>
    <w:rsid w:val="00A61E0F"/>
    <w:rsid w:val="00A62A49"/>
    <w:rsid w:val="00A635F4"/>
    <w:rsid w:val="00A63E9F"/>
    <w:rsid w:val="00A6400B"/>
    <w:rsid w:val="00A644ED"/>
    <w:rsid w:val="00A64770"/>
    <w:rsid w:val="00A65074"/>
    <w:rsid w:val="00A66B0B"/>
    <w:rsid w:val="00A66D2A"/>
    <w:rsid w:val="00A6732F"/>
    <w:rsid w:val="00A678A6"/>
    <w:rsid w:val="00A6792F"/>
    <w:rsid w:val="00A70022"/>
    <w:rsid w:val="00A7012E"/>
    <w:rsid w:val="00A70A57"/>
    <w:rsid w:val="00A70B11"/>
    <w:rsid w:val="00A70C4B"/>
    <w:rsid w:val="00A71160"/>
    <w:rsid w:val="00A7172A"/>
    <w:rsid w:val="00A719AA"/>
    <w:rsid w:val="00A72DA8"/>
    <w:rsid w:val="00A73361"/>
    <w:rsid w:val="00A74CA1"/>
    <w:rsid w:val="00A75729"/>
    <w:rsid w:val="00A761A1"/>
    <w:rsid w:val="00A76222"/>
    <w:rsid w:val="00A7740D"/>
    <w:rsid w:val="00A77C86"/>
    <w:rsid w:val="00A80174"/>
    <w:rsid w:val="00A81A48"/>
    <w:rsid w:val="00A81DAE"/>
    <w:rsid w:val="00A8215E"/>
    <w:rsid w:val="00A82463"/>
    <w:rsid w:val="00A83C41"/>
    <w:rsid w:val="00A8664B"/>
    <w:rsid w:val="00A86708"/>
    <w:rsid w:val="00A868FD"/>
    <w:rsid w:val="00A86F2F"/>
    <w:rsid w:val="00A873C0"/>
    <w:rsid w:val="00A874AF"/>
    <w:rsid w:val="00A87E38"/>
    <w:rsid w:val="00A90D6B"/>
    <w:rsid w:val="00A90DFC"/>
    <w:rsid w:val="00A91AD2"/>
    <w:rsid w:val="00A92000"/>
    <w:rsid w:val="00A9218B"/>
    <w:rsid w:val="00A93406"/>
    <w:rsid w:val="00A93968"/>
    <w:rsid w:val="00A9396C"/>
    <w:rsid w:val="00A94295"/>
    <w:rsid w:val="00A94B3E"/>
    <w:rsid w:val="00A9543B"/>
    <w:rsid w:val="00A9575E"/>
    <w:rsid w:val="00A95791"/>
    <w:rsid w:val="00A96050"/>
    <w:rsid w:val="00A960AB"/>
    <w:rsid w:val="00A96236"/>
    <w:rsid w:val="00A96494"/>
    <w:rsid w:val="00A9717A"/>
    <w:rsid w:val="00AA0255"/>
    <w:rsid w:val="00AA03B9"/>
    <w:rsid w:val="00AA0CEE"/>
    <w:rsid w:val="00AA0DC0"/>
    <w:rsid w:val="00AA0FED"/>
    <w:rsid w:val="00AA1CF5"/>
    <w:rsid w:val="00AA2326"/>
    <w:rsid w:val="00AA2DD1"/>
    <w:rsid w:val="00AA48ED"/>
    <w:rsid w:val="00AA4B37"/>
    <w:rsid w:val="00AA4CCE"/>
    <w:rsid w:val="00AA65AF"/>
    <w:rsid w:val="00AA6C19"/>
    <w:rsid w:val="00AA730B"/>
    <w:rsid w:val="00AB04B3"/>
    <w:rsid w:val="00AB10FF"/>
    <w:rsid w:val="00AB1862"/>
    <w:rsid w:val="00AB1A82"/>
    <w:rsid w:val="00AB3108"/>
    <w:rsid w:val="00AB3ECA"/>
    <w:rsid w:val="00AB4562"/>
    <w:rsid w:val="00AB45C7"/>
    <w:rsid w:val="00AB5680"/>
    <w:rsid w:val="00AB580E"/>
    <w:rsid w:val="00AB69B8"/>
    <w:rsid w:val="00AB6F18"/>
    <w:rsid w:val="00AB6F6B"/>
    <w:rsid w:val="00AB76C9"/>
    <w:rsid w:val="00AB7F84"/>
    <w:rsid w:val="00AC0511"/>
    <w:rsid w:val="00AC097F"/>
    <w:rsid w:val="00AC0D3C"/>
    <w:rsid w:val="00AC0D81"/>
    <w:rsid w:val="00AC15BB"/>
    <w:rsid w:val="00AC16BF"/>
    <w:rsid w:val="00AC328B"/>
    <w:rsid w:val="00AC3334"/>
    <w:rsid w:val="00AC3533"/>
    <w:rsid w:val="00AC3851"/>
    <w:rsid w:val="00AC3D23"/>
    <w:rsid w:val="00AC3FC8"/>
    <w:rsid w:val="00AC4197"/>
    <w:rsid w:val="00AC47C4"/>
    <w:rsid w:val="00AC5531"/>
    <w:rsid w:val="00AC5ABA"/>
    <w:rsid w:val="00AC5B0D"/>
    <w:rsid w:val="00AC5CF5"/>
    <w:rsid w:val="00AC5D4D"/>
    <w:rsid w:val="00AC5F60"/>
    <w:rsid w:val="00AC6E3C"/>
    <w:rsid w:val="00AC7E51"/>
    <w:rsid w:val="00AD0973"/>
    <w:rsid w:val="00AD1C31"/>
    <w:rsid w:val="00AD1C9C"/>
    <w:rsid w:val="00AD2162"/>
    <w:rsid w:val="00AD2A6B"/>
    <w:rsid w:val="00AD3021"/>
    <w:rsid w:val="00AD3689"/>
    <w:rsid w:val="00AD3797"/>
    <w:rsid w:val="00AD4AC7"/>
    <w:rsid w:val="00AD6158"/>
    <w:rsid w:val="00AD7721"/>
    <w:rsid w:val="00AD7A26"/>
    <w:rsid w:val="00AE0618"/>
    <w:rsid w:val="00AE0AFF"/>
    <w:rsid w:val="00AE1FDB"/>
    <w:rsid w:val="00AE3395"/>
    <w:rsid w:val="00AE3782"/>
    <w:rsid w:val="00AE39C4"/>
    <w:rsid w:val="00AE3E8E"/>
    <w:rsid w:val="00AE4272"/>
    <w:rsid w:val="00AE4518"/>
    <w:rsid w:val="00AE48EA"/>
    <w:rsid w:val="00AE5AD7"/>
    <w:rsid w:val="00AE5AEC"/>
    <w:rsid w:val="00AE5D98"/>
    <w:rsid w:val="00AE6B5B"/>
    <w:rsid w:val="00AE70CE"/>
    <w:rsid w:val="00AF03DD"/>
    <w:rsid w:val="00AF0CAB"/>
    <w:rsid w:val="00AF1A63"/>
    <w:rsid w:val="00AF2BAF"/>
    <w:rsid w:val="00AF41B6"/>
    <w:rsid w:val="00AF4D83"/>
    <w:rsid w:val="00AF58B3"/>
    <w:rsid w:val="00AF5DA2"/>
    <w:rsid w:val="00AF5E08"/>
    <w:rsid w:val="00AF6870"/>
    <w:rsid w:val="00AF6B60"/>
    <w:rsid w:val="00AF6BB3"/>
    <w:rsid w:val="00AF6DB7"/>
    <w:rsid w:val="00AF713C"/>
    <w:rsid w:val="00B01324"/>
    <w:rsid w:val="00B015FD"/>
    <w:rsid w:val="00B01A15"/>
    <w:rsid w:val="00B01EBB"/>
    <w:rsid w:val="00B03001"/>
    <w:rsid w:val="00B036F1"/>
    <w:rsid w:val="00B03D93"/>
    <w:rsid w:val="00B0440B"/>
    <w:rsid w:val="00B04D7D"/>
    <w:rsid w:val="00B056E7"/>
    <w:rsid w:val="00B05D5F"/>
    <w:rsid w:val="00B0654C"/>
    <w:rsid w:val="00B07295"/>
    <w:rsid w:val="00B07C63"/>
    <w:rsid w:val="00B10012"/>
    <w:rsid w:val="00B1079D"/>
    <w:rsid w:val="00B11173"/>
    <w:rsid w:val="00B1196E"/>
    <w:rsid w:val="00B11B63"/>
    <w:rsid w:val="00B139BE"/>
    <w:rsid w:val="00B13C07"/>
    <w:rsid w:val="00B1422A"/>
    <w:rsid w:val="00B14A0A"/>
    <w:rsid w:val="00B151A9"/>
    <w:rsid w:val="00B1576C"/>
    <w:rsid w:val="00B15EEF"/>
    <w:rsid w:val="00B161FF"/>
    <w:rsid w:val="00B16747"/>
    <w:rsid w:val="00B16BDB"/>
    <w:rsid w:val="00B17083"/>
    <w:rsid w:val="00B17F75"/>
    <w:rsid w:val="00B207A7"/>
    <w:rsid w:val="00B22EDD"/>
    <w:rsid w:val="00B2316A"/>
    <w:rsid w:val="00B23FBE"/>
    <w:rsid w:val="00B24C17"/>
    <w:rsid w:val="00B252E3"/>
    <w:rsid w:val="00B25DDE"/>
    <w:rsid w:val="00B2680B"/>
    <w:rsid w:val="00B26885"/>
    <w:rsid w:val="00B274B5"/>
    <w:rsid w:val="00B27689"/>
    <w:rsid w:val="00B277D2"/>
    <w:rsid w:val="00B3126E"/>
    <w:rsid w:val="00B326D8"/>
    <w:rsid w:val="00B3343F"/>
    <w:rsid w:val="00B3345C"/>
    <w:rsid w:val="00B34293"/>
    <w:rsid w:val="00B34B54"/>
    <w:rsid w:val="00B35942"/>
    <w:rsid w:val="00B35B8D"/>
    <w:rsid w:val="00B35D49"/>
    <w:rsid w:val="00B36820"/>
    <w:rsid w:val="00B36C81"/>
    <w:rsid w:val="00B400C3"/>
    <w:rsid w:val="00B40F0B"/>
    <w:rsid w:val="00B414A5"/>
    <w:rsid w:val="00B41DD7"/>
    <w:rsid w:val="00B4355B"/>
    <w:rsid w:val="00B43583"/>
    <w:rsid w:val="00B43735"/>
    <w:rsid w:val="00B437E9"/>
    <w:rsid w:val="00B43C6F"/>
    <w:rsid w:val="00B44EF0"/>
    <w:rsid w:val="00B456BE"/>
    <w:rsid w:val="00B47071"/>
    <w:rsid w:val="00B4708D"/>
    <w:rsid w:val="00B479D0"/>
    <w:rsid w:val="00B50281"/>
    <w:rsid w:val="00B505CC"/>
    <w:rsid w:val="00B5074A"/>
    <w:rsid w:val="00B51A2A"/>
    <w:rsid w:val="00B51A6D"/>
    <w:rsid w:val="00B52294"/>
    <w:rsid w:val="00B524F2"/>
    <w:rsid w:val="00B526F4"/>
    <w:rsid w:val="00B52C0E"/>
    <w:rsid w:val="00B5320F"/>
    <w:rsid w:val="00B540D4"/>
    <w:rsid w:val="00B54645"/>
    <w:rsid w:val="00B54830"/>
    <w:rsid w:val="00B5484B"/>
    <w:rsid w:val="00B54924"/>
    <w:rsid w:val="00B554FF"/>
    <w:rsid w:val="00B557F4"/>
    <w:rsid w:val="00B561C4"/>
    <w:rsid w:val="00B56695"/>
    <w:rsid w:val="00B5678C"/>
    <w:rsid w:val="00B575AB"/>
    <w:rsid w:val="00B57A72"/>
    <w:rsid w:val="00B602E8"/>
    <w:rsid w:val="00B619D2"/>
    <w:rsid w:val="00B61A1C"/>
    <w:rsid w:val="00B622DE"/>
    <w:rsid w:val="00B6231F"/>
    <w:rsid w:val="00B62CA1"/>
    <w:rsid w:val="00B62D9E"/>
    <w:rsid w:val="00B62E11"/>
    <w:rsid w:val="00B634EE"/>
    <w:rsid w:val="00B63960"/>
    <w:rsid w:val="00B642F5"/>
    <w:rsid w:val="00B646FC"/>
    <w:rsid w:val="00B64C35"/>
    <w:rsid w:val="00B65B0C"/>
    <w:rsid w:val="00B65F68"/>
    <w:rsid w:val="00B662D5"/>
    <w:rsid w:val="00B66398"/>
    <w:rsid w:val="00B66EB4"/>
    <w:rsid w:val="00B67205"/>
    <w:rsid w:val="00B708B8"/>
    <w:rsid w:val="00B7095D"/>
    <w:rsid w:val="00B709E6"/>
    <w:rsid w:val="00B710C4"/>
    <w:rsid w:val="00B71686"/>
    <w:rsid w:val="00B716F5"/>
    <w:rsid w:val="00B7197C"/>
    <w:rsid w:val="00B72196"/>
    <w:rsid w:val="00B728E4"/>
    <w:rsid w:val="00B72E01"/>
    <w:rsid w:val="00B737B8"/>
    <w:rsid w:val="00B73FB1"/>
    <w:rsid w:val="00B743B1"/>
    <w:rsid w:val="00B7461D"/>
    <w:rsid w:val="00B75203"/>
    <w:rsid w:val="00B75657"/>
    <w:rsid w:val="00B75882"/>
    <w:rsid w:val="00B76EA1"/>
    <w:rsid w:val="00B77A60"/>
    <w:rsid w:val="00B80786"/>
    <w:rsid w:val="00B808F9"/>
    <w:rsid w:val="00B8108E"/>
    <w:rsid w:val="00B83464"/>
    <w:rsid w:val="00B838F6"/>
    <w:rsid w:val="00B83C9B"/>
    <w:rsid w:val="00B83CF2"/>
    <w:rsid w:val="00B843AE"/>
    <w:rsid w:val="00B84A67"/>
    <w:rsid w:val="00B85A9E"/>
    <w:rsid w:val="00B85C7A"/>
    <w:rsid w:val="00B866B4"/>
    <w:rsid w:val="00B86E5D"/>
    <w:rsid w:val="00B87DF8"/>
    <w:rsid w:val="00B87F8A"/>
    <w:rsid w:val="00B90B5D"/>
    <w:rsid w:val="00B92132"/>
    <w:rsid w:val="00B92632"/>
    <w:rsid w:val="00B93EDD"/>
    <w:rsid w:val="00B94672"/>
    <w:rsid w:val="00B94E2B"/>
    <w:rsid w:val="00B95FB3"/>
    <w:rsid w:val="00B964D9"/>
    <w:rsid w:val="00B96625"/>
    <w:rsid w:val="00B9729A"/>
    <w:rsid w:val="00BA032C"/>
    <w:rsid w:val="00BA03CF"/>
    <w:rsid w:val="00BA1DB6"/>
    <w:rsid w:val="00BA201A"/>
    <w:rsid w:val="00BA2E47"/>
    <w:rsid w:val="00BA2F8C"/>
    <w:rsid w:val="00BA2F9B"/>
    <w:rsid w:val="00BA3F32"/>
    <w:rsid w:val="00BA426A"/>
    <w:rsid w:val="00BA42E3"/>
    <w:rsid w:val="00BA5542"/>
    <w:rsid w:val="00BA6332"/>
    <w:rsid w:val="00BA73A7"/>
    <w:rsid w:val="00BA743D"/>
    <w:rsid w:val="00BA75C8"/>
    <w:rsid w:val="00BB0266"/>
    <w:rsid w:val="00BB0492"/>
    <w:rsid w:val="00BB07F3"/>
    <w:rsid w:val="00BB0809"/>
    <w:rsid w:val="00BB0DF3"/>
    <w:rsid w:val="00BB0E3D"/>
    <w:rsid w:val="00BB159C"/>
    <w:rsid w:val="00BB15F3"/>
    <w:rsid w:val="00BB2CA2"/>
    <w:rsid w:val="00BB30C2"/>
    <w:rsid w:val="00BB4D50"/>
    <w:rsid w:val="00BB5757"/>
    <w:rsid w:val="00BB5961"/>
    <w:rsid w:val="00BB5EE9"/>
    <w:rsid w:val="00BB64D8"/>
    <w:rsid w:val="00BB65E9"/>
    <w:rsid w:val="00BB679D"/>
    <w:rsid w:val="00BB6AD6"/>
    <w:rsid w:val="00BB7231"/>
    <w:rsid w:val="00BB756D"/>
    <w:rsid w:val="00BB7E34"/>
    <w:rsid w:val="00BC0A7E"/>
    <w:rsid w:val="00BC1616"/>
    <w:rsid w:val="00BC3D7B"/>
    <w:rsid w:val="00BC45EC"/>
    <w:rsid w:val="00BC4896"/>
    <w:rsid w:val="00BC5044"/>
    <w:rsid w:val="00BC62A6"/>
    <w:rsid w:val="00BC7042"/>
    <w:rsid w:val="00BC7324"/>
    <w:rsid w:val="00BC79B9"/>
    <w:rsid w:val="00BC7FE1"/>
    <w:rsid w:val="00BD02F8"/>
    <w:rsid w:val="00BD149C"/>
    <w:rsid w:val="00BD1EF9"/>
    <w:rsid w:val="00BD1FF2"/>
    <w:rsid w:val="00BD23EF"/>
    <w:rsid w:val="00BD2CDE"/>
    <w:rsid w:val="00BD3FD4"/>
    <w:rsid w:val="00BD4A85"/>
    <w:rsid w:val="00BD4BF0"/>
    <w:rsid w:val="00BD4D79"/>
    <w:rsid w:val="00BD56D6"/>
    <w:rsid w:val="00BD5A64"/>
    <w:rsid w:val="00BD5B7B"/>
    <w:rsid w:val="00BD6815"/>
    <w:rsid w:val="00BD792D"/>
    <w:rsid w:val="00BD7C07"/>
    <w:rsid w:val="00BD7D95"/>
    <w:rsid w:val="00BD7DFB"/>
    <w:rsid w:val="00BE0EC1"/>
    <w:rsid w:val="00BE1018"/>
    <w:rsid w:val="00BE1417"/>
    <w:rsid w:val="00BE17DC"/>
    <w:rsid w:val="00BE21E0"/>
    <w:rsid w:val="00BE2F99"/>
    <w:rsid w:val="00BE53AD"/>
    <w:rsid w:val="00BE546E"/>
    <w:rsid w:val="00BE5586"/>
    <w:rsid w:val="00BE586B"/>
    <w:rsid w:val="00BE594D"/>
    <w:rsid w:val="00BE63BD"/>
    <w:rsid w:val="00BE6544"/>
    <w:rsid w:val="00BE6CF2"/>
    <w:rsid w:val="00BE7C48"/>
    <w:rsid w:val="00BF0202"/>
    <w:rsid w:val="00BF02BC"/>
    <w:rsid w:val="00BF0491"/>
    <w:rsid w:val="00BF0E25"/>
    <w:rsid w:val="00BF1229"/>
    <w:rsid w:val="00BF17AC"/>
    <w:rsid w:val="00BF1BFD"/>
    <w:rsid w:val="00BF20A3"/>
    <w:rsid w:val="00BF2354"/>
    <w:rsid w:val="00BF394B"/>
    <w:rsid w:val="00BF3DCE"/>
    <w:rsid w:val="00BF47A4"/>
    <w:rsid w:val="00BF59DD"/>
    <w:rsid w:val="00BF636D"/>
    <w:rsid w:val="00BF710E"/>
    <w:rsid w:val="00BF75E8"/>
    <w:rsid w:val="00C0021B"/>
    <w:rsid w:val="00C0023B"/>
    <w:rsid w:val="00C010C9"/>
    <w:rsid w:val="00C0112B"/>
    <w:rsid w:val="00C016DF"/>
    <w:rsid w:val="00C01E37"/>
    <w:rsid w:val="00C03745"/>
    <w:rsid w:val="00C03A9A"/>
    <w:rsid w:val="00C03BB3"/>
    <w:rsid w:val="00C03E5A"/>
    <w:rsid w:val="00C04320"/>
    <w:rsid w:val="00C0513E"/>
    <w:rsid w:val="00C0523A"/>
    <w:rsid w:val="00C05790"/>
    <w:rsid w:val="00C0679F"/>
    <w:rsid w:val="00C072B3"/>
    <w:rsid w:val="00C0734D"/>
    <w:rsid w:val="00C07CE7"/>
    <w:rsid w:val="00C10260"/>
    <w:rsid w:val="00C10F98"/>
    <w:rsid w:val="00C111B7"/>
    <w:rsid w:val="00C1385D"/>
    <w:rsid w:val="00C13B34"/>
    <w:rsid w:val="00C13BC4"/>
    <w:rsid w:val="00C141BF"/>
    <w:rsid w:val="00C14366"/>
    <w:rsid w:val="00C14804"/>
    <w:rsid w:val="00C15611"/>
    <w:rsid w:val="00C15C79"/>
    <w:rsid w:val="00C15EF8"/>
    <w:rsid w:val="00C1697F"/>
    <w:rsid w:val="00C16A51"/>
    <w:rsid w:val="00C16D89"/>
    <w:rsid w:val="00C171AE"/>
    <w:rsid w:val="00C17650"/>
    <w:rsid w:val="00C1767F"/>
    <w:rsid w:val="00C17910"/>
    <w:rsid w:val="00C17BB6"/>
    <w:rsid w:val="00C20F66"/>
    <w:rsid w:val="00C22E34"/>
    <w:rsid w:val="00C2316C"/>
    <w:rsid w:val="00C23654"/>
    <w:rsid w:val="00C253AA"/>
    <w:rsid w:val="00C25CAB"/>
    <w:rsid w:val="00C25F03"/>
    <w:rsid w:val="00C2601F"/>
    <w:rsid w:val="00C26285"/>
    <w:rsid w:val="00C26295"/>
    <w:rsid w:val="00C27A95"/>
    <w:rsid w:val="00C27D1E"/>
    <w:rsid w:val="00C27F37"/>
    <w:rsid w:val="00C3069C"/>
    <w:rsid w:val="00C30768"/>
    <w:rsid w:val="00C30AC9"/>
    <w:rsid w:val="00C30D63"/>
    <w:rsid w:val="00C30EC8"/>
    <w:rsid w:val="00C31B0E"/>
    <w:rsid w:val="00C31FA4"/>
    <w:rsid w:val="00C33D69"/>
    <w:rsid w:val="00C34E45"/>
    <w:rsid w:val="00C34F6B"/>
    <w:rsid w:val="00C356EE"/>
    <w:rsid w:val="00C36EE9"/>
    <w:rsid w:val="00C37FBA"/>
    <w:rsid w:val="00C40F68"/>
    <w:rsid w:val="00C41323"/>
    <w:rsid w:val="00C41BA2"/>
    <w:rsid w:val="00C42229"/>
    <w:rsid w:val="00C42EB5"/>
    <w:rsid w:val="00C44D5D"/>
    <w:rsid w:val="00C45BE3"/>
    <w:rsid w:val="00C45E92"/>
    <w:rsid w:val="00C4610B"/>
    <w:rsid w:val="00C46F71"/>
    <w:rsid w:val="00C47956"/>
    <w:rsid w:val="00C51474"/>
    <w:rsid w:val="00C51C3A"/>
    <w:rsid w:val="00C5207B"/>
    <w:rsid w:val="00C52643"/>
    <w:rsid w:val="00C52CBC"/>
    <w:rsid w:val="00C52EA9"/>
    <w:rsid w:val="00C53388"/>
    <w:rsid w:val="00C53499"/>
    <w:rsid w:val="00C54A2F"/>
    <w:rsid w:val="00C54FBE"/>
    <w:rsid w:val="00C55E1F"/>
    <w:rsid w:val="00C55F7A"/>
    <w:rsid w:val="00C5692C"/>
    <w:rsid w:val="00C5727A"/>
    <w:rsid w:val="00C57481"/>
    <w:rsid w:val="00C578A4"/>
    <w:rsid w:val="00C57E98"/>
    <w:rsid w:val="00C60397"/>
    <w:rsid w:val="00C612EE"/>
    <w:rsid w:val="00C614B4"/>
    <w:rsid w:val="00C625C6"/>
    <w:rsid w:val="00C62CA1"/>
    <w:rsid w:val="00C62CF4"/>
    <w:rsid w:val="00C644DF"/>
    <w:rsid w:val="00C653EB"/>
    <w:rsid w:val="00C65444"/>
    <w:rsid w:val="00C65866"/>
    <w:rsid w:val="00C6592F"/>
    <w:rsid w:val="00C65DCA"/>
    <w:rsid w:val="00C65DDE"/>
    <w:rsid w:val="00C65FA9"/>
    <w:rsid w:val="00C66213"/>
    <w:rsid w:val="00C666B5"/>
    <w:rsid w:val="00C66D08"/>
    <w:rsid w:val="00C6720D"/>
    <w:rsid w:val="00C67B8A"/>
    <w:rsid w:val="00C70B9B"/>
    <w:rsid w:val="00C70D36"/>
    <w:rsid w:val="00C715CB"/>
    <w:rsid w:val="00C727D4"/>
    <w:rsid w:val="00C72DA5"/>
    <w:rsid w:val="00C73C69"/>
    <w:rsid w:val="00C73CC1"/>
    <w:rsid w:val="00C75409"/>
    <w:rsid w:val="00C75952"/>
    <w:rsid w:val="00C75F18"/>
    <w:rsid w:val="00C75FB1"/>
    <w:rsid w:val="00C76852"/>
    <w:rsid w:val="00C76C6C"/>
    <w:rsid w:val="00C77762"/>
    <w:rsid w:val="00C77CEF"/>
    <w:rsid w:val="00C80729"/>
    <w:rsid w:val="00C81048"/>
    <w:rsid w:val="00C81F0A"/>
    <w:rsid w:val="00C82330"/>
    <w:rsid w:val="00C83459"/>
    <w:rsid w:val="00C83505"/>
    <w:rsid w:val="00C83578"/>
    <w:rsid w:val="00C83B3B"/>
    <w:rsid w:val="00C8546E"/>
    <w:rsid w:val="00C854DE"/>
    <w:rsid w:val="00C85A13"/>
    <w:rsid w:val="00C877A1"/>
    <w:rsid w:val="00C87B27"/>
    <w:rsid w:val="00C9116C"/>
    <w:rsid w:val="00C915BE"/>
    <w:rsid w:val="00C93D1C"/>
    <w:rsid w:val="00C94BAA"/>
    <w:rsid w:val="00C956CF"/>
    <w:rsid w:val="00C95792"/>
    <w:rsid w:val="00C96A51"/>
    <w:rsid w:val="00C96F27"/>
    <w:rsid w:val="00CA0150"/>
    <w:rsid w:val="00CA0E0D"/>
    <w:rsid w:val="00CA14B8"/>
    <w:rsid w:val="00CA215E"/>
    <w:rsid w:val="00CA25A8"/>
    <w:rsid w:val="00CA2687"/>
    <w:rsid w:val="00CA26FD"/>
    <w:rsid w:val="00CA27F8"/>
    <w:rsid w:val="00CA3EBE"/>
    <w:rsid w:val="00CA4559"/>
    <w:rsid w:val="00CA48AA"/>
    <w:rsid w:val="00CA4E3B"/>
    <w:rsid w:val="00CA5D33"/>
    <w:rsid w:val="00CA6805"/>
    <w:rsid w:val="00CA77E3"/>
    <w:rsid w:val="00CA7E81"/>
    <w:rsid w:val="00CB0E7D"/>
    <w:rsid w:val="00CB186E"/>
    <w:rsid w:val="00CB19F8"/>
    <w:rsid w:val="00CB1FF7"/>
    <w:rsid w:val="00CB281A"/>
    <w:rsid w:val="00CB2ADA"/>
    <w:rsid w:val="00CB2B20"/>
    <w:rsid w:val="00CB41E0"/>
    <w:rsid w:val="00CB52DD"/>
    <w:rsid w:val="00CB5724"/>
    <w:rsid w:val="00CB5974"/>
    <w:rsid w:val="00CB5FA5"/>
    <w:rsid w:val="00CB627D"/>
    <w:rsid w:val="00CB650E"/>
    <w:rsid w:val="00CB66E5"/>
    <w:rsid w:val="00CB6EF3"/>
    <w:rsid w:val="00CB77F5"/>
    <w:rsid w:val="00CB7B75"/>
    <w:rsid w:val="00CB7D46"/>
    <w:rsid w:val="00CC0F71"/>
    <w:rsid w:val="00CC154C"/>
    <w:rsid w:val="00CC1BEC"/>
    <w:rsid w:val="00CC2752"/>
    <w:rsid w:val="00CC2AD7"/>
    <w:rsid w:val="00CC2B93"/>
    <w:rsid w:val="00CC2F41"/>
    <w:rsid w:val="00CC336E"/>
    <w:rsid w:val="00CC3520"/>
    <w:rsid w:val="00CC3BFB"/>
    <w:rsid w:val="00CC4309"/>
    <w:rsid w:val="00CC44A6"/>
    <w:rsid w:val="00CC44B1"/>
    <w:rsid w:val="00CC44D5"/>
    <w:rsid w:val="00CC4A5B"/>
    <w:rsid w:val="00CC4D01"/>
    <w:rsid w:val="00CC4D87"/>
    <w:rsid w:val="00CC4F8C"/>
    <w:rsid w:val="00CC52BE"/>
    <w:rsid w:val="00CC5463"/>
    <w:rsid w:val="00CC5697"/>
    <w:rsid w:val="00CC5959"/>
    <w:rsid w:val="00CC7169"/>
    <w:rsid w:val="00CC7961"/>
    <w:rsid w:val="00CC7D14"/>
    <w:rsid w:val="00CD0198"/>
    <w:rsid w:val="00CD072D"/>
    <w:rsid w:val="00CD0BD9"/>
    <w:rsid w:val="00CD1E62"/>
    <w:rsid w:val="00CD25A8"/>
    <w:rsid w:val="00CD2C33"/>
    <w:rsid w:val="00CD32F2"/>
    <w:rsid w:val="00CD4107"/>
    <w:rsid w:val="00CD4152"/>
    <w:rsid w:val="00CD41C4"/>
    <w:rsid w:val="00CD5053"/>
    <w:rsid w:val="00CD5C14"/>
    <w:rsid w:val="00CD76C7"/>
    <w:rsid w:val="00CD7760"/>
    <w:rsid w:val="00CE0991"/>
    <w:rsid w:val="00CE1073"/>
    <w:rsid w:val="00CE16A8"/>
    <w:rsid w:val="00CE1B2A"/>
    <w:rsid w:val="00CE1DFC"/>
    <w:rsid w:val="00CE3A14"/>
    <w:rsid w:val="00CE3D48"/>
    <w:rsid w:val="00CE3E25"/>
    <w:rsid w:val="00CE6BF6"/>
    <w:rsid w:val="00CE6C3B"/>
    <w:rsid w:val="00CE71DB"/>
    <w:rsid w:val="00CE7BC6"/>
    <w:rsid w:val="00CF024E"/>
    <w:rsid w:val="00CF0814"/>
    <w:rsid w:val="00CF2611"/>
    <w:rsid w:val="00CF2638"/>
    <w:rsid w:val="00CF42D7"/>
    <w:rsid w:val="00CF433F"/>
    <w:rsid w:val="00CF4CCC"/>
    <w:rsid w:val="00CF5ABC"/>
    <w:rsid w:val="00CF67E0"/>
    <w:rsid w:val="00CF6FF6"/>
    <w:rsid w:val="00CF7B5C"/>
    <w:rsid w:val="00CF7E8A"/>
    <w:rsid w:val="00D0004A"/>
    <w:rsid w:val="00D00FF3"/>
    <w:rsid w:val="00D01B29"/>
    <w:rsid w:val="00D02A83"/>
    <w:rsid w:val="00D02D12"/>
    <w:rsid w:val="00D02EB9"/>
    <w:rsid w:val="00D03212"/>
    <w:rsid w:val="00D03280"/>
    <w:rsid w:val="00D0385A"/>
    <w:rsid w:val="00D03C65"/>
    <w:rsid w:val="00D03ED6"/>
    <w:rsid w:val="00D04A11"/>
    <w:rsid w:val="00D04D05"/>
    <w:rsid w:val="00D04DB9"/>
    <w:rsid w:val="00D05D60"/>
    <w:rsid w:val="00D06276"/>
    <w:rsid w:val="00D06337"/>
    <w:rsid w:val="00D06448"/>
    <w:rsid w:val="00D06D2C"/>
    <w:rsid w:val="00D10AAF"/>
    <w:rsid w:val="00D11B9C"/>
    <w:rsid w:val="00D12137"/>
    <w:rsid w:val="00D1250D"/>
    <w:rsid w:val="00D12F29"/>
    <w:rsid w:val="00D14BE2"/>
    <w:rsid w:val="00D15592"/>
    <w:rsid w:val="00D15E3D"/>
    <w:rsid w:val="00D168AE"/>
    <w:rsid w:val="00D16913"/>
    <w:rsid w:val="00D16A22"/>
    <w:rsid w:val="00D16CF5"/>
    <w:rsid w:val="00D16EA0"/>
    <w:rsid w:val="00D20624"/>
    <w:rsid w:val="00D20CCC"/>
    <w:rsid w:val="00D20CDD"/>
    <w:rsid w:val="00D20E98"/>
    <w:rsid w:val="00D21B14"/>
    <w:rsid w:val="00D224C3"/>
    <w:rsid w:val="00D224E5"/>
    <w:rsid w:val="00D225EA"/>
    <w:rsid w:val="00D23046"/>
    <w:rsid w:val="00D23B72"/>
    <w:rsid w:val="00D23FA7"/>
    <w:rsid w:val="00D2494F"/>
    <w:rsid w:val="00D24D54"/>
    <w:rsid w:val="00D251CC"/>
    <w:rsid w:val="00D26003"/>
    <w:rsid w:val="00D26514"/>
    <w:rsid w:val="00D2691D"/>
    <w:rsid w:val="00D26C58"/>
    <w:rsid w:val="00D2753D"/>
    <w:rsid w:val="00D27B6A"/>
    <w:rsid w:val="00D302A9"/>
    <w:rsid w:val="00D3068F"/>
    <w:rsid w:val="00D314A6"/>
    <w:rsid w:val="00D314DC"/>
    <w:rsid w:val="00D31DFC"/>
    <w:rsid w:val="00D3279C"/>
    <w:rsid w:val="00D33010"/>
    <w:rsid w:val="00D34157"/>
    <w:rsid w:val="00D359A3"/>
    <w:rsid w:val="00D360EA"/>
    <w:rsid w:val="00D36B03"/>
    <w:rsid w:val="00D402AA"/>
    <w:rsid w:val="00D403F5"/>
    <w:rsid w:val="00D40A8D"/>
    <w:rsid w:val="00D40CC9"/>
    <w:rsid w:val="00D4108D"/>
    <w:rsid w:val="00D4111D"/>
    <w:rsid w:val="00D416F0"/>
    <w:rsid w:val="00D42A0F"/>
    <w:rsid w:val="00D431DA"/>
    <w:rsid w:val="00D43957"/>
    <w:rsid w:val="00D4453A"/>
    <w:rsid w:val="00D44551"/>
    <w:rsid w:val="00D4479A"/>
    <w:rsid w:val="00D448FA"/>
    <w:rsid w:val="00D46309"/>
    <w:rsid w:val="00D474E8"/>
    <w:rsid w:val="00D47702"/>
    <w:rsid w:val="00D503B1"/>
    <w:rsid w:val="00D509FE"/>
    <w:rsid w:val="00D50ED0"/>
    <w:rsid w:val="00D5179B"/>
    <w:rsid w:val="00D5204B"/>
    <w:rsid w:val="00D52424"/>
    <w:rsid w:val="00D52913"/>
    <w:rsid w:val="00D52ACB"/>
    <w:rsid w:val="00D54203"/>
    <w:rsid w:val="00D5420F"/>
    <w:rsid w:val="00D54A2D"/>
    <w:rsid w:val="00D54BE9"/>
    <w:rsid w:val="00D55128"/>
    <w:rsid w:val="00D55902"/>
    <w:rsid w:val="00D565A2"/>
    <w:rsid w:val="00D57323"/>
    <w:rsid w:val="00D5744F"/>
    <w:rsid w:val="00D5775E"/>
    <w:rsid w:val="00D57852"/>
    <w:rsid w:val="00D57898"/>
    <w:rsid w:val="00D57AB5"/>
    <w:rsid w:val="00D57C88"/>
    <w:rsid w:val="00D57DCD"/>
    <w:rsid w:val="00D57EAB"/>
    <w:rsid w:val="00D60237"/>
    <w:rsid w:val="00D607D0"/>
    <w:rsid w:val="00D609E8"/>
    <w:rsid w:val="00D60B99"/>
    <w:rsid w:val="00D60C18"/>
    <w:rsid w:val="00D60CF0"/>
    <w:rsid w:val="00D62220"/>
    <w:rsid w:val="00D62386"/>
    <w:rsid w:val="00D62DDC"/>
    <w:rsid w:val="00D63C60"/>
    <w:rsid w:val="00D65535"/>
    <w:rsid w:val="00D65A63"/>
    <w:rsid w:val="00D665E3"/>
    <w:rsid w:val="00D6705E"/>
    <w:rsid w:val="00D67A61"/>
    <w:rsid w:val="00D67AAA"/>
    <w:rsid w:val="00D67C3C"/>
    <w:rsid w:val="00D70080"/>
    <w:rsid w:val="00D70715"/>
    <w:rsid w:val="00D70EC1"/>
    <w:rsid w:val="00D7155D"/>
    <w:rsid w:val="00D727C6"/>
    <w:rsid w:val="00D7281C"/>
    <w:rsid w:val="00D7350E"/>
    <w:rsid w:val="00D7357C"/>
    <w:rsid w:val="00D73C7F"/>
    <w:rsid w:val="00D74775"/>
    <w:rsid w:val="00D74E80"/>
    <w:rsid w:val="00D7503C"/>
    <w:rsid w:val="00D75211"/>
    <w:rsid w:val="00D7541D"/>
    <w:rsid w:val="00D7549C"/>
    <w:rsid w:val="00D757DD"/>
    <w:rsid w:val="00D76002"/>
    <w:rsid w:val="00D76552"/>
    <w:rsid w:val="00D77137"/>
    <w:rsid w:val="00D80693"/>
    <w:rsid w:val="00D807B3"/>
    <w:rsid w:val="00D80B05"/>
    <w:rsid w:val="00D81C3F"/>
    <w:rsid w:val="00D82678"/>
    <w:rsid w:val="00D82ACB"/>
    <w:rsid w:val="00D82C31"/>
    <w:rsid w:val="00D83330"/>
    <w:rsid w:val="00D84230"/>
    <w:rsid w:val="00D8473F"/>
    <w:rsid w:val="00D85053"/>
    <w:rsid w:val="00D852AA"/>
    <w:rsid w:val="00D870A9"/>
    <w:rsid w:val="00D90A59"/>
    <w:rsid w:val="00D90E02"/>
    <w:rsid w:val="00D92628"/>
    <w:rsid w:val="00D92A80"/>
    <w:rsid w:val="00D92F55"/>
    <w:rsid w:val="00D94B25"/>
    <w:rsid w:val="00D95085"/>
    <w:rsid w:val="00D95BE9"/>
    <w:rsid w:val="00D95D95"/>
    <w:rsid w:val="00D96D4E"/>
    <w:rsid w:val="00D9797A"/>
    <w:rsid w:val="00DA09E1"/>
    <w:rsid w:val="00DA0D15"/>
    <w:rsid w:val="00DA0DE8"/>
    <w:rsid w:val="00DA0F02"/>
    <w:rsid w:val="00DA1287"/>
    <w:rsid w:val="00DA1577"/>
    <w:rsid w:val="00DA265C"/>
    <w:rsid w:val="00DA26C3"/>
    <w:rsid w:val="00DA2919"/>
    <w:rsid w:val="00DA33CD"/>
    <w:rsid w:val="00DA3A87"/>
    <w:rsid w:val="00DA4F71"/>
    <w:rsid w:val="00DA5327"/>
    <w:rsid w:val="00DA5C18"/>
    <w:rsid w:val="00DA5DCF"/>
    <w:rsid w:val="00DA61B2"/>
    <w:rsid w:val="00DA66FA"/>
    <w:rsid w:val="00DA6D10"/>
    <w:rsid w:val="00DA6E8B"/>
    <w:rsid w:val="00DA72BC"/>
    <w:rsid w:val="00DA7443"/>
    <w:rsid w:val="00DB0400"/>
    <w:rsid w:val="00DB0651"/>
    <w:rsid w:val="00DB0918"/>
    <w:rsid w:val="00DB1DD1"/>
    <w:rsid w:val="00DB312F"/>
    <w:rsid w:val="00DB3988"/>
    <w:rsid w:val="00DB41BE"/>
    <w:rsid w:val="00DB497D"/>
    <w:rsid w:val="00DB5A82"/>
    <w:rsid w:val="00DB5F7C"/>
    <w:rsid w:val="00DB63F6"/>
    <w:rsid w:val="00DB6FA0"/>
    <w:rsid w:val="00DB7D2D"/>
    <w:rsid w:val="00DC07CB"/>
    <w:rsid w:val="00DC0ABB"/>
    <w:rsid w:val="00DC32A2"/>
    <w:rsid w:val="00DC3698"/>
    <w:rsid w:val="00DC394A"/>
    <w:rsid w:val="00DC61AA"/>
    <w:rsid w:val="00DC6506"/>
    <w:rsid w:val="00DC7176"/>
    <w:rsid w:val="00DC74C0"/>
    <w:rsid w:val="00DC7723"/>
    <w:rsid w:val="00DC7C42"/>
    <w:rsid w:val="00DC7E5E"/>
    <w:rsid w:val="00DD0BAB"/>
    <w:rsid w:val="00DD0EBA"/>
    <w:rsid w:val="00DD1B1B"/>
    <w:rsid w:val="00DD384E"/>
    <w:rsid w:val="00DD40C8"/>
    <w:rsid w:val="00DD4DCD"/>
    <w:rsid w:val="00DD4FBA"/>
    <w:rsid w:val="00DD50F4"/>
    <w:rsid w:val="00DD5E52"/>
    <w:rsid w:val="00DD6314"/>
    <w:rsid w:val="00DD65A0"/>
    <w:rsid w:val="00DD7D36"/>
    <w:rsid w:val="00DE135D"/>
    <w:rsid w:val="00DE15A7"/>
    <w:rsid w:val="00DE20CC"/>
    <w:rsid w:val="00DE2456"/>
    <w:rsid w:val="00DE2490"/>
    <w:rsid w:val="00DE29B9"/>
    <w:rsid w:val="00DE2B55"/>
    <w:rsid w:val="00DE31CE"/>
    <w:rsid w:val="00DE33FF"/>
    <w:rsid w:val="00DE38BB"/>
    <w:rsid w:val="00DE3902"/>
    <w:rsid w:val="00DE39E3"/>
    <w:rsid w:val="00DE3A0E"/>
    <w:rsid w:val="00DE3B09"/>
    <w:rsid w:val="00DE4693"/>
    <w:rsid w:val="00DE48B8"/>
    <w:rsid w:val="00DE4FD6"/>
    <w:rsid w:val="00DE5945"/>
    <w:rsid w:val="00DE6CBF"/>
    <w:rsid w:val="00DE6FFD"/>
    <w:rsid w:val="00DE7495"/>
    <w:rsid w:val="00DF08E1"/>
    <w:rsid w:val="00DF0C8E"/>
    <w:rsid w:val="00DF1271"/>
    <w:rsid w:val="00DF149B"/>
    <w:rsid w:val="00DF28BC"/>
    <w:rsid w:val="00DF3A59"/>
    <w:rsid w:val="00DF4699"/>
    <w:rsid w:val="00DF485F"/>
    <w:rsid w:val="00DF4E86"/>
    <w:rsid w:val="00DF513D"/>
    <w:rsid w:val="00DF5E83"/>
    <w:rsid w:val="00DF6040"/>
    <w:rsid w:val="00DF6720"/>
    <w:rsid w:val="00DF699B"/>
    <w:rsid w:val="00E00B75"/>
    <w:rsid w:val="00E00CE1"/>
    <w:rsid w:val="00E00D67"/>
    <w:rsid w:val="00E00D81"/>
    <w:rsid w:val="00E018C4"/>
    <w:rsid w:val="00E02181"/>
    <w:rsid w:val="00E0387B"/>
    <w:rsid w:val="00E04147"/>
    <w:rsid w:val="00E04538"/>
    <w:rsid w:val="00E0499A"/>
    <w:rsid w:val="00E04F72"/>
    <w:rsid w:val="00E05158"/>
    <w:rsid w:val="00E054A5"/>
    <w:rsid w:val="00E062A4"/>
    <w:rsid w:val="00E06342"/>
    <w:rsid w:val="00E0735A"/>
    <w:rsid w:val="00E10464"/>
    <w:rsid w:val="00E10553"/>
    <w:rsid w:val="00E108ED"/>
    <w:rsid w:val="00E10B4E"/>
    <w:rsid w:val="00E10EA8"/>
    <w:rsid w:val="00E11204"/>
    <w:rsid w:val="00E11A71"/>
    <w:rsid w:val="00E1252A"/>
    <w:rsid w:val="00E128A3"/>
    <w:rsid w:val="00E12FE3"/>
    <w:rsid w:val="00E14242"/>
    <w:rsid w:val="00E15084"/>
    <w:rsid w:val="00E15241"/>
    <w:rsid w:val="00E154F3"/>
    <w:rsid w:val="00E156A2"/>
    <w:rsid w:val="00E157AE"/>
    <w:rsid w:val="00E1647A"/>
    <w:rsid w:val="00E16AF6"/>
    <w:rsid w:val="00E16DE3"/>
    <w:rsid w:val="00E174DA"/>
    <w:rsid w:val="00E20011"/>
    <w:rsid w:val="00E2077F"/>
    <w:rsid w:val="00E20C95"/>
    <w:rsid w:val="00E21005"/>
    <w:rsid w:val="00E216A0"/>
    <w:rsid w:val="00E217F4"/>
    <w:rsid w:val="00E21840"/>
    <w:rsid w:val="00E22DE0"/>
    <w:rsid w:val="00E24307"/>
    <w:rsid w:val="00E252BE"/>
    <w:rsid w:val="00E25700"/>
    <w:rsid w:val="00E26427"/>
    <w:rsid w:val="00E278D1"/>
    <w:rsid w:val="00E278F9"/>
    <w:rsid w:val="00E32563"/>
    <w:rsid w:val="00E32DCD"/>
    <w:rsid w:val="00E34554"/>
    <w:rsid w:val="00E34D48"/>
    <w:rsid w:val="00E353D4"/>
    <w:rsid w:val="00E35B5C"/>
    <w:rsid w:val="00E3648B"/>
    <w:rsid w:val="00E36B6E"/>
    <w:rsid w:val="00E40144"/>
    <w:rsid w:val="00E40896"/>
    <w:rsid w:val="00E41215"/>
    <w:rsid w:val="00E417A4"/>
    <w:rsid w:val="00E41C38"/>
    <w:rsid w:val="00E43B8D"/>
    <w:rsid w:val="00E44043"/>
    <w:rsid w:val="00E44090"/>
    <w:rsid w:val="00E443DF"/>
    <w:rsid w:val="00E44758"/>
    <w:rsid w:val="00E44B6A"/>
    <w:rsid w:val="00E458EE"/>
    <w:rsid w:val="00E45D77"/>
    <w:rsid w:val="00E45F12"/>
    <w:rsid w:val="00E463FA"/>
    <w:rsid w:val="00E46796"/>
    <w:rsid w:val="00E47731"/>
    <w:rsid w:val="00E4796D"/>
    <w:rsid w:val="00E50247"/>
    <w:rsid w:val="00E50B4F"/>
    <w:rsid w:val="00E50D87"/>
    <w:rsid w:val="00E510B7"/>
    <w:rsid w:val="00E5150D"/>
    <w:rsid w:val="00E51ADF"/>
    <w:rsid w:val="00E51D6C"/>
    <w:rsid w:val="00E5310A"/>
    <w:rsid w:val="00E5360F"/>
    <w:rsid w:val="00E537D7"/>
    <w:rsid w:val="00E53EA0"/>
    <w:rsid w:val="00E5410E"/>
    <w:rsid w:val="00E5469D"/>
    <w:rsid w:val="00E54A9D"/>
    <w:rsid w:val="00E54BE9"/>
    <w:rsid w:val="00E556DC"/>
    <w:rsid w:val="00E5696E"/>
    <w:rsid w:val="00E572BB"/>
    <w:rsid w:val="00E5739A"/>
    <w:rsid w:val="00E57781"/>
    <w:rsid w:val="00E57DD6"/>
    <w:rsid w:val="00E60C6B"/>
    <w:rsid w:val="00E60F95"/>
    <w:rsid w:val="00E614F0"/>
    <w:rsid w:val="00E6168B"/>
    <w:rsid w:val="00E61B19"/>
    <w:rsid w:val="00E622D3"/>
    <w:rsid w:val="00E6260A"/>
    <w:rsid w:val="00E63739"/>
    <w:rsid w:val="00E657F0"/>
    <w:rsid w:val="00E663EF"/>
    <w:rsid w:val="00E6752A"/>
    <w:rsid w:val="00E6782E"/>
    <w:rsid w:val="00E67C03"/>
    <w:rsid w:val="00E70E99"/>
    <w:rsid w:val="00E714D2"/>
    <w:rsid w:val="00E7186A"/>
    <w:rsid w:val="00E71C21"/>
    <w:rsid w:val="00E71DD3"/>
    <w:rsid w:val="00E7267D"/>
    <w:rsid w:val="00E73F56"/>
    <w:rsid w:val="00E744EE"/>
    <w:rsid w:val="00E74AF4"/>
    <w:rsid w:val="00E764C0"/>
    <w:rsid w:val="00E76687"/>
    <w:rsid w:val="00E7670B"/>
    <w:rsid w:val="00E779D8"/>
    <w:rsid w:val="00E80563"/>
    <w:rsid w:val="00E807B0"/>
    <w:rsid w:val="00E80906"/>
    <w:rsid w:val="00E80955"/>
    <w:rsid w:val="00E80AB5"/>
    <w:rsid w:val="00E80D33"/>
    <w:rsid w:val="00E810D6"/>
    <w:rsid w:val="00E81225"/>
    <w:rsid w:val="00E81752"/>
    <w:rsid w:val="00E81EE1"/>
    <w:rsid w:val="00E81FAC"/>
    <w:rsid w:val="00E82E46"/>
    <w:rsid w:val="00E8345B"/>
    <w:rsid w:val="00E834C5"/>
    <w:rsid w:val="00E83D55"/>
    <w:rsid w:val="00E83D9D"/>
    <w:rsid w:val="00E84233"/>
    <w:rsid w:val="00E8460A"/>
    <w:rsid w:val="00E84FEE"/>
    <w:rsid w:val="00E8511E"/>
    <w:rsid w:val="00E8539F"/>
    <w:rsid w:val="00E85CFF"/>
    <w:rsid w:val="00E86AB9"/>
    <w:rsid w:val="00E86C14"/>
    <w:rsid w:val="00E872FA"/>
    <w:rsid w:val="00E8749C"/>
    <w:rsid w:val="00E9293D"/>
    <w:rsid w:val="00E92E6C"/>
    <w:rsid w:val="00E93461"/>
    <w:rsid w:val="00E93CE0"/>
    <w:rsid w:val="00E9444B"/>
    <w:rsid w:val="00E94874"/>
    <w:rsid w:val="00E94B58"/>
    <w:rsid w:val="00E95C45"/>
    <w:rsid w:val="00E95C79"/>
    <w:rsid w:val="00E967DD"/>
    <w:rsid w:val="00E96A70"/>
    <w:rsid w:val="00E972E1"/>
    <w:rsid w:val="00EA01E4"/>
    <w:rsid w:val="00EA0EFF"/>
    <w:rsid w:val="00EA111B"/>
    <w:rsid w:val="00EA1A41"/>
    <w:rsid w:val="00EA1C49"/>
    <w:rsid w:val="00EA1C51"/>
    <w:rsid w:val="00EA2108"/>
    <w:rsid w:val="00EA23AC"/>
    <w:rsid w:val="00EA285A"/>
    <w:rsid w:val="00EA33C7"/>
    <w:rsid w:val="00EA377C"/>
    <w:rsid w:val="00EA4268"/>
    <w:rsid w:val="00EA4684"/>
    <w:rsid w:val="00EA4BC8"/>
    <w:rsid w:val="00EA54A1"/>
    <w:rsid w:val="00EA594C"/>
    <w:rsid w:val="00EA5B11"/>
    <w:rsid w:val="00EA6840"/>
    <w:rsid w:val="00EA7220"/>
    <w:rsid w:val="00EB0064"/>
    <w:rsid w:val="00EB05CF"/>
    <w:rsid w:val="00EB095B"/>
    <w:rsid w:val="00EB099A"/>
    <w:rsid w:val="00EB0E3E"/>
    <w:rsid w:val="00EB12B0"/>
    <w:rsid w:val="00EB1549"/>
    <w:rsid w:val="00EB15E0"/>
    <w:rsid w:val="00EB1AE1"/>
    <w:rsid w:val="00EB21C4"/>
    <w:rsid w:val="00EB25C8"/>
    <w:rsid w:val="00EB2CB4"/>
    <w:rsid w:val="00EB2CC9"/>
    <w:rsid w:val="00EB2D93"/>
    <w:rsid w:val="00EB3068"/>
    <w:rsid w:val="00EB3131"/>
    <w:rsid w:val="00EB4289"/>
    <w:rsid w:val="00EB4F3E"/>
    <w:rsid w:val="00EB5385"/>
    <w:rsid w:val="00EB5484"/>
    <w:rsid w:val="00EB6357"/>
    <w:rsid w:val="00EB686A"/>
    <w:rsid w:val="00EB75FC"/>
    <w:rsid w:val="00EC086B"/>
    <w:rsid w:val="00EC12A7"/>
    <w:rsid w:val="00EC1B5F"/>
    <w:rsid w:val="00EC20AD"/>
    <w:rsid w:val="00EC3CD8"/>
    <w:rsid w:val="00EC6038"/>
    <w:rsid w:val="00EC680C"/>
    <w:rsid w:val="00EC6BB7"/>
    <w:rsid w:val="00EC7AF5"/>
    <w:rsid w:val="00EC7CE8"/>
    <w:rsid w:val="00EC7D03"/>
    <w:rsid w:val="00ED060B"/>
    <w:rsid w:val="00ED0947"/>
    <w:rsid w:val="00ED1B11"/>
    <w:rsid w:val="00ED1BFD"/>
    <w:rsid w:val="00ED261A"/>
    <w:rsid w:val="00ED2BB8"/>
    <w:rsid w:val="00ED3026"/>
    <w:rsid w:val="00ED47B9"/>
    <w:rsid w:val="00ED5435"/>
    <w:rsid w:val="00ED63FB"/>
    <w:rsid w:val="00ED7EE2"/>
    <w:rsid w:val="00EE09A4"/>
    <w:rsid w:val="00EE1587"/>
    <w:rsid w:val="00EE1908"/>
    <w:rsid w:val="00EE1CE1"/>
    <w:rsid w:val="00EE1E7F"/>
    <w:rsid w:val="00EE1FFC"/>
    <w:rsid w:val="00EE21BD"/>
    <w:rsid w:val="00EE2676"/>
    <w:rsid w:val="00EE2D79"/>
    <w:rsid w:val="00EE2E61"/>
    <w:rsid w:val="00EE4414"/>
    <w:rsid w:val="00EE59FC"/>
    <w:rsid w:val="00EE5C82"/>
    <w:rsid w:val="00EE71E2"/>
    <w:rsid w:val="00EE7265"/>
    <w:rsid w:val="00EE732C"/>
    <w:rsid w:val="00EE7428"/>
    <w:rsid w:val="00EE7861"/>
    <w:rsid w:val="00EF0A08"/>
    <w:rsid w:val="00EF0C45"/>
    <w:rsid w:val="00EF1953"/>
    <w:rsid w:val="00EF25F5"/>
    <w:rsid w:val="00EF293C"/>
    <w:rsid w:val="00EF3208"/>
    <w:rsid w:val="00EF43F6"/>
    <w:rsid w:val="00EF4551"/>
    <w:rsid w:val="00EF4645"/>
    <w:rsid w:val="00EF4B90"/>
    <w:rsid w:val="00EF539F"/>
    <w:rsid w:val="00EF5614"/>
    <w:rsid w:val="00EF5DE0"/>
    <w:rsid w:val="00EF5FF8"/>
    <w:rsid w:val="00EF66D3"/>
    <w:rsid w:val="00EF69D4"/>
    <w:rsid w:val="00EF714F"/>
    <w:rsid w:val="00EF71D5"/>
    <w:rsid w:val="00EF7E4B"/>
    <w:rsid w:val="00F00341"/>
    <w:rsid w:val="00F00AB3"/>
    <w:rsid w:val="00F018E9"/>
    <w:rsid w:val="00F01B97"/>
    <w:rsid w:val="00F02292"/>
    <w:rsid w:val="00F022FE"/>
    <w:rsid w:val="00F036F0"/>
    <w:rsid w:val="00F03812"/>
    <w:rsid w:val="00F03CA8"/>
    <w:rsid w:val="00F03D70"/>
    <w:rsid w:val="00F04302"/>
    <w:rsid w:val="00F05464"/>
    <w:rsid w:val="00F05B6B"/>
    <w:rsid w:val="00F0650B"/>
    <w:rsid w:val="00F06B55"/>
    <w:rsid w:val="00F103F5"/>
    <w:rsid w:val="00F1070A"/>
    <w:rsid w:val="00F11C01"/>
    <w:rsid w:val="00F11FEB"/>
    <w:rsid w:val="00F129BA"/>
    <w:rsid w:val="00F12EAB"/>
    <w:rsid w:val="00F1314D"/>
    <w:rsid w:val="00F13256"/>
    <w:rsid w:val="00F13691"/>
    <w:rsid w:val="00F13DB1"/>
    <w:rsid w:val="00F143B7"/>
    <w:rsid w:val="00F14BF0"/>
    <w:rsid w:val="00F14D26"/>
    <w:rsid w:val="00F14EF2"/>
    <w:rsid w:val="00F14F9B"/>
    <w:rsid w:val="00F14FF3"/>
    <w:rsid w:val="00F15771"/>
    <w:rsid w:val="00F1593E"/>
    <w:rsid w:val="00F15EA6"/>
    <w:rsid w:val="00F175E0"/>
    <w:rsid w:val="00F17BBD"/>
    <w:rsid w:val="00F20FEC"/>
    <w:rsid w:val="00F211B9"/>
    <w:rsid w:val="00F2157F"/>
    <w:rsid w:val="00F21AB6"/>
    <w:rsid w:val="00F21DF9"/>
    <w:rsid w:val="00F21F5A"/>
    <w:rsid w:val="00F22374"/>
    <w:rsid w:val="00F234BF"/>
    <w:rsid w:val="00F24CEC"/>
    <w:rsid w:val="00F25D31"/>
    <w:rsid w:val="00F2728F"/>
    <w:rsid w:val="00F27C3E"/>
    <w:rsid w:val="00F305F3"/>
    <w:rsid w:val="00F31046"/>
    <w:rsid w:val="00F31495"/>
    <w:rsid w:val="00F32B8C"/>
    <w:rsid w:val="00F32FB3"/>
    <w:rsid w:val="00F3308E"/>
    <w:rsid w:val="00F3324C"/>
    <w:rsid w:val="00F3359B"/>
    <w:rsid w:val="00F33C9C"/>
    <w:rsid w:val="00F346CD"/>
    <w:rsid w:val="00F35098"/>
    <w:rsid w:val="00F3547B"/>
    <w:rsid w:val="00F356FD"/>
    <w:rsid w:val="00F35FBE"/>
    <w:rsid w:val="00F3618A"/>
    <w:rsid w:val="00F37319"/>
    <w:rsid w:val="00F37722"/>
    <w:rsid w:val="00F4047E"/>
    <w:rsid w:val="00F40CD0"/>
    <w:rsid w:val="00F40DB1"/>
    <w:rsid w:val="00F411A2"/>
    <w:rsid w:val="00F41926"/>
    <w:rsid w:val="00F434B3"/>
    <w:rsid w:val="00F43599"/>
    <w:rsid w:val="00F43795"/>
    <w:rsid w:val="00F43810"/>
    <w:rsid w:val="00F43BB0"/>
    <w:rsid w:val="00F441A2"/>
    <w:rsid w:val="00F44668"/>
    <w:rsid w:val="00F44795"/>
    <w:rsid w:val="00F45F7E"/>
    <w:rsid w:val="00F4705B"/>
    <w:rsid w:val="00F4740C"/>
    <w:rsid w:val="00F47FA0"/>
    <w:rsid w:val="00F5002A"/>
    <w:rsid w:val="00F503EB"/>
    <w:rsid w:val="00F50D01"/>
    <w:rsid w:val="00F51566"/>
    <w:rsid w:val="00F518BC"/>
    <w:rsid w:val="00F52098"/>
    <w:rsid w:val="00F52B28"/>
    <w:rsid w:val="00F532E4"/>
    <w:rsid w:val="00F53559"/>
    <w:rsid w:val="00F548DD"/>
    <w:rsid w:val="00F54AB5"/>
    <w:rsid w:val="00F54D05"/>
    <w:rsid w:val="00F55087"/>
    <w:rsid w:val="00F56F01"/>
    <w:rsid w:val="00F57943"/>
    <w:rsid w:val="00F57A0A"/>
    <w:rsid w:val="00F57A9E"/>
    <w:rsid w:val="00F57C31"/>
    <w:rsid w:val="00F6041A"/>
    <w:rsid w:val="00F60C26"/>
    <w:rsid w:val="00F61113"/>
    <w:rsid w:val="00F61609"/>
    <w:rsid w:val="00F624E6"/>
    <w:rsid w:val="00F630EF"/>
    <w:rsid w:val="00F634CD"/>
    <w:rsid w:val="00F6355E"/>
    <w:rsid w:val="00F63D56"/>
    <w:rsid w:val="00F643A6"/>
    <w:rsid w:val="00F64621"/>
    <w:rsid w:val="00F654F8"/>
    <w:rsid w:val="00F65662"/>
    <w:rsid w:val="00F65B0A"/>
    <w:rsid w:val="00F677D1"/>
    <w:rsid w:val="00F67A65"/>
    <w:rsid w:val="00F67E44"/>
    <w:rsid w:val="00F70AFD"/>
    <w:rsid w:val="00F71111"/>
    <w:rsid w:val="00F7153C"/>
    <w:rsid w:val="00F72D8E"/>
    <w:rsid w:val="00F73287"/>
    <w:rsid w:val="00F73529"/>
    <w:rsid w:val="00F74466"/>
    <w:rsid w:val="00F74578"/>
    <w:rsid w:val="00F7461D"/>
    <w:rsid w:val="00F751EC"/>
    <w:rsid w:val="00F753F5"/>
    <w:rsid w:val="00F75541"/>
    <w:rsid w:val="00F7554E"/>
    <w:rsid w:val="00F757B1"/>
    <w:rsid w:val="00F75C2F"/>
    <w:rsid w:val="00F75EF8"/>
    <w:rsid w:val="00F76263"/>
    <w:rsid w:val="00F7658D"/>
    <w:rsid w:val="00F76599"/>
    <w:rsid w:val="00F769EA"/>
    <w:rsid w:val="00F80193"/>
    <w:rsid w:val="00F802C3"/>
    <w:rsid w:val="00F80609"/>
    <w:rsid w:val="00F80D04"/>
    <w:rsid w:val="00F81531"/>
    <w:rsid w:val="00F81C8E"/>
    <w:rsid w:val="00F82B60"/>
    <w:rsid w:val="00F82DDB"/>
    <w:rsid w:val="00F83D26"/>
    <w:rsid w:val="00F8524C"/>
    <w:rsid w:val="00F856B3"/>
    <w:rsid w:val="00F856F7"/>
    <w:rsid w:val="00F857B9"/>
    <w:rsid w:val="00F860F8"/>
    <w:rsid w:val="00F906B2"/>
    <w:rsid w:val="00F90EA2"/>
    <w:rsid w:val="00F91469"/>
    <w:rsid w:val="00F91A68"/>
    <w:rsid w:val="00F91CA4"/>
    <w:rsid w:val="00F9231E"/>
    <w:rsid w:val="00F92657"/>
    <w:rsid w:val="00F937D6"/>
    <w:rsid w:val="00F93A26"/>
    <w:rsid w:val="00F93F8F"/>
    <w:rsid w:val="00F940BD"/>
    <w:rsid w:val="00F94853"/>
    <w:rsid w:val="00F94C0C"/>
    <w:rsid w:val="00F961C6"/>
    <w:rsid w:val="00F96849"/>
    <w:rsid w:val="00F96857"/>
    <w:rsid w:val="00F96CD0"/>
    <w:rsid w:val="00F97367"/>
    <w:rsid w:val="00F974E8"/>
    <w:rsid w:val="00F975CF"/>
    <w:rsid w:val="00F97E96"/>
    <w:rsid w:val="00FA085B"/>
    <w:rsid w:val="00FA08CB"/>
    <w:rsid w:val="00FA1EC5"/>
    <w:rsid w:val="00FA2394"/>
    <w:rsid w:val="00FA2655"/>
    <w:rsid w:val="00FA275C"/>
    <w:rsid w:val="00FA2F6D"/>
    <w:rsid w:val="00FA3054"/>
    <w:rsid w:val="00FA3150"/>
    <w:rsid w:val="00FA3422"/>
    <w:rsid w:val="00FA3A3A"/>
    <w:rsid w:val="00FA482B"/>
    <w:rsid w:val="00FA50DA"/>
    <w:rsid w:val="00FA5281"/>
    <w:rsid w:val="00FA5907"/>
    <w:rsid w:val="00FA5F20"/>
    <w:rsid w:val="00FA6161"/>
    <w:rsid w:val="00FA6984"/>
    <w:rsid w:val="00FA6D51"/>
    <w:rsid w:val="00FA7BDA"/>
    <w:rsid w:val="00FB1C0F"/>
    <w:rsid w:val="00FB1C33"/>
    <w:rsid w:val="00FB1F43"/>
    <w:rsid w:val="00FB27B6"/>
    <w:rsid w:val="00FB28CF"/>
    <w:rsid w:val="00FB2C36"/>
    <w:rsid w:val="00FB2D8E"/>
    <w:rsid w:val="00FB36E4"/>
    <w:rsid w:val="00FB39AB"/>
    <w:rsid w:val="00FB3AF9"/>
    <w:rsid w:val="00FB511C"/>
    <w:rsid w:val="00FB5BBD"/>
    <w:rsid w:val="00FB5C46"/>
    <w:rsid w:val="00FB5E44"/>
    <w:rsid w:val="00FB5F0A"/>
    <w:rsid w:val="00FB602C"/>
    <w:rsid w:val="00FB67FD"/>
    <w:rsid w:val="00FB6CC1"/>
    <w:rsid w:val="00FB7510"/>
    <w:rsid w:val="00FB7B94"/>
    <w:rsid w:val="00FB7D4A"/>
    <w:rsid w:val="00FB7EB6"/>
    <w:rsid w:val="00FC1964"/>
    <w:rsid w:val="00FC331B"/>
    <w:rsid w:val="00FC3735"/>
    <w:rsid w:val="00FC40F6"/>
    <w:rsid w:val="00FC4494"/>
    <w:rsid w:val="00FC51D8"/>
    <w:rsid w:val="00FC523C"/>
    <w:rsid w:val="00FC55D4"/>
    <w:rsid w:val="00FC5B29"/>
    <w:rsid w:val="00FC5DBC"/>
    <w:rsid w:val="00FC6D44"/>
    <w:rsid w:val="00FC6E6D"/>
    <w:rsid w:val="00FC7D93"/>
    <w:rsid w:val="00FD0A07"/>
    <w:rsid w:val="00FD10AC"/>
    <w:rsid w:val="00FD1C32"/>
    <w:rsid w:val="00FD1C64"/>
    <w:rsid w:val="00FD1FF8"/>
    <w:rsid w:val="00FD22FC"/>
    <w:rsid w:val="00FD2BC5"/>
    <w:rsid w:val="00FD31E9"/>
    <w:rsid w:val="00FD3CCD"/>
    <w:rsid w:val="00FD3E2B"/>
    <w:rsid w:val="00FD40CD"/>
    <w:rsid w:val="00FD4427"/>
    <w:rsid w:val="00FD44FF"/>
    <w:rsid w:val="00FD47AB"/>
    <w:rsid w:val="00FD488B"/>
    <w:rsid w:val="00FD49F6"/>
    <w:rsid w:val="00FD4D8C"/>
    <w:rsid w:val="00FD5B65"/>
    <w:rsid w:val="00FD5BDE"/>
    <w:rsid w:val="00FD5CB0"/>
    <w:rsid w:val="00FD5F26"/>
    <w:rsid w:val="00FD66D8"/>
    <w:rsid w:val="00FD6CAD"/>
    <w:rsid w:val="00FD7320"/>
    <w:rsid w:val="00FD75B8"/>
    <w:rsid w:val="00FD7C73"/>
    <w:rsid w:val="00FD7D1D"/>
    <w:rsid w:val="00FE0652"/>
    <w:rsid w:val="00FE1036"/>
    <w:rsid w:val="00FE18C0"/>
    <w:rsid w:val="00FE3195"/>
    <w:rsid w:val="00FE4643"/>
    <w:rsid w:val="00FE473C"/>
    <w:rsid w:val="00FE48AD"/>
    <w:rsid w:val="00FE4E62"/>
    <w:rsid w:val="00FE5E96"/>
    <w:rsid w:val="00FE6B2B"/>
    <w:rsid w:val="00FE6C27"/>
    <w:rsid w:val="00FE70AF"/>
    <w:rsid w:val="00FE7925"/>
    <w:rsid w:val="00FF05DD"/>
    <w:rsid w:val="00FF107D"/>
    <w:rsid w:val="00FF115E"/>
    <w:rsid w:val="00FF1618"/>
    <w:rsid w:val="00FF19BC"/>
    <w:rsid w:val="00FF2BD9"/>
    <w:rsid w:val="00FF3B62"/>
    <w:rsid w:val="00FF42AE"/>
    <w:rsid w:val="00FF54B6"/>
    <w:rsid w:val="00FF6179"/>
    <w:rsid w:val="00FF6ED6"/>
    <w:rsid w:val="00FF7C63"/>
  </w:rsids>
  <m:mathPr>
    <m:mathFont m:val="Cambria Math"/>
    <m:brkBin m:val="before"/>
    <m:brkBinSub m:val="--"/>
    <m:smallFrac m:val="0"/>
    <m:dispDef m:val="0"/>
    <m:lMargin m:val="0"/>
    <m:rMargin m:val="0"/>
    <m:defJc m:val="centerGroup"/>
    <m:wrapRight/>
    <m:intLim m:val="subSup"/>
    <m:naryLim m:val="subSup"/>
  </m:mathPr>
  <w:themeFontLang w:val="fr-FR" w:eastAsia="zh-CN"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00858BF"/>
  <w15:docId w15:val="{6ED4D04A-CC54-4012-B659-98B1BC96B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5AEC"/>
    <w:pPr>
      <w:ind w:left="720"/>
      <w:contextualSpacing/>
    </w:pPr>
  </w:style>
  <w:style w:type="character" w:styleId="a4">
    <w:name w:val="Strong"/>
    <w:basedOn w:val="a0"/>
    <w:uiPriority w:val="22"/>
    <w:qFormat/>
    <w:rsid w:val="00355431"/>
    <w:rPr>
      <w:b/>
      <w:bCs/>
    </w:rPr>
  </w:style>
  <w:style w:type="paragraph" w:styleId="a5">
    <w:name w:val="Balloon Text"/>
    <w:basedOn w:val="a"/>
    <w:link w:val="a6"/>
    <w:uiPriority w:val="99"/>
    <w:semiHidden/>
    <w:unhideWhenUsed/>
    <w:rsid w:val="002621D9"/>
    <w:rPr>
      <w:rFonts w:ascii="Lucida Grande" w:hAnsi="Lucida Grande"/>
      <w:sz w:val="18"/>
      <w:szCs w:val="18"/>
    </w:rPr>
  </w:style>
  <w:style w:type="character" w:customStyle="1" w:styleId="a6">
    <w:name w:val="ข้อความบอลลูน อักขระ"/>
    <w:basedOn w:val="a0"/>
    <w:link w:val="a5"/>
    <w:uiPriority w:val="99"/>
    <w:semiHidden/>
    <w:rsid w:val="002621D9"/>
    <w:rPr>
      <w:rFonts w:ascii="Lucida Grande" w:hAnsi="Lucida Grande"/>
      <w:sz w:val="18"/>
      <w:szCs w:val="18"/>
    </w:rPr>
  </w:style>
  <w:style w:type="character" w:styleId="a7">
    <w:name w:val="Hyperlink"/>
    <w:basedOn w:val="a0"/>
    <w:uiPriority w:val="99"/>
    <w:unhideWhenUsed/>
    <w:rsid w:val="00493BBE"/>
    <w:rPr>
      <w:color w:val="0000FF" w:themeColor="hyperlink"/>
      <w:u w:val="single"/>
    </w:rPr>
  </w:style>
  <w:style w:type="character" w:styleId="a8">
    <w:name w:val="annotation reference"/>
    <w:basedOn w:val="a0"/>
    <w:uiPriority w:val="99"/>
    <w:semiHidden/>
    <w:unhideWhenUsed/>
    <w:rsid w:val="008F1971"/>
    <w:rPr>
      <w:sz w:val="18"/>
      <w:szCs w:val="18"/>
    </w:rPr>
  </w:style>
  <w:style w:type="paragraph" w:styleId="a9">
    <w:name w:val="annotation text"/>
    <w:basedOn w:val="a"/>
    <w:link w:val="aa"/>
    <w:uiPriority w:val="99"/>
    <w:unhideWhenUsed/>
    <w:rsid w:val="008F1971"/>
  </w:style>
  <w:style w:type="character" w:customStyle="1" w:styleId="aa">
    <w:name w:val="ข้อความข้อคิดเห็น อักขระ"/>
    <w:basedOn w:val="a0"/>
    <w:link w:val="a9"/>
    <w:uiPriority w:val="99"/>
    <w:rsid w:val="008F1971"/>
  </w:style>
  <w:style w:type="paragraph" w:styleId="ab">
    <w:name w:val="annotation subject"/>
    <w:basedOn w:val="a9"/>
    <w:next w:val="a9"/>
    <w:link w:val="ac"/>
    <w:uiPriority w:val="99"/>
    <w:semiHidden/>
    <w:unhideWhenUsed/>
    <w:rsid w:val="008F1971"/>
    <w:rPr>
      <w:b/>
      <w:bCs/>
      <w:sz w:val="20"/>
      <w:szCs w:val="20"/>
    </w:rPr>
  </w:style>
  <w:style w:type="character" w:customStyle="1" w:styleId="ac">
    <w:name w:val="ชื่อเรื่องของข้อคิดเห็น อักขระ"/>
    <w:basedOn w:val="aa"/>
    <w:link w:val="ab"/>
    <w:uiPriority w:val="99"/>
    <w:semiHidden/>
    <w:rsid w:val="008F1971"/>
    <w:rPr>
      <w:b/>
      <w:bCs/>
      <w:sz w:val="20"/>
      <w:szCs w:val="20"/>
    </w:rPr>
  </w:style>
  <w:style w:type="table" w:styleId="ad">
    <w:name w:val="Table Grid"/>
    <w:basedOn w:val="a1"/>
    <w:uiPriority w:val="39"/>
    <w:rsid w:val="00C8357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a0"/>
    <w:rsid w:val="003D6B22"/>
  </w:style>
  <w:style w:type="character" w:customStyle="1" w:styleId="eop">
    <w:name w:val="eop"/>
    <w:basedOn w:val="a0"/>
    <w:rsid w:val="003D6B22"/>
  </w:style>
  <w:style w:type="paragraph" w:styleId="ae">
    <w:name w:val="Revision"/>
    <w:hidden/>
    <w:uiPriority w:val="99"/>
    <w:semiHidden/>
    <w:rsid w:val="00B34293"/>
  </w:style>
  <w:style w:type="paragraph" w:styleId="af">
    <w:name w:val="Normal (Web)"/>
    <w:basedOn w:val="a"/>
    <w:uiPriority w:val="99"/>
    <w:semiHidden/>
    <w:unhideWhenUsed/>
    <w:rsid w:val="0059714F"/>
    <w:pPr>
      <w:spacing w:before="100" w:beforeAutospacing="1" w:after="100" w:afterAutospacing="1"/>
    </w:pPr>
    <w:rPr>
      <w:rFonts w:ascii="Times New Roman" w:hAnsi="Times New Roman" w:cs="Times New Roman"/>
      <w:sz w:val="20"/>
      <w:szCs w:val="20"/>
    </w:rPr>
  </w:style>
  <w:style w:type="paragraph" w:styleId="af0">
    <w:name w:val="header"/>
    <w:basedOn w:val="a"/>
    <w:link w:val="af1"/>
    <w:uiPriority w:val="99"/>
    <w:semiHidden/>
    <w:unhideWhenUsed/>
    <w:rsid w:val="00693ABB"/>
    <w:pPr>
      <w:tabs>
        <w:tab w:val="center" w:pos="4536"/>
        <w:tab w:val="right" w:pos="9072"/>
      </w:tabs>
    </w:pPr>
  </w:style>
  <w:style w:type="character" w:customStyle="1" w:styleId="af1">
    <w:name w:val="หัวกระดาษ อักขระ"/>
    <w:basedOn w:val="a0"/>
    <w:link w:val="af0"/>
    <w:uiPriority w:val="99"/>
    <w:semiHidden/>
    <w:rsid w:val="00693ABB"/>
  </w:style>
  <w:style w:type="paragraph" w:styleId="af2">
    <w:name w:val="footer"/>
    <w:basedOn w:val="a"/>
    <w:link w:val="af3"/>
    <w:uiPriority w:val="99"/>
    <w:semiHidden/>
    <w:unhideWhenUsed/>
    <w:rsid w:val="00693ABB"/>
    <w:pPr>
      <w:tabs>
        <w:tab w:val="center" w:pos="4536"/>
        <w:tab w:val="right" w:pos="9072"/>
      </w:tabs>
    </w:pPr>
  </w:style>
  <w:style w:type="character" w:customStyle="1" w:styleId="af3">
    <w:name w:val="ท้ายกระดาษ อักขระ"/>
    <w:basedOn w:val="a0"/>
    <w:link w:val="af2"/>
    <w:uiPriority w:val="99"/>
    <w:semiHidden/>
    <w:rsid w:val="00693ABB"/>
  </w:style>
  <w:style w:type="character" w:styleId="af4">
    <w:name w:val="line number"/>
    <w:basedOn w:val="a0"/>
    <w:uiPriority w:val="99"/>
    <w:semiHidden/>
    <w:unhideWhenUsed/>
    <w:rsid w:val="00147FED"/>
  </w:style>
  <w:style w:type="character" w:styleId="af5">
    <w:name w:val="Unresolved Mention"/>
    <w:basedOn w:val="a0"/>
    <w:uiPriority w:val="99"/>
    <w:semiHidden/>
    <w:unhideWhenUsed/>
    <w:rsid w:val="00995601"/>
    <w:rPr>
      <w:color w:val="605E5C"/>
      <w:shd w:val="clear" w:color="auto" w:fill="E1DFDD"/>
    </w:rPr>
  </w:style>
  <w:style w:type="character" w:styleId="af6">
    <w:name w:val="Placeholder Text"/>
    <w:basedOn w:val="a0"/>
    <w:uiPriority w:val="99"/>
    <w:semiHidden/>
    <w:rsid w:val="00C53499"/>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5304">
      <w:bodyDiv w:val="1"/>
      <w:marLeft w:val="0"/>
      <w:marRight w:val="0"/>
      <w:marTop w:val="0"/>
      <w:marBottom w:val="0"/>
      <w:divBdr>
        <w:top w:val="none" w:sz="0" w:space="0" w:color="auto"/>
        <w:left w:val="none" w:sz="0" w:space="0" w:color="auto"/>
        <w:bottom w:val="none" w:sz="0" w:space="0" w:color="auto"/>
        <w:right w:val="none" w:sz="0" w:space="0" w:color="auto"/>
      </w:divBdr>
      <w:divsChild>
        <w:div w:id="705368095">
          <w:marLeft w:val="0"/>
          <w:marRight w:val="0"/>
          <w:marTop w:val="0"/>
          <w:marBottom w:val="0"/>
          <w:divBdr>
            <w:top w:val="none" w:sz="0" w:space="0" w:color="auto"/>
            <w:left w:val="none" w:sz="0" w:space="0" w:color="auto"/>
            <w:bottom w:val="none" w:sz="0" w:space="0" w:color="auto"/>
            <w:right w:val="none" w:sz="0" w:space="0" w:color="auto"/>
          </w:divBdr>
        </w:div>
        <w:div w:id="1260023172">
          <w:marLeft w:val="0"/>
          <w:marRight w:val="0"/>
          <w:marTop w:val="0"/>
          <w:marBottom w:val="0"/>
          <w:divBdr>
            <w:top w:val="none" w:sz="0" w:space="0" w:color="auto"/>
            <w:left w:val="none" w:sz="0" w:space="0" w:color="auto"/>
            <w:bottom w:val="none" w:sz="0" w:space="0" w:color="auto"/>
            <w:right w:val="none" w:sz="0" w:space="0" w:color="auto"/>
          </w:divBdr>
        </w:div>
        <w:div w:id="42293974">
          <w:marLeft w:val="0"/>
          <w:marRight w:val="0"/>
          <w:marTop w:val="0"/>
          <w:marBottom w:val="0"/>
          <w:divBdr>
            <w:top w:val="none" w:sz="0" w:space="0" w:color="auto"/>
            <w:left w:val="none" w:sz="0" w:space="0" w:color="auto"/>
            <w:bottom w:val="none" w:sz="0" w:space="0" w:color="auto"/>
            <w:right w:val="none" w:sz="0" w:space="0" w:color="auto"/>
          </w:divBdr>
        </w:div>
        <w:div w:id="2101097598">
          <w:marLeft w:val="0"/>
          <w:marRight w:val="0"/>
          <w:marTop w:val="0"/>
          <w:marBottom w:val="0"/>
          <w:divBdr>
            <w:top w:val="none" w:sz="0" w:space="0" w:color="auto"/>
            <w:left w:val="none" w:sz="0" w:space="0" w:color="auto"/>
            <w:bottom w:val="none" w:sz="0" w:space="0" w:color="auto"/>
            <w:right w:val="none" w:sz="0" w:space="0" w:color="auto"/>
          </w:divBdr>
        </w:div>
        <w:div w:id="665935425">
          <w:marLeft w:val="0"/>
          <w:marRight w:val="0"/>
          <w:marTop w:val="0"/>
          <w:marBottom w:val="0"/>
          <w:divBdr>
            <w:top w:val="none" w:sz="0" w:space="0" w:color="auto"/>
            <w:left w:val="none" w:sz="0" w:space="0" w:color="auto"/>
            <w:bottom w:val="none" w:sz="0" w:space="0" w:color="auto"/>
            <w:right w:val="none" w:sz="0" w:space="0" w:color="auto"/>
          </w:divBdr>
        </w:div>
        <w:div w:id="1617062383">
          <w:marLeft w:val="0"/>
          <w:marRight w:val="0"/>
          <w:marTop w:val="0"/>
          <w:marBottom w:val="0"/>
          <w:divBdr>
            <w:top w:val="none" w:sz="0" w:space="0" w:color="auto"/>
            <w:left w:val="none" w:sz="0" w:space="0" w:color="auto"/>
            <w:bottom w:val="none" w:sz="0" w:space="0" w:color="auto"/>
            <w:right w:val="none" w:sz="0" w:space="0" w:color="auto"/>
          </w:divBdr>
        </w:div>
        <w:div w:id="1684358065">
          <w:marLeft w:val="0"/>
          <w:marRight w:val="0"/>
          <w:marTop w:val="0"/>
          <w:marBottom w:val="0"/>
          <w:divBdr>
            <w:top w:val="none" w:sz="0" w:space="0" w:color="auto"/>
            <w:left w:val="none" w:sz="0" w:space="0" w:color="auto"/>
            <w:bottom w:val="none" w:sz="0" w:space="0" w:color="auto"/>
            <w:right w:val="none" w:sz="0" w:space="0" w:color="auto"/>
          </w:divBdr>
        </w:div>
        <w:div w:id="1357999906">
          <w:marLeft w:val="0"/>
          <w:marRight w:val="0"/>
          <w:marTop w:val="0"/>
          <w:marBottom w:val="0"/>
          <w:divBdr>
            <w:top w:val="none" w:sz="0" w:space="0" w:color="auto"/>
            <w:left w:val="none" w:sz="0" w:space="0" w:color="auto"/>
            <w:bottom w:val="none" w:sz="0" w:space="0" w:color="auto"/>
            <w:right w:val="none" w:sz="0" w:space="0" w:color="auto"/>
          </w:divBdr>
        </w:div>
        <w:div w:id="1914116790">
          <w:marLeft w:val="0"/>
          <w:marRight w:val="0"/>
          <w:marTop w:val="0"/>
          <w:marBottom w:val="0"/>
          <w:divBdr>
            <w:top w:val="none" w:sz="0" w:space="0" w:color="auto"/>
            <w:left w:val="none" w:sz="0" w:space="0" w:color="auto"/>
            <w:bottom w:val="none" w:sz="0" w:space="0" w:color="auto"/>
            <w:right w:val="none" w:sz="0" w:space="0" w:color="auto"/>
          </w:divBdr>
        </w:div>
        <w:div w:id="1132865516">
          <w:marLeft w:val="0"/>
          <w:marRight w:val="0"/>
          <w:marTop w:val="0"/>
          <w:marBottom w:val="0"/>
          <w:divBdr>
            <w:top w:val="none" w:sz="0" w:space="0" w:color="auto"/>
            <w:left w:val="none" w:sz="0" w:space="0" w:color="auto"/>
            <w:bottom w:val="none" w:sz="0" w:space="0" w:color="auto"/>
            <w:right w:val="none" w:sz="0" w:space="0" w:color="auto"/>
          </w:divBdr>
        </w:div>
        <w:div w:id="1919099453">
          <w:marLeft w:val="0"/>
          <w:marRight w:val="0"/>
          <w:marTop w:val="0"/>
          <w:marBottom w:val="0"/>
          <w:divBdr>
            <w:top w:val="none" w:sz="0" w:space="0" w:color="auto"/>
            <w:left w:val="none" w:sz="0" w:space="0" w:color="auto"/>
            <w:bottom w:val="none" w:sz="0" w:space="0" w:color="auto"/>
            <w:right w:val="none" w:sz="0" w:space="0" w:color="auto"/>
          </w:divBdr>
        </w:div>
        <w:div w:id="1889563624">
          <w:marLeft w:val="0"/>
          <w:marRight w:val="0"/>
          <w:marTop w:val="0"/>
          <w:marBottom w:val="0"/>
          <w:divBdr>
            <w:top w:val="none" w:sz="0" w:space="0" w:color="auto"/>
            <w:left w:val="none" w:sz="0" w:space="0" w:color="auto"/>
            <w:bottom w:val="none" w:sz="0" w:space="0" w:color="auto"/>
            <w:right w:val="none" w:sz="0" w:space="0" w:color="auto"/>
          </w:divBdr>
        </w:div>
        <w:div w:id="766577181">
          <w:marLeft w:val="0"/>
          <w:marRight w:val="0"/>
          <w:marTop w:val="0"/>
          <w:marBottom w:val="0"/>
          <w:divBdr>
            <w:top w:val="none" w:sz="0" w:space="0" w:color="auto"/>
            <w:left w:val="none" w:sz="0" w:space="0" w:color="auto"/>
            <w:bottom w:val="none" w:sz="0" w:space="0" w:color="auto"/>
            <w:right w:val="none" w:sz="0" w:space="0" w:color="auto"/>
          </w:divBdr>
        </w:div>
      </w:divsChild>
    </w:div>
    <w:div w:id="27798580">
      <w:bodyDiv w:val="1"/>
      <w:marLeft w:val="0"/>
      <w:marRight w:val="0"/>
      <w:marTop w:val="0"/>
      <w:marBottom w:val="0"/>
      <w:divBdr>
        <w:top w:val="none" w:sz="0" w:space="0" w:color="auto"/>
        <w:left w:val="none" w:sz="0" w:space="0" w:color="auto"/>
        <w:bottom w:val="none" w:sz="0" w:space="0" w:color="auto"/>
        <w:right w:val="none" w:sz="0" w:space="0" w:color="auto"/>
      </w:divBdr>
      <w:divsChild>
        <w:div w:id="99761645">
          <w:marLeft w:val="0"/>
          <w:marRight w:val="0"/>
          <w:marTop w:val="0"/>
          <w:marBottom w:val="0"/>
          <w:divBdr>
            <w:top w:val="none" w:sz="0" w:space="0" w:color="auto"/>
            <w:left w:val="none" w:sz="0" w:space="0" w:color="auto"/>
            <w:bottom w:val="none" w:sz="0" w:space="0" w:color="auto"/>
            <w:right w:val="none" w:sz="0" w:space="0" w:color="auto"/>
          </w:divBdr>
        </w:div>
        <w:div w:id="942229403">
          <w:marLeft w:val="0"/>
          <w:marRight w:val="0"/>
          <w:marTop w:val="0"/>
          <w:marBottom w:val="0"/>
          <w:divBdr>
            <w:top w:val="none" w:sz="0" w:space="0" w:color="auto"/>
            <w:left w:val="none" w:sz="0" w:space="0" w:color="auto"/>
            <w:bottom w:val="none" w:sz="0" w:space="0" w:color="auto"/>
            <w:right w:val="none" w:sz="0" w:space="0" w:color="auto"/>
          </w:divBdr>
        </w:div>
        <w:div w:id="1372923298">
          <w:marLeft w:val="0"/>
          <w:marRight w:val="0"/>
          <w:marTop w:val="0"/>
          <w:marBottom w:val="0"/>
          <w:divBdr>
            <w:top w:val="none" w:sz="0" w:space="0" w:color="auto"/>
            <w:left w:val="none" w:sz="0" w:space="0" w:color="auto"/>
            <w:bottom w:val="none" w:sz="0" w:space="0" w:color="auto"/>
            <w:right w:val="none" w:sz="0" w:space="0" w:color="auto"/>
          </w:divBdr>
        </w:div>
        <w:div w:id="185951843">
          <w:marLeft w:val="0"/>
          <w:marRight w:val="0"/>
          <w:marTop w:val="0"/>
          <w:marBottom w:val="0"/>
          <w:divBdr>
            <w:top w:val="none" w:sz="0" w:space="0" w:color="auto"/>
            <w:left w:val="none" w:sz="0" w:space="0" w:color="auto"/>
            <w:bottom w:val="none" w:sz="0" w:space="0" w:color="auto"/>
            <w:right w:val="none" w:sz="0" w:space="0" w:color="auto"/>
          </w:divBdr>
        </w:div>
        <w:div w:id="1579168767">
          <w:marLeft w:val="0"/>
          <w:marRight w:val="0"/>
          <w:marTop w:val="0"/>
          <w:marBottom w:val="0"/>
          <w:divBdr>
            <w:top w:val="none" w:sz="0" w:space="0" w:color="auto"/>
            <w:left w:val="none" w:sz="0" w:space="0" w:color="auto"/>
            <w:bottom w:val="none" w:sz="0" w:space="0" w:color="auto"/>
            <w:right w:val="none" w:sz="0" w:space="0" w:color="auto"/>
          </w:divBdr>
        </w:div>
        <w:div w:id="702360652">
          <w:marLeft w:val="0"/>
          <w:marRight w:val="0"/>
          <w:marTop w:val="0"/>
          <w:marBottom w:val="0"/>
          <w:divBdr>
            <w:top w:val="none" w:sz="0" w:space="0" w:color="auto"/>
            <w:left w:val="none" w:sz="0" w:space="0" w:color="auto"/>
            <w:bottom w:val="none" w:sz="0" w:space="0" w:color="auto"/>
            <w:right w:val="none" w:sz="0" w:space="0" w:color="auto"/>
          </w:divBdr>
        </w:div>
        <w:div w:id="1145273079">
          <w:marLeft w:val="0"/>
          <w:marRight w:val="0"/>
          <w:marTop w:val="0"/>
          <w:marBottom w:val="0"/>
          <w:divBdr>
            <w:top w:val="none" w:sz="0" w:space="0" w:color="auto"/>
            <w:left w:val="none" w:sz="0" w:space="0" w:color="auto"/>
            <w:bottom w:val="none" w:sz="0" w:space="0" w:color="auto"/>
            <w:right w:val="none" w:sz="0" w:space="0" w:color="auto"/>
          </w:divBdr>
        </w:div>
        <w:div w:id="1407344398">
          <w:marLeft w:val="0"/>
          <w:marRight w:val="0"/>
          <w:marTop w:val="0"/>
          <w:marBottom w:val="0"/>
          <w:divBdr>
            <w:top w:val="none" w:sz="0" w:space="0" w:color="auto"/>
            <w:left w:val="none" w:sz="0" w:space="0" w:color="auto"/>
            <w:bottom w:val="none" w:sz="0" w:space="0" w:color="auto"/>
            <w:right w:val="none" w:sz="0" w:space="0" w:color="auto"/>
          </w:divBdr>
        </w:div>
        <w:div w:id="355280652">
          <w:marLeft w:val="0"/>
          <w:marRight w:val="0"/>
          <w:marTop w:val="0"/>
          <w:marBottom w:val="0"/>
          <w:divBdr>
            <w:top w:val="none" w:sz="0" w:space="0" w:color="auto"/>
            <w:left w:val="none" w:sz="0" w:space="0" w:color="auto"/>
            <w:bottom w:val="none" w:sz="0" w:space="0" w:color="auto"/>
            <w:right w:val="none" w:sz="0" w:space="0" w:color="auto"/>
          </w:divBdr>
        </w:div>
        <w:div w:id="946352079">
          <w:marLeft w:val="0"/>
          <w:marRight w:val="0"/>
          <w:marTop w:val="0"/>
          <w:marBottom w:val="0"/>
          <w:divBdr>
            <w:top w:val="none" w:sz="0" w:space="0" w:color="auto"/>
            <w:left w:val="none" w:sz="0" w:space="0" w:color="auto"/>
            <w:bottom w:val="none" w:sz="0" w:space="0" w:color="auto"/>
            <w:right w:val="none" w:sz="0" w:space="0" w:color="auto"/>
          </w:divBdr>
        </w:div>
        <w:div w:id="945624977">
          <w:marLeft w:val="0"/>
          <w:marRight w:val="0"/>
          <w:marTop w:val="0"/>
          <w:marBottom w:val="0"/>
          <w:divBdr>
            <w:top w:val="none" w:sz="0" w:space="0" w:color="auto"/>
            <w:left w:val="none" w:sz="0" w:space="0" w:color="auto"/>
            <w:bottom w:val="none" w:sz="0" w:space="0" w:color="auto"/>
            <w:right w:val="none" w:sz="0" w:space="0" w:color="auto"/>
          </w:divBdr>
        </w:div>
        <w:div w:id="470485128">
          <w:marLeft w:val="0"/>
          <w:marRight w:val="0"/>
          <w:marTop w:val="0"/>
          <w:marBottom w:val="0"/>
          <w:divBdr>
            <w:top w:val="none" w:sz="0" w:space="0" w:color="auto"/>
            <w:left w:val="none" w:sz="0" w:space="0" w:color="auto"/>
            <w:bottom w:val="none" w:sz="0" w:space="0" w:color="auto"/>
            <w:right w:val="none" w:sz="0" w:space="0" w:color="auto"/>
          </w:divBdr>
        </w:div>
        <w:div w:id="471800085">
          <w:marLeft w:val="0"/>
          <w:marRight w:val="0"/>
          <w:marTop w:val="0"/>
          <w:marBottom w:val="0"/>
          <w:divBdr>
            <w:top w:val="none" w:sz="0" w:space="0" w:color="auto"/>
            <w:left w:val="none" w:sz="0" w:space="0" w:color="auto"/>
            <w:bottom w:val="none" w:sz="0" w:space="0" w:color="auto"/>
            <w:right w:val="none" w:sz="0" w:space="0" w:color="auto"/>
          </w:divBdr>
        </w:div>
        <w:div w:id="1146124347">
          <w:marLeft w:val="0"/>
          <w:marRight w:val="0"/>
          <w:marTop w:val="0"/>
          <w:marBottom w:val="0"/>
          <w:divBdr>
            <w:top w:val="none" w:sz="0" w:space="0" w:color="auto"/>
            <w:left w:val="none" w:sz="0" w:space="0" w:color="auto"/>
            <w:bottom w:val="none" w:sz="0" w:space="0" w:color="auto"/>
            <w:right w:val="none" w:sz="0" w:space="0" w:color="auto"/>
          </w:divBdr>
        </w:div>
        <w:div w:id="1622541179">
          <w:marLeft w:val="0"/>
          <w:marRight w:val="0"/>
          <w:marTop w:val="0"/>
          <w:marBottom w:val="0"/>
          <w:divBdr>
            <w:top w:val="none" w:sz="0" w:space="0" w:color="auto"/>
            <w:left w:val="none" w:sz="0" w:space="0" w:color="auto"/>
            <w:bottom w:val="none" w:sz="0" w:space="0" w:color="auto"/>
            <w:right w:val="none" w:sz="0" w:space="0" w:color="auto"/>
          </w:divBdr>
        </w:div>
        <w:div w:id="464739503">
          <w:marLeft w:val="0"/>
          <w:marRight w:val="0"/>
          <w:marTop w:val="0"/>
          <w:marBottom w:val="0"/>
          <w:divBdr>
            <w:top w:val="none" w:sz="0" w:space="0" w:color="auto"/>
            <w:left w:val="none" w:sz="0" w:space="0" w:color="auto"/>
            <w:bottom w:val="none" w:sz="0" w:space="0" w:color="auto"/>
            <w:right w:val="none" w:sz="0" w:space="0" w:color="auto"/>
          </w:divBdr>
        </w:div>
      </w:divsChild>
    </w:div>
    <w:div w:id="52311988">
      <w:bodyDiv w:val="1"/>
      <w:marLeft w:val="0"/>
      <w:marRight w:val="0"/>
      <w:marTop w:val="0"/>
      <w:marBottom w:val="0"/>
      <w:divBdr>
        <w:top w:val="none" w:sz="0" w:space="0" w:color="auto"/>
        <w:left w:val="none" w:sz="0" w:space="0" w:color="auto"/>
        <w:bottom w:val="none" w:sz="0" w:space="0" w:color="auto"/>
        <w:right w:val="none" w:sz="0" w:space="0" w:color="auto"/>
      </w:divBdr>
      <w:divsChild>
        <w:div w:id="416681316">
          <w:marLeft w:val="0"/>
          <w:marRight w:val="0"/>
          <w:marTop w:val="0"/>
          <w:marBottom w:val="0"/>
          <w:divBdr>
            <w:top w:val="none" w:sz="0" w:space="0" w:color="auto"/>
            <w:left w:val="none" w:sz="0" w:space="0" w:color="auto"/>
            <w:bottom w:val="none" w:sz="0" w:space="0" w:color="auto"/>
            <w:right w:val="none" w:sz="0" w:space="0" w:color="auto"/>
          </w:divBdr>
        </w:div>
        <w:div w:id="1269116808">
          <w:marLeft w:val="0"/>
          <w:marRight w:val="0"/>
          <w:marTop w:val="0"/>
          <w:marBottom w:val="0"/>
          <w:divBdr>
            <w:top w:val="none" w:sz="0" w:space="0" w:color="auto"/>
            <w:left w:val="none" w:sz="0" w:space="0" w:color="auto"/>
            <w:bottom w:val="none" w:sz="0" w:space="0" w:color="auto"/>
            <w:right w:val="none" w:sz="0" w:space="0" w:color="auto"/>
          </w:divBdr>
        </w:div>
        <w:div w:id="149490805">
          <w:marLeft w:val="0"/>
          <w:marRight w:val="0"/>
          <w:marTop w:val="0"/>
          <w:marBottom w:val="0"/>
          <w:divBdr>
            <w:top w:val="none" w:sz="0" w:space="0" w:color="auto"/>
            <w:left w:val="none" w:sz="0" w:space="0" w:color="auto"/>
            <w:bottom w:val="none" w:sz="0" w:space="0" w:color="auto"/>
            <w:right w:val="none" w:sz="0" w:space="0" w:color="auto"/>
          </w:divBdr>
        </w:div>
        <w:div w:id="216018531">
          <w:marLeft w:val="0"/>
          <w:marRight w:val="0"/>
          <w:marTop w:val="0"/>
          <w:marBottom w:val="0"/>
          <w:divBdr>
            <w:top w:val="none" w:sz="0" w:space="0" w:color="auto"/>
            <w:left w:val="none" w:sz="0" w:space="0" w:color="auto"/>
            <w:bottom w:val="none" w:sz="0" w:space="0" w:color="auto"/>
            <w:right w:val="none" w:sz="0" w:space="0" w:color="auto"/>
          </w:divBdr>
        </w:div>
        <w:div w:id="1274747689">
          <w:marLeft w:val="0"/>
          <w:marRight w:val="0"/>
          <w:marTop w:val="0"/>
          <w:marBottom w:val="0"/>
          <w:divBdr>
            <w:top w:val="none" w:sz="0" w:space="0" w:color="auto"/>
            <w:left w:val="none" w:sz="0" w:space="0" w:color="auto"/>
            <w:bottom w:val="none" w:sz="0" w:space="0" w:color="auto"/>
            <w:right w:val="none" w:sz="0" w:space="0" w:color="auto"/>
          </w:divBdr>
        </w:div>
        <w:div w:id="37977436">
          <w:marLeft w:val="0"/>
          <w:marRight w:val="0"/>
          <w:marTop w:val="0"/>
          <w:marBottom w:val="0"/>
          <w:divBdr>
            <w:top w:val="none" w:sz="0" w:space="0" w:color="auto"/>
            <w:left w:val="none" w:sz="0" w:space="0" w:color="auto"/>
            <w:bottom w:val="none" w:sz="0" w:space="0" w:color="auto"/>
            <w:right w:val="none" w:sz="0" w:space="0" w:color="auto"/>
          </w:divBdr>
        </w:div>
        <w:div w:id="995037559">
          <w:marLeft w:val="0"/>
          <w:marRight w:val="0"/>
          <w:marTop w:val="0"/>
          <w:marBottom w:val="0"/>
          <w:divBdr>
            <w:top w:val="none" w:sz="0" w:space="0" w:color="auto"/>
            <w:left w:val="none" w:sz="0" w:space="0" w:color="auto"/>
            <w:bottom w:val="none" w:sz="0" w:space="0" w:color="auto"/>
            <w:right w:val="none" w:sz="0" w:space="0" w:color="auto"/>
          </w:divBdr>
        </w:div>
        <w:div w:id="964774221">
          <w:marLeft w:val="0"/>
          <w:marRight w:val="0"/>
          <w:marTop w:val="0"/>
          <w:marBottom w:val="0"/>
          <w:divBdr>
            <w:top w:val="none" w:sz="0" w:space="0" w:color="auto"/>
            <w:left w:val="none" w:sz="0" w:space="0" w:color="auto"/>
            <w:bottom w:val="none" w:sz="0" w:space="0" w:color="auto"/>
            <w:right w:val="none" w:sz="0" w:space="0" w:color="auto"/>
          </w:divBdr>
        </w:div>
        <w:div w:id="1153446301">
          <w:marLeft w:val="0"/>
          <w:marRight w:val="0"/>
          <w:marTop w:val="0"/>
          <w:marBottom w:val="0"/>
          <w:divBdr>
            <w:top w:val="none" w:sz="0" w:space="0" w:color="auto"/>
            <w:left w:val="none" w:sz="0" w:space="0" w:color="auto"/>
            <w:bottom w:val="none" w:sz="0" w:space="0" w:color="auto"/>
            <w:right w:val="none" w:sz="0" w:space="0" w:color="auto"/>
          </w:divBdr>
        </w:div>
        <w:div w:id="1219783552">
          <w:marLeft w:val="0"/>
          <w:marRight w:val="0"/>
          <w:marTop w:val="0"/>
          <w:marBottom w:val="0"/>
          <w:divBdr>
            <w:top w:val="none" w:sz="0" w:space="0" w:color="auto"/>
            <w:left w:val="none" w:sz="0" w:space="0" w:color="auto"/>
            <w:bottom w:val="none" w:sz="0" w:space="0" w:color="auto"/>
            <w:right w:val="none" w:sz="0" w:space="0" w:color="auto"/>
          </w:divBdr>
        </w:div>
        <w:div w:id="665475846">
          <w:marLeft w:val="0"/>
          <w:marRight w:val="0"/>
          <w:marTop w:val="0"/>
          <w:marBottom w:val="0"/>
          <w:divBdr>
            <w:top w:val="none" w:sz="0" w:space="0" w:color="auto"/>
            <w:left w:val="none" w:sz="0" w:space="0" w:color="auto"/>
            <w:bottom w:val="none" w:sz="0" w:space="0" w:color="auto"/>
            <w:right w:val="none" w:sz="0" w:space="0" w:color="auto"/>
          </w:divBdr>
        </w:div>
        <w:div w:id="351078965">
          <w:marLeft w:val="0"/>
          <w:marRight w:val="0"/>
          <w:marTop w:val="0"/>
          <w:marBottom w:val="0"/>
          <w:divBdr>
            <w:top w:val="none" w:sz="0" w:space="0" w:color="auto"/>
            <w:left w:val="none" w:sz="0" w:space="0" w:color="auto"/>
            <w:bottom w:val="none" w:sz="0" w:space="0" w:color="auto"/>
            <w:right w:val="none" w:sz="0" w:space="0" w:color="auto"/>
          </w:divBdr>
        </w:div>
        <w:div w:id="1351952577">
          <w:marLeft w:val="0"/>
          <w:marRight w:val="0"/>
          <w:marTop w:val="0"/>
          <w:marBottom w:val="0"/>
          <w:divBdr>
            <w:top w:val="none" w:sz="0" w:space="0" w:color="auto"/>
            <w:left w:val="none" w:sz="0" w:space="0" w:color="auto"/>
            <w:bottom w:val="none" w:sz="0" w:space="0" w:color="auto"/>
            <w:right w:val="none" w:sz="0" w:space="0" w:color="auto"/>
          </w:divBdr>
        </w:div>
        <w:div w:id="634069879">
          <w:marLeft w:val="0"/>
          <w:marRight w:val="0"/>
          <w:marTop w:val="0"/>
          <w:marBottom w:val="0"/>
          <w:divBdr>
            <w:top w:val="none" w:sz="0" w:space="0" w:color="auto"/>
            <w:left w:val="none" w:sz="0" w:space="0" w:color="auto"/>
            <w:bottom w:val="none" w:sz="0" w:space="0" w:color="auto"/>
            <w:right w:val="none" w:sz="0" w:space="0" w:color="auto"/>
          </w:divBdr>
        </w:div>
        <w:div w:id="450637054">
          <w:marLeft w:val="0"/>
          <w:marRight w:val="0"/>
          <w:marTop w:val="0"/>
          <w:marBottom w:val="0"/>
          <w:divBdr>
            <w:top w:val="none" w:sz="0" w:space="0" w:color="auto"/>
            <w:left w:val="none" w:sz="0" w:space="0" w:color="auto"/>
            <w:bottom w:val="none" w:sz="0" w:space="0" w:color="auto"/>
            <w:right w:val="none" w:sz="0" w:space="0" w:color="auto"/>
          </w:divBdr>
        </w:div>
        <w:div w:id="335304416">
          <w:marLeft w:val="0"/>
          <w:marRight w:val="0"/>
          <w:marTop w:val="0"/>
          <w:marBottom w:val="0"/>
          <w:divBdr>
            <w:top w:val="none" w:sz="0" w:space="0" w:color="auto"/>
            <w:left w:val="none" w:sz="0" w:space="0" w:color="auto"/>
            <w:bottom w:val="none" w:sz="0" w:space="0" w:color="auto"/>
            <w:right w:val="none" w:sz="0" w:space="0" w:color="auto"/>
          </w:divBdr>
        </w:div>
        <w:div w:id="699011038">
          <w:marLeft w:val="0"/>
          <w:marRight w:val="0"/>
          <w:marTop w:val="0"/>
          <w:marBottom w:val="0"/>
          <w:divBdr>
            <w:top w:val="none" w:sz="0" w:space="0" w:color="auto"/>
            <w:left w:val="none" w:sz="0" w:space="0" w:color="auto"/>
            <w:bottom w:val="none" w:sz="0" w:space="0" w:color="auto"/>
            <w:right w:val="none" w:sz="0" w:space="0" w:color="auto"/>
          </w:divBdr>
        </w:div>
      </w:divsChild>
    </w:div>
    <w:div w:id="75133548">
      <w:bodyDiv w:val="1"/>
      <w:marLeft w:val="0"/>
      <w:marRight w:val="0"/>
      <w:marTop w:val="0"/>
      <w:marBottom w:val="0"/>
      <w:divBdr>
        <w:top w:val="none" w:sz="0" w:space="0" w:color="auto"/>
        <w:left w:val="none" w:sz="0" w:space="0" w:color="auto"/>
        <w:bottom w:val="none" w:sz="0" w:space="0" w:color="auto"/>
        <w:right w:val="none" w:sz="0" w:space="0" w:color="auto"/>
      </w:divBdr>
      <w:divsChild>
        <w:div w:id="1129711211">
          <w:marLeft w:val="0"/>
          <w:marRight w:val="0"/>
          <w:marTop w:val="0"/>
          <w:marBottom w:val="0"/>
          <w:divBdr>
            <w:top w:val="none" w:sz="0" w:space="0" w:color="auto"/>
            <w:left w:val="none" w:sz="0" w:space="0" w:color="auto"/>
            <w:bottom w:val="none" w:sz="0" w:space="0" w:color="auto"/>
            <w:right w:val="none" w:sz="0" w:space="0" w:color="auto"/>
          </w:divBdr>
        </w:div>
        <w:div w:id="1229918482">
          <w:marLeft w:val="0"/>
          <w:marRight w:val="0"/>
          <w:marTop w:val="0"/>
          <w:marBottom w:val="0"/>
          <w:divBdr>
            <w:top w:val="none" w:sz="0" w:space="0" w:color="auto"/>
            <w:left w:val="none" w:sz="0" w:space="0" w:color="auto"/>
            <w:bottom w:val="none" w:sz="0" w:space="0" w:color="auto"/>
            <w:right w:val="none" w:sz="0" w:space="0" w:color="auto"/>
          </w:divBdr>
        </w:div>
        <w:div w:id="2069919336">
          <w:marLeft w:val="0"/>
          <w:marRight w:val="0"/>
          <w:marTop w:val="0"/>
          <w:marBottom w:val="0"/>
          <w:divBdr>
            <w:top w:val="none" w:sz="0" w:space="0" w:color="auto"/>
            <w:left w:val="none" w:sz="0" w:space="0" w:color="auto"/>
            <w:bottom w:val="none" w:sz="0" w:space="0" w:color="auto"/>
            <w:right w:val="none" w:sz="0" w:space="0" w:color="auto"/>
          </w:divBdr>
        </w:div>
        <w:div w:id="1713964725">
          <w:marLeft w:val="0"/>
          <w:marRight w:val="0"/>
          <w:marTop w:val="0"/>
          <w:marBottom w:val="0"/>
          <w:divBdr>
            <w:top w:val="none" w:sz="0" w:space="0" w:color="auto"/>
            <w:left w:val="none" w:sz="0" w:space="0" w:color="auto"/>
            <w:bottom w:val="none" w:sz="0" w:space="0" w:color="auto"/>
            <w:right w:val="none" w:sz="0" w:space="0" w:color="auto"/>
          </w:divBdr>
        </w:div>
        <w:div w:id="1841962021">
          <w:marLeft w:val="0"/>
          <w:marRight w:val="0"/>
          <w:marTop w:val="0"/>
          <w:marBottom w:val="0"/>
          <w:divBdr>
            <w:top w:val="none" w:sz="0" w:space="0" w:color="auto"/>
            <w:left w:val="none" w:sz="0" w:space="0" w:color="auto"/>
            <w:bottom w:val="none" w:sz="0" w:space="0" w:color="auto"/>
            <w:right w:val="none" w:sz="0" w:space="0" w:color="auto"/>
          </w:divBdr>
        </w:div>
        <w:div w:id="1428310736">
          <w:marLeft w:val="0"/>
          <w:marRight w:val="0"/>
          <w:marTop w:val="0"/>
          <w:marBottom w:val="0"/>
          <w:divBdr>
            <w:top w:val="none" w:sz="0" w:space="0" w:color="auto"/>
            <w:left w:val="none" w:sz="0" w:space="0" w:color="auto"/>
            <w:bottom w:val="none" w:sz="0" w:space="0" w:color="auto"/>
            <w:right w:val="none" w:sz="0" w:space="0" w:color="auto"/>
          </w:divBdr>
        </w:div>
        <w:div w:id="982734803">
          <w:marLeft w:val="0"/>
          <w:marRight w:val="0"/>
          <w:marTop w:val="0"/>
          <w:marBottom w:val="0"/>
          <w:divBdr>
            <w:top w:val="none" w:sz="0" w:space="0" w:color="auto"/>
            <w:left w:val="none" w:sz="0" w:space="0" w:color="auto"/>
            <w:bottom w:val="none" w:sz="0" w:space="0" w:color="auto"/>
            <w:right w:val="none" w:sz="0" w:space="0" w:color="auto"/>
          </w:divBdr>
        </w:div>
        <w:div w:id="20976739">
          <w:marLeft w:val="0"/>
          <w:marRight w:val="0"/>
          <w:marTop w:val="0"/>
          <w:marBottom w:val="0"/>
          <w:divBdr>
            <w:top w:val="none" w:sz="0" w:space="0" w:color="auto"/>
            <w:left w:val="none" w:sz="0" w:space="0" w:color="auto"/>
            <w:bottom w:val="none" w:sz="0" w:space="0" w:color="auto"/>
            <w:right w:val="none" w:sz="0" w:space="0" w:color="auto"/>
          </w:divBdr>
        </w:div>
        <w:div w:id="1416585388">
          <w:marLeft w:val="0"/>
          <w:marRight w:val="0"/>
          <w:marTop w:val="0"/>
          <w:marBottom w:val="0"/>
          <w:divBdr>
            <w:top w:val="none" w:sz="0" w:space="0" w:color="auto"/>
            <w:left w:val="none" w:sz="0" w:space="0" w:color="auto"/>
            <w:bottom w:val="none" w:sz="0" w:space="0" w:color="auto"/>
            <w:right w:val="none" w:sz="0" w:space="0" w:color="auto"/>
          </w:divBdr>
        </w:div>
        <w:div w:id="974143791">
          <w:marLeft w:val="0"/>
          <w:marRight w:val="0"/>
          <w:marTop w:val="0"/>
          <w:marBottom w:val="0"/>
          <w:divBdr>
            <w:top w:val="none" w:sz="0" w:space="0" w:color="auto"/>
            <w:left w:val="none" w:sz="0" w:space="0" w:color="auto"/>
            <w:bottom w:val="none" w:sz="0" w:space="0" w:color="auto"/>
            <w:right w:val="none" w:sz="0" w:space="0" w:color="auto"/>
          </w:divBdr>
        </w:div>
        <w:div w:id="1595555818">
          <w:marLeft w:val="0"/>
          <w:marRight w:val="0"/>
          <w:marTop w:val="0"/>
          <w:marBottom w:val="0"/>
          <w:divBdr>
            <w:top w:val="none" w:sz="0" w:space="0" w:color="auto"/>
            <w:left w:val="none" w:sz="0" w:space="0" w:color="auto"/>
            <w:bottom w:val="none" w:sz="0" w:space="0" w:color="auto"/>
            <w:right w:val="none" w:sz="0" w:space="0" w:color="auto"/>
          </w:divBdr>
        </w:div>
        <w:div w:id="65148115">
          <w:marLeft w:val="0"/>
          <w:marRight w:val="0"/>
          <w:marTop w:val="0"/>
          <w:marBottom w:val="0"/>
          <w:divBdr>
            <w:top w:val="none" w:sz="0" w:space="0" w:color="auto"/>
            <w:left w:val="none" w:sz="0" w:space="0" w:color="auto"/>
            <w:bottom w:val="none" w:sz="0" w:space="0" w:color="auto"/>
            <w:right w:val="none" w:sz="0" w:space="0" w:color="auto"/>
          </w:divBdr>
        </w:div>
        <w:div w:id="1280146526">
          <w:marLeft w:val="0"/>
          <w:marRight w:val="0"/>
          <w:marTop w:val="0"/>
          <w:marBottom w:val="0"/>
          <w:divBdr>
            <w:top w:val="none" w:sz="0" w:space="0" w:color="auto"/>
            <w:left w:val="none" w:sz="0" w:space="0" w:color="auto"/>
            <w:bottom w:val="none" w:sz="0" w:space="0" w:color="auto"/>
            <w:right w:val="none" w:sz="0" w:space="0" w:color="auto"/>
          </w:divBdr>
        </w:div>
        <w:div w:id="781727807">
          <w:marLeft w:val="0"/>
          <w:marRight w:val="0"/>
          <w:marTop w:val="0"/>
          <w:marBottom w:val="0"/>
          <w:divBdr>
            <w:top w:val="none" w:sz="0" w:space="0" w:color="auto"/>
            <w:left w:val="none" w:sz="0" w:space="0" w:color="auto"/>
            <w:bottom w:val="none" w:sz="0" w:space="0" w:color="auto"/>
            <w:right w:val="none" w:sz="0" w:space="0" w:color="auto"/>
          </w:divBdr>
        </w:div>
        <w:div w:id="175770268">
          <w:marLeft w:val="0"/>
          <w:marRight w:val="0"/>
          <w:marTop w:val="0"/>
          <w:marBottom w:val="0"/>
          <w:divBdr>
            <w:top w:val="none" w:sz="0" w:space="0" w:color="auto"/>
            <w:left w:val="none" w:sz="0" w:space="0" w:color="auto"/>
            <w:bottom w:val="none" w:sz="0" w:space="0" w:color="auto"/>
            <w:right w:val="none" w:sz="0" w:space="0" w:color="auto"/>
          </w:divBdr>
        </w:div>
        <w:div w:id="1180117744">
          <w:marLeft w:val="0"/>
          <w:marRight w:val="0"/>
          <w:marTop w:val="0"/>
          <w:marBottom w:val="0"/>
          <w:divBdr>
            <w:top w:val="none" w:sz="0" w:space="0" w:color="auto"/>
            <w:left w:val="none" w:sz="0" w:space="0" w:color="auto"/>
            <w:bottom w:val="none" w:sz="0" w:space="0" w:color="auto"/>
            <w:right w:val="none" w:sz="0" w:space="0" w:color="auto"/>
          </w:divBdr>
        </w:div>
        <w:div w:id="2118869574">
          <w:marLeft w:val="0"/>
          <w:marRight w:val="0"/>
          <w:marTop w:val="0"/>
          <w:marBottom w:val="0"/>
          <w:divBdr>
            <w:top w:val="none" w:sz="0" w:space="0" w:color="auto"/>
            <w:left w:val="none" w:sz="0" w:space="0" w:color="auto"/>
            <w:bottom w:val="none" w:sz="0" w:space="0" w:color="auto"/>
            <w:right w:val="none" w:sz="0" w:space="0" w:color="auto"/>
          </w:divBdr>
        </w:div>
        <w:div w:id="1836532970">
          <w:marLeft w:val="0"/>
          <w:marRight w:val="0"/>
          <w:marTop w:val="0"/>
          <w:marBottom w:val="0"/>
          <w:divBdr>
            <w:top w:val="none" w:sz="0" w:space="0" w:color="auto"/>
            <w:left w:val="none" w:sz="0" w:space="0" w:color="auto"/>
            <w:bottom w:val="none" w:sz="0" w:space="0" w:color="auto"/>
            <w:right w:val="none" w:sz="0" w:space="0" w:color="auto"/>
          </w:divBdr>
        </w:div>
        <w:div w:id="952782879">
          <w:marLeft w:val="0"/>
          <w:marRight w:val="0"/>
          <w:marTop w:val="0"/>
          <w:marBottom w:val="0"/>
          <w:divBdr>
            <w:top w:val="none" w:sz="0" w:space="0" w:color="auto"/>
            <w:left w:val="none" w:sz="0" w:space="0" w:color="auto"/>
            <w:bottom w:val="none" w:sz="0" w:space="0" w:color="auto"/>
            <w:right w:val="none" w:sz="0" w:space="0" w:color="auto"/>
          </w:divBdr>
        </w:div>
        <w:div w:id="638919377">
          <w:marLeft w:val="0"/>
          <w:marRight w:val="0"/>
          <w:marTop w:val="0"/>
          <w:marBottom w:val="0"/>
          <w:divBdr>
            <w:top w:val="none" w:sz="0" w:space="0" w:color="auto"/>
            <w:left w:val="none" w:sz="0" w:space="0" w:color="auto"/>
            <w:bottom w:val="none" w:sz="0" w:space="0" w:color="auto"/>
            <w:right w:val="none" w:sz="0" w:space="0" w:color="auto"/>
          </w:divBdr>
        </w:div>
        <w:div w:id="276722129">
          <w:marLeft w:val="0"/>
          <w:marRight w:val="0"/>
          <w:marTop w:val="0"/>
          <w:marBottom w:val="0"/>
          <w:divBdr>
            <w:top w:val="none" w:sz="0" w:space="0" w:color="auto"/>
            <w:left w:val="none" w:sz="0" w:space="0" w:color="auto"/>
            <w:bottom w:val="none" w:sz="0" w:space="0" w:color="auto"/>
            <w:right w:val="none" w:sz="0" w:space="0" w:color="auto"/>
          </w:divBdr>
        </w:div>
        <w:div w:id="192118402">
          <w:marLeft w:val="0"/>
          <w:marRight w:val="0"/>
          <w:marTop w:val="0"/>
          <w:marBottom w:val="0"/>
          <w:divBdr>
            <w:top w:val="none" w:sz="0" w:space="0" w:color="auto"/>
            <w:left w:val="none" w:sz="0" w:space="0" w:color="auto"/>
            <w:bottom w:val="none" w:sz="0" w:space="0" w:color="auto"/>
            <w:right w:val="none" w:sz="0" w:space="0" w:color="auto"/>
          </w:divBdr>
        </w:div>
        <w:div w:id="1194342749">
          <w:marLeft w:val="0"/>
          <w:marRight w:val="0"/>
          <w:marTop w:val="0"/>
          <w:marBottom w:val="0"/>
          <w:divBdr>
            <w:top w:val="none" w:sz="0" w:space="0" w:color="auto"/>
            <w:left w:val="none" w:sz="0" w:space="0" w:color="auto"/>
            <w:bottom w:val="none" w:sz="0" w:space="0" w:color="auto"/>
            <w:right w:val="none" w:sz="0" w:space="0" w:color="auto"/>
          </w:divBdr>
        </w:div>
      </w:divsChild>
    </w:div>
    <w:div w:id="125853182">
      <w:bodyDiv w:val="1"/>
      <w:marLeft w:val="0"/>
      <w:marRight w:val="0"/>
      <w:marTop w:val="0"/>
      <w:marBottom w:val="0"/>
      <w:divBdr>
        <w:top w:val="none" w:sz="0" w:space="0" w:color="auto"/>
        <w:left w:val="none" w:sz="0" w:space="0" w:color="auto"/>
        <w:bottom w:val="none" w:sz="0" w:space="0" w:color="auto"/>
        <w:right w:val="none" w:sz="0" w:space="0" w:color="auto"/>
      </w:divBdr>
      <w:divsChild>
        <w:div w:id="577322800">
          <w:marLeft w:val="0"/>
          <w:marRight w:val="0"/>
          <w:marTop w:val="0"/>
          <w:marBottom w:val="0"/>
          <w:divBdr>
            <w:top w:val="none" w:sz="0" w:space="0" w:color="auto"/>
            <w:left w:val="none" w:sz="0" w:space="0" w:color="auto"/>
            <w:bottom w:val="none" w:sz="0" w:space="0" w:color="auto"/>
            <w:right w:val="none" w:sz="0" w:space="0" w:color="auto"/>
          </w:divBdr>
        </w:div>
        <w:div w:id="1540363275">
          <w:marLeft w:val="0"/>
          <w:marRight w:val="0"/>
          <w:marTop w:val="0"/>
          <w:marBottom w:val="0"/>
          <w:divBdr>
            <w:top w:val="none" w:sz="0" w:space="0" w:color="auto"/>
            <w:left w:val="none" w:sz="0" w:space="0" w:color="auto"/>
            <w:bottom w:val="none" w:sz="0" w:space="0" w:color="auto"/>
            <w:right w:val="none" w:sz="0" w:space="0" w:color="auto"/>
          </w:divBdr>
        </w:div>
        <w:div w:id="384526041">
          <w:marLeft w:val="0"/>
          <w:marRight w:val="0"/>
          <w:marTop w:val="0"/>
          <w:marBottom w:val="0"/>
          <w:divBdr>
            <w:top w:val="none" w:sz="0" w:space="0" w:color="auto"/>
            <w:left w:val="none" w:sz="0" w:space="0" w:color="auto"/>
            <w:bottom w:val="none" w:sz="0" w:space="0" w:color="auto"/>
            <w:right w:val="none" w:sz="0" w:space="0" w:color="auto"/>
          </w:divBdr>
        </w:div>
        <w:div w:id="2117940173">
          <w:marLeft w:val="0"/>
          <w:marRight w:val="0"/>
          <w:marTop w:val="0"/>
          <w:marBottom w:val="0"/>
          <w:divBdr>
            <w:top w:val="none" w:sz="0" w:space="0" w:color="auto"/>
            <w:left w:val="none" w:sz="0" w:space="0" w:color="auto"/>
            <w:bottom w:val="none" w:sz="0" w:space="0" w:color="auto"/>
            <w:right w:val="none" w:sz="0" w:space="0" w:color="auto"/>
          </w:divBdr>
        </w:div>
        <w:div w:id="1567646047">
          <w:marLeft w:val="0"/>
          <w:marRight w:val="0"/>
          <w:marTop w:val="0"/>
          <w:marBottom w:val="0"/>
          <w:divBdr>
            <w:top w:val="none" w:sz="0" w:space="0" w:color="auto"/>
            <w:left w:val="none" w:sz="0" w:space="0" w:color="auto"/>
            <w:bottom w:val="none" w:sz="0" w:space="0" w:color="auto"/>
            <w:right w:val="none" w:sz="0" w:space="0" w:color="auto"/>
          </w:divBdr>
        </w:div>
        <w:div w:id="1027173563">
          <w:marLeft w:val="0"/>
          <w:marRight w:val="0"/>
          <w:marTop w:val="0"/>
          <w:marBottom w:val="0"/>
          <w:divBdr>
            <w:top w:val="none" w:sz="0" w:space="0" w:color="auto"/>
            <w:left w:val="none" w:sz="0" w:space="0" w:color="auto"/>
            <w:bottom w:val="none" w:sz="0" w:space="0" w:color="auto"/>
            <w:right w:val="none" w:sz="0" w:space="0" w:color="auto"/>
          </w:divBdr>
        </w:div>
        <w:div w:id="345593627">
          <w:marLeft w:val="0"/>
          <w:marRight w:val="0"/>
          <w:marTop w:val="0"/>
          <w:marBottom w:val="0"/>
          <w:divBdr>
            <w:top w:val="none" w:sz="0" w:space="0" w:color="auto"/>
            <w:left w:val="none" w:sz="0" w:space="0" w:color="auto"/>
            <w:bottom w:val="none" w:sz="0" w:space="0" w:color="auto"/>
            <w:right w:val="none" w:sz="0" w:space="0" w:color="auto"/>
          </w:divBdr>
        </w:div>
        <w:div w:id="1005936893">
          <w:marLeft w:val="0"/>
          <w:marRight w:val="0"/>
          <w:marTop w:val="0"/>
          <w:marBottom w:val="0"/>
          <w:divBdr>
            <w:top w:val="none" w:sz="0" w:space="0" w:color="auto"/>
            <w:left w:val="none" w:sz="0" w:space="0" w:color="auto"/>
            <w:bottom w:val="none" w:sz="0" w:space="0" w:color="auto"/>
            <w:right w:val="none" w:sz="0" w:space="0" w:color="auto"/>
          </w:divBdr>
        </w:div>
        <w:div w:id="1636836097">
          <w:marLeft w:val="0"/>
          <w:marRight w:val="0"/>
          <w:marTop w:val="0"/>
          <w:marBottom w:val="0"/>
          <w:divBdr>
            <w:top w:val="none" w:sz="0" w:space="0" w:color="auto"/>
            <w:left w:val="none" w:sz="0" w:space="0" w:color="auto"/>
            <w:bottom w:val="none" w:sz="0" w:space="0" w:color="auto"/>
            <w:right w:val="none" w:sz="0" w:space="0" w:color="auto"/>
          </w:divBdr>
        </w:div>
        <w:div w:id="1523669805">
          <w:marLeft w:val="0"/>
          <w:marRight w:val="0"/>
          <w:marTop w:val="0"/>
          <w:marBottom w:val="0"/>
          <w:divBdr>
            <w:top w:val="none" w:sz="0" w:space="0" w:color="auto"/>
            <w:left w:val="none" w:sz="0" w:space="0" w:color="auto"/>
            <w:bottom w:val="none" w:sz="0" w:space="0" w:color="auto"/>
            <w:right w:val="none" w:sz="0" w:space="0" w:color="auto"/>
          </w:divBdr>
        </w:div>
        <w:div w:id="172189396">
          <w:marLeft w:val="0"/>
          <w:marRight w:val="0"/>
          <w:marTop w:val="0"/>
          <w:marBottom w:val="0"/>
          <w:divBdr>
            <w:top w:val="none" w:sz="0" w:space="0" w:color="auto"/>
            <w:left w:val="none" w:sz="0" w:space="0" w:color="auto"/>
            <w:bottom w:val="none" w:sz="0" w:space="0" w:color="auto"/>
            <w:right w:val="none" w:sz="0" w:space="0" w:color="auto"/>
          </w:divBdr>
        </w:div>
        <w:div w:id="1497302824">
          <w:marLeft w:val="0"/>
          <w:marRight w:val="0"/>
          <w:marTop w:val="0"/>
          <w:marBottom w:val="0"/>
          <w:divBdr>
            <w:top w:val="none" w:sz="0" w:space="0" w:color="auto"/>
            <w:left w:val="none" w:sz="0" w:space="0" w:color="auto"/>
            <w:bottom w:val="none" w:sz="0" w:space="0" w:color="auto"/>
            <w:right w:val="none" w:sz="0" w:space="0" w:color="auto"/>
          </w:divBdr>
        </w:div>
        <w:div w:id="516427552">
          <w:marLeft w:val="0"/>
          <w:marRight w:val="0"/>
          <w:marTop w:val="0"/>
          <w:marBottom w:val="0"/>
          <w:divBdr>
            <w:top w:val="none" w:sz="0" w:space="0" w:color="auto"/>
            <w:left w:val="none" w:sz="0" w:space="0" w:color="auto"/>
            <w:bottom w:val="none" w:sz="0" w:space="0" w:color="auto"/>
            <w:right w:val="none" w:sz="0" w:space="0" w:color="auto"/>
          </w:divBdr>
        </w:div>
        <w:div w:id="2072192860">
          <w:marLeft w:val="0"/>
          <w:marRight w:val="0"/>
          <w:marTop w:val="0"/>
          <w:marBottom w:val="0"/>
          <w:divBdr>
            <w:top w:val="none" w:sz="0" w:space="0" w:color="auto"/>
            <w:left w:val="none" w:sz="0" w:space="0" w:color="auto"/>
            <w:bottom w:val="none" w:sz="0" w:space="0" w:color="auto"/>
            <w:right w:val="none" w:sz="0" w:space="0" w:color="auto"/>
          </w:divBdr>
        </w:div>
        <w:div w:id="1046102693">
          <w:marLeft w:val="0"/>
          <w:marRight w:val="0"/>
          <w:marTop w:val="0"/>
          <w:marBottom w:val="0"/>
          <w:divBdr>
            <w:top w:val="none" w:sz="0" w:space="0" w:color="auto"/>
            <w:left w:val="none" w:sz="0" w:space="0" w:color="auto"/>
            <w:bottom w:val="none" w:sz="0" w:space="0" w:color="auto"/>
            <w:right w:val="none" w:sz="0" w:space="0" w:color="auto"/>
          </w:divBdr>
        </w:div>
        <w:div w:id="69279945">
          <w:marLeft w:val="0"/>
          <w:marRight w:val="0"/>
          <w:marTop w:val="0"/>
          <w:marBottom w:val="0"/>
          <w:divBdr>
            <w:top w:val="none" w:sz="0" w:space="0" w:color="auto"/>
            <w:left w:val="none" w:sz="0" w:space="0" w:color="auto"/>
            <w:bottom w:val="none" w:sz="0" w:space="0" w:color="auto"/>
            <w:right w:val="none" w:sz="0" w:space="0" w:color="auto"/>
          </w:divBdr>
        </w:div>
        <w:div w:id="727731642">
          <w:marLeft w:val="0"/>
          <w:marRight w:val="0"/>
          <w:marTop w:val="0"/>
          <w:marBottom w:val="0"/>
          <w:divBdr>
            <w:top w:val="none" w:sz="0" w:space="0" w:color="auto"/>
            <w:left w:val="none" w:sz="0" w:space="0" w:color="auto"/>
            <w:bottom w:val="none" w:sz="0" w:space="0" w:color="auto"/>
            <w:right w:val="none" w:sz="0" w:space="0" w:color="auto"/>
          </w:divBdr>
        </w:div>
        <w:div w:id="989165041">
          <w:marLeft w:val="0"/>
          <w:marRight w:val="0"/>
          <w:marTop w:val="0"/>
          <w:marBottom w:val="0"/>
          <w:divBdr>
            <w:top w:val="none" w:sz="0" w:space="0" w:color="auto"/>
            <w:left w:val="none" w:sz="0" w:space="0" w:color="auto"/>
            <w:bottom w:val="none" w:sz="0" w:space="0" w:color="auto"/>
            <w:right w:val="none" w:sz="0" w:space="0" w:color="auto"/>
          </w:divBdr>
        </w:div>
        <w:div w:id="609775809">
          <w:marLeft w:val="0"/>
          <w:marRight w:val="0"/>
          <w:marTop w:val="0"/>
          <w:marBottom w:val="0"/>
          <w:divBdr>
            <w:top w:val="none" w:sz="0" w:space="0" w:color="auto"/>
            <w:left w:val="none" w:sz="0" w:space="0" w:color="auto"/>
            <w:bottom w:val="none" w:sz="0" w:space="0" w:color="auto"/>
            <w:right w:val="none" w:sz="0" w:space="0" w:color="auto"/>
          </w:divBdr>
        </w:div>
        <w:div w:id="498468086">
          <w:marLeft w:val="0"/>
          <w:marRight w:val="0"/>
          <w:marTop w:val="0"/>
          <w:marBottom w:val="0"/>
          <w:divBdr>
            <w:top w:val="none" w:sz="0" w:space="0" w:color="auto"/>
            <w:left w:val="none" w:sz="0" w:space="0" w:color="auto"/>
            <w:bottom w:val="none" w:sz="0" w:space="0" w:color="auto"/>
            <w:right w:val="none" w:sz="0" w:space="0" w:color="auto"/>
          </w:divBdr>
        </w:div>
        <w:div w:id="1245336738">
          <w:marLeft w:val="0"/>
          <w:marRight w:val="0"/>
          <w:marTop w:val="0"/>
          <w:marBottom w:val="0"/>
          <w:divBdr>
            <w:top w:val="none" w:sz="0" w:space="0" w:color="auto"/>
            <w:left w:val="none" w:sz="0" w:space="0" w:color="auto"/>
            <w:bottom w:val="none" w:sz="0" w:space="0" w:color="auto"/>
            <w:right w:val="none" w:sz="0" w:space="0" w:color="auto"/>
          </w:divBdr>
        </w:div>
        <w:div w:id="1940991095">
          <w:marLeft w:val="0"/>
          <w:marRight w:val="0"/>
          <w:marTop w:val="0"/>
          <w:marBottom w:val="0"/>
          <w:divBdr>
            <w:top w:val="none" w:sz="0" w:space="0" w:color="auto"/>
            <w:left w:val="none" w:sz="0" w:space="0" w:color="auto"/>
            <w:bottom w:val="none" w:sz="0" w:space="0" w:color="auto"/>
            <w:right w:val="none" w:sz="0" w:space="0" w:color="auto"/>
          </w:divBdr>
        </w:div>
        <w:div w:id="1223760300">
          <w:marLeft w:val="0"/>
          <w:marRight w:val="0"/>
          <w:marTop w:val="0"/>
          <w:marBottom w:val="0"/>
          <w:divBdr>
            <w:top w:val="none" w:sz="0" w:space="0" w:color="auto"/>
            <w:left w:val="none" w:sz="0" w:space="0" w:color="auto"/>
            <w:bottom w:val="none" w:sz="0" w:space="0" w:color="auto"/>
            <w:right w:val="none" w:sz="0" w:space="0" w:color="auto"/>
          </w:divBdr>
        </w:div>
        <w:div w:id="278877099">
          <w:marLeft w:val="0"/>
          <w:marRight w:val="0"/>
          <w:marTop w:val="0"/>
          <w:marBottom w:val="0"/>
          <w:divBdr>
            <w:top w:val="none" w:sz="0" w:space="0" w:color="auto"/>
            <w:left w:val="none" w:sz="0" w:space="0" w:color="auto"/>
            <w:bottom w:val="none" w:sz="0" w:space="0" w:color="auto"/>
            <w:right w:val="none" w:sz="0" w:space="0" w:color="auto"/>
          </w:divBdr>
        </w:div>
      </w:divsChild>
    </w:div>
    <w:div w:id="133103659">
      <w:bodyDiv w:val="1"/>
      <w:marLeft w:val="0"/>
      <w:marRight w:val="0"/>
      <w:marTop w:val="0"/>
      <w:marBottom w:val="0"/>
      <w:divBdr>
        <w:top w:val="none" w:sz="0" w:space="0" w:color="auto"/>
        <w:left w:val="none" w:sz="0" w:space="0" w:color="auto"/>
        <w:bottom w:val="none" w:sz="0" w:space="0" w:color="auto"/>
        <w:right w:val="none" w:sz="0" w:space="0" w:color="auto"/>
      </w:divBdr>
    </w:div>
    <w:div w:id="136534323">
      <w:bodyDiv w:val="1"/>
      <w:marLeft w:val="0"/>
      <w:marRight w:val="0"/>
      <w:marTop w:val="0"/>
      <w:marBottom w:val="0"/>
      <w:divBdr>
        <w:top w:val="none" w:sz="0" w:space="0" w:color="auto"/>
        <w:left w:val="none" w:sz="0" w:space="0" w:color="auto"/>
        <w:bottom w:val="none" w:sz="0" w:space="0" w:color="auto"/>
        <w:right w:val="none" w:sz="0" w:space="0" w:color="auto"/>
      </w:divBdr>
      <w:divsChild>
        <w:div w:id="1822040903">
          <w:marLeft w:val="0"/>
          <w:marRight w:val="0"/>
          <w:marTop w:val="0"/>
          <w:marBottom w:val="0"/>
          <w:divBdr>
            <w:top w:val="none" w:sz="0" w:space="0" w:color="auto"/>
            <w:left w:val="none" w:sz="0" w:space="0" w:color="auto"/>
            <w:bottom w:val="none" w:sz="0" w:space="0" w:color="auto"/>
            <w:right w:val="none" w:sz="0" w:space="0" w:color="auto"/>
          </w:divBdr>
        </w:div>
        <w:div w:id="265624876">
          <w:marLeft w:val="0"/>
          <w:marRight w:val="0"/>
          <w:marTop w:val="0"/>
          <w:marBottom w:val="0"/>
          <w:divBdr>
            <w:top w:val="none" w:sz="0" w:space="0" w:color="auto"/>
            <w:left w:val="none" w:sz="0" w:space="0" w:color="auto"/>
            <w:bottom w:val="none" w:sz="0" w:space="0" w:color="auto"/>
            <w:right w:val="none" w:sz="0" w:space="0" w:color="auto"/>
          </w:divBdr>
        </w:div>
        <w:div w:id="1009992337">
          <w:marLeft w:val="0"/>
          <w:marRight w:val="0"/>
          <w:marTop w:val="0"/>
          <w:marBottom w:val="0"/>
          <w:divBdr>
            <w:top w:val="none" w:sz="0" w:space="0" w:color="auto"/>
            <w:left w:val="none" w:sz="0" w:space="0" w:color="auto"/>
            <w:bottom w:val="none" w:sz="0" w:space="0" w:color="auto"/>
            <w:right w:val="none" w:sz="0" w:space="0" w:color="auto"/>
          </w:divBdr>
        </w:div>
        <w:div w:id="511534114">
          <w:marLeft w:val="0"/>
          <w:marRight w:val="0"/>
          <w:marTop w:val="0"/>
          <w:marBottom w:val="0"/>
          <w:divBdr>
            <w:top w:val="none" w:sz="0" w:space="0" w:color="auto"/>
            <w:left w:val="none" w:sz="0" w:space="0" w:color="auto"/>
            <w:bottom w:val="none" w:sz="0" w:space="0" w:color="auto"/>
            <w:right w:val="none" w:sz="0" w:space="0" w:color="auto"/>
          </w:divBdr>
        </w:div>
        <w:div w:id="867527365">
          <w:marLeft w:val="0"/>
          <w:marRight w:val="0"/>
          <w:marTop w:val="0"/>
          <w:marBottom w:val="0"/>
          <w:divBdr>
            <w:top w:val="none" w:sz="0" w:space="0" w:color="auto"/>
            <w:left w:val="none" w:sz="0" w:space="0" w:color="auto"/>
            <w:bottom w:val="none" w:sz="0" w:space="0" w:color="auto"/>
            <w:right w:val="none" w:sz="0" w:space="0" w:color="auto"/>
          </w:divBdr>
        </w:div>
        <w:div w:id="2080130937">
          <w:marLeft w:val="0"/>
          <w:marRight w:val="0"/>
          <w:marTop w:val="0"/>
          <w:marBottom w:val="0"/>
          <w:divBdr>
            <w:top w:val="none" w:sz="0" w:space="0" w:color="auto"/>
            <w:left w:val="none" w:sz="0" w:space="0" w:color="auto"/>
            <w:bottom w:val="none" w:sz="0" w:space="0" w:color="auto"/>
            <w:right w:val="none" w:sz="0" w:space="0" w:color="auto"/>
          </w:divBdr>
        </w:div>
        <w:div w:id="468086735">
          <w:marLeft w:val="0"/>
          <w:marRight w:val="0"/>
          <w:marTop w:val="0"/>
          <w:marBottom w:val="0"/>
          <w:divBdr>
            <w:top w:val="none" w:sz="0" w:space="0" w:color="auto"/>
            <w:left w:val="none" w:sz="0" w:space="0" w:color="auto"/>
            <w:bottom w:val="none" w:sz="0" w:space="0" w:color="auto"/>
            <w:right w:val="none" w:sz="0" w:space="0" w:color="auto"/>
          </w:divBdr>
        </w:div>
        <w:div w:id="1768691510">
          <w:marLeft w:val="0"/>
          <w:marRight w:val="0"/>
          <w:marTop w:val="0"/>
          <w:marBottom w:val="0"/>
          <w:divBdr>
            <w:top w:val="none" w:sz="0" w:space="0" w:color="auto"/>
            <w:left w:val="none" w:sz="0" w:space="0" w:color="auto"/>
            <w:bottom w:val="none" w:sz="0" w:space="0" w:color="auto"/>
            <w:right w:val="none" w:sz="0" w:space="0" w:color="auto"/>
          </w:divBdr>
        </w:div>
        <w:div w:id="1724254601">
          <w:marLeft w:val="0"/>
          <w:marRight w:val="0"/>
          <w:marTop w:val="0"/>
          <w:marBottom w:val="0"/>
          <w:divBdr>
            <w:top w:val="none" w:sz="0" w:space="0" w:color="auto"/>
            <w:left w:val="none" w:sz="0" w:space="0" w:color="auto"/>
            <w:bottom w:val="none" w:sz="0" w:space="0" w:color="auto"/>
            <w:right w:val="none" w:sz="0" w:space="0" w:color="auto"/>
          </w:divBdr>
        </w:div>
        <w:div w:id="1986738355">
          <w:marLeft w:val="0"/>
          <w:marRight w:val="0"/>
          <w:marTop w:val="0"/>
          <w:marBottom w:val="0"/>
          <w:divBdr>
            <w:top w:val="none" w:sz="0" w:space="0" w:color="auto"/>
            <w:left w:val="none" w:sz="0" w:space="0" w:color="auto"/>
            <w:bottom w:val="none" w:sz="0" w:space="0" w:color="auto"/>
            <w:right w:val="none" w:sz="0" w:space="0" w:color="auto"/>
          </w:divBdr>
        </w:div>
        <w:div w:id="1930696096">
          <w:marLeft w:val="0"/>
          <w:marRight w:val="0"/>
          <w:marTop w:val="0"/>
          <w:marBottom w:val="0"/>
          <w:divBdr>
            <w:top w:val="none" w:sz="0" w:space="0" w:color="auto"/>
            <w:left w:val="none" w:sz="0" w:space="0" w:color="auto"/>
            <w:bottom w:val="none" w:sz="0" w:space="0" w:color="auto"/>
            <w:right w:val="none" w:sz="0" w:space="0" w:color="auto"/>
          </w:divBdr>
        </w:div>
        <w:div w:id="1132360111">
          <w:marLeft w:val="0"/>
          <w:marRight w:val="0"/>
          <w:marTop w:val="0"/>
          <w:marBottom w:val="0"/>
          <w:divBdr>
            <w:top w:val="none" w:sz="0" w:space="0" w:color="auto"/>
            <w:left w:val="none" w:sz="0" w:space="0" w:color="auto"/>
            <w:bottom w:val="none" w:sz="0" w:space="0" w:color="auto"/>
            <w:right w:val="none" w:sz="0" w:space="0" w:color="auto"/>
          </w:divBdr>
        </w:div>
        <w:div w:id="1058163237">
          <w:marLeft w:val="0"/>
          <w:marRight w:val="0"/>
          <w:marTop w:val="0"/>
          <w:marBottom w:val="0"/>
          <w:divBdr>
            <w:top w:val="none" w:sz="0" w:space="0" w:color="auto"/>
            <w:left w:val="none" w:sz="0" w:space="0" w:color="auto"/>
            <w:bottom w:val="none" w:sz="0" w:space="0" w:color="auto"/>
            <w:right w:val="none" w:sz="0" w:space="0" w:color="auto"/>
          </w:divBdr>
        </w:div>
        <w:div w:id="132452814">
          <w:marLeft w:val="0"/>
          <w:marRight w:val="0"/>
          <w:marTop w:val="0"/>
          <w:marBottom w:val="0"/>
          <w:divBdr>
            <w:top w:val="none" w:sz="0" w:space="0" w:color="auto"/>
            <w:left w:val="none" w:sz="0" w:space="0" w:color="auto"/>
            <w:bottom w:val="none" w:sz="0" w:space="0" w:color="auto"/>
            <w:right w:val="none" w:sz="0" w:space="0" w:color="auto"/>
          </w:divBdr>
        </w:div>
        <w:div w:id="1311710702">
          <w:marLeft w:val="0"/>
          <w:marRight w:val="0"/>
          <w:marTop w:val="0"/>
          <w:marBottom w:val="0"/>
          <w:divBdr>
            <w:top w:val="none" w:sz="0" w:space="0" w:color="auto"/>
            <w:left w:val="none" w:sz="0" w:space="0" w:color="auto"/>
            <w:bottom w:val="none" w:sz="0" w:space="0" w:color="auto"/>
            <w:right w:val="none" w:sz="0" w:space="0" w:color="auto"/>
          </w:divBdr>
        </w:div>
        <w:div w:id="1427195778">
          <w:marLeft w:val="0"/>
          <w:marRight w:val="0"/>
          <w:marTop w:val="0"/>
          <w:marBottom w:val="0"/>
          <w:divBdr>
            <w:top w:val="none" w:sz="0" w:space="0" w:color="auto"/>
            <w:left w:val="none" w:sz="0" w:space="0" w:color="auto"/>
            <w:bottom w:val="none" w:sz="0" w:space="0" w:color="auto"/>
            <w:right w:val="none" w:sz="0" w:space="0" w:color="auto"/>
          </w:divBdr>
        </w:div>
        <w:div w:id="130876165">
          <w:marLeft w:val="0"/>
          <w:marRight w:val="0"/>
          <w:marTop w:val="0"/>
          <w:marBottom w:val="0"/>
          <w:divBdr>
            <w:top w:val="none" w:sz="0" w:space="0" w:color="auto"/>
            <w:left w:val="none" w:sz="0" w:space="0" w:color="auto"/>
            <w:bottom w:val="none" w:sz="0" w:space="0" w:color="auto"/>
            <w:right w:val="none" w:sz="0" w:space="0" w:color="auto"/>
          </w:divBdr>
        </w:div>
        <w:div w:id="95250236">
          <w:marLeft w:val="0"/>
          <w:marRight w:val="0"/>
          <w:marTop w:val="0"/>
          <w:marBottom w:val="0"/>
          <w:divBdr>
            <w:top w:val="none" w:sz="0" w:space="0" w:color="auto"/>
            <w:left w:val="none" w:sz="0" w:space="0" w:color="auto"/>
            <w:bottom w:val="none" w:sz="0" w:space="0" w:color="auto"/>
            <w:right w:val="none" w:sz="0" w:space="0" w:color="auto"/>
          </w:divBdr>
        </w:div>
        <w:div w:id="1311979562">
          <w:marLeft w:val="0"/>
          <w:marRight w:val="0"/>
          <w:marTop w:val="0"/>
          <w:marBottom w:val="0"/>
          <w:divBdr>
            <w:top w:val="none" w:sz="0" w:space="0" w:color="auto"/>
            <w:left w:val="none" w:sz="0" w:space="0" w:color="auto"/>
            <w:bottom w:val="none" w:sz="0" w:space="0" w:color="auto"/>
            <w:right w:val="none" w:sz="0" w:space="0" w:color="auto"/>
          </w:divBdr>
        </w:div>
        <w:div w:id="1959221221">
          <w:marLeft w:val="0"/>
          <w:marRight w:val="0"/>
          <w:marTop w:val="0"/>
          <w:marBottom w:val="0"/>
          <w:divBdr>
            <w:top w:val="none" w:sz="0" w:space="0" w:color="auto"/>
            <w:left w:val="none" w:sz="0" w:space="0" w:color="auto"/>
            <w:bottom w:val="none" w:sz="0" w:space="0" w:color="auto"/>
            <w:right w:val="none" w:sz="0" w:space="0" w:color="auto"/>
          </w:divBdr>
        </w:div>
        <w:div w:id="2074967060">
          <w:marLeft w:val="0"/>
          <w:marRight w:val="0"/>
          <w:marTop w:val="0"/>
          <w:marBottom w:val="0"/>
          <w:divBdr>
            <w:top w:val="none" w:sz="0" w:space="0" w:color="auto"/>
            <w:left w:val="none" w:sz="0" w:space="0" w:color="auto"/>
            <w:bottom w:val="none" w:sz="0" w:space="0" w:color="auto"/>
            <w:right w:val="none" w:sz="0" w:space="0" w:color="auto"/>
          </w:divBdr>
        </w:div>
        <w:div w:id="1693410134">
          <w:marLeft w:val="0"/>
          <w:marRight w:val="0"/>
          <w:marTop w:val="0"/>
          <w:marBottom w:val="0"/>
          <w:divBdr>
            <w:top w:val="none" w:sz="0" w:space="0" w:color="auto"/>
            <w:left w:val="none" w:sz="0" w:space="0" w:color="auto"/>
            <w:bottom w:val="none" w:sz="0" w:space="0" w:color="auto"/>
            <w:right w:val="none" w:sz="0" w:space="0" w:color="auto"/>
          </w:divBdr>
        </w:div>
        <w:div w:id="1077675380">
          <w:marLeft w:val="0"/>
          <w:marRight w:val="0"/>
          <w:marTop w:val="0"/>
          <w:marBottom w:val="0"/>
          <w:divBdr>
            <w:top w:val="none" w:sz="0" w:space="0" w:color="auto"/>
            <w:left w:val="none" w:sz="0" w:space="0" w:color="auto"/>
            <w:bottom w:val="none" w:sz="0" w:space="0" w:color="auto"/>
            <w:right w:val="none" w:sz="0" w:space="0" w:color="auto"/>
          </w:divBdr>
        </w:div>
        <w:div w:id="1889874669">
          <w:marLeft w:val="0"/>
          <w:marRight w:val="0"/>
          <w:marTop w:val="0"/>
          <w:marBottom w:val="0"/>
          <w:divBdr>
            <w:top w:val="none" w:sz="0" w:space="0" w:color="auto"/>
            <w:left w:val="none" w:sz="0" w:space="0" w:color="auto"/>
            <w:bottom w:val="none" w:sz="0" w:space="0" w:color="auto"/>
            <w:right w:val="none" w:sz="0" w:space="0" w:color="auto"/>
          </w:divBdr>
        </w:div>
        <w:div w:id="110788076">
          <w:marLeft w:val="0"/>
          <w:marRight w:val="0"/>
          <w:marTop w:val="0"/>
          <w:marBottom w:val="0"/>
          <w:divBdr>
            <w:top w:val="none" w:sz="0" w:space="0" w:color="auto"/>
            <w:left w:val="none" w:sz="0" w:space="0" w:color="auto"/>
            <w:bottom w:val="none" w:sz="0" w:space="0" w:color="auto"/>
            <w:right w:val="none" w:sz="0" w:space="0" w:color="auto"/>
          </w:divBdr>
        </w:div>
        <w:div w:id="1775327123">
          <w:marLeft w:val="0"/>
          <w:marRight w:val="0"/>
          <w:marTop w:val="0"/>
          <w:marBottom w:val="0"/>
          <w:divBdr>
            <w:top w:val="none" w:sz="0" w:space="0" w:color="auto"/>
            <w:left w:val="none" w:sz="0" w:space="0" w:color="auto"/>
            <w:bottom w:val="none" w:sz="0" w:space="0" w:color="auto"/>
            <w:right w:val="none" w:sz="0" w:space="0" w:color="auto"/>
          </w:divBdr>
        </w:div>
        <w:div w:id="236673132">
          <w:marLeft w:val="0"/>
          <w:marRight w:val="0"/>
          <w:marTop w:val="0"/>
          <w:marBottom w:val="0"/>
          <w:divBdr>
            <w:top w:val="none" w:sz="0" w:space="0" w:color="auto"/>
            <w:left w:val="none" w:sz="0" w:space="0" w:color="auto"/>
            <w:bottom w:val="none" w:sz="0" w:space="0" w:color="auto"/>
            <w:right w:val="none" w:sz="0" w:space="0" w:color="auto"/>
          </w:divBdr>
        </w:div>
      </w:divsChild>
    </w:div>
    <w:div w:id="183835714">
      <w:bodyDiv w:val="1"/>
      <w:marLeft w:val="0"/>
      <w:marRight w:val="0"/>
      <w:marTop w:val="0"/>
      <w:marBottom w:val="0"/>
      <w:divBdr>
        <w:top w:val="none" w:sz="0" w:space="0" w:color="auto"/>
        <w:left w:val="none" w:sz="0" w:space="0" w:color="auto"/>
        <w:bottom w:val="none" w:sz="0" w:space="0" w:color="auto"/>
        <w:right w:val="none" w:sz="0" w:space="0" w:color="auto"/>
      </w:divBdr>
      <w:divsChild>
        <w:div w:id="1096903905">
          <w:marLeft w:val="0"/>
          <w:marRight w:val="0"/>
          <w:marTop w:val="0"/>
          <w:marBottom w:val="0"/>
          <w:divBdr>
            <w:top w:val="none" w:sz="0" w:space="0" w:color="auto"/>
            <w:left w:val="none" w:sz="0" w:space="0" w:color="auto"/>
            <w:bottom w:val="none" w:sz="0" w:space="0" w:color="auto"/>
            <w:right w:val="none" w:sz="0" w:space="0" w:color="auto"/>
          </w:divBdr>
        </w:div>
        <w:div w:id="946932962">
          <w:marLeft w:val="0"/>
          <w:marRight w:val="0"/>
          <w:marTop w:val="0"/>
          <w:marBottom w:val="0"/>
          <w:divBdr>
            <w:top w:val="none" w:sz="0" w:space="0" w:color="auto"/>
            <w:left w:val="none" w:sz="0" w:space="0" w:color="auto"/>
            <w:bottom w:val="none" w:sz="0" w:space="0" w:color="auto"/>
            <w:right w:val="none" w:sz="0" w:space="0" w:color="auto"/>
          </w:divBdr>
        </w:div>
        <w:div w:id="1220289280">
          <w:marLeft w:val="0"/>
          <w:marRight w:val="0"/>
          <w:marTop w:val="0"/>
          <w:marBottom w:val="0"/>
          <w:divBdr>
            <w:top w:val="none" w:sz="0" w:space="0" w:color="auto"/>
            <w:left w:val="none" w:sz="0" w:space="0" w:color="auto"/>
            <w:bottom w:val="none" w:sz="0" w:space="0" w:color="auto"/>
            <w:right w:val="none" w:sz="0" w:space="0" w:color="auto"/>
          </w:divBdr>
        </w:div>
        <w:div w:id="1948389580">
          <w:marLeft w:val="0"/>
          <w:marRight w:val="0"/>
          <w:marTop w:val="0"/>
          <w:marBottom w:val="0"/>
          <w:divBdr>
            <w:top w:val="none" w:sz="0" w:space="0" w:color="auto"/>
            <w:left w:val="none" w:sz="0" w:space="0" w:color="auto"/>
            <w:bottom w:val="none" w:sz="0" w:space="0" w:color="auto"/>
            <w:right w:val="none" w:sz="0" w:space="0" w:color="auto"/>
          </w:divBdr>
        </w:div>
        <w:div w:id="175390807">
          <w:marLeft w:val="0"/>
          <w:marRight w:val="0"/>
          <w:marTop w:val="0"/>
          <w:marBottom w:val="0"/>
          <w:divBdr>
            <w:top w:val="none" w:sz="0" w:space="0" w:color="auto"/>
            <w:left w:val="none" w:sz="0" w:space="0" w:color="auto"/>
            <w:bottom w:val="none" w:sz="0" w:space="0" w:color="auto"/>
            <w:right w:val="none" w:sz="0" w:space="0" w:color="auto"/>
          </w:divBdr>
        </w:div>
        <w:div w:id="1623420413">
          <w:marLeft w:val="0"/>
          <w:marRight w:val="0"/>
          <w:marTop w:val="0"/>
          <w:marBottom w:val="0"/>
          <w:divBdr>
            <w:top w:val="none" w:sz="0" w:space="0" w:color="auto"/>
            <w:left w:val="none" w:sz="0" w:space="0" w:color="auto"/>
            <w:bottom w:val="none" w:sz="0" w:space="0" w:color="auto"/>
            <w:right w:val="none" w:sz="0" w:space="0" w:color="auto"/>
          </w:divBdr>
        </w:div>
        <w:div w:id="352070392">
          <w:marLeft w:val="0"/>
          <w:marRight w:val="0"/>
          <w:marTop w:val="0"/>
          <w:marBottom w:val="0"/>
          <w:divBdr>
            <w:top w:val="none" w:sz="0" w:space="0" w:color="auto"/>
            <w:left w:val="none" w:sz="0" w:space="0" w:color="auto"/>
            <w:bottom w:val="none" w:sz="0" w:space="0" w:color="auto"/>
            <w:right w:val="none" w:sz="0" w:space="0" w:color="auto"/>
          </w:divBdr>
        </w:div>
        <w:div w:id="849682061">
          <w:marLeft w:val="0"/>
          <w:marRight w:val="0"/>
          <w:marTop w:val="0"/>
          <w:marBottom w:val="0"/>
          <w:divBdr>
            <w:top w:val="none" w:sz="0" w:space="0" w:color="auto"/>
            <w:left w:val="none" w:sz="0" w:space="0" w:color="auto"/>
            <w:bottom w:val="none" w:sz="0" w:space="0" w:color="auto"/>
            <w:right w:val="none" w:sz="0" w:space="0" w:color="auto"/>
          </w:divBdr>
        </w:div>
        <w:div w:id="23794364">
          <w:marLeft w:val="0"/>
          <w:marRight w:val="0"/>
          <w:marTop w:val="0"/>
          <w:marBottom w:val="0"/>
          <w:divBdr>
            <w:top w:val="none" w:sz="0" w:space="0" w:color="auto"/>
            <w:left w:val="none" w:sz="0" w:space="0" w:color="auto"/>
            <w:bottom w:val="none" w:sz="0" w:space="0" w:color="auto"/>
            <w:right w:val="none" w:sz="0" w:space="0" w:color="auto"/>
          </w:divBdr>
        </w:div>
        <w:div w:id="1160270727">
          <w:marLeft w:val="0"/>
          <w:marRight w:val="0"/>
          <w:marTop w:val="0"/>
          <w:marBottom w:val="0"/>
          <w:divBdr>
            <w:top w:val="none" w:sz="0" w:space="0" w:color="auto"/>
            <w:left w:val="none" w:sz="0" w:space="0" w:color="auto"/>
            <w:bottom w:val="none" w:sz="0" w:space="0" w:color="auto"/>
            <w:right w:val="none" w:sz="0" w:space="0" w:color="auto"/>
          </w:divBdr>
        </w:div>
        <w:div w:id="767428536">
          <w:marLeft w:val="0"/>
          <w:marRight w:val="0"/>
          <w:marTop w:val="0"/>
          <w:marBottom w:val="0"/>
          <w:divBdr>
            <w:top w:val="none" w:sz="0" w:space="0" w:color="auto"/>
            <w:left w:val="none" w:sz="0" w:space="0" w:color="auto"/>
            <w:bottom w:val="none" w:sz="0" w:space="0" w:color="auto"/>
            <w:right w:val="none" w:sz="0" w:space="0" w:color="auto"/>
          </w:divBdr>
        </w:div>
        <w:div w:id="830870152">
          <w:marLeft w:val="0"/>
          <w:marRight w:val="0"/>
          <w:marTop w:val="0"/>
          <w:marBottom w:val="0"/>
          <w:divBdr>
            <w:top w:val="none" w:sz="0" w:space="0" w:color="auto"/>
            <w:left w:val="none" w:sz="0" w:space="0" w:color="auto"/>
            <w:bottom w:val="none" w:sz="0" w:space="0" w:color="auto"/>
            <w:right w:val="none" w:sz="0" w:space="0" w:color="auto"/>
          </w:divBdr>
        </w:div>
        <w:div w:id="1079904676">
          <w:marLeft w:val="0"/>
          <w:marRight w:val="0"/>
          <w:marTop w:val="0"/>
          <w:marBottom w:val="0"/>
          <w:divBdr>
            <w:top w:val="none" w:sz="0" w:space="0" w:color="auto"/>
            <w:left w:val="none" w:sz="0" w:space="0" w:color="auto"/>
            <w:bottom w:val="none" w:sz="0" w:space="0" w:color="auto"/>
            <w:right w:val="none" w:sz="0" w:space="0" w:color="auto"/>
          </w:divBdr>
        </w:div>
        <w:div w:id="2131971118">
          <w:marLeft w:val="0"/>
          <w:marRight w:val="0"/>
          <w:marTop w:val="0"/>
          <w:marBottom w:val="0"/>
          <w:divBdr>
            <w:top w:val="none" w:sz="0" w:space="0" w:color="auto"/>
            <w:left w:val="none" w:sz="0" w:space="0" w:color="auto"/>
            <w:bottom w:val="none" w:sz="0" w:space="0" w:color="auto"/>
            <w:right w:val="none" w:sz="0" w:space="0" w:color="auto"/>
          </w:divBdr>
        </w:div>
        <w:div w:id="1487434500">
          <w:marLeft w:val="0"/>
          <w:marRight w:val="0"/>
          <w:marTop w:val="0"/>
          <w:marBottom w:val="0"/>
          <w:divBdr>
            <w:top w:val="none" w:sz="0" w:space="0" w:color="auto"/>
            <w:left w:val="none" w:sz="0" w:space="0" w:color="auto"/>
            <w:bottom w:val="none" w:sz="0" w:space="0" w:color="auto"/>
            <w:right w:val="none" w:sz="0" w:space="0" w:color="auto"/>
          </w:divBdr>
        </w:div>
        <w:div w:id="1336222322">
          <w:marLeft w:val="0"/>
          <w:marRight w:val="0"/>
          <w:marTop w:val="0"/>
          <w:marBottom w:val="0"/>
          <w:divBdr>
            <w:top w:val="none" w:sz="0" w:space="0" w:color="auto"/>
            <w:left w:val="none" w:sz="0" w:space="0" w:color="auto"/>
            <w:bottom w:val="none" w:sz="0" w:space="0" w:color="auto"/>
            <w:right w:val="none" w:sz="0" w:space="0" w:color="auto"/>
          </w:divBdr>
        </w:div>
        <w:div w:id="1625312254">
          <w:marLeft w:val="0"/>
          <w:marRight w:val="0"/>
          <w:marTop w:val="0"/>
          <w:marBottom w:val="0"/>
          <w:divBdr>
            <w:top w:val="none" w:sz="0" w:space="0" w:color="auto"/>
            <w:left w:val="none" w:sz="0" w:space="0" w:color="auto"/>
            <w:bottom w:val="none" w:sz="0" w:space="0" w:color="auto"/>
            <w:right w:val="none" w:sz="0" w:space="0" w:color="auto"/>
          </w:divBdr>
        </w:div>
        <w:div w:id="1871917326">
          <w:marLeft w:val="0"/>
          <w:marRight w:val="0"/>
          <w:marTop w:val="0"/>
          <w:marBottom w:val="0"/>
          <w:divBdr>
            <w:top w:val="none" w:sz="0" w:space="0" w:color="auto"/>
            <w:left w:val="none" w:sz="0" w:space="0" w:color="auto"/>
            <w:bottom w:val="none" w:sz="0" w:space="0" w:color="auto"/>
            <w:right w:val="none" w:sz="0" w:space="0" w:color="auto"/>
          </w:divBdr>
        </w:div>
        <w:div w:id="2089763161">
          <w:marLeft w:val="0"/>
          <w:marRight w:val="0"/>
          <w:marTop w:val="0"/>
          <w:marBottom w:val="0"/>
          <w:divBdr>
            <w:top w:val="none" w:sz="0" w:space="0" w:color="auto"/>
            <w:left w:val="none" w:sz="0" w:space="0" w:color="auto"/>
            <w:bottom w:val="none" w:sz="0" w:space="0" w:color="auto"/>
            <w:right w:val="none" w:sz="0" w:space="0" w:color="auto"/>
          </w:divBdr>
        </w:div>
        <w:div w:id="1335034027">
          <w:marLeft w:val="0"/>
          <w:marRight w:val="0"/>
          <w:marTop w:val="0"/>
          <w:marBottom w:val="0"/>
          <w:divBdr>
            <w:top w:val="none" w:sz="0" w:space="0" w:color="auto"/>
            <w:left w:val="none" w:sz="0" w:space="0" w:color="auto"/>
            <w:bottom w:val="none" w:sz="0" w:space="0" w:color="auto"/>
            <w:right w:val="none" w:sz="0" w:space="0" w:color="auto"/>
          </w:divBdr>
        </w:div>
        <w:div w:id="23605871">
          <w:marLeft w:val="0"/>
          <w:marRight w:val="0"/>
          <w:marTop w:val="0"/>
          <w:marBottom w:val="0"/>
          <w:divBdr>
            <w:top w:val="none" w:sz="0" w:space="0" w:color="auto"/>
            <w:left w:val="none" w:sz="0" w:space="0" w:color="auto"/>
            <w:bottom w:val="none" w:sz="0" w:space="0" w:color="auto"/>
            <w:right w:val="none" w:sz="0" w:space="0" w:color="auto"/>
          </w:divBdr>
        </w:div>
        <w:div w:id="1619795105">
          <w:marLeft w:val="0"/>
          <w:marRight w:val="0"/>
          <w:marTop w:val="0"/>
          <w:marBottom w:val="0"/>
          <w:divBdr>
            <w:top w:val="none" w:sz="0" w:space="0" w:color="auto"/>
            <w:left w:val="none" w:sz="0" w:space="0" w:color="auto"/>
            <w:bottom w:val="none" w:sz="0" w:space="0" w:color="auto"/>
            <w:right w:val="none" w:sz="0" w:space="0" w:color="auto"/>
          </w:divBdr>
        </w:div>
        <w:div w:id="410541166">
          <w:marLeft w:val="0"/>
          <w:marRight w:val="0"/>
          <w:marTop w:val="0"/>
          <w:marBottom w:val="0"/>
          <w:divBdr>
            <w:top w:val="none" w:sz="0" w:space="0" w:color="auto"/>
            <w:left w:val="none" w:sz="0" w:space="0" w:color="auto"/>
            <w:bottom w:val="none" w:sz="0" w:space="0" w:color="auto"/>
            <w:right w:val="none" w:sz="0" w:space="0" w:color="auto"/>
          </w:divBdr>
        </w:div>
        <w:div w:id="336004440">
          <w:marLeft w:val="0"/>
          <w:marRight w:val="0"/>
          <w:marTop w:val="0"/>
          <w:marBottom w:val="0"/>
          <w:divBdr>
            <w:top w:val="none" w:sz="0" w:space="0" w:color="auto"/>
            <w:left w:val="none" w:sz="0" w:space="0" w:color="auto"/>
            <w:bottom w:val="none" w:sz="0" w:space="0" w:color="auto"/>
            <w:right w:val="none" w:sz="0" w:space="0" w:color="auto"/>
          </w:divBdr>
        </w:div>
        <w:div w:id="260770079">
          <w:marLeft w:val="0"/>
          <w:marRight w:val="0"/>
          <w:marTop w:val="0"/>
          <w:marBottom w:val="0"/>
          <w:divBdr>
            <w:top w:val="none" w:sz="0" w:space="0" w:color="auto"/>
            <w:left w:val="none" w:sz="0" w:space="0" w:color="auto"/>
            <w:bottom w:val="none" w:sz="0" w:space="0" w:color="auto"/>
            <w:right w:val="none" w:sz="0" w:space="0" w:color="auto"/>
          </w:divBdr>
        </w:div>
        <w:div w:id="694498530">
          <w:marLeft w:val="0"/>
          <w:marRight w:val="0"/>
          <w:marTop w:val="0"/>
          <w:marBottom w:val="0"/>
          <w:divBdr>
            <w:top w:val="none" w:sz="0" w:space="0" w:color="auto"/>
            <w:left w:val="none" w:sz="0" w:space="0" w:color="auto"/>
            <w:bottom w:val="none" w:sz="0" w:space="0" w:color="auto"/>
            <w:right w:val="none" w:sz="0" w:space="0" w:color="auto"/>
          </w:divBdr>
        </w:div>
      </w:divsChild>
    </w:div>
    <w:div w:id="191921675">
      <w:bodyDiv w:val="1"/>
      <w:marLeft w:val="0"/>
      <w:marRight w:val="0"/>
      <w:marTop w:val="0"/>
      <w:marBottom w:val="0"/>
      <w:divBdr>
        <w:top w:val="none" w:sz="0" w:space="0" w:color="auto"/>
        <w:left w:val="none" w:sz="0" w:space="0" w:color="auto"/>
        <w:bottom w:val="none" w:sz="0" w:space="0" w:color="auto"/>
        <w:right w:val="none" w:sz="0" w:space="0" w:color="auto"/>
      </w:divBdr>
    </w:div>
    <w:div w:id="210043686">
      <w:bodyDiv w:val="1"/>
      <w:marLeft w:val="0"/>
      <w:marRight w:val="0"/>
      <w:marTop w:val="0"/>
      <w:marBottom w:val="0"/>
      <w:divBdr>
        <w:top w:val="none" w:sz="0" w:space="0" w:color="auto"/>
        <w:left w:val="none" w:sz="0" w:space="0" w:color="auto"/>
        <w:bottom w:val="none" w:sz="0" w:space="0" w:color="auto"/>
        <w:right w:val="none" w:sz="0" w:space="0" w:color="auto"/>
      </w:divBdr>
      <w:divsChild>
        <w:div w:id="1341545777">
          <w:marLeft w:val="0"/>
          <w:marRight w:val="0"/>
          <w:marTop w:val="0"/>
          <w:marBottom w:val="0"/>
          <w:divBdr>
            <w:top w:val="none" w:sz="0" w:space="0" w:color="auto"/>
            <w:left w:val="none" w:sz="0" w:space="0" w:color="auto"/>
            <w:bottom w:val="none" w:sz="0" w:space="0" w:color="auto"/>
            <w:right w:val="none" w:sz="0" w:space="0" w:color="auto"/>
          </w:divBdr>
        </w:div>
        <w:div w:id="2040160939">
          <w:marLeft w:val="0"/>
          <w:marRight w:val="0"/>
          <w:marTop w:val="0"/>
          <w:marBottom w:val="0"/>
          <w:divBdr>
            <w:top w:val="none" w:sz="0" w:space="0" w:color="auto"/>
            <w:left w:val="none" w:sz="0" w:space="0" w:color="auto"/>
            <w:bottom w:val="none" w:sz="0" w:space="0" w:color="auto"/>
            <w:right w:val="none" w:sz="0" w:space="0" w:color="auto"/>
          </w:divBdr>
        </w:div>
        <w:div w:id="1881168948">
          <w:marLeft w:val="0"/>
          <w:marRight w:val="0"/>
          <w:marTop w:val="0"/>
          <w:marBottom w:val="0"/>
          <w:divBdr>
            <w:top w:val="none" w:sz="0" w:space="0" w:color="auto"/>
            <w:left w:val="none" w:sz="0" w:space="0" w:color="auto"/>
            <w:bottom w:val="none" w:sz="0" w:space="0" w:color="auto"/>
            <w:right w:val="none" w:sz="0" w:space="0" w:color="auto"/>
          </w:divBdr>
        </w:div>
        <w:div w:id="1867214092">
          <w:marLeft w:val="0"/>
          <w:marRight w:val="0"/>
          <w:marTop w:val="0"/>
          <w:marBottom w:val="0"/>
          <w:divBdr>
            <w:top w:val="none" w:sz="0" w:space="0" w:color="auto"/>
            <w:left w:val="none" w:sz="0" w:space="0" w:color="auto"/>
            <w:bottom w:val="none" w:sz="0" w:space="0" w:color="auto"/>
            <w:right w:val="none" w:sz="0" w:space="0" w:color="auto"/>
          </w:divBdr>
        </w:div>
        <w:div w:id="1536381949">
          <w:marLeft w:val="0"/>
          <w:marRight w:val="0"/>
          <w:marTop w:val="0"/>
          <w:marBottom w:val="0"/>
          <w:divBdr>
            <w:top w:val="none" w:sz="0" w:space="0" w:color="auto"/>
            <w:left w:val="none" w:sz="0" w:space="0" w:color="auto"/>
            <w:bottom w:val="none" w:sz="0" w:space="0" w:color="auto"/>
            <w:right w:val="none" w:sz="0" w:space="0" w:color="auto"/>
          </w:divBdr>
        </w:div>
        <w:div w:id="1909148043">
          <w:marLeft w:val="0"/>
          <w:marRight w:val="0"/>
          <w:marTop w:val="0"/>
          <w:marBottom w:val="0"/>
          <w:divBdr>
            <w:top w:val="none" w:sz="0" w:space="0" w:color="auto"/>
            <w:left w:val="none" w:sz="0" w:space="0" w:color="auto"/>
            <w:bottom w:val="none" w:sz="0" w:space="0" w:color="auto"/>
            <w:right w:val="none" w:sz="0" w:space="0" w:color="auto"/>
          </w:divBdr>
        </w:div>
        <w:div w:id="1847287150">
          <w:marLeft w:val="0"/>
          <w:marRight w:val="0"/>
          <w:marTop w:val="0"/>
          <w:marBottom w:val="0"/>
          <w:divBdr>
            <w:top w:val="none" w:sz="0" w:space="0" w:color="auto"/>
            <w:left w:val="none" w:sz="0" w:space="0" w:color="auto"/>
            <w:bottom w:val="none" w:sz="0" w:space="0" w:color="auto"/>
            <w:right w:val="none" w:sz="0" w:space="0" w:color="auto"/>
          </w:divBdr>
        </w:div>
        <w:div w:id="942032555">
          <w:marLeft w:val="0"/>
          <w:marRight w:val="0"/>
          <w:marTop w:val="0"/>
          <w:marBottom w:val="0"/>
          <w:divBdr>
            <w:top w:val="none" w:sz="0" w:space="0" w:color="auto"/>
            <w:left w:val="none" w:sz="0" w:space="0" w:color="auto"/>
            <w:bottom w:val="none" w:sz="0" w:space="0" w:color="auto"/>
            <w:right w:val="none" w:sz="0" w:space="0" w:color="auto"/>
          </w:divBdr>
        </w:div>
        <w:div w:id="986277541">
          <w:marLeft w:val="0"/>
          <w:marRight w:val="0"/>
          <w:marTop w:val="0"/>
          <w:marBottom w:val="0"/>
          <w:divBdr>
            <w:top w:val="none" w:sz="0" w:space="0" w:color="auto"/>
            <w:left w:val="none" w:sz="0" w:space="0" w:color="auto"/>
            <w:bottom w:val="none" w:sz="0" w:space="0" w:color="auto"/>
            <w:right w:val="none" w:sz="0" w:space="0" w:color="auto"/>
          </w:divBdr>
        </w:div>
        <w:div w:id="578059759">
          <w:marLeft w:val="0"/>
          <w:marRight w:val="0"/>
          <w:marTop w:val="0"/>
          <w:marBottom w:val="0"/>
          <w:divBdr>
            <w:top w:val="none" w:sz="0" w:space="0" w:color="auto"/>
            <w:left w:val="none" w:sz="0" w:space="0" w:color="auto"/>
            <w:bottom w:val="none" w:sz="0" w:space="0" w:color="auto"/>
            <w:right w:val="none" w:sz="0" w:space="0" w:color="auto"/>
          </w:divBdr>
        </w:div>
        <w:div w:id="1975601912">
          <w:marLeft w:val="0"/>
          <w:marRight w:val="0"/>
          <w:marTop w:val="0"/>
          <w:marBottom w:val="0"/>
          <w:divBdr>
            <w:top w:val="none" w:sz="0" w:space="0" w:color="auto"/>
            <w:left w:val="none" w:sz="0" w:space="0" w:color="auto"/>
            <w:bottom w:val="none" w:sz="0" w:space="0" w:color="auto"/>
            <w:right w:val="none" w:sz="0" w:space="0" w:color="auto"/>
          </w:divBdr>
        </w:div>
        <w:div w:id="1917855331">
          <w:marLeft w:val="0"/>
          <w:marRight w:val="0"/>
          <w:marTop w:val="0"/>
          <w:marBottom w:val="0"/>
          <w:divBdr>
            <w:top w:val="none" w:sz="0" w:space="0" w:color="auto"/>
            <w:left w:val="none" w:sz="0" w:space="0" w:color="auto"/>
            <w:bottom w:val="none" w:sz="0" w:space="0" w:color="auto"/>
            <w:right w:val="none" w:sz="0" w:space="0" w:color="auto"/>
          </w:divBdr>
        </w:div>
      </w:divsChild>
    </w:div>
    <w:div w:id="248391855">
      <w:bodyDiv w:val="1"/>
      <w:marLeft w:val="0"/>
      <w:marRight w:val="0"/>
      <w:marTop w:val="0"/>
      <w:marBottom w:val="0"/>
      <w:divBdr>
        <w:top w:val="none" w:sz="0" w:space="0" w:color="auto"/>
        <w:left w:val="none" w:sz="0" w:space="0" w:color="auto"/>
        <w:bottom w:val="none" w:sz="0" w:space="0" w:color="auto"/>
        <w:right w:val="none" w:sz="0" w:space="0" w:color="auto"/>
      </w:divBdr>
      <w:divsChild>
        <w:div w:id="1418940826">
          <w:marLeft w:val="0"/>
          <w:marRight w:val="0"/>
          <w:marTop w:val="0"/>
          <w:marBottom w:val="0"/>
          <w:divBdr>
            <w:top w:val="none" w:sz="0" w:space="0" w:color="auto"/>
            <w:left w:val="none" w:sz="0" w:space="0" w:color="auto"/>
            <w:bottom w:val="none" w:sz="0" w:space="0" w:color="auto"/>
            <w:right w:val="none" w:sz="0" w:space="0" w:color="auto"/>
          </w:divBdr>
        </w:div>
        <w:div w:id="1931888447">
          <w:marLeft w:val="0"/>
          <w:marRight w:val="0"/>
          <w:marTop w:val="0"/>
          <w:marBottom w:val="0"/>
          <w:divBdr>
            <w:top w:val="none" w:sz="0" w:space="0" w:color="auto"/>
            <w:left w:val="none" w:sz="0" w:space="0" w:color="auto"/>
            <w:bottom w:val="none" w:sz="0" w:space="0" w:color="auto"/>
            <w:right w:val="none" w:sz="0" w:space="0" w:color="auto"/>
          </w:divBdr>
        </w:div>
        <w:div w:id="1515265797">
          <w:marLeft w:val="0"/>
          <w:marRight w:val="0"/>
          <w:marTop w:val="0"/>
          <w:marBottom w:val="0"/>
          <w:divBdr>
            <w:top w:val="none" w:sz="0" w:space="0" w:color="auto"/>
            <w:left w:val="none" w:sz="0" w:space="0" w:color="auto"/>
            <w:bottom w:val="none" w:sz="0" w:space="0" w:color="auto"/>
            <w:right w:val="none" w:sz="0" w:space="0" w:color="auto"/>
          </w:divBdr>
        </w:div>
        <w:div w:id="1929071410">
          <w:marLeft w:val="0"/>
          <w:marRight w:val="0"/>
          <w:marTop w:val="0"/>
          <w:marBottom w:val="0"/>
          <w:divBdr>
            <w:top w:val="none" w:sz="0" w:space="0" w:color="auto"/>
            <w:left w:val="none" w:sz="0" w:space="0" w:color="auto"/>
            <w:bottom w:val="none" w:sz="0" w:space="0" w:color="auto"/>
            <w:right w:val="none" w:sz="0" w:space="0" w:color="auto"/>
          </w:divBdr>
        </w:div>
        <w:div w:id="251403041">
          <w:marLeft w:val="0"/>
          <w:marRight w:val="0"/>
          <w:marTop w:val="0"/>
          <w:marBottom w:val="0"/>
          <w:divBdr>
            <w:top w:val="none" w:sz="0" w:space="0" w:color="auto"/>
            <w:left w:val="none" w:sz="0" w:space="0" w:color="auto"/>
            <w:bottom w:val="none" w:sz="0" w:space="0" w:color="auto"/>
            <w:right w:val="none" w:sz="0" w:space="0" w:color="auto"/>
          </w:divBdr>
        </w:div>
        <w:div w:id="1345323629">
          <w:marLeft w:val="0"/>
          <w:marRight w:val="0"/>
          <w:marTop w:val="0"/>
          <w:marBottom w:val="0"/>
          <w:divBdr>
            <w:top w:val="none" w:sz="0" w:space="0" w:color="auto"/>
            <w:left w:val="none" w:sz="0" w:space="0" w:color="auto"/>
            <w:bottom w:val="none" w:sz="0" w:space="0" w:color="auto"/>
            <w:right w:val="none" w:sz="0" w:space="0" w:color="auto"/>
          </w:divBdr>
        </w:div>
        <w:div w:id="1579561843">
          <w:marLeft w:val="0"/>
          <w:marRight w:val="0"/>
          <w:marTop w:val="0"/>
          <w:marBottom w:val="0"/>
          <w:divBdr>
            <w:top w:val="none" w:sz="0" w:space="0" w:color="auto"/>
            <w:left w:val="none" w:sz="0" w:space="0" w:color="auto"/>
            <w:bottom w:val="none" w:sz="0" w:space="0" w:color="auto"/>
            <w:right w:val="none" w:sz="0" w:space="0" w:color="auto"/>
          </w:divBdr>
        </w:div>
        <w:div w:id="836961471">
          <w:marLeft w:val="0"/>
          <w:marRight w:val="0"/>
          <w:marTop w:val="0"/>
          <w:marBottom w:val="0"/>
          <w:divBdr>
            <w:top w:val="none" w:sz="0" w:space="0" w:color="auto"/>
            <w:left w:val="none" w:sz="0" w:space="0" w:color="auto"/>
            <w:bottom w:val="none" w:sz="0" w:space="0" w:color="auto"/>
            <w:right w:val="none" w:sz="0" w:space="0" w:color="auto"/>
          </w:divBdr>
        </w:div>
        <w:div w:id="1196770036">
          <w:marLeft w:val="0"/>
          <w:marRight w:val="0"/>
          <w:marTop w:val="0"/>
          <w:marBottom w:val="0"/>
          <w:divBdr>
            <w:top w:val="none" w:sz="0" w:space="0" w:color="auto"/>
            <w:left w:val="none" w:sz="0" w:space="0" w:color="auto"/>
            <w:bottom w:val="none" w:sz="0" w:space="0" w:color="auto"/>
            <w:right w:val="none" w:sz="0" w:space="0" w:color="auto"/>
          </w:divBdr>
        </w:div>
        <w:div w:id="1128859752">
          <w:marLeft w:val="0"/>
          <w:marRight w:val="0"/>
          <w:marTop w:val="0"/>
          <w:marBottom w:val="0"/>
          <w:divBdr>
            <w:top w:val="none" w:sz="0" w:space="0" w:color="auto"/>
            <w:left w:val="none" w:sz="0" w:space="0" w:color="auto"/>
            <w:bottom w:val="none" w:sz="0" w:space="0" w:color="auto"/>
            <w:right w:val="none" w:sz="0" w:space="0" w:color="auto"/>
          </w:divBdr>
        </w:div>
        <w:div w:id="868758478">
          <w:marLeft w:val="0"/>
          <w:marRight w:val="0"/>
          <w:marTop w:val="0"/>
          <w:marBottom w:val="0"/>
          <w:divBdr>
            <w:top w:val="none" w:sz="0" w:space="0" w:color="auto"/>
            <w:left w:val="none" w:sz="0" w:space="0" w:color="auto"/>
            <w:bottom w:val="none" w:sz="0" w:space="0" w:color="auto"/>
            <w:right w:val="none" w:sz="0" w:space="0" w:color="auto"/>
          </w:divBdr>
        </w:div>
        <w:div w:id="1335569120">
          <w:marLeft w:val="0"/>
          <w:marRight w:val="0"/>
          <w:marTop w:val="0"/>
          <w:marBottom w:val="0"/>
          <w:divBdr>
            <w:top w:val="none" w:sz="0" w:space="0" w:color="auto"/>
            <w:left w:val="none" w:sz="0" w:space="0" w:color="auto"/>
            <w:bottom w:val="none" w:sz="0" w:space="0" w:color="auto"/>
            <w:right w:val="none" w:sz="0" w:space="0" w:color="auto"/>
          </w:divBdr>
        </w:div>
        <w:div w:id="498888174">
          <w:marLeft w:val="0"/>
          <w:marRight w:val="0"/>
          <w:marTop w:val="0"/>
          <w:marBottom w:val="0"/>
          <w:divBdr>
            <w:top w:val="none" w:sz="0" w:space="0" w:color="auto"/>
            <w:left w:val="none" w:sz="0" w:space="0" w:color="auto"/>
            <w:bottom w:val="none" w:sz="0" w:space="0" w:color="auto"/>
            <w:right w:val="none" w:sz="0" w:space="0" w:color="auto"/>
          </w:divBdr>
        </w:div>
        <w:div w:id="1190068616">
          <w:marLeft w:val="0"/>
          <w:marRight w:val="0"/>
          <w:marTop w:val="0"/>
          <w:marBottom w:val="0"/>
          <w:divBdr>
            <w:top w:val="none" w:sz="0" w:space="0" w:color="auto"/>
            <w:left w:val="none" w:sz="0" w:space="0" w:color="auto"/>
            <w:bottom w:val="none" w:sz="0" w:space="0" w:color="auto"/>
            <w:right w:val="none" w:sz="0" w:space="0" w:color="auto"/>
          </w:divBdr>
        </w:div>
        <w:div w:id="1781995440">
          <w:marLeft w:val="0"/>
          <w:marRight w:val="0"/>
          <w:marTop w:val="0"/>
          <w:marBottom w:val="0"/>
          <w:divBdr>
            <w:top w:val="none" w:sz="0" w:space="0" w:color="auto"/>
            <w:left w:val="none" w:sz="0" w:space="0" w:color="auto"/>
            <w:bottom w:val="none" w:sz="0" w:space="0" w:color="auto"/>
            <w:right w:val="none" w:sz="0" w:space="0" w:color="auto"/>
          </w:divBdr>
        </w:div>
        <w:div w:id="512843681">
          <w:marLeft w:val="0"/>
          <w:marRight w:val="0"/>
          <w:marTop w:val="0"/>
          <w:marBottom w:val="0"/>
          <w:divBdr>
            <w:top w:val="none" w:sz="0" w:space="0" w:color="auto"/>
            <w:left w:val="none" w:sz="0" w:space="0" w:color="auto"/>
            <w:bottom w:val="none" w:sz="0" w:space="0" w:color="auto"/>
            <w:right w:val="none" w:sz="0" w:space="0" w:color="auto"/>
          </w:divBdr>
        </w:div>
        <w:div w:id="392853726">
          <w:marLeft w:val="0"/>
          <w:marRight w:val="0"/>
          <w:marTop w:val="0"/>
          <w:marBottom w:val="0"/>
          <w:divBdr>
            <w:top w:val="none" w:sz="0" w:space="0" w:color="auto"/>
            <w:left w:val="none" w:sz="0" w:space="0" w:color="auto"/>
            <w:bottom w:val="none" w:sz="0" w:space="0" w:color="auto"/>
            <w:right w:val="none" w:sz="0" w:space="0" w:color="auto"/>
          </w:divBdr>
        </w:div>
        <w:div w:id="1772119322">
          <w:marLeft w:val="0"/>
          <w:marRight w:val="0"/>
          <w:marTop w:val="0"/>
          <w:marBottom w:val="0"/>
          <w:divBdr>
            <w:top w:val="none" w:sz="0" w:space="0" w:color="auto"/>
            <w:left w:val="none" w:sz="0" w:space="0" w:color="auto"/>
            <w:bottom w:val="none" w:sz="0" w:space="0" w:color="auto"/>
            <w:right w:val="none" w:sz="0" w:space="0" w:color="auto"/>
          </w:divBdr>
        </w:div>
        <w:div w:id="1955016189">
          <w:marLeft w:val="0"/>
          <w:marRight w:val="0"/>
          <w:marTop w:val="0"/>
          <w:marBottom w:val="0"/>
          <w:divBdr>
            <w:top w:val="none" w:sz="0" w:space="0" w:color="auto"/>
            <w:left w:val="none" w:sz="0" w:space="0" w:color="auto"/>
            <w:bottom w:val="none" w:sz="0" w:space="0" w:color="auto"/>
            <w:right w:val="none" w:sz="0" w:space="0" w:color="auto"/>
          </w:divBdr>
        </w:div>
        <w:div w:id="1797217131">
          <w:marLeft w:val="0"/>
          <w:marRight w:val="0"/>
          <w:marTop w:val="0"/>
          <w:marBottom w:val="0"/>
          <w:divBdr>
            <w:top w:val="none" w:sz="0" w:space="0" w:color="auto"/>
            <w:left w:val="none" w:sz="0" w:space="0" w:color="auto"/>
            <w:bottom w:val="none" w:sz="0" w:space="0" w:color="auto"/>
            <w:right w:val="none" w:sz="0" w:space="0" w:color="auto"/>
          </w:divBdr>
        </w:div>
        <w:div w:id="861479245">
          <w:marLeft w:val="0"/>
          <w:marRight w:val="0"/>
          <w:marTop w:val="0"/>
          <w:marBottom w:val="0"/>
          <w:divBdr>
            <w:top w:val="none" w:sz="0" w:space="0" w:color="auto"/>
            <w:left w:val="none" w:sz="0" w:space="0" w:color="auto"/>
            <w:bottom w:val="none" w:sz="0" w:space="0" w:color="auto"/>
            <w:right w:val="none" w:sz="0" w:space="0" w:color="auto"/>
          </w:divBdr>
        </w:div>
        <w:div w:id="1269582322">
          <w:marLeft w:val="0"/>
          <w:marRight w:val="0"/>
          <w:marTop w:val="0"/>
          <w:marBottom w:val="0"/>
          <w:divBdr>
            <w:top w:val="none" w:sz="0" w:space="0" w:color="auto"/>
            <w:left w:val="none" w:sz="0" w:space="0" w:color="auto"/>
            <w:bottom w:val="none" w:sz="0" w:space="0" w:color="auto"/>
            <w:right w:val="none" w:sz="0" w:space="0" w:color="auto"/>
          </w:divBdr>
        </w:div>
        <w:div w:id="418866520">
          <w:marLeft w:val="0"/>
          <w:marRight w:val="0"/>
          <w:marTop w:val="0"/>
          <w:marBottom w:val="0"/>
          <w:divBdr>
            <w:top w:val="none" w:sz="0" w:space="0" w:color="auto"/>
            <w:left w:val="none" w:sz="0" w:space="0" w:color="auto"/>
            <w:bottom w:val="none" w:sz="0" w:space="0" w:color="auto"/>
            <w:right w:val="none" w:sz="0" w:space="0" w:color="auto"/>
          </w:divBdr>
        </w:div>
      </w:divsChild>
    </w:div>
    <w:div w:id="249704869">
      <w:bodyDiv w:val="1"/>
      <w:marLeft w:val="0"/>
      <w:marRight w:val="0"/>
      <w:marTop w:val="0"/>
      <w:marBottom w:val="0"/>
      <w:divBdr>
        <w:top w:val="none" w:sz="0" w:space="0" w:color="auto"/>
        <w:left w:val="none" w:sz="0" w:space="0" w:color="auto"/>
        <w:bottom w:val="none" w:sz="0" w:space="0" w:color="auto"/>
        <w:right w:val="none" w:sz="0" w:space="0" w:color="auto"/>
      </w:divBdr>
      <w:divsChild>
        <w:div w:id="1501774754">
          <w:marLeft w:val="0"/>
          <w:marRight w:val="0"/>
          <w:marTop w:val="0"/>
          <w:marBottom w:val="0"/>
          <w:divBdr>
            <w:top w:val="none" w:sz="0" w:space="0" w:color="auto"/>
            <w:left w:val="none" w:sz="0" w:space="0" w:color="auto"/>
            <w:bottom w:val="none" w:sz="0" w:space="0" w:color="auto"/>
            <w:right w:val="none" w:sz="0" w:space="0" w:color="auto"/>
          </w:divBdr>
        </w:div>
        <w:div w:id="1664895154">
          <w:marLeft w:val="0"/>
          <w:marRight w:val="0"/>
          <w:marTop w:val="0"/>
          <w:marBottom w:val="0"/>
          <w:divBdr>
            <w:top w:val="none" w:sz="0" w:space="0" w:color="auto"/>
            <w:left w:val="none" w:sz="0" w:space="0" w:color="auto"/>
            <w:bottom w:val="none" w:sz="0" w:space="0" w:color="auto"/>
            <w:right w:val="none" w:sz="0" w:space="0" w:color="auto"/>
          </w:divBdr>
        </w:div>
        <w:div w:id="275455530">
          <w:marLeft w:val="0"/>
          <w:marRight w:val="0"/>
          <w:marTop w:val="0"/>
          <w:marBottom w:val="0"/>
          <w:divBdr>
            <w:top w:val="none" w:sz="0" w:space="0" w:color="auto"/>
            <w:left w:val="none" w:sz="0" w:space="0" w:color="auto"/>
            <w:bottom w:val="none" w:sz="0" w:space="0" w:color="auto"/>
            <w:right w:val="none" w:sz="0" w:space="0" w:color="auto"/>
          </w:divBdr>
        </w:div>
        <w:div w:id="765999598">
          <w:marLeft w:val="0"/>
          <w:marRight w:val="0"/>
          <w:marTop w:val="0"/>
          <w:marBottom w:val="0"/>
          <w:divBdr>
            <w:top w:val="none" w:sz="0" w:space="0" w:color="auto"/>
            <w:left w:val="none" w:sz="0" w:space="0" w:color="auto"/>
            <w:bottom w:val="none" w:sz="0" w:space="0" w:color="auto"/>
            <w:right w:val="none" w:sz="0" w:space="0" w:color="auto"/>
          </w:divBdr>
        </w:div>
        <w:div w:id="44302412">
          <w:marLeft w:val="0"/>
          <w:marRight w:val="0"/>
          <w:marTop w:val="0"/>
          <w:marBottom w:val="0"/>
          <w:divBdr>
            <w:top w:val="none" w:sz="0" w:space="0" w:color="auto"/>
            <w:left w:val="none" w:sz="0" w:space="0" w:color="auto"/>
            <w:bottom w:val="none" w:sz="0" w:space="0" w:color="auto"/>
            <w:right w:val="none" w:sz="0" w:space="0" w:color="auto"/>
          </w:divBdr>
        </w:div>
        <w:div w:id="123617113">
          <w:marLeft w:val="0"/>
          <w:marRight w:val="0"/>
          <w:marTop w:val="0"/>
          <w:marBottom w:val="0"/>
          <w:divBdr>
            <w:top w:val="none" w:sz="0" w:space="0" w:color="auto"/>
            <w:left w:val="none" w:sz="0" w:space="0" w:color="auto"/>
            <w:bottom w:val="none" w:sz="0" w:space="0" w:color="auto"/>
            <w:right w:val="none" w:sz="0" w:space="0" w:color="auto"/>
          </w:divBdr>
        </w:div>
        <w:div w:id="733821314">
          <w:marLeft w:val="0"/>
          <w:marRight w:val="0"/>
          <w:marTop w:val="0"/>
          <w:marBottom w:val="0"/>
          <w:divBdr>
            <w:top w:val="none" w:sz="0" w:space="0" w:color="auto"/>
            <w:left w:val="none" w:sz="0" w:space="0" w:color="auto"/>
            <w:bottom w:val="none" w:sz="0" w:space="0" w:color="auto"/>
            <w:right w:val="none" w:sz="0" w:space="0" w:color="auto"/>
          </w:divBdr>
        </w:div>
        <w:div w:id="404107452">
          <w:marLeft w:val="0"/>
          <w:marRight w:val="0"/>
          <w:marTop w:val="0"/>
          <w:marBottom w:val="0"/>
          <w:divBdr>
            <w:top w:val="none" w:sz="0" w:space="0" w:color="auto"/>
            <w:left w:val="none" w:sz="0" w:space="0" w:color="auto"/>
            <w:bottom w:val="none" w:sz="0" w:space="0" w:color="auto"/>
            <w:right w:val="none" w:sz="0" w:space="0" w:color="auto"/>
          </w:divBdr>
        </w:div>
        <w:div w:id="2030830740">
          <w:marLeft w:val="0"/>
          <w:marRight w:val="0"/>
          <w:marTop w:val="0"/>
          <w:marBottom w:val="0"/>
          <w:divBdr>
            <w:top w:val="none" w:sz="0" w:space="0" w:color="auto"/>
            <w:left w:val="none" w:sz="0" w:space="0" w:color="auto"/>
            <w:bottom w:val="none" w:sz="0" w:space="0" w:color="auto"/>
            <w:right w:val="none" w:sz="0" w:space="0" w:color="auto"/>
          </w:divBdr>
        </w:div>
        <w:div w:id="337125672">
          <w:marLeft w:val="0"/>
          <w:marRight w:val="0"/>
          <w:marTop w:val="0"/>
          <w:marBottom w:val="0"/>
          <w:divBdr>
            <w:top w:val="none" w:sz="0" w:space="0" w:color="auto"/>
            <w:left w:val="none" w:sz="0" w:space="0" w:color="auto"/>
            <w:bottom w:val="none" w:sz="0" w:space="0" w:color="auto"/>
            <w:right w:val="none" w:sz="0" w:space="0" w:color="auto"/>
          </w:divBdr>
        </w:div>
        <w:div w:id="262880717">
          <w:marLeft w:val="0"/>
          <w:marRight w:val="0"/>
          <w:marTop w:val="0"/>
          <w:marBottom w:val="0"/>
          <w:divBdr>
            <w:top w:val="none" w:sz="0" w:space="0" w:color="auto"/>
            <w:left w:val="none" w:sz="0" w:space="0" w:color="auto"/>
            <w:bottom w:val="none" w:sz="0" w:space="0" w:color="auto"/>
            <w:right w:val="none" w:sz="0" w:space="0" w:color="auto"/>
          </w:divBdr>
        </w:div>
        <w:div w:id="541209355">
          <w:marLeft w:val="0"/>
          <w:marRight w:val="0"/>
          <w:marTop w:val="0"/>
          <w:marBottom w:val="0"/>
          <w:divBdr>
            <w:top w:val="none" w:sz="0" w:space="0" w:color="auto"/>
            <w:left w:val="none" w:sz="0" w:space="0" w:color="auto"/>
            <w:bottom w:val="none" w:sz="0" w:space="0" w:color="auto"/>
            <w:right w:val="none" w:sz="0" w:space="0" w:color="auto"/>
          </w:divBdr>
        </w:div>
        <w:div w:id="1689866565">
          <w:marLeft w:val="0"/>
          <w:marRight w:val="0"/>
          <w:marTop w:val="0"/>
          <w:marBottom w:val="0"/>
          <w:divBdr>
            <w:top w:val="none" w:sz="0" w:space="0" w:color="auto"/>
            <w:left w:val="none" w:sz="0" w:space="0" w:color="auto"/>
            <w:bottom w:val="none" w:sz="0" w:space="0" w:color="auto"/>
            <w:right w:val="none" w:sz="0" w:space="0" w:color="auto"/>
          </w:divBdr>
        </w:div>
        <w:div w:id="1308243835">
          <w:marLeft w:val="0"/>
          <w:marRight w:val="0"/>
          <w:marTop w:val="0"/>
          <w:marBottom w:val="0"/>
          <w:divBdr>
            <w:top w:val="none" w:sz="0" w:space="0" w:color="auto"/>
            <w:left w:val="none" w:sz="0" w:space="0" w:color="auto"/>
            <w:bottom w:val="none" w:sz="0" w:space="0" w:color="auto"/>
            <w:right w:val="none" w:sz="0" w:space="0" w:color="auto"/>
          </w:divBdr>
        </w:div>
        <w:div w:id="2003971974">
          <w:marLeft w:val="0"/>
          <w:marRight w:val="0"/>
          <w:marTop w:val="0"/>
          <w:marBottom w:val="0"/>
          <w:divBdr>
            <w:top w:val="none" w:sz="0" w:space="0" w:color="auto"/>
            <w:left w:val="none" w:sz="0" w:space="0" w:color="auto"/>
            <w:bottom w:val="none" w:sz="0" w:space="0" w:color="auto"/>
            <w:right w:val="none" w:sz="0" w:space="0" w:color="auto"/>
          </w:divBdr>
        </w:div>
        <w:div w:id="1458332985">
          <w:marLeft w:val="0"/>
          <w:marRight w:val="0"/>
          <w:marTop w:val="0"/>
          <w:marBottom w:val="0"/>
          <w:divBdr>
            <w:top w:val="none" w:sz="0" w:space="0" w:color="auto"/>
            <w:left w:val="none" w:sz="0" w:space="0" w:color="auto"/>
            <w:bottom w:val="none" w:sz="0" w:space="0" w:color="auto"/>
            <w:right w:val="none" w:sz="0" w:space="0" w:color="auto"/>
          </w:divBdr>
        </w:div>
        <w:div w:id="1746609236">
          <w:marLeft w:val="0"/>
          <w:marRight w:val="0"/>
          <w:marTop w:val="0"/>
          <w:marBottom w:val="0"/>
          <w:divBdr>
            <w:top w:val="none" w:sz="0" w:space="0" w:color="auto"/>
            <w:left w:val="none" w:sz="0" w:space="0" w:color="auto"/>
            <w:bottom w:val="none" w:sz="0" w:space="0" w:color="auto"/>
            <w:right w:val="none" w:sz="0" w:space="0" w:color="auto"/>
          </w:divBdr>
        </w:div>
        <w:div w:id="287442470">
          <w:marLeft w:val="0"/>
          <w:marRight w:val="0"/>
          <w:marTop w:val="0"/>
          <w:marBottom w:val="0"/>
          <w:divBdr>
            <w:top w:val="none" w:sz="0" w:space="0" w:color="auto"/>
            <w:left w:val="none" w:sz="0" w:space="0" w:color="auto"/>
            <w:bottom w:val="none" w:sz="0" w:space="0" w:color="auto"/>
            <w:right w:val="none" w:sz="0" w:space="0" w:color="auto"/>
          </w:divBdr>
        </w:div>
        <w:div w:id="1339575480">
          <w:marLeft w:val="0"/>
          <w:marRight w:val="0"/>
          <w:marTop w:val="0"/>
          <w:marBottom w:val="0"/>
          <w:divBdr>
            <w:top w:val="none" w:sz="0" w:space="0" w:color="auto"/>
            <w:left w:val="none" w:sz="0" w:space="0" w:color="auto"/>
            <w:bottom w:val="none" w:sz="0" w:space="0" w:color="auto"/>
            <w:right w:val="none" w:sz="0" w:space="0" w:color="auto"/>
          </w:divBdr>
        </w:div>
        <w:div w:id="2106414268">
          <w:marLeft w:val="0"/>
          <w:marRight w:val="0"/>
          <w:marTop w:val="0"/>
          <w:marBottom w:val="0"/>
          <w:divBdr>
            <w:top w:val="none" w:sz="0" w:space="0" w:color="auto"/>
            <w:left w:val="none" w:sz="0" w:space="0" w:color="auto"/>
            <w:bottom w:val="none" w:sz="0" w:space="0" w:color="auto"/>
            <w:right w:val="none" w:sz="0" w:space="0" w:color="auto"/>
          </w:divBdr>
        </w:div>
        <w:div w:id="1754012663">
          <w:marLeft w:val="0"/>
          <w:marRight w:val="0"/>
          <w:marTop w:val="0"/>
          <w:marBottom w:val="0"/>
          <w:divBdr>
            <w:top w:val="none" w:sz="0" w:space="0" w:color="auto"/>
            <w:left w:val="none" w:sz="0" w:space="0" w:color="auto"/>
            <w:bottom w:val="none" w:sz="0" w:space="0" w:color="auto"/>
            <w:right w:val="none" w:sz="0" w:space="0" w:color="auto"/>
          </w:divBdr>
        </w:div>
        <w:div w:id="471869902">
          <w:marLeft w:val="0"/>
          <w:marRight w:val="0"/>
          <w:marTop w:val="0"/>
          <w:marBottom w:val="0"/>
          <w:divBdr>
            <w:top w:val="none" w:sz="0" w:space="0" w:color="auto"/>
            <w:left w:val="none" w:sz="0" w:space="0" w:color="auto"/>
            <w:bottom w:val="none" w:sz="0" w:space="0" w:color="auto"/>
            <w:right w:val="none" w:sz="0" w:space="0" w:color="auto"/>
          </w:divBdr>
        </w:div>
        <w:div w:id="1625961708">
          <w:marLeft w:val="0"/>
          <w:marRight w:val="0"/>
          <w:marTop w:val="0"/>
          <w:marBottom w:val="0"/>
          <w:divBdr>
            <w:top w:val="none" w:sz="0" w:space="0" w:color="auto"/>
            <w:left w:val="none" w:sz="0" w:space="0" w:color="auto"/>
            <w:bottom w:val="none" w:sz="0" w:space="0" w:color="auto"/>
            <w:right w:val="none" w:sz="0" w:space="0" w:color="auto"/>
          </w:divBdr>
        </w:div>
        <w:div w:id="33888617">
          <w:marLeft w:val="0"/>
          <w:marRight w:val="0"/>
          <w:marTop w:val="0"/>
          <w:marBottom w:val="0"/>
          <w:divBdr>
            <w:top w:val="none" w:sz="0" w:space="0" w:color="auto"/>
            <w:left w:val="none" w:sz="0" w:space="0" w:color="auto"/>
            <w:bottom w:val="none" w:sz="0" w:space="0" w:color="auto"/>
            <w:right w:val="none" w:sz="0" w:space="0" w:color="auto"/>
          </w:divBdr>
        </w:div>
        <w:div w:id="1054046395">
          <w:marLeft w:val="0"/>
          <w:marRight w:val="0"/>
          <w:marTop w:val="0"/>
          <w:marBottom w:val="0"/>
          <w:divBdr>
            <w:top w:val="none" w:sz="0" w:space="0" w:color="auto"/>
            <w:left w:val="none" w:sz="0" w:space="0" w:color="auto"/>
            <w:bottom w:val="none" w:sz="0" w:space="0" w:color="auto"/>
            <w:right w:val="none" w:sz="0" w:space="0" w:color="auto"/>
          </w:divBdr>
        </w:div>
      </w:divsChild>
    </w:div>
    <w:div w:id="268586825">
      <w:bodyDiv w:val="1"/>
      <w:marLeft w:val="0"/>
      <w:marRight w:val="0"/>
      <w:marTop w:val="0"/>
      <w:marBottom w:val="0"/>
      <w:divBdr>
        <w:top w:val="none" w:sz="0" w:space="0" w:color="auto"/>
        <w:left w:val="none" w:sz="0" w:space="0" w:color="auto"/>
        <w:bottom w:val="none" w:sz="0" w:space="0" w:color="auto"/>
        <w:right w:val="none" w:sz="0" w:space="0" w:color="auto"/>
      </w:divBdr>
    </w:div>
    <w:div w:id="292490609">
      <w:bodyDiv w:val="1"/>
      <w:marLeft w:val="0"/>
      <w:marRight w:val="0"/>
      <w:marTop w:val="0"/>
      <w:marBottom w:val="0"/>
      <w:divBdr>
        <w:top w:val="none" w:sz="0" w:space="0" w:color="auto"/>
        <w:left w:val="none" w:sz="0" w:space="0" w:color="auto"/>
        <w:bottom w:val="none" w:sz="0" w:space="0" w:color="auto"/>
        <w:right w:val="none" w:sz="0" w:space="0" w:color="auto"/>
      </w:divBdr>
      <w:divsChild>
        <w:div w:id="2127969840">
          <w:marLeft w:val="0"/>
          <w:marRight w:val="0"/>
          <w:marTop w:val="0"/>
          <w:marBottom w:val="0"/>
          <w:divBdr>
            <w:top w:val="none" w:sz="0" w:space="0" w:color="auto"/>
            <w:left w:val="none" w:sz="0" w:space="0" w:color="auto"/>
            <w:bottom w:val="none" w:sz="0" w:space="0" w:color="auto"/>
            <w:right w:val="none" w:sz="0" w:space="0" w:color="auto"/>
          </w:divBdr>
        </w:div>
        <w:div w:id="1419982703">
          <w:marLeft w:val="0"/>
          <w:marRight w:val="0"/>
          <w:marTop w:val="0"/>
          <w:marBottom w:val="0"/>
          <w:divBdr>
            <w:top w:val="none" w:sz="0" w:space="0" w:color="auto"/>
            <w:left w:val="none" w:sz="0" w:space="0" w:color="auto"/>
            <w:bottom w:val="none" w:sz="0" w:space="0" w:color="auto"/>
            <w:right w:val="none" w:sz="0" w:space="0" w:color="auto"/>
          </w:divBdr>
        </w:div>
        <w:div w:id="220142356">
          <w:marLeft w:val="0"/>
          <w:marRight w:val="0"/>
          <w:marTop w:val="0"/>
          <w:marBottom w:val="0"/>
          <w:divBdr>
            <w:top w:val="none" w:sz="0" w:space="0" w:color="auto"/>
            <w:left w:val="none" w:sz="0" w:space="0" w:color="auto"/>
            <w:bottom w:val="none" w:sz="0" w:space="0" w:color="auto"/>
            <w:right w:val="none" w:sz="0" w:space="0" w:color="auto"/>
          </w:divBdr>
        </w:div>
        <w:div w:id="1333483874">
          <w:marLeft w:val="0"/>
          <w:marRight w:val="0"/>
          <w:marTop w:val="0"/>
          <w:marBottom w:val="0"/>
          <w:divBdr>
            <w:top w:val="none" w:sz="0" w:space="0" w:color="auto"/>
            <w:left w:val="none" w:sz="0" w:space="0" w:color="auto"/>
            <w:bottom w:val="none" w:sz="0" w:space="0" w:color="auto"/>
            <w:right w:val="none" w:sz="0" w:space="0" w:color="auto"/>
          </w:divBdr>
        </w:div>
        <w:div w:id="136073786">
          <w:marLeft w:val="0"/>
          <w:marRight w:val="0"/>
          <w:marTop w:val="0"/>
          <w:marBottom w:val="0"/>
          <w:divBdr>
            <w:top w:val="none" w:sz="0" w:space="0" w:color="auto"/>
            <w:left w:val="none" w:sz="0" w:space="0" w:color="auto"/>
            <w:bottom w:val="none" w:sz="0" w:space="0" w:color="auto"/>
            <w:right w:val="none" w:sz="0" w:space="0" w:color="auto"/>
          </w:divBdr>
        </w:div>
        <w:div w:id="1976711625">
          <w:marLeft w:val="0"/>
          <w:marRight w:val="0"/>
          <w:marTop w:val="0"/>
          <w:marBottom w:val="0"/>
          <w:divBdr>
            <w:top w:val="none" w:sz="0" w:space="0" w:color="auto"/>
            <w:left w:val="none" w:sz="0" w:space="0" w:color="auto"/>
            <w:bottom w:val="none" w:sz="0" w:space="0" w:color="auto"/>
            <w:right w:val="none" w:sz="0" w:space="0" w:color="auto"/>
          </w:divBdr>
        </w:div>
        <w:div w:id="1833183786">
          <w:marLeft w:val="0"/>
          <w:marRight w:val="0"/>
          <w:marTop w:val="0"/>
          <w:marBottom w:val="0"/>
          <w:divBdr>
            <w:top w:val="none" w:sz="0" w:space="0" w:color="auto"/>
            <w:left w:val="none" w:sz="0" w:space="0" w:color="auto"/>
            <w:bottom w:val="none" w:sz="0" w:space="0" w:color="auto"/>
            <w:right w:val="none" w:sz="0" w:space="0" w:color="auto"/>
          </w:divBdr>
        </w:div>
        <w:div w:id="449935455">
          <w:marLeft w:val="0"/>
          <w:marRight w:val="0"/>
          <w:marTop w:val="0"/>
          <w:marBottom w:val="0"/>
          <w:divBdr>
            <w:top w:val="none" w:sz="0" w:space="0" w:color="auto"/>
            <w:left w:val="none" w:sz="0" w:space="0" w:color="auto"/>
            <w:bottom w:val="none" w:sz="0" w:space="0" w:color="auto"/>
            <w:right w:val="none" w:sz="0" w:space="0" w:color="auto"/>
          </w:divBdr>
        </w:div>
        <w:div w:id="803694127">
          <w:marLeft w:val="0"/>
          <w:marRight w:val="0"/>
          <w:marTop w:val="0"/>
          <w:marBottom w:val="0"/>
          <w:divBdr>
            <w:top w:val="none" w:sz="0" w:space="0" w:color="auto"/>
            <w:left w:val="none" w:sz="0" w:space="0" w:color="auto"/>
            <w:bottom w:val="none" w:sz="0" w:space="0" w:color="auto"/>
            <w:right w:val="none" w:sz="0" w:space="0" w:color="auto"/>
          </w:divBdr>
        </w:div>
        <w:div w:id="1171068191">
          <w:marLeft w:val="0"/>
          <w:marRight w:val="0"/>
          <w:marTop w:val="0"/>
          <w:marBottom w:val="0"/>
          <w:divBdr>
            <w:top w:val="none" w:sz="0" w:space="0" w:color="auto"/>
            <w:left w:val="none" w:sz="0" w:space="0" w:color="auto"/>
            <w:bottom w:val="none" w:sz="0" w:space="0" w:color="auto"/>
            <w:right w:val="none" w:sz="0" w:space="0" w:color="auto"/>
          </w:divBdr>
        </w:div>
        <w:div w:id="973217234">
          <w:marLeft w:val="0"/>
          <w:marRight w:val="0"/>
          <w:marTop w:val="0"/>
          <w:marBottom w:val="0"/>
          <w:divBdr>
            <w:top w:val="none" w:sz="0" w:space="0" w:color="auto"/>
            <w:left w:val="none" w:sz="0" w:space="0" w:color="auto"/>
            <w:bottom w:val="none" w:sz="0" w:space="0" w:color="auto"/>
            <w:right w:val="none" w:sz="0" w:space="0" w:color="auto"/>
          </w:divBdr>
        </w:div>
        <w:div w:id="1901135477">
          <w:marLeft w:val="0"/>
          <w:marRight w:val="0"/>
          <w:marTop w:val="0"/>
          <w:marBottom w:val="0"/>
          <w:divBdr>
            <w:top w:val="none" w:sz="0" w:space="0" w:color="auto"/>
            <w:left w:val="none" w:sz="0" w:space="0" w:color="auto"/>
            <w:bottom w:val="none" w:sz="0" w:space="0" w:color="auto"/>
            <w:right w:val="none" w:sz="0" w:space="0" w:color="auto"/>
          </w:divBdr>
        </w:div>
        <w:div w:id="1479766902">
          <w:marLeft w:val="0"/>
          <w:marRight w:val="0"/>
          <w:marTop w:val="0"/>
          <w:marBottom w:val="0"/>
          <w:divBdr>
            <w:top w:val="none" w:sz="0" w:space="0" w:color="auto"/>
            <w:left w:val="none" w:sz="0" w:space="0" w:color="auto"/>
            <w:bottom w:val="none" w:sz="0" w:space="0" w:color="auto"/>
            <w:right w:val="none" w:sz="0" w:space="0" w:color="auto"/>
          </w:divBdr>
        </w:div>
      </w:divsChild>
    </w:div>
    <w:div w:id="357857144">
      <w:bodyDiv w:val="1"/>
      <w:marLeft w:val="0"/>
      <w:marRight w:val="0"/>
      <w:marTop w:val="0"/>
      <w:marBottom w:val="0"/>
      <w:divBdr>
        <w:top w:val="none" w:sz="0" w:space="0" w:color="auto"/>
        <w:left w:val="none" w:sz="0" w:space="0" w:color="auto"/>
        <w:bottom w:val="none" w:sz="0" w:space="0" w:color="auto"/>
        <w:right w:val="none" w:sz="0" w:space="0" w:color="auto"/>
      </w:divBdr>
      <w:divsChild>
        <w:div w:id="667829915">
          <w:marLeft w:val="0"/>
          <w:marRight w:val="0"/>
          <w:marTop w:val="0"/>
          <w:marBottom w:val="0"/>
          <w:divBdr>
            <w:top w:val="none" w:sz="0" w:space="0" w:color="auto"/>
            <w:left w:val="none" w:sz="0" w:space="0" w:color="auto"/>
            <w:bottom w:val="none" w:sz="0" w:space="0" w:color="auto"/>
            <w:right w:val="none" w:sz="0" w:space="0" w:color="auto"/>
          </w:divBdr>
        </w:div>
        <w:div w:id="1427724244">
          <w:marLeft w:val="0"/>
          <w:marRight w:val="0"/>
          <w:marTop w:val="0"/>
          <w:marBottom w:val="0"/>
          <w:divBdr>
            <w:top w:val="none" w:sz="0" w:space="0" w:color="auto"/>
            <w:left w:val="none" w:sz="0" w:space="0" w:color="auto"/>
            <w:bottom w:val="none" w:sz="0" w:space="0" w:color="auto"/>
            <w:right w:val="none" w:sz="0" w:space="0" w:color="auto"/>
          </w:divBdr>
        </w:div>
        <w:div w:id="1827621610">
          <w:marLeft w:val="0"/>
          <w:marRight w:val="0"/>
          <w:marTop w:val="0"/>
          <w:marBottom w:val="0"/>
          <w:divBdr>
            <w:top w:val="none" w:sz="0" w:space="0" w:color="auto"/>
            <w:left w:val="none" w:sz="0" w:space="0" w:color="auto"/>
            <w:bottom w:val="none" w:sz="0" w:space="0" w:color="auto"/>
            <w:right w:val="none" w:sz="0" w:space="0" w:color="auto"/>
          </w:divBdr>
        </w:div>
        <w:div w:id="1729456338">
          <w:marLeft w:val="0"/>
          <w:marRight w:val="0"/>
          <w:marTop w:val="0"/>
          <w:marBottom w:val="0"/>
          <w:divBdr>
            <w:top w:val="none" w:sz="0" w:space="0" w:color="auto"/>
            <w:left w:val="none" w:sz="0" w:space="0" w:color="auto"/>
            <w:bottom w:val="none" w:sz="0" w:space="0" w:color="auto"/>
            <w:right w:val="none" w:sz="0" w:space="0" w:color="auto"/>
          </w:divBdr>
        </w:div>
        <w:div w:id="478618953">
          <w:marLeft w:val="0"/>
          <w:marRight w:val="0"/>
          <w:marTop w:val="0"/>
          <w:marBottom w:val="0"/>
          <w:divBdr>
            <w:top w:val="none" w:sz="0" w:space="0" w:color="auto"/>
            <w:left w:val="none" w:sz="0" w:space="0" w:color="auto"/>
            <w:bottom w:val="none" w:sz="0" w:space="0" w:color="auto"/>
            <w:right w:val="none" w:sz="0" w:space="0" w:color="auto"/>
          </w:divBdr>
        </w:div>
        <w:div w:id="177234965">
          <w:marLeft w:val="0"/>
          <w:marRight w:val="0"/>
          <w:marTop w:val="0"/>
          <w:marBottom w:val="0"/>
          <w:divBdr>
            <w:top w:val="none" w:sz="0" w:space="0" w:color="auto"/>
            <w:left w:val="none" w:sz="0" w:space="0" w:color="auto"/>
            <w:bottom w:val="none" w:sz="0" w:space="0" w:color="auto"/>
            <w:right w:val="none" w:sz="0" w:space="0" w:color="auto"/>
          </w:divBdr>
        </w:div>
        <w:div w:id="235239469">
          <w:marLeft w:val="0"/>
          <w:marRight w:val="0"/>
          <w:marTop w:val="0"/>
          <w:marBottom w:val="0"/>
          <w:divBdr>
            <w:top w:val="none" w:sz="0" w:space="0" w:color="auto"/>
            <w:left w:val="none" w:sz="0" w:space="0" w:color="auto"/>
            <w:bottom w:val="none" w:sz="0" w:space="0" w:color="auto"/>
            <w:right w:val="none" w:sz="0" w:space="0" w:color="auto"/>
          </w:divBdr>
        </w:div>
        <w:div w:id="255215345">
          <w:marLeft w:val="0"/>
          <w:marRight w:val="0"/>
          <w:marTop w:val="0"/>
          <w:marBottom w:val="0"/>
          <w:divBdr>
            <w:top w:val="none" w:sz="0" w:space="0" w:color="auto"/>
            <w:left w:val="none" w:sz="0" w:space="0" w:color="auto"/>
            <w:bottom w:val="none" w:sz="0" w:space="0" w:color="auto"/>
            <w:right w:val="none" w:sz="0" w:space="0" w:color="auto"/>
          </w:divBdr>
        </w:div>
        <w:div w:id="1276256349">
          <w:marLeft w:val="0"/>
          <w:marRight w:val="0"/>
          <w:marTop w:val="0"/>
          <w:marBottom w:val="0"/>
          <w:divBdr>
            <w:top w:val="none" w:sz="0" w:space="0" w:color="auto"/>
            <w:left w:val="none" w:sz="0" w:space="0" w:color="auto"/>
            <w:bottom w:val="none" w:sz="0" w:space="0" w:color="auto"/>
            <w:right w:val="none" w:sz="0" w:space="0" w:color="auto"/>
          </w:divBdr>
        </w:div>
        <w:div w:id="125972167">
          <w:marLeft w:val="0"/>
          <w:marRight w:val="0"/>
          <w:marTop w:val="0"/>
          <w:marBottom w:val="0"/>
          <w:divBdr>
            <w:top w:val="none" w:sz="0" w:space="0" w:color="auto"/>
            <w:left w:val="none" w:sz="0" w:space="0" w:color="auto"/>
            <w:bottom w:val="none" w:sz="0" w:space="0" w:color="auto"/>
            <w:right w:val="none" w:sz="0" w:space="0" w:color="auto"/>
          </w:divBdr>
        </w:div>
        <w:div w:id="1159617662">
          <w:marLeft w:val="0"/>
          <w:marRight w:val="0"/>
          <w:marTop w:val="0"/>
          <w:marBottom w:val="0"/>
          <w:divBdr>
            <w:top w:val="none" w:sz="0" w:space="0" w:color="auto"/>
            <w:left w:val="none" w:sz="0" w:space="0" w:color="auto"/>
            <w:bottom w:val="none" w:sz="0" w:space="0" w:color="auto"/>
            <w:right w:val="none" w:sz="0" w:space="0" w:color="auto"/>
          </w:divBdr>
        </w:div>
        <w:div w:id="137310726">
          <w:marLeft w:val="0"/>
          <w:marRight w:val="0"/>
          <w:marTop w:val="0"/>
          <w:marBottom w:val="0"/>
          <w:divBdr>
            <w:top w:val="none" w:sz="0" w:space="0" w:color="auto"/>
            <w:left w:val="none" w:sz="0" w:space="0" w:color="auto"/>
            <w:bottom w:val="none" w:sz="0" w:space="0" w:color="auto"/>
            <w:right w:val="none" w:sz="0" w:space="0" w:color="auto"/>
          </w:divBdr>
        </w:div>
        <w:div w:id="1526794999">
          <w:marLeft w:val="0"/>
          <w:marRight w:val="0"/>
          <w:marTop w:val="0"/>
          <w:marBottom w:val="0"/>
          <w:divBdr>
            <w:top w:val="none" w:sz="0" w:space="0" w:color="auto"/>
            <w:left w:val="none" w:sz="0" w:space="0" w:color="auto"/>
            <w:bottom w:val="none" w:sz="0" w:space="0" w:color="auto"/>
            <w:right w:val="none" w:sz="0" w:space="0" w:color="auto"/>
          </w:divBdr>
        </w:div>
        <w:div w:id="54740239">
          <w:marLeft w:val="0"/>
          <w:marRight w:val="0"/>
          <w:marTop w:val="0"/>
          <w:marBottom w:val="0"/>
          <w:divBdr>
            <w:top w:val="none" w:sz="0" w:space="0" w:color="auto"/>
            <w:left w:val="none" w:sz="0" w:space="0" w:color="auto"/>
            <w:bottom w:val="none" w:sz="0" w:space="0" w:color="auto"/>
            <w:right w:val="none" w:sz="0" w:space="0" w:color="auto"/>
          </w:divBdr>
        </w:div>
        <w:div w:id="1719359453">
          <w:marLeft w:val="0"/>
          <w:marRight w:val="0"/>
          <w:marTop w:val="0"/>
          <w:marBottom w:val="0"/>
          <w:divBdr>
            <w:top w:val="none" w:sz="0" w:space="0" w:color="auto"/>
            <w:left w:val="none" w:sz="0" w:space="0" w:color="auto"/>
            <w:bottom w:val="none" w:sz="0" w:space="0" w:color="auto"/>
            <w:right w:val="none" w:sz="0" w:space="0" w:color="auto"/>
          </w:divBdr>
        </w:div>
        <w:div w:id="188757689">
          <w:marLeft w:val="0"/>
          <w:marRight w:val="0"/>
          <w:marTop w:val="0"/>
          <w:marBottom w:val="0"/>
          <w:divBdr>
            <w:top w:val="none" w:sz="0" w:space="0" w:color="auto"/>
            <w:left w:val="none" w:sz="0" w:space="0" w:color="auto"/>
            <w:bottom w:val="none" w:sz="0" w:space="0" w:color="auto"/>
            <w:right w:val="none" w:sz="0" w:space="0" w:color="auto"/>
          </w:divBdr>
        </w:div>
        <w:div w:id="1705862719">
          <w:marLeft w:val="0"/>
          <w:marRight w:val="0"/>
          <w:marTop w:val="0"/>
          <w:marBottom w:val="0"/>
          <w:divBdr>
            <w:top w:val="none" w:sz="0" w:space="0" w:color="auto"/>
            <w:left w:val="none" w:sz="0" w:space="0" w:color="auto"/>
            <w:bottom w:val="none" w:sz="0" w:space="0" w:color="auto"/>
            <w:right w:val="none" w:sz="0" w:space="0" w:color="auto"/>
          </w:divBdr>
        </w:div>
        <w:div w:id="2132554826">
          <w:marLeft w:val="0"/>
          <w:marRight w:val="0"/>
          <w:marTop w:val="0"/>
          <w:marBottom w:val="0"/>
          <w:divBdr>
            <w:top w:val="none" w:sz="0" w:space="0" w:color="auto"/>
            <w:left w:val="none" w:sz="0" w:space="0" w:color="auto"/>
            <w:bottom w:val="none" w:sz="0" w:space="0" w:color="auto"/>
            <w:right w:val="none" w:sz="0" w:space="0" w:color="auto"/>
          </w:divBdr>
        </w:div>
        <w:div w:id="1832134269">
          <w:marLeft w:val="0"/>
          <w:marRight w:val="0"/>
          <w:marTop w:val="0"/>
          <w:marBottom w:val="0"/>
          <w:divBdr>
            <w:top w:val="none" w:sz="0" w:space="0" w:color="auto"/>
            <w:left w:val="none" w:sz="0" w:space="0" w:color="auto"/>
            <w:bottom w:val="none" w:sz="0" w:space="0" w:color="auto"/>
            <w:right w:val="none" w:sz="0" w:space="0" w:color="auto"/>
          </w:divBdr>
        </w:div>
        <w:div w:id="1696538603">
          <w:marLeft w:val="0"/>
          <w:marRight w:val="0"/>
          <w:marTop w:val="0"/>
          <w:marBottom w:val="0"/>
          <w:divBdr>
            <w:top w:val="none" w:sz="0" w:space="0" w:color="auto"/>
            <w:left w:val="none" w:sz="0" w:space="0" w:color="auto"/>
            <w:bottom w:val="none" w:sz="0" w:space="0" w:color="auto"/>
            <w:right w:val="none" w:sz="0" w:space="0" w:color="auto"/>
          </w:divBdr>
        </w:div>
        <w:div w:id="1789086696">
          <w:marLeft w:val="0"/>
          <w:marRight w:val="0"/>
          <w:marTop w:val="0"/>
          <w:marBottom w:val="0"/>
          <w:divBdr>
            <w:top w:val="none" w:sz="0" w:space="0" w:color="auto"/>
            <w:left w:val="none" w:sz="0" w:space="0" w:color="auto"/>
            <w:bottom w:val="none" w:sz="0" w:space="0" w:color="auto"/>
            <w:right w:val="none" w:sz="0" w:space="0" w:color="auto"/>
          </w:divBdr>
        </w:div>
        <w:div w:id="318193155">
          <w:marLeft w:val="0"/>
          <w:marRight w:val="0"/>
          <w:marTop w:val="0"/>
          <w:marBottom w:val="0"/>
          <w:divBdr>
            <w:top w:val="none" w:sz="0" w:space="0" w:color="auto"/>
            <w:left w:val="none" w:sz="0" w:space="0" w:color="auto"/>
            <w:bottom w:val="none" w:sz="0" w:space="0" w:color="auto"/>
            <w:right w:val="none" w:sz="0" w:space="0" w:color="auto"/>
          </w:divBdr>
        </w:div>
        <w:div w:id="2112124974">
          <w:marLeft w:val="0"/>
          <w:marRight w:val="0"/>
          <w:marTop w:val="0"/>
          <w:marBottom w:val="0"/>
          <w:divBdr>
            <w:top w:val="none" w:sz="0" w:space="0" w:color="auto"/>
            <w:left w:val="none" w:sz="0" w:space="0" w:color="auto"/>
            <w:bottom w:val="none" w:sz="0" w:space="0" w:color="auto"/>
            <w:right w:val="none" w:sz="0" w:space="0" w:color="auto"/>
          </w:divBdr>
        </w:div>
        <w:div w:id="866911837">
          <w:marLeft w:val="0"/>
          <w:marRight w:val="0"/>
          <w:marTop w:val="0"/>
          <w:marBottom w:val="0"/>
          <w:divBdr>
            <w:top w:val="none" w:sz="0" w:space="0" w:color="auto"/>
            <w:left w:val="none" w:sz="0" w:space="0" w:color="auto"/>
            <w:bottom w:val="none" w:sz="0" w:space="0" w:color="auto"/>
            <w:right w:val="none" w:sz="0" w:space="0" w:color="auto"/>
          </w:divBdr>
        </w:div>
        <w:div w:id="1538350592">
          <w:marLeft w:val="0"/>
          <w:marRight w:val="0"/>
          <w:marTop w:val="0"/>
          <w:marBottom w:val="0"/>
          <w:divBdr>
            <w:top w:val="none" w:sz="0" w:space="0" w:color="auto"/>
            <w:left w:val="none" w:sz="0" w:space="0" w:color="auto"/>
            <w:bottom w:val="none" w:sz="0" w:space="0" w:color="auto"/>
            <w:right w:val="none" w:sz="0" w:space="0" w:color="auto"/>
          </w:divBdr>
        </w:div>
        <w:div w:id="136192676">
          <w:marLeft w:val="0"/>
          <w:marRight w:val="0"/>
          <w:marTop w:val="0"/>
          <w:marBottom w:val="0"/>
          <w:divBdr>
            <w:top w:val="none" w:sz="0" w:space="0" w:color="auto"/>
            <w:left w:val="none" w:sz="0" w:space="0" w:color="auto"/>
            <w:bottom w:val="none" w:sz="0" w:space="0" w:color="auto"/>
            <w:right w:val="none" w:sz="0" w:space="0" w:color="auto"/>
          </w:divBdr>
        </w:div>
        <w:div w:id="1561743529">
          <w:marLeft w:val="0"/>
          <w:marRight w:val="0"/>
          <w:marTop w:val="0"/>
          <w:marBottom w:val="0"/>
          <w:divBdr>
            <w:top w:val="none" w:sz="0" w:space="0" w:color="auto"/>
            <w:left w:val="none" w:sz="0" w:space="0" w:color="auto"/>
            <w:bottom w:val="none" w:sz="0" w:space="0" w:color="auto"/>
            <w:right w:val="none" w:sz="0" w:space="0" w:color="auto"/>
          </w:divBdr>
        </w:div>
      </w:divsChild>
    </w:div>
    <w:div w:id="374087471">
      <w:bodyDiv w:val="1"/>
      <w:marLeft w:val="0"/>
      <w:marRight w:val="0"/>
      <w:marTop w:val="0"/>
      <w:marBottom w:val="0"/>
      <w:divBdr>
        <w:top w:val="none" w:sz="0" w:space="0" w:color="auto"/>
        <w:left w:val="none" w:sz="0" w:space="0" w:color="auto"/>
        <w:bottom w:val="none" w:sz="0" w:space="0" w:color="auto"/>
        <w:right w:val="none" w:sz="0" w:space="0" w:color="auto"/>
      </w:divBdr>
    </w:div>
    <w:div w:id="408573826">
      <w:bodyDiv w:val="1"/>
      <w:marLeft w:val="0"/>
      <w:marRight w:val="0"/>
      <w:marTop w:val="0"/>
      <w:marBottom w:val="0"/>
      <w:divBdr>
        <w:top w:val="none" w:sz="0" w:space="0" w:color="auto"/>
        <w:left w:val="none" w:sz="0" w:space="0" w:color="auto"/>
        <w:bottom w:val="none" w:sz="0" w:space="0" w:color="auto"/>
        <w:right w:val="none" w:sz="0" w:space="0" w:color="auto"/>
      </w:divBdr>
      <w:divsChild>
        <w:div w:id="231279448">
          <w:marLeft w:val="0"/>
          <w:marRight w:val="0"/>
          <w:marTop w:val="0"/>
          <w:marBottom w:val="0"/>
          <w:divBdr>
            <w:top w:val="none" w:sz="0" w:space="0" w:color="auto"/>
            <w:left w:val="none" w:sz="0" w:space="0" w:color="auto"/>
            <w:bottom w:val="none" w:sz="0" w:space="0" w:color="auto"/>
            <w:right w:val="none" w:sz="0" w:space="0" w:color="auto"/>
          </w:divBdr>
        </w:div>
        <w:div w:id="1579632376">
          <w:marLeft w:val="0"/>
          <w:marRight w:val="0"/>
          <w:marTop w:val="0"/>
          <w:marBottom w:val="0"/>
          <w:divBdr>
            <w:top w:val="none" w:sz="0" w:space="0" w:color="auto"/>
            <w:left w:val="none" w:sz="0" w:space="0" w:color="auto"/>
            <w:bottom w:val="none" w:sz="0" w:space="0" w:color="auto"/>
            <w:right w:val="none" w:sz="0" w:space="0" w:color="auto"/>
          </w:divBdr>
        </w:div>
        <w:div w:id="1190995084">
          <w:marLeft w:val="0"/>
          <w:marRight w:val="0"/>
          <w:marTop w:val="0"/>
          <w:marBottom w:val="0"/>
          <w:divBdr>
            <w:top w:val="none" w:sz="0" w:space="0" w:color="auto"/>
            <w:left w:val="none" w:sz="0" w:space="0" w:color="auto"/>
            <w:bottom w:val="none" w:sz="0" w:space="0" w:color="auto"/>
            <w:right w:val="none" w:sz="0" w:space="0" w:color="auto"/>
          </w:divBdr>
        </w:div>
        <w:div w:id="1893735616">
          <w:marLeft w:val="0"/>
          <w:marRight w:val="0"/>
          <w:marTop w:val="0"/>
          <w:marBottom w:val="0"/>
          <w:divBdr>
            <w:top w:val="none" w:sz="0" w:space="0" w:color="auto"/>
            <w:left w:val="none" w:sz="0" w:space="0" w:color="auto"/>
            <w:bottom w:val="none" w:sz="0" w:space="0" w:color="auto"/>
            <w:right w:val="none" w:sz="0" w:space="0" w:color="auto"/>
          </w:divBdr>
        </w:div>
        <w:div w:id="43867845">
          <w:marLeft w:val="0"/>
          <w:marRight w:val="0"/>
          <w:marTop w:val="0"/>
          <w:marBottom w:val="0"/>
          <w:divBdr>
            <w:top w:val="none" w:sz="0" w:space="0" w:color="auto"/>
            <w:left w:val="none" w:sz="0" w:space="0" w:color="auto"/>
            <w:bottom w:val="none" w:sz="0" w:space="0" w:color="auto"/>
            <w:right w:val="none" w:sz="0" w:space="0" w:color="auto"/>
          </w:divBdr>
        </w:div>
        <w:div w:id="2114090009">
          <w:marLeft w:val="0"/>
          <w:marRight w:val="0"/>
          <w:marTop w:val="0"/>
          <w:marBottom w:val="0"/>
          <w:divBdr>
            <w:top w:val="none" w:sz="0" w:space="0" w:color="auto"/>
            <w:left w:val="none" w:sz="0" w:space="0" w:color="auto"/>
            <w:bottom w:val="none" w:sz="0" w:space="0" w:color="auto"/>
            <w:right w:val="none" w:sz="0" w:space="0" w:color="auto"/>
          </w:divBdr>
        </w:div>
        <w:div w:id="1384866617">
          <w:marLeft w:val="0"/>
          <w:marRight w:val="0"/>
          <w:marTop w:val="0"/>
          <w:marBottom w:val="0"/>
          <w:divBdr>
            <w:top w:val="none" w:sz="0" w:space="0" w:color="auto"/>
            <w:left w:val="none" w:sz="0" w:space="0" w:color="auto"/>
            <w:bottom w:val="none" w:sz="0" w:space="0" w:color="auto"/>
            <w:right w:val="none" w:sz="0" w:space="0" w:color="auto"/>
          </w:divBdr>
        </w:div>
      </w:divsChild>
    </w:div>
    <w:div w:id="410933747">
      <w:bodyDiv w:val="1"/>
      <w:marLeft w:val="0"/>
      <w:marRight w:val="0"/>
      <w:marTop w:val="0"/>
      <w:marBottom w:val="0"/>
      <w:divBdr>
        <w:top w:val="none" w:sz="0" w:space="0" w:color="auto"/>
        <w:left w:val="none" w:sz="0" w:space="0" w:color="auto"/>
        <w:bottom w:val="none" w:sz="0" w:space="0" w:color="auto"/>
        <w:right w:val="none" w:sz="0" w:space="0" w:color="auto"/>
      </w:divBdr>
    </w:div>
    <w:div w:id="418529536">
      <w:bodyDiv w:val="1"/>
      <w:marLeft w:val="0"/>
      <w:marRight w:val="0"/>
      <w:marTop w:val="0"/>
      <w:marBottom w:val="0"/>
      <w:divBdr>
        <w:top w:val="none" w:sz="0" w:space="0" w:color="auto"/>
        <w:left w:val="none" w:sz="0" w:space="0" w:color="auto"/>
        <w:bottom w:val="none" w:sz="0" w:space="0" w:color="auto"/>
        <w:right w:val="none" w:sz="0" w:space="0" w:color="auto"/>
      </w:divBdr>
      <w:divsChild>
        <w:div w:id="617831673">
          <w:marLeft w:val="0"/>
          <w:marRight w:val="0"/>
          <w:marTop w:val="0"/>
          <w:marBottom w:val="0"/>
          <w:divBdr>
            <w:top w:val="none" w:sz="0" w:space="0" w:color="auto"/>
            <w:left w:val="none" w:sz="0" w:space="0" w:color="auto"/>
            <w:bottom w:val="none" w:sz="0" w:space="0" w:color="auto"/>
            <w:right w:val="none" w:sz="0" w:space="0" w:color="auto"/>
          </w:divBdr>
        </w:div>
        <w:div w:id="136343516">
          <w:marLeft w:val="0"/>
          <w:marRight w:val="0"/>
          <w:marTop w:val="0"/>
          <w:marBottom w:val="0"/>
          <w:divBdr>
            <w:top w:val="none" w:sz="0" w:space="0" w:color="auto"/>
            <w:left w:val="none" w:sz="0" w:space="0" w:color="auto"/>
            <w:bottom w:val="none" w:sz="0" w:space="0" w:color="auto"/>
            <w:right w:val="none" w:sz="0" w:space="0" w:color="auto"/>
          </w:divBdr>
        </w:div>
        <w:div w:id="1100494030">
          <w:marLeft w:val="0"/>
          <w:marRight w:val="0"/>
          <w:marTop w:val="0"/>
          <w:marBottom w:val="0"/>
          <w:divBdr>
            <w:top w:val="none" w:sz="0" w:space="0" w:color="auto"/>
            <w:left w:val="none" w:sz="0" w:space="0" w:color="auto"/>
            <w:bottom w:val="none" w:sz="0" w:space="0" w:color="auto"/>
            <w:right w:val="none" w:sz="0" w:space="0" w:color="auto"/>
          </w:divBdr>
        </w:div>
        <w:div w:id="1396126574">
          <w:marLeft w:val="0"/>
          <w:marRight w:val="0"/>
          <w:marTop w:val="0"/>
          <w:marBottom w:val="0"/>
          <w:divBdr>
            <w:top w:val="none" w:sz="0" w:space="0" w:color="auto"/>
            <w:left w:val="none" w:sz="0" w:space="0" w:color="auto"/>
            <w:bottom w:val="none" w:sz="0" w:space="0" w:color="auto"/>
            <w:right w:val="none" w:sz="0" w:space="0" w:color="auto"/>
          </w:divBdr>
        </w:div>
        <w:div w:id="671105015">
          <w:marLeft w:val="0"/>
          <w:marRight w:val="0"/>
          <w:marTop w:val="0"/>
          <w:marBottom w:val="0"/>
          <w:divBdr>
            <w:top w:val="none" w:sz="0" w:space="0" w:color="auto"/>
            <w:left w:val="none" w:sz="0" w:space="0" w:color="auto"/>
            <w:bottom w:val="none" w:sz="0" w:space="0" w:color="auto"/>
            <w:right w:val="none" w:sz="0" w:space="0" w:color="auto"/>
          </w:divBdr>
        </w:div>
        <w:div w:id="794642981">
          <w:marLeft w:val="0"/>
          <w:marRight w:val="0"/>
          <w:marTop w:val="0"/>
          <w:marBottom w:val="0"/>
          <w:divBdr>
            <w:top w:val="none" w:sz="0" w:space="0" w:color="auto"/>
            <w:left w:val="none" w:sz="0" w:space="0" w:color="auto"/>
            <w:bottom w:val="none" w:sz="0" w:space="0" w:color="auto"/>
            <w:right w:val="none" w:sz="0" w:space="0" w:color="auto"/>
          </w:divBdr>
        </w:div>
        <w:div w:id="1919245123">
          <w:marLeft w:val="0"/>
          <w:marRight w:val="0"/>
          <w:marTop w:val="0"/>
          <w:marBottom w:val="0"/>
          <w:divBdr>
            <w:top w:val="none" w:sz="0" w:space="0" w:color="auto"/>
            <w:left w:val="none" w:sz="0" w:space="0" w:color="auto"/>
            <w:bottom w:val="none" w:sz="0" w:space="0" w:color="auto"/>
            <w:right w:val="none" w:sz="0" w:space="0" w:color="auto"/>
          </w:divBdr>
        </w:div>
        <w:div w:id="1176337273">
          <w:marLeft w:val="0"/>
          <w:marRight w:val="0"/>
          <w:marTop w:val="0"/>
          <w:marBottom w:val="0"/>
          <w:divBdr>
            <w:top w:val="none" w:sz="0" w:space="0" w:color="auto"/>
            <w:left w:val="none" w:sz="0" w:space="0" w:color="auto"/>
            <w:bottom w:val="none" w:sz="0" w:space="0" w:color="auto"/>
            <w:right w:val="none" w:sz="0" w:space="0" w:color="auto"/>
          </w:divBdr>
        </w:div>
        <w:div w:id="1908294857">
          <w:marLeft w:val="0"/>
          <w:marRight w:val="0"/>
          <w:marTop w:val="0"/>
          <w:marBottom w:val="0"/>
          <w:divBdr>
            <w:top w:val="none" w:sz="0" w:space="0" w:color="auto"/>
            <w:left w:val="none" w:sz="0" w:space="0" w:color="auto"/>
            <w:bottom w:val="none" w:sz="0" w:space="0" w:color="auto"/>
            <w:right w:val="none" w:sz="0" w:space="0" w:color="auto"/>
          </w:divBdr>
        </w:div>
        <w:div w:id="1823113000">
          <w:marLeft w:val="0"/>
          <w:marRight w:val="0"/>
          <w:marTop w:val="0"/>
          <w:marBottom w:val="0"/>
          <w:divBdr>
            <w:top w:val="none" w:sz="0" w:space="0" w:color="auto"/>
            <w:left w:val="none" w:sz="0" w:space="0" w:color="auto"/>
            <w:bottom w:val="none" w:sz="0" w:space="0" w:color="auto"/>
            <w:right w:val="none" w:sz="0" w:space="0" w:color="auto"/>
          </w:divBdr>
        </w:div>
        <w:div w:id="487602126">
          <w:marLeft w:val="0"/>
          <w:marRight w:val="0"/>
          <w:marTop w:val="0"/>
          <w:marBottom w:val="0"/>
          <w:divBdr>
            <w:top w:val="none" w:sz="0" w:space="0" w:color="auto"/>
            <w:left w:val="none" w:sz="0" w:space="0" w:color="auto"/>
            <w:bottom w:val="none" w:sz="0" w:space="0" w:color="auto"/>
            <w:right w:val="none" w:sz="0" w:space="0" w:color="auto"/>
          </w:divBdr>
        </w:div>
        <w:div w:id="1518813791">
          <w:marLeft w:val="0"/>
          <w:marRight w:val="0"/>
          <w:marTop w:val="0"/>
          <w:marBottom w:val="0"/>
          <w:divBdr>
            <w:top w:val="none" w:sz="0" w:space="0" w:color="auto"/>
            <w:left w:val="none" w:sz="0" w:space="0" w:color="auto"/>
            <w:bottom w:val="none" w:sz="0" w:space="0" w:color="auto"/>
            <w:right w:val="none" w:sz="0" w:space="0" w:color="auto"/>
          </w:divBdr>
        </w:div>
        <w:div w:id="986209524">
          <w:marLeft w:val="0"/>
          <w:marRight w:val="0"/>
          <w:marTop w:val="0"/>
          <w:marBottom w:val="0"/>
          <w:divBdr>
            <w:top w:val="none" w:sz="0" w:space="0" w:color="auto"/>
            <w:left w:val="none" w:sz="0" w:space="0" w:color="auto"/>
            <w:bottom w:val="none" w:sz="0" w:space="0" w:color="auto"/>
            <w:right w:val="none" w:sz="0" w:space="0" w:color="auto"/>
          </w:divBdr>
        </w:div>
        <w:div w:id="623393678">
          <w:marLeft w:val="0"/>
          <w:marRight w:val="0"/>
          <w:marTop w:val="0"/>
          <w:marBottom w:val="0"/>
          <w:divBdr>
            <w:top w:val="none" w:sz="0" w:space="0" w:color="auto"/>
            <w:left w:val="none" w:sz="0" w:space="0" w:color="auto"/>
            <w:bottom w:val="none" w:sz="0" w:space="0" w:color="auto"/>
            <w:right w:val="none" w:sz="0" w:space="0" w:color="auto"/>
          </w:divBdr>
        </w:div>
        <w:div w:id="453790806">
          <w:marLeft w:val="0"/>
          <w:marRight w:val="0"/>
          <w:marTop w:val="0"/>
          <w:marBottom w:val="0"/>
          <w:divBdr>
            <w:top w:val="none" w:sz="0" w:space="0" w:color="auto"/>
            <w:left w:val="none" w:sz="0" w:space="0" w:color="auto"/>
            <w:bottom w:val="none" w:sz="0" w:space="0" w:color="auto"/>
            <w:right w:val="none" w:sz="0" w:space="0" w:color="auto"/>
          </w:divBdr>
        </w:div>
        <w:div w:id="1645816646">
          <w:marLeft w:val="0"/>
          <w:marRight w:val="0"/>
          <w:marTop w:val="0"/>
          <w:marBottom w:val="0"/>
          <w:divBdr>
            <w:top w:val="none" w:sz="0" w:space="0" w:color="auto"/>
            <w:left w:val="none" w:sz="0" w:space="0" w:color="auto"/>
            <w:bottom w:val="none" w:sz="0" w:space="0" w:color="auto"/>
            <w:right w:val="none" w:sz="0" w:space="0" w:color="auto"/>
          </w:divBdr>
        </w:div>
        <w:div w:id="257178742">
          <w:marLeft w:val="0"/>
          <w:marRight w:val="0"/>
          <w:marTop w:val="0"/>
          <w:marBottom w:val="0"/>
          <w:divBdr>
            <w:top w:val="none" w:sz="0" w:space="0" w:color="auto"/>
            <w:left w:val="none" w:sz="0" w:space="0" w:color="auto"/>
            <w:bottom w:val="none" w:sz="0" w:space="0" w:color="auto"/>
            <w:right w:val="none" w:sz="0" w:space="0" w:color="auto"/>
          </w:divBdr>
        </w:div>
        <w:div w:id="1085611027">
          <w:marLeft w:val="0"/>
          <w:marRight w:val="0"/>
          <w:marTop w:val="0"/>
          <w:marBottom w:val="0"/>
          <w:divBdr>
            <w:top w:val="none" w:sz="0" w:space="0" w:color="auto"/>
            <w:left w:val="none" w:sz="0" w:space="0" w:color="auto"/>
            <w:bottom w:val="none" w:sz="0" w:space="0" w:color="auto"/>
            <w:right w:val="none" w:sz="0" w:space="0" w:color="auto"/>
          </w:divBdr>
        </w:div>
        <w:div w:id="1684936345">
          <w:marLeft w:val="0"/>
          <w:marRight w:val="0"/>
          <w:marTop w:val="0"/>
          <w:marBottom w:val="0"/>
          <w:divBdr>
            <w:top w:val="none" w:sz="0" w:space="0" w:color="auto"/>
            <w:left w:val="none" w:sz="0" w:space="0" w:color="auto"/>
            <w:bottom w:val="none" w:sz="0" w:space="0" w:color="auto"/>
            <w:right w:val="none" w:sz="0" w:space="0" w:color="auto"/>
          </w:divBdr>
        </w:div>
        <w:div w:id="356204264">
          <w:marLeft w:val="0"/>
          <w:marRight w:val="0"/>
          <w:marTop w:val="0"/>
          <w:marBottom w:val="0"/>
          <w:divBdr>
            <w:top w:val="none" w:sz="0" w:space="0" w:color="auto"/>
            <w:left w:val="none" w:sz="0" w:space="0" w:color="auto"/>
            <w:bottom w:val="none" w:sz="0" w:space="0" w:color="auto"/>
            <w:right w:val="none" w:sz="0" w:space="0" w:color="auto"/>
          </w:divBdr>
        </w:div>
        <w:div w:id="891503355">
          <w:marLeft w:val="0"/>
          <w:marRight w:val="0"/>
          <w:marTop w:val="0"/>
          <w:marBottom w:val="0"/>
          <w:divBdr>
            <w:top w:val="none" w:sz="0" w:space="0" w:color="auto"/>
            <w:left w:val="none" w:sz="0" w:space="0" w:color="auto"/>
            <w:bottom w:val="none" w:sz="0" w:space="0" w:color="auto"/>
            <w:right w:val="none" w:sz="0" w:space="0" w:color="auto"/>
          </w:divBdr>
        </w:div>
        <w:div w:id="1194345593">
          <w:marLeft w:val="0"/>
          <w:marRight w:val="0"/>
          <w:marTop w:val="0"/>
          <w:marBottom w:val="0"/>
          <w:divBdr>
            <w:top w:val="none" w:sz="0" w:space="0" w:color="auto"/>
            <w:left w:val="none" w:sz="0" w:space="0" w:color="auto"/>
            <w:bottom w:val="none" w:sz="0" w:space="0" w:color="auto"/>
            <w:right w:val="none" w:sz="0" w:space="0" w:color="auto"/>
          </w:divBdr>
        </w:div>
      </w:divsChild>
    </w:div>
    <w:div w:id="441919939">
      <w:bodyDiv w:val="1"/>
      <w:marLeft w:val="0"/>
      <w:marRight w:val="0"/>
      <w:marTop w:val="0"/>
      <w:marBottom w:val="0"/>
      <w:divBdr>
        <w:top w:val="none" w:sz="0" w:space="0" w:color="auto"/>
        <w:left w:val="none" w:sz="0" w:space="0" w:color="auto"/>
        <w:bottom w:val="none" w:sz="0" w:space="0" w:color="auto"/>
        <w:right w:val="none" w:sz="0" w:space="0" w:color="auto"/>
      </w:divBdr>
      <w:divsChild>
        <w:div w:id="1795950069">
          <w:marLeft w:val="0"/>
          <w:marRight w:val="0"/>
          <w:marTop w:val="0"/>
          <w:marBottom w:val="0"/>
          <w:divBdr>
            <w:top w:val="none" w:sz="0" w:space="0" w:color="auto"/>
            <w:left w:val="none" w:sz="0" w:space="0" w:color="auto"/>
            <w:bottom w:val="none" w:sz="0" w:space="0" w:color="auto"/>
            <w:right w:val="none" w:sz="0" w:space="0" w:color="auto"/>
          </w:divBdr>
        </w:div>
        <w:div w:id="1906329090">
          <w:marLeft w:val="0"/>
          <w:marRight w:val="0"/>
          <w:marTop w:val="0"/>
          <w:marBottom w:val="0"/>
          <w:divBdr>
            <w:top w:val="none" w:sz="0" w:space="0" w:color="auto"/>
            <w:left w:val="none" w:sz="0" w:space="0" w:color="auto"/>
            <w:bottom w:val="none" w:sz="0" w:space="0" w:color="auto"/>
            <w:right w:val="none" w:sz="0" w:space="0" w:color="auto"/>
          </w:divBdr>
        </w:div>
        <w:div w:id="106123867">
          <w:marLeft w:val="0"/>
          <w:marRight w:val="0"/>
          <w:marTop w:val="0"/>
          <w:marBottom w:val="0"/>
          <w:divBdr>
            <w:top w:val="none" w:sz="0" w:space="0" w:color="auto"/>
            <w:left w:val="none" w:sz="0" w:space="0" w:color="auto"/>
            <w:bottom w:val="none" w:sz="0" w:space="0" w:color="auto"/>
            <w:right w:val="none" w:sz="0" w:space="0" w:color="auto"/>
          </w:divBdr>
        </w:div>
        <w:div w:id="45757940">
          <w:marLeft w:val="0"/>
          <w:marRight w:val="0"/>
          <w:marTop w:val="0"/>
          <w:marBottom w:val="0"/>
          <w:divBdr>
            <w:top w:val="none" w:sz="0" w:space="0" w:color="auto"/>
            <w:left w:val="none" w:sz="0" w:space="0" w:color="auto"/>
            <w:bottom w:val="none" w:sz="0" w:space="0" w:color="auto"/>
            <w:right w:val="none" w:sz="0" w:space="0" w:color="auto"/>
          </w:divBdr>
        </w:div>
        <w:div w:id="1425107533">
          <w:marLeft w:val="0"/>
          <w:marRight w:val="0"/>
          <w:marTop w:val="0"/>
          <w:marBottom w:val="0"/>
          <w:divBdr>
            <w:top w:val="none" w:sz="0" w:space="0" w:color="auto"/>
            <w:left w:val="none" w:sz="0" w:space="0" w:color="auto"/>
            <w:bottom w:val="none" w:sz="0" w:space="0" w:color="auto"/>
            <w:right w:val="none" w:sz="0" w:space="0" w:color="auto"/>
          </w:divBdr>
        </w:div>
        <w:div w:id="1719861741">
          <w:marLeft w:val="0"/>
          <w:marRight w:val="0"/>
          <w:marTop w:val="0"/>
          <w:marBottom w:val="0"/>
          <w:divBdr>
            <w:top w:val="none" w:sz="0" w:space="0" w:color="auto"/>
            <w:left w:val="none" w:sz="0" w:space="0" w:color="auto"/>
            <w:bottom w:val="none" w:sz="0" w:space="0" w:color="auto"/>
            <w:right w:val="none" w:sz="0" w:space="0" w:color="auto"/>
          </w:divBdr>
        </w:div>
        <w:div w:id="1717848080">
          <w:marLeft w:val="0"/>
          <w:marRight w:val="0"/>
          <w:marTop w:val="0"/>
          <w:marBottom w:val="0"/>
          <w:divBdr>
            <w:top w:val="none" w:sz="0" w:space="0" w:color="auto"/>
            <w:left w:val="none" w:sz="0" w:space="0" w:color="auto"/>
            <w:bottom w:val="none" w:sz="0" w:space="0" w:color="auto"/>
            <w:right w:val="none" w:sz="0" w:space="0" w:color="auto"/>
          </w:divBdr>
        </w:div>
        <w:div w:id="223957632">
          <w:marLeft w:val="0"/>
          <w:marRight w:val="0"/>
          <w:marTop w:val="0"/>
          <w:marBottom w:val="0"/>
          <w:divBdr>
            <w:top w:val="none" w:sz="0" w:space="0" w:color="auto"/>
            <w:left w:val="none" w:sz="0" w:space="0" w:color="auto"/>
            <w:bottom w:val="none" w:sz="0" w:space="0" w:color="auto"/>
            <w:right w:val="none" w:sz="0" w:space="0" w:color="auto"/>
          </w:divBdr>
        </w:div>
        <w:div w:id="625620997">
          <w:marLeft w:val="0"/>
          <w:marRight w:val="0"/>
          <w:marTop w:val="0"/>
          <w:marBottom w:val="0"/>
          <w:divBdr>
            <w:top w:val="none" w:sz="0" w:space="0" w:color="auto"/>
            <w:left w:val="none" w:sz="0" w:space="0" w:color="auto"/>
            <w:bottom w:val="none" w:sz="0" w:space="0" w:color="auto"/>
            <w:right w:val="none" w:sz="0" w:space="0" w:color="auto"/>
          </w:divBdr>
        </w:div>
        <w:div w:id="1447428975">
          <w:marLeft w:val="0"/>
          <w:marRight w:val="0"/>
          <w:marTop w:val="0"/>
          <w:marBottom w:val="0"/>
          <w:divBdr>
            <w:top w:val="none" w:sz="0" w:space="0" w:color="auto"/>
            <w:left w:val="none" w:sz="0" w:space="0" w:color="auto"/>
            <w:bottom w:val="none" w:sz="0" w:space="0" w:color="auto"/>
            <w:right w:val="none" w:sz="0" w:space="0" w:color="auto"/>
          </w:divBdr>
        </w:div>
        <w:div w:id="849761860">
          <w:marLeft w:val="0"/>
          <w:marRight w:val="0"/>
          <w:marTop w:val="0"/>
          <w:marBottom w:val="0"/>
          <w:divBdr>
            <w:top w:val="none" w:sz="0" w:space="0" w:color="auto"/>
            <w:left w:val="none" w:sz="0" w:space="0" w:color="auto"/>
            <w:bottom w:val="none" w:sz="0" w:space="0" w:color="auto"/>
            <w:right w:val="none" w:sz="0" w:space="0" w:color="auto"/>
          </w:divBdr>
        </w:div>
        <w:div w:id="2076314278">
          <w:marLeft w:val="0"/>
          <w:marRight w:val="0"/>
          <w:marTop w:val="0"/>
          <w:marBottom w:val="0"/>
          <w:divBdr>
            <w:top w:val="none" w:sz="0" w:space="0" w:color="auto"/>
            <w:left w:val="none" w:sz="0" w:space="0" w:color="auto"/>
            <w:bottom w:val="none" w:sz="0" w:space="0" w:color="auto"/>
            <w:right w:val="none" w:sz="0" w:space="0" w:color="auto"/>
          </w:divBdr>
        </w:div>
        <w:div w:id="978655383">
          <w:marLeft w:val="0"/>
          <w:marRight w:val="0"/>
          <w:marTop w:val="0"/>
          <w:marBottom w:val="0"/>
          <w:divBdr>
            <w:top w:val="none" w:sz="0" w:space="0" w:color="auto"/>
            <w:left w:val="none" w:sz="0" w:space="0" w:color="auto"/>
            <w:bottom w:val="none" w:sz="0" w:space="0" w:color="auto"/>
            <w:right w:val="none" w:sz="0" w:space="0" w:color="auto"/>
          </w:divBdr>
        </w:div>
        <w:div w:id="2116512282">
          <w:marLeft w:val="0"/>
          <w:marRight w:val="0"/>
          <w:marTop w:val="0"/>
          <w:marBottom w:val="0"/>
          <w:divBdr>
            <w:top w:val="none" w:sz="0" w:space="0" w:color="auto"/>
            <w:left w:val="none" w:sz="0" w:space="0" w:color="auto"/>
            <w:bottom w:val="none" w:sz="0" w:space="0" w:color="auto"/>
            <w:right w:val="none" w:sz="0" w:space="0" w:color="auto"/>
          </w:divBdr>
        </w:div>
        <w:div w:id="1813789603">
          <w:marLeft w:val="0"/>
          <w:marRight w:val="0"/>
          <w:marTop w:val="0"/>
          <w:marBottom w:val="0"/>
          <w:divBdr>
            <w:top w:val="none" w:sz="0" w:space="0" w:color="auto"/>
            <w:left w:val="none" w:sz="0" w:space="0" w:color="auto"/>
            <w:bottom w:val="none" w:sz="0" w:space="0" w:color="auto"/>
            <w:right w:val="none" w:sz="0" w:space="0" w:color="auto"/>
          </w:divBdr>
        </w:div>
        <w:div w:id="1851527773">
          <w:marLeft w:val="0"/>
          <w:marRight w:val="0"/>
          <w:marTop w:val="0"/>
          <w:marBottom w:val="0"/>
          <w:divBdr>
            <w:top w:val="none" w:sz="0" w:space="0" w:color="auto"/>
            <w:left w:val="none" w:sz="0" w:space="0" w:color="auto"/>
            <w:bottom w:val="none" w:sz="0" w:space="0" w:color="auto"/>
            <w:right w:val="none" w:sz="0" w:space="0" w:color="auto"/>
          </w:divBdr>
        </w:div>
        <w:div w:id="93133738">
          <w:marLeft w:val="0"/>
          <w:marRight w:val="0"/>
          <w:marTop w:val="0"/>
          <w:marBottom w:val="0"/>
          <w:divBdr>
            <w:top w:val="none" w:sz="0" w:space="0" w:color="auto"/>
            <w:left w:val="none" w:sz="0" w:space="0" w:color="auto"/>
            <w:bottom w:val="none" w:sz="0" w:space="0" w:color="auto"/>
            <w:right w:val="none" w:sz="0" w:space="0" w:color="auto"/>
          </w:divBdr>
        </w:div>
        <w:div w:id="886066782">
          <w:marLeft w:val="0"/>
          <w:marRight w:val="0"/>
          <w:marTop w:val="0"/>
          <w:marBottom w:val="0"/>
          <w:divBdr>
            <w:top w:val="none" w:sz="0" w:space="0" w:color="auto"/>
            <w:left w:val="none" w:sz="0" w:space="0" w:color="auto"/>
            <w:bottom w:val="none" w:sz="0" w:space="0" w:color="auto"/>
            <w:right w:val="none" w:sz="0" w:space="0" w:color="auto"/>
          </w:divBdr>
        </w:div>
        <w:div w:id="797994123">
          <w:marLeft w:val="0"/>
          <w:marRight w:val="0"/>
          <w:marTop w:val="0"/>
          <w:marBottom w:val="0"/>
          <w:divBdr>
            <w:top w:val="none" w:sz="0" w:space="0" w:color="auto"/>
            <w:left w:val="none" w:sz="0" w:space="0" w:color="auto"/>
            <w:bottom w:val="none" w:sz="0" w:space="0" w:color="auto"/>
            <w:right w:val="none" w:sz="0" w:space="0" w:color="auto"/>
          </w:divBdr>
        </w:div>
        <w:div w:id="35348970">
          <w:marLeft w:val="0"/>
          <w:marRight w:val="0"/>
          <w:marTop w:val="0"/>
          <w:marBottom w:val="0"/>
          <w:divBdr>
            <w:top w:val="none" w:sz="0" w:space="0" w:color="auto"/>
            <w:left w:val="none" w:sz="0" w:space="0" w:color="auto"/>
            <w:bottom w:val="none" w:sz="0" w:space="0" w:color="auto"/>
            <w:right w:val="none" w:sz="0" w:space="0" w:color="auto"/>
          </w:divBdr>
        </w:div>
        <w:div w:id="1814129278">
          <w:marLeft w:val="0"/>
          <w:marRight w:val="0"/>
          <w:marTop w:val="0"/>
          <w:marBottom w:val="0"/>
          <w:divBdr>
            <w:top w:val="none" w:sz="0" w:space="0" w:color="auto"/>
            <w:left w:val="none" w:sz="0" w:space="0" w:color="auto"/>
            <w:bottom w:val="none" w:sz="0" w:space="0" w:color="auto"/>
            <w:right w:val="none" w:sz="0" w:space="0" w:color="auto"/>
          </w:divBdr>
        </w:div>
        <w:div w:id="1573346880">
          <w:marLeft w:val="0"/>
          <w:marRight w:val="0"/>
          <w:marTop w:val="0"/>
          <w:marBottom w:val="0"/>
          <w:divBdr>
            <w:top w:val="none" w:sz="0" w:space="0" w:color="auto"/>
            <w:left w:val="none" w:sz="0" w:space="0" w:color="auto"/>
            <w:bottom w:val="none" w:sz="0" w:space="0" w:color="auto"/>
            <w:right w:val="none" w:sz="0" w:space="0" w:color="auto"/>
          </w:divBdr>
        </w:div>
      </w:divsChild>
    </w:div>
    <w:div w:id="445926201">
      <w:bodyDiv w:val="1"/>
      <w:marLeft w:val="0"/>
      <w:marRight w:val="0"/>
      <w:marTop w:val="0"/>
      <w:marBottom w:val="0"/>
      <w:divBdr>
        <w:top w:val="none" w:sz="0" w:space="0" w:color="auto"/>
        <w:left w:val="none" w:sz="0" w:space="0" w:color="auto"/>
        <w:bottom w:val="none" w:sz="0" w:space="0" w:color="auto"/>
        <w:right w:val="none" w:sz="0" w:space="0" w:color="auto"/>
      </w:divBdr>
    </w:div>
    <w:div w:id="459153770">
      <w:bodyDiv w:val="1"/>
      <w:marLeft w:val="0"/>
      <w:marRight w:val="0"/>
      <w:marTop w:val="0"/>
      <w:marBottom w:val="0"/>
      <w:divBdr>
        <w:top w:val="none" w:sz="0" w:space="0" w:color="auto"/>
        <w:left w:val="none" w:sz="0" w:space="0" w:color="auto"/>
        <w:bottom w:val="none" w:sz="0" w:space="0" w:color="auto"/>
        <w:right w:val="none" w:sz="0" w:space="0" w:color="auto"/>
      </w:divBdr>
      <w:divsChild>
        <w:div w:id="256329449">
          <w:marLeft w:val="0"/>
          <w:marRight w:val="0"/>
          <w:marTop w:val="0"/>
          <w:marBottom w:val="0"/>
          <w:divBdr>
            <w:top w:val="none" w:sz="0" w:space="0" w:color="auto"/>
            <w:left w:val="none" w:sz="0" w:space="0" w:color="auto"/>
            <w:bottom w:val="none" w:sz="0" w:space="0" w:color="auto"/>
            <w:right w:val="none" w:sz="0" w:space="0" w:color="auto"/>
          </w:divBdr>
        </w:div>
        <w:div w:id="876699158">
          <w:marLeft w:val="0"/>
          <w:marRight w:val="0"/>
          <w:marTop w:val="0"/>
          <w:marBottom w:val="0"/>
          <w:divBdr>
            <w:top w:val="none" w:sz="0" w:space="0" w:color="auto"/>
            <w:left w:val="none" w:sz="0" w:space="0" w:color="auto"/>
            <w:bottom w:val="none" w:sz="0" w:space="0" w:color="auto"/>
            <w:right w:val="none" w:sz="0" w:space="0" w:color="auto"/>
          </w:divBdr>
        </w:div>
        <w:div w:id="745151458">
          <w:marLeft w:val="0"/>
          <w:marRight w:val="0"/>
          <w:marTop w:val="0"/>
          <w:marBottom w:val="0"/>
          <w:divBdr>
            <w:top w:val="none" w:sz="0" w:space="0" w:color="auto"/>
            <w:left w:val="none" w:sz="0" w:space="0" w:color="auto"/>
            <w:bottom w:val="none" w:sz="0" w:space="0" w:color="auto"/>
            <w:right w:val="none" w:sz="0" w:space="0" w:color="auto"/>
          </w:divBdr>
        </w:div>
        <w:div w:id="186722188">
          <w:marLeft w:val="0"/>
          <w:marRight w:val="0"/>
          <w:marTop w:val="0"/>
          <w:marBottom w:val="0"/>
          <w:divBdr>
            <w:top w:val="none" w:sz="0" w:space="0" w:color="auto"/>
            <w:left w:val="none" w:sz="0" w:space="0" w:color="auto"/>
            <w:bottom w:val="none" w:sz="0" w:space="0" w:color="auto"/>
            <w:right w:val="none" w:sz="0" w:space="0" w:color="auto"/>
          </w:divBdr>
        </w:div>
        <w:div w:id="1094976984">
          <w:marLeft w:val="0"/>
          <w:marRight w:val="0"/>
          <w:marTop w:val="0"/>
          <w:marBottom w:val="0"/>
          <w:divBdr>
            <w:top w:val="none" w:sz="0" w:space="0" w:color="auto"/>
            <w:left w:val="none" w:sz="0" w:space="0" w:color="auto"/>
            <w:bottom w:val="none" w:sz="0" w:space="0" w:color="auto"/>
            <w:right w:val="none" w:sz="0" w:space="0" w:color="auto"/>
          </w:divBdr>
        </w:div>
        <w:div w:id="901526044">
          <w:marLeft w:val="0"/>
          <w:marRight w:val="0"/>
          <w:marTop w:val="0"/>
          <w:marBottom w:val="0"/>
          <w:divBdr>
            <w:top w:val="none" w:sz="0" w:space="0" w:color="auto"/>
            <w:left w:val="none" w:sz="0" w:space="0" w:color="auto"/>
            <w:bottom w:val="none" w:sz="0" w:space="0" w:color="auto"/>
            <w:right w:val="none" w:sz="0" w:space="0" w:color="auto"/>
          </w:divBdr>
        </w:div>
        <w:div w:id="726340693">
          <w:marLeft w:val="0"/>
          <w:marRight w:val="0"/>
          <w:marTop w:val="0"/>
          <w:marBottom w:val="0"/>
          <w:divBdr>
            <w:top w:val="none" w:sz="0" w:space="0" w:color="auto"/>
            <w:left w:val="none" w:sz="0" w:space="0" w:color="auto"/>
            <w:bottom w:val="none" w:sz="0" w:space="0" w:color="auto"/>
            <w:right w:val="none" w:sz="0" w:space="0" w:color="auto"/>
          </w:divBdr>
        </w:div>
      </w:divsChild>
    </w:div>
    <w:div w:id="527793296">
      <w:bodyDiv w:val="1"/>
      <w:marLeft w:val="0"/>
      <w:marRight w:val="0"/>
      <w:marTop w:val="0"/>
      <w:marBottom w:val="0"/>
      <w:divBdr>
        <w:top w:val="none" w:sz="0" w:space="0" w:color="auto"/>
        <w:left w:val="none" w:sz="0" w:space="0" w:color="auto"/>
        <w:bottom w:val="none" w:sz="0" w:space="0" w:color="auto"/>
        <w:right w:val="none" w:sz="0" w:space="0" w:color="auto"/>
      </w:divBdr>
      <w:divsChild>
        <w:div w:id="1107189664">
          <w:marLeft w:val="0"/>
          <w:marRight w:val="0"/>
          <w:marTop w:val="0"/>
          <w:marBottom w:val="0"/>
          <w:divBdr>
            <w:top w:val="none" w:sz="0" w:space="0" w:color="auto"/>
            <w:left w:val="none" w:sz="0" w:space="0" w:color="auto"/>
            <w:bottom w:val="none" w:sz="0" w:space="0" w:color="auto"/>
            <w:right w:val="none" w:sz="0" w:space="0" w:color="auto"/>
          </w:divBdr>
        </w:div>
        <w:div w:id="842665958">
          <w:marLeft w:val="0"/>
          <w:marRight w:val="0"/>
          <w:marTop w:val="0"/>
          <w:marBottom w:val="0"/>
          <w:divBdr>
            <w:top w:val="none" w:sz="0" w:space="0" w:color="auto"/>
            <w:left w:val="none" w:sz="0" w:space="0" w:color="auto"/>
            <w:bottom w:val="none" w:sz="0" w:space="0" w:color="auto"/>
            <w:right w:val="none" w:sz="0" w:space="0" w:color="auto"/>
          </w:divBdr>
        </w:div>
        <w:div w:id="535892665">
          <w:marLeft w:val="0"/>
          <w:marRight w:val="0"/>
          <w:marTop w:val="0"/>
          <w:marBottom w:val="0"/>
          <w:divBdr>
            <w:top w:val="none" w:sz="0" w:space="0" w:color="auto"/>
            <w:left w:val="none" w:sz="0" w:space="0" w:color="auto"/>
            <w:bottom w:val="none" w:sz="0" w:space="0" w:color="auto"/>
            <w:right w:val="none" w:sz="0" w:space="0" w:color="auto"/>
          </w:divBdr>
        </w:div>
        <w:div w:id="966157822">
          <w:marLeft w:val="0"/>
          <w:marRight w:val="0"/>
          <w:marTop w:val="0"/>
          <w:marBottom w:val="0"/>
          <w:divBdr>
            <w:top w:val="none" w:sz="0" w:space="0" w:color="auto"/>
            <w:left w:val="none" w:sz="0" w:space="0" w:color="auto"/>
            <w:bottom w:val="none" w:sz="0" w:space="0" w:color="auto"/>
            <w:right w:val="none" w:sz="0" w:space="0" w:color="auto"/>
          </w:divBdr>
        </w:div>
        <w:div w:id="651368121">
          <w:marLeft w:val="0"/>
          <w:marRight w:val="0"/>
          <w:marTop w:val="0"/>
          <w:marBottom w:val="0"/>
          <w:divBdr>
            <w:top w:val="none" w:sz="0" w:space="0" w:color="auto"/>
            <w:left w:val="none" w:sz="0" w:space="0" w:color="auto"/>
            <w:bottom w:val="none" w:sz="0" w:space="0" w:color="auto"/>
            <w:right w:val="none" w:sz="0" w:space="0" w:color="auto"/>
          </w:divBdr>
        </w:div>
        <w:div w:id="719939634">
          <w:marLeft w:val="0"/>
          <w:marRight w:val="0"/>
          <w:marTop w:val="0"/>
          <w:marBottom w:val="0"/>
          <w:divBdr>
            <w:top w:val="none" w:sz="0" w:space="0" w:color="auto"/>
            <w:left w:val="none" w:sz="0" w:space="0" w:color="auto"/>
            <w:bottom w:val="none" w:sz="0" w:space="0" w:color="auto"/>
            <w:right w:val="none" w:sz="0" w:space="0" w:color="auto"/>
          </w:divBdr>
        </w:div>
        <w:div w:id="674840162">
          <w:marLeft w:val="0"/>
          <w:marRight w:val="0"/>
          <w:marTop w:val="0"/>
          <w:marBottom w:val="0"/>
          <w:divBdr>
            <w:top w:val="none" w:sz="0" w:space="0" w:color="auto"/>
            <w:left w:val="none" w:sz="0" w:space="0" w:color="auto"/>
            <w:bottom w:val="none" w:sz="0" w:space="0" w:color="auto"/>
            <w:right w:val="none" w:sz="0" w:space="0" w:color="auto"/>
          </w:divBdr>
        </w:div>
        <w:div w:id="484857537">
          <w:marLeft w:val="0"/>
          <w:marRight w:val="0"/>
          <w:marTop w:val="0"/>
          <w:marBottom w:val="0"/>
          <w:divBdr>
            <w:top w:val="none" w:sz="0" w:space="0" w:color="auto"/>
            <w:left w:val="none" w:sz="0" w:space="0" w:color="auto"/>
            <w:bottom w:val="none" w:sz="0" w:space="0" w:color="auto"/>
            <w:right w:val="none" w:sz="0" w:space="0" w:color="auto"/>
          </w:divBdr>
        </w:div>
        <w:div w:id="362483519">
          <w:marLeft w:val="0"/>
          <w:marRight w:val="0"/>
          <w:marTop w:val="0"/>
          <w:marBottom w:val="0"/>
          <w:divBdr>
            <w:top w:val="none" w:sz="0" w:space="0" w:color="auto"/>
            <w:left w:val="none" w:sz="0" w:space="0" w:color="auto"/>
            <w:bottom w:val="none" w:sz="0" w:space="0" w:color="auto"/>
            <w:right w:val="none" w:sz="0" w:space="0" w:color="auto"/>
          </w:divBdr>
        </w:div>
        <w:div w:id="1879127046">
          <w:marLeft w:val="0"/>
          <w:marRight w:val="0"/>
          <w:marTop w:val="0"/>
          <w:marBottom w:val="0"/>
          <w:divBdr>
            <w:top w:val="none" w:sz="0" w:space="0" w:color="auto"/>
            <w:left w:val="none" w:sz="0" w:space="0" w:color="auto"/>
            <w:bottom w:val="none" w:sz="0" w:space="0" w:color="auto"/>
            <w:right w:val="none" w:sz="0" w:space="0" w:color="auto"/>
          </w:divBdr>
        </w:div>
        <w:div w:id="746456962">
          <w:marLeft w:val="0"/>
          <w:marRight w:val="0"/>
          <w:marTop w:val="0"/>
          <w:marBottom w:val="0"/>
          <w:divBdr>
            <w:top w:val="none" w:sz="0" w:space="0" w:color="auto"/>
            <w:left w:val="none" w:sz="0" w:space="0" w:color="auto"/>
            <w:bottom w:val="none" w:sz="0" w:space="0" w:color="auto"/>
            <w:right w:val="none" w:sz="0" w:space="0" w:color="auto"/>
          </w:divBdr>
        </w:div>
        <w:div w:id="876040484">
          <w:marLeft w:val="0"/>
          <w:marRight w:val="0"/>
          <w:marTop w:val="0"/>
          <w:marBottom w:val="0"/>
          <w:divBdr>
            <w:top w:val="none" w:sz="0" w:space="0" w:color="auto"/>
            <w:left w:val="none" w:sz="0" w:space="0" w:color="auto"/>
            <w:bottom w:val="none" w:sz="0" w:space="0" w:color="auto"/>
            <w:right w:val="none" w:sz="0" w:space="0" w:color="auto"/>
          </w:divBdr>
        </w:div>
        <w:div w:id="892928970">
          <w:marLeft w:val="0"/>
          <w:marRight w:val="0"/>
          <w:marTop w:val="0"/>
          <w:marBottom w:val="0"/>
          <w:divBdr>
            <w:top w:val="none" w:sz="0" w:space="0" w:color="auto"/>
            <w:left w:val="none" w:sz="0" w:space="0" w:color="auto"/>
            <w:bottom w:val="none" w:sz="0" w:space="0" w:color="auto"/>
            <w:right w:val="none" w:sz="0" w:space="0" w:color="auto"/>
          </w:divBdr>
        </w:div>
        <w:div w:id="1393046199">
          <w:marLeft w:val="0"/>
          <w:marRight w:val="0"/>
          <w:marTop w:val="0"/>
          <w:marBottom w:val="0"/>
          <w:divBdr>
            <w:top w:val="none" w:sz="0" w:space="0" w:color="auto"/>
            <w:left w:val="none" w:sz="0" w:space="0" w:color="auto"/>
            <w:bottom w:val="none" w:sz="0" w:space="0" w:color="auto"/>
            <w:right w:val="none" w:sz="0" w:space="0" w:color="auto"/>
          </w:divBdr>
        </w:div>
      </w:divsChild>
    </w:div>
    <w:div w:id="554321664">
      <w:bodyDiv w:val="1"/>
      <w:marLeft w:val="0"/>
      <w:marRight w:val="0"/>
      <w:marTop w:val="0"/>
      <w:marBottom w:val="0"/>
      <w:divBdr>
        <w:top w:val="none" w:sz="0" w:space="0" w:color="auto"/>
        <w:left w:val="none" w:sz="0" w:space="0" w:color="auto"/>
        <w:bottom w:val="none" w:sz="0" w:space="0" w:color="auto"/>
        <w:right w:val="none" w:sz="0" w:space="0" w:color="auto"/>
      </w:divBdr>
      <w:divsChild>
        <w:div w:id="206994592">
          <w:marLeft w:val="0"/>
          <w:marRight w:val="0"/>
          <w:marTop w:val="0"/>
          <w:marBottom w:val="0"/>
          <w:divBdr>
            <w:top w:val="none" w:sz="0" w:space="0" w:color="auto"/>
            <w:left w:val="none" w:sz="0" w:space="0" w:color="auto"/>
            <w:bottom w:val="none" w:sz="0" w:space="0" w:color="auto"/>
            <w:right w:val="none" w:sz="0" w:space="0" w:color="auto"/>
          </w:divBdr>
        </w:div>
        <w:div w:id="989946827">
          <w:marLeft w:val="0"/>
          <w:marRight w:val="0"/>
          <w:marTop w:val="0"/>
          <w:marBottom w:val="0"/>
          <w:divBdr>
            <w:top w:val="none" w:sz="0" w:space="0" w:color="auto"/>
            <w:left w:val="none" w:sz="0" w:space="0" w:color="auto"/>
            <w:bottom w:val="none" w:sz="0" w:space="0" w:color="auto"/>
            <w:right w:val="none" w:sz="0" w:space="0" w:color="auto"/>
          </w:divBdr>
        </w:div>
        <w:div w:id="1397586081">
          <w:marLeft w:val="0"/>
          <w:marRight w:val="0"/>
          <w:marTop w:val="0"/>
          <w:marBottom w:val="0"/>
          <w:divBdr>
            <w:top w:val="none" w:sz="0" w:space="0" w:color="auto"/>
            <w:left w:val="none" w:sz="0" w:space="0" w:color="auto"/>
            <w:bottom w:val="none" w:sz="0" w:space="0" w:color="auto"/>
            <w:right w:val="none" w:sz="0" w:space="0" w:color="auto"/>
          </w:divBdr>
        </w:div>
        <w:div w:id="1993212084">
          <w:marLeft w:val="0"/>
          <w:marRight w:val="0"/>
          <w:marTop w:val="0"/>
          <w:marBottom w:val="0"/>
          <w:divBdr>
            <w:top w:val="none" w:sz="0" w:space="0" w:color="auto"/>
            <w:left w:val="none" w:sz="0" w:space="0" w:color="auto"/>
            <w:bottom w:val="none" w:sz="0" w:space="0" w:color="auto"/>
            <w:right w:val="none" w:sz="0" w:space="0" w:color="auto"/>
          </w:divBdr>
        </w:div>
        <w:div w:id="1177841255">
          <w:marLeft w:val="0"/>
          <w:marRight w:val="0"/>
          <w:marTop w:val="0"/>
          <w:marBottom w:val="0"/>
          <w:divBdr>
            <w:top w:val="none" w:sz="0" w:space="0" w:color="auto"/>
            <w:left w:val="none" w:sz="0" w:space="0" w:color="auto"/>
            <w:bottom w:val="none" w:sz="0" w:space="0" w:color="auto"/>
            <w:right w:val="none" w:sz="0" w:space="0" w:color="auto"/>
          </w:divBdr>
        </w:div>
        <w:div w:id="1774549152">
          <w:marLeft w:val="0"/>
          <w:marRight w:val="0"/>
          <w:marTop w:val="0"/>
          <w:marBottom w:val="0"/>
          <w:divBdr>
            <w:top w:val="none" w:sz="0" w:space="0" w:color="auto"/>
            <w:left w:val="none" w:sz="0" w:space="0" w:color="auto"/>
            <w:bottom w:val="none" w:sz="0" w:space="0" w:color="auto"/>
            <w:right w:val="none" w:sz="0" w:space="0" w:color="auto"/>
          </w:divBdr>
        </w:div>
        <w:div w:id="325866366">
          <w:marLeft w:val="0"/>
          <w:marRight w:val="0"/>
          <w:marTop w:val="0"/>
          <w:marBottom w:val="0"/>
          <w:divBdr>
            <w:top w:val="none" w:sz="0" w:space="0" w:color="auto"/>
            <w:left w:val="none" w:sz="0" w:space="0" w:color="auto"/>
            <w:bottom w:val="none" w:sz="0" w:space="0" w:color="auto"/>
            <w:right w:val="none" w:sz="0" w:space="0" w:color="auto"/>
          </w:divBdr>
        </w:div>
        <w:div w:id="1760370409">
          <w:marLeft w:val="0"/>
          <w:marRight w:val="0"/>
          <w:marTop w:val="0"/>
          <w:marBottom w:val="0"/>
          <w:divBdr>
            <w:top w:val="none" w:sz="0" w:space="0" w:color="auto"/>
            <w:left w:val="none" w:sz="0" w:space="0" w:color="auto"/>
            <w:bottom w:val="none" w:sz="0" w:space="0" w:color="auto"/>
            <w:right w:val="none" w:sz="0" w:space="0" w:color="auto"/>
          </w:divBdr>
        </w:div>
        <w:div w:id="390076132">
          <w:marLeft w:val="0"/>
          <w:marRight w:val="0"/>
          <w:marTop w:val="0"/>
          <w:marBottom w:val="0"/>
          <w:divBdr>
            <w:top w:val="none" w:sz="0" w:space="0" w:color="auto"/>
            <w:left w:val="none" w:sz="0" w:space="0" w:color="auto"/>
            <w:bottom w:val="none" w:sz="0" w:space="0" w:color="auto"/>
            <w:right w:val="none" w:sz="0" w:space="0" w:color="auto"/>
          </w:divBdr>
        </w:div>
        <w:div w:id="1640184960">
          <w:marLeft w:val="0"/>
          <w:marRight w:val="0"/>
          <w:marTop w:val="0"/>
          <w:marBottom w:val="0"/>
          <w:divBdr>
            <w:top w:val="none" w:sz="0" w:space="0" w:color="auto"/>
            <w:left w:val="none" w:sz="0" w:space="0" w:color="auto"/>
            <w:bottom w:val="none" w:sz="0" w:space="0" w:color="auto"/>
            <w:right w:val="none" w:sz="0" w:space="0" w:color="auto"/>
          </w:divBdr>
        </w:div>
        <w:div w:id="1485587903">
          <w:marLeft w:val="0"/>
          <w:marRight w:val="0"/>
          <w:marTop w:val="0"/>
          <w:marBottom w:val="0"/>
          <w:divBdr>
            <w:top w:val="none" w:sz="0" w:space="0" w:color="auto"/>
            <w:left w:val="none" w:sz="0" w:space="0" w:color="auto"/>
            <w:bottom w:val="none" w:sz="0" w:space="0" w:color="auto"/>
            <w:right w:val="none" w:sz="0" w:space="0" w:color="auto"/>
          </w:divBdr>
        </w:div>
        <w:div w:id="1055279175">
          <w:marLeft w:val="0"/>
          <w:marRight w:val="0"/>
          <w:marTop w:val="0"/>
          <w:marBottom w:val="0"/>
          <w:divBdr>
            <w:top w:val="none" w:sz="0" w:space="0" w:color="auto"/>
            <w:left w:val="none" w:sz="0" w:space="0" w:color="auto"/>
            <w:bottom w:val="none" w:sz="0" w:space="0" w:color="auto"/>
            <w:right w:val="none" w:sz="0" w:space="0" w:color="auto"/>
          </w:divBdr>
        </w:div>
        <w:div w:id="805394375">
          <w:marLeft w:val="0"/>
          <w:marRight w:val="0"/>
          <w:marTop w:val="0"/>
          <w:marBottom w:val="0"/>
          <w:divBdr>
            <w:top w:val="none" w:sz="0" w:space="0" w:color="auto"/>
            <w:left w:val="none" w:sz="0" w:space="0" w:color="auto"/>
            <w:bottom w:val="none" w:sz="0" w:space="0" w:color="auto"/>
            <w:right w:val="none" w:sz="0" w:space="0" w:color="auto"/>
          </w:divBdr>
        </w:div>
        <w:div w:id="1462503081">
          <w:marLeft w:val="0"/>
          <w:marRight w:val="0"/>
          <w:marTop w:val="0"/>
          <w:marBottom w:val="0"/>
          <w:divBdr>
            <w:top w:val="none" w:sz="0" w:space="0" w:color="auto"/>
            <w:left w:val="none" w:sz="0" w:space="0" w:color="auto"/>
            <w:bottom w:val="none" w:sz="0" w:space="0" w:color="auto"/>
            <w:right w:val="none" w:sz="0" w:space="0" w:color="auto"/>
          </w:divBdr>
        </w:div>
        <w:div w:id="1587769446">
          <w:marLeft w:val="0"/>
          <w:marRight w:val="0"/>
          <w:marTop w:val="0"/>
          <w:marBottom w:val="0"/>
          <w:divBdr>
            <w:top w:val="none" w:sz="0" w:space="0" w:color="auto"/>
            <w:left w:val="none" w:sz="0" w:space="0" w:color="auto"/>
            <w:bottom w:val="none" w:sz="0" w:space="0" w:color="auto"/>
            <w:right w:val="none" w:sz="0" w:space="0" w:color="auto"/>
          </w:divBdr>
        </w:div>
      </w:divsChild>
    </w:div>
    <w:div w:id="574165142">
      <w:bodyDiv w:val="1"/>
      <w:marLeft w:val="0"/>
      <w:marRight w:val="0"/>
      <w:marTop w:val="0"/>
      <w:marBottom w:val="0"/>
      <w:divBdr>
        <w:top w:val="none" w:sz="0" w:space="0" w:color="auto"/>
        <w:left w:val="none" w:sz="0" w:space="0" w:color="auto"/>
        <w:bottom w:val="none" w:sz="0" w:space="0" w:color="auto"/>
        <w:right w:val="none" w:sz="0" w:space="0" w:color="auto"/>
      </w:divBdr>
      <w:divsChild>
        <w:div w:id="575825994">
          <w:marLeft w:val="0"/>
          <w:marRight w:val="0"/>
          <w:marTop w:val="0"/>
          <w:marBottom w:val="0"/>
          <w:divBdr>
            <w:top w:val="none" w:sz="0" w:space="0" w:color="auto"/>
            <w:left w:val="none" w:sz="0" w:space="0" w:color="auto"/>
            <w:bottom w:val="none" w:sz="0" w:space="0" w:color="auto"/>
            <w:right w:val="none" w:sz="0" w:space="0" w:color="auto"/>
          </w:divBdr>
        </w:div>
        <w:div w:id="162159945">
          <w:marLeft w:val="0"/>
          <w:marRight w:val="0"/>
          <w:marTop w:val="0"/>
          <w:marBottom w:val="0"/>
          <w:divBdr>
            <w:top w:val="none" w:sz="0" w:space="0" w:color="auto"/>
            <w:left w:val="none" w:sz="0" w:space="0" w:color="auto"/>
            <w:bottom w:val="none" w:sz="0" w:space="0" w:color="auto"/>
            <w:right w:val="none" w:sz="0" w:space="0" w:color="auto"/>
          </w:divBdr>
        </w:div>
        <w:div w:id="443572952">
          <w:marLeft w:val="0"/>
          <w:marRight w:val="0"/>
          <w:marTop w:val="0"/>
          <w:marBottom w:val="0"/>
          <w:divBdr>
            <w:top w:val="none" w:sz="0" w:space="0" w:color="auto"/>
            <w:left w:val="none" w:sz="0" w:space="0" w:color="auto"/>
            <w:bottom w:val="none" w:sz="0" w:space="0" w:color="auto"/>
            <w:right w:val="none" w:sz="0" w:space="0" w:color="auto"/>
          </w:divBdr>
        </w:div>
        <w:div w:id="1704138491">
          <w:marLeft w:val="0"/>
          <w:marRight w:val="0"/>
          <w:marTop w:val="0"/>
          <w:marBottom w:val="0"/>
          <w:divBdr>
            <w:top w:val="none" w:sz="0" w:space="0" w:color="auto"/>
            <w:left w:val="none" w:sz="0" w:space="0" w:color="auto"/>
            <w:bottom w:val="none" w:sz="0" w:space="0" w:color="auto"/>
            <w:right w:val="none" w:sz="0" w:space="0" w:color="auto"/>
          </w:divBdr>
        </w:div>
        <w:div w:id="1086001115">
          <w:marLeft w:val="0"/>
          <w:marRight w:val="0"/>
          <w:marTop w:val="0"/>
          <w:marBottom w:val="0"/>
          <w:divBdr>
            <w:top w:val="none" w:sz="0" w:space="0" w:color="auto"/>
            <w:left w:val="none" w:sz="0" w:space="0" w:color="auto"/>
            <w:bottom w:val="none" w:sz="0" w:space="0" w:color="auto"/>
            <w:right w:val="none" w:sz="0" w:space="0" w:color="auto"/>
          </w:divBdr>
        </w:div>
        <w:div w:id="59985951">
          <w:marLeft w:val="0"/>
          <w:marRight w:val="0"/>
          <w:marTop w:val="0"/>
          <w:marBottom w:val="0"/>
          <w:divBdr>
            <w:top w:val="none" w:sz="0" w:space="0" w:color="auto"/>
            <w:left w:val="none" w:sz="0" w:space="0" w:color="auto"/>
            <w:bottom w:val="none" w:sz="0" w:space="0" w:color="auto"/>
            <w:right w:val="none" w:sz="0" w:space="0" w:color="auto"/>
          </w:divBdr>
        </w:div>
        <w:div w:id="931399773">
          <w:marLeft w:val="0"/>
          <w:marRight w:val="0"/>
          <w:marTop w:val="0"/>
          <w:marBottom w:val="0"/>
          <w:divBdr>
            <w:top w:val="none" w:sz="0" w:space="0" w:color="auto"/>
            <w:left w:val="none" w:sz="0" w:space="0" w:color="auto"/>
            <w:bottom w:val="none" w:sz="0" w:space="0" w:color="auto"/>
            <w:right w:val="none" w:sz="0" w:space="0" w:color="auto"/>
          </w:divBdr>
        </w:div>
        <w:div w:id="273754491">
          <w:marLeft w:val="0"/>
          <w:marRight w:val="0"/>
          <w:marTop w:val="0"/>
          <w:marBottom w:val="0"/>
          <w:divBdr>
            <w:top w:val="none" w:sz="0" w:space="0" w:color="auto"/>
            <w:left w:val="none" w:sz="0" w:space="0" w:color="auto"/>
            <w:bottom w:val="none" w:sz="0" w:space="0" w:color="auto"/>
            <w:right w:val="none" w:sz="0" w:space="0" w:color="auto"/>
          </w:divBdr>
        </w:div>
        <w:div w:id="408427085">
          <w:marLeft w:val="0"/>
          <w:marRight w:val="0"/>
          <w:marTop w:val="0"/>
          <w:marBottom w:val="0"/>
          <w:divBdr>
            <w:top w:val="none" w:sz="0" w:space="0" w:color="auto"/>
            <w:left w:val="none" w:sz="0" w:space="0" w:color="auto"/>
            <w:bottom w:val="none" w:sz="0" w:space="0" w:color="auto"/>
            <w:right w:val="none" w:sz="0" w:space="0" w:color="auto"/>
          </w:divBdr>
        </w:div>
        <w:div w:id="1816332887">
          <w:marLeft w:val="0"/>
          <w:marRight w:val="0"/>
          <w:marTop w:val="0"/>
          <w:marBottom w:val="0"/>
          <w:divBdr>
            <w:top w:val="none" w:sz="0" w:space="0" w:color="auto"/>
            <w:left w:val="none" w:sz="0" w:space="0" w:color="auto"/>
            <w:bottom w:val="none" w:sz="0" w:space="0" w:color="auto"/>
            <w:right w:val="none" w:sz="0" w:space="0" w:color="auto"/>
          </w:divBdr>
        </w:div>
      </w:divsChild>
    </w:div>
    <w:div w:id="595868353">
      <w:bodyDiv w:val="1"/>
      <w:marLeft w:val="0"/>
      <w:marRight w:val="0"/>
      <w:marTop w:val="0"/>
      <w:marBottom w:val="0"/>
      <w:divBdr>
        <w:top w:val="none" w:sz="0" w:space="0" w:color="auto"/>
        <w:left w:val="none" w:sz="0" w:space="0" w:color="auto"/>
        <w:bottom w:val="none" w:sz="0" w:space="0" w:color="auto"/>
        <w:right w:val="none" w:sz="0" w:space="0" w:color="auto"/>
      </w:divBdr>
      <w:divsChild>
        <w:div w:id="1763915073">
          <w:marLeft w:val="0"/>
          <w:marRight w:val="0"/>
          <w:marTop w:val="0"/>
          <w:marBottom w:val="0"/>
          <w:divBdr>
            <w:top w:val="none" w:sz="0" w:space="0" w:color="auto"/>
            <w:left w:val="none" w:sz="0" w:space="0" w:color="auto"/>
            <w:bottom w:val="none" w:sz="0" w:space="0" w:color="auto"/>
            <w:right w:val="none" w:sz="0" w:space="0" w:color="auto"/>
          </w:divBdr>
        </w:div>
        <w:div w:id="618344224">
          <w:marLeft w:val="0"/>
          <w:marRight w:val="0"/>
          <w:marTop w:val="0"/>
          <w:marBottom w:val="0"/>
          <w:divBdr>
            <w:top w:val="none" w:sz="0" w:space="0" w:color="auto"/>
            <w:left w:val="none" w:sz="0" w:space="0" w:color="auto"/>
            <w:bottom w:val="none" w:sz="0" w:space="0" w:color="auto"/>
            <w:right w:val="none" w:sz="0" w:space="0" w:color="auto"/>
          </w:divBdr>
        </w:div>
        <w:div w:id="1542746591">
          <w:marLeft w:val="0"/>
          <w:marRight w:val="0"/>
          <w:marTop w:val="0"/>
          <w:marBottom w:val="0"/>
          <w:divBdr>
            <w:top w:val="none" w:sz="0" w:space="0" w:color="auto"/>
            <w:left w:val="none" w:sz="0" w:space="0" w:color="auto"/>
            <w:bottom w:val="none" w:sz="0" w:space="0" w:color="auto"/>
            <w:right w:val="none" w:sz="0" w:space="0" w:color="auto"/>
          </w:divBdr>
        </w:div>
        <w:div w:id="2037274205">
          <w:marLeft w:val="0"/>
          <w:marRight w:val="0"/>
          <w:marTop w:val="0"/>
          <w:marBottom w:val="0"/>
          <w:divBdr>
            <w:top w:val="none" w:sz="0" w:space="0" w:color="auto"/>
            <w:left w:val="none" w:sz="0" w:space="0" w:color="auto"/>
            <w:bottom w:val="none" w:sz="0" w:space="0" w:color="auto"/>
            <w:right w:val="none" w:sz="0" w:space="0" w:color="auto"/>
          </w:divBdr>
        </w:div>
        <w:div w:id="1587106928">
          <w:marLeft w:val="0"/>
          <w:marRight w:val="0"/>
          <w:marTop w:val="0"/>
          <w:marBottom w:val="0"/>
          <w:divBdr>
            <w:top w:val="none" w:sz="0" w:space="0" w:color="auto"/>
            <w:left w:val="none" w:sz="0" w:space="0" w:color="auto"/>
            <w:bottom w:val="none" w:sz="0" w:space="0" w:color="auto"/>
            <w:right w:val="none" w:sz="0" w:space="0" w:color="auto"/>
          </w:divBdr>
        </w:div>
        <w:div w:id="931670833">
          <w:marLeft w:val="0"/>
          <w:marRight w:val="0"/>
          <w:marTop w:val="0"/>
          <w:marBottom w:val="0"/>
          <w:divBdr>
            <w:top w:val="none" w:sz="0" w:space="0" w:color="auto"/>
            <w:left w:val="none" w:sz="0" w:space="0" w:color="auto"/>
            <w:bottom w:val="none" w:sz="0" w:space="0" w:color="auto"/>
            <w:right w:val="none" w:sz="0" w:space="0" w:color="auto"/>
          </w:divBdr>
        </w:div>
        <w:div w:id="1958874315">
          <w:marLeft w:val="0"/>
          <w:marRight w:val="0"/>
          <w:marTop w:val="0"/>
          <w:marBottom w:val="0"/>
          <w:divBdr>
            <w:top w:val="none" w:sz="0" w:space="0" w:color="auto"/>
            <w:left w:val="none" w:sz="0" w:space="0" w:color="auto"/>
            <w:bottom w:val="none" w:sz="0" w:space="0" w:color="auto"/>
            <w:right w:val="none" w:sz="0" w:space="0" w:color="auto"/>
          </w:divBdr>
        </w:div>
        <w:div w:id="952438135">
          <w:marLeft w:val="0"/>
          <w:marRight w:val="0"/>
          <w:marTop w:val="0"/>
          <w:marBottom w:val="0"/>
          <w:divBdr>
            <w:top w:val="none" w:sz="0" w:space="0" w:color="auto"/>
            <w:left w:val="none" w:sz="0" w:space="0" w:color="auto"/>
            <w:bottom w:val="none" w:sz="0" w:space="0" w:color="auto"/>
            <w:right w:val="none" w:sz="0" w:space="0" w:color="auto"/>
          </w:divBdr>
        </w:div>
      </w:divsChild>
    </w:div>
    <w:div w:id="605386196">
      <w:bodyDiv w:val="1"/>
      <w:marLeft w:val="0"/>
      <w:marRight w:val="0"/>
      <w:marTop w:val="0"/>
      <w:marBottom w:val="0"/>
      <w:divBdr>
        <w:top w:val="none" w:sz="0" w:space="0" w:color="auto"/>
        <w:left w:val="none" w:sz="0" w:space="0" w:color="auto"/>
        <w:bottom w:val="none" w:sz="0" w:space="0" w:color="auto"/>
        <w:right w:val="none" w:sz="0" w:space="0" w:color="auto"/>
      </w:divBdr>
    </w:div>
    <w:div w:id="616378611">
      <w:bodyDiv w:val="1"/>
      <w:marLeft w:val="0"/>
      <w:marRight w:val="0"/>
      <w:marTop w:val="0"/>
      <w:marBottom w:val="0"/>
      <w:divBdr>
        <w:top w:val="none" w:sz="0" w:space="0" w:color="auto"/>
        <w:left w:val="none" w:sz="0" w:space="0" w:color="auto"/>
        <w:bottom w:val="none" w:sz="0" w:space="0" w:color="auto"/>
        <w:right w:val="none" w:sz="0" w:space="0" w:color="auto"/>
      </w:divBdr>
    </w:div>
    <w:div w:id="646009302">
      <w:bodyDiv w:val="1"/>
      <w:marLeft w:val="0"/>
      <w:marRight w:val="0"/>
      <w:marTop w:val="0"/>
      <w:marBottom w:val="0"/>
      <w:divBdr>
        <w:top w:val="none" w:sz="0" w:space="0" w:color="auto"/>
        <w:left w:val="none" w:sz="0" w:space="0" w:color="auto"/>
        <w:bottom w:val="none" w:sz="0" w:space="0" w:color="auto"/>
        <w:right w:val="none" w:sz="0" w:space="0" w:color="auto"/>
      </w:divBdr>
      <w:divsChild>
        <w:div w:id="796408869">
          <w:marLeft w:val="0"/>
          <w:marRight w:val="0"/>
          <w:marTop w:val="0"/>
          <w:marBottom w:val="0"/>
          <w:divBdr>
            <w:top w:val="none" w:sz="0" w:space="0" w:color="auto"/>
            <w:left w:val="none" w:sz="0" w:space="0" w:color="auto"/>
            <w:bottom w:val="none" w:sz="0" w:space="0" w:color="auto"/>
            <w:right w:val="none" w:sz="0" w:space="0" w:color="auto"/>
          </w:divBdr>
        </w:div>
        <w:div w:id="19398770">
          <w:marLeft w:val="0"/>
          <w:marRight w:val="0"/>
          <w:marTop w:val="0"/>
          <w:marBottom w:val="0"/>
          <w:divBdr>
            <w:top w:val="none" w:sz="0" w:space="0" w:color="auto"/>
            <w:left w:val="none" w:sz="0" w:space="0" w:color="auto"/>
            <w:bottom w:val="none" w:sz="0" w:space="0" w:color="auto"/>
            <w:right w:val="none" w:sz="0" w:space="0" w:color="auto"/>
          </w:divBdr>
        </w:div>
        <w:div w:id="235363842">
          <w:marLeft w:val="0"/>
          <w:marRight w:val="0"/>
          <w:marTop w:val="0"/>
          <w:marBottom w:val="0"/>
          <w:divBdr>
            <w:top w:val="none" w:sz="0" w:space="0" w:color="auto"/>
            <w:left w:val="none" w:sz="0" w:space="0" w:color="auto"/>
            <w:bottom w:val="none" w:sz="0" w:space="0" w:color="auto"/>
            <w:right w:val="none" w:sz="0" w:space="0" w:color="auto"/>
          </w:divBdr>
        </w:div>
        <w:div w:id="173808903">
          <w:marLeft w:val="0"/>
          <w:marRight w:val="0"/>
          <w:marTop w:val="0"/>
          <w:marBottom w:val="0"/>
          <w:divBdr>
            <w:top w:val="none" w:sz="0" w:space="0" w:color="auto"/>
            <w:left w:val="none" w:sz="0" w:space="0" w:color="auto"/>
            <w:bottom w:val="none" w:sz="0" w:space="0" w:color="auto"/>
            <w:right w:val="none" w:sz="0" w:space="0" w:color="auto"/>
          </w:divBdr>
        </w:div>
        <w:div w:id="547910183">
          <w:marLeft w:val="0"/>
          <w:marRight w:val="0"/>
          <w:marTop w:val="0"/>
          <w:marBottom w:val="0"/>
          <w:divBdr>
            <w:top w:val="none" w:sz="0" w:space="0" w:color="auto"/>
            <w:left w:val="none" w:sz="0" w:space="0" w:color="auto"/>
            <w:bottom w:val="none" w:sz="0" w:space="0" w:color="auto"/>
            <w:right w:val="none" w:sz="0" w:space="0" w:color="auto"/>
          </w:divBdr>
        </w:div>
        <w:div w:id="1623731332">
          <w:marLeft w:val="0"/>
          <w:marRight w:val="0"/>
          <w:marTop w:val="0"/>
          <w:marBottom w:val="0"/>
          <w:divBdr>
            <w:top w:val="none" w:sz="0" w:space="0" w:color="auto"/>
            <w:left w:val="none" w:sz="0" w:space="0" w:color="auto"/>
            <w:bottom w:val="none" w:sz="0" w:space="0" w:color="auto"/>
            <w:right w:val="none" w:sz="0" w:space="0" w:color="auto"/>
          </w:divBdr>
        </w:div>
        <w:div w:id="1369991749">
          <w:marLeft w:val="0"/>
          <w:marRight w:val="0"/>
          <w:marTop w:val="0"/>
          <w:marBottom w:val="0"/>
          <w:divBdr>
            <w:top w:val="none" w:sz="0" w:space="0" w:color="auto"/>
            <w:left w:val="none" w:sz="0" w:space="0" w:color="auto"/>
            <w:bottom w:val="none" w:sz="0" w:space="0" w:color="auto"/>
            <w:right w:val="none" w:sz="0" w:space="0" w:color="auto"/>
          </w:divBdr>
        </w:div>
        <w:div w:id="190461531">
          <w:marLeft w:val="0"/>
          <w:marRight w:val="0"/>
          <w:marTop w:val="0"/>
          <w:marBottom w:val="0"/>
          <w:divBdr>
            <w:top w:val="none" w:sz="0" w:space="0" w:color="auto"/>
            <w:left w:val="none" w:sz="0" w:space="0" w:color="auto"/>
            <w:bottom w:val="none" w:sz="0" w:space="0" w:color="auto"/>
            <w:right w:val="none" w:sz="0" w:space="0" w:color="auto"/>
          </w:divBdr>
        </w:div>
        <w:div w:id="1133713425">
          <w:marLeft w:val="0"/>
          <w:marRight w:val="0"/>
          <w:marTop w:val="0"/>
          <w:marBottom w:val="0"/>
          <w:divBdr>
            <w:top w:val="none" w:sz="0" w:space="0" w:color="auto"/>
            <w:left w:val="none" w:sz="0" w:space="0" w:color="auto"/>
            <w:bottom w:val="none" w:sz="0" w:space="0" w:color="auto"/>
            <w:right w:val="none" w:sz="0" w:space="0" w:color="auto"/>
          </w:divBdr>
        </w:div>
        <w:div w:id="568420350">
          <w:marLeft w:val="0"/>
          <w:marRight w:val="0"/>
          <w:marTop w:val="0"/>
          <w:marBottom w:val="0"/>
          <w:divBdr>
            <w:top w:val="none" w:sz="0" w:space="0" w:color="auto"/>
            <w:left w:val="none" w:sz="0" w:space="0" w:color="auto"/>
            <w:bottom w:val="none" w:sz="0" w:space="0" w:color="auto"/>
            <w:right w:val="none" w:sz="0" w:space="0" w:color="auto"/>
          </w:divBdr>
        </w:div>
        <w:div w:id="2110000011">
          <w:marLeft w:val="0"/>
          <w:marRight w:val="0"/>
          <w:marTop w:val="0"/>
          <w:marBottom w:val="0"/>
          <w:divBdr>
            <w:top w:val="none" w:sz="0" w:space="0" w:color="auto"/>
            <w:left w:val="none" w:sz="0" w:space="0" w:color="auto"/>
            <w:bottom w:val="none" w:sz="0" w:space="0" w:color="auto"/>
            <w:right w:val="none" w:sz="0" w:space="0" w:color="auto"/>
          </w:divBdr>
        </w:div>
        <w:div w:id="914824754">
          <w:marLeft w:val="0"/>
          <w:marRight w:val="0"/>
          <w:marTop w:val="0"/>
          <w:marBottom w:val="0"/>
          <w:divBdr>
            <w:top w:val="none" w:sz="0" w:space="0" w:color="auto"/>
            <w:left w:val="none" w:sz="0" w:space="0" w:color="auto"/>
            <w:bottom w:val="none" w:sz="0" w:space="0" w:color="auto"/>
            <w:right w:val="none" w:sz="0" w:space="0" w:color="auto"/>
          </w:divBdr>
        </w:div>
        <w:div w:id="1086270341">
          <w:marLeft w:val="0"/>
          <w:marRight w:val="0"/>
          <w:marTop w:val="0"/>
          <w:marBottom w:val="0"/>
          <w:divBdr>
            <w:top w:val="none" w:sz="0" w:space="0" w:color="auto"/>
            <w:left w:val="none" w:sz="0" w:space="0" w:color="auto"/>
            <w:bottom w:val="none" w:sz="0" w:space="0" w:color="auto"/>
            <w:right w:val="none" w:sz="0" w:space="0" w:color="auto"/>
          </w:divBdr>
        </w:div>
        <w:div w:id="44067127">
          <w:marLeft w:val="0"/>
          <w:marRight w:val="0"/>
          <w:marTop w:val="0"/>
          <w:marBottom w:val="0"/>
          <w:divBdr>
            <w:top w:val="none" w:sz="0" w:space="0" w:color="auto"/>
            <w:left w:val="none" w:sz="0" w:space="0" w:color="auto"/>
            <w:bottom w:val="none" w:sz="0" w:space="0" w:color="auto"/>
            <w:right w:val="none" w:sz="0" w:space="0" w:color="auto"/>
          </w:divBdr>
        </w:div>
        <w:div w:id="1311863081">
          <w:marLeft w:val="0"/>
          <w:marRight w:val="0"/>
          <w:marTop w:val="0"/>
          <w:marBottom w:val="0"/>
          <w:divBdr>
            <w:top w:val="none" w:sz="0" w:space="0" w:color="auto"/>
            <w:left w:val="none" w:sz="0" w:space="0" w:color="auto"/>
            <w:bottom w:val="none" w:sz="0" w:space="0" w:color="auto"/>
            <w:right w:val="none" w:sz="0" w:space="0" w:color="auto"/>
          </w:divBdr>
        </w:div>
        <w:div w:id="1414207244">
          <w:marLeft w:val="0"/>
          <w:marRight w:val="0"/>
          <w:marTop w:val="0"/>
          <w:marBottom w:val="0"/>
          <w:divBdr>
            <w:top w:val="none" w:sz="0" w:space="0" w:color="auto"/>
            <w:left w:val="none" w:sz="0" w:space="0" w:color="auto"/>
            <w:bottom w:val="none" w:sz="0" w:space="0" w:color="auto"/>
            <w:right w:val="none" w:sz="0" w:space="0" w:color="auto"/>
          </w:divBdr>
        </w:div>
        <w:div w:id="298808010">
          <w:marLeft w:val="0"/>
          <w:marRight w:val="0"/>
          <w:marTop w:val="0"/>
          <w:marBottom w:val="0"/>
          <w:divBdr>
            <w:top w:val="none" w:sz="0" w:space="0" w:color="auto"/>
            <w:left w:val="none" w:sz="0" w:space="0" w:color="auto"/>
            <w:bottom w:val="none" w:sz="0" w:space="0" w:color="auto"/>
            <w:right w:val="none" w:sz="0" w:space="0" w:color="auto"/>
          </w:divBdr>
        </w:div>
        <w:div w:id="1834447095">
          <w:marLeft w:val="0"/>
          <w:marRight w:val="0"/>
          <w:marTop w:val="0"/>
          <w:marBottom w:val="0"/>
          <w:divBdr>
            <w:top w:val="none" w:sz="0" w:space="0" w:color="auto"/>
            <w:left w:val="none" w:sz="0" w:space="0" w:color="auto"/>
            <w:bottom w:val="none" w:sz="0" w:space="0" w:color="auto"/>
            <w:right w:val="none" w:sz="0" w:space="0" w:color="auto"/>
          </w:divBdr>
        </w:div>
        <w:div w:id="129440880">
          <w:marLeft w:val="0"/>
          <w:marRight w:val="0"/>
          <w:marTop w:val="0"/>
          <w:marBottom w:val="0"/>
          <w:divBdr>
            <w:top w:val="none" w:sz="0" w:space="0" w:color="auto"/>
            <w:left w:val="none" w:sz="0" w:space="0" w:color="auto"/>
            <w:bottom w:val="none" w:sz="0" w:space="0" w:color="auto"/>
            <w:right w:val="none" w:sz="0" w:space="0" w:color="auto"/>
          </w:divBdr>
        </w:div>
        <w:div w:id="47000566">
          <w:marLeft w:val="0"/>
          <w:marRight w:val="0"/>
          <w:marTop w:val="0"/>
          <w:marBottom w:val="0"/>
          <w:divBdr>
            <w:top w:val="none" w:sz="0" w:space="0" w:color="auto"/>
            <w:left w:val="none" w:sz="0" w:space="0" w:color="auto"/>
            <w:bottom w:val="none" w:sz="0" w:space="0" w:color="auto"/>
            <w:right w:val="none" w:sz="0" w:space="0" w:color="auto"/>
          </w:divBdr>
        </w:div>
        <w:div w:id="1925992226">
          <w:marLeft w:val="0"/>
          <w:marRight w:val="0"/>
          <w:marTop w:val="0"/>
          <w:marBottom w:val="0"/>
          <w:divBdr>
            <w:top w:val="none" w:sz="0" w:space="0" w:color="auto"/>
            <w:left w:val="none" w:sz="0" w:space="0" w:color="auto"/>
            <w:bottom w:val="none" w:sz="0" w:space="0" w:color="auto"/>
            <w:right w:val="none" w:sz="0" w:space="0" w:color="auto"/>
          </w:divBdr>
        </w:div>
        <w:div w:id="593322324">
          <w:marLeft w:val="0"/>
          <w:marRight w:val="0"/>
          <w:marTop w:val="0"/>
          <w:marBottom w:val="0"/>
          <w:divBdr>
            <w:top w:val="none" w:sz="0" w:space="0" w:color="auto"/>
            <w:left w:val="none" w:sz="0" w:space="0" w:color="auto"/>
            <w:bottom w:val="none" w:sz="0" w:space="0" w:color="auto"/>
            <w:right w:val="none" w:sz="0" w:space="0" w:color="auto"/>
          </w:divBdr>
        </w:div>
        <w:div w:id="802890013">
          <w:marLeft w:val="0"/>
          <w:marRight w:val="0"/>
          <w:marTop w:val="0"/>
          <w:marBottom w:val="0"/>
          <w:divBdr>
            <w:top w:val="none" w:sz="0" w:space="0" w:color="auto"/>
            <w:left w:val="none" w:sz="0" w:space="0" w:color="auto"/>
            <w:bottom w:val="none" w:sz="0" w:space="0" w:color="auto"/>
            <w:right w:val="none" w:sz="0" w:space="0" w:color="auto"/>
          </w:divBdr>
        </w:div>
        <w:div w:id="1379473824">
          <w:marLeft w:val="0"/>
          <w:marRight w:val="0"/>
          <w:marTop w:val="0"/>
          <w:marBottom w:val="0"/>
          <w:divBdr>
            <w:top w:val="none" w:sz="0" w:space="0" w:color="auto"/>
            <w:left w:val="none" w:sz="0" w:space="0" w:color="auto"/>
            <w:bottom w:val="none" w:sz="0" w:space="0" w:color="auto"/>
            <w:right w:val="none" w:sz="0" w:space="0" w:color="auto"/>
          </w:divBdr>
        </w:div>
        <w:div w:id="2105606830">
          <w:marLeft w:val="0"/>
          <w:marRight w:val="0"/>
          <w:marTop w:val="0"/>
          <w:marBottom w:val="0"/>
          <w:divBdr>
            <w:top w:val="none" w:sz="0" w:space="0" w:color="auto"/>
            <w:left w:val="none" w:sz="0" w:space="0" w:color="auto"/>
            <w:bottom w:val="none" w:sz="0" w:space="0" w:color="auto"/>
            <w:right w:val="none" w:sz="0" w:space="0" w:color="auto"/>
          </w:divBdr>
        </w:div>
        <w:div w:id="1175417264">
          <w:marLeft w:val="0"/>
          <w:marRight w:val="0"/>
          <w:marTop w:val="0"/>
          <w:marBottom w:val="0"/>
          <w:divBdr>
            <w:top w:val="none" w:sz="0" w:space="0" w:color="auto"/>
            <w:left w:val="none" w:sz="0" w:space="0" w:color="auto"/>
            <w:bottom w:val="none" w:sz="0" w:space="0" w:color="auto"/>
            <w:right w:val="none" w:sz="0" w:space="0" w:color="auto"/>
          </w:divBdr>
        </w:div>
        <w:div w:id="686251691">
          <w:marLeft w:val="0"/>
          <w:marRight w:val="0"/>
          <w:marTop w:val="0"/>
          <w:marBottom w:val="0"/>
          <w:divBdr>
            <w:top w:val="none" w:sz="0" w:space="0" w:color="auto"/>
            <w:left w:val="none" w:sz="0" w:space="0" w:color="auto"/>
            <w:bottom w:val="none" w:sz="0" w:space="0" w:color="auto"/>
            <w:right w:val="none" w:sz="0" w:space="0" w:color="auto"/>
          </w:divBdr>
        </w:div>
      </w:divsChild>
    </w:div>
    <w:div w:id="712732782">
      <w:bodyDiv w:val="1"/>
      <w:marLeft w:val="0"/>
      <w:marRight w:val="0"/>
      <w:marTop w:val="0"/>
      <w:marBottom w:val="0"/>
      <w:divBdr>
        <w:top w:val="none" w:sz="0" w:space="0" w:color="auto"/>
        <w:left w:val="none" w:sz="0" w:space="0" w:color="auto"/>
        <w:bottom w:val="none" w:sz="0" w:space="0" w:color="auto"/>
        <w:right w:val="none" w:sz="0" w:space="0" w:color="auto"/>
      </w:divBdr>
    </w:div>
    <w:div w:id="730154951">
      <w:bodyDiv w:val="1"/>
      <w:marLeft w:val="0"/>
      <w:marRight w:val="0"/>
      <w:marTop w:val="0"/>
      <w:marBottom w:val="0"/>
      <w:divBdr>
        <w:top w:val="none" w:sz="0" w:space="0" w:color="auto"/>
        <w:left w:val="none" w:sz="0" w:space="0" w:color="auto"/>
        <w:bottom w:val="none" w:sz="0" w:space="0" w:color="auto"/>
        <w:right w:val="none" w:sz="0" w:space="0" w:color="auto"/>
      </w:divBdr>
      <w:divsChild>
        <w:div w:id="1799181892">
          <w:marLeft w:val="0"/>
          <w:marRight w:val="0"/>
          <w:marTop w:val="0"/>
          <w:marBottom w:val="0"/>
          <w:divBdr>
            <w:top w:val="none" w:sz="0" w:space="0" w:color="auto"/>
            <w:left w:val="none" w:sz="0" w:space="0" w:color="auto"/>
            <w:bottom w:val="none" w:sz="0" w:space="0" w:color="auto"/>
            <w:right w:val="none" w:sz="0" w:space="0" w:color="auto"/>
          </w:divBdr>
        </w:div>
        <w:div w:id="1703674480">
          <w:marLeft w:val="0"/>
          <w:marRight w:val="0"/>
          <w:marTop w:val="0"/>
          <w:marBottom w:val="0"/>
          <w:divBdr>
            <w:top w:val="none" w:sz="0" w:space="0" w:color="auto"/>
            <w:left w:val="none" w:sz="0" w:space="0" w:color="auto"/>
            <w:bottom w:val="none" w:sz="0" w:space="0" w:color="auto"/>
            <w:right w:val="none" w:sz="0" w:space="0" w:color="auto"/>
          </w:divBdr>
        </w:div>
        <w:div w:id="561840426">
          <w:marLeft w:val="0"/>
          <w:marRight w:val="0"/>
          <w:marTop w:val="0"/>
          <w:marBottom w:val="0"/>
          <w:divBdr>
            <w:top w:val="none" w:sz="0" w:space="0" w:color="auto"/>
            <w:left w:val="none" w:sz="0" w:space="0" w:color="auto"/>
            <w:bottom w:val="none" w:sz="0" w:space="0" w:color="auto"/>
            <w:right w:val="none" w:sz="0" w:space="0" w:color="auto"/>
          </w:divBdr>
        </w:div>
        <w:div w:id="1626083694">
          <w:marLeft w:val="0"/>
          <w:marRight w:val="0"/>
          <w:marTop w:val="0"/>
          <w:marBottom w:val="0"/>
          <w:divBdr>
            <w:top w:val="none" w:sz="0" w:space="0" w:color="auto"/>
            <w:left w:val="none" w:sz="0" w:space="0" w:color="auto"/>
            <w:bottom w:val="none" w:sz="0" w:space="0" w:color="auto"/>
            <w:right w:val="none" w:sz="0" w:space="0" w:color="auto"/>
          </w:divBdr>
        </w:div>
        <w:div w:id="1699238120">
          <w:marLeft w:val="0"/>
          <w:marRight w:val="0"/>
          <w:marTop w:val="0"/>
          <w:marBottom w:val="0"/>
          <w:divBdr>
            <w:top w:val="none" w:sz="0" w:space="0" w:color="auto"/>
            <w:left w:val="none" w:sz="0" w:space="0" w:color="auto"/>
            <w:bottom w:val="none" w:sz="0" w:space="0" w:color="auto"/>
            <w:right w:val="none" w:sz="0" w:space="0" w:color="auto"/>
          </w:divBdr>
        </w:div>
        <w:div w:id="1762992170">
          <w:marLeft w:val="0"/>
          <w:marRight w:val="0"/>
          <w:marTop w:val="0"/>
          <w:marBottom w:val="0"/>
          <w:divBdr>
            <w:top w:val="none" w:sz="0" w:space="0" w:color="auto"/>
            <w:left w:val="none" w:sz="0" w:space="0" w:color="auto"/>
            <w:bottom w:val="none" w:sz="0" w:space="0" w:color="auto"/>
            <w:right w:val="none" w:sz="0" w:space="0" w:color="auto"/>
          </w:divBdr>
        </w:div>
        <w:div w:id="256913427">
          <w:marLeft w:val="0"/>
          <w:marRight w:val="0"/>
          <w:marTop w:val="0"/>
          <w:marBottom w:val="0"/>
          <w:divBdr>
            <w:top w:val="none" w:sz="0" w:space="0" w:color="auto"/>
            <w:left w:val="none" w:sz="0" w:space="0" w:color="auto"/>
            <w:bottom w:val="none" w:sz="0" w:space="0" w:color="auto"/>
            <w:right w:val="none" w:sz="0" w:space="0" w:color="auto"/>
          </w:divBdr>
        </w:div>
        <w:div w:id="1463382875">
          <w:marLeft w:val="0"/>
          <w:marRight w:val="0"/>
          <w:marTop w:val="0"/>
          <w:marBottom w:val="0"/>
          <w:divBdr>
            <w:top w:val="none" w:sz="0" w:space="0" w:color="auto"/>
            <w:left w:val="none" w:sz="0" w:space="0" w:color="auto"/>
            <w:bottom w:val="none" w:sz="0" w:space="0" w:color="auto"/>
            <w:right w:val="none" w:sz="0" w:space="0" w:color="auto"/>
          </w:divBdr>
        </w:div>
        <w:div w:id="342518427">
          <w:marLeft w:val="0"/>
          <w:marRight w:val="0"/>
          <w:marTop w:val="0"/>
          <w:marBottom w:val="0"/>
          <w:divBdr>
            <w:top w:val="none" w:sz="0" w:space="0" w:color="auto"/>
            <w:left w:val="none" w:sz="0" w:space="0" w:color="auto"/>
            <w:bottom w:val="none" w:sz="0" w:space="0" w:color="auto"/>
            <w:right w:val="none" w:sz="0" w:space="0" w:color="auto"/>
          </w:divBdr>
        </w:div>
        <w:div w:id="684942415">
          <w:marLeft w:val="0"/>
          <w:marRight w:val="0"/>
          <w:marTop w:val="0"/>
          <w:marBottom w:val="0"/>
          <w:divBdr>
            <w:top w:val="none" w:sz="0" w:space="0" w:color="auto"/>
            <w:left w:val="none" w:sz="0" w:space="0" w:color="auto"/>
            <w:bottom w:val="none" w:sz="0" w:space="0" w:color="auto"/>
            <w:right w:val="none" w:sz="0" w:space="0" w:color="auto"/>
          </w:divBdr>
        </w:div>
        <w:div w:id="609509691">
          <w:marLeft w:val="0"/>
          <w:marRight w:val="0"/>
          <w:marTop w:val="0"/>
          <w:marBottom w:val="0"/>
          <w:divBdr>
            <w:top w:val="none" w:sz="0" w:space="0" w:color="auto"/>
            <w:left w:val="none" w:sz="0" w:space="0" w:color="auto"/>
            <w:bottom w:val="none" w:sz="0" w:space="0" w:color="auto"/>
            <w:right w:val="none" w:sz="0" w:space="0" w:color="auto"/>
          </w:divBdr>
        </w:div>
        <w:div w:id="1888293927">
          <w:marLeft w:val="0"/>
          <w:marRight w:val="0"/>
          <w:marTop w:val="0"/>
          <w:marBottom w:val="0"/>
          <w:divBdr>
            <w:top w:val="none" w:sz="0" w:space="0" w:color="auto"/>
            <w:left w:val="none" w:sz="0" w:space="0" w:color="auto"/>
            <w:bottom w:val="none" w:sz="0" w:space="0" w:color="auto"/>
            <w:right w:val="none" w:sz="0" w:space="0" w:color="auto"/>
          </w:divBdr>
        </w:div>
        <w:div w:id="366374819">
          <w:marLeft w:val="0"/>
          <w:marRight w:val="0"/>
          <w:marTop w:val="0"/>
          <w:marBottom w:val="0"/>
          <w:divBdr>
            <w:top w:val="none" w:sz="0" w:space="0" w:color="auto"/>
            <w:left w:val="none" w:sz="0" w:space="0" w:color="auto"/>
            <w:bottom w:val="none" w:sz="0" w:space="0" w:color="auto"/>
            <w:right w:val="none" w:sz="0" w:space="0" w:color="auto"/>
          </w:divBdr>
        </w:div>
        <w:div w:id="2046052892">
          <w:marLeft w:val="0"/>
          <w:marRight w:val="0"/>
          <w:marTop w:val="0"/>
          <w:marBottom w:val="0"/>
          <w:divBdr>
            <w:top w:val="none" w:sz="0" w:space="0" w:color="auto"/>
            <w:left w:val="none" w:sz="0" w:space="0" w:color="auto"/>
            <w:bottom w:val="none" w:sz="0" w:space="0" w:color="auto"/>
            <w:right w:val="none" w:sz="0" w:space="0" w:color="auto"/>
          </w:divBdr>
        </w:div>
        <w:div w:id="114184076">
          <w:marLeft w:val="0"/>
          <w:marRight w:val="0"/>
          <w:marTop w:val="0"/>
          <w:marBottom w:val="0"/>
          <w:divBdr>
            <w:top w:val="none" w:sz="0" w:space="0" w:color="auto"/>
            <w:left w:val="none" w:sz="0" w:space="0" w:color="auto"/>
            <w:bottom w:val="none" w:sz="0" w:space="0" w:color="auto"/>
            <w:right w:val="none" w:sz="0" w:space="0" w:color="auto"/>
          </w:divBdr>
        </w:div>
        <w:div w:id="1730568047">
          <w:marLeft w:val="0"/>
          <w:marRight w:val="0"/>
          <w:marTop w:val="0"/>
          <w:marBottom w:val="0"/>
          <w:divBdr>
            <w:top w:val="none" w:sz="0" w:space="0" w:color="auto"/>
            <w:left w:val="none" w:sz="0" w:space="0" w:color="auto"/>
            <w:bottom w:val="none" w:sz="0" w:space="0" w:color="auto"/>
            <w:right w:val="none" w:sz="0" w:space="0" w:color="auto"/>
          </w:divBdr>
        </w:div>
        <w:div w:id="929197293">
          <w:marLeft w:val="0"/>
          <w:marRight w:val="0"/>
          <w:marTop w:val="0"/>
          <w:marBottom w:val="0"/>
          <w:divBdr>
            <w:top w:val="none" w:sz="0" w:space="0" w:color="auto"/>
            <w:left w:val="none" w:sz="0" w:space="0" w:color="auto"/>
            <w:bottom w:val="none" w:sz="0" w:space="0" w:color="auto"/>
            <w:right w:val="none" w:sz="0" w:space="0" w:color="auto"/>
          </w:divBdr>
        </w:div>
      </w:divsChild>
    </w:div>
    <w:div w:id="778911021">
      <w:bodyDiv w:val="1"/>
      <w:marLeft w:val="0"/>
      <w:marRight w:val="0"/>
      <w:marTop w:val="0"/>
      <w:marBottom w:val="0"/>
      <w:divBdr>
        <w:top w:val="none" w:sz="0" w:space="0" w:color="auto"/>
        <w:left w:val="none" w:sz="0" w:space="0" w:color="auto"/>
        <w:bottom w:val="none" w:sz="0" w:space="0" w:color="auto"/>
        <w:right w:val="none" w:sz="0" w:space="0" w:color="auto"/>
      </w:divBdr>
      <w:divsChild>
        <w:div w:id="1123309433">
          <w:marLeft w:val="0"/>
          <w:marRight w:val="0"/>
          <w:marTop w:val="0"/>
          <w:marBottom w:val="0"/>
          <w:divBdr>
            <w:top w:val="none" w:sz="0" w:space="0" w:color="auto"/>
            <w:left w:val="none" w:sz="0" w:space="0" w:color="auto"/>
            <w:bottom w:val="none" w:sz="0" w:space="0" w:color="auto"/>
            <w:right w:val="none" w:sz="0" w:space="0" w:color="auto"/>
          </w:divBdr>
        </w:div>
        <w:div w:id="1665356877">
          <w:marLeft w:val="0"/>
          <w:marRight w:val="0"/>
          <w:marTop w:val="0"/>
          <w:marBottom w:val="0"/>
          <w:divBdr>
            <w:top w:val="none" w:sz="0" w:space="0" w:color="auto"/>
            <w:left w:val="none" w:sz="0" w:space="0" w:color="auto"/>
            <w:bottom w:val="none" w:sz="0" w:space="0" w:color="auto"/>
            <w:right w:val="none" w:sz="0" w:space="0" w:color="auto"/>
          </w:divBdr>
        </w:div>
        <w:div w:id="1888756472">
          <w:marLeft w:val="0"/>
          <w:marRight w:val="0"/>
          <w:marTop w:val="0"/>
          <w:marBottom w:val="0"/>
          <w:divBdr>
            <w:top w:val="none" w:sz="0" w:space="0" w:color="auto"/>
            <w:left w:val="none" w:sz="0" w:space="0" w:color="auto"/>
            <w:bottom w:val="none" w:sz="0" w:space="0" w:color="auto"/>
            <w:right w:val="none" w:sz="0" w:space="0" w:color="auto"/>
          </w:divBdr>
        </w:div>
        <w:div w:id="1948350486">
          <w:marLeft w:val="0"/>
          <w:marRight w:val="0"/>
          <w:marTop w:val="0"/>
          <w:marBottom w:val="0"/>
          <w:divBdr>
            <w:top w:val="none" w:sz="0" w:space="0" w:color="auto"/>
            <w:left w:val="none" w:sz="0" w:space="0" w:color="auto"/>
            <w:bottom w:val="none" w:sz="0" w:space="0" w:color="auto"/>
            <w:right w:val="none" w:sz="0" w:space="0" w:color="auto"/>
          </w:divBdr>
        </w:div>
        <w:div w:id="1308432716">
          <w:marLeft w:val="0"/>
          <w:marRight w:val="0"/>
          <w:marTop w:val="0"/>
          <w:marBottom w:val="0"/>
          <w:divBdr>
            <w:top w:val="none" w:sz="0" w:space="0" w:color="auto"/>
            <w:left w:val="none" w:sz="0" w:space="0" w:color="auto"/>
            <w:bottom w:val="none" w:sz="0" w:space="0" w:color="auto"/>
            <w:right w:val="none" w:sz="0" w:space="0" w:color="auto"/>
          </w:divBdr>
        </w:div>
        <w:div w:id="540245559">
          <w:marLeft w:val="0"/>
          <w:marRight w:val="0"/>
          <w:marTop w:val="0"/>
          <w:marBottom w:val="0"/>
          <w:divBdr>
            <w:top w:val="none" w:sz="0" w:space="0" w:color="auto"/>
            <w:left w:val="none" w:sz="0" w:space="0" w:color="auto"/>
            <w:bottom w:val="none" w:sz="0" w:space="0" w:color="auto"/>
            <w:right w:val="none" w:sz="0" w:space="0" w:color="auto"/>
          </w:divBdr>
        </w:div>
        <w:div w:id="611744653">
          <w:marLeft w:val="0"/>
          <w:marRight w:val="0"/>
          <w:marTop w:val="0"/>
          <w:marBottom w:val="0"/>
          <w:divBdr>
            <w:top w:val="none" w:sz="0" w:space="0" w:color="auto"/>
            <w:left w:val="none" w:sz="0" w:space="0" w:color="auto"/>
            <w:bottom w:val="none" w:sz="0" w:space="0" w:color="auto"/>
            <w:right w:val="none" w:sz="0" w:space="0" w:color="auto"/>
          </w:divBdr>
        </w:div>
        <w:div w:id="1893729278">
          <w:marLeft w:val="0"/>
          <w:marRight w:val="0"/>
          <w:marTop w:val="0"/>
          <w:marBottom w:val="0"/>
          <w:divBdr>
            <w:top w:val="none" w:sz="0" w:space="0" w:color="auto"/>
            <w:left w:val="none" w:sz="0" w:space="0" w:color="auto"/>
            <w:bottom w:val="none" w:sz="0" w:space="0" w:color="auto"/>
            <w:right w:val="none" w:sz="0" w:space="0" w:color="auto"/>
          </w:divBdr>
        </w:div>
        <w:div w:id="1770197085">
          <w:marLeft w:val="0"/>
          <w:marRight w:val="0"/>
          <w:marTop w:val="0"/>
          <w:marBottom w:val="0"/>
          <w:divBdr>
            <w:top w:val="none" w:sz="0" w:space="0" w:color="auto"/>
            <w:left w:val="none" w:sz="0" w:space="0" w:color="auto"/>
            <w:bottom w:val="none" w:sz="0" w:space="0" w:color="auto"/>
            <w:right w:val="none" w:sz="0" w:space="0" w:color="auto"/>
          </w:divBdr>
        </w:div>
        <w:div w:id="1934779791">
          <w:marLeft w:val="0"/>
          <w:marRight w:val="0"/>
          <w:marTop w:val="0"/>
          <w:marBottom w:val="0"/>
          <w:divBdr>
            <w:top w:val="none" w:sz="0" w:space="0" w:color="auto"/>
            <w:left w:val="none" w:sz="0" w:space="0" w:color="auto"/>
            <w:bottom w:val="none" w:sz="0" w:space="0" w:color="auto"/>
            <w:right w:val="none" w:sz="0" w:space="0" w:color="auto"/>
          </w:divBdr>
        </w:div>
        <w:div w:id="779299359">
          <w:marLeft w:val="0"/>
          <w:marRight w:val="0"/>
          <w:marTop w:val="0"/>
          <w:marBottom w:val="0"/>
          <w:divBdr>
            <w:top w:val="none" w:sz="0" w:space="0" w:color="auto"/>
            <w:left w:val="none" w:sz="0" w:space="0" w:color="auto"/>
            <w:bottom w:val="none" w:sz="0" w:space="0" w:color="auto"/>
            <w:right w:val="none" w:sz="0" w:space="0" w:color="auto"/>
          </w:divBdr>
        </w:div>
        <w:div w:id="117381797">
          <w:marLeft w:val="0"/>
          <w:marRight w:val="0"/>
          <w:marTop w:val="0"/>
          <w:marBottom w:val="0"/>
          <w:divBdr>
            <w:top w:val="none" w:sz="0" w:space="0" w:color="auto"/>
            <w:left w:val="none" w:sz="0" w:space="0" w:color="auto"/>
            <w:bottom w:val="none" w:sz="0" w:space="0" w:color="auto"/>
            <w:right w:val="none" w:sz="0" w:space="0" w:color="auto"/>
          </w:divBdr>
        </w:div>
        <w:div w:id="447237516">
          <w:marLeft w:val="0"/>
          <w:marRight w:val="0"/>
          <w:marTop w:val="0"/>
          <w:marBottom w:val="0"/>
          <w:divBdr>
            <w:top w:val="none" w:sz="0" w:space="0" w:color="auto"/>
            <w:left w:val="none" w:sz="0" w:space="0" w:color="auto"/>
            <w:bottom w:val="none" w:sz="0" w:space="0" w:color="auto"/>
            <w:right w:val="none" w:sz="0" w:space="0" w:color="auto"/>
          </w:divBdr>
        </w:div>
        <w:div w:id="273443633">
          <w:marLeft w:val="0"/>
          <w:marRight w:val="0"/>
          <w:marTop w:val="0"/>
          <w:marBottom w:val="0"/>
          <w:divBdr>
            <w:top w:val="none" w:sz="0" w:space="0" w:color="auto"/>
            <w:left w:val="none" w:sz="0" w:space="0" w:color="auto"/>
            <w:bottom w:val="none" w:sz="0" w:space="0" w:color="auto"/>
            <w:right w:val="none" w:sz="0" w:space="0" w:color="auto"/>
          </w:divBdr>
        </w:div>
        <w:div w:id="1260797481">
          <w:marLeft w:val="0"/>
          <w:marRight w:val="0"/>
          <w:marTop w:val="0"/>
          <w:marBottom w:val="0"/>
          <w:divBdr>
            <w:top w:val="none" w:sz="0" w:space="0" w:color="auto"/>
            <w:left w:val="none" w:sz="0" w:space="0" w:color="auto"/>
            <w:bottom w:val="none" w:sz="0" w:space="0" w:color="auto"/>
            <w:right w:val="none" w:sz="0" w:space="0" w:color="auto"/>
          </w:divBdr>
        </w:div>
        <w:div w:id="1103262541">
          <w:marLeft w:val="0"/>
          <w:marRight w:val="0"/>
          <w:marTop w:val="0"/>
          <w:marBottom w:val="0"/>
          <w:divBdr>
            <w:top w:val="none" w:sz="0" w:space="0" w:color="auto"/>
            <w:left w:val="none" w:sz="0" w:space="0" w:color="auto"/>
            <w:bottom w:val="none" w:sz="0" w:space="0" w:color="auto"/>
            <w:right w:val="none" w:sz="0" w:space="0" w:color="auto"/>
          </w:divBdr>
        </w:div>
        <w:div w:id="1189485434">
          <w:marLeft w:val="0"/>
          <w:marRight w:val="0"/>
          <w:marTop w:val="0"/>
          <w:marBottom w:val="0"/>
          <w:divBdr>
            <w:top w:val="none" w:sz="0" w:space="0" w:color="auto"/>
            <w:left w:val="none" w:sz="0" w:space="0" w:color="auto"/>
            <w:bottom w:val="none" w:sz="0" w:space="0" w:color="auto"/>
            <w:right w:val="none" w:sz="0" w:space="0" w:color="auto"/>
          </w:divBdr>
        </w:div>
        <w:div w:id="1397899823">
          <w:marLeft w:val="0"/>
          <w:marRight w:val="0"/>
          <w:marTop w:val="0"/>
          <w:marBottom w:val="0"/>
          <w:divBdr>
            <w:top w:val="none" w:sz="0" w:space="0" w:color="auto"/>
            <w:left w:val="none" w:sz="0" w:space="0" w:color="auto"/>
            <w:bottom w:val="none" w:sz="0" w:space="0" w:color="auto"/>
            <w:right w:val="none" w:sz="0" w:space="0" w:color="auto"/>
          </w:divBdr>
        </w:div>
        <w:div w:id="1817793821">
          <w:marLeft w:val="0"/>
          <w:marRight w:val="0"/>
          <w:marTop w:val="0"/>
          <w:marBottom w:val="0"/>
          <w:divBdr>
            <w:top w:val="none" w:sz="0" w:space="0" w:color="auto"/>
            <w:left w:val="none" w:sz="0" w:space="0" w:color="auto"/>
            <w:bottom w:val="none" w:sz="0" w:space="0" w:color="auto"/>
            <w:right w:val="none" w:sz="0" w:space="0" w:color="auto"/>
          </w:divBdr>
        </w:div>
        <w:div w:id="1619026392">
          <w:marLeft w:val="0"/>
          <w:marRight w:val="0"/>
          <w:marTop w:val="0"/>
          <w:marBottom w:val="0"/>
          <w:divBdr>
            <w:top w:val="none" w:sz="0" w:space="0" w:color="auto"/>
            <w:left w:val="none" w:sz="0" w:space="0" w:color="auto"/>
            <w:bottom w:val="none" w:sz="0" w:space="0" w:color="auto"/>
            <w:right w:val="none" w:sz="0" w:space="0" w:color="auto"/>
          </w:divBdr>
        </w:div>
        <w:div w:id="290669101">
          <w:marLeft w:val="0"/>
          <w:marRight w:val="0"/>
          <w:marTop w:val="0"/>
          <w:marBottom w:val="0"/>
          <w:divBdr>
            <w:top w:val="none" w:sz="0" w:space="0" w:color="auto"/>
            <w:left w:val="none" w:sz="0" w:space="0" w:color="auto"/>
            <w:bottom w:val="none" w:sz="0" w:space="0" w:color="auto"/>
            <w:right w:val="none" w:sz="0" w:space="0" w:color="auto"/>
          </w:divBdr>
        </w:div>
        <w:div w:id="1409617577">
          <w:marLeft w:val="0"/>
          <w:marRight w:val="0"/>
          <w:marTop w:val="0"/>
          <w:marBottom w:val="0"/>
          <w:divBdr>
            <w:top w:val="none" w:sz="0" w:space="0" w:color="auto"/>
            <w:left w:val="none" w:sz="0" w:space="0" w:color="auto"/>
            <w:bottom w:val="none" w:sz="0" w:space="0" w:color="auto"/>
            <w:right w:val="none" w:sz="0" w:space="0" w:color="auto"/>
          </w:divBdr>
        </w:div>
        <w:div w:id="786781209">
          <w:marLeft w:val="0"/>
          <w:marRight w:val="0"/>
          <w:marTop w:val="0"/>
          <w:marBottom w:val="0"/>
          <w:divBdr>
            <w:top w:val="none" w:sz="0" w:space="0" w:color="auto"/>
            <w:left w:val="none" w:sz="0" w:space="0" w:color="auto"/>
            <w:bottom w:val="none" w:sz="0" w:space="0" w:color="auto"/>
            <w:right w:val="none" w:sz="0" w:space="0" w:color="auto"/>
          </w:divBdr>
        </w:div>
        <w:div w:id="1994136118">
          <w:marLeft w:val="0"/>
          <w:marRight w:val="0"/>
          <w:marTop w:val="0"/>
          <w:marBottom w:val="0"/>
          <w:divBdr>
            <w:top w:val="none" w:sz="0" w:space="0" w:color="auto"/>
            <w:left w:val="none" w:sz="0" w:space="0" w:color="auto"/>
            <w:bottom w:val="none" w:sz="0" w:space="0" w:color="auto"/>
            <w:right w:val="none" w:sz="0" w:space="0" w:color="auto"/>
          </w:divBdr>
        </w:div>
      </w:divsChild>
    </w:div>
    <w:div w:id="783766072">
      <w:bodyDiv w:val="1"/>
      <w:marLeft w:val="0"/>
      <w:marRight w:val="0"/>
      <w:marTop w:val="0"/>
      <w:marBottom w:val="0"/>
      <w:divBdr>
        <w:top w:val="none" w:sz="0" w:space="0" w:color="auto"/>
        <w:left w:val="none" w:sz="0" w:space="0" w:color="auto"/>
        <w:bottom w:val="none" w:sz="0" w:space="0" w:color="auto"/>
        <w:right w:val="none" w:sz="0" w:space="0" w:color="auto"/>
      </w:divBdr>
    </w:div>
    <w:div w:id="793210853">
      <w:bodyDiv w:val="1"/>
      <w:marLeft w:val="0"/>
      <w:marRight w:val="0"/>
      <w:marTop w:val="0"/>
      <w:marBottom w:val="0"/>
      <w:divBdr>
        <w:top w:val="none" w:sz="0" w:space="0" w:color="auto"/>
        <w:left w:val="none" w:sz="0" w:space="0" w:color="auto"/>
        <w:bottom w:val="none" w:sz="0" w:space="0" w:color="auto"/>
        <w:right w:val="none" w:sz="0" w:space="0" w:color="auto"/>
      </w:divBdr>
    </w:div>
    <w:div w:id="794951991">
      <w:bodyDiv w:val="1"/>
      <w:marLeft w:val="0"/>
      <w:marRight w:val="0"/>
      <w:marTop w:val="0"/>
      <w:marBottom w:val="0"/>
      <w:divBdr>
        <w:top w:val="none" w:sz="0" w:space="0" w:color="auto"/>
        <w:left w:val="none" w:sz="0" w:space="0" w:color="auto"/>
        <w:bottom w:val="none" w:sz="0" w:space="0" w:color="auto"/>
        <w:right w:val="none" w:sz="0" w:space="0" w:color="auto"/>
      </w:divBdr>
      <w:divsChild>
        <w:div w:id="1353534261">
          <w:marLeft w:val="640"/>
          <w:marRight w:val="0"/>
          <w:marTop w:val="0"/>
          <w:marBottom w:val="0"/>
          <w:divBdr>
            <w:top w:val="none" w:sz="0" w:space="0" w:color="auto"/>
            <w:left w:val="none" w:sz="0" w:space="0" w:color="auto"/>
            <w:bottom w:val="none" w:sz="0" w:space="0" w:color="auto"/>
            <w:right w:val="none" w:sz="0" w:space="0" w:color="auto"/>
          </w:divBdr>
        </w:div>
        <w:div w:id="802432268">
          <w:marLeft w:val="640"/>
          <w:marRight w:val="0"/>
          <w:marTop w:val="0"/>
          <w:marBottom w:val="0"/>
          <w:divBdr>
            <w:top w:val="none" w:sz="0" w:space="0" w:color="auto"/>
            <w:left w:val="none" w:sz="0" w:space="0" w:color="auto"/>
            <w:bottom w:val="none" w:sz="0" w:space="0" w:color="auto"/>
            <w:right w:val="none" w:sz="0" w:space="0" w:color="auto"/>
          </w:divBdr>
        </w:div>
        <w:div w:id="897516450">
          <w:marLeft w:val="640"/>
          <w:marRight w:val="0"/>
          <w:marTop w:val="0"/>
          <w:marBottom w:val="0"/>
          <w:divBdr>
            <w:top w:val="none" w:sz="0" w:space="0" w:color="auto"/>
            <w:left w:val="none" w:sz="0" w:space="0" w:color="auto"/>
            <w:bottom w:val="none" w:sz="0" w:space="0" w:color="auto"/>
            <w:right w:val="none" w:sz="0" w:space="0" w:color="auto"/>
          </w:divBdr>
        </w:div>
        <w:div w:id="838278330">
          <w:marLeft w:val="640"/>
          <w:marRight w:val="0"/>
          <w:marTop w:val="0"/>
          <w:marBottom w:val="0"/>
          <w:divBdr>
            <w:top w:val="none" w:sz="0" w:space="0" w:color="auto"/>
            <w:left w:val="none" w:sz="0" w:space="0" w:color="auto"/>
            <w:bottom w:val="none" w:sz="0" w:space="0" w:color="auto"/>
            <w:right w:val="none" w:sz="0" w:space="0" w:color="auto"/>
          </w:divBdr>
        </w:div>
        <w:div w:id="1626887945">
          <w:marLeft w:val="640"/>
          <w:marRight w:val="0"/>
          <w:marTop w:val="0"/>
          <w:marBottom w:val="0"/>
          <w:divBdr>
            <w:top w:val="none" w:sz="0" w:space="0" w:color="auto"/>
            <w:left w:val="none" w:sz="0" w:space="0" w:color="auto"/>
            <w:bottom w:val="none" w:sz="0" w:space="0" w:color="auto"/>
            <w:right w:val="none" w:sz="0" w:space="0" w:color="auto"/>
          </w:divBdr>
        </w:div>
        <w:div w:id="129523553">
          <w:marLeft w:val="640"/>
          <w:marRight w:val="0"/>
          <w:marTop w:val="0"/>
          <w:marBottom w:val="0"/>
          <w:divBdr>
            <w:top w:val="none" w:sz="0" w:space="0" w:color="auto"/>
            <w:left w:val="none" w:sz="0" w:space="0" w:color="auto"/>
            <w:bottom w:val="none" w:sz="0" w:space="0" w:color="auto"/>
            <w:right w:val="none" w:sz="0" w:space="0" w:color="auto"/>
          </w:divBdr>
        </w:div>
        <w:div w:id="931740015">
          <w:marLeft w:val="640"/>
          <w:marRight w:val="0"/>
          <w:marTop w:val="0"/>
          <w:marBottom w:val="0"/>
          <w:divBdr>
            <w:top w:val="none" w:sz="0" w:space="0" w:color="auto"/>
            <w:left w:val="none" w:sz="0" w:space="0" w:color="auto"/>
            <w:bottom w:val="none" w:sz="0" w:space="0" w:color="auto"/>
            <w:right w:val="none" w:sz="0" w:space="0" w:color="auto"/>
          </w:divBdr>
        </w:div>
        <w:div w:id="782269085">
          <w:marLeft w:val="640"/>
          <w:marRight w:val="0"/>
          <w:marTop w:val="0"/>
          <w:marBottom w:val="0"/>
          <w:divBdr>
            <w:top w:val="none" w:sz="0" w:space="0" w:color="auto"/>
            <w:left w:val="none" w:sz="0" w:space="0" w:color="auto"/>
            <w:bottom w:val="none" w:sz="0" w:space="0" w:color="auto"/>
            <w:right w:val="none" w:sz="0" w:space="0" w:color="auto"/>
          </w:divBdr>
        </w:div>
        <w:div w:id="2020035434">
          <w:marLeft w:val="640"/>
          <w:marRight w:val="0"/>
          <w:marTop w:val="0"/>
          <w:marBottom w:val="0"/>
          <w:divBdr>
            <w:top w:val="none" w:sz="0" w:space="0" w:color="auto"/>
            <w:left w:val="none" w:sz="0" w:space="0" w:color="auto"/>
            <w:bottom w:val="none" w:sz="0" w:space="0" w:color="auto"/>
            <w:right w:val="none" w:sz="0" w:space="0" w:color="auto"/>
          </w:divBdr>
        </w:div>
        <w:div w:id="472870296">
          <w:marLeft w:val="640"/>
          <w:marRight w:val="0"/>
          <w:marTop w:val="0"/>
          <w:marBottom w:val="0"/>
          <w:divBdr>
            <w:top w:val="none" w:sz="0" w:space="0" w:color="auto"/>
            <w:left w:val="none" w:sz="0" w:space="0" w:color="auto"/>
            <w:bottom w:val="none" w:sz="0" w:space="0" w:color="auto"/>
            <w:right w:val="none" w:sz="0" w:space="0" w:color="auto"/>
          </w:divBdr>
        </w:div>
        <w:div w:id="1288777885">
          <w:marLeft w:val="640"/>
          <w:marRight w:val="0"/>
          <w:marTop w:val="0"/>
          <w:marBottom w:val="0"/>
          <w:divBdr>
            <w:top w:val="none" w:sz="0" w:space="0" w:color="auto"/>
            <w:left w:val="none" w:sz="0" w:space="0" w:color="auto"/>
            <w:bottom w:val="none" w:sz="0" w:space="0" w:color="auto"/>
            <w:right w:val="none" w:sz="0" w:space="0" w:color="auto"/>
          </w:divBdr>
        </w:div>
        <w:div w:id="834343778">
          <w:marLeft w:val="640"/>
          <w:marRight w:val="0"/>
          <w:marTop w:val="0"/>
          <w:marBottom w:val="0"/>
          <w:divBdr>
            <w:top w:val="none" w:sz="0" w:space="0" w:color="auto"/>
            <w:left w:val="none" w:sz="0" w:space="0" w:color="auto"/>
            <w:bottom w:val="none" w:sz="0" w:space="0" w:color="auto"/>
            <w:right w:val="none" w:sz="0" w:space="0" w:color="auto"/>
          </w:divBdr>
        </w:div>
        <w:div w:id="442310737">
          <w:marLeft w:val="640"/>
          <w:marRight w:val="0"/>
          <w:marTop w:val="0"/>
          <w:marBottom w:val="0"/>
          <w:divBdr>
            <w:top w:val="none" w:sz="0" w:space="0" w:color="auto"/>
            <w:left w:val="none" w:sz="0" w:space="0" w:color="auto"/>
            <w:bottom w:val="none" w:sz="0" w:space="0" w:color="auto"/>
            <w:right w:val="none" w:sz="0" w:space="0" w:color="auto"/>
          </w:divBdr>
        </w:div>
        <w:div w:id="1448811408">
          <w:marLeft w:val="640"/>
          <w:marRight w:val="0"/>
          <w:marTop w:val="0"/>
          <w:marBottom w:val="0"/>
          <w:divBdr>
            <w:top w:val="none" w:sz="0" w:space="0" w:color="auto"/>
            <w:left w:val="none" w:sz="0" w:space="0" w:color="auto"/>
            <w:bottom w:val="none" w:sz="0" w:space="0" w:color="auto"/>
            <w:right w:val="none" w:sz="0" w:space="0" w:color="auto"/>
          </w:divBdr>
        </w:div>
        <w:div w:id="1640067027">
          <w:marLeft w:val="640"/>
          <w:marRight w:val="0"/>
          <w:marTop w:val="0"/>
          <w:marBottom w:val="0"/>
          <w:divBdr>
            <w:top w:val="none" w:sz="0" w:space="0" w:color="auto"/>
            <w:left w:val="none" w:sz="0" w:space="0" w:color="auto"/>
            <w:bottom w:val="none" w:sz="0" w:space="0" w:color="auto"/>
            <w:right w:val="none" w:sz="0" w:space="0" w:color="auto"/>
          </w:divBdr>
        </w:div>
        <w:div w:id="1646081546">
          <w:marLeft w:val="640"/>
          <w:marRight w:val="0"/>
          <w:marTop w:val="0"/>
          <w:marBottom w:val="0"/>
          <w:divBdr>
            <w:top w:val="none" w:sz="0" w:space="0" w:color="auto"/>
            <w:left w:val="none" w:sz="0" w:space="0" w:color="auto"/>
            <w:bottom w:val="none" w:sz="0" w:space="0" w:color="auto"/>
            <w:right w:val="none" w:sz="0" w:space="0" w:color="auto"/>
          </w:divBdr>
        </w:div>
        <w:div w:id="1122697872">
          <w:marLeft w:val="640"/>
          <w:marRight w:val="0"/>
          <w:marTop w:val="0"/>
          <w:marBottom w:val="0"/>
          <w:divBdr>
            <w:top w:val="none" w:sz="0" w:space="0" w:color="auto"/>
            <w:left w:val="none" w:sz="0" w:space="0" w:color="auto"/>
            <w:bottom w:val="none" w:sz="0" w:space="0" w:color="auto"/>
            <w:right w:val="none" w:sz="0" w:space="0" w:color="auto"/>
          </w:divBdr>
        </w:div>
      </w:divsChild>
    </w:div>
    <w:div w:id="796072507">
      <w:bodyDiv w:val="1"/>
      <w:marLeft w:val="0"/>
      <w:marRight w:val="0"/>
      <w:marTop w:val="0"/>
      <w:marBottom w:val="0"/>
      <w:divBdr>
        <w:top w:val="none" w:sz="0" w:space="0" w:color="auto"/>
        <w:left w:val="none" w:sz="0" w:space="0" w:color="auto"/>
        <w:bottom w:val="none" w:sz="0" w:space="0" w:color="auto"/>
        <w:right w:val="none" w:sz="0" w:space="0" w:color="auto"/>
      </w:divBdr>
      <w:divsChild>
        <w:div w:id="1769738810">
          <w:marLeft w:val="0"/>
          <w:marRight w:val="0"/>
          <w:marTop w:val="0"/>
          <w:marBottom w:val="0"/>
          <w:divBdr>
            <w:top w:val="none" w:sz="0" w:space="0" w:color="auto"/>
            <w:left w:val="none" w:sz="0" w:space="0" w:color="auto"/>
            <w:bottom w:val="none" w:sz="0" w:space="0" w:color="auto"/>
            <w:right w:val="none" w:sz="0" w:space="0" w:color="auto"/>
          </w:divBdr>
        </w:div>
        <w:div w:id="649362342">
          <w:marLeft w:val="0"/>
          <w:marRight w:val="0"/>
          <w:marTop w:val="0"/>
          <w:marBottom w:val="0"/>
          <w:divBdr>
            <w:top w:val="none" w:sz="0" w:space="0" w:color="auto"/>
            <w:left w:val="none" w:sz="0" w:space="0" w:color="auto"/>
            <w:bottom w:val="none" w:sz="0" w:space="0" w:color="auto"/>
            <w:right w:val="none" w:sz="0" w:space="0" w:color="auto"/>
          </w:divBdr>
        </w:div>
        <w:div w:id="1681153428">
          <w:marLeft w:val="0"/>
          <w:marRight w:val="0"/>
          <w:marTop w:val="0"/>
          <w:marBottom w:val="0"/>
          <w:divBdr>
            <w:top w:val="none" w:sz="0" w:space="0" w:color="auto"/>
            <w:left w:val="none" w:sz="0" w:space="0" w:color="auto"/>
            <w:bottom w:val="none" w:sz="0" w:space="0" w:color="auto"/>
            <w:right w:val="none" w:sz="0" w:space="0" w:color="auto"/>
          </w:divBdr>
        </w:div>
        <w:div w:id="257298109">
          <w:marLeft w:val="0"/>
          <w:marRight w:val="0"/>
          <w:marTop w:val="0"/>
          <w:marBottom w:val="0"/>
          <w:divBdr>
            <w:top w:val="none" w:sz="0" w:space="0" w:color="auto"/>
            <w:left w:val="none" w:sz="0" w:space="0" w:color="auto"/>
            <w:bottom w:val="none" w:sz="0" w:space="0" w:color="auto"/>
            <w:right w:val="none" w:sz="0" w:space="0" w:color="auto"/>
          </w:divBdr>
        </w:div>
        <w:div w:id="1061757821">
          <w:marLeft w:val="0"/>
          <w:marRight w:val="0"/>
          <w:marTop w:val="0"/>
          <w:marBottom w:val="0"/>
          <w:divBdr>
            <w:top w:val="none" w:sz="0" w:space="0" w:color="auto"/>
            <w:left w:val="none" w:sz="0" w:space="0" w:color="auto"/>
            <w:bottom w:val="none" w:sz="0" w:space="0" w:color="auto"/>
            <w:right w:val="none" w:sz="0" w:space="0" w:color="auto"/>
          </w:divBdr>
        </w:div>
        <w:div w:id="1301810350">
          <w:marLeft w:val="0"/>
          <w:marRight w:val="0"/>
          <w:marTop w:val="0"/>
          <w:marBottom w:val="0"/>
          <w:divBdr>
            <w:top w:val="none" w:sz="0" w:space="0" w:color="auto"/>
            <w:left w:val="none" w:sz="0" w:space="0" w:color="auto"/>
            <w:bottom w:val="none" w:sz="0" w:space="0" w:color="auto"/>
            <w:right w:val="none" w:sz="0" w:space="0" w:color="auto"/>
          </w:divBdr>
        </w:div>
        <w:div w:id="1098797905">
          <w:marLeft w:val="0"/>
          <w:marRight w:val="0"/>
          <w:marTop w:val="0"/>
          <w:marBottom w:val="0"/>
          <w:divBdr>
            <w:top w:val="none" w:sz="0" w:space="0" w:color="auto"/>
            <w:left w:val="none" w:sz="0" w:space="0" w:color="auto"/>
            <w:bottom w:val="none" w:sz="0" w:space="0" w:color="auto"/>
            <w:right w:val="none" w:sz="0" w:space="0" w:color="auto"/>
          </w:divBdr>
        </w:div>
        <w:div w:id="125049283">
          <w:marLeft w:val="0"/>
          <w:marRight w:val="0"/>
          <w:marTop w:val="0"/>
          <w:marBottom w:val="0"/>
          <w:divBdr>
            <w:top w:val="none" w:sz="0" w:space="0" w:color="auto"/>
            <w:left w:val="none" w:sz="0" w:space="0" w:color="auto"/>
            <w:bottom w:val="none" w:sz="0" w:space="0" w:color="auto"/>
            <w:right w:val="none" w:sz="0" w:space="0" w:color="auto"/>
          </w:divBdr>
        </w:div>
        <w:div w:id="957832365">
          <w:marLeft w:val="0"/>
          <w:marRight w:val="0"/>
          <w:marTop w:val="0"/>
          <w:marBottom w:val="0"/>
          <w:divBdr>
            <w:top w:val="none" w:sz="0" w:space="0" w:color="auto"/>
            <w:left w:val="none" w:sz="0" w:space="0" w:color="auto"/>
            <w:bottom w:val="none" w:sz="0" w:space="0" w:color="auto"/>
            <w:right w:val="none" w:sz="0" w:space="0" w:color="auto"/>
          </w:divBdr>
        </w:div>
        <w:div w:id="784612959">
          <w:marLeft w:val="0"/>
          <w:marRight w:val="0"/>
          <w:marTop w:val="0"/>
          <w:marBottom w:val="0"/>
          <w:divBdr>
            <w:top w:val="none" w:sz="0" w:space="0" w:color="auto"/>
            <w:left w:val="none" w:sz="0" w:space="0" w:color="auto"/>
            <w:bottom w:val="none" w:sz="0" w:space="0" w:color="auto"/>
            <w:right w:val="none" w:sz="0" w:space="0" w:color="auto"/>
          </w:divBdr>
        </w:div>
        <w:div w:id="254292136">
          <w:marLeft w:val="0"/>
          <w:marRight w:val="0"/>
          <w:marTop w:val="0"/>
          <w:marBottom w:val="0"/>
          <w:divBdr>
            <w:top w:val="none" w:sz="0" w:space="0" w:color="auto"/>
            <w:left w:val="none" w:sz="0" w:space="0" w:color="auto"/>
            <w:bottom w:val="none" w:sz="0" w:space="0" w:color="auto"/>
            <w:right w:val="none" w:sz="0" w:space="0" w:color="auto"/>
          </w:divBdr>
        </w:div>
        <w:div w:id="895050593">
          <w:marLeft w:val="0"/>
          <w:marRight w:val="0"/>
          <w:marTop w:val="0"/>
          <w:marBottom w:val="0"/>
          <w:divBdr>
            <w:top w:val="none" w:sz="0" w:space="0" w:color="auto"/>
            <w:left w:val="none" w:sz="0" w:space="0" w:color="auto"/>
            <w:bottom w:val="none" w:sz="0" w:space="0" w:color="auto"/>
            <w:right w:val="none" w:sz="0" w:space="0" w:color="auto"/>
          </w:divBdr>
        </w:div>
        <w:div w:id="195386974">
          <w:marLeft w:val="0"/>
          <w:marRight w:val="0"/>
          <w:marTop w:val="0"/>
          <w:marBottom w:val="0"/>
          <w:divBdr>
            <w:top w:val="none" w:sz="0" w:space="0" w:color="auto"/>
            <w:left w:val="none" w:sz="0" w:space="0" w:color="auto"/>
            <w:bottom w:val="none" w:sz="0" w:space="0" w:color="auto"/>
            <w:right w:val="none" w:sz="0" w:space="0" w:color="auto"/>
          </w:divBdr>
        </w:div>
        <w:div w:id="1891454404">
          <w:marLeft w:val="0"/>
          <w:marRight w:val="0"/>
          <w:marTop w:val="0"/>
          <w:marBottom w:val="0"/>
          <w:divBdr>
            <w:top w:val="none" w:sz="0" w:space="0" w:color="auto"/>
            <w:left w:val="none" w:sz="0" w:space="0" w:color="auto"/>
            <w:bottom w:val="none" w:sz="0" w:space="0" w:color="auto"/>
            <w:right w:val="none" w:sz="0" w:space="0" w:color="auto"/>
          </w:divBdr>
        </w:div>
        <w:div w:id="1154493443">
          <w:marLeft w:val="0"/>
          <w:marRight w:val="0"/>
          <w:marTop w:val="0"/>
          <w:marBottom w:val="0"/>
          <w:divBdr>
            <w:top w:val="none" w:sz="0" w:space="0" w:color="auto"/>
            <w:left w:val="none" w:sz="0" w:space="0" w:color="auto"/>
            <w:bottom w:val="none" w:sz="0" w:space="0" w:color="auto"/>
            <w:right w:val="none" w:sz="0" w:space="0" w:color="auto"/>
          </w:divBdr>
        </w:div>
        <w:div w:id="1660571075">
          <w:marLeft w:val="0"/>
          <w:marRight w:val="0"/>
          <w:marTop w:val="0"/>
          <w:marBottom w:val="0"/>
          <w:divBdr>
            <w:top w:val="none" w:sz="0" w:space="0" w:color="auto"/>
            <w:left w:val="none" w:sz="0" w:space="0" w:color="auto"/>
            <w:bottom w:val="none" w:sz="0" w:space="0" w:color="auto"/>
            <w:right w:val="none" w:sz="0" w:space="0" w:color="auto"/>
          </w:divBdr>
        </w:div>
      </w:divsChild>
    </w:div>
    <w:div w:id="805779131">
      <w:bodyDiv w:val="1"/>
      <w:marLeft w:val="0"/>
      <w:marRight w:val="0"/>
      <w:marTop w:val="0"/>
      <w:marBottom w:val="0"/>
      <w:divBdr>
        <w:top w:val="none" w:sz="0" w:space="0" w:color="auto"/>
        <w:left w:val="none" w:sz="0" w:space="0" w:color="auto"/>
        <w:bottom w:val="none" w:sz="0" w:space="0" w:color="auto"/>
        <w:right w:val="none" w:sz="0" w:space="0" w:color="auto"/>
      </w:divBdr>
      <w:divsChild>
        <w:div w:id="425002976">
          <w:marLeft w:val="0"/>
          <w:marRight w:val="0"/>
          <w:marTop w:val="0"/>
          <w:marBottom w:val="0"/>
          <w:divBdr>
            <w:top w:val="none" w:sz="0" w:space="0" w:color="auto"/>
            <w:left w:val="none" w:sz="0" w:space="0" w:color="auto"/>
            <w:bottom w:val="none" w:sz="0" w:space="0" w:color="auto"/>
            <w:right w:val="none" w:sz="0" w:space="0" w:color="auto"/>
          </w:divBdr>
        </w:div>
        <w:div w:id="2095973910">
          <w:marLeft w:val="0"/>
          <w:marRight w:val="0"/>
          <w:marTop w:val="0"/>
          <w:marBottom w:val="0"/>
          <w:divBdr>
            <w:top w:val="none" w:sz="0" w:space="0" w:color="auto"/>
            <w:left w:val="none" w:sz="0" w:space="0" w:color="auto"/>
            <w:bottom w:val="none" w:sz="0" w:space="0" w:color="auto"/>
            <w:right w:val="none" w:sz="0" w:space="0" w:color="auto"/>
          </w:divBdr>
        </w:div>
        <w:div w:id="2090955069">
          <w:marLeft w:val="0"/>
          <w:marRight w:val="0"/>
          <w:marTop w:val="0"/>
          <w:marBottom w:val="0"/>
          <w:divBdr>
            <w:top w:val="none" w:sz="0" w:space="0" w:color="auto"/>
            <w:left w:val="none" w:sz="0" w:space="0" w:color="auto"/>
            <w:bottom w:val="none" w:sz="0" w:space="0" w:color="auto"/>
            <w:right w:val="none" w:sz="0" w:space="0" w:color="auto"/>
          </w:divBdr>
        </w:div>
        <w:div w:id="1178349621">
          <w:marLeft w:val="0"/>
          <w:marRight w:val="0"/>
          <w:marTop w:val="0"/>
          <w:marBottom w:val="0"/>
          <w:divBdr>
            <w:top w:val="none" w:sz="0" w:space="0" w:color="auto"/>
            <w:left w:val="none" w:sz="0" w:space="0" w:color="auto"/>
            <w:bottom w:val="none" w:sz="0" w:space="0" w:color="auto"/>
            <w:right w:val="none" w:sz="0" w:space="0" w:color="auto"/>
          </w:divBdr>
        </w:div>
        <w:div w:id="1376003521">
          <w:marLeft w:val="0"/>
          <w:marRight w:val="0"/>
          <w:marTop w:val="0"/>
          <w:marBottom w:val="0"/>
          <w:divBdr>
            <w:top w:val="none" w:sz="0" w:space="0" w:color="auto"/>
            <w:left w:val="none" w:sz="0" w:space="0" w:color="auto"/>
            <w:bottom w:val="none" w:sz="0" w:space="0" w:color="auto"/>
            <w:right w:val="none" w:sz="0" w:space="0" w:color="auto"/>
          </w:divBdr>
        </w:div>
        <w:div w:id="902299683">
          <w:marLeft w:val="0"/>
          <w:marRight w:val="0"/>
          <w:marTop w:val="0"/>
          <w:marBottom w:val="0"/>
          <w:divBdr>
            <w:top w:val="none" w:sz="0" w:space="0" w:color="auto"/>
            <w:left w:val="none" w:sz="0" w:space="0" w:color="auto"/>
            <w:bottom w:val="none" w:sz="0" w:space="0" w:color="auto"/>
            <w:right w:val="none" w:sz="0" w:space="0" w:color="auto"/>
          </w:divBdr>
        </w:div>
        <w:div w:id="514928689">
          <w:marLeft w:val="0"/>
          <w:marRight w:val="0"/>
          <w:marTop w:val="0"/>
          <w:marBottom w:val="0"/>
          <w:divBdr>
            <w:top w:val="none" w:sz="0" w:space="0" w:color="auto"/>
            <w:left w:val="none" w:sz="0" w:space="0" w:color="auto"/>
            <w:bottom w:val="none" w:sz="0" w:space="0" w:color="auto"/>
            <w:right w:val="none" w:sz="0" w:space="0" w:color="auto"/>
          </w:divBdr>
        </w:div>
        <w:div w:id="545021650">
          <w:marLeft w:val="0"/>
          <w:marRight w:val="0"/>
          <w:marTop w:val="0"/>
          <w:marBottom w:val="0"/>
          <w:divBdr>
            <w:top w:val="none" w:sz="0" w:space="0" w:color="auto"/>
            <w:left w:val="none" w:sz="0" w:space="0" w:color="auto"/>
            <w:bottom w:val="none" w:sz="0" w:space="0" w:color="auto"/>
            <w:right w:val="none" w:sz="0" w:space="0" w:color="auto"/>
          </w:divBdr>
        </w:div>
        <w:div w:id="1118186957">
          <w:marLeft w:val="0"/>
          <w:marRight w:val="0"/>
          <w:marTop w:val="0"/>
          <w:marBottom w:val="0"/>
          <w:divBdr>
            <w:top w:val="none" w:sz="0" w:space="0" w:color="auto"/>
            <w:left w:val="none" w:sz="0" w:space="0" w:color="auto"/>
            <w:bottom w:val="none" w:sz="0" w:space="0" w:color="auto"/>
            <w:right w:val="none" w:sz="0" w:space="0" w:color="auto"/>
          </w:divBdr>
        </w:div>
        <w:div w:id="2112698667">
          <w:marLeft w:val="0"/>
          <w:marRight w:val="0"/>
          <w:marTop w:val="0"/>
          <w:marBottom w:val="0"/>
          <w:divBdr>
            <w:top w:val="none" w:sz="0" w:space="0" w:color="auto"/>
            <w:left w:val="none" w:sz="0" w:space="0" w:color="auto"/>
            <w:bottom w:val="none" w:sz="0" w:space="0" w:color="auto"/>
            <w:right w:val="none" w:sz="0" w:space="0" w:color="auto"/>
          </w:divBdr>
        </w:div>
        <w:div w:id="968317703">
          <w:marLeft w:val="0"/>
          <w:marRight w:val="0"/>
          <w:marTop w:val="0"/>
          <w:marBottom w:val="0"/>
          <w:divBdr>
            <w:top w:val="none" w:sz="0" w:space="0" w:color="auto"/>
            <w:left w:val="none" w:sz="0" w:space="0" w:color="auto"/>
            <w:bottom w:val="none" w:sz="0" w:space="0" w:color="auto"/>
            <w:right w:val="none" w:sz="0" w:space="0" w:color="auto"/>
          </w:divBdr>
        </w:div>
        <w:div w:id="1847208945">
          <w:marLeft w:val="0"/>
          <w:marRight w:val="0"/>
          <w:marTop w:val="0"/>
          <w:marBottom w:val="0"/>
          <w:divBdr>
            <w:top w:val="none" w:sz="0" w:space="0" w:color="auto"/>
            <w:left w:val="none" w:sz="0" w:space="0" w:color="auto"/>
            <w:bottom w:val="none" w:sz="0" w:space="0" w:color="auto"/>
            <w:right w:val="none" w:sz="0" w:space="0" w:color="auto"/>
          </w:divBdr>
        </w:div>
        <w:div w:id="252009256">
          <w:marLeft w:val="0"/>
          <w:marRight w:val="0"/>
          <w:marTop w:val="0"/>
          <w:marBottom w:val="0"/>
          <w:divBdr>
            <w:top w:val="none" w:sz="0" w:space="0" w:color="auto"/>
            <w:left w:val="none" w:sz="0" w:space="0" w:color="auto"/>
            <w:bottom w:val="none" w:sz="0" w:space="0" w:color="auto"/>
            <w:right w:val="none" w:sz="0" w:space="0" w:color="auto"/>
          </w:divBdr>
        </w:div>
        <w:div w:id="1102148227">
          <w:marLeft w:val="0"/>
          <w:marRight w:val="0"/>
          <w:marTop w:val="0"/>
          <w:marBottom w:val="0"/>
          <w:divBdr>
            <w:top w:val="none" w:sz="0" w:space="0" w:color="auto"/>
            <w:left w:val="none" w:sz="0" w:space="0" w:color="auto"/>
            <w:bottom w:val="none" w:sz="0" w:space="0" w:color="auto"/>
            <w:right w:val="none" w:sz="0" w:space="0" w:color="auto"/>
          </w:divBdr>
        </w:div>
        <w:div w:id="1568761165">
          <w:marLeft w:val="0"/>
          <w:marRight w:val="0"/>
          <w:marTop w:val="0"/>
          <w:marBottom w:val="0"/>
          <w:divBdr>
            <w:top w:val="none" w:sz="0" w:space="0" w:color="auto"/>
            <w:left w:val="none" w:sz="0" w:space="0" w:color="auto"/>
            <w:bottom w:val="none" w:sz="0" w:space="0" w:color="auto"/>
            <w:right w:val="none" w:sz="0" w:space="0" w:color="auto"/>
          </w:divBdr>
        </w:div>
        <w:div w:id="1160391729">
          <w:marLeft w:val="0"/>
          <w:marRight w:val="0"/>
          <w:marTop w:val="0"/>
          <w:marBottom w:val="0"/>
          <w:divBdr>
            <w:top w:val="none" w:sz="0" w:space="0" w:color="auto"/>
            <w:left w:val="none" w:sz="0" w:space="0" w:color="auto"/>
            <w:bottom w:val="none" w:sz="0" w:space="0" w:color="auto"/>
            <w:right w:val="none" w:sz="0" w:space="0" w:color="auto"/>
          </w:divBdr>
        </w:div>
        <w:div w:id="1313214789">
          <w:marLeft w:val="0"/>
          <w:marRight w:val="0"/>
          <w:marTop w:val="0"/>
          <w:marBottom w:val="0"/>
          <w:divBdr>
            <w:top w:val="none" w:sz="0" w:space="0" w:color="auto"/>
            <w:left w:val="none" w:sz="0" w:space="0" w:color="auto"/>
            <w:bottom w:val="none" w:sz="0" w:space="0" w:color="auto"/>
            <w:right w:val="none" w:sz="0" w:space="0" w:color="auto"/>
          </w:divBdr>
        </w:div>
        <w:div w:id="1287740956">
          <w:marLeft w:val="0"/>
          <w:marRight w:val="0"/>
          <w:marTop w:val="0"/>
          <w:marBottom w:val="0"/>
          <w:divBdr>
            <w:top w:val="none" w:sz="0" w:space="0" w:color="auto"/>
            <w:left w:val="none" w:sz="0" w:space="0" w:color="auto"/>
            <w:bottom w:val="none" w:sz="0" w:space="0" w:color="auto"/>
            <w:right w:val="none" w:sz="0" w:space="0" w:color="auto"/>
          </w:divBdr>
        </w:div>
        <w:div w:id="273169064">
          <w:marLeft w:val="0"/>
          <w:marRight w:val="0"/>
          <w:marTop w:val="0"/>
          <w:marBottom w:val="0"/>
          <w:divBdr>
            <w:top w:val="none" w:sz="0" w:space="0" w:color="auto"/>
            <w:left w:val="none" w:sz="0" w:space="0" w:color="auto"/>
            <w:bottom w:val="none" w:sz="0" w:space="0" w:color="auto"/>
            <w:right w:val="none" w:sz="0" w:space="0" w:color="auto"/>
          </w:divBdr>
        </w:div>
        <w:div w:id="547648481">
          <w:marLeft w:val="0"/>
          <w:marRight w:val="0"/>
          <w:marTop w:val="0"/>
          <w:marBottom w:val="0"/>
          <w:divBdr>
            <w:top w:val="none" w:sz="0" w:space="0" w:color="auto"/>
            <w:left w:val="none" w:sz="0" w:space="0" w:color="auto"/>
            <w:bottom w:val="none" w:sz="0" w:space="0" w:color="auto"/>
            <w:right w:val="none" w:sz="0" w:space="0" w:color="auto"/>
          </w:divBdr>
        </w:div>
        <w:div w:id="1765105280">
          <w:marLeft w:val="0"/>
          <w:marRight w:val="0"/>
          <w:marTop w:val="0"/>
          <w:marBottom w:val="0"/>
          <w:divBdr>
            <w:top w:val="none" w:sz="0" w:space="0" w:color="auto"/>
            <w:left w:val="none" w:sz="0" w:space="0" w:color="auto"/>
            <w:bottom w:val="none" w:sz="0" w:space="0" w:color="auto"/>
            <w:right w:val="none" w:sz="0" w:space="0" w:color="auto"/>
          </w:divBdr>
        </w:div>
        <w:div w:id="887448752">
          <w:marLeft w:val="0"/>
          <w:marRight w:val="0"/>
          <w:marTop w:val="0"/>
          <w:marBottom w:val="0"/>
          <w:divBdr>
            <w:top w:val="none" w:sz="0" w:space="0" w:color="auto"/>
            <w:left w:val="none" w:sz="0" w:space="0" w:color="auto"/>
            <w:bottom w:val="none" w:sz="0" w:space="0" w:color="auto"/>
            <w:right w:val="none" w:sz="0" w:space="0" w:color="auto"/>
          </w:divBdr>
        </w:div>
        <w:div w:id="1675566456">
          <w:marLeft w:val="0"/>
          <w:marRight w:val="0"/>
          <w:marTop w:val="0"/>
          <w:marBottom w:val="0"/>
          <w:divBdr>
            <w:top w:val="none" w:sz="0" w:space="0" w:color="auto"/>
            <w:left w:val="none" w:sz="0" w:space="0" w:color="auto"/>
            <w:bottom w:val="none" w:sz="0" w:space="0" w:color="auto"/>
            <w:right w:val="none" w:sz="0" w:space="0" w:color="auto"/>
          </w:divBdr>
        </w:div>
        <w:div w:id="1991009955">
          <w:marLeft w:val="0"/>
          <w:marRight w:val="0"/>
          <w:marTop w:val="0"/>
          <w:marBottom w:val="0"/>
          <w:divBdr>
            <w:top w:val="none" w:sz="0" w:space="0" w:color="auto"/>
            <w:left w:val="none" w:sz="0" w:space="0" w:color="auto"/>
            <w:bottom w:val="none" w:sz="0" w:space="0" w:color="auto"/>
            <w:right w:val="none" w:sz="0" w:space="0" w:color="auto"/>
          </w:divBdr>
        </w:div>
        <w:div w:id="2113431059">
          <w:marLeft w:val="0"/>
          <w:marRight w:val="0"/>
          <w:marTop w:val="0"/>
          <w:marBottom w:val="0"/>
          <w:divBdr>
            <w:top w:val="none" w:sz="0" w:space="0" w:color="auto"/>
            <w:left w:val="none" w:sz="0" w:space="0" w:color="auto"/>
            <w:bottom w:val="none" w:sz="0" w:space="0" w:color="auto"/>
            <w:right w:val="none" w:sz="0" w:space="0" w:color="auto"/>
          </w:divBdr>
        </w:div>
        <w:div w:id="1687055148">
          <w:marLeft w:val="0"/>
          <w:marRight w:val="0"/>
          <w:marTop w:val="0"/>
          <w:marBottom w:val="0"/>
          <w:divBdr>
            <w:top w:val="none" w:sz="0" w:space="0" w:color="auto"/>
            <w:left w:val="none" w:sz="0" w:space="0" w:color="auto"/>
            <w:bottom w:val="none" w:sz="0" w:space="0" w:color="auto"/>
            <w:right w:val="none" w:sz="0" w:space="0" w:color="auto"/>
          </w:divBdr>
        </w:div>
        <w:div w:id="857817509">
          <w:marLeft w:val="0"/>
          <w:marRight w:val="0"/>
          <w:marTop w:val="0"/>
          <w:marBottom w:val="0"/>
          <w:divBdr>
            <w:top w:val="none" w:sz="0" w:space="0" w:color="auto"/>
            <w:left w:val="none" w:sz="0" w:space="0" w:color="auto"/>
            <w:bottom w:val="none" w:sz="0" w:space="0" w:color="auto"/>
            <w:right w:val="none" w:sz="0" w:space="0" w:color="auto"/>
          </w:divBdr>
        </w:div>
      </w:divsChild>
    </w:div>
    <w:div w:id="877934740">
      <w:bodyDiv w:val="1"/>
      <w:marLeft w:val="0"/>
      <w:marRight w:val="0"/>
      <w:marTop w:val="0"/>
      <w:marBottom w:val="0"/>
      <w:divBdr>
        <w:top w:val="none" w:sz="0" w:space="0" w:color="auto"/>
        <w:left w:val="none" w:sz="0" w:space="0" w:color="auto"/>
        <w:bottom w:val="none" w:sz="0" w:space="0" w:color="auto"/>
        <w:right w:val="none" w:sz="0" w:space="0" w:color="auto"/>
      </w:divBdr>
    </w:div>
    <w:div w:id="906695003">
      <w:bodyDiv w:val="1"/>
      <w:marLeft w:val="0"/>
      <w:marRight w:val="0"/>
      <w:marTop w:val="0"/>
      <w:marBottom w:val="0"/>
      <w:divBdr>
        <w:top w:val="none" w:sz="0" w:space="0" w:color="auto"/>
        <w:left w:val="none" w:sz="0" w:space="0" w:color="auto"/>
        <w:bottom w:val="none" w:sz="0" w:space="0" w:color="auto"/>
        <w:right w:val="none" w:sz="0" w:space="0" w:color="auto"/>
      </w:divBdr>
    </w:div>
    <w:div w:id="910038187">
      <w:bodyDiv w:val="1"/>
      <w:marLeft w:val="0"/>
      <w:marRight w:val="0"/>
      <w:marTop w:val="0"/>
      <w:marBottom w:val="0"/>
      <w:divBdr>
        <w:top w:val="none" w:sz="0" w:space="0" w:color="auto"/>
        <w:left w:val="none" w:sz="0" w:space="0" w:color="auto"/>
        <w:bottom w:val="none" w:sz="0" w:space="0" w:color="auto"/>
        <w:right w:val="none" w:sz="0" w:space="0" w:color="auto"/>
      </w:divBdr>
    </w:div>
    <w:div w:id="911037443">
      <w:bodyDiv w:val="1"/>
      <w:marLeft w:val="0"/>
      <w:marRight w:val="0"/>
      <w:marTop w:val="0"/>
      <w:marBottom w:val="0"/>
      <w:divBdr>
        <w:top w:val="none" w:sz="0" w:space="0" w:color="auto"/>
        <w:left w:val="none" w:sz="0" w:space="0" w:color="auto"/>
        <w:bottom w:val="none" w:sz="0" w:space="0" w:color="auto"/>
        <w:right w:val="none" w:sz="0" w:space="0" w:color="auto"/>
      </w:divBdr>
      <w:divsChild>
        <w:div w:id="1534614750">
          <w:marLeft w:val="0"/>
          <w:marRight w:val="0"/>
          <w:marTop w:val="0"/>
          <w:marBottom w:val="0"/>
          <w:divBdr>
            <w:top w:val="none" w:sz="0" w:space="0" w:color="auto"/>
            <w:left w:val="none" w:sz="0" w:space="0" w:color="auto"/>
            <w:bottom w:val="none" w:sz="0" w:space="0" w:color="auto"/>
            <w:right w:val="none" w:sz="0" w:space="0" w:color="auto"/>
          </w:divBdr>
        </w:div>
        <w:div w:id="1458913363">
          <w:marLeft w:val="0"/>
          <w:marRight w:val="0"/>
          <w:marTop w:val="0"/>
          <w:marBottom w:val="0"/>
          <w:divBdr>
            <w:top w:val="none" w:sz="0" w:space="0" w:color="auto"/>
            <w:left w:val="none" w:sz="0" w:space="0" w:color="auto"/>
            <w:bottom w:val="none" w:sz="0" w:space="0" w:color="auto"/>
            <w:right w:val="none" w:sz="0" w:space="0" w:color="auto"/>
          </w:divBdr>
        </w:div>
        <w:div w:id="1757704718">
          <w:marLeft w:val="0"/>
          <w:marRight w:val="0"/>
          <w:marTop w:val="0"/>
          <w:marBottom w:val="0"/>
          <w:divBdr>
            <w:top w:val="none" w:sz="0" w:space="0" w:color="auto"/>
            <w:left w:val="none" w:sz="0" w:space="0" w:color="auto"/>
            <w:bottom w:val="none" w:sz="0" w:space="0" w:color="auto"/>
            <w:right w:val="none" w:sz="0" w:space="0" w:color="auto"/>
          </w:divBdr>
        </w:div>
        <w:div w:id="2051295180">
          <w:marLeft w:val="0"/>
          <w:marRight w:val="0"/>
          <w:marTop w:val="0"/>
          <w:marBottom w:val="0"/>
          <w:divBdr>
            <w:top w:val="none" w:sz="0" w:space="0" w:color="auto"/>
            <w:left w:val="none" w:sz="0" w:space="0" w:color="auto"/>
            <w:bottom w:val="none" w:sz="0" w:space="0" w:color="auto"/>
            <w:right w:val="none" w:sz="0" w:space="0" w:color="auto"/>
          </w:divBdr>
        </w:div>
        <w:div w:id="889151175">
          <w:marLeft w:val="0"/>
          <w:marRight w:val="0"/>
          <w:marTop w:val="0"/>
          <w:marBottom w:val="0"/>
          <w:divBdr>
            <w:top w:val="none" w:sz="0" w:space="0" w:color="auto"/>
            <w:left w:val="none" w:sz="0" w:space="0" w:color="auto"/>
            <w:bottom w:val="none" w:sz="0" w:space="0" w:color="auto"/>
            <w:right w:val="none" w:sz="0" w:space="0" w:color="auto"/>
          </w:divBdr>
        </w:div>
        <w:div w:id="1446775824">
          <w:marLeft w:val="0"/>
          <w:marRight w:val="0"/>
          <w:marTop w:val="0"/>
          <w:marBottom w:val="0"/>
          <w:divBdr>
            <w:top w:val="none" w:sz="0" w:space="0" w:color="auto"/>
            <w:left w:val="none" w:sz="0" w:space="0" w:color="auto"/>
            <w:bottom w:val="none" w:sz="0" w:space="0" w:color="auto"/>
            <w:right w:val="none" w:sz="0" w:space="0" w:color="auto"/>
          </w:divBdr>
        </w:div>
        <w:div w:id="838157696">
          <w:marLeft w:val="0"/>
          <w:marRight w:val="0"/>
          <w:marTop w:val="0"/>
          <w:marBottom w:val="0"/>
          <w:divBdr>
            <w:top w:val="none" w:sz="0" w:space="0" w:color="auto"/>
            <w:left w:val="none" w:sz="0" w:space="0" w:color="auto"/>
            <w:bottom w:val="none" w:sz="0" w:space="0" w:color="auto"/>
            <w:right w:val="none" w:sz="0" w:space="0" w:color="auto"/>
          </w:divBdr>
        </w:div>
        <w:div w:id="447821864">
          <w:marLeft w:val="0"/>
          <w:marRight w:val="0"/>
          <w:marTop w:val="0"/>
          <w:marBottom w:val="0"/>
          <w:divBdr>
            <w:top w:val="none" w:sz="0" w:space="0" w:color="auto"/>
            <w:left w:val="none" w:sz="0" w:space="0" w:color="auto"/>
            <w:bottom w:val="none" w:sz="0" w:space="0" w:color="auto"/>
            <w:right w:val="none" w:sz="0" w:space="0" w:color="auto"/>
          </w:divBdr>
        </w:div>
        <w:div w:id="1000694505">
          <w:marLeft w:val="0"/>
          <w:marRight w:val="0"/>
          <w:marTop w:val="0"/>
          <w:marBottom w:val="0"/>
          <w:divBdr>
            <w:top w:val="none" w:sz="0" w:space="0" w:color="auto"/>
            <w:left w:val="none" w:sz="0" w:space="0" w:color="auto"/>
            <w:bottom w:val="none" w:sz="0" w:space="0" w:color="auto"/>
            <w:right w:val="none" w:sz="0" w:space="0" w:color="auto"/>
          </w:divBdr>
        </w:div>
        <w:div w:id="451903090">
          <w:marLeft w:val="0"/>
          <w:marRight w:val="0"/>
          <w:marTop w:val="0"/>
          <w:marBottom w:val="0"/>
          <w:divBdr>
            <w:top w:val="none" w:sz="0" w:space="0" w:color="auto"/>
            <w:left w:val="none" w:sz="0" w:space="0" w:color="auto"/>
            <w:bottom w:val="none" w:sz="0" w:space="0" w:color="auto"/>
            <w:right w:val="none" w:sz="0" w:space="0" w:color="auto"/>
          </w:divBdr>
        </w:div>
        <w:div w:id="1774090057">
          <w:marLeft w:val="0"/>
          <w:marRight w:val="0"/>
          <w:marTop w:val="0"/>
          <w:marBottom w:val="0"/>
          <w:divBdr>
            <w:top w:val="none" w:sz="0" w:space="0" w:color="auto"/>
            <w:left w:val="none" w:sz="0" w:space="0" w:color="auto"/>
            <w:bottom w:val="none" w:sz="0" w:space="0" w:color="auto"/>
            <w:right w:val="none" w:sz="0" w:space="0" w:color="auto"/>
          </w:divBdr>
        </w:div>
      </w:divsChild>
    </w:div>
    <w:div w:id="919873312">
      <w:bodyDiv w:val="1"/>
      <w:marLeft w:val="0"/>
      <w:marRight w:val="0"/>
      <w:marTop w:val="0"/>
      <w:marBottom w:val="0"/>
      <w:divBdr>
        <w:top w:val="none" w:sz="0" w:space="0" w:color="auto"/>
        <w:left w:val="none" w:sz="0" w:space="0" w:color="auto"/>
        <w:bottom w:val="none" w:sz="0" w:space="0" w:color="auto"/>
        <w:right w:val="none" w:sz="0" w:space="0" w:color="auto"/>
      </w:divBdr>
      <w:divsChild>
        <w:div w:id="387842579">
          <w:marLeft w:val="0"/>
          <w:marRight w:val="0"/>
          <w:marTop w:val="0"/>
          <w:marBottom w:val="0"/>
          <w:divBdr>
            <w:top w:val="none" w:sz="0" w:space="0" w:color="auto"/>
            <w:left w:val="none" w:sz="0" w:space="0" w:color="auto"/>
            <w:bottom w:val="none" w:sz="0" w:space="0" w:color="auto"/>
            <w:right w:val="none" w:sz="0" w:space="0" w:color="auto"/>
          </w:divBdr>
        </w:div>
        <w:div w:id="450635976">
          <w:marLeft w:val="0"/>
          <w:marRight w:val="0"/>
          <w:marTop w:val="0"/>
          <w:marBottom w:val="0"/>
          <w:divBdr>
            <w:top w:val="none" w:sz="0" w:space="0" w:color="auto"/>
            <w:left w:val="none" w:sz="0" w:space="0" w:color="auto"/>
            <w:bottom w:val="none" w:sz="0" w:space="0" w:color="auto"/>
            <w:right w:val="none" w:sz="0" w:space="0" w:color="auto"/>
          </w:divBdr>
        </w:div>
        <w:div w:id="2122413813">
          <w:marLeft w:val="0"/>
          <w:marRight w:val="0"/>
          <w:marTop w:val="0"/>
          <w:marBottom w:val="0"/>
          <w:divBdr>
            <w:top w:val="none" w:sz="0" w:space="0" w:color="auto"/>
            <w:left w:val="none" w:sz="0" w:space="0" w:color="auto"/>
            <w:bottom w:val="none" w:sz="0" w:space="0" w:color="auto"/>
            <w:right w:val="none" w:sz="0" w:space="0" w:color="auto"/>
          </w:divBdr>
        </w:div>
        <w:div w:id="1478186377">
          <w:marLeft w:val="0"/>
          <w:marRight w:val="0"/>
          <w:marTop w:val="0"/>
          <w:marBottom w:val="0"/>
          <w:divBdr>
            <w:top w:val="none" w:sz="0" w:space="0" w:color="auto"/>
            <w:left w:val="none" w:sz="0" w:space="0" w:color="auto"/>
            <w:bottom w:val="none" w:sz="0" w:space="0" w:color="auto"/>
            <w:right w:val="none" w:sz="0" w:space="0" w:color="auto"/>
          </w:divBdr>
        </w:div>
        <w:div w:id="323823731">
          <w:marLeft w:val="0"/>
          <w:marRight w:val="0"/>
          <w:marTop w:val="0"/>
          <w:marBottom w:val="0"/>
          <w:divBdr>
            <w:top w:val="none" w:sz="0" w:space="0" w:color="auto"/>
            <w:left w:val="none" w:sz="0" w:space="0" w:color="auto"/>
            <w:bottom w:val="none" w:sz="0" w:space="0" w:color="auto"/>
            <w:right w:val="none" w:sz="0" w:space="0" w:color="auto"/>
          </w:divBdr>
        </w:div>
        <w:div w:id="1728605004">
          <w:marLeft w:val="0"/>
          <w:marRight w:val="0"/>
          <w:marTop w:val="0"/>
          <w:marBottom w:val="0"/>
          <w:divBdr>
            <w:top w:val="none" w:sz="0" w:space="0" w:color="auto"/>
            <w:left w:val="none" w:sz="0" w:space="0" w:color="auto"/>
            <w:bottom w:val="none" w:sz="0" w:space="0" w:color="auto"/>
            <w:right w:val="none" w:sz="0" w:space="0" w:color="auto"/>
          </w:divBdr>
        </w:div>
        <w:div w:id="821772795">
          <w:marLeft w:val="0"/>
          <w:marRight w:val="0"/>
          <w:marTop w:val="0"/>
          <w:marBottom w:val="0"/>
          <w:divBdr>
            <w:top w:val="none" w:sz="0" w:space="0" w:color="auto"/>
            <w:left w:val="none" w:sz="0" w:space="0" w:color="auto"/>
            <w:bottom w:val="none" w:sz="0" w:space="0" w:color="auto"/>
            <w:right w:val="none" w:sz="0" w:space="0" w:color="auto"/>
          </w:divBdr>
        </w:div>
        <w:div w:id="1810398817">
          <w:marLeft w:val="0"/>
          <w:marRight w:val="0"/>
          <w:marTop w:val="0"/>
          <w:marBottom w:val="0"/>
          <w:divBdr>
            <w:top w:val="none" w:sz="0" w:space="0" w:color="auto"/>
            <w:left w:val="none" w:sz="0" w:space="0" w:color="auto"/>
            <w:bottom w:val="none" w:sz="0" w:space="0" w:color="auto"/>
            <w:right w:val="none" w:sz="0" w:space="0" w:color="auto"/>
          </w:divBdr>
        </w:div>
        <w:div w:id="1005786993">
          <w:marLeft w:val="0"/>
          <w:marRight w:val="0"/>
          <w:marTop w:val="0"/>
          <w:marBottom w:val="0"/>
          <w:divBdr>
            <w:top w:val="none" w:sz="0" w:space="0" w:color="auto"/>
            <w:left w:val="none" w:sz="0" w:space="0" w:color="auto"/>
            <w:bottom w:val="none" w:sz="0" w:space="0" w:color="auto"/>
            <w:right w:val="none" w:sz="0" w:space="0" w:color="auto"/>
          </w:divBdr>
        </w:div>
        <w:div w:id="71464642">
          <w:marLeft w:val="0"/>
          <w:marRight w:val="0"/>
          <w:marTop w:val="0"/>
          <w:marBottom w:val="0"/>
          <w:divBdr>
            <w:top w:val="none" w:sz="0" w:space="0" w:color="auto"/>
            <w:left w:val="none" w:sz="0" w:space="0" w:color="auto"/>
            <w:bottom w:val="none" w:sz="0" w:space="0" w:color="auto"/>
            <w:right w:val="none" w:sz="0" w:space="0" w:color="auto"/>
          </w:divBdr>
        </w:div>
        <w:div w:id="830677378">
          <w:marLeft w:val="0"/>
          <w:marRight w:val="0"/>
          <w:marTop w:val="0"/>
          <w:marBottom w:val="0"/>
          <w:divBdr>
            <w:top w:val="none" w:sz="0" w:space="0" w:color="auto"/>
            <w:left w:val="none" w:sz="0" w:space="0" w:color="auto"/>
            <w:bottom w:val="none" w:sz="0" w:space="0" w:color="auto"/>
            <w:right w:val="none" w:sz="0" w:space="0" w:color="auto"/>
          </w:divBdr>
        </w:div>
        <w:div w:id="651564148">
          <w:marLeft w:val="0"/>
          <w:marRight w:val="0"/>
          <w:marTop w:val="0"/>
          <w:marBottom w:val="0"/>
          <w:divBdr>
            <w:top w:val="none" w:sz="0" w:space="0" w:color="auto"/>
            <w:left w:val="none" w:sz="0" w:space="0" w:color="auto"/>
            <w:bottom w:val="none" w:sz="0" w:space="0" w:color="auto"/>
            <w:right w:val="none" w:sz="0" w:space="0" w:color="auto"/>
          </w:divBdr>
        </w:div>
        <w:div w:id="391318986">
          <w:marLeft w:val="0"/>
          <w:marRight w:val="0"/>
          <w:marTop w:val="0"/>
          <w:marBottom w:val="0"/>
          <w:divBdr>
            <w:top w:val="none" w:sz="0" w:space="0" w:color="auto"/>
            <w:left w:val="none" w:sz="0" w:space="0" w:color="auto"/>
            <w:bottom w:val="none" w:sz="0" w:space="0" w:color="auto"/>
            <w:right w:val="none" w:sz="0" w:space="0" w:color="auto"/>
          </w:divBdr>
        </w:div>
        <w:div w:id="763763174">
          <w:marLeft w:val="0"/>
          <w:marRight w:val="0"/>
          <w:marTop w:val="0"/>
          <w:marBottom w:val="0"/>
          <w:divBdr>
            <w:top w:val="none" w:sz="0" w:space="0" w:color="auto"/>
            <w:left w:val="none" w:sz="0" w:space="0" w:color="auto"/>
            <w:bottom w:val="none" w:sz="0" w:space="0" w:color="auto"/>
            <w:right w:val="none" w:sz="0" w:space="0" w:color="auto"/>
          </w:divBdr>
        </w:div>
        <w:div w:id="1871992249">
          <w:marLeft w:val="0"/>
          <w:marRight w:val="0"/>
          <w:marTop w:val="0"/>
          <w:marBottom w:val="0"/>
          <w:divBdr>
            <w:top w:val="none" w:sz="0" w:space="0" w:color="auto"/>
            <w:left w:val="none" w:sz="0" w:space="0" w:color="auto"/>
            <w:bottom w:val="none" w:sz="0" w:space="0" w:color="auto"/>
            <w:right w:val="none" w:sz="0" w:space="0" w:color="auto"/>
          </w:divBdr>
        </w:div>
        <w:div w:id="1874732999">
          <w:marLeft w:val="0"/>
          <w:marRight w:val="0"/>
          <w:marTop w:val="0"/>
          <w:marBottom w:val="0"/>
          <w:divBdr>
            <w:top w:val="none" w:sz="0" w:space="0" w:color="auto"/>
            <w:left w:val="none" w:sz="0" w:space="0" w:color="auto"/>
            <w:bottom w:val="none" w:sz="0" w:space="0" w:color="auto"/>
            <w:right w:val="none" w:sz="0" w:space="0" w:color="auto"/>
          </w:divBdr>
        </w:div>
        <w:div w:id="201868194">
          <w:marLeft w:val="0"/>
          <w:marRight w:val="0"/>
          <w:marTop w:val="0"/>
          <w:marBottom w:val="0"/>
          <w:divBdr>
            <w:top w:val="none" w:sz="0" w:space="0" w:color="auto"/>
            <w:left w:val="none" w:sz="0" w:space="0" w:color="auto"/>
            <w:bottom w:val="none" w:sz="0" w:space="0" w:color="auto"/>
            <w:right w:val="none" w:sz="0" w:space="0" w:color="auto"/>
          </w:divBdr>
        </w:div>
        <w:div w:id="953442823">
          <w:marLeft w:val="0"/>
          <w:marRight w:val="0"/>
          <w:marTop w:val="0"/>
          <w:marBottom w:val="0"/>
          <w:divBdr>
            <w:top w:val="none" w:sz="0" w:space="0" w:color="auto"/>
            <w:left w:val="none" w:sz="0" w:space="0" w:color="auto"/>
            <w:bottom w:val="none" w:sz="0" w:space="0" w:color="auto"/>
            <w:right w:val="none" w:sz="0" w:space="0" w:color="auto"/>
          </w:divBdr>
        </w:div>
        <w:div w:id="129831336">
          <w:marLeft w:val="0"/>
          <w:marRight w:val="0"/>
          <w:marTop w:val="0"/>
          <w:marBottom w:val="0"/>
          <w:divBdr>
            <w:top w:val="none" w:sz="0" w:space="0" w:color="auto"/>
            <w:left w:val="none" w:sz="0" w:space="0" w:color="auto"/>
            <w:bottom w:val="none" w:sz="0" w:space="0" w:color="auto"/>
            <w:right w:val="none" w:sz="0" w:space="0" w:color="auto"/>
          </w:divBdr>
        </w:div>
        <w:div w:id="1025207786">
          <w:marLeft w:val="0"/>
          <w:marRight w:val="0"/>
          <w:marTop w:val="0"/>
          <w:marBottom w:val="0"/>
          <w:divBdr>
            <w:top w:val="none" w:sz="0" w:space="0" w:color="auto"/>
            <w:left w:val="none" w:sz="0" w:space="0" w:color="auto"/>
            <w:bottom w:val="none" w:sz="0" w:space="0" w:color="auto"/>
            <w:right w:val="none" w:sz="0" w:space="0" w:color="auto"/>
          </w:divBdr>
        </w:div>
        <w:div w:id="1209564394">
          <w:marLeft w:val="0"/>
          <w:marRight w:val="0"/>
          <w:marTop w:val="0"/>
          <w:marBottom w:val="0"/>
          <w:divBdr>
            <w:top w:val="none" w:sz="0" w:space="0" w:color="auto"/>
            <w:left w:val="none" w:sz="0" w:space="0" w:color="auto"/>
            <w:bottom w:val="none" w:sz="0" w:space="0" w:color="auto"/>
            <w:right w:val="none" w:sz="0" w:space="0" w:color="auto"/>
          </w:divBdr>
        </w:div>
        <w:div w:id="733042535">
          <w:marLeft w:val="0"/>
          <w:marRight w:val="0"/>
          <w:marTop w:val="0"/>
          <w:marBottom w:val="0"/>
          <w:divBdr>
            <w:top w:val="none" w:sz="0" w:space="0" w:color="auto"/>
            <w:left w:val="none" w:sz="0" w:space="0" w:color="auto"/>
            <w:bottom w:val="none" w:sz="0" w:space="0" w:color="auto"/>
            <w:right w:val="none" w:sz="0" w:space="0" w:color="auto"/>
          </w:divBdr>
        </w:div>
        <w:div w:id="1054768725">
          <w:marLeft w:val="0"/>
          <w:marRight w:val="0"/>
          <w:marTop w:val="0"/>
          <w:marBottom w:val="0"/>
          <w:divBdr>
            <w:top w:val="none" w:sz="0" w:space="0" w:color="auto"/>
            <w:left w:val="none" w:sz="0" w:space="0" w:color="auto"/>
            <w:bottom w:val="none" w:sz="0" w:space="0" w:color="auto"/>
            <w:right w:val="none" w:sz="0" w:space="0" w:color="auto"/>
          </w:divBdr>
        </w:div>
        <w:div w:id="1997029832">
          <w:marLeft w:val="0"/>
          <w:marRight w:val="0"/>
          <w:marTop w:val="0"/>
          <w:marBottom w:val="0"/>
          <w:divBdr>
            <w:top w:val="none" w:sz="0" w:space="0" w:color="auto"/>
            <w:left w:val="none" w:sz="0" w:space="0" w:color="auto"/>
            <w:bottom w:val="none" w:sz="0" w:space="0" w:color="auto"/>
            <w:right w:val="none" w:sz="0" w:space="0" w:color="auto"/>
          </w:divBdr>
        </w:div>
        <w:div w:id="1269124268">
          <w:marLeft w:val="0"/>
          <w:marRight w:val="0"/>
          <w:marTop w:val="0"/>
          <w:marBottom w:val="0"/>
          <w:divBdr>
            <w:top w:val="none" w:sz="0" w:space="0" w:color="auto"/>
            <w:left w:val="none" w:sz="0" w:space="0" w:color="auto"/>
            <w:bottom w:val="none" w:sz="0" w:space="0" w:color="auto"/>
            <w:right w:val="none" w:sz="0" w:space="0" w:color="auto"/>
          </w:divBdr>
        </w:div>
      </w:divsChild>
    </w:div>
    <w:div w:id="921531312">
      <w:bodyDiv w:val="1"/>
      <w:marLeft w:val="0"/>
      <w:marRight w:val="0"/>
      <w:marTop w:val="0"/>
      <w:marBottom w:val="0"/>
      <w:divBdr>
        <w:top w:val="none" w:sz="0" w:space="0" w:color="auto"/>
        <w:left w:val="none" w:sz="0" w:space="0" w:color="auto"/>
        <w:bottom w:val="none" w:sz="0" w:space="0" w:color="auto"/>
        <w:right w:val="none" w:sz="0" w:space="0" w:color="auto"/>
      </w:divBdr>
      <w:divsChild>
        <w:div w:id="902571126">
          <w:marLeft w:val="0"/>
          <w:marRight w:val="0"/>
          <w:marTop w:val="0"/>
          <w:marBottom w:val="0"/>
          <w:divBdr>
            <w:top w:val="none" w:sz="0" w:space="0" w:color="auto"/>
            <w:left w:val="none" w:sz="0" w:space="0" w:color="auto"/>
            <w:bottom w:val="none" w:sz="0" w:space="0" w:color="auto"/>
            <w:right w:val="none" w:sz="0" w:space="0" w:color="auto"/>
          </w:divBdr>
        </w:div>
        <w:div w:id="456484819">
          <w:marLeft w:val="0"/>
          <w:marRight w:val="0"/>
          <w:marTop w:val="0"/>
          <w:marBottom w:val="0"/>
          <w:divBdr>
            <w:top w:val="none" w:sz="0" w:space="0" w:color="auto"/>
            <w:left w:val="none" w:sz="0" w:space="0" w:color="auto"/>
            <w:bottom w:val="none" w:sz="0" w:space="0" w:color="auto"/>
            <w:right w:val="none" w:sz="0" w:space="0" w:color="auto"/>
          </w:divBdr>
        </w:div>
        <w:div w:id="1656489007">
          <w:marLeft w:val="0"/>
          <w:marRight w:val="0"/>
          <w:marTop w:val="0"/>
          <w:marBottom w:val="0"/>
          <w:divBdr>
            <w:top w:val="none" w:sz="0" w:space="0" w:color="auto"/>
            <w:left w:val="none" w:sz="0" w:space="0" w:color="auto"/>
            <w:bottom w:val="none" w:sz="0" w:space="0" w:color="auto"/>
            <w:right w:val="none" w:sz="0" w:space="0" w:color="auto"/>
          </w:divBdr>
        </w:div>
        <w:div w:id="483158106">
          <w:marLeft w:val="0"/>
          <w:marRight w:val="0"/>
          <w:marTop w:val="0"/>
          <w:marBottom w:val="0"/>
          <w:divBdr>
            <w:top w:val="none" w:sz="0" w:space="0" w:color="auto"/>
            <w:left w:val="none" w:sz="0" w:space="0" w:color="auto"/>
            <w:bottom w:val="none" w:sz="0" w:space="0" w:color="auto"/>
            <w:right w:val="none" w:sz="0" w:space="0" w:color="auto"/>
          </w:divBdr>
        </w:div>
        <w:div w:id="739788664">
          <w:marLeft w:val="0"/>
          <w:marRight w:val="0"/>
          <w:marTop w:val="0"/>
          <w:marBottom w:val="0"/>
          <w:divBdr>
            <w:top w:val="none" w:sz="0" w:space="0" w:color="auto"/>
            <w:left w:val="none" w:sz="0" w:space="0" w:color="auto"/>
            <w:bottom w:val="none" w:sz="0" w:space="0" w:color="auto"/>
            <w:right w:val="none" w:sz="0" w:space="0" w:color="auto"/>
          </w:divBdr>
        </w:div>
        <w:div w:id="656105314">
          <w:marLeft w:val="0"/>
          <w:marRight w:val="0"/>
          <w:marTop w:val="0"/>
          <w:marBottom w:val="0"/>
          <w:divBdr>
            <w:top w:val="none" w:sz="0" w:space="0" w:color="auto"/>
            <w:left w:val="none" w:sz="0" w:space="0" w:color="auto"/>
            <w:bottom w:val="none" w:sz="0" w:space="0" w:color="auto"/>
            <w:right w:val="none" w:sz="0" w:space="0" w:color="auto"/>
          </w:divBdr>
        </w:div>
        <w:div w:id="1569070772">
          <w:marLeft w:val="0"/>
          <w:marRight w:val="0"/>
          <w:marTop w:val="0"/>
          <w:marBottom w:val="0"/>
          <w:divBdr>
            <w:top w:val="none" w:sz="0" w:space="0" w:color="auto"/>
            <w:left w:val="none" w:sz="0" w:space="0" w:color="auto"/>
            <w:bottom w:val="none" w:sz="0" w:space="0" w:color="auto"/>
            <w:right w:val="none" w:sz="0" w:space="0" w:color="auto"/>
          </w:divBdr>
        </w:div>
        <w:div w:id="1530528726">
          <w:marLeft w:val="0"/>
          <w:marRight w:val="0"/>
          <w:marTop w:val="0"/>
          <w:marBottom w:val="0"/>
          <w:divBdr>
            <w:top w:val="none" w:sz="0" w:space="0" w:color="auto"/>
            <w:left w:val="none" w:sz="0" w:space="0" w:color="auto"/>
            <w:bottom w:val="none" w:sz="0" w:space="0" w:color="auto"/>
            <w:right w:val="none" w:sz="0" w:space="0" w:color="auto"/>
          </w:divBdr>
        </w:div>
        <w:div w:id="233131666">
          <w:marLeft w:val="0"/>
          <w:marRight w:val="0"/>
          <w:marTop w:val="0"/>
          <w:marBottom w:val="0"/>
          <w:divBdr>
            <w:top w:val="none" w:sz="0" w:space="0" w:color="auto"/>
            <w:left w:val="none" w:sz="0" w:space="0" w:color="auto"/>
            <w:bottom w:val="none" w:sz="0" w:space="0" w:color="auto"/>
            <w:right w:val="none" w:sz="0" w:space="0" w:color="auto"/>
          </w:divBdr>
        </w:div>
        <w:div w:id="249777816">
          <w:marLeft w:val="0"/>
          <w:marRight w:val="0"/>
          <w:marTop w:val="0"/>
          <w:marBottom w:val="0"/>
          <w:divBdr>
            <w:top w:val="none" w:sz="0" w:space="0" w:color="auto"/>
            <w:left w:val="none" w:sz="0" w:space="0" w:color="auto"/>
            <w:bottom w:val="none" w:sz="0" w:space="0" w:color="auto"/>
            <w:right w:val="none" w:sz="0" w:space="0" w:color="auto"/>
          </w:divBdr>
        </w:div>
        <w:div w:id="741021213">
          <w:marLeft w:val="0"/>
          <w:marRight w:val="0"/>
          <w:marTop w:val="0"/>
          <w:marBottom w:val="0"/>
          <w:divBdr>
            <w:top w:val="none" w:sz="0" w:space="0" w:color="auto"/>
            <w:left w:val="none" w:sz="0" w:space="0" w:color="auto"/>
            <w:bottom w:val="none" w:sz="0" w:space="0" w:color="auto"/>
            <w:right w:val="none" w:sz="0" w:space="0" w:color="auto"/>
          </w:divBdr>
        </w:div>
        <w:div w:id="1000549759">
          <w:marLeft w:val="0"/>
          <w:marRight w:val="0"/>
          <w:marTop w:val="0"/>
          <w:marBottom w:val="0"/>
          <w:divBdr>
            <w:top w:val="none" w:sz="0" w:space="0" w:color="auto"/>
            <w:left w:val="none" w:sz="0" w:space="0" w:color="auto"/>
            <w:bottom w:val="none" w:sz="0" w:space="0" w:color="auto"/>
            <w:right w:val="none" w:sz="0" w:space="0" w:color="auto"/>
          </w:divBdr>
        </w:div>
      </w:divsChild>
    </w:div>
    <w:div w:id="929315149">
      <w:bodyDiv w:val="1"/>
      <w:marLeft w:val="0"/>
      <w:marRight w:val="0"/>
      <w:marTop w:val="0"/>
      <w:marBottom w:val="0"/>
      <w:divBdr>
        <w:top w:val="none" w:sz="0" w:space="0" w:color="auto"/>
        <w:left w:val="none" w:sz="0" w:space="0" w:color="auto"/>
        <w:bottom w:val="none" w:sz="0" w:space="0" w:color="auto"/>
        <w:right w:val="none" w:sz="0" w:space="0" w:color="auto"/>
      </w:divBdr>
      <w:divsChild>
        <w:div w:id="1800101669">
          <w:marLeft w:val="0"/>
          <w:marRight w:val="0"/>
          <w:marTop w:val="0"/>
          <w:marBottom w:val="0"/>
          <w:divBdr>
            <w:top w:val="none" w:sz="0" w:space="0" w:color="auto"/>
            <w:left w:val="none" w:sz="0" w:space="0" w:color="auto"/>
            <w:bottom w:val="none" w:sz="0" w:space="0" w:color="auto"/>
            <w:right w:val="none" w:sz="0" w:space="0" w:color="auto"/>
          </w:divBdr>
        </w:div>
        <w:div w:id="768475834">
          <w:marLeft w:val="0"/>
          <w:marRight w:val="0"/>
          <w:marTop w:val="0"/>
          <w:marBottom w:val="0"/>
          <w:divBdr>
            <w:top w:val="none" w:sz="0" w:space="0" w:color="auto"/>
            <w:left w:val="none" w:sz="0" w:space="0" w:color="auto"/>
            <w:bottom w:val="none" w:sz="0" w:space="0" w:color="auto"/>
            <w:right w:val="none" w:sz="0" w:space="0" w:color="auto"/>
          </w:divBdr>
        </w:div>
        <w:div w:id="36974914">
          <w:marLeft w:val="0"/>
          <w:marRight w:val="0"/>
          <w:marTop w:val="0"/>
          <w:marBottom w:val="0"/>
          <w:divBdr>
            <w:top w:val="none" w:sz="0" w:space="0" w:color="auto"/>
            <w:left w:val="none" w:sz="0" w:space="0" w:color="auto"/>
            <w:bottom w:val="none" w:sz="0" w:space="0" w:color="auto"/>
            <w:right w:val="none" w:sz="0" w:space="0" w:color="auto"/>
          </w:divBdr>
        </w:div>
        <w:div w:id="1368796767">
          <w:marLeft w:val="0"/>
          <w:marRight w:val="0"/>
          <w:marTop w:val="0"/>
          <w:marBottom w:val="0"/>
          <w:divBdr>
            <w:top w:val="none" w:sz="0" w:space="0" w:color="auto"/>
            <w:left w:val="none" w:sz="0" w:space="0" w:color="auto"/>
            <w:bottom w:val="none" w:sz="0" w:space="0" w:color="auto"/>
            <w:right w:val="none" w:sz="0" w:space="0" w:color="auto"/>
          </w:divBdr>
        </w:div>
        <w:div w:id="1427269574">
          <w:marLeft w:val="0"/>
          <w:marRight w:val="0"/>
          <w:marTop w:val="0"/>
          <w:marBottom w:val="0"/>
          <w:divBdr>
            <w:top w:val="none" w:sz="0" w:space="0" w:color="auto"/>
            <w:left w:val="none" w:sz="0" w:space="0" w:color="auto"/>
            <w:bottom w:val="none" w:sz="0" w:space="0" w:color="auto"/>
            <w:right w:val="none" w:sz="0" w:space="0" w:color="auto"/>
          </w:divBdr>
        </w:div>
        <w:div w:id="109126508">
          <w:marLeft w:val="0"/>
          <w:marRight w:val="0"/>
          <w:marTop w:val="0"/>
          <w:marBottom w:val="0"/>
          <w:divBdr>
            <w:top w:val="none" w:sz="0" w:space="0" w:color="auto"/>
            <w:left w:val="none" w:sz="0" w:space="0" w:color="auto"/>
            <w:bottom w:val="none" w:sz="0" w:space="0" w:color="auto"/>
            <w:right w:val="none" w:sz="0" w:space="0" w:color="auto"/>
          </w:divBdr>
        </w:div>
        <w:div w:id="1710299436">
          <w:marLeft w:val="0"/>
          <w:marRight w:val="0"/>
          <w:marTop w:val="0"/>
          <w:marBottom w:val="0"/>
          <w:divBdr>
            <w:top w:val="none" w:sz="0" w:space="0" w:color="auto"/>
            <w:left w:val="none" w:sz="0" w:space="0" w:color="auto"/>
            <w:bottom w:val="none" w:sz="0" w:space="0" w:color="auto"/>
            <w:right w:val="none" w:sz="0" w:space="0" w:color="auto"/>
          </w:divBdr>
        </w:div>
        <w:div w:id="469514843">
          <w:marLeft w:val="0"/>
          <w:marRight w:val="0"/>
          <w:marTop w:val="0"/>
          <w:marBottom w:val="0"/>
          <w:divBdr>
            <w:top w:val="none" w:sz="0" w:space="0" w:color="auto"/>
            <w:left w:val="none" w:sz="0" w:space="0" w:color="auto"/>
            <w:bottom w:val="none" w:sz="0" w:space="0" w:color="auto"/>
            <w:right w:val="none" w:sz="0" w:space="0" w:color="auto"/>
          </w:divBdr>
        </w:div>
        <w:div w:id="1008411502">
          <w:marLeft w:val="0"/>
          <w:marRight w:val="0"/>
          <w:marTop w:val="0"/>
          <w:marBottom w:val="0"/>
          <w:divBdr>
            <w:top w:val="none" w:sz="0" w:space="0" w:color="auto"/>
            <w:left w:val="none" w:sz="0" w:space="0" w:color="auto"/>
            <w:bottom w:val="none" w:sz="0" w:space="0" w:color="auto"/>
            <w:right w:val="none" w:sz="0" w:space="0" w:color="auto"/>
          </w:divBdr>
        </w:div>
        <w:div w:id="1746489383">
          <w:marLeft w:val="0"/>
          <w:marRight w:val="0"/>
          <w:marTop w:val="0"/>
          <w:marBottom w:val="0"/>
          <w:divBdr>
            <w:top w:val="none" w:sz="0" w:space="0" w:color="auto"/>
            <w:left w:val="none" w:sz="0" w:space="0" w:color="auto"/>
            <w:bottom w:val="none" w:sz="0" w:space="0" w:color="auto"/>
            <w:right w:val="none" w:sz="0" w:space="0" w:color="auto"/>
          </w:divBdr>
        </w:div>
        <w:div w:id="221985569">
          <w:marLeft w:val="0"/>
          <w:marRight w:val="0"/>
          <w:marTop w:val="0"/>
          <w:marBottom w:val="0"/>
          <w:divBdr>
            <w:top w:val="none" w:sz="0" w:space="0" w:color="auto"/>
            <w:left w:val="none" w:sz="0" w:space="0" w:color="auto"/>
            <w:bottom w:val="none" w:sz="0" w:space="0" w:color="auto"/>
            <w:right w:val="none" w:sz="0" w:space="0" w:color="auto"/>
          </w:divBdr>
        </w:div>
        <w:div w:id="1020275105">
          <w:marLeft w:val="0"/>
          <w:marRight w:val="0"/>
          <w:marTop w:val="0"/>
          <w:marBottom w:val="0"/>
          <w:divBdr>
            <w:top w:val="none" w:sz="0" w:space="0" w:color="auto"/>
            <w:left w:val="none" w:sz="0" w:space="0" w:color="auto"/>
            <w:bottom w:val="none" w:sz="0" w:space="0" w:color="auto"/>
            <w:right w:val="none" w:sz="0" w:space="0" w:color="auto"/>
          </w:divBdr>
        </w:div>
        <w:div w:id="1064985414">
          <w:marLeft w:val="0"/>
          <w:marRight w:val="0"/>
          <w:marTop w:val="0"/>
          <w:marBottom w:val="0"/>
          <w:divBdr>
            <w:top w:val="none" w:sz="0" w:space="0" w:color="auto"/>
            <w:left w:val="none" w:sz="0" w:space="0" w:color="auto"/>
            <w:bottom w:val="none" w:sz="0" w:space="0" w:color="auto"/>
            <w:right w:val="none" w:sz="0" w:space="0" w:color="auto"/>
          </w:divBdr>
        </w:div>
        <w:div w:id="337198314">
          <w:marLeft w:val="0"/>
          <w:marRight w:val="0"/>
          <w:marTop w:val="0"/>
          <w:marBottom w:val="0"/>
          <w:divBdr>
            <w:top w:val="none" w:sz="0" w:space="0" w:color="auto"/>
            <w:left w:val="none" w:sz="0" w:space="0" w:color="auto"/>
            <w:bottom w:val="none" w:sz="0" w:space="0" w:color="auto"/>
            <w:right w:val="none" w:sz="0" w:space="0" w:color="auto"/>
          </w:divBdr>
        </w:div>
        <w:div w:id="1450248057">
          <w:marLeft w:val="0"/>
          <w:marRight w:val="0"/>
          <w:marTop w:val="0"/>
          <w:marBottom w:val="0"/>
          <w:divBdr>
            <w:top w:val="none" w:sz="0" w:space="0" w:color="auto"/>
            <w:left w:val="none" w:sz="0" w:space="0" w:color="auto"/>
            <w:bottom w:val="none" w:sz="0" w:space="0" w:color="auto"/>
            <w:right w:val="none" w:sz="0" w:space="0" w:color="auto"/>
          </w:divBdr>
        </w:div>
        <w:div w:id="655567765">
          <w:marLeft w:val="0"/>
          <w:marRight w:val="0"/>
          <w:marTop w:val="0"/>
          <w:marBottom w:val="0"/>
          <w:divBdr>
            <w:top w:val="none" w:sz="0" w:space="0" w:color="auto"/>
            <w:left w:val="none" w:sz="0" w:space="0" w:color="auto"/>
            <w:bottom w:val="none" w:sz="0" w:space="0" w:color="auto"/>
            <w:right w:val="none" w:sz="0" w:space="0" w:color="auto"/>
          </w:divBdr>
        </w:div>
        <w:div w:id="409889840">
          <w:marLeft w:val="0"/>
          <w:marRight w:val="0"/>
          <w:marTop w:val="0"/>
          <w:marBottom w:val="0"/>
          <w:divBdr>
            <w:top w:val="none" w:sz="0" w:space="0" w:color="auto"/>
            <w:left w:val="none" w:sz="0" w:space="0" w:color="auto"/>
            <w:bottom w:val="none" w:sz="0" w:space="0" w:color="auto"/>
            <w:right w:val="none" w:sz="0" w:space="0" w:color="auto"/>
          </w:divBdr>
        </w:div>
        <w:div w:id="40517015">
          <w:marLeft w:val="0"/>
          <w:marRight w:val="0"/>
          <w:marTop w:val="0"/>
          <w:marBottom w:val="0"/>
          <w:divBdr>
            <w:top w:val="none" w:sz="0" w:space="0" w:color="auto"/>
            <w:left w:val="none" w:sz="0" w:space="0" w:color="auto"/>
            <w:bottom w:val="none" w:sz="0" w:space="0" w:color="auto"/>
            <w:right w:val="none" w:sz="0" w:space="0" w:color="auto"/>
          </w:divBdr>
        </w:div>
        <w:div w:id="1241450795">
          <w:marLeft w:val="0"/>
          <w:marRight w:val="0"/>
          <w:marTop w:val="0"/>
          <w:marBottom w:val="0"/>
          <w:divBdr>
            <w:top w:val="none" w:sz="0" w:space="0" w:color="auto"/>
            <w:left w:val="none" w:sz="0" w:space="0" w:color="auto"/>
            <w:bottom w:val="none" w:sz="0" w:space="0" w:color="auto"/>
            <w:right w:val="none" w:sz="0" w:space="0" w:color="auto"/>
          </w:divBdr>
        </w:div>
      </w:divsChild>
    </w:div>
    <w:div w:id="1011183362">
      <w:bodyDiv w:val="1"/>
      <w:marLeft w:val="0"/>
      <w:marRight w:val="0"/>
      <w:marTop w:val="0"/>
      <w:marBottom w:val="0"/>
      <w:divBdr>
        <w:top w:val="none" w:sz="0" w:space="0" w:color="auto"/>
        <w:left w:val="none" w:sz="0" w:space="0" w:color="auto"/>
        <w:bottom w:val="none" w:sz="0" w:space="0" w:color="auto"/>
        <w:right w:val="none" w:sz="0" w:space="0" w:color="auto"/>
      </w:divBdr>
      <w:divsChild>
        <w:div w:id="1007636044">
          <w:marLeft w:val="0"/>
          <w:marRight w:val="0"/>
          <w:marTop w:val="0"/>
          <w:marBottom w:val="0"/>
          <w:divBdr>
            <w:top w:val="none" w:sz="0" w:space="0" w:color="auto"/>
            <w:left w:val="none" w:sz="0" w:space="0" w:color="auto"/>
            <w:bottom w:val="none" w:sz="0" w:space="0" w:color="auto"/>
            <w:right w:val="none" w:sz="0" w:space="0" w:color="auto"/>
          </w:divBdr>
        </w:div>
        <w:div w:id="299843341">
          <w:marLeft w:val="0"/>
          <w:marRight w:val="0"/>
          <w:marTop w:val="0"/>
          <w:marBottom w:val="0"/>
          <w:divBdr>
            <w:top w:val="none" w:sz="0" w:space="0" w:color="auto"/>
            <w:left w:val="none" w:sz="0" w:space="0" w:color="auto"/>
            <w:bottom w:val="none" w:sz="0" w:space="0" w:color="auto"/>
            <w:right w:val="none" w:sz="0" w:space="0" w:color="auto"/>
          </w:divBdr>
        </w:div>
        <w:div w:id="778139864">
          <w:marLeft w:val="0"/>
          <w:marRight w:val="0"/>
          <w:marTop w:val="0"/>
          <w:marBottom w:val="0"/>
          <w:divBdr>
            <w:top w:val="none" w:sz="0" w:space="0" w:color="auto"/>
            <w:left w:val="none" w:sz="0" w:space="0" w:color="auto"/>
            <w:bottom w:val="none" w:sz="0" w:space="0" w:color="auto"/>
            <w:right w:val="none" w:sz="0" w:space="0" w:color="auto"/>
          </w:divBdr>
        </w:div>
        <w:div w:id="169610340">
          <w:marLeft w:val="0"/>
          <w:marRight w:val="0"/>
          <w:marTop w:val="0"/>
          <w:marBottom w:val="0"/>
          <w:divBdr>
            <w:top w:val="none" w:sz="0" w:space="0" w:color="auto"/>
            <w:left w:val="none" w:sz="0" w:space="0" w:color="auto"/>
            <w:bottom w:val="none" w:sz="0" w:space="0" w:color="auto"/>
            <w:right w:val="none" w:sz="0" w:space="0" w:color="auto"/>
          </w:divBdr>
        </w:div>
        <w:div w:id="1959487234">
          <w:marLeft w:val="0"/>
          <w:marRight w:val="0"/>
          <w:marTop w:val="0"/>
          <w:marBottom w:val="0"/>
          <w:divBdr>
            <w:top w:val="none" w:sz="0" w:space="0" w:color="auto"/>
            <w:left w:val="none" w:sz="0" w:space="0" w:color="auto"/>
            <w:bottom w:val="none" w:sz="0" w:space="0" w:color="auto"/>
            <w:right w:val="none" w:sz="0" w:space="0" w:color="auto"/>
          </w:divBdr>
        </w:div>
        <w:div w:id="1856846592">
          <w:marLeft w:val="0"/>
          <w:marRight w:val="0"/>
          <w:marTop w:val="0"/>
          <w:marBottom w:val="0"/>
          <w:divBdr>
            <w:top w:val="none" w:sz="0" w:space="0" w:color="auto"/>
            <w:left w:val="none" w:sz="0" w:space="0" w:color="auto"/>
            <w:bottom w:val="none" w:sz="0" w:space="0" w:color="auto"/>
            <w:right w:val="none" w:sz="0" w:space="0" w:color="auto"/>
          </w:divBdr>
        </w:div>
        <w:div w:id="134949982">
          <w:marLeft w:val="0"/>
          <w:marRight w:val="0"/>
          <w:marTop w:val="0"/>
          <w:marBottom w:val="0"/>
          <w:divBdr>
            <w:top w:val="none" w:sz="0" w:space="0" w:color="auto"/>
            <w:left w:val="none" w:sz="0" w:space="0" w:color="auto"/>
            <w:bottom w:val="none" w:sz="0" w:space="0" w:color="auto"/>
            <w:right w:val="none" w:sz="0" w:space="0" w:color="auto"/>
          </w:divBdr>
        </w:div>
        <w:div w:id="1353219684">
          <w:marLeft w:val="0"/>
          <w:marRight w:val="0"/>
          <w:marTop w:val="0"/>
          <w:marBottom w:val="0"/>
          <w:divBdr>
            <w:top w:val="none" w:sz="0" w:space="0" w:color="auto"/>
            <w:left w:val="none" w:sz="0" w:space="0" w:color="auto"/>
            <w:bottom w:val="none" w:sz="0" w:space="0" w:color="auto"/>
            <w:right w:val="none" w:sz="0" w:space="0" w:color="auto"/>
          </w:divBdr>
        </w:div>
        <w:div w:id="511187093">
          <w:marLeft w:val="0"/>
          <w:marRight w:val="0"/>
          <w:marTop w:val="0"/>
          <w:marBottom w:val="0"/>
          <w:divBdr>
            <w:top w:val="none" w:sz="0" w:space="0" w:color="auto"/>
            <w:left w:val="none" w:sz="0" w:space="0" w:color="auto"/>
            <w:bottom w:val="none" w:sz="0" w:space="0" w:color="auto"/>
            <w:right w:val="none" w:sz="0" w:space="0" w:color="auto"/>
          </w:divBdr>
        </w:div>
        <w:div w:id="1346203814">
          <w:marLeft w:val="0"/>
          <w:marRight w:val="0"/>
          <w:marTop w:val="0"/>
          <w:marBottom w:val="0"/>
          <w:divBdr>
            <w:top w:val="none" w:sz="0" w:space="0" w:color="auto"/>
            <w:left w:val="none" w:sz="0" w:space="0" w:color="auto"/>
            <w:bottom w:val="none" w:sz="0" w:space="0" w:color="auto"/>
            <w:right w:val="none" w:sz="0" w:space="0" w:color="auto"/>
          </w:divBdr>
        </w:div>
        <w:div w:id="1500190368">
          <w:marLeft w:val="0"/>
          <w:marRight w:val="0"/>
          <w:marTop w:val="0"/>
          <w:marBottom w:val="0"/>
          <w:divBdr>
            <w:top w:val="none" w:sz="0" w:space="0" w:color="auto"/>
            <w:left w:val="none" w:sz="0" w:space="0" w:color="auto"/>
            <w:bottom w:val="none" w:sz="0" w:space="0" w:color="auto"/>
            <w:right w:val="none" w:sz="0" w:space="0" w:color="auto"/>
          </w:divBdr>
        </w:div>
        <w:div w:id="385836013">
          <w:marLeft w:val="0"/>
          <w:marRight w:val="0"/>
          <w:marTop w:val="0"/>
          <w:marBottom w:val="0"/>
          <w:divBdr>
            <w:top w:val="none" w:sz="0" w:space="0" w:color="auto"/>
            <w:left w:val="none" w:sz="0" w:space="0" w:color="auto"/>
            <w:bottom w:val="none" w:sz="0" w:space="0" w:color="auto"/>
            <w:right w:val="none" w:sz="0" w:space="0" w:color="auto"/>
          </w:divBdr>
        </w:div>
        <w:div w:id="833956024">
          <w:marLeft w:val="0"/>
          <w:marRight w:val="0"/>
          <w:marTop w:val="0"/>
          <w:marBottom w:val="0"/>
          <w:divBdr>
            <w:top w:val="none" w:sz="0" w:space="0" w:color="auto"/>
            <w:left w:val="none" w:sz="0" w:space="0" w:color="auto"/>
            <w:bottom w:val="none" w:sz="0" w:space="0" w:color="auto"/>
            <w:right w:val="none" w:sz="0" w:space="0" w:color="auto"/>
          </w:divBdr>
        </w:div>
        <w:div w:id="1261455373">
          <w:marLeft w:val="0"/>
          <w:marRight w:val="0"/>
          <w:marTop w:val="0"/>
          <w:marBottom w:val="0"/>
          <w:divBdr>
            <w:top w:val="none" w:sz="0" w:space="0" w:color="auto"/>
            <w:left w:val="none" w:sz="0" w:space="0" w:color="auto"/>
            <w:bottom w:val="none" w:sz="0" w:space="0" w:color="auto"/>
            <w:right w:val="none" w:sz="0" w:space="0" w:color="auto"/>
          </w:divBdr>
        </w:div>
        <w:div w:id="613294695">
          <w:marLeft w:val="0"/>
          <w:marRight w:val="0"/>
          <w:marTop w:val="0"/>
          <w:marBottom w:val="0"/>
          <w:divBdr>
            <w:top w:val="none" w:sz="0" w:space="0" w:color="auto"/>
            <w:left w:val="none" w:sz="0" w:space="0" w:color="auto"/>
            <w:bottom w:val="none" w:sz="0" w:space="0" w:color="auto"/>
            <w:right w:val="none" w:sz="0" w:space="0" w:color="auto"/>
          </w:divBdr>
        </w:div>
        <w:div w:id="1368607059">
          <w:marLeft w:val="0"/>
          <w:marRight w:val="0"/>
          <w:marTop w:val="0"/>
          <w:marBottom w:val="0"/>
          <w:divBdr>
            <w:top w:val="none" w:sz="0" w:space="0" w:color="auto"/>
            <w:left w:val="none" w:sz="0" w:space="0" w:color="auto"/>
            <w:bottom w:val="none" w:sz="0" w:space="0" w:color="auto"/>
            <w:right w:val="none" w:sz="0" w:space="0" w:color="auto"/>
          </w:divBdr>
        </w:div>
        <w:div w:id="1992051454">
          <w:marLeft w:val="0"/>
          <w:marRight w:val="0"/>
          <w:marTop w:val="0"/>
          <w:marBottom w:val="0"/>
          <w:divBdr>
            <w:top w:val="none" w:sz="0" w:space="0" w:color="auto"/>
            <w:left w:val="none" w:sz="0" w:space="0" w:color="auto"/>
            <w:bottom w:val="none" w:sz="0" w:space="0" w:color="auto"/>
            <w:right w:val="none" w:sz="0" w:space="0" w:color="auto"/>
          </w:divBdr>
        </w:div>
        <w:div w:id="1699233987">
          <w:marLeft w:val="0"/>
          <w:marRight w:val="0"/>
          <w:marTop w:val="0"/>
          <w:marBottom w:val="0"/>
          <w:divBdr>
            <w:top w:val="none" w:sz="0" w:space="0" w:color="auto"/>
            <w:left w:val="none" w:sz="0" w:space="0" w:color="auto"/>
            <w:bottom w:val="none" w:sz="0" w:space="0" w:color="auto"/>
            <w:right w:val="none" w:sz="0" w:space="0" w:color="auto"/>
          </w:divBdr>
        </w:div>
      </w:divsChild>
    </w:div>
    <w:div w:id="1040320858">
      <w:bodyDiv w:val="1"/>
      <w:marLeft w:val="0"/>
      <w:marRight w:val="0"/>
      <w:marTop w:val="0"/>
      <w:marBottom w:val="0"/>
      <w:divBdr>
        <w:top w:val="none" w:sz="0" w:space="0" w:color="auto"/>
        <w:left w:val="none" w:sz="0" w:space="0" w:color="auto"/>
        <w:bottom w:val="none" w:sz="0" w:space="0" w:color="auto"/>
        <w:right w:val="none" w:sz="0" w:space="0" w:color="auto"/>
      </w:divBdr>
    </w:div>
    <w:div w:id="1052578011">
      <w:bodyDiv w:val="1"/>
      <w:marLeft w:val="0"/>
      <w:marRight w:val="0"/>
      <w:marTop w:val="0"/>
      <w:marBottom w:val="0"/>
      <w:divBdr>
        <w:top w:val="none" w:sz="0" w:space="0" w:color="auto"/>
        <w:left w:val="none" w:sz="0" w:space="0" w:color="auto"/>
        <w:bottom w:val="none" w:sz="0" w:space="0" w:color="auto"/>
        <w:right w:val="none" w:sz="0" w:space="0" w:color="auto"/>
      </w:divBdr>
    </w:div>
    <w:div w:id="1062823834">
      <w:bodyDiv w:val="1"/>
      <w:marLeft w:val="0"/>
      <w:marRight w:val="0"/>
      <w:marTop w:val="0"/>
      <w:marBottom w:val="0"/>
      <w:divBdr>
        <w:top w:val="none" w:sz="0" w:space="0" w:color="auto"/>
        <w:left w:val="none" w:sz="0" w:space="0" w:color="auto"/>
        <w:bottom w:val="none" w:sz="0" w:space="0" w:color="auto"/>
        <w:right w:val="none" w:sz="0" w:space="0" w:color="auto"/>
      </w:divBdr>
      <w:divsChild>
        <w:div w:id="1704211492">
          <w:marLeft w:val="0"/>
          <w:marRight w:val="0"/>
          <w:marTop w:val="0"/>
          <w:marBottom w:val="0"/>
          <w:divBdr>
            <w:top w:val="none" w:sz="0" w:space="0" w:color="auto"/>
            <w:left w:val="none" w:sz="0" w:space="0" w:color="auto"/>
            <w:bottom w:val="none" w:sz="0" w:space="0" w:color="auto"/>
            <w:right w:val="none" w:sz="0" w:space="0" w:color="auto"/>
          </w:divBdr>
        </w:div>
        <w:div w:id="1838958071">
          <w:marLeft w:val="0"/>
          <w:marRight w:val="0"/>
          <w:marTop w:val="0"/>
          <w:marBottom w:val="0"/>
          <w:divBdr>
            <w:top w:val="none" w:sz="0" w:space="0" w:color="auto"/>
            <w:left w:val="none" w:sz="0" w:space="0" w:color="auto"/>
            <w:bottom w:val="none" w:sz="0" w:space="0" w:color="auto"/>
            <w:right w:val="none" w:sz="0" w:space="0" w:color="auto"/>
          </w:divBdr>
        </w:div>
        <w:div w:id="728765361">
          <w:marLeft w:val="0"/>
          <w:marRight w:val="0"/>
          <w:marTop w:val="0"/>
          <w:marBottom w:val="0"/>
          <w:divBdr>
            <w:top w:val="none" w:sz="0" w:space="0" w:color="auto"/>
            <w:left w:val="none" w:sz="0" w:space="0" w:color="auto"/>
            <w:bottom w:val="none" w:sz="0" w:space="0" w:color="auto"/>
            <w:right w:val="none" w:sz="0" w:space="0" w:color="auto"/>
          </w:divBdr>
        </w:div>
        <w:div w:id="1040740778">
          <w:marLeft w:val="0"/>
          <w:marRight w:val="0"/>
          <w:marTop w:val="0"/>
          <w:marBottom w:val="0"/>
          <w:divBdr>
            <w:top w:val="none" w:sz="0" w:space="0" w:color="auto"/>
            <w:left w:val="none" w:sz="0" w:space="0" w:color="auto"/>
            <w:bottom w:val="none" w:sz="0" w:space="0" w:color="auto"/>
            <w:right w:val="none" w:sz="0" w:space="0" w:color="auto"/>
          </w:divBdr>
        </w:div>
        <w:div w:id="737902069">
          <w:marLeft w:val="0"/>
          <w:marRight w:val="0"/>
          <w:marTop w:val="0"/>
          <w:marBottom w:val="0"/>
          <w:divBdr>
            <w:top w:val="none" w:sz="0" w:space="0" w:color="auto"/>
            <w:left w:val="none" w:sz="0" w:space="0" w:color="auto"/>
            <w:bottom w:val="none" w:sz="0" w:space="0" w:color="auto"/>
            <w:right w:val="none" w:sz="0" w:space="0" w:color="auto"/>
          </w:divBdr>
        </w:div>
        <w:div w:id="402610699">
          <w:marLeft w:val="0"/>
          <w:marRight w:val="0"/>
          <w:marTop w:val="0"/>
          <w:marBottom w:val="0"/>
          <w:divBdr>
            <w:top w:val="none" w:sz="0" w:space="0" w:color="auto"/>
            <w:left w:val="none" w:sz="0" w:space="0" w:color="auto"/>
            <w:bottom w:val="none" w:sz="0" w:space="0" w:color="auto"/>
            <w:right w:val="none" w:sz="0" w:space="0" w:color="auto"/>
          </w:divBdr>
        </w:div>
        <w:div w:id="10184069">
          <w:marLeft w:val="0"/>
          <w:marRight w:val="0"/>
          <w:marTop w:val="0"/>
          <w:marBottom w:val="0"/>
          <w:divBdr>
            <w:top w:val="none" w:sz="0" w:space="0" w:color="auto"/>
            <w:left w:val="none" w:sz="0" w:space="0" w:color="auto"/>
            <w:bottom w:val="none" w:sz="0" w:space="0" w:color="auto"/>
            <w:right w:val="none" w:sz="0" w:space="0" w:color="auto"/>
          </w:divBdr>
        </w:div>
        <w:div w:id="919294685">
          <w:marLeft w:val="0"/>
          <w:marRight w:val="0"/>
          <w:marTop w:val="0"/>
          <w:marBottom w:val="0"/>
          <w:divBdr>
            <w:top w:val="none" w:sz="0" w:space="0" w:color="auto"/>
            <w:left w:val="none" w:sz="0" w:space="0" w:color="auto"/>
            <w:bottom w:val="none" w:sz="0" w:space="0" w:color="auto"/>
            <w:right w:val="none" w:sz="0" w:space="0" w:color="auto"/>
          </w:divBdr>
        </w:div>
        <w:div w:id="1892420306">
          <w:marLeft w:val="0"/>
          <w:marRight w:val="0"/>
          <w:marTop w:val="0"/>
          <w:marBottom w:val="0"/>
          <w:divBdr>
            <w:top w:val="none" w:sz="0" w:space="0" w:color="auto"/>
            <w:left w:val="none" w:sz="0" w:space="0" w:color="auto"/>
            <w:bottom w:val="none" w:sz="0" w:space="0" w:color="auto"/>
            <w:right w:val="none" w:sz="0" w:space="0" w:color="auto"/>
          </w:divBdr>
        </w:div>
        <w:div w:id="1234117850">
          <w:marLeft w:val="0"/>
          <w:marRight w:val="0"/>
          <w:marTop w:val="0"/>
          <w:marBottom w:val="0"/>
          <w:divBdr>
            <w:top w:val="none" w:sz="0" w:space="0" w:color="auto"/>
            <w:left w:val="none" w:sz="0" w:space="0" w:color="auto"/>
            <w:bottom w:val="none" w:sz="0" w:space="0" w:color="auto"/>
            <w:right w:val="none" w:sz="0" w:space="0" w:color="auto"/>
          </w:divBdr>
        </w:div>
        <w:div w:id="1790315199">
          <w:marLeft w:val="0"/>
          <w:marRight w:val="0"/>
          <w:marTop w:val="0"/>
          <w:marBottom w:val="0"/>
          <w:divBdr>
            <w:top w:val="none" w:sz="0" w:space="0" w:color="auto"/>
            <w:left w:val="none" w:sz="0" w:space="0" w:color="auto"/>
            <w:bottom w:val="none" w:sz="0" w:space="0" w:color="auto"/>
            <w:right w:val="none" w:sz="0" w:space="0" w:color="auto"/>
          </w:divBdr>
        </w:div>
        <w:div w:id="1444495498">
          <w:marLeft w:val="0"/>
          <w:marRight w:val="0"/>
          <w:marTop w:val="0"/>
          <w:marBottom w:val="0"/>
          <w:divBdr>
            <w:top w:val="none" w:sz="0" w:space="0" w:color="auto"/>
            <w:left w:val="none" w:sz="0" w:space="0" w:color="auto"/>
            <w:bottom w:val="none" w:sz="0" w:space="0" w:color="auto"/>
            <w:right w:val="none" w:sz="0" w:space="0" w:color="auto"/>
          </w:divBdr>
        </w:div>
        <w:div w:id="1085612084">
          <w:marLeft w:val="0"/>
          <w:marRight w:val="0"/>
          <w:marTop w:val="0"/>
          <w:marBottom w:val="0"/>
          <w:divBdr>
            <w:top w:val="none" w:sz="0" w:space="0" w:color="auto"/>
            <w:left w:val="none" w:sz="0" w:space="0" w:color="auto"/>
            <w:bottom w:val="none" w:sz="0" w:space="0" w:color="auto"/>
            <w:right w:val="none" w:sz="0" w:space="0" w:color="auto"/>
          </w:divBdr>
        </w:div>
        <w:div w:id="1719235630">
          <w:marLeft w:val="0"/>
          <w:marRight w:val="0"/>
          <w:marTop w:val="0"/>
          <w:marBottom w:val="0"/>
          <w:divBdr>
            <w:top w:val="none" w:sz="0" w:space="0" w:color="auto"/>
            <w:left w:val="none" w:sz="0" w:space="0" w:color="auto"/>
            <w:bottom w:val="none" w:sz="0" w:space="0" w:color="auto"/>
            <w:right w:val="none" w:sz="0" w:space="0" w:color="auto"/>
          </w:divBdr>
        </w:div>
        <w:div w:id="1062482534">
          <w:marLeft w:val="0"/>
          <w:marRight w:val="0"/>
          <w:marTop w:val="0"/>
          <w:marBottom w:val="0"/>
          <w:divBdr>
            <w:top w:val="none" w:sz="0" w:space="0" w:color="auto"/>
            <w:left w:val="none" w:sz="0" w:space="0" w:color="auto"/>
            <w:bottom w:val="none" w:sz="0" w:space="0" w:color="auto"/>
            <w:right w:val="none" w:sz="0" w:space="0" w:color="auto"/>
          </w:divBdr>
        </w:div>
        <w:div w:id="760757712">
          <w:marLeft w:val="0"/>
          <w:marRight w:val="0"/>
          <w:marTop w:val="0"/>
          <w:marBottom w:val="0"/>
          <w:divBdr>
            <w:top w:val="none" w:sz="0" w:space="0" w:color="auto"/>
            <w:left w:val="none" w:sz="0" w:space="0" w:color="auto"/>
            <w:bottom w:val="none" w:sz="0" w:space="0" w:color="auto"/>
            <w:right w:val="none" w:sz="0" w:space="0" w:color="auto"/>
          </w:divBdr>
        </w:div>
        <w:div w:id="1479224168">
          <w:marLeft w:val="0"/>
          <w:marRight w:val="0"/>
          <w:marTop w:val="0"/>
          <w:marBottom w:val="0"/>
          <w:divBdr>
            <w:top w:val="none" w:sz="0" w:space="0" w:color="auto"/>
            <w:left w:val="none" w:sz="0" w:space="0" w:color="auto"/>
            <w:bottom w:val="none" w:sz="0" w:space="0" w:color="auto"/>
            <w:right w:val="none" w:sz="0" w:space="0" w:color="auto"/>
          </w:divBdr>
        </w:div>
      </w:divsChild>
    </w:div>
    <w:div w:id="1075128568">
      <w:bodyDiv w:val="1"/>
      <w:marLeft w:val="0"/>
      <w:marRight w:val="0"/>
      <w:marTop w:val="0"/>
      <w:marBottom w:val="0"/>
      <w:divBdr>
        <w:top w:val="none" w:sz="0" w:space="0" w:color="auto"/>
        <w:left w:val="none" w:sz="0" w:space="0" w:color="auto"/>
        <w:bottom w:val="none" w:sz="0" w:space="0" w:color="auto"/>
        <w:right w:val="none" w:sz="0" w:space="0" w:color="auto"/>
      </w:divBdr>
      <w:divsChild>
        <w:div w:id="713699130">
          <w:marLeft w:val="0"/>
          <w:marRight w:val="0"/>
          <w:marTop w:val="0"/>
          <w:marBottom w:val="0"/>
          <w:divBdr>
            <w:top w:val="none" w:sz="0" w:space="0" w:color="auto"/>
            <w:left w:val="none" w:sz="0" w:space="0" w:color="auto"/>
            <w:bottom w:val="none" w:sz="0" w:space="0" w:color="auto"/>
            <w:right w:val="none" w:sz="0" w:space="0" w:color="auto"/>
          </w:divBdr>
        </w:div>
        <w:div w:id="1133904918">
          <w:marLeft w:val="0"/>
          <w:marRight w:val="0"/>
          <w:marTop w:val="0"/>
          <w:marBottom w:val="0"/>
          <w:divBdr>
            <w:top w:val="none" w:sz="0" w:space="0" w:color="auto"/>
            <w:left w:val="none" w:sz="0" w:space="0" w:color="auto"/>
            <w:bottom w:val="none" w:sz="0" w:space="0" w:color="auto"/>
            <w:right w:val="none" w:sz="0" w:space="0" w:color="auto"/>
          </w:divBdr>
        </w:div>
        <w:div w:id="282813611">
          <w:marLeft w:val="0"/>
          <w:marRight w:val="0"/>
          <w:marTop w:val="0"/>
          <w:marBottom w:val="0"/>
          <w:divBdr>
            <w:top w:val="none" w:sz="0" w:space="0" w:color="auto"/>
            <w:left w:val="none" w:sz="0" w:space="0" w:color="auto"/>
            <w:bottom w:val="none" w:sz="0" w:space="0" w:color="auto"/>
            <w:right w:val="none" w:sz="0" w:space="0" w:color="auto"/>
          </w:divBdr>
        </w:div>
        <w:div w:id="20323998">
          <w:marLeft w:val="0"/>
          <w:marRight w:val="0"/>
          <w:marTop w:val="0"/>
          <w:marBottom w:val="0"/>
          <w:divBdr>
            <w:top w:val="none" w:sz="0" w:space="0" w:color="auto"/>
            <w:left w:val="none" w:sz="0" w:space="0" w:color="auto"/>
            <w:bottom w:val="none" w:sz="0" w:space="0" w:color="auto"/>
            <w:right w:val="none" w:sz="0" w:space="0" w:color="auto"/>
          </w:divBdr>
        </w:div>
        <w:div w:id="1234506902">
          <w:marLeft w:val="0"/>
          <w:marRight w:val="0"/>
          <w:marTop w:val="0"/>
          <w:marBottom w:val="0"/>
          <w:divBdr>
            <w:top w:val="none" w:sz="0" w:space="0" w:color="auto"/>
            <w:left w:val="none" w:sz="0" w:space="0" w:color="auto"/>
            <w:bottom w:val="none" w:sz="0" w:space="0" w:color="auto"/>
            <w:right w:val="none" w:sz="0" w:space="0" w:color="auto"/>
          </w:divBdr>
        </w:div>
        <w:div w:id="1475368671">
          <w:marLeft w:val="0"/>
          <w:marRight w:val="0"/>
          <w:marTop w:val="0"/>
          <w:marBottom w:val="0"/>
          <w:divBdr>
            <w:top w:val="none" w:sz="0" w:space="0" w:color="auto"/>
            <w:left w:val="none" w:sz="0" w:space="0" w:color="auto"/>
            <w:bottom w:val="none" w:sz="0" w:space="0" w:color="auto"/>
            <w:right w:val="none" w:sz="0" w:space="0" w:color="auto"/>
          </w:divBdr>
        </w:div>
        <w:div w:id="1305819901">
          <w:marLeft w:val="0"/>
          <w:marRight w:val="0"/>
          <w:marTop w:val="0"/>
          <w:marBottom w:val="0"/>
          <w:divBdr>
            <w:top w:val="none" w:sz="0" w:space="0" w:color="auto"/>
            <w:left w:val="none" w:sz="0" w:space="0" w:color="auto"/>
            <w:bottom w:val="none" w:sz="0" w:space="0" w:color="auto"/>
            <w:right w:val="none" w:sz="0" w:space="0" w:color="auto"/>
          </w:divBdr>
        </w:div>
        <w:div w:id="760368248">
          <w:marLeft w:val="0"/>
          <w:marRight w:val="0"/>
          <w:marTop w:val="0"/>
          <w:marBottom w:val="0"/>
          <w:divBdr>
            <w:top w:val="none" w:sz="0" w:space="0" w:color="auto"/>
            <w:left w:val="none" w:sz="0" w:space="0" w:color="auto"/>
            <w:bottom w:val="none" w:sz="0" w:space="0" w:color="auto"/>
            <w:right w:val="none" w:sz="0" w:space="0" w:color="auto"/>
          </w:divBdr>
        </w:div>
        <w:div w:id="1387028943">
          <w:marLeft w:val="0"/>
          <w:marRight w:val="0"/>
          <w:marTop w:val="0"/>
          <w:marBottom w:val="0"/>
          <w:divBdr>
            <w:top w:val="none" w:sz="0" w:space="0" w:color="auto"/>
            <w:left w:val="none" w:sz="0" w:space="0" w:color="auto"/>
            <w:bottom w:val="none" w:sz="0" w:space="0" w:color="auto"/>
            <w:right w:val="none" w:sz="0" w:space="0" w:color="auto"/>
          </w:divBdr>
        </w:div>
        <w:div w:id="1881895288">
          <w:marLeft w:val="0"/>
          <w:marRight w:val="0"/>
          <w:marTop w:val="0"/>
          <w:marBottom w:val="0"/>
          <w:divBdr>
            <w:top w:val="none" w:sz="0" w:space="0" w:color="auto"/>
            <w:left w:val="none" w:sz="0" w:space="0" w:color="auto"/>
            <w:bottom w:val="none" w:sz="0" w:space="0" w:color="auto"/>
            <w:right w:val="none" w:sz="0" w:space="0" w:color="auto"/>
          </w:divBdr>
        </w:div>
        <w:div w:id="1328363663">
          <w:marLeft w:val="0"/>
          <w:marRight w:val="0"/>
          <w:marTop w:val="0"/>
          <w:marBottom w:val="0"/>
          <w:divBdr>
            <w:top w:val="none" w:sz="0" w:space="0" w:color="auto"/>
            <w:left w:val="none" w:sz="0" w:space="0" w:color="auto"/>
            <w:bottom w:val="none" w:sz="0" w:space="0" w:color="auto"/>
            <w:right w:val="none" w:sz="0" w:space="0" w:color="auto"/>
          </w:divBdr>
        </w:div>
        <w:div w:id="372274499">
          <w:marLeft w:val="0"/>
          <w:marRight w:val="0"/>
          <w:marTop w:val="0"/>
          <w:marBottom w:val="0"/>
          <w:divBdr>
            <w:top w:val="none" w:sz="0" w:space="0" w:color="auto"/>
            <w:left w:val="none" w:sz="0" w:space="0" w:color="auto"/>
            <w:bottom w:val="none" w:sz="0" w:space="0" w:color="auto"/>
            <w:right w:val="none" w:sz="0" w:space="0" w:color="auto"/>
          </w:divBdr>
        </w:div>
        <w:div w:id="642545533">
          <w:marLeft w:val="0"/>
          <w:marRight w:val="0"/>
          <w:marTop w:val="0"/>
          <w:marBottom w:val="0"/>
          <w:divBdr>
            <w:top w:val="none" w:sz="0" w:space="0" w:color="auto"/>
            <w:left w:val="none" w:sz="0" w:space="0" w:color="auto"/>
            <w:bottom w:val="none" w:sz="0" w:space="0" w:color="auto"/>
            <w:right w:val="none" w:sz="0" w:space="0" w:color="auto"/>
          </w:divBdr>
        </w:div>
        <w:div w:id="2013490297">
          <w:marLeft w:val="0"/>
          <w:marRight w:val="0"/>
          <w:marTop w:val="0"/>
          <w:marBottom w:val="0"/>
          <w:divBdr>
            <w:top w:val="none" w:sz="0" w:space="0" w:color="auto"/>
            <w:left w:val="none" w:sz="0" w:space="0" w:color="auto"/>
            <w:bottom w:val="none" w:sz="0" w:space="0" w:color="auto"/>
            <w:right w:val="none" w:sz="0" w:space="0" w:color="auto"/>
          </w:divBdr>
        </w:div>
        <w:div w:id="754011932">
          <w:marLeft w:val="0"/>
          <w:marRight w:val="0"/>
          <w:marTop w:val="0"/>
          <w:marBottom w:val="0"/>
          <w:divBdr>
            <w:top w:val="none" w:sz="0" w:space="0" w:color="auto"/>
            <w:left w:val="none" w:sz="0" w:space="0" w:color="auto"/>
            <w:bottom w:val="none" w:sz="0" w:space="0" w:color="auto"/>
            <w:right w:val="none" w:sz="0" w:space="0" w:color="auto"/>
          </w:divBdr>
        </w:div>
        <w:div w:id="1477721337">
          <w:marLeft w:val="0"/>
          <w:marRight w:val="0"/>
          <w:marTop w:val="0"/>
          <w:marBottom w:val="0"/>
          <w:divBdr>
            <w:top w:val="none" w:sz="0" w:space="0" w:color="auto"/>
            <w:left w:val="none" w:sz="0" w:space="0" w:color="auto"/>
            <w:bottom w:val="none" w:sz="0" w:space="0" w:color="auto"/>
            <w:right w:val="none" w:sz="0" w:space="0" w:color="auto"/>
          </w:divBdr>
        </w:div>
        <w:div w:id="1048257667">
          <w:marLeft w:val="0"/>
          <w:marRight w:val="0"/>
          <w:marTop w:val="0"/>
          <w:marBottom w:val="0"/>
          <w:divBdr>
            <w:top w:val="none" w:sz="0" w:space="0" w:color="auto"/>
            <w:left w:val="none" w:sz="0" w:space="0" w:color="auto"/>
            <w:bottom w:val="none" w:sz="0" w:space="0" w:color="auto"/>
            <w:right w:val="none" w:sz="0" w:space="0" w:color="auto"/>
          </w:divBdr>
        </w:div>
        <w:div w:id="2126076867">
          <w:marLeft w:val="0"/>
          <w:marRight w:val="0"/>
          <w:marTop w:val="0"/>
          <w:marBottom w:val="0"/>
          <w:divBdr>
            <w:top w:val="none" w:sz="0" w:space="0" w:color="auto"/>
            <w:left w:val="none" w:sz="0" w:space="0" w:color="auto"/>
            <w:bottom w:val="none" w:sz="0" w:space="0" w:color="auto"/>
            <w:right w:val="none" w:sz="0" w:space="0" w:color="auto"/>
          </w:divBdr>
        </w:div>
        <w:div w:id="790174127">
          <w:marLeft w:val="0"/>
          <w:marRight w:val="0"/>
          <w:marTop w:val="0"/>
          <w:marBottom w:val="0"/>
          <w:divBdr>
            <w:top w:val="none" w:sz="0" w:space="0" w:color="auto"/>
            <w:left w:val="none" w:sz="0" w:space="0" w:color="auto"/>
            <w:bottom w:val="none" w:sz="0" w:space="0" w:color="auto"/>
            <w:right w:val="none" w:sz="0" w:space="0" w:color="auto"/>
          </w:divBdr>
        </w:div>
        <w:div w:id="861475735">
          <w:marLeft w:val="0"/>
          <w:marRight w:val="0"/>
          <w:marTop w:val="0"/>
          <w:marBottom w:val="0"/>
          <w:divBdr>
            <w:top w:val="none" w:sz="0" w:space="0" w:color="auto"/>
            <w:left w:val="none" w:sz="0" w:space="0" w:color="auto"/>
            <w:bottom w:val="none" w:sz="0" w:space="0" w:color="auto"/>
            <w:right w:val="none" w:sz="0" w:space="0" w:color="auto"/>
          </w:divBdr>
        </w:div>
      </w:divsChild>
    </w:div>
    <w:div w:id="1126310902">
      <w:bodyDiv w:val="1"/>
      <w:marLeft w:val="0"/>
      <w:marRight w:val="0"/>
      <w:marTop w:val="0"/>
      <w:marBottom w:val="0"/>
      <w:divBdr>
        <w:top w:val="none" w:sz="0" w:space="0" w:color="auto"/>
        <w:left w:val="none" w:sz="0" w:space="0" w:color="auto"/>
        <w:bottom w:val="none" w:sz="0" w:space="0" w:color="auto"/>
        <w:right w:val="none" w:sz="0" w:space="0" w:color="auto"/>
      </w:divBdr>
      <w:divsChild>
        <w:div w:id="1700737779">
          <w:marLeft w:val="0"/>
          <w:marRight w:val="0"/>
          <w:marTop w:val="0"/>
          <w:marBottom w:val="0"/>
          <w:divBdr>
            <w:top w:val="none" w:sz="0" w:space="0" w:color="auto"/>
            <w:left w:val="none" w:sz="0" w:space="0" w:color="auto"/>
            <w:bottom w:val="none" w:sz="0" w:space="0" w:color="auto"/>
            <w:right w:val="none" w:sz="0" w:space="0" w:color="auto"/>
          </w:divBdr>
        </w:div>
        <w:div w:id="1864905609">
          <w:marLeft w:val="0"/>
          <w:marRight w:val="0"/>
          <w:marTop w:val="0"/>
          <w:marBottom w:val="0"/>
          <w:divBdr>
            <w:top w:val="none" w:sz="0" w:space="0" w:color="auto"/>
            <w:left w:val="none" w:sz="0" w:space="0" w:color="auto"/>
            <w:bottom w:val="none" w:sz="0" w:space="0" w:color="auto"/>
            <w:right w:val="none" w:sz="0" w:space="0" w:color="auto"/>
          </w:divBdr>
        </w:div>
        <w:div w:id="167790335">
          <w:marLeft w:val="0"/>
          <w:marRight w:val="0"/>
          <w:marTop w:val="0"/>
          <w:marBottom w:val="0"/>
          <w:divBdr>
            <w:top w:val="none" w:sz="0" w:space="0" w:color="auto"/>
            <w:left w:val="none" w:sz="0" w:space="0" w:color="auto"/>
            <w:bottom w:val="none" w:sz="0" w:space="0" w:color="auto"/>
            <w:right w:val="none" w:sz="0" w:space="0" w:color="auto"/>
          </w:divBdr>
        </w:div>
        <w:div w:id="1020010466">
          <w:marLeft w:val="0"/>
          <w:marRight w:val="0"/>
          <w:marTop w:val="0"/>
          <w:marBottom w:val="0"/>
          <w:divBdr>
            <w:top w:val="none" w:sz="0" w:space="0" w:color="auto"/>
            <w:left w:val="none" w:sz="0" w:space="0" w:color="auto"/>
            <w:bottom w:val="none" w:sz="0" w:space="0" w:color="auto"/>
            <w:right w:val="none" w:sz="0" w:space="0" w:color="auto"/>
          </w:divBdr>
        </w:div>
        <w:div w:id="808136555">
          <w:marLeft w:val="0"/>
          <w:marRight w:val="0"/>
          <w:marTop w:val="0"/>
          <w:marBottom w:val="0"/>
          <w:divBdr>
            <w:top w:val="none" w:sz="0" w:space="0" w:color="auto"/>
            <w:left w:val="none" w:sz="0" w:space="0" w:color="auto"/>
            <w:bottom w:val="none" w:sz="0" w:space="0" w:color="auto"/>
            <w:right w:val="none" w:sz="0" w:space="0" w:color="auto"/>
          </w:divBdr>
        </w:div>
        <w:div w:id="208079305">
          <w:marLeft w:val="0"/>
          <w:marRight w:val="0"/>
          <w:marTop w:val="0"/>
          <w:marBottom w:val="0"/>
          <w:divBdr>
            <w:top w:val="none" w:sz="0" w:space="0" w:color="auto"/>
            <w:left w:val="none" w:sz="0" w:space="0" w:color="auto"/>
            <w:bottom w:val="none" w:sz="0" w:space="0" w:color="auto"/>
            <w:right w:val="none" w:sz="0" w:space="0" w:color="auto"/>
          </w:divBdr>
        </w:div>
        <w:div w:id="955521377">
          <w:marLeft w:val="0"/>
          <w:marRight w:val="0"/>
          <w:marTop w:val="0"/>
          <w:marBottom w:val="0"/>
          <w:divBdr>
            <w:top w:val="none" w:sz="0" w:space="0" w:color="auto"/>
            <w:left w:val="none" w:sz="0" w:space="0" w:color="auto"/>
            <w:bottom w:val="none" w:sz="0" w:space="0" w:color="auto"/>
            <w:right w:val="none" w:sz="0" w:space="0" w:color="auto"/>
          </w:divBdr>
        </w:div>
        <w:div w:id="653802901">
          <w:marLeft w:val="0"/>
          <w:marRight w:val="0"/>
          <w:marTop w:val="0"/>
          <w:marBottom w:val="0"/>
          <w:divBdr>
            <w:top w:val="none" w:sz="0" w:space="0" w:color="auto"/>
            <w:left w:val="none" w:sz="0" w:space="0" w:color="auto"/>
            <w:bottom w:val="none" w:sz="0" w:space="0" w:color="auto"/>
            <w:right w:val="none" w:sz="0" w:space="0" w:color="auto"/>
          </w:divBdr>
        </w:div>
        <w:div w:id="1514341778">
          <w:marLeft w:val="0"/>
          <w:marRight w:val="0"/>
          <w:marTop w:val="0"/>
          <w:marBottom w:val="0"/>
          <w:divBdr>
            <w:top w:val="none" w:sz="0" w:space="0" w:color="auto"/>
            <w:left w:val="none" w:sz="0" w:space="0" w:color="auto"/>
            <w:bottom w:val="none" w:sz="0" w:space="0" w:color="auto"/>
            <w:right w:val="none" w:sz="0" w:space="0" w:color="auto"/>
          </w:divBdr>
        </w:div>
        <w:div w:id="821776698">
          <w:marLeft w:val="0"/>
          <w:marRight w:val="0"/>
          <w:marTop w:val="0"/>
          <w:marBottom w:val="0"/>
          <w:divBdr>
            <w:top w:val="none" w:sz="0" w:space="0" w:color="auto"/>
            <w:left w:val="none" w:sz="0" w:space="0" w:color="auto"/>
            <w:bottom w:val="none" w:sz="0" w:space="0" w:color="auto"/>
            <w:right w:val="none" w:sz="0" w:space="0" w:color="auto"/>
          </w:divBdr>
        </w:div>
        <w:div w:id="36587808">
          <w:marLeft w:val="0"/>
          <w:marRight w:val="0"/>
          <w:marTop w:val="0"/>
          <w:marBottom w:val="0"/>
          <w:divBdr>
            <w:top w:val="none" w:sz="0" w:space="0" w:color="auto"/>
            <w:left w:val="none" w:sz="0" w:space="0" w:color="auto"/>
            <w:bottom w:val="none" w:sz="0" w:space="0" w:color="auto"/>
            <w:right w:val="none" w:sz="0" w:space="0" w:color="auto"/>
          </w:divBdr>
        </w:div>
        <w:div w:id="1936673495">
          <w:marLeft w:val="0"/>
          <w:marRight w:val="0"/>
          <w:marTop w:val="0"/>
          <w:marBottom w:val="0"/>
          <w:divBdr>
            <w:top w:val="none" w:sz="0" w:space="0" w:color="auto"/>
            <w:left w:val="none" w:sz="0" w:space="0" w:color="auto"/>
            <w:bottom w:val="none" w:sz="0" w:space="0" w:color="auto"/>
            <w:right w:val="none" w:sz="0" w:space="0" w:color="auto"/>
          </w:divBdr>
        </w:div>
        <w:div w:id="1275599955">
          <w:marLeft w:val="0"/>
          <w:marRight w:val="0"/>
          <w:marTop w:val="0"/>
          <w:marBottom w:val="0"/>
          <w:divBdr>
            <w:top w:val="none" w:sz="0" w:space="0" w:color="auto"/>
            <w:left w:val="none" w:sz="0" w:space="0" w:color="auto"/>
            <w:bottom w:val="none" w:sz="0" w:space="0" w:color="auto"/>
            <w:right w:val="none" w:sz="0" w:space="0" w:color="auto"/>
          </w:divBdr>
        </w:div>
        <w:div w:id="385252749">
          <w:marLeft w:val="0"/>
          <w:marRight w:val="0"/>
          <w:marTop w:val="0"/>
          <w:marBottom w:val="0"/>
          <w:divBdr>
            <w:top w:val="none" w:sz="0" w:space="0" w:color="auto"/>
            <w:left w:val="none" w:sz="0" w:space="0" w:color="auto"/>
            <w:bottom w:val="none" w:sz="0" w:space="0" w:color="auto"/>
            <w:right w:val="none" w:sz="0" w:space="0" w:color="auto"/>
          </w:divBdr>
        </w:div>
        <w:div w:id="1874731274">
          <w:marLeft w:val="0"/>
          <w:marRight w:val="0"/>
          <w:marTop w:val="0"/>
          <w:marBottom w:val="0"/>
          <w:divBdr>
            <w:top w:val="none" w:sz="0" w:space="0" w:color="auto"/>
            <w:left w:val="none" w:sz="0" w:space="0" w:color="auto"/>
            <w:bottom w:val="none" w:sz="0" w:space="0" w:color="auto"/>
            <w:right w:val="none" w:sz="0" w:space="0" w:color="auto"/>
          </w:divBdr>
        </w:div>
        <w:div w:id="1446538791">
          <w:marLeft w:val="0"/>
          <w:marRight w:val="0"/>
          <w:marTop w:val="0"/>
          <w:marBottom w:val="0"/>
          <w:divBdr>
            <w:top w:val="none" w:sz="0" w:space="0" w:color="auto"/>
            <w:left w:val="none" w:sz="0" w:space="0" w:color="auto"/>
            <w:bottom w:val="none" w:sz="0" w:space="0" w:color="auto"/>
            <w:right w:val="none" w:sz="0" w:space="0" w:color="auto"/>
          </w:divBdr>
        </w:div>
        <w:div w:id="1314291477">
          <w:marLeft w:val="0"/>
          <w:marRight w:val="0"/>
          <w:marTop w:val="0"/>
          <w:marBottom w:val="0"/>
          <w:divBdr>
            <w:top w:val="none" w:sz="0" w:space="0" w:color="auto"/>
            <w:left w:val="none" w:sz="0" w:space="0" w:color="auto"/>
            <w:bottom w:val="none" w:sz="0" w:space="0" w:color="auto"/>
            <w:right w:val="none" w:sz="0" w:space="0" w:color="auto"/>
          </w:divBdr>
        </w:div>
        <w:div w:id="2130010068">
          <w:marLeft w:val="0"/>
          <w:marRight w:val="0"/>
          <w:marTop w:val="0"/>
          <w:marBottom w:val="0"/>
          <w:divBdr>
            <w:top w:val="none" w:sz="0" w:space="0" w:color="auto"/>
            <w:left w:val="none" w:sz="0" w:space="0" w:color="auto"/>
            <w:bottom w:val="none" w:sz="0" w:space="0" w:color="auto"/>
            <w:right w:val="none" w:sz="0" w:space="0" w:color="auto"/>
          </w:divBdr>
        </w:div>
        <w:div w:id="2098405379">
          <w:marLeft w:val="0"/>
          <w:marRight w:val="0"/>
          <w:marTop w:val="0"/>
          <w:marBottom w:val="0"/>
          <w:divBdr>
            <w:top w:val="none" w:sz="0" w:space="0" w:color="auto"/>
            <w:left w:val="none" w:sz="0" w:space="0" w:color="auto"/>
            <w:bottom w:val="none" w:sz="0" w:space="0" w:color="auto"/>
            <w:right w:val="none" w:sz="0" w:space="0" w:color="auto"/>
          </w:divBdr>
        </w:div>
        <w:div w:id="1984768221">
          <w:marLeft w:val="0"/>
          <w:marRight w:val="0"/>
          <w:marTop w:val="0"/>
          <w:marBottom w:val="0"/>
          <w:divBdr>
            <w:top w:val="none" w:sz="0" w:space="0" w:color="auto"/>
            <w:left w:val="none" w:sz="0" w:space="0" w:color="auto"/>
            <w:bottom w:val="none" w:sz="0" w:space="0" w:color="auto"/>
            <w:right w:val="none" w:sz="0" w:space="0" w:color="auto"/>
          </w:divBdr>
        </w:div>
        <w:div w:id="1469935354">
          <w:marLeft w:val="0"/>
          <w:marRight w:val="0"/>
          <w:marTop w:val="0"/>
          <w:marBottom w:val="0"/>
          <w:divBdr>
            <w:top w:val="none" w:sz="0" w:space="0" w:color="auto"/>
            <w:left w:val="none" w:sz="0" w:space="0" w:color="auto"/>
            <w:bottom w:val="none" w:sz="0" w:space="0" w:color="auto"/>
            <w:right w:val="none" w:sz="0" w:space="0" w:color="auto"/>
          </w:divBdr>
        </w:div>
        <w:div w:id="86511671">
          <w:marLeft w:val="0"/>
          <w:marRight w:val="0"/>
          <w:marTop w:val="0"/>
          <w:marBottom w:val="0"/>
          <w:divBdr>
            <w:top w:val="none" w:sz="0" w:space="0" w:color="auto"/>
            <w:left w:val="none" w:sz="0" w:space="0" w:color="auto"/>
            <w:bottom w:val="none" w:sz="0" w:space="0" w:color="auto"/>
            <w:right w:val="none" w:sz="0" w:space="0" w:color="auto"/>
          </w:divBdr>
        </w:div>
        <w:div w:id="1644890907">
          <w:marLeft w:val="0"/>
          <w:marRight w:val="0"/>
          <w:marTop w:val="0"/>
          <w:marBottom w:val="0"/>
          <w:divBdr>
            <w:top w:val="none" w:sz="0" w:space="0" w:color="auto"/>
            <w:left w:val="none" w:sz="0" w:space="0" w:color="auto"/>
            <w:bottom w:val="none" w:sz="0" w:space="0" w:color="auto"/>
            <w:right w:val="none" w:sz="0" w:space="0" w:color="auto"/>
          </w:divBdr>
        </w:div>
        <w:div w:id="1337686580">
          <w:marLeft w:val="0"/>
          <w:marRight w:val="0"/>
          <w:marTop w:val="0"/>
          <w:marBottom w:val="0"/>
          <w:divBdr>
            <w:top w:val="none" w:sz="0" w:space="0" w:color="auto"/>
            <w:left w:val="none" w:sz="0" w:space="0" w:color="auto"/>
            <w:bottom w:val="none" w:sz="0" w:space="0" w:color="auto"/>
            <w:right w:val="none" w:sz="0" w:space="0" w:color="auto"/>
          </w:divBdr>
        </w:div>
      </w:divsChild>
    </w:div>
    <w:div w:id="1149785529">
      <w:bodyDiv w:val="1"/>
      <w:marLeft w:val="0"/>
      <w:marRight w:val="0"/>
      <w:marTop w:val="0"/>
      <w:marBottom w:val="0"/>
      <w:divBdr>
        <w:top w:val="none" w:sz="0" w:space="0" w:color="auto"/>
        <w:left w:val="none" w:sz="0" w:space="0" w:color="auto"/>
        <w:bottom w:val="none" w:sz="0" w:space="0" w:color="auto"/>
        <w:right w:val="none" w:sz="0" w:space="0" w:color="auto"/>
      </w:divBdr>
      <w:divsChild>
        <w:div w:id="782116801">
          <w:marLeft w:val="0"/>
          <w:marRight w:val="0"/>
          <w:marTop w:val="0"/>
          <w:marBottom w:val="0"/>
          <w:divBdr>
            <w:top w:val="none" w:sz="0" w:space="0" w:color="auto"/>
            <w:left w:val="none" w:sz="0" w:space="0" w:color="auto"/>
            <w:bottom w:val="none" w:sz="0" w:space="0" w:color="auto"/>
            <w:right w:val="none" w:sz="0" w:space="0" w:color="auto"/>
          </w:divBdr>
        </w:div>
        <w:div w:id="184025135">
          <w:marLeft w:val="0"/>
          <w:marRight w:val="0"/>
          <w:marTop w:val="0"/>
          <w:marBottom w:val="0"/>
          <w:divBdr>
            <w:top w:val="none" w:sz="0" w:space="0" w:color="auto"/>
            <w:left w:val="none" w:sz="0" w:space="0" w:color="auto"/>
            <w:bottom w:val="none" w:sz="0" w:space="0" w:color="auto"/>
            <w:right w:val="none" w:sz="0" w:space="0" w:color="auto"/>
          </w:divBdr>
        </w:div>
        <w:div w:id="933592901">
          <w:marLeft w:val="0"/>
          <w:marRight w:val="0"/>
          <w:marTop w:val="0"/>
          <w:marBottom w:val="0"/>
          <w:divBdr>
            <w:top w:val="none" w:sz="0" w:space="0" w:color="auto"/>
            <w:left w:val="none" w:sz="0" w:space="0" w:color="auto"/>
            <w:bottom w:val="none" w:sz="0" w:space="0" w:color="auto"/>
            <w:right w:val="none" w:sz="0" w:space="0" w:color="auto"/>
          </w:divBdr>
        </w:div>
        <w:div w:id="1800757261">
          <w:marLeft w:val="0"/>
          <w:marRight w:val="0"/>
          <w:marTop w:val="0"/>
          <w:marBottom w:val="0"/>
          <w:divBdr>
            <w:top w:val="none" w:sz="0" w:space="0" w:color="auto"/>
            <w:left w:val="none" w:sz="0" w:space="0" w:color="auto"/>
            <w:bottom w:val="none" w:sz="0" w:space="0" w:color="auto"/>
            <w:right w:val="none" w:sz="0" w:space="0" w:color="auto"/>
          </w:divBdr>
        </w:div>
        <w:div w:id="1246265278">
          <w:marLeft w:val="0"/>
          <w:marRight w:val="0"/>
          <w:marTop w:val="0"/>
          <w:marBottom w:val="0"/>
          <w:divBdr>
            <w:top w:val="none" w:sz="0" w:space="0" w:color="auto"/>
            <w:left w:val="none" w:sz="0" w:space="0" w:color="auto"/>
            <w:bottom w:val="none" w:sz="0" w:space="0" w:color="auto"/>
            <w:right w:val="none" w:sz="0" w:space="0" w:color="auto"/>
          </w:divBdr>
        </w:div>
        <w:div w:id="807477826">
          <w:marLeft w:val="0"/>
          <w:marRight w:val="0"/>
          <w:marTop w:val="0"/>
          <w:marBottom w:val="0"/>
          <w:divBdr>
            <w:top w:val="none" w:sz="0" w:space="0" w:color="auto"/>
            <w:left w:val="none" w:sz="0" w:space="0" w:color="auto"/>
            <w:bottom w:val="none" w:sz="0" w:space="0" w:color="auto"/>
            <w:right w:val="none" w:sz="0" w:space="0" w:color="auto"/>
          </w:divBdr>
        </w:div>
        <w:div w:id="101612198">
          <w:marLeft w:val="0"/>
          <w:marRight w:val="0"/>
          <w:marTop w:val="0"/>
          <w:marBottom w:val="0"/>
          <w:divBdr>
            <w:top w:val="none" w:sz="0" w:space="0" w:color="auto"/>
            <w:left w:val="none" w:sz="0" w:space="0" w:color="auto"/>
            <w:bottom w:val="none" w:sz="0" w:space="0" w:color="auto"/>
            <w:right w:val="none" w:sz="0" w:space="0" w:color="auto"/>
          </w:divBdr>
        </w:div>
      </w:divsChild>
    </w:div>
    <w:div w:id="1171872618">
      <w:bodyDiv w:val="1"/>
      <w:marLeft w:val="0"/>
      <w:marRight w:val="0"/>
      <w:marTop w:val="0"/>
      <w:marBottom w:val="0"/>
      <w:divBdr>
        <w:top w:val="none" w:sz="0" w:space="0" w:color="auto"/>
        <w:left w:val="none" w:sz="0" w:space="0" w:color="auto"/>
        <w:bottom w:val="none" w:sz="0" w:space="0" w:color="auto"/>
        <w:right w:val="none" w:sz="0" w:space="0" w:color="auto"/>
      </w:divBdr>
    </w:div>
    <w:div w:id="1201163553">
      <w:bodyDiv w:val="1"/>
      <w:marLeft w:val="0"/>
      <w:marRight w:val="0"/>
      <w:marTop w:val="0"/>
      <w:marBottom w:val="0"/>
      <w:divBdr>
        <w:top w:val="none" w:sz="0" w:space="0" w:color="auto"/>
        <w:left w:val="none" w:sz="0" w:space="0" w:color="auto"/>
        <w:bottom w:val="none" w:sz="0" w:space="0" w:color="auto"/>
        <w:right w:val="none" w:sz="0" w:space="0" w:color="auto"/>
      </w:divBdr>
      <w:divsChild>
        <w:div w:id="1406142896">
          <w:marLeft w:val="0"/>
          <w:marRight w:val="0"/>
          <w:marTop w:val="0"/>
          <w:marBottom w:val="0"/>
          <w:divBdr>
            <w:top w:val="none" w:sz="0" w:space="0" w:color="auto"/>
            <w:left w:val="none" w:sz="0" w:space="0" w:color="auto"/>
            <w:bottom w:val="none" w:sz="0" w:space="0" w:color="auto"/>
            <w:right w:val="none" w:sz="0" w:space="0" w:color="auto"/>
          </w:divBdr>
        </w:div>
        <w:div w:id="4749445">
          <w:marLeft w:val="0"/>
          <w:marRight w:val="0"/>
          <w:marTop w:val="0"/>
          <w:marBottom w:val="0"/>
          <w:divBdr>
            <w:top w:val="none" w:sz="0" w:space="0" w:color="auto"/>
            <w:left w:val="none" w:sz="0" w:space="0" w:color="auto"/>
            <w:bottom w:val="none" w:sz="0" w:space="0" w:color="auto"/>
            <w:right w:val="none" w:sz="0" w:space="0" w:color="auto"/>
          </w:divBdr>
        </w:div>
        <w:div w:id="724527031">
          <w:marLeft w:val="0"/>
          <w:marRight w:val="0"/>
          <w:marTop w:val="0"/>
          <w:marBottom w:val="0"/>
          <w:divBdr>
            <w:top w:val="none" w:sz="0" w:space="0" w:color="auto"/>
            <w:left w:val="none" w:sz="0" w:space="0" w:color="auto"/>
            <w:bottom w:val="none" w:sz="0" w:space="0" w:color="auto"/>
            <w:right w:val="none" w:sz="0" w:space="0" w:color="auto"/>
          </w:divBdr>
        </w:div>
        <w:div w:id="1223908468">
          <w:marLeft w:val="0"/>
          <w:marRight w:val="0"/>
          <w:marTop w:val="0"/>
          <w:marBottom w:val="0"/>
          <w:divBdr>
            <w:top w:val="none" w:sz="0" w:space="0" w:color="auto"/>
            <w:left w:val="none" w:sz="0" w:space="0" w:color="auto"/>
            <w:bottom w:val="none" w:sz="0" w:space="0" w:color="auto"/>
            <w:right w:val="none" w:sz="0" w:space="0" w:color="auto"/>
          </w:divBdr>
        </w:div>
        <w:div w:id="538931035">
          <w:marLeft w:val="0"/>
          <w:marRight w:val="0"/>
          <w:marTop w:val="0"/>
          <w:marBottom w:val="0"/>
          <w:divBdr>
            <w:top w:val="none" w:sz="0" w:space="0" w:color="auto"/>
            <w:left w:val="none" w:sz="0" w:space="0" w:color="auto"/>
            <w:bottom w:val="none" w:sz="0" w:space="0" w:color="auto"/>
            <w:right w:val="none" w:sz="0" w:space="0" w:color="auto"/>
          </w:divBdr>
        </w:div>
        <w:div w:id="1131168007">
          <w:marLeft w:val="0"/>
          <w:marRight w:val="0"/>
          <w:marTop w:val="0"/>
          <w:marBottom w:val="0"/>
          <w:divBdr>
            <w:top w:val="none" w:sz="0" w:space="0" w:color="auto"/>
            <w:left w:val="none" w:sz="0" w:space="0" w:color="auto"/>
            <w:bottom w:val="none" w:sz="0" w:space="0" w:color="auto"/>
            <w:right w:val="none" w:sz="0" w:space="0" w:color="auto"/>
          </w:divBdr>
        </w:div>
        <w:div w:id="1808740800">
          <w:marLeft w:val="0"/>
          <w:marRight w:val="0"/>
          <w:marTop w:val="0"/>
          <w:marBottom w:val="0"/>
          <w:divBdr>
            <w:top w:val="none" w:sz="0" w:space="0" w:color="auto"/>
            <w:left w:val="none" w:sz="0" w:space="0" w:color="auto"/>
            <w:bottom w:val="none" w:sz="0" w:space="0" w:color="auto"/>
            <w:right w:val="none" w:sz="0" w:space="0" w:color="auto"/>
          </w:divBdr>
        </w:div>
        <w:div w:id="1414354305">
          <w:marLeft w:val="0"/>
          <w:marRight w:val="0"/>
          <w:marTop w:val="0"/>
          <w:marBottom w:val="0"/>
          <w:divBdr>
            <w:top w:val="none" w:sz="0" w:space="0" w:color="auto"/>
            <w:left w:val="none" w:sz="0" w:space="0" w:color="auto"/>
            <w:bottom w:val="none" w:sz="0" w:space="0" w:color="auto"/>
            <w:right w:val="none" w:sz="0" w:space="0" w:color="auto"/>
          </w:divBdr>
        </w:div>
        <w:div w:id="206377456">
          <w:marLeft w:val="0"/>
          <w:marRight w:val="0"/>
          <w:marTop w:val="0"/>
          <w:marBottom w:val="0"/>
          <w:divBdr>
            <w:top w:val="none" w:sz="0" w:space="0" w:color="auto"/>
            <w:left w:val="none" w:sz="0" w:space="0" w:color="auto"/>
            <w:bottom w:val="none" w:sz="0" w:space="0" w:color="auto"/>
            <w:right w:val="none" w:sz="0" w:space="0" w:color="auto"/>
          </w:divBdr>
        </w:div>
        <w:div w:id="1144857449">
          <w:marLeft w:val="0"/>
          <w:marRight w:val="0"/>
          <w:marTop w:val="0"/>
          <w:marBottom w:val="0"/>
          <w:divBdr>
            <w:top w:val="none" w:sz="0" w:space="0" w:color="auto"/>
            <w:left w:val="none" w:sz="0" w:space="0" w:color="auto"/>
            <w:bottom w:val="none" w:sz="0" w:space="0" w:color="auto"/>
            <w:right w:val="none" w:sz="0" w:space="0" w:color="auto"/>
          </w:divBdr>
        </w:div>
        <w:div w:id="114446845">
          <w:marLeft w:val="0"/>
          <w:marRight w:val="0"/>
          <w:marTop w:val="0"/>
          <w:marBottom w:val="0"/>
          <w:divBdr>
            <w:top w:val="none" w:sz="0" w:space="0" w:color="auto"/>
            <w:left w:val="none" w:sz="0" w:space="0" w:color="auto"/>
            <w:bottom w:val="none" w:sz="0" w:space="0" w:color="auto"/>
            <w:right w:val="none" w:sz="0" w:space="0" w:color="auto"/>
          </w:divBdr>
        </w:div>
        <w:div w:id="327943080">
          <w:marLeft w:val="0"/>
          <w:marRight w:val="0"/>
          <w:marTop w:val="0"/>
          <w:marBottom w:val="0"/>
          <w:divBdr>
            <w:top w:val="none" w:sz="0" w:space="0" w:color="auto"/>
            <w:left w:val="none" w:sz="0" w:space="0" w:color="auto"/>
            <w:bottom w:val="none" w:sz="0" w:space="0" w:color="auto"/>
            <w:right w:val="none" w:sz="0" w:space="0" w:color="auto"/>
          </w:divBdr>
        </w:div>
        <w:div w:id="1292514070">
          <w:marLeft w:val="0"/>
          <w:marRight w:val="0"/>
          <w:marTop w:val="0"/>
          <w:marBottom w:val="0"/>
          <w:divBdr>
            <w:top w:val="none" w:sz="0" w:space="0" w:color="auto"/>
            <w:left w:val="none" w:sz="0" w:space="0" w:color="auto"/>
            <w:bottom w:val="none" w:sz="0" w:space="0" w:color="auto"/>
            <w:right w:val="none" w:sz="0" w:space="0" w:color="auto"/>
          </w:divBdr>
        </w:div>
        <w:div w:id="1325819134">
          <w:marLeft w:val="0"/>
          <w:marRight w:val="0"/>
          <w:marTop w:val="0"/>
          <w:marBottom w:val="0"/>
          <w:divBdr>
            <w:top w:val="none" w:sz="0" w:space="0" w:color="auto"/>
            <w:left w:val="none" w:sz="0" w:space="0" w:color="auto"/>
            <w:bottom w:val="none" w:sz="0" w:space="0" w:color="auto"/>
            <w:right w:val="none" w:sz="0" w:space="0" w:color="auto"/>
          </w:divBdr>
        </w:div>
        <w:div w:id="651566035">
          <w:marLeft w:val="0"/>
          <w:marRight w:val="0"/>
          <w:marTop w:val="0"/>
          <w:marBottom w:val="0"/>
          <w:divBdr>
            <w:top w:val="none" w:sz="0" w:space="0" w:color="auto"/>
            <w:left w:val="none" w:sz="0" w:space="0" w:color="auto"/>
            <w:bottom w:val="none" w:sz="0" w:space="0" w:color="auto"/>
            <w:right w:val="none" w:sz="0" w:space="0" w:color="auto"/>
          </w:divBdr>
        </w:div>
        <w:div w:id="1513452607">
          <w:marLeft w:val="0"/>
          <w:marRight w:val="0"/>
          <w:marTop w:val="0"/>
          <w:marBottom w:val="0"/>
          <w:divBdr>
            <w:top w:val="none" w:sz="0" w:space="0" w:color="auto"/>
            <w:left w:val="none" w:sz="0" w:space="0" w:color="auto"/>
            <w:bottom w:val="none" w:sz="0" w:space="0" w:color="auto"/>
            <w:right w:val="none" w:sz="0" w:space="0" w:color="auto"/>
          </w:divBdr>
        </w:div>
        <w:div w:id="611860883">
          <w:marLeft w:val="0"/>
          <w:marRight w:val="0"/>
          <w:marTop w:val="0"/>
          <w:marBottom w:val="0"/>
          <w:divBdr>
            <w:top w:val="none" w:sz="0" w:space="0" w:color="auto"/>
            <w:left w:val="none" w:sz="0" w:space="0" w:color="auto"/>
            <w:bottom w:val="none" w:sz="0" w:space="0" w:color="auto"/>
            <w:right w:val="none" w:sz="0" w:space="0" w:color="auto"/>
          </w:divBdr>
        </w:div>
        <w:div w:id="331494261">
          <w:marLeft w:val="0"/>
          <w:marRight w:val="0"/>
          <w:marTop w:val="0"/>
          <w:marBottom w:val="0"/>
          <w:divBdr>
            <w:top w:val="none" w:sz="0" w:space="0" w:color="auto"/>
            <w:left w:val="none" w:sz="0" w:space="0" w:color="auto"/>
            <w:bottom w:val="none" w:sz="0" w:space="0" w:color="auto"/>
            <w:right w:val="none" w:sz="0" w:space="0" w:color="auto"/>
          </w:divBdr>
        </w:div>
        <w:div w:id="1411999314">
          <w:marLeft w:val="0"/>
          <w:marRight w:val="0"/>
          <w:marTop w:val="0"/>
          <w:marBottom w:val="0"/>
          <w:divBdr>
            <w:top w:val="none" w:sz="0" w:space="0" w:color="auto"/>
            <w:left w:val="none" w:sz="0" w:space="0" w:color="auto"/>
            <w:bottom w:val="none" w:sz="0" w:space="0" w:color="auto"/>
            <w:right w:val="none" w:sz="0" w:space="0" w:color="auto"/>
          </w:divBdr>
        </w:div>
        <w:div w:id="1650943375">
          <w:marLeft w:val="0"/>
          <w:marRight w:val="0"/>
          <w:marTop w:val="0"/>
          <w:marBottom w:val="0"/>
          <w:divBdr>
            <w:top w:val="none" w:sz="0" w:space="0" w:color="auto"/>
            <w:left w:val="none" w:sz="0" w:space="0" w:color="auto"/>
            <w:bottom w:val="none" w:sz="0" w:space="0" w:color="auto"/>
            <w:right w:val="none" w:sz="0" w:space="0" w:color="auto"/>
          </w:divBdr>
        </w:div>
        <w:div w:id="586380969">
          <w:marLeft w:val="0"/>
          <w:marRight w:val="0"/>
          <w:marTop w:val="0"/>
          <w:marBottom w:val="0"/>
          <w:divBdr>
            <w:top w:val="none" w:sz="0" w:space="0" w:color="auto"/>
            <w:left w:val="none" w:sz="0" w:space="0" w:color="auto"/>
            <w:bottom w:val="none" w:sz="0" w:space="0" w:color="auto"/>
            <w:right w:val="none" w:sz="0" w:space="0" w:color="auto"/>
          </w:divBdr>
        </w:div>
        <w:div w:id="2043553534">
          <w:marLeft w:val="0"/>
          <w:marRight w:val="0"/>
          <w:marTop w:val="0"/>
          <w:marBottom w:val="0"/>
          <w:divBdr>
            <w:top w:val="none" w:sz="0" w:space="0" w:color="auto"/>
            <w:left w:val="none" w:sz="0" w:space="0" w:color="auto"/>
            <w:bottom w:val="none" w:sz="0" w:space="0" w:color="auto"/>
            <w:right w:val="none" w:sz="0" w:space="0" w:color="auto"/>
          </w:divBdr>
        </w:div>
        <w:div w:id="1832409263">
          <w:marLeft w:val="0"/>
          <w:marRight w:val="0"/>
          <w:marTop w:val="0"/>
          <w:marBottom w:val="0"/>
          <w:divBdr>
            <w:top w:val="none" w:sz="0" w:space="0" w:color="auto"/>
            <w:left w:val="none" w:sz="0" w:space="0" w:color="auto"/>
            <w:bottom w:val="none" w:sz="0" w:space="0" w:color="auto"/>
            <w:right w:val="none" w:sz="0" w:space="0" w:color="auto"/>
          </w:divBdr>
        </w:div>
        <w:div w:id="1542744442">
          <w:marLeft w:val="0"/>
          <w:marRight w:val="0"/>
          <w:marTop w:val="0"/>
          <w:marBottom w:val="0"/>
          <w:divBdr>
            <w:top w:val="none" w:sz="0" w:space="0" w:color="auto"/>
            <w:left w:val="none" w:sz="0" w:space="0" w:color="auto"/>
            <w:bottom w:val="none" w:sz="0" w:space="0" w:color="auto"/>
            <w:right w:val="none" w:sz="0" w:space="0" w:color="auto"/>
          </w:divBdr>
        </w:div>
        <w:div w:id="1347443055">
          <w:marLeft w:val="0"/>
          <w:marRight w:val="0"/>
          <w:marTop w:val="0"/>
          <w:marBottom w:val="0"/>
          <w:divBdr>
            <w:top w:val="none" w:sz="0" w:space="0" w:color="auto"/>
            <w:left w:val="none" w:sz="0" w:space="0" w:color="auto"/>
            <w:bottom w:val="none" w:sz="0" w:space="0" w:color="auto"/>
            <w:right w:val="none" w:sz="0" w:space="0" w:color="auto"/>
          </w:divBdr>
        </w:div>
        <w:div w:id="1594047805">
          <w:marLeft w:val="0"/>
          <w:marRight w:val="0"/>
          <w:marTop w:val="0"/>
          <w:marBottom w:val="0"/>
          <w:divBdr>
            <w:top w:val="none" w:sz="0" w:space="0" w:color="auto"/>
            <w:left w:val="none" w:sz="0" w:space="0" w:color="auto"/>
            <w:bottom w:val="none" w:sz="0" w:space="0" w:color="auto"/>
            <w:right w:val="none" w:sz="0" w:space="0" w:color="auto"/>
          </w:divBdr>
        </w:div>
      </w:divsChild>
    </w:div>
    <w:div w:id="1207139756">
      <w:bodyDiv w:val="1"/>
      <w:marLeft w:val="0"/>
      <w:marRight w:val="0"/>
      <w:marTop w:val="0"/>
      <w:marBottom w:val="0"/>
      <w:divBdr>
        <w:top w:val="none" w:sz="0" w:space="0" w:color="auto"/>
        <w:left w:val="none" w:sz="0" w:space="0" w:color="auto"/>
        <w:bottom w:val="none" w:sz="0" w:space="0" w:color="auto"/>
        <w:right w:val="none" w:sz="0" w:space="0" w:color="auto"/>
      </w:divBdr>
      <w:divsChild>
        <w:div w:id="479425293">
          <w:marLeft w:val="0"/>
          <w:marRight w:val="0"/>
          <w:marTop w:val="0"/>
          <w:marBottom w:val="0"/>
          <w:divBdr>
            <w:top w:val="none" w:sz="0" w:space="0" w:color="auto"/>
            <w:left w:val="none" w:sz="0" w:space="0" w:color="auto"/>
            <w:bottom w:val="none" w:sz="0" w:space="0" w:color="auto"/>
            <w:right w:val="none" w:sz="0" w:space="0" w:color="auto"/>
          </w:divBdr>
        </w:div>
        <w:div w:id="608127324">
          <w:marLeft w:val="0"/>
          <w:marRight w:val="0"/>
          <w:marTop w:val="0"/>
          <w:marBottom w:val="0"/>
          <w:divBdr>
            <w:top w:val="none" w:sz="0" w:space="0" w:color="auto"/>
            <w:left w:val="none" w:sz="0" w:space="0" w:color="auto"/>
            <w:bottom w:val="none" w:sz="0" w:space="0" w:color="auto"/>
            <w:right w:val="none" w:sz="0" w:space="0" w:color="auto"/>
          </w:divBdr>
        </w:div>
        <w:div w:id="1606110807">
          <w:marLeft w:val="0"/>
          <w:marRight w:val="0"/>
          <w:marTop w:val="0"/>
          <w:marBottom w:val="0"/>
          <w:divBdr>
            <w:top w:val="none" w:sz="0" w:space="0" w:color="auto"/>
            <w:left w:val="none" w:sz="0" w:space="0" w:color="auto"/>
            <w:bottom w:val="none" w:sz="0" w:space="0" w:color="auto"/>
            <w:right w:val="none" w:sz="0" w:space="0" w:color="auto"/>
          </w:divBdr>
        </w:div>
        <w:div w:id="1112355987">
          <w:marLeft w:val="0"/>
          <w:marRight w:val="0"/>
          <w:marTop w:val="0"/>
          <w:marBottom w:val="0"/>
          <w:divBdr>
            <w:top w:val="none" w:sz="0" w:space="0" w:color="auto"/>
            <w:left w:val="none" w:sz="0" w:space="0" w:color="auto"/>
            <w:bottom w:val="none" w:sz="0" w:space="0" w:color="auto"/>
            <w:right w:val="none" w:sz="0" w:space="0" w:color="auto"/>
          </w:divBdr>
        </w:div>
        <w:div w:id="790175473">
          <w:marLeft w:val="0"/>
          <w:marRight w:val="0"/>
          <w:marTop w:val="0"/>
          <w:marBottom w:val="0"/>
          <w:divBdr>
            <w:top w:val="none" w:sz="0" w:space="0" w:color="auto"/>
            <w:left w:val="none" w:sz="0" w:space="0" w:color="auto"/>
            <w:bottom w:val="none" w:sz="0" w:space="0" w:color="auto"/>
            <w:right w:val="none" w:sz="0" w:space="0" w:color="auto"/>
          </w:divBdr>
        </w:div>
        <w:div w:id="624388283">
          <w:marLeft w:val="0"/>
          <w:marRight w:val="0"/>
          <w:marTop w:val="0"/>
          <w:marBottom w:val="0"/>
          <w:divBdr>
            <w:top w:val="none" w:sz="0" w:space="0" w:color="auto"/>
            <w:left w:val="none" w:sz="0" w:space="0" w:color="auto"/>
            <w:bottom w:val="none" w:sz="0" w:space="0" w:color="auto"/>
            <w:right w:val="none" w:sz="0" w:space="0" w:color="auto"/>
          </w:divBdr>
        </w:div>
        <w:div w:id="1273129800">
          <w:marLeft w:val="0"/>
          <w:marRight w:val="0"/>
          <w:marTop w:val="0"/>
          <w:marBottom w:val="0"/>
          <w:divBdr>
            <w:top w:val="none" w:sz="0" w:space="0" w:color="auto"/>
            <w:left w:val="none" w:sz="0" w:space="0" w:color="auto"/>
            <w:bottom w:val="none" w:sz="0" w:space="0" w:color="auto"/>
            <w:right w:val="none" w:sz="0" w:space="0" w:color="auto"/>
          </w:divBdr>
        </w:div>
        <w:div w:id="1429737655">
          <w:marLeft w:val="0"/>
          <w:marRight w:val="0"/>
          <w:marTop w:val="0"/>
          <w:marBottom w:val="0"/>
          <w:divBdr>
            <w:top w:val="none" w:sz="0" w:space="0" w:color="auto"/>
            <w:left w:val="none" w:sz="0" w:space="0" w:color="auto"/>
            <w:bottom w:val="none" w:sz="0" w:space="0" w:color="auto"/>
            <w:right w:val="none" w:sz="0" w:space="0" w:color="auto"/>
          </w:divBdr>
        </w:div>
        <w:div w:id="929316180">
          <w:marLeft w:val="0"/>
          <w:marRight w:val="0"/>
          <w:marTop w:val="0"/>
          <w:marBottom w:val="0"/>
          <w:divBdr>
            <w:top w:val="none" w:sz="0" w:space="0" w:color="auto"/>
            <w:left w:val="none" w:sz="0" w:space="0" w:color="auto"/>
            <w:bottom w:val="none" w:sz="0" w:space="0" w:color="auto"/>
            <w:right w:val="none" w:sz="0" w:space="0" w:color="auto"/>
          </w:divBdr>
        </w:div>
        <w:div w:id="1242981316">
          <w:marLeft w:val="0"/>
          <w:marRight w:val="0"/>
          <w:marTop w:val="0"/>
          <w:marBottom w:val="0"/>
          <w:divBdr>
            <w:top w:val="none" w:sz="0" w:space="0" w:color="auto"/>
            <w:left w:val="none" w:sz="0" w:space="0" w:color="auto"/>
            <w:bottom w:val="none" w:sz="0" w:space="0" w:color="auto"/>
            <w:right w:val="none" w:sz="0" w:space="0" w:color="auto"/>
          </w:divBdr>
        </w:div>
        <w:div w:id="1404328470">
          <w:marLeft w:val="0"/>
          <w:marRight w:val="0"/>
          <w:marTop w:val="0"/>
          <w:marBottom w:val="0"/>
          <w:divBdr>
            <w:top w:val="none" w:sz="0" w:space="0" w:color="auto"/>
            <w:left w:val="none" w:sz="0" w:space="0" w:color="auto"/>
            <w:bottom w:val="none" w:sz="0" w:space="0" w:color="auto"/>
            <w:right w:val="none" w:sz="0" w:space="0" w:color="auto"/>
          </w:divBdr>
        </w:div>
        <w:div w:id="691340178">
          <w:marLeft w:val="0"/>
          <w:marRight w:val="0"/>
          <w:marTop w:val="0"/>
          <w:marBottom w:val="0"/>
          <w:divBdr>
            <w:top w:val="none" w:sz="0" w:space="0" w:color="auto"/>
            <w:left w:val="none" w:sz="0" w:space="0" w:color="auto"/>
            <w:bottom w:val="none" w:sz="0" w:space="0" w:color="auto"/>
            <w:right w:val="none" w:sz="0" w:space="0" w:color="auto"/>
          </w:divBdr>
        </w:div>
        <w:div w:id="1028222056">
          <w:marLeft w:val="0"/>
          <w:marRight w:val="0"/>
          <w:marTop w:val="0"/>
          <w:marBottom w:val="0"/>
          <w:divBdr>
            <w:top w:val="none" w:sz="0" w:space="0" w:color="auto"/>
            <w:left w:val="none" w:sz="0" w:space="0" w:color="auto"/>
            <w:bottom w:val="none" w:sz="0" w:space="0" w:color="auto"/>
            <w:right w:val="none" w:sz="0" w:space="0" w:color="auto"/>
          </w:divBdr>
        </w:div>
        <w:div w:id="1719084674">
          <w:marLeft w:val="0"/>
          <w:marRight w:val="0"/>
          <w:marTop w:val="0"/>
          <w:marBottom w:val="0"/>
          <w:divBdr>
            <w:top w:val="none" w:sz="0" w:space="0" w:color="auto"/>
            <w:left w:val="none" w:sz="0" w:space="0" w:color="auto"/>
            <w:bottom w:val="none" w:sz="0" w:space="0" w:color="auto"/>
            <w:right w:val="none" w:sz="0" w:space="0" w:color="auto"/>
          </w:divBdr>
        </w:div>
        <w:div w:id="2007706243">
          <w:marLeft w:val="0"/>
          <w:marRight w:val="0"/>
          <w:marTop w:val="0"/>
          <w:marBottom w:val="0"/>
          <w:divBdr>
            <w:top w:val="none" w:sz="0" w:space="0" w:color="auto"/>
            <w:left w:val="none" w:sz="0" w:space="0" w:color="auto"/>
            <w:bottom w:val="none" w:sz="0" w:space="0" w:color="auto"/>
            <w:right w:val="none" w:sz="0" w:space="0" w:color="auto"/>
          </w:divBdr>
        </w:div>
        <w:div w:id="1722096790">
          <w:marLeft w:val="0"/>
          <w:marRight w:val="0"/>
          <w:marTop w:val="0"/>
          <w:marBottom w:val="0"/>
          <w:divBdr>
            <w:top w:val="none" w:sz="0" w:space="0" w:color="auto"/>
            <w:left w:val="none" w:sz="0" w:space="0" w:color="auto"/>
            <w:bottom w:val="none" w:sz="0" w:space="0" w:color="auto"/>
            <w:right w:val="none" w:sz="0" w:space="0" w:color="auto"/>
          </w:divBdr>
        </w:div>
        <w:div w:id="558637015">
          <w:marLeft w:val="0"/>
          <w:marRight w:val="0"/>
          <w:marTop w:val="0"/>
          <w:marBottom w:val="0"/>
          <w:divBdr>
            <w:top w:val="none" w:sz="0" w:space="0" w:color="auto"/>
            <w:left w:val="none" w:sz="0" w:space="0" w:color="auto"/>
            <w:bottom w:val="none" w:sz="0" w:space="0" w:color="auto"/>
            <w:right w:val="none" w:sz="0" w:space="0" w:color="auto"/>
          </w:divBdr>
        </w:div>
        <w:div w:id="502473613">
          <w:marLeft w:val="0"/>
          <w:marRight w:val="0"/>
          <w:marTop w:val="0"/>
          <w:marBottom w:val="0"/>
          <w:divBdr>
            <w:top w:val="none" w:sz="0" w:space="0" w:color="auto"/>
            <w:left w:val="none" w:sz="0" w:space="0" w:color="auto"/>
            <w:bottom w:val="none" w:sz="0" w:space="0" w:color="auto"/>
            <w:right w:val="none" w:sz="0" w:space="0" w:color="auto"/>
          </w:divBdr>
        </w:div>
        <w:div w:id="1929197119">
          <w:marLeft w:val="0"/>
          <w:marRight w:val="0"/>
          <w:marTop w:val="0"/>
          <w:marBottom w:val="0"/>
          <w:divBdr>
            <w:top w:val="none" w:sz="0" w:space="0" w:color="auto"/>
            <w:left w:val="none" w:sz="0" w:space="0" w:color="auto"/>
            <w:bottom w:val="none" w:sz="0" w:space="0" w:color="auto"/>
            <w:right w:val="none" w:sz="0" w:space="0" w:color="auto"/>
          </w:divBdr>
        </w:div>
        <w:div w:id="481889530">
          <w:marLeft w:val="0"/>
          <w:marRight w:val="0"/>
          <w:marTop w:val="0"/>
          <w:marBottom w:val="0"/>
          <w:divBdr>
            <w:top w:val="none" w:sz="0" w:space="0" w:color="auto"/>
            <w:left w:val="none" w:sz="0" w:space="0" w:color="auto"/>
            <w:bottom w:val="none" w:sz="0" w:space="0" w:color="auto"/>
            <w:right w:val="none" w:sz="0" w:space="0" w:color="auto"/>
          </w:divBdr>
        </w:div>
        <w:div w:id="1403213776">
          <w:marLeft w:val="0"/>
          <w:marRight w:val="0"/>
          <w:marTop w:val="0"/>
          <w:marBottom w:val="0"/>
          <w:divBdr>
            <w:top w:val="none" w:sz="0" w:space="0" w:color="auto"/>
            <w:left w:val="none" w:sz="0" w:space="0" w:color="auto"/>
            <w:bottom w:val="none" w:sz="0" w:space="0" w:color="auto"/>
            <w:right w:val="none" w:sz="0" w:space="0" w:color="auto"/>
          </w:divBdr>
        </w:div>
        <w:div w:id="1684167778">
          <w:marLeft w:val="0"/>
          <w:marRight w:val="0"/>
          <w:marTop w:val="0"/>
          <w:marBottom w:val="0"/>
          <w:divBdr>
            <w:top w:val="none" w:sz="0" w:space="0" w:color="auto"/>
            <w:left w:val="none" w:sz="0" w:space="0" w:color="auto"/>
            <w:bottom w:val="none" w:sz="0" w:space="0" w:color="auto"/>
            <w:right w:val="none" w:sz="0" w:space="0" w:color="auto"/>
          </w:divBdr>
        </w:div>
        <w:div w:id="394624569">
          <w:marLeft w:val="0"/>
          <w:marRight w:val="0"/>
          <w:marTop w:val="0"/>
          <w:marBottom w:val="0"/>
          <w:divBdr>
            <w:top w:val="none" w:sz="0" w:space="0" w:color="auto"/>
            <w:left w:val="none" w:sz="0" w:space="0" w:color="auto"/>
            <w:bottom w:val="none" w:sz="0" w:space="0" w:color="auto"/>
            <w:right w:val="none" w:sz="0" w:space="0" w:color="auto"/>
          </w:divBdr>
        </w:div>
        <w:div w:id="1030688889">
          <w:marLeft w:val="0"/>
          <w:marRight w:val="0"/>
          <w:marTop w:val="0"/>
          <w:marBottom w:val="0"/>
          <w:divBdr>
            <w:top w:val="none" w:sz="0" w:space="0" w:color="auto"/>
            <w:left w:val="none" w:sz="0" w:space="0" w:color="auto"/>
            <w:bottom w:val="none" w:sz="0" w:space="0" w:color="auto"/>
            <w:right w:val="none" w:sz="0" w:space="0" w:color="auto"/>
          </w:divBdr>
        </w:div>
        <w:div w:id="514349730">
          <w:marLeft w:val="0"/>
          <w:marRight w:val="0"/>
          <w:marTop w:val="0"/>
          <w:marBottom w:val="0"/>
          <w:divBdr>
            <w:top w:val="none" w:sz="0" w:space="0" w:color="auto"/>
            <w:left w:val="none" w:sz="0" w:space="0" w:color="auto"/>
            <w:bottom w:val="none" w:sz="0" w:space="0" w:color="auto"/>
            <w:right w:val="none" w:sz="0" w:space="0" w:color="auto"/>
          </w:divBdr>
        </w:div>
      </w:divsChild>
    </w:div>
    <w:div w:id="1210146827">
      <w:bodyDiv w:val="1"/>
      <w:marLeft w:val="0"/>
      <w:marRight w:val="0"/>
      <w:marTop w:val="0"/>
      <w:marBottom w:val="0"/>
      <w:divBdr>
        <w:top w:val="none" w:sz="0" w:space="0" w:color="auto"/>
        <w:left w:val="none" w:sz="0" w:space="0" w:color="auto"/>
        <w:bottom w:val="none" w:sz="0" w:space="0" w:color="auto"/>
        <w:right w:val="none" w:sz="0" w:space="0" w:color="auto"/>
      </w:divBdr>
      <w:divsChild>
        <w:div w:id="806552986">
          <w:marLeft w:val="0"/>
          <w:marRight w:val="0"/>
          <w:marTop w:val="0"/>
          <w:marBottom w:val="0"/>
          <w:divBdr>
            <w:top w:val="none" w:sz="0" w:space="0" w:color="auto"/>
            <w:left w:val="none" w:sz="0" w:space="0" w:color="auto"/>
            <w:bottom w:val="none" w:sz="0" w:space="0" w:color="auto"/>
            <w:right w:val="none" w:sz="0" w:space="0" w:color="auto"/>
          </w:divBdr>
        </w:div>
        <w:div w:id="684598400">
          <w:marLeft w:val="0"/>
          <w:marRight w:val="0"/>
          <w:marTop w:val="0"/>
          <w:marBottom w:val="0"/>
          <w:divBdr>
            <w:top w:val="none" w:sz="0" w:space="0" w:color="auto"/>
            <w:left w:val="none" w:sz="0" w:space="0" w:color="auto"/>
            <w:bottom w:val="none" w:sz="0" w:space="0" w:color="auto"/>
            <w:right w:val="none" w:sz="0" w:space="0" w:color="auto"/>
          </w:divBdr>
        </w:div>
        <w:div w:id="1300108326">
          <w:marLeft w:val="0"/>
          <w:marRight w:val="0"/>
          <w:marTop w:val="0"/>
          <w:marBottom w:val="0"/>
          <w:divBdr>
            <w:top w:val="none" w:sz="0" w:space="0" w:color="auto"/>
            <w:left w:val="none" w:sz="0" w:space="0" w:color="auto"/>
            <w:bottom w:val="none" w:sz="0" w:space="0" w:color="auto"/>
            <w:right w:val="none" w:sz="0" w:space="0" w:color="auto"/>
          </w:divBdr>
        </w:div>
        <w:div w:id="584153000">
          <w:marLeft w:val="0"/>
          <w:marRight w:val="0"/>
          <w:marTop w:val="0"/>
          <w:marBottom w:val="0"/>
          <w:divBdr>
            <w:top w:val="none" w:sz="0" w:space="0" w:color="auto"/>
            <w:left w:val="none" w:sz="0" w:space="0" w:color="auto"/>
            <w:bottom w:val="none" w:sz="0" w:space="0" w:color="auto"/>
            <w:right w:val="none" w:sz="0" w:space="0" w:color="auto"/>
          </w:divBdr>
        </w:div>
        <w:div w:id="1528133547">
          <w:marLeft w:val="0"/>
          <w:marRight w:val="0"/>
          <w:marTop w:val="0"/>
          <w:marBottom w:val="0"/>
          <w:divBdr>
            <w:top w:val="none" w:sz="0" w:space="0" w:color="auto"/>
            <w:left w:val="none" w:sz="0" w:space="0" w:color="auto"/>
            <w:bottom w:val="none" w:sz="0" w:space="0" w:color="auto"/>
            <w:right w:val="none" w:sz="0" w:space="0" w:color="auto"/>
          </w:divBdr>
        </w:div>
        <w:div w:id="1191843367">
          <w:marLeft w:val="0"/>
          <w:marRight w:val="0"/>
          <w:marTop w:val="0"/>
          <w:marBottom w:val="0"/>
          <w:divBdr>
            <w:top w:val="none" w:sz="0" w:space="0" w:color="auto"/>
            <w:left w:val="none" w:sz="0" w:space="0" w:color="auto"/>
            <w:bottom w:val="none" w:sz="0" w:space="0" w:color="auto"/>
            <w:right w:val="none" w:sz="0" w:space="0" w:color="auto"/>
          </w:divBdr>
        </w:div>
        <w:div w:id="12269796">
          <w:marLeft w:val="0"/>
          <w:marRight w:val="0"/>
          <w:marTop w:val="0"/>
          <w:marBottom w:val="0"/>
          <w:divBdr>
            <w:top w:val="none" w:sz="0" w:space="0" w:color="auto"/>
            <w:left w:val="none" w:sz="0" w:space="0" w:color="auto"/>
            <w:bottom w:val="none" w:sz="0" w:space="0" w:color="auto"/>
            <w:right w:val="none" w:sz="0" w:space="0" w:color="auto"/>
          </w:divBdr>
        </w:div>
        <w:div w:id="1153135339">
          <w:marLeft w:val="0"/>
          <w:marRight w:val="0"/>
          <w:marTop w:val="0"/>
          <w:marBottom w:val="0"/>
          <w:divBdr>
            <w:top w:val="none" w:sz="0" w:space="0" w:color="auto"/>
            <w:left w:val="none" w:sz="0" w:space="0" w:color="auto"/>
            <w:bottom w:val="none" w:sz="0" w:space="0" w:color="auto"/>
            <w:right w:val="none" w:sz="0" w:space="0" w:color="auto"/>
          </w:divBdr>
        </w:div>
        <w:div w:id="92284240">
          <w:marLeft w:val="0"/>
          <w:marRight w:val="0"/>
          <w:marTop w:val="0"/>
          <w:marBottom w:val="0"/>
          <w:divBdr>
            <w:top w:val="none" w:sz="0" w:space="0" w:color="auto"/>
            <w:left w:val="none" w:sz="0" w:space="0" w:color="auto"/>
            <w:bottom w:val="none" w:sz="0" w:space="0" w:color="auto"/>
            <w:right w:val="none" w:sz="0" w:space="0" w:color="auto"/>
          </w:divBdr>
        </w:div>
        <w:div w:id="843128384">
          <w:marLeft w:val="0"/>
          <w:marRight w:val="0"/>
          <w:marTop w:val="0"/>
          <w:marBottom w:val="0"/>
          <w:divBdr>
            <w:top w:val="none" w:sz="0" w:space="0" w:color="auto"/>
            <w:left w:val="none" w:sz="0" w:space="0" w:color="auto"/>
            <w:bottom w:val="none" w:sz="0" w:space="0" w:color="auto"/>
            <w:right w:val="none" w:sz="0" w:space="0" w:color="auto"/>
          </w:divBdr>
        </w:div>
      </w:divsChild>
    </w:div>
    <w:div w:id="1257247915">
      <w:bodyDiv w:val="1"/>
      <w:marLeft w:val="0"/>
      <w:marRight w:val="0"/>
      <w:marTop w:val="0"/>
      <w:marBottom w:val="0"/>
      <w:divBdr>
        <w:top w:val="none" w:sz="0" w:space="0" w:color="auto"/>
        <w:left w:val="none" w:sz="0" w:space="0" w:color="auto"/>
        <w:bottom w:val="none" w:sz="0" w:space="0" w:color="auto"/>
        <w:right w:val="none" w:sz="0" w:space="0" w:color="auto"/>
      </w:divBdr>
      <w:divsChild>
        <w:div w:id="319650516">
          <w:marLeft w:val="0"/>
          <w:marRight w:val="0"/>
          <w:marTop w:val="0"/>
          <w:marBottom w:val="0"/>
          <w:divBdr>
            <w:top w:val="none" w:sz="0" w:space="0" w:color="auto"/>
            <w:left w:val="none" w:sz="0" w:space="0" w:color="auto"/>
            <w:bottom w:val="none" w:sz="0" w:space="0" w:color="auto"/>
            <w:right w:val="none" w:sz="0" w:space="0" w:color="auto"/>
          </w:divBdr>
        </w:div>
        <w:div w:id="555313071">
          <w:marLeft w:val="0"/>
          <w:marRight w:val="0"/>
          <w:marTop w:val="0"/>
          <w:marBottom w:val="0"/>
          <w:divBdr>
            <w:top w:val="none" w:sz="0" w:space="0" w:color="auto"/>
            <w:left w:val="none" w:sz="0" w:space="0" w:color="auto"/>
            <w:bottom w:val="none" w:sz="0" w:space="0" w:color="auto"/>
            <w:right w:val="none" w:sz="0" w:space="0" w:color="auto"/>
          </w:divBdr>
        </w:div>
        <w:div w:id="2018581035">
          <w:marLeft w:val="0"/>
          <w:marRight w:val="0"/>
          <w:marTop w:val="0"/>
          <w:marBottom w:val="0"/>
          <w:divBdr>
            <w:top w:val="none" w:sz="0" w:space="0" w:color="auto"/>
            <w:left w:val="none" w:sz="0" w:space="0" w:color="auto"/>
            <w:bottom w:val="none" w:sz="0" w:space="0" w:color="auto"/>
            <w:right w:val="none" w:sz="0" w:space="0" w:color="auto"/>
          </w:divBdr>
        </w:div>
        <w:div w:id="853227198">
          <w:marLeft w:val="0"/>
          <w:marRight w:val="0"/>
          <w:marTop w:val="0"/>
          <w:marBottom w:val="0"/>
          <w:divBdr>
            <w:top w:val="none" w:sz="0" w:space="0" w:color="auto"/>
            <w:left w:val="none" w:sz="0" w:space="0" w:color="auto"/>
            <w:bottom w:val="none" w:sz="0" w:space="0" w:color="auto"/>
            <w:right w:val="none" w:sz="0" w:space="0" w:color="auto"/>
          </w:divBdr>
        </w:div>
        <w:div w:id="312755962">
          <w:marLeft w:val="0"/>
          <w:marRight w:val="0"/>
          <w:marTop w:val="0"/>
          <w:marBottom w:val="0"/>
          <w:divBdr>
            <w:top w:val="none" w:sz="0" w:space="0" w:color="auto"/>
            <w:left w:val="none" w:sz="0" w:space="0" w:color="auto"/>
            <w:bottom w:val="none" w:sz="0" w:space="0" w:color="auto"/>
            <w:right w:val="none" w:sz="0" w:space="0" w:color="auto"/>
          </w:divBdr>
        </w:div>
        <w:div w:id="310988072">
          <w:marLeft w:val="0"/>
          <w:marRight w:val="0"/>
          <w:marTop w:val="0"/>
          <w:marBottom w:val="0"/>
          <w:divBdr>
            <w:top w:val="none" w:sz="0" w:space="0" w:color="auto"/>
            <w:left w:val="none" w:sz="0" w:space="0" w:color="auto"/>
            <w:bottom w:val="none" w:sz="0" w:space="0" w:color="auto"/>
            <w:right w:val="none" w:sz="0" w:space="0" w:color="auto"/>
          </w:divBdr>
        </w:div>
        <w:div w:id="948508802">
          <w:marLeft w:val="0"/>
          <w:marRight w:val="0"/>
          <w:marTop w:val="0"/>
          <w:marBottom w:val="0"/>
          <w:divBdr>
            <w:top w:val="none" w:sz="0" w:space="0" w:color="auto"/>
            <w:left w:val="none" w:sz="0" w:space="0" w:color="auto"/>
            <w:bottom w:val="none" w:sz="0" w:space="0" w:color="auto"/>
            <w:right w:val="none" w:sz="0" w:space="0" w:color="auto"/>
          </w:divBdr>
        </w:div>
        <w:div w:id="1944343381">
          <w:marLeft w:val="0"/>
          <w:marRight w:val="0"/>
          <w:marTop w:val="0"/>
          <w:marBottom w:val="0"/>
          <w:divBdr>
            <w:top w:val="none" w:sz="0" w:space="0" w:color="auto"/>
            <w:left w:val="none" w:sz="0" w:space="0" w:color="auto"/>
            <w:bottom w:val="none" w:sz="0" w:space="0" w:color="auto"/>
            <w:right w:val="none" w:sz="0" w:space="0" w:color="auto"/>
          </w:divBdr>
        </w:div>
        <w:div w:id="1353263822">
          <w:marLeft w:val="0"/>
          <w:marRight w:val="0"/>
          <w:marTop w:val="0"/>
          <w:marBottom w:val="0"/>
          <w:divBdr>
            <w:top w:val="none" w:sz="0" w:space="0" w:color="auto"/>
            <w:left w:val="none" w:sz="0" w:space="0" w:color="auto"/>
            <w:bottom w:val="none" w:sz="0" w:space="0" w:color="auto"/>
            <w:right w:val="none" w:sz="0" w:space="0" w:color="auto"/>
          </w:divBdr>
        </w:div>
        <w:div w:id="730541619">
          <w:marLeft w:val="0"/>
          <w:marRight w:val="0"/>
          <w:marTop w:val="0"/>
          <w:marBottom w:val="0"/>
          <w:divBdr>
            <w:top w:val="none" w:sz="0" w:space="0" w:color="auto"/>
            <w:left w:val="none" w:sz="0" w:space="0" w:color="auto"/>
            <w:bottom w:val="none" w:sz="0" w:space="0" w:color="auto"/>
            <w:right w:val="none" w:sz="0" w:space="0" w:color="auto"/>
          </w:divBdr>
        </w:div>
        <w:div w:id="336542161">
          <w:marLeft w:val="0"/>
          <w:marRight w:val="0"/>
          <w:marTop w:val="0"/>
          <w:marBottom w:val="0"/>
          <w:divBdr>
            <w:top w:val="none" w:sz="0" w:space="0" w:color="auto"/>
            <w:left w:val="none" w:sz="0" w:space="0" w:color="auto"/>
            <w:bottom w:val="none" w:sz="0" w:space="0" w:color="auto"/>
            <w:right w:val="none" w:sz="0" w:space="0" w:color="auto"/>
          </w:divBdr>
        </w:div>
        <w:div w:id="723722751">
          <w:marLeft w:val="0"/>
          <w:marRight w:val="0"/>
          <w:marTop w:val="0"/>
          <w:marBottom w:val="0"/>
          <w:divBdr>
            <w:top w:val="none" w:sz="0" w:space="0" w:color="auto"/>
            <w:left w:val="none" w:sz="0" w:space="0" w:color="auto"/>
            <w:bottom w:val="none" w:sz="0" w:space="0" w:color="auto"/>
            <w:right w:val="none" w:sz="0" w:space="0" w:color="auto"/>
          </w:divBdr>
        </w:div>
        <w:div w:id="1914855737">
          <w:marLeft w:val="0"/>
          <w:marRight w:val="0"/>
          <w:marTop w:val="0"/>
          <w:marBottom w:val="0"/>
          <w:divBdr>
            <w:top w:val="none" w:sz="0" w:space="0" w:color="auto"/>
            <w:left w:val="none" w:sz="0" w:space="0" w:color="auto"/>
            <w:bottom w:val="none" w:sz="0" w:space="0" w:color="auto"/>
            <w:right w:val="none" w:sz="0" w:space="0" w:color="auto"/>
          </w:divBdr>
        </w:div>
        <w:div w:id="117455289">
          <w:marLeft w:val="0"/>
          <w:marRight w:val="0"/>
          <w:marTop w:val="0"/>
          <w:marBottom w:val="0"/>
          <w:divBdr>
            <w:top w:val="none" w:sz="0" w:space="0" w:color="auto"/>
            <w:left w:val="none" w:sz="0" w:space="0" w:color="auto"/>
            <w:bottom w:val="none" w:sz="0" w:space="0" w:color="auto"/>
            <w:right w:val="none" w:sz="0" w:space="0" w:color="auto"/>
          </w:divBdr>
        </w:div>
        <w:div w:id="792097314">
          <w:marLeft w:val="0"/>
          <w:marRight w:val="0"/>
          <w:marTop w:val="0"/>
          <w:marBottom w:val="0"/>
          <w:divBdr>
            <w:top w:val="none" w:sz="0" w:space="0" w:color="auto"/>
            <w:left w:val="none" w:sz="0" w:space="0" w:color="auto"/>
            <w:bottom w:val="none" w:sz="0" w:space="0" w:color="auto"/>
            <w:right w:val="none" w:sz="0" w:space="0" w:color="auto"/>
          </w:divBdr>
        </w:div>
        <w:div w:id="2093968691">
          <w:marLeft w:val="0"/>
          <w:marRight w:val="0"/>
          <w:marTop w:val="0"/>
          <w:marBottom w:val="0"/>
          <w:divBdr>
            <w:top w:val="none" w:sz="0" w:space="0" w:color="auto"/>
            <w:left w:val="none" w:sz="0" w:space="0" w:color="auto"/>
            <w:bottom w:val="none" w:sz="0" w:space="0" w:color="auto"/>
            <w:right w:val="none" w:sz="0" w:space="0" w:color="auto"/>
          </w:divBdr>
        </w:div>
        <w:div w:id="1459570033">
          <w:marLeft w:val="0"/>
          <w:marRight w:val="0"/>
          <w:marTop w:val="0"/>
          <w:marBottom w:val="0"/>
          <w:divBdr>
            <w:top w:val="none" w:sz="0" w:space="0" w:color="auto"/>
            <w:left w:val="none" w:sz="0" w:space="0" w:color="auto"/>
            <w:bottom w:val="none" w:sz="0" w:space="0" w:color="auto"/>
            <w:right w:val="none" w:sz="0" w:space="0" w:color="auto"/>
          </w:divBdr>
        </w:div>
        <w:div w:id="1867479186">
          <w:marLeft w:val="0"/>
          <w:marRight w:val="0"/>
          <w:marTop w:val="0"/>
          <w:marBottom w:val="0"/>
          <w:divBdr>
            <w:top w:val="none" w:sz="0" w:space="0" w:color="auto"/>
            <w:left w:val="none" w:sz="0" w:space="0" w:color="auto"/>
            <w:bottom w:val="none" w:sz="0" w:space="0" w:color="auto"/>
            <w:right w:val="none" w:sz="0" w:space="0" w:color="auto"/>
          </w:divBdr>
        </w:div>
        <w:div w:id="278880425">
          <w:marLeft w:val="0"/>
          <w:marRight w:val="0"/>
          <w:marTop w:val="0"/>
          <w:marBottom w:val="0"/>
          <w:divBdr>
            <w:top w:val="none" w:sz="0" w:space="0" w:color="auto"/>
            <w:left w:val="none" w:sz="0" w:space="0" w:color="auto"/>
            <w:bottom w:val="none" w:sz="0" w:space="0" w:color="auto"/>
            <w:right w:val="none" w:sz="0" w:space="0" w:color="auto"/>
          </w:divBdr>
        </w:div>
        <w:div w:id="2051958251">
          <w:marLeft w:val="0"/>
          <w:marRight w:val="0"/>
          <w:marTop w:val="0"/>
          <w:marBottom w:val="0"/>
          <w:divBdr>
            <w:top w:val="none" w:sz="0" w:space="0" w:color="auto"/>
            <w:left w:val="none" w:sz="0" w:space="0" w:color="auto"/>
            <w:bottom w:val="none" w:sz="0" w:space="0" w:color="auto"/>
            <w:right w:val="none" w:sz="0" w:space="0" w:color="auto"/>
          </w:divBdr>
        </w:div>
        <w:div w:id="405613193">
          <w:marLeft w:val="0"/>
          <w:marRight w:val="0"/>
          <w:marTop w:val="0"/>
          <w:marBottom w:val="0"/>
          <w:divBdr>
            <w:top w:val="none" w:sz="0" w:space="0" w:color="auto"/>
            <w:left w:val="none" w:sz="0" w:space="0" w:color="auto"/>
            <w:bottom w:val="none" w:sz="0" w:space="0" w:color="auto"/>
            <w:right w:val="none" w:sz="0" w:space="0" w:color="auto"/>
          </w:divBdr>
        </w:div>
      </w:divsChild>
    </w:div>
    <w:div w:id="1313363598">
      <w:bodyDiv w:val="1"/>
      <w:marLeft w:val="0"/>
      <w:marRight w:val="0"/>
      <w:marTop w:val="0"/>
      <w:marBottom w:val="0"/>
      <w:divBdr>
        <w:top w:val="none" w:sz="0" w:space="0" w:color="auto"/>
        <w:left w:val="none" w:sz="0" w:space="0" w:color="auto"/>
        <w:bottom w:val="none" w:sz="0" w:space="0" w:color="auto"/>
        <w:right w:val="none" w:sz="0" w:space="0" w:color="auto"/>
      </w:divBdr>
      <w:divsChild>
        <w:div w:id="1740252238">
          <w:marLeft w:val="0"/>
          <w:marRight w:val="0"/>
          <w:marTop w:val="0"/>
          <w:marBottom w:val="0"/>
          <w:divBdr>
            <w:top w:val="none" w:sz="0" w:space="0" w:color="auto"/>
            <w:left w:val="none" w:sz="0" w:space="0" w:color="auto"/>
            <w:bottom w:val="none" w:sz="0" w:space="0" w:color="auto"/>
            <w:right w:val="none" w:sz="0" w:space="0" w:color="auto"/>
          </w:divBdr>
        </w:div>
        <w:div w:id="1293829717">
          <w:marLeft w:val="0"/>
          <w:marRight w:val="0"/>
          <w:marTop w:val="0"/>
          <w:marBottom w:val="0"/>
          <w:divBdr>
            <w:top w:val="none" w:sz="0" w:space="0" w:color="auto"/>
            <w:left w:val="none" w:sz="0" w:space="0" w:color="auto"/>
            <w:bottom w:val="none" w:sz="0" w:space="0" w:color="auto"/>
            <w:right w:val="none" w:sz="0" w:space="0" w:color="auto"/>
          </w:divBdr>
        </w:div>
        <w:div w:id="402530218">
          <w:marLeft w:val="0"/>
          <w:marRight w:val="0"/>
          <w:marTop w:val="0"/>
          <w:marBottom w:val="0"/>
          <w:divBdr>
            <w:top w:val="none" w:sz="0" w:space="0" w:color="auto"/>
            <w:left w:val="none" w:sz="0" w:space="0" w:color="auto"/>
            <w:bottom w:val="none" w:sz="0" w:space="0" w:color="auto"/>
            <w:right w:val="none" w:sz="0" w:space="0" w:color="auto"/>
          </w:divBdr>
        </w:div>
        <w:div w:id="1089306275">
          <w:marLeft w:val="0"/>
          <w:marRight w:val="0"/>
          <w:marTop w:val="0"/>
          <w:marBottom w:val="0"/>
          <w:divBdr>
            <w:top w:val="none" w:sz="0" w:space="0" w:color="auto"/>
            <w:left w:val="none" w:sz="0" w:space="0" w:color="auto"/>
            <w:bottom w:val="none" w:sz="0" w:space="0" w:color="auto"/>
            <w:right w:val="none" w:sz="0" w:space="0" w:color="auto"/>
          </w:divBdr>
        </w:div>
        <w:div w:id="506678434">
          <w:marLeft w:val="0"/>
          <w:marRight w:val="0"/>
          <w:marTop w:val="0"/>
          <w:marBottom w:val="0"/>
          <w:divBdr>
            <w:top w:val="none" w:sz="0" w:space="0" w:color="auto"/>
            <w:left w:val="none" w:sz="0" w:space="0" w:color="auto"/>
            <w:bottom w:val="none" w:sz="0" w:space="0" w:color="auto"/>
            <w:right w:val="none" w:sz="0" w:space="0" w:color="auto"/>
          </w:divBdr>
        </w:div>
        <w:div w:id="2015721188">
          <w:marLeft w:val="0"/>
          <w:marRight w:val="0"/>
          <w:marTop w:val="0"/>
          <w:marBottom w:val="0"/>
          <w:divBdr>
            <w:top w:val="none" w:sz="0" w:space="0" w:color="auto"/>
            <w:left w:val="none" w:sz="0" w:space="0" w:color="auto"/>
            <w:bottom w:val="none" w:sz="0" w:space="0" w:color="auto"/>
            <w:right w:val="none" w:sz="0" w:space="0" w:color="auto"/>
          </w:divBdr>
        </w:div>
        <w:div w:id="1711807660">
          <w:marLeft w:val="0"/>
          <w:marRight w:val="0"/>
          <w:marTop w:val="0"/>
          <w:marBottom w:val="0"/>
          <w:divBdr>
            <w:top w:val="none" w:sz="0" w:space="0" w:color="auto"/>
            <w:left w:val="none" w:sz="0" w:space="0" w:color="auto"/>
            <w:bottom w:val="none" w:sz="0" w:space="0" w:color="auto"/>
            <w:right w:val="none" w:sz="0" w:space="0" w:color="auto"/>
          </w:divBdr>
        </w:div>
      </w:divsChild>
    </w:div>
    <w:div w:id="1315646961">
      <w:bodyDiv w:val="1"/>
      <w:marLeft w:val="0"/>
      <w:marRight w:val="0"/>
      <w:marTop w:val="0"/>
      <w:marBottom w:val="0"/>
      <w:divBdr>
        <w:top w:val="none" w:sz="0" w:space="0" w:color="auto"/>
        <w:left w:val="none" w:sz="0" w:space="0" w:color="auto"/>
        <w:bottom w:val="none" w:sz="0" w:space="0" w:color="auto"/>
        <w:right w:val="none" w:sz="0" w:space="0" w:color="auto"/>
      </w:divBdr>
    </w:div>
    <w:div w:id="1367411080">
      <w:bodyDiv w:val="1"/>
      <w:marLeft w:val="0"/>
      <w:marRight w:val="0"/>
      <w:marTop w:val="0"/>
      <w:marBottom w:val="0"/>
      <w:divBdr>
        <w:top w:val="none" w:sz="0" w:space="0" w:color="auto"/>
        <w:left w:val="none" w:sz="0" w:space="0" w:color="auto"/>
        <w:bottom w:val="none" w:sz="0" w:space="0" w:color="auto"/>
        <w:right w:val="none" w:sz="0" w:space="0" w:color="auto"/>
      </w:divBdr>
      <w:divsChild>
        <w:div w:id="1266035751">
          <w:marLeft w:val="0"/>
          <w:marRight w:val="0"/>
          <w:marTop w:val="0"/>
          <w:marBottom w:val="0"/>
          <w:divBdr>
            <w:top w:val="none" w:sz="0" w:space="0" w:color="auto"/>
            <w:left w:val="none" w:sz="0" w:space="0" w:color="auto"/>
            <w:bottom w:val="none" w:sz="0" w:space="0" w:color="auto"/>
            <w:right w:val="none" w:sz="0" w:space="0" w:color="auto"/>
          </w:divBdr>
        </w:div>
        <w:div w:id="1215314843">
          <w:marLeft w:val="0"/>
          <w:marRight w:val="0"/>
          <w:marTop w:val="0"/>
          <w:marBottom w:val="0"/>
          <w:divBdr>
            <w:top w:val="none" w:sz="0" w:space="0" w:color="auto"/>
            <w:left w:val="none" w:sz="0" w:space="0" w:color="auto"/>
            <w:bottom w:val="none" w:sz="0" w:space="0" w:color="auto"/>
            <w:right w:val="none" w:sz="0" w:space="0" w:color="auto"/>
          </w:divBdr>
        </w:div>
        <w:div w:id="1184440951">
          <w:marLeft w:val="0"/>
          <w:marRight w:val="0"/>
          <w:marTop w:val="0"/>
          <w:marBottom w:val="0"/>
          <w:divBdr>
            <w:top w:val="none" w:sz="0" w:space="0" w:color="auto"/>
            <w:left w:val="none" w:sz="0" w:space="0" w:color="auto"/>
            <w:bottom w:val="none" w:sz="0" w:space="0" w:color="auto"/>
            <w:right w:val="none" w:sz="0" w:space="0" w:color="auto"/>
          </w:divBdr>
        </w:div>
        <w:div w:id="686104210">
          <w:marLeft w:val="0"/>
          <w:marRight w:val="0"/>
          <w:marTop w:val="0"/>
          <w:marBottom w:val="0"/>
          <w:divBdr>
            <w:top w:val="none" w:sz="0" w:space="0" w:color="auto"/>
            <w:left w:val="none" w:sz="0" w:space="0" w:color="auto"/>
            <w:bottom w:val="none" w:sz="0" w:space="0" w:color="auto"/>
            <w:right w:val="none" w:sz="0" w:space="0" w:color="auto"/>
          </w:divBdr>
        </w:div>
        <w:div w:id="1108622518">
          <w:marLeft w:val="0"/>
          <w:marRight w:val="0"/>
          <w:marTop w:val="0"/>
          <w:marBottom w:val="0"/>
          <w:divBdr>
            <w:top w:val="none" w:sz="0" w:space="0" w:color="auto"/>
            <w:left w:val="none" w:sz="0" w:space="0" w:color="auto"/>
            <w:bottom w:val="none" w:sz="0" w:space="0" w:color="auto"/>
            <w:right w:val="none" w:sz="0" w:space="0" w:color="auto"/>
          </w:divBdr>
        </w:div>
        <w:div w:id="892233957">
          <w:marLeft w:val="0"/>
          <w:marRight w:val="0"/>
          <w:marTop w:val="0"/>
          <w:marBottom w:val="0"/>
          <w:divBdr>
            <w:top w:val="none" w:sz="0" w:space="0" w:color="auto"/>
            <w:left w:val="none" w:sz="0" w:space="0" w:color="auto"/>
            <w:bottom w:val="none" w:sz="0" w:space="0" w:color="auto"/>
            <w:right w:val="none" w:sz="0" w:space="0" w:color="auto"/>
          </w:divBdr>
        </w:div>
        <w:div w:id="1795980649">
          <w:marLeft w:val="0"/>
          <w:marRight w:val="0"/>
          <w:marTop w:val="0"/>
          <w:marBottom w:val="0"/>
          <w:divBdr>
            <w:top w:val="none" w:sz="0" w:space="0" w:color="auto"/>
            <w:left w:val="none" w:sz="0" w:space="0" w:color="auto"/>
            <w:bottom w:val="none" w:sz="0" w:space="0" w:color="auto"/>
            <w:right w:val="none" w:sz="0" w:space="0" w:color="auto"/>
          </w:divBdr>
        </w:div>
        <w:div w:id="887955876">
          <w:marLeft w:val="0"/>
          <w:marRight w:val="0"/>
          <w:marTop w:val="0"/>
          <w:marBottom w:val="0"/>
          <w:divBdr>
            <w:top w:val="none" w:sz="0" w:space="0" w:color="auto"/>
            <w:left w:val="none" w:sz="0" w:space="0" w:color="auto"/>
            <w:bottom w:val="none" w:sz="0" w:space="0" w:color="auto"/>
            <w:right w:val="none" w:sz="0" w:space="0" w:color="auto"/>
          </w:divBdr>
        </w:div>
        <w:div w:id="1863938825">
          <w:marLeft w:val="0"/>
          <w:marRight w:val="0"/>
          <w:marTop w:val="0"/>
          <w:marBottom w:val="0"/>
          <w:divBdr>
            <w:top w:val="none" w:sz="0" w:space="0" w:color="auto"/>
            <w:left w:val="none" w:sz="0" w:space="0" w:color="auto"/>
            <w:bottom w:val="none" w:sz="0" w:space="0" w:color="auto"/>
            <w:right w:val="none" w:sz="0" w:space="0" w:color="auto"/>
          </w:divBdr>
        </w:div>
        <w:div w:id="1141577389">
          <w:marLeft w:val="0"/>
          <w:marRight w:val="0"/>
          <w:marTop w:val="0"/>
          <w:marBottom w:val="0"/>
          <w:divBdr>
            <w:top w:val="none" w:sz="0" w:space="0" w:color="auto"/>
            <w:left w:val="none" w:sz="0" w:space="0" w:color="auto"/>
            <w:bottom w:val="none" w:sz="0" w:space="0" w:color="auto"/>
            <w:right w:val="none" w:sz="0" w:space="0" w:color="auto"/>
          </w:divBdr>
        </w:div>
        <w:div w:id="1684431849">
          <w:marLeft w:val="0"/>
          <w:marRight w:val="0"/>
          <w:marTop w:val="0"/>
          <w:marBottom w:val="0"/>
          <w:divBdr>
            <w:top w:val="none" w:sz="0" w:space="0" w:color="auto"/>
            <w:left w:val="none" w:sz="0" w:space="0" w:color="auto"/>
            <w:bottom w:val="none" w:sz="0" w:space="0" w:color="auto"/>
            <w:right w:val="none" w:sz="0" w:space="0" w:color="auto"/>
          </w:divBdr>
        </w:div>
        <w:div w:id="2119328631">
          <w:marLeft w:val="0"/>
          <w:marRight w:val="0"/>
          <w:marTop w:val="0"/>
          <w:marBottom w:val="0"/>
          <w:divBdr>
            <w:top w:val="none" w:sz="0" w:space="0" w:color="auto"/>
            <w:left w:val="none" w:sz="0" w:space="0" w:color="auto"/>
            <w:bottom w:val="none" w:sz="0" w:space="0" w:color="auto"/>
            <w:right w:val="none" w:sz="0" w:space="0" w:color="auto"/>
          </w:divBdr>
        </w:div>
        <w:div w:id="2024359284">
          <w:marLeft w:val="0"/>
          <w:marRight w:val="0"/>
          <w:marTop w:val="0"/>
          <w:marBottom w:val="0"/>
          <w:divBdr>
            <w:top w:val="none" w:sz="0" w:space="0" w:color="auto"/>
            <w:left w:val="none" w:sz="0" w:space="0" w:color="auto"/>
            <w:bottom w:val="none" w:sz="0" w:space="0" w:color="auto"/>
            <w:right w:val="none" w:sz="0" w:space="0" w:color="auto"/>
          </w:divBdr>
        </w:div>
        <w:div w:id="884803373">
          <w:marLeft w:val="0"/>
          <w:marRight w:val="0"/>
          <w:marTop w:val="0"/>
          <w:marBottom w:val="0"/>
          <w:divBdr>
            <w:top w:val="none" w:sz="0" w:space="0" w:color="auto"/>
            <w:left w:val="none" w:sz="0" w:space="0" w:color="auto"/>
            <w:bottom w:val="none" w:sz="0" w:space="0" w:color="auto"/>
            <w:right w:val="none" w:sz="0" w:space="0" w:color="auto"/>
          </w:divBdr>
        </w:div>
        <w:div w:id="488131455">
          <w:marLeft w:val="0"/>
          <w:marRight w:val="0"/>
          <w:marTop w:val="0"/>
          <w:marBottom w:val="0"/>
          <w:divBdr>
            <w:top w:val="none" w:sz="0" w:space="0" w:color="auto"/>
            <w:left w:val="none" w:sz="0" w:space="0" w:color="auto"/>
            <w:bottom w:val="none" w:sz="0" w:space="0" w:color="auto"/>
            <w:right w:val="none" w:sz="0" w:space="0" w:color="auto"/>
          </w:divBdr>
        </w:div>
        <w:div w:id="1172602658">
          <w:marLeft w:val="0"/>
          <w:marRight w:val="0"/>
          <w:marTop w:val="0"/>
          <w:marBottom w:val="0"/>
          <w:divBdr>
            <w:top w:val="none" w:sz="0" w:space="0" w:color="auto"/>
            <w:left w:val="none" w:sz="0" w:space="0" w:color="auto"/>
            <w:bottom w:val="none" w:sz="0" w:space="0" w:color="auto"/>
            <w:right w:val="none" w:sz="0" w:space="0" w:color="auto"/>
          </w:divBdr>
        </w:div>
        <w:div w:id="1642728256">
          <w:marLeft w:val="0"/>
          <w:marRight w:val="0"/>
          <w:marTop w:val="0"/>
          <w:marBottom w:val="0"/>
          <w:divBdr>
            <w:top w:val="none" w:sz="0" w:space="0" w:color="auto"/>
            <w:left w:val="none" w:sz="0" w:space="0" w:color="auto"/>
            <w:bottom w:val="none" w:sz="0" w:space="0" w:color="auto"/>
            <w:right w:val="none" w:sz="0" w:space="0" w:color="auto"/>
          </w:divBdr>
        </w:div>
      </w:divsChild>
    </w:div>
    <w:div w:id="1370913138">
      <w:bodyDiv w:val="1"/>
      <w:marLeft w:val="0"/>
      <w:marRight w:val="0"/>
      <w:marTop w:val="0"/>
      <w:marBottom w:val="0"/>
      <w:divBdr>
        <w:top w:val="none" w:sz="0" w:space="0" w:color="auto"/>
        <w:left w:val="none" w:sz="0" w:space="0" w:color="auto"/>
        <w:bottom w:val="none" w:sz="0" w:space="0" w:color="auto"/>
        <w:right w:val="none" w:sz="0" w:space="0" w:color="auto"/>
      </w:divBdr>
      <w:divsChild>
        <w:div w:id="1885605277">
          <w:marLeft w:val="0"/>
          <w:marRight w:val="0"/>
          <w:marTop w:val="0"/>
          <w:marBottom w:val="0"/>
          <w:divBdr>
            <w:top w:val="none" w:sz="0" w:space="0" w:color="auto"/>
            <w:left w:val="none" w:sz="0" w:space="0" w:color="auto"/>
            <w:bottom w:val="none" w:sz="0" w:space="0" w:color="auto"/>
            <w:right w:val="none" w:sz="0" w:space="0" w:color="auto"/>
          </w:divBdr>
        </w:div>
        <w:div w:id="2122913313">
          <w:marLeft w:val="0"/>
          <w:marRight w:val="0"/>
          <w:marTop w:val="0"/>
          <w:marBottom w:val="0"/>
          <w:divBdr>
            <w:top w:val="none" w:sz="0" w:space="0" w:color="auto"/>
            <w:left w:val="none" w:sz="0" w:space="0" w:color="auto"/>
            <w:bottom w:val="none" w:sz="0" w:space="0" w:color="auto"/>
            <w:right w:val="none" w:sz="0" w:space="0" w:color="auto"/>
          </w:divBdr>
        </w:div>
        <w:div w:id="619187254">
          <w:marLeft w:val="0"/>
          <w:marRight w:val="0"/>
          <w:marTop w:val="0"/>
          <w:marBottom w:val="0"/>
          <w:divBdr>
            <w:top w:val="none" w:sz="0" w:space="0" w:color="auto"/>
            <w:left w:val="none" w:sz="0" w:space="0" w:color="auto"/>
            <w:bottom w:val="none" w:sz="0" w:space="0" w:color="auto"/>
            <w:right w:val="none" w:sz="0" w:space="0" w:color="auto"/>
          </w:divBdr>
        </w:div>
        <w:div w:id="13312546">
          <w:marLeft w:val="0"/>
          <w:marRight w:val="0"/>
          <w:marTop w:val="0"/>
          <w:marBottom w:val="0"/>
          <w:divBdr>
            <w:top w:val="none" w:sz="0" w:space="0" w:color="auto"/>
            <w:left w:val="none" w:sz="0" w:space="0" w:color="auto"/>
            <w:bottom w:val="none" w:sz="0" w:space="0" w:color="auto"/>
            <w:right w:val="none" w:sz="0" w:space="0" w:color="auto"/>
          </w:divBdr>
        </w:div>
        <w:div w:id="1046220814">
          <w:marLeft w:val="0"/>
          <w:marRight w:val="0"/>
          <w:marTop w:val="0"/>
          <w:marBottom w:val="0"/>
          <w:divBdr>
            <w:top w:val="none" w:sz="0" w:space="0" w:color="auto"/>
            <w:left w:val="none" w:sz="0" w:space="0" w:color="auto"/>
            <w:bottom w:val="none" w:sz="0" w:space="0" w:color="auto"/>
            <w:right w:val="none" w:sz="0" w:space="0" w:color="auto"/>
          </w:divBdr>
        </w:div>
        <w:div w:id="1778596137">
          <w:marLeft w:val="0"/>
          <w:marRight w:val="0"/>
          <w:marTop w:val="0"/>
          <w:marBottom w:val="0"/>
          <w:divBdr>
            <w:top w:val="none" w:sz="0" w:space="0" w:color="auto"/>
            <w:left w:val="none" w:sz="0" w:space="0" w:color="auto"/>
            <w:bottom w:val="none" w:sz="0" w:space="0" w:color="auto"/>
            <w:right w:val="none" w:sz="0" w:space="0" w:color="auto"/>
          </w:divBdr>
        </w:div>
        <w:div w:id="2124306673">
          <w:marLeft w:val="0"/>
          <w:marRight w:val="0"/>
          <w:marTop w:val="0"/>
          <w:marBottom w:val="0"/>
          <w:divBdr>
            <w:top w:val="none" w:sz="0" w:space="0" w:color="auto"/>
            <w:left w:val="none" w:sz="0" w:space="0" w:color="auto"/>
            <w:bottom w:val="none" w:sz="0" w:space="0" w:color="auto"/>
            <w:right w:val="none" w:sz="0" w:space="0" w:color="auto"/>
          </w:divBdr>
        </w:div>
        <w:div w:id="116222534">
          <w:marLeft w:val="0"/>
          <w:marRight w:val="0"/>
          <w:marTop w:val="0"/>
          <w:marBottom w:val="0"/>
          <w:divBdr>
            <w:top w:val="none" w:sz="0" w:space="0" w:color="auto"/>
            <w:left w:val="none" w:sz="0" w:space="0" w:color="auto"/>
            <w:bottom w:val="none" w:sz="0" w:space="0" w:color="auto"/>
            <w:right w:val="none" w:sz="0" w:space="0" w:color="auto"/>
          </w:divBdr>
        </w:div>
        <w:div w:id="337198354">
          <w:marLeft w:val="0"/>
          <w:marRight w:val="0"/>
          <w:marTop w:val="0"/>
          <w:marBottom w:val="0"/>
          <w:divBdr>
            <w:top w:val="none" w:sz="0" w:space="0" w:color="auto"/>
            <w:left w:val="none" w:sz="0" w:space="0" w:color="auto"/>
            <w:bottom w:val="none" w:sz="0" w:space="0" w:color="auto"/>
            <w:right w:val="none" w:sz="0" w:space="0" w:color="auto"/>
          </w:divBdr>
        </w:div>
        <w:div w:id="841774007">
          <w:marLeft w:val="0"/>
          <w:marRight w:val="0"/>
          <w:marTop w:val="0"/>
          <w:marBottom w:val="0"/>
          <w:divBdr>
            <w:top w:val="none" w:sz="0" w:space="0" w:color="auto"/>
            <w:left w:val="none" w:sz="0" w:space="0" w:color="auto"/>
            <w:bottom w:val="none" w:sz="0" w:space="0" w:color="auto"/>
            <w:right w:val="none" w:sz="0" w:space="0" w:color="auto"/>
          </w:divBdr>
        </w:div>
        <w:div w:id="1272661446">
          <w:marLeft w:val="0"/>
          <w:marRight w:val="0"/>
          <w:marTop w:val="0"/>
          <w:marBottom w:val="0"/>
          <w:divBdr>
            <w:top w:val="none" w:sz="0" w:space="0" w:color="auto"/>
            <w:left w:val="none" w:sz="0" w:space="0" w:color="auto"/>
            <w:bottom w:val="none" w:sz="0" w:space="0" w:color="auto"/>
            <w:right w:val="none" w:sz="0" w:space="0" w:color="auto"/>
          </w:divBdr>
        </w:div>
        <w:div w:id="266737332">
          <w:marLeft w:val="0"/>
          <w:marRight w:val="0"/>
          <w:marTop w:val="0"/>
          <w:marBottom w:val="0"/>
          <w:divBdr>
            <w:top w:val="none" w:sz="0" w:space="0" w:color="auto"/>
            <w:left w:val="none" w:sz="0" w:space="0" w:color="auto"/>
            <w:bottom w:val="none" w:sz="0" w:space="0" w:color="auto"/>
            <w:right w:val="none" w:sz="0" w:space="0" w:color="auto"/>
          </w:divBdr>
        </w:div>
        <w:div w:id="995110190">
          <w:marLeft w:val="0"/>
          <w:marRight w:val="0"/>
          <w:marTop w:val="0"/>
          <w:marBottom w:val="0"/>
          <w:divBdr>
            <w:top w:val="none" w:sz="0" w:space="0" w:color="auto"/>
            <w:left w:val="none" w:sz="0" w:space="0" w:color="auto"/>
            <w:bottom w:val="none" w:sz="0" w:space="0" w:color="auto"/>
            <w:right w:val="none" w:sz="0" w:space="0" w:color="auto"/>
          </w:divBdr>
        </w:div>
        <w:div w:id="1970284111">
          <w:marLeft w:val="0"/>
          <w:marRight w:val="0"/>
          <w:marTop w:val="0"/>
          <w:marBottom w:val="0"/>
          <w:divBdr>
            <w:top w:val="none" w:sz="0" w:space="0" w:color="auto"/>
            <w:left w:val="none" w:sz="0" w:space="0" w:color="auto"/>
            <w:bottom w:val="none" w:sz="0" w:space="0" w:color="auto"/>
            <w:right w:val="none" w:sz="0" w:space="0" w:color="auto"/>
          </w:divBdr>
        </w:div>
        <w:div w:id="1739554758">
          <w:marLeft w:val="0"/>
          <w:marRight w:val="0"/>
          <w:marTop w:val="0"/>
          <w:marBottom w:val="0"/>
          <w:divBdr>
            <w:top w:val="none" w:sz="0" w:space="0" w:color="auto"/>
            <w:left w:val="none" w:sz="0" w:space="0" w:color="auto"/>
            <w:bottom w:val="none" w:sz="0" w:space="0" w:color="auto"/>
            <w:right w:val="none" w:sz="0" w:space="0" w:color="auto"/>
          </w:divBdr>
        </w:div>
        <w:div w:id="2091468007">
          <w:marLeft w:val="0"/>
          <w:marRight w:val="0"/>
          <w:marTop w:val="0"/>
          <w:marBottom w:val="0"/>
          <w:divBdr>
            <w:top w:val="none" w:sz="0" w:space="0" w:color="auto"/>
            <w:left w:val="none" w:sz="0" w:space="0" w:color="auto"/>
            <w:bottom w:val="none" w:sz="0" w:space="0" w:color="auto"/>
            <w:right w:val="none" w:sz="0" w:space="0" w:color="auto"/>
          </w:divBdr>
        </w:div>
        <w:div w:id="1013336043">
          <w:marLeft w:val="0"/>
          <w:marRight w:val="0"/>
          <w:marTop w:val="0"/>
          <w:marBottom w:val="0"/>
          <w:divBdr>
            <w:top w:val="none" w:sz="0" w:space="0" w:color="auto"/>
            <w:left w:val="none" w:sz="0" w:space="0" w:color="auto"/>
            <w:bottom w:val="none" w:sz="0" w:space="0" w:color="auto"/>
            <w:right w:val="none" w:sz="0" w:space="0" w:color="auto"/>
          </w:divBdr>
        </w:div>
        <w:div w:id="1014767790">
          <w:marLeft w:val="0"/>
          <w:marRight w:val="0"/>
          <w:marTop w:val="0"/>
          <w:marBottom w:val="0"/>
          <w:divBdr>
            <w:top w:val="none" w:sz="0" w:space="0" w:color="auto"/>
            <w:left w:val="none" w:sz="0" w:space="0" w:color="auto"/>
            <w:bottom w:val="none" w:sz="0" w:space="0" w:color="auto"/>
            <w:right w:val="none" w:sz="0" w:space="0" w:color="auto"/>
          </w:divBdr>
        </w:div>
        <w:div w:id="636489448">
          <w:marLeft w:val="0"/>
          <w:marRight w:val="0"/>
          <w:marTop w:val="0"/>
          <w:marBottom w:val="0"/>
          <w:divBdr>
            <w:top w:val="none" w:sz="0" w:space="0" w:color="auto"/>
            <w:left w:val="none" w:sz="0" w:space="0" w:color="auto"/>
            <w:bottom w:val="none" w:sz="0" w:space="0" w:color="auto"/>
            <w:right w:val="none" w:sz="0" w:space="0" w:color="auto"/>
          </w:divBdr>
        </w:div>
        <w:div w:id="816335073">
          <w:marLeft w:val="0"/>
          <w:marRight w:val="0"/>
          <w:marTop w:val="0"/>
          <w:marBottom w:val="0"/>
          <w:divBdr>
            <w:top w:val="none" w:sz="0" w:space="0" w:color="auto"/>
            <w:left w:val="none" w:sz="0" w:space="0" w:color="auto"/>
            <w:bottom w:val="none" w:sz="0" w:space="0" w:color="auto"/>
            <w:right w:val="none" w:sz="0" w:space="0" w:color="auto"/>
          </w:divBdr>
        </w:div>
        <w:div w:id="1888644628">
          <w:marLeft w:val="0"/>
          <w:marRight w:val="0"/>
          <w:marTop w:val="0"/>
          <w:marBottom w:val="0"/>
          <w:divBdr>
            <w:top w:val="none" w:sz="0" w:space="0" w:color="auto"/>
            <w:left w:val="none" w:sz="0" w:space="0" w:color="auto"/>
            <w:bottom w:val="none" w:sz="0" w:space="0" w:color="auto"/>
            <w:right w:val="none" w:sz="0" w:space="0" w:color="auto"/>
          </w:divBdr>
        </w:div>
        <w:div w:id="227423282">
          <w:marLeft w:val="0"/>
          <w:marRight w:val="0"/>
          <w:marTop w:val="0"/>
          <w:marBottom w:val="0"/>
          <w:divBdr>
            <w:top w:val="none" w:sz="0" w:space="0" w:color="auto"/>
            <w:left w:val="none" w:sz="0" w:space="0" w:color="auto"/>
            <w:bottom w:val="none" w:sz="0" w:space="0" w:color="auto"/>
            <w:right w:val="none" w:sz="0" w:space="0" w:color="auto"/>
          </w:divBdr>
        </w:div>
        <w:div w:id="259334942">
          <w:marLeft w:val="0"/>
          <w:marRight w:val="0"/>
          <w:marTop w:val="0"/>
          <w:marBottom w:val="0"/>
          <w:divBdr>
            <w:top w:val="none" w:sz="0" w:space="0" w:color="auto"/>
            <w:left w:val="none" w:sz="0" w:space="0" w:color="auto"/>
            <w:bottom w:val="none" w:sz="0" w:space="0" w:color="auto"/>
            <w:right w:val="none" w:sz="0" w:space="0" w:color="auto"/>
          </w:divBdr>
        </w:div>
        <w:div w:id="1111557561">
          <w:marLeft w:val="0"/>
          <w:marRight w:val="0"/>
          <w:marTop w:val="0"/>
          <w:marBottom w:val="0"/>
          <w:divBdr>
            <w:top w:val="none" w:sz="0" w:space="0" w:color="auto"/>
            <w:left w:val="none" w:sz="0" w:space="0" w:color="auto"/>
            <w:bottom w:val="none" w:sz="0" w:space="0" w:color="auto"/>
            <w:right w:val="none" w:sz="0" w:space="0" w:color="auto"/>
          </w:divBdr>
        </w:div>
        <w:div w:id="468287308">
          <w:marLeft w:val="0"/>
          <w:marRight w:val="0"/>
          <w:marTop w:val="0"/>
          <w:marBottom w:val="0"/>
          <w:divBdr>
            <w:top w:val="none" w:sz="0" w:space="0" w:color="auto"/>
            <w:left w:val="none" w:sz="0" w:space="0" w:color="auto"/>
            <w:bottom w:val="none" w:sz="0" w:space="0" w:color="auto"/>
            <w:right w:val="none" w:sz="0" w:space="0" w:color="auto"/>
          </w:divBdr>
        </w:div>
      </w:divsChild>
    </w:div>
    <w:div w:id="1384061400">
      <w:bodyDiv w:val="1"/>
      <w:marLeft w:val="0"/>
      <w:marRight w:val="0"/>
      <w:marTop w:val="0"/>
      <w:marBottom w:val="0"/>
      <w:divBdr>
        <w:top w:val="none" w:sz="0" w:space="0" w:color="auto"/>
        <w:left w:val="none" w:sz="0" w:space="0" w:color="auto"/>
        <w:bottom w:val="none" w:sz="0" w:space="0" w:color="auto"/>
        <w:right w:val="none" w:sz="0" w:space="0" w:color="auto"/>
      </w:divBdr>
      <w:divsChild>
        <w:div w:id="1482234036">
          <w:marLeft w:val="0"/>
          <w:marRight w:val="0"/>
          <w:marTop w:val="0"/>
          <w:marBottom w:val="0"/>
          <w:divBdr>
            <w:top w:val="none" w:sz="0" w:space="0" w:color="auto"/>
            <w:left w:val="none" w:sz="0" w:space="0" w:color="auto"/>
            <w:bottom w:val="none" w:sz="0" w:space="0" w:color="auto"/>
            <w:right w:val="none" w:sz="0" w:space="0" w:color="auto"/>
          </w:divBdr>
        </w:div>
        <w:div w:id="1041632832">
          <w:marLeft w:val="0"/>
          <w:marRight w:val="0"/>
          <w:marTop w:val="0"/>
          <w:marBottom w:val="0"/>
          <w:divBdr>
            <w:top w:val="none" w:sz="0" w:space="0" w:color="auto"/>
            <w:left w:val="none" w:sz="0" w:space="0" w:color="auto"/>
            <w:bottom w:val="none" w:sz="0" w:space="0" w:color="auto"/>
            <w:right w:val="none" w:sz="0" w:space="0" w:color="auto"/>
          </w:divBdr>
        </w:div>
        <w:div w:id="2141678548">
          <w:marLeft w:val="0"/>
          <w:marRight w:val="0"/>
          <w:marTop w:val="0"/>
          <w:marBottom w:val="0"/>
          <w:divBdr>
            <w:top w:val="none" w:sz="0" w:space="0" w:color="auto"/>
            <w:left w:val="none" w:sz="0" w:space="0" w:color="auto"/>
            <w:bottom w:val="none" w:sz="0" w:space="0" w:color="auto"/>
            <w:right w:val="none" w:sz="0" w:space="0" w:color="auto"/>
          </w:divBdr>
        </w:div>
        <w:div w:id="1657802696">
          <w:marLeft w:val="0"/>
          <w:marRight w:val="0"/>
          <w:marTop w:val="0"/>
          <w:marBottom w:val="0"/>
          <w:divBdr>
            <w:top w:val="none" w:sz="0" w:space="0" w:color="auto"/>
            <w:left w:val="none" w:sz="0" w:space="0" w:color="auto"/>
            <w:bottom w:val="none" w:sz="0" w:space="0" w:color="auto"/>
            <w:right w:val="none" w:sz="0" w:space="0" w:color="auto"/>
          </w:divBdr>
        </w:div>
        <w:div w:id="2017341308">
          <w:marLeft w:val="0"/>
          <w:marRight w:val="0"/>
          <w:marTop w:val="0"/>
          <w:marBottom w:val="0"/>
          <w:divBdr>
            <w:top w:val="none" w:sz="0" w:space="0" w:color="auto"/>
            <w:left w:val="none" w:sz="0" w:space="0" w:color="auto"/>
            <w:bottom w:val="none" w:sz="0" w:space="0" w:color="auto"/>
            <w:right w:val="none" w:sz="0" w:space="0" w:color="auto"/>
          </w:divBdr>
        </w:div>
        <w:div w:id="1208565847">
          <w:marLeft w:val="0"/>
          <w:marRight w:val="0"/>
          <w:marTop w:val="0"/>
          <w:marBottom w:val="0"/>
          <w:divBdr>
            <w:top w:val="none" w:sz="0" w:space="0" w:color="auto"/>
            <w:left w:val="none" w:sz="0" w:space="0" w:color="auto"/>
            <w:bottom w:val="none" w:sz="0" w:space="0" w:color="auto"/>
            <w:right w:val="none" w:sz="0" w:space="0" w:color="auto"/>
          </w:divBdr>
        </w:div>
        <w:div w:id="1303584206">
          <w:marLeft w:val="0"/>
          <w:marRight w:val="0"/>
          <w:marTop w:val="0"/>
          <w:marBottom w:val="0"/>
          <w:divBdr>
            <w:top w:val="none" w:sz="0" w:space="0" w:color="auto"/>
            <w:left w:val="none" w:sz="0" w:space="0" w:color="auto"/>
            <w:bottom w:val="none" w:sz="0" w:space="0" w:color="auto"/>
            <w:right w:val="none" w:sz="0" w:space="0" w:color="auto"/>
          </w:divBdr>
        </w:div>
        <w:div w:id="1419984499">
          <w:marLeft w:val="0"/>
          <w:marRight w:val="0"/>
          <w:marTop w:val="0"/>
          <w:marBottom w:val="0"/>
          <w:divBdr>
            <w:top w:val="none" w:sz="0" w:space="0" w:color="auto"/>
            <w:left w:val="none" w:sz="0" w:space="0" w:color="auto"/>
            <w:bottom w:val="none" w:sz="0" w:space="0" w:color="auto"/>
            <w:right w:val="none" w:sz="0" w:space="0" w:color="auto"/>
          </w:divBdr>
        </w:div>
        <w:div w:id="1589533506">
          <w:marLeft w:val="0"/>
          <w:marRight w:val="0"/>
          <w:marTop w:val="0"/>
          <w:marBottom w:val="0"/>
          <w:divBdr>
            <w:top w:val="none" w:sz="0" w:space="0" w:color="auto"/>
            <w:left w:val="none" w:sz="0" w:space="0" w:color="auto"/>
            <w:bottom w:val="none" w:sz="0" w:space="0" w:color="auto"/>
            <w:right w:val="none" w:sz="0" w:space="0" w:color="auto"/>
          </w:divBdr>
        </w:div>
        <w:div w:id="413279893">
          <w:marLeft w:val="0"/>
          <w:marRight w:val="0"/>
          <w:marTop w:val="0"/>
          <w:marBottom w:val="0"/>
          <w:divBdr>
            <w:top w:val="none" w:sz="0" w:space="0" w:color="auto"/>
            <w:left w:val="none" w:sz="0" w:space="0" w:color="auto"/>
            <w:bottom w:val="none" w:sz="0" w:space="0" w:color="auto"/>
            <w:right w:val="none" w:sz="0" w:space="0" w:color="auto"/>
          </w:divBdr>
        </w:div>
        <w:div w:id="1210265501">
          <w:marLeft w:val="0"/>
          <w:marRight w:val="0"/>
          <w:marTop w:val="0"/>
          <w:marBottom w:val="0"/>
          <w:divBdr>
            <w:top w:val="none" w:sz="0" w:space="0" w:color="auto"/>
            <w:left w:val="none" w:sz="0" w:space="0" w:color="auto"/>
            <w:bottom w:val="none" w:sz="0" w:space="0" w:color="auto"/>
            <w:right w:val="none" w:sz="0" w:space="0" w:color="auto"/>
          </w:divBdr>
        </w:div>
        <w:div w:id="1339844219">
          <w:marLeft w:val="0"/>
          <w:marRight w:val="0"/>
          <w:marTop w:val="0"/>
          <w:marBottom w:val="0"/>
          <w:divBdr>
            <w:top w:val="none" w:sz="0" w:space="0" w:color="auto"/>
            <w:left w:val="none" w:sz="0" w:space="0" w:color="auto"/>
            <w:bottom w:val="none" w:sz="0" w:space="0" w:color="auto"/>
            <w:right w:val="none" w:sz="0" w:space="0" w:color="auto"/>
          </w:divBdr>
        </w:div>
        <w:div w:id="1392146625">
          <w:marLeft w:val="0"/>
          <w:marRight w:val="0"/>
          <w:marTop w:val="0"/>
          <w:marBottom w:val="0"/>
          <w:divBdr>
            <w:top w:val="none" w:sz="0" w:space="0" w:color="auto"/>
            <w:left w:val="none" w:sz="0" w:space="0" w:color="auto"/>
            <w:bottom w:val="none" w:sz="0" w:space="0" w:color="auto"/>
            <w:right w:val="none" w:sz="0" w:space="0" w:color="auto"/>
          </w:divBdr>
        </w:div>
        <w:div w:id="544683235">
          <w:marLeft w:val="0"/>
          <w:marRight w:val="0"/>
          <w:marTop w:val="0"/>
          <w:marBottom w:val="0"/>
          <w:divBdr>
            <w:top w:val="none" w:sz="0" w:space="0" w:color="auto"/>
            <w:left w:val="none" w:sz="0" w:space="0" w:color="auto"/>
            <w:bottom w:val="none" w:sz="0" w:space="0" w:color="auto"/>
            <w:right w:val="none" w:sz="0" w:space="0" w:color="auto"/>
          </w:divBdr>
        </w:div>
        <w:div w:id="2081172616">
          <w:marLeft w:val="0"/>
          <w:marRight w:val="0"/>
          <w:marTop w:val="0"/>
          <w:marBottom w:val="0"/>
          <w:divBdr>
            <w:top w:val="none" w:sz="0" w:space="0" w:color="auto"/>
            <w:left w:val="none" w:sz="0" w:space="0" w:color="auto"/>
            <w:bottom w:val="none" w:sz="0" w:space="0" w:color="auto"/>
            <w:right w:val="none" w:sz="0" w:space="0" w:color="auto"/>
          </w:divBdr>
        </w:div>
        <w:div w:id="1278756112">
          <w:marLeft w:val="0"/>
          <w:marRight w:val="0"/>
          <w:marTop w:val="0"/>
          <w:marBottom w:val="0"/>
          <w:divBdr>
            <w:top w:val="none" w:sz="0" w:space="0" w:color="auto"/>
            <w:left w:val="none" w:sz="0" w:space="0" w:color="auto"/>
            <w:bottom w:val="none" w:sz="0" w:space="0" w:color="auto"/>
            <w:right w:val="none" w:sz="0" w:space="0" w:color="auto"/>
          </w:divBdr>
        </w:div>
        <w:div w:id="508639703">
          <w:marLeft w:val="0"/>
          <w:marRight w:val="0"/>
          <w:marTop w:val="0"/>
          <w:marBottom w:val="0"/>
          <w:divBdr>
            <w:top w:val="none" w:sz="0" w:space="0" w:color="auto"/>
            <w:left w:val="none" w:sz="0" w:space="0" w:color="auto"/>
            <w:bottom w:val="none" w:sz="0" w:space="0" w:color="auto"/>
            <w:right w:val="none" w:sz="0" w:space="0" w:color="auto"/>
          </w:divBdr>
        </w:div>
        <w:div w:id="446966152">
          <w:marLeft w:val="0"/>
          <w:marRight w:val="0"/>
          <w:marTop w:val="0"/>
          <w:marBottom w:val="0"/>
          <w:divBdr>
            <w:top w:val="none" w:sz="0" w:space="0" w:color="auto"/>
            <w:left w:val="none" w:sz="0" w:space="0" w:color="auto"/>
            <w:bottom w:val="none" w:sz="0" w:space="0" w:color="auto"/>
            <w:right w:val="none" w:sz="0" w:space="0" w:color="auto"/>
          </w:divBdr>
        </w:div>
        <w:div w:id="1077166844">
          <w:marLeft w:val="0"/>
          <w:marRight w:val="0"/>
          <w:marTop w:val="0"/>
          <w:marBottom w:val="0"/>
          <w:divBdr>
            <w:top w:val="none" w:sz="0" w:space="0" w:color="auto"/>
            <w:left w:val="none" w:sz="0" w:space="0" w:color="auto"/>
            <w:bottom w:val="none" w:sz="0" w:space="0" w:color="auto"/>
            <w:right w:val="none" w:sz="0" w:space="0" w:color="auto"/>
          </w:divBdr>
        </w:div>
        <w:div w:id="1409300597">
          <w:marLeft w:val="0"/>
          <w:marRight w:val="0"/>
          <w:marTop w:val="0"/>
          <w:marBottom w:val="0"/>
          <w:divBdr>
            <w:top w:val="none" w:sz="0" w:space="0" w:color="auto"/>
            <w:left w:val="none" w:sz="0" w:space="0" w:color="auto"/>
            <w:bottom w:val="none" w:sz="0" w:space="0" w:color="auto"/>
            <w:right w:val="none" w:sz="0" w:space="0" w:color="auto"/>
          </w:divBdr>
        </w:div>
        <w:div w:id="1001394333">
          <w:marLeft w:val="0"/>
          <w:marRight w:val="0"/>
          <w:marTop w:val="0"/>
          <w:marBottom w:val="0"/>
          <w:divBdr>
            <w:top w:val="none" w:sz="0" w:space="0" w:color="auto"/>
            <w:left w:val="none" w:sz="0" w:space="0" w:color="auto"/>
            <w:bottom w:val="none" w:sz="0" w:space="0" w:color="auto"/>
            <w:right w:val="none" w:sz="0" w:space="0" w:color="auto"/>
          </w:divBdr>
        </w:div>
        <w:div w:id="1381631037">
          <w:marLeft w:val="0"/>
          <w:marRight w:val="0"/>
          <w:marTop w:val="0"/>
          <w:marBottom w:val="0"/>
          <w:divBdr>
            <w:top w:val="none" w:sz="0" w:space="0" w:color="auto"/>
            <w:left w:val="none" w:sz="0" w:space="0" w:color="auto"/>
            <w:bottom w:val="none" w:sz="0" w:space="0" w:color="auto"/>
            <w:right w:val="none" w:sz="0" w:space="0" w:color="auto"/>
          </w:divBdr>
        </w:div>
        <w:div w:id="119111614">
          <w:marLeft w:val="0"/>
          <w:marRight w:val="0"/>
          <w:marTop w:val="0"/>
          <w:marBottom w:val="0"/>
          <w:divBdr>
            <w:top w:val="none" w:sz="0" w:space="0" w:color="auto"/>
            <w:left w:val="none" w:sz="0" w:space="0" w:color="auto"/>
            <w:bottom w:val="none" w:sz="0" w:space="0" w:color="auto"/>
            <w:right w:val="none" w:sz="0" w:space="0" w:color="auto"/>
          </w:divBdr>
        </w:div>
        <w:div w:id="925264626">
          <w:marLeft w:val="0"/>
          <w:marRight w:val="0"/>
          <w:marTop w:val="0"/>
          <w:marBottom w:val="0"/>
          <w:divBdr>
            <w:top w:val="none" w:sz="0" w:space="0" w:color="auto"/>
            <w:left w:val="none" w:sz="0" w:space="0" w:color="auto"/>
            <w:bottom w:val="none" w:sz="0" w:space="0" w:color="auto"/>
            <w:right w:val="none" w:sz="0" w:space="0" w:color="auto"/>
          </w:divBdr>
        </w:div>
        <w:div w:id="1791819842">
          <w:marLeft w:val="0"/>
          <w:marRight w:val="0"/>
          <w:marTop w:val="0"/>
          <w:marBottom w:val="0"/>
          <w:divBdr>
            <w:top w:val="none" w:sz="0" w:space="0" w:color="auto"/>
            <w:left w:val="none" w:sz="0" w:space="0" w:color="auto"/>
            <w:bottom w:val="none" w:sz="0" w:space="0" w:color="auto"/>
            <w:right w:val="none" w:sz="0" w:space="0" w:color="auto"/>
          </w:divBdr>
        </w:div>
      </w:divsChild>
    </w:div>
    <w:div w:id="1479686633">
      <w:bodyDiv w:val="1"/>
      <w:marLeft w:val="0"/>
      <w:marRight w:val="0"/>
      <w:marTop w:val="0"/>
      <w:marBottom w:val="0"/>
      <w:divBdr>
        <w:top w:val="none" w:sz="0" w:space="0" w:color="auto"/>
        <w:left w:val="none" w:sz="0" w:space="0" w:color="auto"/>
        <w:bottom w:val="none" w:sz="0" w:space="0" w:color="auto"/>
        <w:right w:val="none" w:sz="0" w:space="0" w:color="auto"/>
      </w:divBdr>
      <w:divsChild>
        <w:div w:id="1307735005">
          <w:marLeft w:val="0"/>
          <w:marRight w:val="0"/>
          <w:marTop w:val="0"/>
          <w:marBottom w:val="0"/>
          <w:divBdr>
            <w:top w:val="none" w:sz="0" w:space="0" w:color="auto"/>
            <w:left w:val="none" w:sz="0" w:space="0" w:color="auto"/>
            <w:bottom w:val="none" w:sz="0" w:space="0" w:color="auto"/>
            <w:right w:val="none" w:sz="0" w:space="0" w:color="auto"/>
          </w:divBdr>
        </w:div>
        <w:div w:id="388308948">
          <w:marLeft w:val="0"/>
          <w:marRight w:val="0"/>
          <w:marTop w:val="0"/>
          <w:marBottom w:val="0"/>
          <w:divBdr>
            <w:top w:val="none" w:sz="0" w:space="0" w:color="auto"/>
            <w:left w:val="none" w:sz="0" w:space="0" w:color="auto"/>
            <w:bottom w:val="none" w:sz="0" w:space="0" w:color="auto"/>
            <w:right w:val="none" w:sz="0" w:space="0" w:color="auto"/>
          </w:divBdr>
        </w:div>
        <w:div w:id="263608865">
          <w:marLeft w:val="0"/>
          <w:marRight w:val="0"/>
          <w:marTop w:val="0"/>
          <w:marBottom w:val="0"/>
          <w:divBdr>
            <w:top w:val="none" w:sz="0" w:space="0" w:color="auto"/>
            <w:left w:val="none" w:sz="0" w:space="0" w:color="auto"/>
            <w:bottom w:val="none" w:sz="0" w:space="0" w:color="auto"/>
            <w:right w:val="none" w:sz="0" w:space="0" w:color="auto"/>
          </w:divBdr>
        </w:div>
        <w:div w:id="52436580">
          <w:marLeft w:val="0"/>
          <w:marRight w:val="0"/>
          <w:marTop w:val="0"/>
          <w:marBottom w:val="0"/>
          <w:divBdr>
            <w:top w:val="none" w:sz="0" w:space="0" w:color="auto"/>
            <w:left w:val="none" w:sz="0" w:space="0" w:color="auto"/>
            <w:bottom w:val="none" w:sz="0" w:space="0" w:color="auto"/>
            <w:right w:val="none" w:sz="0" w:space="0" w:color="auto"/>
          </w:divBdr>
        </w:div>
        <w:div w:id="1737701473">
          <w:marLeft w:val="0"/>
          <w:marRight w:val="0"/>
          <w:marTop w:val="0"/>
          <w:marBottom w:val="0"/>
          <w:divBdr>
            <w:top w:val="none" w:sz="0" w:space="0" w:color="auto"/>
            <w:left w:val="none" w:sz="0" w:space="0" w:color="auto"/>
            <w:bottom w:val="none" w:sz="0" w:space="0" w:color="auto"/>
            <w:right w:val="none" w:sz="0" w:space="0" w:color="auto"/>
          </w:divBdr>
        </w:div>
        <w:div w:id="1414625233">
          <w:marLeft w:val="0"/>
          <w:marRight w:val="0"/>
          <w:marTop w:val="0"/>
          <w:marBottom w:val="0"/>
          <w:divBdr>
            <w:top w:val="none" w:sz="0" w:space="0" w:color="auto"/>
            <w:left w:val="none" w:sz="0" w:space="0" w:color="auto"/>
            <w:bottom w:val="none" w:sz="0" w:space="0" w:color="auto"/>
            <w:right w:val="none" w:sz="0" w:space="0" w:color="auto"/>
          </w:divBdr>
        </w:div>
        <w:div w:id="809401673">
          <w:marLeft w:val="0"/>
          <w:marRight w:val="0"/>
          <w:marTop w:val="0"/>
          <w:marBottom w:val="0"/>
          <w:divBdr>
            <w:top w:val="none" w:sz="0" w:space="0" w:color="auto"/>
            <w:left w:val="none" w:sz="0" w:space="0" w:color="auto"/>
            <w:bottom w:val="none" w:sz="0" w:space="0" w:color="auto"/>
            <w:right w:val="none" w:sz="0" w:space="0" w:color="auto"/>
          </w:divBdr>
        </w:div>
        <w:div w:id="373505323">
          <w:marLeft w:val="0"/>
          <w:marRight w:val="0"/>
          <w:marTop w:val="0"/>
          <w:marBottom w:val="0"/>
          <w:divBdr>
            <w:top w:val="none" w:sz="0" w:space="0" w:color="auto"/>
            <w:left w:val="none" w:sz="0" w:space="0" w:color="auto"/>
            <w:bottom w:val="none" w:sz="0" w:space="0" w:color="auto"/>
            <w:right w:val="none" w:sz="0" w:space="0" w:color="auto"/>
          </w:divBdr>
        </w:div>
        <w:div w:id="2098867642">
          <w:marLeft w:val="0"/>
          <w:marRight w:val="0"/>
          <w:marTop w:val="0"/>
          <w:marBottom w:val="0"/>
          <w:divBdr>
            <w:top w:val="none" w:sz="0" w:space="0" w:color="auto"/>
            <w:left w:val="none" w:sz="0" w:space="0" w:color="auto"/>
            <w:bottom w:val="none" w:sz="0" w:space="0" w:color="auto"/>
            <w:right w:val="none" w:sz="0" w:space="0" w:color="auto"/>
          </w:divBdr>
        </w:div>
        <w:div w:id="1916090519">
          <w:marLeft w:val="0"/>
          <w:marRight w:val="0"/>
          <w:marTop w:val="0"/>
          <w:marBottom w:val="0"/>
          <w:divBdr>
            <w:top w:val="none" w:sz="0" w:space="0" w:color="auto"/>
            <w:left w:val="none" w:sz="0" w:space="0" w:color="auto"/>
            <w:bottom w:val="none" w:sz="0" w:space="0" w:color="auto"/>
            <w:right w:val="none" w:sz="0" w:space="0" w:color="auto"/>
          </w:divBdr>
        </w:div>
        <w:div w:id="1765571850">
          <w:marLeft w:val="0"/>
          <w:marRight w:val="0"/>
          <w:marTop w:val="0"/>
          <w:marBottom w:val="0"/>
          <w:divBdr>
            <w:top w:val="none" w:sz="0" w:space="0" w:color="auto"/>
            <w:left w:val="none" w:sz="0" w:space="0" w:color="auto"/>
            <w:bottom w:val="none" w:sz="0" w:space="0" w:color="auto"/>
            <w:right w:val="none" w:sz="0" w:space="0" w:color="auto"/>
          </w:divBdr>
        </w:div>
        <w:div w:id="194122051">
          <w:marLeft w:val="0"/>
          <w:marRight w:val="0"/>
          <w:marTop w:val="0"/>
          <w:marBottom w:val="0"/>
          <w:divBdr>
            <w:top w:val="none" w:sz="0" w:space="0" w:color="auto"/>
            <w:left w:val="none" w:sz="0" w:space="0" w:color="auto"/>
            <w:bottom w:val="none" w:sz="0" w:space="0" w:color="auto"/>
            <w:right w:val="none" w:sz="0" w:space="0" w:color="auto"/>
          </w:divBdr>
        </w:div>
        <w:div w:id="1121606272">
          <w:marLeft w:val="0"/>
          <w:marRight w:val="0"/>
          <w:marTop w:val="0"/>
          <w:marBottom w:val="0"/>
          <w:divBdr>
            <w:top w:val="none" w:sz="0" w:space="0" w:color="auto"/>
            <w:left w:val="none" w:sz="0" w:space="0" w:color="auto"/>
            <w:bottom w:val="none" w:sz="0" w:space="0" w:color="auto"/>
            <w:right w:val="none" w:sz="0" w:space="0" w:color="auto"/>
          </w:divBdr>
        </w:div>
      </w:divsChild>
    </w:div>
    <w:div w:id="1596936315">
      <w:bodyDiv w:val="1"/>
      <w:marLeft w:val="0"/>
      <w:marRight w:val="0"/>
      <w:marTop w:val="0"/>
      <w:marBottom w:val="0"/>
      <w:divBdr>
        <w:top w:val="none" w:sz="0" w:space="0" w:color="auto"/>
        <w:left w:val="none" w:sz="0" w:space="0" w:color="auto"/>
        <w:bottom w:val="none" w:sz="0" w:space="0" w:color="auto"/>
        <w:right w:val="none" w:sz="0" w:space="0" w:color="auto"/>
      </w:divBdr>
      <w:divsChild>
        <w:div w:id="293215479">
          <w:marLeft w:val="0"/>
          <w:marRight w:val="0"/>
          <w:marTop w:val="0"/>
          <w:marBottom w:val="0"/>
          <w:divBdr>
            <w:top w:val="none" w:sz="0" w:space="0" w:color="auto"/>
            <w:left w:val="none" w:sz="0" w:space="0" w:color="auto"/>
            <w:bottom w:val="none" w:sz="0" w:space="0" w:color="auto"/>
            <w:right w:val="none" w:sz="0" w:space="0" w:color="auto"/>
          </w:divBdr>
        </w:div>
        <w:div w:id="439959467">
          <w:marLeft w:val="0"/>
          <w:marRight w:val="0"/>
          <w:marTop w:val="0"/>
          <w:marBottom w:val="0"/>
          <w:divBdr>
            <w:top w:val="none" w:sz="0" w:space="0" w:color="auto"/>
            <w:left w:val="none" w:sz="0" w:space="0" w:color="auto"/>
            <w:bottom w:val="none" w:sz="0" w:space="0" w:color="auto"/>
            <w:right w:val="none" w:sz="0" w:space="0" w:color="auto"/>
          </w:divBdr>
        </w:div>
        <w:div w:id="1647784000">
          <w:marLeft w:val="0"/>
          <w:marRight w:val="0"/>
          <w:marTop w:val="0"/>
          <w:marBottom w:val="0"/>
          <w:divBdr>
            <w:top w:val="none" w:sz="0" w:space="0" w:color="auto"/>
            <w:left w:val="none" w:sz="0" w:space="0" w:color="auto"/>
            <w:bottom w:val="none" w:sz="0" w:space="0" w:color="auto"/>
            <w:right w:val="none" w:sz="0" w:space="0" w:color="auto"/>
          </w:divBdr>
        </w:div>
        <w:div w:id="970092166">
          <w:marLeft w:val="0"/>
          <w:marRight w:val="0"/>
          <w:marTop w:val="0"/>
          <w:marBottom w:val="0"/>
          <w:divBdr>
            <w:top w:val="none" w:sz="0" w:space="0" w:color="auto"/>
            <w:left w:val="none" w:sz="0" w:space="0" w:color="auto"/>
            <w:bottom w:val="none" w:sz="0" w:space="0" w:color="auto"/>
            <w:right w:val="none" w:sz="0" w:space="0" w:color="auto"/>
          </w:divBdr>
        </w:div>
        <w:div w:id="2056419239">
          <w:marLeft w:val="0"/>
          <w:marRight w:val="0"/>
          <w:marTop w:val="0"/>
          <w:marBottom w:val="0"/>
          <w:divBdr>
            <w:top w:val="none" w:sz="0" w:space="0" w:color="auto"/>
            <w:left w:val="none" w:sz="0" w:space="0" w:color="auto"/>
            <w:bottom w:val="none" w:sz="0" w:space="0" w:color="auto"/>
            <w:right w:val="none" w:sz="0" w:space="0" w:color="auto"/>
          </w:divBdr>
        </w:div>
        <w:div w:id="370881484">
          <w:marLeft w:val="0"/>
          <w:marRight w:val="0"/>
          <w:marTop w:val="0"/>
          <w:marBottom w:val="0"/>
          <w:divBdr>
            <w:top w:val="none" w:sz="0" w:space="0" w:color="auto"/>
            <w:left w:val="none" w:sz="0" w:space="0" w:color="auto"/>
            <w:bottom w:val="none" w:sz="0" w:space="0" w:color="auto"/>
            <w:right w:val="none" w:sz="0" w:space="0" w:color="auto"/>
          </w:divBdr>
        </w:div>
        <w:div w:id="1097016698">
          <w:marLeft w:val="0"/>
          <w:marRight w:val="0"/>
          <w:marTop w:val="0"/>
          <w:marBottom w:val="0"/>
          <w:divBdr>
            <w:top w:val="none" w:sz="0" w:space="0" w:color="auto"/>
            <w:left w:val="none" w:sz="0" w:space="0" w:color="auto"/>
            <w:bottom w:val="none" w:sz="0" w:space="0" w:color="auto"/>
            <w:right w:val="none" w:sz="0" w:space="0" w:color="auto"/>
          </w:divBdr>
        </w:div>
        <w:div w:id="503787591">
          <w:marLeft w:val="0"/>
          <w:marRight w:val="0"/>
          <w:marTop w:val="0"/>
          <w:marBottom w:val="0"/>
          <w:divBdr>
            <w:top w:val="none" w:sz="0" w:space="0" w:color="auto"/>
            <w:left w:val="none" w:sz="0" w:space="0" w:color="auto"/>
            <w:bottom w:val="none" w:sz="0" w:space="0" w:color="auto"/>
            <w:right w:val="none" w:sz="0" w:space="0" w:color="auto"/>
          </w:divBdr>
        </w:div>
        <w:div w:id="282543235">
          <w:marLeft w:val="0"/>
          <w:marRight w:val="0"/>
          <w:marTop w:val="0"/>
          <w:marBottom w:val="0"/>
          <w:divBdr>
            <w:top w:val="none" w:sz="0" w:space="0" w:color="auto"/>
            <w:left w:val="none" w:sz="0" w:space="0" w:color="auto"/>
            <w:bottom w:val="none" w:sz="0" w:space="0" w:color="auto"/>
            <w:right w:val="none" w:sz="0" w:space="0" w:color="auto"/>
          </w:divBdr>
        </w:div>
        <w:div w:id="1241214197">
          <w:marLeft w:val="0"/>
          <w:marRight w:val="0"/>
          <w:marTop w:val="0"/>
          <w:marBottom w:val="0"/>
          <w:divBdr>
            <w:top w:val="none" w:sz="0" w:space="0" w:color="auto"/>
            <w:left w:val="none" w:sz="0" w:space="0" w:color="auto"/>
            <w:bottom w:val="none" w:sz="0" w:space="0" w:color="auto"/>
            <w:right w:val="none" w:sz="0" w:space="0" w:color="auto"/>
          </w:divBdr>
        </w:div>
        <w:div w:id="813641418">
          <w:marLeft w:val="0"/>
          <w:marRight w:val="0"/>
          <w:marTop w:val="0"/>
          <w:marBottom w:val="0"/>
          <w:divBdr>
            <w:top w:val="none" w:sz="0" w:space="0" w:color="auto"/>
            <w:left w:val="none" w:sz="0" w:space="0" w:color="auto"/>
            <w:bottom w:val="none" w:sz="0" w:space="0" w:color="auto"/>
            <w:right w:val="none" w:sz="0" w:space="0" w:color="auto"/>
          </w:divBdr>
        </w:div>
        <w:div w:id="688872995">
          <w:marLeft w:val="0"/>
          <w:marRight w:val="0"/>
          <w:marTop w:val="0"/>
          <w:marBottom w:val="0"/>
          <w:divBdr>
            <w:top w:val="none" w:sz="0" w:space="0" w:color="auto"/>
            <w:left w:val="none" w:sz="0" w:space="0" w:color="auto"/>
            <w:bottom w:val="none" w:sz="0" w:space="0" w:color="auto"/>
            <w:right w:val="none" w:sz="0" w:space="0" w:color="auto"/>
          </w:divBdr>
        </w:div>
        <w:div w:id="1039014364">
          <w:marLeft w:val="0"/>
          <w:marRight w:val="0"/>
          <w:marTop w:val="0"/>
          <w:marBottom w:val="0"/>
          <w:divBdr>
            <w:top w:val="none" w:sz="0" w:space="0" w:color="auto"/>
            <w:left w:val="none" w:sz="0" w:space="0" w:color="auto"/>
            <w:bottom w:val="none" w:sz="0" w:space="0" w:color="auto"/>
            <w:right w:val="none" w:sz="0" w:space="0" w:color="auto"/>
          </w:divBdr>
        </w:div>
        <w:div w:id="398870071">
          <w:marLeft w:val="0"/>
          <w:marRight w:val="0"/>
          <w:marTop w:val="0"/>
          <w:marBottom w:val="0"/>
          <w:divBdr>
            <w:top w:val="none" w:sz="0" w:space="0" w:color="auto"/>
            <w:left w:val="none" w:sz="0" w:space="0" w:color="auto"/>
            <w:bottom w:val="none" w:sz="0" w:space="0" w:color="auto"/>
            <w:right w:val="none" w:sz="0" w:space="0" w:color="auto"/>
          </w:divBdr>
        </w:div>
        <w:div w:id="1496720704">
          <w:marLeft w:val="0"/>
          <w:marRight w:val="0"/>
          <w:marTop w:val="0"/>
          <w:marBottom w:val="0"/>
          <w:divBdr>
            <w:top w:val="none" w:sz="0" w:space="0" w:color="auto"/>
            <w:left w:val="none" w:sz="0" w:space="0" w:color="auto"/>
            <w:bottom w:val="none" w:sz="0" w:space="0" w:color="auto"/>
            <w:right w:val="none" w:sz="0" w:space="0" w:color="auto"/>
          </w:divBdr>
        </w:div>
        <w:div w:id="1665816515">
          <w:marLeft w:val="0"/>
          <w:marRight w:val="0"/>
          <w:marTop w:val="0"/>
          <w:marBottom w:val="0"/>
          <w:divBdr>
            <w:top w:val="none" w:sz="0" w:space="0" w:color="auto"/>
            <w:left w:val="none" w:sz="0" w:space="0" w:color="auto"/>
            <w:bottom w:val="none" w:sz="0" w:space="0" w:color="auto"/>
            <w:right w:val="none" w:sz="0" w:space="0" w:color="auto"/>
          </w:divBdr>
        </w:div>
        <w:div w:id="627855001">
          <w:marLeft w:val="0"/>
          <w:marRight w:val="0"/>
          <w:marTop w:val="0"/>
          <w:marBottom w:val="0"/>
          <w:divBdr>
            <w:top w:val="none" w:sz="0" w:space="0" w:color="auto"/>
            <w:left w:val="none" w:sz="0" w:space="0" w:color="auto"/>
            <w:bottom w:val="none" w:sz="0" w:space="0" w:color="auto"/>
            <w:right w:val="none" w:sz="0" w:space="0" w:color="auto"/>
          </w:divBdr>
        </w:div>
        <w:div w:id="470635204">
          <w:marLeft w:val="0"/>
          <w:marRight w:val="0"/>
          <w:marTop w:val="0"/>
          <w:marBottom w:val="0"/>
          <w:divBdr>
            <w:top w:val="none" w:sz="0" w:space="0" w:color="auto"/>
            <w:left w:val="none" w:sz="0" w:space="0" w:color="auto"/>
            <w:bottom w:val="none" w:sz="0" w:space="0" w:color="auto"/>
            <w:right w:val="none" w:sz="0" w:space="0" w:color="auto"/>
          </w:divBdr>
        </w:div>
        <w:div w:id="1271402423">
          <w:marLeft w:val="0"/>
          <w:marRight w:val="0"/>
          <w:marTop w:val="0"/>
          <w:marBottom w:val="0"/>
          <w:divBdr>
            <w:top w:val="none" w:sz="0" w:space="0" w:color="auto"/>
            <w:left w:val="none" w:sz="0" w:space="0" w:color="auto"/>
            <w:bottom w:val="none" w:sz="0" w:space="0" w:color="auto"/>
            <w:right w:val="none" w:sz="0" w:space="0" w:color="auto"/>
          </w:divBdr>
        </w:div>
        <w:div w:id="243686117">
          <w:marLeft w:val="0"/>
          <w:marRight w:val="0"/>
          <w:marTop w:val="0"/>
          <w:marBottom w:val="0"/>
          <w:divBdr>
            <w:top w:val="none" w:sz="0" w:space="0" w:color="auto"/>
            <w:left w:val="none" w:sz="0" w:space="0" w:color="auto"/>
            <w:bottom w:val="none" w:sz="0" w:space="0" w:color="auto"/>
            <w:right w:val="none" w:sz="0" w:space="0" w:color="auto"/>
          </w:divBdr>
        </w:div>
        <w:div w:id="836265968">
          <w:marLeft w:val="0"/>
          <w:marRight w:val="0"/>
          <w:marTop w:val="0"/>
          <w:marBottom w:val="0"/>
          <w:divBdr>
            <w:top w:val="none" w:sz="0" w:space="0" w:color="auto"/>
            <w:left w:val="none" w:sz="0" w:space="0" w:color="auto"/>
            <w:bottom w:val="none" w:sz="0" w:space="0" w:color="auto"/>
            <w:right w:val="none" w:sz="0" w:space="0" w:color="auto"/>
          </w:divBdr>
        </w:div>
        <w:div w:id="1217276938">
          <w:marLeft w:val="0"/>
          <w:marRight w:val="0"/>
          <w:marTop w:val="0"/>
          <w:marBottom w:val="0"/>
          <w:divBdr>
            <w:top w:val="none" w:sz="0" w:space="0" w:color="auto"/>
            <w:left w:val="none" w:sz="0" w:space="0" w:color="auto"/>
            <w:bottom w:val="none" w:sz="0" w:space="0" w:color="auto"/>
            <w:right w:val="none" w:sz="0" w:space="0" w:color="auto"/>
          </w:divBdr>
        </w:div>
        <w:div w:id="53819367">
          <w:marLeft w:val="0"/>
          <w:marRight w:val="0"/>
          <w:marTop w:val="0"/>
          <w:marBottom w:val="0"/>
          <w:divBdr>
            <w:top w:val="none" w:sz="0" w:space="0" w:color="auto"/>
            <w:left w:val="none" w:sz="0" w:space="0" w:color="auto"/>
            <w:bottom w:val="none" w:sz="0" w:space="0" w:color="auto"/>
            <w:right w:val="none" w:sz="0" w:space="0" w:color="auto"/>
          </w:divBdr>
        </w:div>
        <w:div w:id="722631961">
          <w:marLeft w:val="0"/>
          <w:marRight w:val="0"/>
          <w:marTop w:val="0"/>
          <w:marBottom w:val="0"/>
          <w:divBdr>
            <w:top w:val="none" w:sz="0" w:space="0" w:color="auto"/>
            <w:left w:val="none" w:sz="0" w:space="0" w:color="auto"/>
            <w:bottom w:val="none" w:sz="0" w:space="0" w:color="auto"/>
            <w:right w:val="none" w:sz="0" w:space="0" w:color="auto"/>
          </w:divBdr>
        </w:div>
        <w:div w:id="190072921">
          <w:marLeft w:val="0"/>
          <w:marRight w:val="0"/>
          <w:marTop w:val="0"/>
          <w:marBottom w:val="0"/>
          <w:divBdr>
            <w:top w:val="none" w:sz="0" w:space="0" w:color="auto"/>
            <w:left w:val="none" w:sz="0" w:space="0" w:color="auto"/>
            <w:bottom w:val="none" w:sz="0" w:space="0" w:color="auto"/>
            <w:right w:val="none" w:sz="0" w:space="0" w:color="auto"/>
          </w:divBdr>
        </w:div>
        <w:div w:id="1080324645">
          <w:marLeft w:val="0"/>
          <w:marRight w:val="0"/>
          <w:marTop w:val="0"/>
          <w:marBottom w:val="0"/>
          <w:divBdr>
            <w:top w:val="none" w:sz="0" w:space="0" w:color="auto"/>
            <w:left w:val="none" w:sz="0" w:space="0" w:color="auto"/>
            <w:bottom w:val="none" w:sz="0" w:space="0" w:color="auto"/>
            <w:right w:val="none" w:sz="0" w:space="0" w:color="auto"/>
          </w:divBdr>
        </w:div>
      </w:divsChild>
    </w:div>
    <w:div w:id="1605964354">
      <w:bodyDiv w:val="1"/>
      <w:marLeft w:val="0"/>
      <w:marRight w:val="0"/>
      <w:marTop w:val="0"/>
      <w:marBottom w:val="0"/>
      <w:divBdr>
        <w:top w:val="none" w:sz="0" w:space="0" w:color="auto"/>
        <w:left w:val="none" w:sz="0" w:space="0" w:color="auto"/>
        <w:bottom w:val="none" w:sz="0" w:space="0" w:color="auto"/>
        <w:right w:val="none" w:sz="0" w:space="0" w:color="auto"/>
      </w:divBdr>
      <w:divsChild>
        <w:div w:id="1774203706">
          <w:marLeft w:val="0"/>
          <w:marRight w:val="0"/>
          <w:marTop w:val="0"/>
          <w:marBottom w:val="0"/>
          <w:divBdr>
            <w:top w:val="none" w:sz="0" w:space="0" w:color="auto"/>
            <w:left w:val="none" w:sz="0" w:space="0" w:color="auto"/>
            <w:bottom w:val="none" w:sz="0" w:space="0" w:color="auto"/>
            <w:right w:val="none" w:sz="0" w:space="0" w:color="auto"/>
          </w:divBdr>
        </w:div>
        <w:div w:id="301425427">
          <w:marLeft w:val="0"/>
          <w:marRight w:val="0"/>
          <w:marTop w:val="0"/>
          <w:marBottom w:val="0"/>
          <w:divBdr>
            <w:top w:val="none" w:sz="0" w:space="0" w:color="auto"/>
            <w:left w:val="none" w:sz="0" w:space="0" w:color="auto"/>
            <w:bottom w:val="none" w:sz="0" w:space="0" w:color="auto"/>
            <w:right w:val="none" w:sz="0" w:space="0" w:color="auto"/>
          </w:divBdr>
        </w:div>
        <w:div w:id="1948534823">
          <w:marLeft w:val="0"/>
          <w:marRight w:val="0"/>
          <w:marTop w:val="0"/>
          <w:marBottom w:val="0"/>
          <w:divBdr>
            <w:top w:val="none" w:sz="0" w:space="0" w:color="auto"/>
            <w:left w:val="none" w:sz="0" w:space="0" w:color="auto"/>
            <w:bottom w:val="none" w:sz="0" w:space="0" w:color="auto"/>
            <w:right w:val="none" w:sz="0" w:space="0" w:color="auto"/>
          </w:divBdr>
        </w:div>
        <w:div w:id="1170754974">
          <w:marLeft w:val="0"/>
          <w:marRight w:val="0"/>
          <w:marTop w:val="0"/>
          <w:marBottom w:val="0"/>
          <w:divBdr>
            <w:top w:val="none" w:sz="0" w:space="0" w:color="auto"/>
            <w:left w:val="none" w:sz="0" w:space="0" w:color="auto"/>
            <w:bottom w:val="none" w:sz="0" w:space="0" w:color="auto"/>
            <w:right w:val="none" w:sz="0" w:space="0" w:color="auto"/>
          </w:divBdr>
        </w:div>
        <w:div w:id="1142163486">
          <w:marLeft w:val="0"/>
          <w:marRight w:val="0"/>
          <w:marTop w:val="0"/>
          <w:marBottom w:val="0"/>
          <w:divBdr>
            <w:top w:val="none" w:sz="0" w:space="0" w:color="auto"/>
            <w:left w:val="none" w:sz="0" w:space="0" w:color="auto"/>
            <w:bottom w:val="none" w:sz="0" w:space="0" w:color="auto"/>
            <w:right w:val="none" w:sz="0" w:space="0" w:color="auto"/>
          </w:divBdr>
        </w:div>
        <w:div w:id="547497409">
          <w:marLeft w:val="0"/>
          <w:marRight w:val="0"/>
          <w:marTop w:val="0"/>
          <w:marBottom w:val="0"/>
          <w:divBdr>
            <w:top w:val="none" w:sz="0" w:space="0" w:color="auto"/>
            <w:left w:val="none" w:sz="0" w:space="0" w:color="auto"/>
            <w:bottom w:val="none" w:sz="0" w:space="0" w:color="auto"/>
            <w:right w:val="none" w:sz="0" w:space="0" w:color="auto"/>
          </w:divBdr>
        </w:div>
        <w:div w:id="1612711063">
          <w:marLeft w:val="0"/>
          <w:marRight w:val="0"/>
          <w:marTop w:val="0"/>
          <w:marBottom w:val="0"/>
          <w:divBdr>
            <w:top w:val="none" w:sz="0" w:space="0" w:color="auto"/>
            <w:left w:val="none" w:sz="0" w:space="0" w:color="auto"/>
            <w:bottom w:val="none" w:sz="0" w:space="0" w:color="auto"/>
            <w:right w:val="none" w:sz="0" w:space="0" w:color="auto"/>
          </w:divBdr>
        </w:div>
        <w:div w:id="1136218451">
          <w:marLeft w:val="0"/>
          <w:marRight w:val="0"/>
          <w:marTop w:val="0"/>
          <w:marBottom w:val="0"/>
          <w:divBdr>
            <w:top w:val="none" w:sz="0" w:space="0" w:color="auto"/>
            <w:left w:val="none" w:sz="0" w:space="0" w:color="auto"/>
            <w:bottom w:val="none" w:sz="0" w:space="0" w:color="auto"/>
            <w:right w:val="none" w:sz="0" w:space="0" w:color="auto"/>
          </w:divBdr>
        </w:div>
        <w:div w:id="1648588264">
          <w:marLeft w:val="0"/>
          <w:marRight w:val="0"/>
          <w:marTop w:val="0"/>
          <w:marBottom w:val="0"/>
          <w:divBdr>
            <w:top w:val="none" w:sz="0" w:space="0" w:color="auto"/>
            <w:left w:val="none" w:sz="0" w:space="0" w:color="auto"/>
            <w:bottom w:val="none" w:sz="0" w:space="0" w:color="auto"/>
            <w:right w:val="none" w:sz="0" w:space="0" w:color="auto"/>
          </w:divBdr>
        </w:div>
        <w:div w:id="209805111">
          <w:marLeft w:val="0"/>
          <w:marRight w:val="0"/>
          <w:marTop w:val="0"/>
          <w:marBottom w:val="0"/>
          <w:divBdr>
            <w:top w:val="none" w:sz="0" w:space="0" w:color="auto"/>
            <w:left w:val="none" w:sz="0" w:space="0" w:color="auto"/>
            <w:bottom w:val="none" w:sz="0" w:space="0" w:color="auto"/>
            <w:right w:val="none" w:sz="0" w:space="0" w:color="auto"/>
          </w:divBdr>
        </w:div>
        <w:div w:id="1630863990">
          <w:marLeft w:val="0"/>
          <w:marRight w:val="0"/>
          <w:marTop w:val="0"/>
          <w:marBottom w:val="0"/>
          <w:divBdr>
            <w:top w:val="none" w:sz="0" w:space="0" w:color="auto"/>
            <w:left w:val="none" w:sz="0" w:space="0" w:color="auto"/>
            <w:bottom w:val="none" w:sz="0" w:space="0" w:color="auto"/>
            <w:right w:val="none" w:sz="0" w:space="0" w:color="auto"/>
          </w:divBdr>
        </w:div>
        <w:div w:id="612595281">
          <w:marLeft w:val="0"/>
          <w:marRight w:val="0"/>
          <w:marTop w:val="0"/>
          <w:marBottom w:val="0"/>
          <w:divBdr>
            <w:top w:val="none" w:sz="0" w:space="0" w:color="auto"/>
            <w:left w:val="none" w:sz="0" w:space="0" w:color="auto"/>
            <w:bottom w:val="none" w:sz="0" w:space="0" w:color="auto"/>
            <w:right w:val="none" w:sz="0" w:space="0" w:color="auto"/>
          </w:divBdr>
        </w:div>
        <w:div w:id="1700544377">
          <w:marLeft w:val="0"/>
          <w:marRight w:val="0"/>
          <w:marTop w:val="0"/>
          <w:marBottom w:val="0"/>
          <w:divBdr>
            <w:top w:val="none" w:sz="0" w:space="0" w:color="auto"/>
            <w:left w:val="none" w:sz="0" w:space="0" w:color="auto"/>
            <w:bottom w:val="none" w:sz="0" w:space="0" w:color="auto"/>
            <w:right w:val="none" w:sz="0" w:space="0" w:color="auto"/>
          </w:divBdr>
        </w:div>
        <w:div w:id="72631897">
          <w:marLeft w:val="0"/>
          <w:marRight w:val="0"/>
          <w:marTop w:val="0"/>
          <w:marBottom w:val="0"/>
          <w:divBdr>
            <w:top w:val="none" w:sz="0" w:space="0" w:color="auto"/>
            <w:left w:val="none" w:sz="0" w:space="0" w:color="auto"/>
            <w:bottom w:val="none" w:sz="0" w:space="0" w:color="auto"/>
            <w:right w:val="none" w:sz="0" w:space="0" w:color="auto"/>
          </w:divBdr>
        </w:div>
        <w:div w:id="1585070451">
          <w:marLeft w:val="0"/>
          <w:marRight w:val="0"/>
          <w:marTop w:val="0"/>
          <w:marBottom w:val="0"/>
          <w:divBdr>
            <w:top w:val="none" w:sz="0" w:space="0" w:color="auto"/>
            <w:left w:val="none" w:sz="0" w:space="0" w:color="auto"/>
            <w:bottom w:val="none" w:sz="0" w:space="0" w:color="auto"/>
            <w:right w:val="none" w:sz="0" w:space="0" w:color="auto"/>
          </w:divBdr>
        </w:div>
        <w:div w:id="998539212">
          <w:marLeft w:val="0"/>
          <w:marRight w:val="0"/>
          <w:marTop w:val="0"/>
          <w:marBottom w:val="0"/>
          <w:divBdr>
            <w:top w:val="none" w:sz="0" w:space="0" w:color="auto"/>
            <w:left w:val="none" w:sz="0" w:space="0" w:color="auto"/>
            <w:bottom w:val="none" w:sz="0" w:space="0" w:color="auto"/>
            <w:right w:val="none" w:sz="0" w:space="0" w:color="auto"/>
          </w:divBdr>
        </w:div>
        <w:div w:id="83578894">
          <w:marLeft w:val="0"/>
          <w:marRight w:val="0"/>
          <w:marTop w:val="0"/>
          <w:marBottom w:val="0"/>
          <w:divBdr>
            <w:top w:val="none" w:sz="0" w:space="0" w:color="auto"/>
            <w:left w:val="none" w:sz="0" w:space="0" w:color="auto"/>
            <w:bottom w:val="none" w:sz="0" w:space="0" w:color="auto"/>
            <w:right w:val="none" w:sz="0" w:space="0" w:color="auto"/>
          </w:divBdr>
        </w:div>
        <w:div w:id="1612781568">
          <w:marLeft w:val="0"/>
          <w:marRight w:val="0"/>
          <w:marTop w:val="0"/>
          <w:marBottom w:val="0"/>
          <w:divBdr>
            <w:top w:val="none" w:sz="0" w:space="0" w:color="auto"/>
            <w:left w:val="none" w:sz="0" w:space="0" w:color="auto"/>
            <w:bottom w:val="none" w:sz="0" w:space="0" w:color="auto"/>
            <w:right w:val="none" w:sz="0" w:space="0" w:color="auto"/>
          </w:divBdr>
        </w:div>
        <w:div w:id="586770052">
          <w:marLeft w:val="0"/>
          <w:marRight w:val="0"/>
          <w:marTop w:val="0"/>
          <w:marBottom w:val="0"/>
          <w:divBdr>
            <w:top w:val="none" w:sz="0" w:space="0" w:color="auto"/>
            <w:left w:val="none" w:sz="0" w:space="0" w:color="auto"/>
            <w:bottom w:val="none" w:sz="0" w:space="0" w:color="auto"/>
            <w:right w:val="none" w:sz="0" w:space="0" w:color="auto"/>
          </w:divBdr>
        </w:div>
        <w:div w:id="1040982510">
          <w:marLeft w:val="0"/>
          <w:marRight w:val="0"/>
          <w:marTop w:val="0"/>
          <w:marBottom w:val="0"/>
          <w:divBdr>
            <w:top w:val="none" w:sz="0" w:space="0" w:color="auto"/>
            <w:left w:val="none" w:sz="0" w:space="0" w:color="auto"/>
            <w:bottom w:val="none" w:sz="0" w:space="0" w:color="auto"/>
            <w:right w:val="none" w:sz="0" w:space="0" w:color="auto"/>
          </w:divBdr>
        </w:div>
        <w:div w:id="1937471344">
          <w:marLeft w:val="0"/>
          <w:marRight w:val="0"/>
          <w:marTop w:val="0"/>
          <w:marBottom w:val="0"/>
          <w:divBdr>
            <w:top w:val="none" w:sz="0" w:space="0" w:color="auto"/>
            <w:left w:val="none" w:sz="0" w:space="0" w:color="auto"/>
            <w:bottom w:val="none" w:sz="0" w:space="0" w:color="auto"/>
            <w:right w:val="none" w:sz="0" w:space="0" w:color="auto"/>
          </w:divBdr>
        </w:div>
        <w:div w:id="1827168733">
          <w:marLeft w:val="0"/>
          <w:marRight w:val="0"/>
          <w:marTop w:val="0"/>
          <w:marBottom w:val="0"/>
          <w:divBdr>
            <w:top w:val="none" w:sz="0" w:space="0" w:color="auto"/>
            <w:left w:val="none" w:sz="0" w:space="0" w:color="auto"/>
            <w:bottom w:val="none" w:sz="0" w:space="0" w:color="auto"/>
            <w:right w:val="none" w:sz="0" w:space="0" w:color="auto"/>
          </w:divBdr>
        </w:div>
        <w:div w:id="978612592">
          <w:marLeft w:val="0"/>
          <w:marRight w:val="0"/>
          <w:marTop w:val="0"/>
          <w:marBottom w:val="0"/>
          <w:divBdr>
            <w:top w:val="none" w:sz="0" w:space="0" w:color="auto"/>
            <w:left w:val="none" w:sz="0" w:space="0" w:color="auto"/>
            <w:bottom w:val="none" w:sz="0" w:space="0" w:color="auto"/>
            <w:right w:val="none" w:sz="0" w:space="0" w:color="auto"/>
          </w:divBdr>
        </w:div>
        <w:div w:id="1734501056">
          <w:marLeft w:val="0"/>
          <w:marRight w:val="0"/>
          <w:marTop w:val="0"/>
          <w:marBottom w:val="0"/>
          <w:divBdr>
            <w:top w:val="none" w:sz="0" w:space="0" w:color="auto"/>
            <w:left w:val="none" w:sz="0" w:space="0" w:color="auto"/>
            <w:bottom w:val="none" w:sz="0" w:space="0" w:color="auto"/>
            <w:right w:val="none" w:sz="0" w:space="0" w:color="auto"/>
          </w:divBdr>
        </w:div>
        <w:div w:id="1559054211">
          <w:marLeft w:val="0"/>
          <w:marRight w:val="0"/>
          <w:marTop w:val="0"/>
          <w:marBottom w:val="0"/>
          <w:divBdr>
            <w:top w:val="none" w:sz="0" w:space="0" w:color="auto"/>
            <w:left w:val="none" w:sz="0" w:space="0" w:color="auto"/>
            <w:bottom w:val="none" w:sz="0" w:space="0" w:color="auto"/>
            <w:right w:val="none" w:sz="0" w:space="0" w:color="auto"/>
          </w:divBdr>
        </w:div>
      </w:divsChild>
    </w:div>
    <w:div w:id="1640112994">
      <w:bodyDiv w:val="1"/>
      <w:marLeft w:val="0"/>
      <w:marRight w:val="0"/>
      <w:marTop w:val="0"/>
      <w:marBottom w:val="0"/>
      <w:divBdr>
        <w:top w:val="none" w:sz="0" w:space="0" w:color="auto"/>
        <w:left w:val="none" w:sz="0" w:space="0" w:color="auto"/>
        <w:bottom w:val="none" w:sz="0" w:space="0" w:color="auto"/>
        <w:right w:val="none" w:sz="0" w:space="0" w:color="auto"/>
      </w:divBdr>
      <w:divsChild>
        <w:div w:id="1006444520">
          <w:marLeft w:val="0"/>
          <w:marRight w:val="0"/>
          <w:marTop w:val="0"/>
          <w:marBottom w:val="0"/>
          <w:divBdr>
            <w:top w:val="none" w:sz="0" w:space="0" w:color="auto"/>
            <w:left w:val="none" w:sz="0" w:space="0" w:color="auto"/>
            <w:bottom w:val="none" w:sz="0" w:space="0" w:color="auto"/>
            <w:right w:val="none" w:sz="0" w:space="0" w:color="auto"/>
          </w:divBdr>
        </w:div>
        <w:div w:id="941063273">
          <w:marLeft w:val="0"/>
          <w:marRight w:val="0"/>
          <w:marTop w:val="0"/>
          <w:marBottom w:val="0"/>
          <w:divBdr>
            <w:top w:val="none" w:sz="0" w:space="0" w:color="auto"/>
            <w:left w:val="none" w:sz="0" w:space="0" w:color="auto"/>
            <w:bottom w:val="none" w:sz="0" w:space="0" w:color="auto"/>
            <w:right w:val="none" w:sz="0" w:space="0" w:color="auto"/>
          </w:divBdr>
        </w:div>
        <w:div w:id="2029790011">
          <w:marLeft w:val="0"/>
          <w:marRight w:val="0"/>
          <w:marTop w:val="0"/>
          <w:marBottom w:val="0"/>
          <w:divBdr>
            <w:top w:val="none" w:sz="0" w:space="0" w:color="auto"/>
            <w:left w:val="none" w:sz="0" w:space="0" w:color="auto"/>
            <w:bottom w:val="none" w:sz="0" w:space="0" w:color="auto"/>
            <w:right w:val="none" w:sz="0" w:space="0" w:color="auto"/>
          </w:divBdr>
        </w:div>
        <w:div w:id="1352760163">
          <w:marLeft w:val="0"/>
          <w:marRight w:val="0"/>
          <w:marTop w:val="0"/>
          <w:marBottom w:val="0"/>
          <w:divBdr>
            <w:top w:val="none" w:sz="0" w:space="0" w:color="auto"/>
            <w:left w:val="none" w:sz="0" w:space="0" w:color="auto"/>
            <w:bottom w:val="none" w:sz="0" w:space="0" w:color="auto"/>
            <w:right w:val="none" w:sz="0" w:space="0" w:color="auto"/>
          </w:divBdr>
        </w:div>
        <w:div w:id="1470047447">
          <w:marLeft w:val="0"/>
          <w:marRight w:val="0"/>
          <w:marTop w:val="0"/>
          <w:marBottom w:val="0"/>
          <w:divBdr>
            <w:top w:val="none" w:sz="0" w:space="0" w:color="auto"/>
            <w:left w:val="none" w:sz="0" w:space="0" w:color="auto"/>
            <w:bottom w:val="none" w:sz="0" w:space="0" w:color="auto"/>
            <w:right w:val="none" w:sz="0" w:space="0" w:color="auto"/>
          </w:divBdr>
        </w:div>
        <w:div w:id="1819567759">
          <w:marLeft w:val="0"/>
          <w:marRight w:val="0"/>
          <w:marTop w:val="0"/>
          <w:marBottom w:val="0"/>
          <w:divBdr>
            <w:top w:val="none" w:sz="0" w:space="0" w:color="auto"/>
            <w:left w:val="none" w:sz="0" w:space="0" w:color="auto"/>
            <w:bottom w:val="none" w:sz="0" w:space="0" w:color="auto"/>
            <w:right w:val="none" w:sz="0" w:space="0" w:color="auto"/>
          </w:divBdr>
        </w:div>
        <w:div w:id="1921795591">
          <w:marLeft w:val="0"/>
          <w:marRight w:val="0"/>
          <w:marTop w:val="0"/>
          <w:marBottom w:val="0"/>
          <w:divBdr>
            <w:top w:val="none" w:sz="0" w:space="0" w:color="auto"/>
            <w:left w:val="none" w:sz="0" w:space="0" w:color="auto"/>
            <w:bottom w:val="none" w:sz="0" w:space="0" w:color="auto"/>
            <w:right w:val="none" w:sz="0" w:space="0" w:color="auto"/>
          </w:divBdr>
        </w:div>
        <w:div w:id="1627466013">
          <w:marLeft w:val="0"/>
          <w:marRight w:val="0"/>
          <w:marTop w:val="0"/>
          <w:marBottom w:val="0"/>
          <w:divBdr>
            <w:top w:val="none" w:sz="0" w:space="0" w:color="auto"/>
            <w:left w:val="none" w:sz="0" w:space="0" w:color="auto"/>
            <w:bottom w:val="none" w:sz="0" w:space="0" w:color="auto"/>
            <w:right w:val="none" w:sz="0" w:space="0" w:color="auto"/>
          </w:divBdr>
        </w:div>
        <w:div w:id="107284347">
          <w:marLeft w:val="0"/>
          <w:marRight w:val="0"/>
          <w:marTop w:val="0"/>
          <w:marBottom w:val="0"/>
          <w:divBdr>
            <w:top w:val="none" w:sz="0" w:space="0" w:color="auto"/>
            <w:left w:val="none" w:sz="0" w:space="0" w:color="auto"/>
            <w:bottom w:val="none" w:sz="0" w:space="0" w:color="auto"/>
            <w:right w:val="none" w:sz="0" w:space="0" w:color="auto"/>
          </w:divBdr>
        </w:div>
        <w:div w:id="226454027">
          <w:marLeft w:val="0"/>
          <w:marRight w:val="0"/>
          <w:marTop w:val="0"/>
          <w:marBottom w:val="0"/>
          <w:divBdr>
            <w:top w:val="none" w:sz="0" w:space="0" w:color="auto"/>
            <w:left w:val="none" w:sz="0" w:space="0" w:color="auto"/>
            <w:bottom w:val="none" w:sz="0" w:space="0" w:color="auto"/>
            <w:right w:val="none" w:sz="0" w:space="0" w:color="auto"/>
          </w:divBdr>
        </w:div>
        <w:div w:id="1591619813">
          <w:marLeft w:val="0"/>
          <w:marRight w:val="0"/>
          <w:marTop w:val="0"/>
          <w:marBottom w:val="0"/>
          <w:divBdr>
            <w:top w:val="none" w:sz="0" w:space="0" w:color="auto"/>
            <w:left w:val="none" w:sz="0" w:space="0" w:color="auto"/>
            <w:bottom w:val="none" w:sz="0" w:space="0" w:color="auto"/>
            <w:right w:val="none" w:sz="0" w:space="0" w:color="auto"/>
          </w:divBdr>
        </w:div>
        <w:div w:id="143355235">
          <w:marLeft w:val="0"/>
          <w:marRight w:val="0"/>
          <w:marTop w:val="0"/>
          <w:marBottom w:val="0"/>
          <w:divBdr>
            <w:top w:val="none" w:sz="0" w:space="0" w:color="auto"/>
            <w:left w:val="none" w:sz="0" w:space="0" w:color="auto"/>
            <w:bottom w:val="none" w:sz="0" w:space="0" w:color="auto"/>
            <w:right w:val="none" w:sz="0" w:space="0" w:color="auto"/>
          </w:divBdr>
        </w:div>
        <w:div w:id="1413509486">
          <w:marLeft w:val="0"/>
          <w:marRight w:val="0"/>
          <w:marTop w:val="0"/>
          <w:marBottom w:val="0"/>
          <w:divBdr>
            <w:top w:val="none" w:sz="0" w:space="0" w:color="auto"/>
            <w:left w:val="none" w:sz="0" w:space="0" w:color="auto"/>
            <w:bottom w:val="none" w:sz="0" w:space="0" w:color="auto"/>
            <w:right w:val="none" w:sz="0" w:space="0" w:color="auto"/>
          </w:divBdr>
        </w:div>
        <w:div w:id="1271278832">
          <w:marLeft w:val="0"/>
          <w:marRight w:val="0"/>
          <w:marTop w:val="0"/>
          <w:marBottom w:val="0"/>
          <w:divBdr>
            <w:top w:val="none" w:sz="0" w:space="0" w:color="auto"/>
            <w:left w:val="none" w:sz="0" w:space="0" w:color="auto"/>
            <w:bottom w:val="none" w:sz="0" w:space="0" w:color="auto"/>
            <w:right w:val="none" w:sz="0" w:space="0" w:color="auto"/>
          </w:divBdr>
        </w:div>
        <w:div w:id="173342772">
          <w:marLeft w:val="0"/>
          <w:marRight w:val="0"/>
          <w:marTop w:val="0"/>
          <w:marBottom w:val="0"/>
          <w:divBdr>
            <w:top w:val="none" w:sz="0" w:space="0" w:color="auto"/>
            <w:left w:val="none" w:sz="0" w:space="0" w:color="auto"/>
            <w:bottom w:val="none" w:sz="0" w:space="0" w:color="auto"/>
            <w:right w:val="none" w:sz="0" w:space="0" w:color="auto"/>
          </w:divBdr>
        </w:div>
        <w:div w:id="1773041577">
          <w:marLeft w:val="0"/>
          <w:marRight w:val="0"/>
          <w:marTop w:val="0"/>
          <w:marBottom w:val="0"/>
          <w:divBdr>
            <w:top w:val="none" w:sz="0" w:space="0" w:color="auto"/>
            <w:left w:val="none" w:sz="0" w:space="0" w:color="auto"/>
            <w:bottom w:val="none" w:sz="0" w:space="0" w:color="auto"/>
            <w:right w:val="none" w:sz="0" w:space="0" w:color="auto"/>
          </w:divBdr>
        </w:div>
        <w:div w:id="1806385722">
          <w:marLeft w:val="0"/>
          <w:marRight w:val="0"/>
          <w:marTop w:val="0"/>
          <w:marBottom w:val="0"/>
          <w:divBdr>
            <w:top w:val="none" w:sz="0" w:space="0" w:color="auto"/>
            <w:left w:val="none" w:sz="0" w:space="0" w:color="auto"/>
            <w:bottom w:val="none" w:sz="0" w:space="0" w:color="auto"/>
            <w:right w:val="none" w:sz="0" w:space="0" w:color="auto"/>
          </w:divBdr>
        </w:div>
        <w:div w:id="1493988643">
          <w:marLeft w:val="0"/>
          <w:marRight w:val="0"/>
          <w:marTop w:val="0"/>
          <w:marBottom w:val="0"/>
          <w:divBdr>
            <w:top w:val="none" w:sz="0" w:space="0" w:color="auto"/>
            <w:left w:val="none" w:sz="0" w:space="0" w:color="auto"/>
            <w:bottom w:val="none" w:sz="0" w:space="0" w:color="auto"/>
            <w:right w:val="none" w:sz="0" w:space="0" w:color="auto"/>
          </w:divBdr>
        </w:div>
        <w:div w:id="712922540">
          <w:marLeft w:val="0"/>
          <w:marRight w:val="0"/>
          <w:marTop w:val="0"/>
          <w:marBottom w:val="0"/>
          <w:divBdr>
            <w:top w:val="none" w:sz="0" w:space="0" w:color="auto"/>
            <w:left w:val="none" w:sz="0" w:space="0" w:color="auto"/>
            <w:bottom w:val="none" w:sz="0" w:space="0" w:color="auto"/>
            <w:right w:val="none" w:sz="0" w:space="0" w:color="auto"/>
          </w:divBdr>
        </w:div>
        <w:div w:id="1464497884">
          <w:marLeft w:val="0"/>
          <w:marRight w:val="0"/>
          <w:marTop w:val="0"/>
          <w:marBottom w:val="0"/>
          <w:divBdr>
            <w:top w:val="none" w:sz="0" w:space="0" w:color="auto"/>
            <w:left w:val="none" w:sz="0" w:space="0" w:color="auto"/>
            <w:bottom w:val="none" w:sz="0" w:space="0" w:color="auto"/>
            <w:right w:val="none" w:sz="0" w:space="0" w:color="auto"/>
          </w:divBdr>
        </w:div>
        <w:div w:id="453523104">
          <w:marLeft w:val="0"/>
          <w:marRight w:val="0"/>
          <w:marTop w:val="0"/>
          <w:marBottom w:val="0"/>
          <w:divBdr>
            <w:top w:val="none" w:sz="0" w:space="0" w:color="auto"/>
            <w:left w:val="none" w:sz="0" w:space="0" w:color="auto"/>
            <w:bottom w:val="none" w:sz="0" w:space="0" w:color="auto"/>
            <w:right w:val="none" w:sz="0" w:space="0" w:color="auto"/>
          </w:divBdr>
        </w:div>
        <w:div w:id="1640301507">
          <w:marLeft w:val="0"/>
          <w:marRight w:val="0"/>
          <w:marTop w:val="0"/>
          <w:marBottom w:val="0"/>
          <w:divBdr>
            <w:top w:val="none" w:sz="0" w:space="0" w:color="auto"/>
            <w:left w:val="none" w:sz="0" w:space="0" w:color="auto"/>
            <w:bottom w:val="none" w:sz="0" w:space="0" w:color="auto"/>
            <w:right w:val="none" w:sz="0" w:space="0" w:color="auto"/>
          </w:divBdr>
        </w:div>
        <w:div w:id="595409856">
          <w:marLeft w:val="0"/>
          <w:marRight w:val="0"/>
          <w:marTop w:val="0"/>
          <w:marBottom w:val="0"/>
          <w:divBdr>
            <w:top w:val="none" w:sz="0" w:space="0" w:color="auto"/>
            <w:left w:val="none" w:sz="0" w:space="0" w:color="auto"/>
            <w:bottom w:val="none" w:sz="0" w:space="0" w:color="auto"/>
            <w:right w:val="none" w:sz="0" w:space="0" w:color="auto"/>
          </w:divBdr>
        </w:div>
        <w:div w:id="846554315">
          <w:marLeft w:val="0"/>
          <w:marRight w:val="0"/>
          <w:marTop w:val="0"/>
          <w:marBottom w:val="0"/>
          <w:divBdr>
            <w:top w:val="none" w:sz="0" w:space="0" w:color="auto"/>
            <w:left w:val="none" w:sz="0" w:space="0" w:color="auto"/>
            <w:bottom w:val="none" w:sz="0" w:space="0" w:color="auto"/>
            <w:right w:val="none" w:sz="0" w:space="0" w:color="auto"/>
          </w:divBdr>
        </w:div>
        <w:div w:id="1193884919">
          <w:marLeft w:val="0"/>
          <w:marRight w:val="0"/>
          <w:marTop w:val="0"/>
          <w:marBottom w:val="0"/>
          <w:divBdr>
            <w:top w:val="none" w:sz="0" w:space="0" w:color="auto"/>
            <w:left w:val="none" w:sz="0" w:space="0" w:color="auto"/>
            <w:bottom w:val="none" w:sz="0" w:space="0" w:color="auto"/>
            <w:right w:val="none" w:sz="0" w:space="0" w:color="auto"/>
          </w:divBdr>
        </w:div>
        <w:div w:id="1732315257">
          <w:marLeft w:val="0"/>
          <w:marRight w:val="0"/>
          <w:marTop w:val="0"/>
          <w:marBottom w:val="0"/>
          <w:divBdr>
            <w:top w:val="none" w:sz="0" w:space="0" w:color="auto"/>
            <w:left w:val="none" w:sz="0" w:space="0" w:color="auto"/>
            <w:bottom w:val="none" w:sz="0" w:space="0" w:color="auto"/>
            <w:right w:val="none" w:sz="0" w:space="0" w:color="auto"/>
          </w:divBdr>
        </w:div>
      </w:divsChild>
    </w:div>
    <w:div w:id="1648781524">
      <w:bodyDiv w:val="1"/>
      <w:marLeft w:val="0"/>
      <w:marRight w:val="0"/>
      <w:marTop w:val="0"/>
      <w:marBottom w:val="0"/>
      <w:divBdr>
        <w:top w:val="none" w:sz="0" w:space="0" w:color="auto"/>
        <w:left w:val="none" w:sz="0" w:space="0" w:color="auto"/>
        <w:bottom w:val="none" w:sz="0" w:space="0" w:color="auto"/>
        <w:right w:val="none" w:sz="0" w:space="0" w:color="auto"/>
      </w:divBdr>
      <w:divsChild>
        <w:div w:id="1404260529">
          <w:marLeft w:val="640"/>
          <w:marRight w:val="0"/>
          <w:marTop w:val="0"/>
          <w:marBottom w:val="0"/>
          <w:divBdr>
            <w:top w:val="none" w:sz="0" w:space="0" w:color="auto"/>
            <w:left w:val="none" w:sz="0" w:space="0" w:color="auto"/>
            <w:bottom w:val="none" w:sz="0" w:space="0" w:color="auto"/>
            <w:right w:val="none" w:sz="0" w:space="0" w:color="auto"/>
          </w:divBdr>
        </w:div>
        <w:div w:id="2002150129">
          <w:marLeft w:val="640"/>
          <w:marRight w:val="0"/>
          <w:marTop w:val="0"/>
          <w:marBottom w:val="0"/>
          <w:divBdr>
            <w:top w:val="none" w:sz="0" w:space="0" w:color="auto"/>
            <w:left w:val="none" w:sz="0" w:space="0" w:color="auto"/>
            <w:bottom w:val="none" w:sz="0" w:space="0" w:color="auto"/>
            <w:right w:val="none" w:sz="0" w:space="0" w:color="auto"/>
          </w:divBdr>
        </w:div>
        <w:div w:id="989794590">
          <w:marLeft w:val="640"/>
          <w:marRight w:val="0"/>
          <w:marTop w:val="0"/>
          <w:marBottom w:val="0"/>
          <w:divBdr>
            <w:top w:val="none" w:sz="0" w:space="0" w:color="auto"/>
            <w:left w:val="none" w:sz="0" w:space="0" w:color="auto"/>
            <w:bottom w:val="none" w:sz="0" w:space="0" w:color="auto"/>
            <w:right w:val="none" w:sz="0" w:space="0" w:color="auto"/>
          </w:divBdr>
        </w:div>
        <w:div w:id="2044860571">
          <w:marLeft w:val="640"/>
          <w:marRight w:val="0"/>
          <w:marTop w:val="0"/>
          <w:marBottom w:val="0"/>
          <w:divBdr>
            <w:top w:val="none" w:sz="0" w:space="0" w:color="auto"/>
            <w:left w:val="none" w:sz="0" w:space="0" w:color="auto"/>
            <w:bottom w:val="none" w:sz="0" w:space="0" w:color="auto"/>
            <w:right w:val="none" w:sz="0" w:space="0" w:color="auto"/>
          </w:divBdr>
        </w:div>
        <w:div w:id="255134802">
          <w:marLeft w:val="640"/>
          <w:marRight w:val="0"/>
          <w:marTop w:val="0"/>
          <w:marBottom w:val="0"/>
          <w:divBdr>
            <w:top w:val="none" w:sz="0" w:space="0" w:color="auto"/>
            <w:left w:val="none" w:sz="0" w:space="0" w:color="auto"/>
            <w:bottom w:val="none" w:sz="0" w:space="0" w:color="auto"/>
            <w:right w:val="none" w:sz="0" w:space="0" w:color="auto"/>
          </w:divBdr>
        </w:div>
        <w:div w:id="1983002718">
          <w:marLeft w:val="640"/>
          <w:marRight w:val="0"/>
          <w:marTop w:val="0"/>
          <w:marBottom w:val="0"/>
          <w:divBdr>
            <w:top w:val="none" w:sz="0" w:space="0" w:color="auto"/>
            <w:left w:val="none" w:sz="0" w:space="0" w:color="auto"/>
            <w:bottom w:val="none" w:sz="0" w:space="0" w:color="auto"/>
            <w:right w:val="none" w:sz="0" w:space="0" w:color="auto"/>
          </w:divBdr>
        </w:div>
        <w:div w:id="1057895051">
          <w:marLeft w:val="640"/>
          <w:marRight w:val="0"/>
          <w:marTop w:val="0"/>
          <w:marBottom w:val="0"/>
          <w:divBdr>
            <w:top w:val="none" w:sz="0" w:space="0" w:color="auto"/>
            <w:left w:val="none" w:sz="0" w:space="0" w:color="auto"/>
            <w:bottom w:val="none" w:sz="0" w:space="0" w:color="auto"/>
            <w:right w:val="none" w:sz="0" w:space="0" w:color="auto"/>
          </w:divBdr>
        </w:div>
      </w:divsChild>
    </w:div>
    <w:div w:id="1648824807">
      <w:bodyDiv w:val="1"/>
      <w:marLeft w:val="0"/>
      <w:marRight w:val="0"/>
      <w:marTop w:val="0"/>
      <w:marBottom w:val="0"/>
      <w:divBdr>
        <w:top w:val="none" w:sz="0" w:space="0" w:color="auto"/>
        <w:left w:val="none" w:sz="0" w:space="0" w:color="auto"/>
        <w:bottom w:val="none" w:sz="0" w:space="0" w:color="auto"/>
        <w:right w:val="none" w:sz="0" w:space="0" w:color="auto"/>
      </w:divBdr>
      <w:divsChild>
        <w:div w:id="1752969999">
          <w:marLeft w:val="0"/>
          <w:marRight w:val="0"/>
          <w:marTop w:val="0"/>
          <w:marBottom w:val="0"/>
          <w:divBdr>
            <w:top w:val="single" w:sz="2" w:space="0" w:color="D9D9E3"/>
            <w:left w:val="single" w:sz="2" w:space="0" w:color="D9D9E3"/>
            <w:bottom w:val="single" w:sz="2" w:space="0" w:color="D9D9E3"/>
            <w:right w:val="single" w:sz="2" w:space="0" w:color="D9D9E3"/>
          </w:divBdr>
          <w:divsChild>
            <w:div w:id="1691833429">
              <w:marLeft w:val="0"/>
              <w:marRight w:val="0"/>
              <w:marTop w:val="0"/>
              <w:marBottom w:val="0"/>
              <w:divBdr>
                <w:top w:val="single" w:sz="2" w:space="0" w:color="D9D9E3"/>
                <w:left w:val="single" w:sz="2" w:space="0" w:color="D9D9E3"/>
                <w:bottom w:val="single" w:sz="2" w:space="0" w:color="D9D9E3"/>
                <w:right w:val="single" w:sz="2" w:space="0" w:color="D9D9E3"/>
              </w:divBdr>
              <w:divsChild>
                <w:div w:id="914709990">
                  <w:marLeft w:val="0"/>
                  <w:marRight w:val="0"/>
                  <w:marTop w:val="0"/>
                  <w:marBottom w:val="0"/>
                  <w:divBdr>
                    <w:top w:val="single" w:sz="2" w:space="0" w:color="D9D9E3"/>
                    <w:left w:val="single" w:sz="2" w:space="0" w:color="D9D9E3"/>
                    <w:bottom w:val="single" w:sz="2" w:space="0" w:color="D9D9E3"/>
                    <w:right w:val="single" w:sz="2" w:space="0" w:color="D9D9E3"/>
                  </w:divBdr>
                  <w:divsChild>
                    <w:div w:id="526599034">
                      <w:marLeft w:val="0"/>
                      <w:marRight w:val="0"/>
                      <w:marTop w:val="0"/>
                      <w:marBottom w:val="0"/>
                      <w:divBdr>
                        <w:top w:val="single" w:sz="2" w:space="0" w:color="D9D9E3"/>
                        <w:left w:val="single" w:sz="2" w:space="0" w:color="D9D9E3"/>
                        <w:bottom w:val="single" w:sz="2" w:space="0" w:color="D9D9E3"/>
                        <w:right w:val="single" w:sz="2" w:space="0" w:color="D9D9E3"/>
                      </w:divBdr>
                      <w:divsChild>
                        <w:div w:id="18786591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96066009">
          <w:marLeft w:val="0"/>
          <w:marRight w:val="0"/>
          <w:marTop w:val="0"/>
          <w:marBottom w:val="0"/>
          <w:divBdr>
            <w:top w:val="single" w:sz="2" w:space="0" w:color="D9D9E3"/>
            <w:left w:val="single" w:sz="2" w:space="0" w:color="D9D9E3"/>
            <w:bottom w:val="single" w:sz="2" w:space="0" w:color="D9D9E3"/>
            <w:right w:val="single" w:sz="2" w:space="0" w:color="D9D9E3"/>
          </w:divBdr>
          <w:divsChild>
            <w:div w:id="1868175474">
              <w:marLeft w:val="0"/>
              <w:marRight w:val="0"/>
              <w:marTop w:val="0"/>
              <w:marBottom w:val="0"/>
              <w:divBdr>
                <w:top w:val="single" w:sz="2" w:space="0" w:color="D9D9E3"/>
                <w:left w:val="single" w:sz="2" w:space="0" w:color="D9D9E3"/>
                <w:bottom w:val="single" w:sz="2" w:space="0" w:color="D9D9E3"/>
                <w:right w:val="single" w:sz="2" w:space="0" w:color="D9D9E3"/>
              </w:divBdr>
            </w:div>
            <w:div w:id="747768338">
              <w:marLeft w:val="0"/>
              <w:marRight w:val="0"/>
              <w:marTop w:val="0"/>
              <w:marBottom w:val="0"/>
              <w:divBdr>
                <w:top w:val="single" w:sz="2" w:space="0" w:color="D9D9E3"/>
                <w:left w:val="single" w:sz="2" w:space="0" w:color="D9D9E3"/>
                <w:bottom w:val="single" w:sz="2" w:space="0" w:color="D9D9E3"/>
                <w:right w:val="single" w:sz="2" w:space="0" w:color="D9D9E3"/>
              </w:divBdr>
              <w:divsChild>
                <w:div w:id="1794978674">
                  <w:marLeft w:val="0"/>
                  <w:marRight w:val="0"/>
                  <w:marTop w:val="0"/>
                  <w:marBottom w:val="0"/>
                  <w:divBdr>
                    <w:top w:val="single" w:sz="2" w:space="0" w:color="D9D9E3"/>
                    <w:left w:val="single" w:sz="2" w:space="0" w:color="D9D9E3"/>
                    <w:bottom w:val="single" w:sz="2" w:space="0" w:color="D9D9E3"/>
                    <w:right w:val="single" w:sz="2" w:space="0" w:color="D9D9E3"/>
                  </w:divBdr>
                  <w:divsChild>
                    <w:div w:id="953905166">
                      <w:marLeft w:val="0"/>
                      <w:marRight w:val="0"/>
                      <w:marTop w:val="0"/>
                      <w:marBottom w:val="0"/>
                      <w:divBdr>
                        <w:top w:val="single" w:sz="2" w:space="0" w:color="D9D9E3"/>
                        <w:left w:val="single" w:sz="2" w:space="0" w:color="D9D9E3"/>
                        <w:bottom w:val="single" w:sz="2" w:space="0" w:color="D9D9E3"/>
                        <w:right w:val="single" w:sz="2" w:space="0" w:color="D9D9E3"/>
                      </w:divBdr>
                      <w:divsChild>
                        <w:div w:id="1545018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50524190">
      <w:bodyDiv w:val="1"/>
      <w:marLeft w:val="0"/>
      <w:marRight w:val="0"/>
      <w:marTop w:val="0"/>
      <w:marBottom w:val="0"/>
      <w:divBdr>
        <w:top w:val="none" w:sz="0" w:space="0" w:color="auto"/>
        <w:left w:val="none" w:sz="0" w:space="0" w:color="auto"/>
        <w:bottom w:val="none" w:sz="0" w:space="0" w:color="auto"/>
        <w:right w:val="none" w:sz="0" w:space="0" w:color="auto"/>
      </w:divBdr>
      <w:divsChild>
        <w:div w:id="1297493288">
          <w:marLeft w:val="0"/>
          <w:marRight w:val="0"/>
          <w:marTop w:val="0"/>
          <w:marBottom w:val="0"/>
          <w:divBdr>
            <w:top w:val="none" w:sz="0" w:space="0" w:color="auto"/>
            <w:left w:val="none" w:sz="0" w:space="0" w:color="auto"/>
            <w:bottom w:val="none" w:sz="0" w:space="0" w:color="auto"/>
            <w:right w:val="none" w:sz="0" w:space="0" w:color="auto"/>
          </w:divBdr>
        </w:div>
        <w:div w:id="7828525">
          <w:marLeft w:val="0"/>
          <w:marRight w:val="0"/>
          <w:marTop w:val="0"/>
          <w:marBottom w:val="0"/>
          <w:divBdr>
            <w:top w:val="none" w:sz="0" w:space="0" w:color="auto"/>
            <w:left w:val="none" w:sz="0" w:space="0" w:color="auto"/>
            <w:bottom w:val="none" w:sz="0" w:space="0" w:color="auto"/>
            <w:right w:val="none" w:sz="0" w:space="0" w:color="auto"/>
          </w:divBdr>
        </w:div>
        <w:div w:id="1324047697">
          <w:marLeft w:val="0"/>
          <w:marRight w:val="0"/>
          <w:marTop w:val="0"/>
          <w:marBottom w:val="0"/>
          <w:divBdr>
            <w:top w:val="none" w:sz="0" w:space="0" w:color="auto"/>
            <w:left w:val="none" w:sz="0" w:space="0" w:color="auto"/>
            <w:bottom w:val="none" w:sz="0" w:space="0" w:color="auto"/>
            <w:right w:val="none" w:sz="0" w:space="0" w:color="auto"/>
          </w:divBdr>
        </w:div>
        <w:div w:id="1808282854">
          <w:marLeft w:val="0"/>
          <w:marRight w:val="0"/>
          <w:marTop w:val="0"/>
          <w:marBottom w:val="0"/>
          <w:divBdr>
            <w:top w:val="none" w:sz="0" w:space="0" w:color="auto"/>
            <w:left w:val="none" w:sz="0" w:space="0" w:color="auto"/>
            <w:bottom w:val="none" w:sz="0" w:space="0" w:color="auto"/>
            <w:right w:val="none" w:sz="0" w:space="0" w:color="auto"/>
          </w:divBdr>
        </w:div>
        <w:div w:id="1962610271">
          <w:marLeft w:val="0"/>
          <w:marRight w:val="0"/>
          <w:marTop w:val="0"/>
          <w:marBottom w:val="0"/>
          <w:divBdr>
            <w:top w:val="none" w:sz="0" w:space="0" w:color="auto"/>
            <w:left w:val="none" w:sz="0" w:space="0" w:color="auto"/>
            <w:bottom w:val="none" w:sz="0" w:space="0" w:color="auto"/>
            <w:right w:val="none" w:sz="0" w:space="0" w:color="auto"/>
          </w:divBdr>
        </w:div>
        <w:div w:id="1826360418">
          <w:marLeft w:val="0"/>
          <w:marRight w:val="0"/>
          <w:marTop w:val="0"/>
          <w:marBottom w:val="0"/>
          <w:divBdr>
            <w:top w:val="none" w:sz="0" w:space="0" w:color="auto"/>
            <w:left w:val="none" w:sz="0" w:space="0" w:color="auto"/>
            <w:bottom w:val="none" w:sz="0" w:space="0" w:color="auto"/>
            <w:right w:val="none" w:sz="0" w:space="0" w:color="auto"/>
          </w:divBdr>
        </w:div>
        <w:div w:id="1444229261">
          <w:marLeft w:val="0"/>
          <w:marRight w:val="0"/>
          <w:marTop w:val="0"/>
          <w:marBottom w:val="0"/>
          <w:divBdr>
            <w:top w:val="none" w:sz="0" w:space="0" w:color="auto"/>
            <w:left w:val="none" w:sz="0" w:space="0" w:color="auto"/>
            <w:bottom w:val="none" w:sz="0" w:space="0" w:color="auto"/>
            <w:right w:val="none" w:sz="0" w:space="0" w:color="auto"/>
          </w:divBdr>
        </w:div>
        <w:div w:id="2062974871">
          <w:marLeft w:val="0"/>
          <w:marRight w:val="0"/>
          <w:marTop w:val="0"/>
          <w:marBottom w:val="0"/>
          <w:divBdr>
            <w:top w:val="none" w:sz="0" w:space="0" w:color="auto"/>
            <w:left w:val="none" w:sz="0" w:space="0" w:color="auto"/>
            <w:bottom w:val="none" w:sz="0" w:space="0" w:color="auto"/>
            <w:right w:val="none" w:sz="0" w:space="0" w:color="auto"/>
          </w:divBdr>
        </w:div>
        <w:div w:id="1186405887">
          <w:marLeft w:val="0"/>
          <w:marRight w:val="0"/>
          <w:marTop w:val="0"/>
          <w:marBottom w:val="0"/>
          <w:divBdr>
            <w:top w:val="none" w:sz="0" w:space="0" w:color="auto"/>
            <w:left w:val="none" w:sz="0" w:space="0" w:color="auto"/>
            <w:bottom w:val="none" w:sz="0" w:space="0" w:color="auto"/>
            <w:right w:val="none" w:sz="0" w:space="0" w:color="auto"/>
          </w:divBdr>
        </w:div>
        <w:div w:id="781799550">
          <w:marLeft w:val="0"/>
          <w:marRight w:val="0"/>
          <w:marTop w:val="0"/>
          <w:marBottom w:val="0"/>
          <w:divBdr>
            <w:top w:val="none" w:sz="0" w:space="0" w:color="auto"/>
            <w:left w:val="none" w:sz="0" w:space="0" w:color="auto"/>
            <w:bottom w:val="none" w:sz="0" w:space="0" w:color="auto"/>
            <w:right w:val="none" w:sz="0" w:space="0" w:color="auto"/>
          </w:divBdr>
        </w:div>
        <w:div w:id="424569857">
          <w:marLeft w:val="0"/>
          <w:marRight w:val="0"/>
          <w:marTop w:val="0"/>
          <w:marBottom w:val="0"/>
          <w:divBdr>
            <w:top w:val="none" w:sz="0" w:space="0" w:color="auto"/>
            <w:left w:val="none" w:sz="0" w:space="0" w:color="auto"/>
            <w:bottom w:val="none" w:sz="0" w:space="0" w:color="auto"/>
            <w:right w:val="none" w:sz="0" w:space="0" w:color="auto"/>
          </w:divBdr>
        </w:div>
        <w:div w:id="262763591">
          <w:marLeft w:val="0"/>
          <w:marRight w:val="0"/>
          <w:marTop w:val="0"/>
          <w:marBottom w:val="0"/>
          <w:divBdr>
            <w:top w:val="none" w:sz="0" w:space="0" w:color="auto"/>
            <w:left w:val="none" w:sz="0" w:space="0" w:color="auto"/>
            <w:bottom w:val="none" w:sz="0" w:space="0" w:color="auto"/>
            <w:right w:val="none" w:sz="0" w:space="0" w:color="auto"/>
          </w:divBdr>
        </w:div>
        <w:div w:id="1773360211">
          <w:marLeft w:val="0"/>
          <w:marRight w:val="0"/>
          <w:marTop w:val="0"/>
          <w:marBottom w:val="0"/>
          <w:divBdr>
            <w:top w:val="none" w:sz="0" w:space="0" w:color="auto"/>
            <w:left w:val="none" w:sz="0" w:space="0" w:color="auto"/>
            <w:bottom w:val="none" w:sz="0" w:space="0" w:color="auto"/>
            <w:right w:val="none" w:sz="0" w:space="0" w:color="auto"/>
          </w:divBdr>
        </w:div>
        <w:div w:id="5718109">
          <w:marLeft w:val="0"/>
          <w:marRight w:val="0"/>
          <w:marTop w:val="0"/>
          <w:marBottom w:val="0"/>
          <w:divBdr>
            <w:top w:val="none" w:sz="0" w:space="0" w:color="auto"/>
            <w:left w:val="none" w:sz="0" w:space="0" w:color="auto"/>
            <w:bottom w:val="none" w:sz="0" w:space="0" w:color="auto"/>
            <w:right w:val="none" w:sz="0" w:space="0" w:color="auto"/>
          </w:divBdr>
        </w:div>
        <w:div w:id="1973053049">
          <w:marLeft w:val="0"/>
          <w:marRight w:val="0"/>
          <w:marTop w:val="0"/>
          <w:marBottom w:val="0"/>
          <w:divBdr>
            <w:top w:val="none" w:sz="0" w:space="0" w:color="auto"/>
            <w:left w:val="none" w:sz="0" w:space="0" w:color="auto"/>
            <w:bottom w:val="none" w:sz="0" w:space="0" w:color="auto"/>
            <w:right w:val="none" w:sz="0" w:space="0" w:color="auto"/>
          </w:divBdr>
        </w:div>
        <w:div w:id="904801135">
          <w:marLeft w:val="0"/>
          <w:marRight w:val="0"/>
          <w:marTop w:val="0"/>
          <w:marBottom w:val="0"/>
          <w:divBdr>
            <w:top w:val="none" w:sz="0" w:space="0" w:color="auto"/>
            <w:left w:val="none" w:sz="0" w:space="0" w:color="auto"/>
            <w:bottom w:val="none" w:sz="0" w:space="0" w:color="auto"/>
            <w:right w:val="none" w:sz="0" w:space="0" w:color="auto"/>
          </w:divBdr>
        </w:div>
        <w:div w:id="1585534431">
          <w:marLeft w:val="0"/>
          <w:marRight w:val="0"/>
          <w:marTop w:val="0"/>
          <w:marBottom w:val="0"/>
          <w:divBdr>
            <w:top w:val="none" w:sz="0" w:space="0" w:color="auto"/>
            <w:left w:val="none" w:sz="0" w:space="0" w:color="auto"/>
            <w:bottom w:val="none" w:sz="0" w:space="0" w:color="auto"/>
            <w:right w:val="none" w:sz="0" w:space="0" w:color="auto"/>
          </w:divBdr>
        </w:div>
        <w:div w:id="2057120872">
          <w:marLeft w:val="0"/>
          <w:marRight w:val="0"/>
          <w:marTop w:val="0"/>
          <w:marBottom w:val="0"/>
          <w:divBdr>
            <w:top w:val="none" w:sz="0" w:space="0" w:color="auto"/>
            <w:left w:val="none" w:sz="0" w:space="0" w:color="auto"/>
            <w:bottom w:val="none" w:sz="0" w:space="0" w:color="auto"/>
            <w:right w:val="none" w:sz="0" w:space="0" w:color="auto"/>
          </w:divBdr>
        </w:div>
        <w:div w:id="1881625343">
          <w:marLeft w:val="0"/>
          <w:marRight w:val="0"/>
          <w:marTop w:val="0"/>
          <w:marBottom w:val="0"/>
          <w:divBdr>
            <w:top w:val="none" w:sz="0" w:space="0" w:color="auto"/>
            <w:left w:val="none" w:sz="0" w:space="0" w:color="auto"/>
            <w:bottom w:val="none" w:sz="0" w:space="0" w:color="auto"/>
            <w:right w:val="none" w:sz="0" w:space="0" w:color="auto"/>
          </w:divBdr>
        </w:div>
        <w:div w:id="2107072894">
          <w:marLeft w:val="0"/>
          <w:marRight w:val="0"/>
          <w:marTop w:val="0"/>
          <w:marBottom w:val="0"/>
          <w:divBdr>
            <w:top w:val="none" w:sz="0" w:space="0" w:color="auto"/>
            <w:left w:val="none" w:sz="0" w:space="0" w:color="auto"/>
            <w:bottom w:val="none" w:sz="0" w:space="0" w:color="auto"/>
            <w:right w:val="none" w:sz="0" w:space="0" w:color="auto"/>
          </w:divBdr>
        </w:div>
        <w:div w:id="1209610640">
          <w:marLeft w:val="0"/>
          <w:marRight w:val="0"/>
          <w:marTop w:val="0"/>
          <w:marBottom w:val="0"/>
          <w:divBdr>
            <w:top w:val="none" w:sz="0" w:space="0" w:color="auto"/>
            <w:left w:val="none" w:sz="0" w:space="0" w:color="auto"/>
            <w:bottom w:val="none" w:sz="0" w:space="0" w:color="auto"/>
            <w:right w:val="none" w:sz="0" w:space="0" w:color="auto"/>
          </w:divBdr>
        </w:div>
        <w:div w:id="736167017">
          <w:marLeft w:val="0"/>
          <w:marRight w:val="0"/>
          <w:marTop w:val="0"/>
          <w:marBottom w:val="0"/>
          <w:divBdr>
            <w:top w:val="none" w:sz="0" w:space="0" w:color="auto"/>
            <w:left w:val="none" w:sz="0" w:space="0" w:color="auto"/>
            <w:bottom w:val="none" w:sz="0" w:space="0" w:color="auto"/>
            <w:right w:val="none" w:sz="0" w:space="0" w:color="auto"/>
          </w:divBdr>
        </w:div>
        <w:div w:id="284506068">
          <w:marLeft w:val="0"/>
          <w:marRight w:val="0"/>
          <w:marTop w:val="0"/>
          <w:marBottom w:val="0"/>
          <w:divBdr>
            <w:top w:val="none" w:sz="0" w:space="0" w:color="auto"/>
            <w:left w:val="none" w:sz="0" w:space="0" w:color="auto"/>
            <w:bottom w:val="none" w:sz="0" w:space="0" w:color="auto"/>
            <w:right w:val="none" w:sz="0" w:space="0" w:color="auto"/>
          </w:divBdr>
        </w:div>
        <w:div w:id="552811936">
          <w:marLeft w:val="0"/>
          <w:marRight w:val="0"/>
          <w:marTop w:val="0"/>
          <w:marBottom w:val="0"/>
          <w:divBdr>
            <w:top w:val="none" w:sz="0" w:space="0" w:color="auto"/>
            <w:left w:val="none" w:sz="0" w:space="0" w:color="auto"/>
            <w:bottom w:val="none" w:sz="0" w:space="0" w:color="auto"/>
            <w:right w:val="none" w:sz="0" w:space="0" w:color="auto"/>
          </w:divBdr>
        </w:div>
        <w:div w:id="1874728633">
          <w:marLeft w:val="0"/>
          <w:marRight w:val="0"/>
          <w:marTop w:val="0"/>
          <w:marBottom w:val="0"/>
          <w:divBdr>
            <w:top w:val="none" w:sz="0" w:space="0" w:color="auto"/>
            <w:left w:val="none" w:sz="0" w:space="0" w:color="auto"/>
            <w:bottom w:val="none" w:sz="0" w:space="0" w:color="auto"/>
            <w:right w:val="none" w:sz="0" w:space="0" w:color="auto"/>
          </w:divBdr>
        </w:div>
        <w:div w:id="888997938">
          <w:marLeft w:val="0"/>
          <w:marRight w:val="0"/>
          <w:marTop w:val="0"/>
          <w:marBottom w:val="0"/>
          <w:divBdr>
            <w:top w:val="none" w:sz="0" w:space="0" w:color="auto"/>
            <w:left w:val="none" w:sz="0" w:space="0" w:color="auto"/>
            <w:bottom w:val="none" w:sz="0" w:space="0" w:color="auto"/>
            <w:right w:val="none" w:sz="0" w:space="0" w:color="auto"/>
          </w:divBdr>
          <w:divsChild>
            <w:div w:id="2051219826">
              <w:marLeft w:val="0"/>
              <w:marRight w:val="0"/>
              <w:marTop w:val="0"/>
              <w:marBottom w:val="0"/>
              <w:divBdr>
                <w:top w:val="none" w:sz="0" w:space="0" w:color="auto"/>
                <w:left w:val="none" w:sz="0" w:space="0" w:color="auto"/>
                <w:bottom w:val="none" w:sz="0" w:space="0" w:color="auto"/>
                <w:right w:val="none" w:sz="0" w:space="0" w:color="auto"/>
              </w:divBdr>
              <w:divsChild>
                <w:div w:id="129785600">
                  <w:marLeft w:val="0"/>
                  <w:marRight w:val="0"/>
                  <w:marTop w:val="0"/>
                  <w:marBottom w:val="0"/>
                  <w:divBdr>
                    <w:top w:val="none" w:sz="0" w:space="0" w:color="auto"/>
                    <w:left w:val="none" w:sz="0" w:space="0" w:color="auto"/>
                    <w:bottom w:val="none" w:sz="0" w:space="0" w:color="auto"/>
                    <w:right w:val="none" w:sz="0" w:space="0" w:color="auto"/>
                  </w:divBdr>
                </w:div>
                <w:div w:id="1808887369">
                  <w:marLeft w:val="0"/>
                  <w:marRight w:val="0"/>
                  <w:marTop w:val="0"/>
                  <w:marBottom w:val="0"/>
                  <w:divBdr>
                    <w:top w:val="none" w:sz="0" w:space="0" w:color="auto"/>
                    <w:left w:val="none" w:sz="0" w:space="0" w:color="auto"/>
                    <w:bottom w:val="none" w:sz="0" w:space="0" w:color="auto"/>
                    <w:right w:val="none" w:sz="0" w:space="0" w:color="auto"/>
                  </w:divBdr>
                </w:div>
                <w:div w:id="941112535">
                  <w:marLeft w:val="0"/>
                  <w:marRight w:val="0"/>
                  <w:marTop w:val="0"/>
                  <w:marBottom w:val="0"/>
                  <w:divBdr>
                    <w:top w:val="none" w:sz="0" w:space="0" w:color="auto"/>
                    <w:left w:val="none" w:sz="0" w:space="0" w:color="auto"/>
                    <w:bottom w:val="none" w:sz="0" w:space="0" w:color="auto"/>
                    <w:right w:val="none" w:sz="0" w:space="0" w:color="auto"/>
                  </w:divBdr>
                </w:div>
                <w:div w:id="1748333734">
                  <w:marLeft w:val="0"/>
                  <w:marRight w:val="0"/>
                  <w:marTop w:val="0"/>
                  <w:marBottom w:val="0"/>
                  <w:divBdr>
                    <w:top w:val="none" w:sz="0" w:space="0" w:color="auto"/>
                    <w:left w:val="none" w:sz="0" w:space="0" w:color="auto"/>
                    <w:bottom w:val="none" w:sz="0" w:space="0" w:color="auto"/>
                    <w:right w:val="none" w:sz="0" w:space="0" w:color="auto"/>
                  </w:divBdr>
                </w:div>
                <w:div w:id="1778787250">
                  <w:marLeft w:val="0"/>
                  <w:marRight w:val="0"/>
                  <w:marTop w:val="0"/>
                  <w:marBottom w:val="0"/>
                  <w:divBdr>
                    <w:top w:val="none" w:sz="0" w:space="0" w:color="auto"/>
                    <w:left w:val="none" w:sz="0" w:space="0" w:color="auto"/>
                    <w:bottom w:val="none" w:sz="0" w:space="0" w:color="auto"/>
                    <w:right w:val="none" w:sz="0" w:space="0" w:color="auto"/>
                  </w:divBdr>
                </w:div>
                <w:div w:id="1502819252">
                  <w:marLeft w:val="0"/>
                  <w:marRight w:val="0"/>
                  <w:marTop w:val="0"/>
                  <w:marBottom w:val="0"/>
                  <w:divBdr>
                    <w:top w:val="none" w:sz="0" w:space="0" w:color="auto"/>
                    <w:left w:val="none" w:sz="0" w:space="0" w:color="auto"/>
                    <w:bottom w:val="none" w:sz="0" w:space="0" w:color="auto"/>
                    <w:right w:val="none" w:sz="0" w:space="0" w:color="auto"/>
                  </w:divBdr>
                </w:div>
                <w:div w:id="911499373">
                  <w:marLeft w:val="0"/>
                  <w:marRight w:val="0"/>
                  <w:marTop w:val="0"/>
                  <w:marBottom w:val="0"/>
                  <w:divBdr>
                    <w:top w:val="none" w:sz="0" w:space="0" w:color="auto"/>
                    <w:left w:val="none" w:sz="0" w:space="0" w:color="auto"/>
                    <w:bottom w:val="none" w:sz="0" w:space="0" w:color="auto"/>
                    <w:right w:val="none" w:sz="0" w:space="0" w:color="auto"/>
                  </w:divBdr>
                </w:div>
                <w:div w:id="1960869780">
                  <w:marLeft w:val="0"/>
                  <w:marRight w:val="0"/>
                  <w:marTop w:val="0"/>
                  <w:marBottom w:val="0"/>
                  <w:divBdr>
                    <w:top w:val="none" w:sz="0" w:space="0" w:color="auto"/>
                    <w:left w:val="none" w:sz="0" w:space="0" w:color="auto"/>
                    <w:bottom w:val="none" w:sz="0" w:space="0" w:color="auto"/>
                    <w:right w:val="none" w:sz="0" w:space="0" w:color="auto"/>
                  </w:divBdr>
                </w:div>
                <w:div w:id="940406603">
                  <w:marLeft w:val="0"/>
                  <w:marRight w:val="0"/>
                  <w:marTop w:val="0"/>
                  <w:marBottom w:val="0"/>
                  <w:divBdr>
                    <w:top w:val="none" w:sz="0" w:space="0" w:color="auto"/>
                    <w:left w:val="none" w:sz="0" w:space="0" w:color="auto"/>
                    <w:bottom w:val="none" w:sz="0" w:space="0" w:color="auto"/>
                    <w:right w:val="none" w:sz="0" w:space="0" w:color="auto"/>
                  </w:divBdr>
                </w:div>
                <w:div w:id="1692023482">
                  <w:marLeft w:val="0"/>
                  <w:marRight w:val="0"/>
                  <w:marTop w:val="0"/>
                  <w:marBottom w:val="0"/>
                  <w:divBdr>
                    <w:top w:val="none" w:sz="0" w:space="0" w:color="auto"/>
                    <w:left w:val="none" w:sz="0" w:space="0" w:color="auto"/>
                    <w:bottom w:val="none" w:sz="0" w:space="0" w:color="auto"/>
                    <w:right w:val="none" w:sz="0" w:space="0" w:color="auto"/>
                  </w:divBdr>
                </w:div>
                <w:div w:id="2043362873">
                  <w:marLeft w:val="0"/>
                  <w:marRight w:val="0"/>
                  <w:marTop w:val="0"/>
                  <w:marBottom w:val="0"/>
                  <w:divBdr>
                    <w:top w:val="none" w:sz="0" w:space="0" w:color="auto"/>
                    <w:left w:val="none" w:sz="0" w:space="0" w:color="auto"/>
                    <w:bottom w:val="none" w:sz="0" w:space="0" w:color="auto"/>
                    <w:right w:val="none" w:sz="0" w:space="0" w:color="auto"/>
                  </w:divBdr>
                </w:div>
                <w:div w:id="1266376895">
                  <w:marLeft w:val="0"/>
                  <w:marRight w:val="0"/>
                  <w:marTop w:val="0"/>
                  <w:marBottom w:val="0"/>
                  <w:divBdr>
                    <w:top w:val="none" w:sz="0" w:space="0" w:color="auto"/>
                    <w:left w:val="none" w:sz="0" w:space="0" w:color="auto"/>
                    <w:bottom w:val="none" w:sz="0" w:space="0" w:color="auto"/>
                    <w:right w:val="none" w:sz="0" w:space="0" w:color="auto"/>
                  </w:divBdr>
                </w:div>
                <w:div w:id="592251361">
                  <w:marLeft w:val="0"/>
                  <w:marRight w:val="0"/>
                  <w:marTop w:val="0"/>
                  <w:marBottom w:val="0"/>
                  <w:divBdr>
                    <w:top w:val="none" w:sz="0" w:space="0" w:color="auto"/>
                    <w:left w:val="none" w:sz="0" w:space="0" w:color="auto"/>
                    <w:bottom w:val="none" w:sz="0" w:space="0" w:color="auto"/>
                    <w:right w:val="none" w:sz="0" w:space="0" w:color="auto"/>
                  </w:divBdr>
                </w:div>
                <w:div w:id="59790604">
                  <w:marLeft w:val="0"/>
                  <w:marRight w:val="0"/>
                  <w:marTop w:val="0"/>
                  <w:marBottom w:val="0"/>
                  <w:divBdr>
                    <w:top w:val="none" w:sz="0" w:space="0" w:color="auto"/>
                    <w:left w:val="none" w:sz="0" w:space="0" w:color="auto"/>
                    <w:bottom w:val="none" w:sz="0" w:space="0" w:color="auto"/>
                    <w:right w:val="none" w:sz="0" w:space="0" w:color="auto"/>
                  </w:divBdr>
                </w:div>
                <w:div w:id="1557428912">
                  <w:marLeft w:val="0"/>
                  <w:marRight w:val="0"/>
                  <w:marTop w:val="0"/>
                  <w:marBottom w:val="0"/>
                  <w:divBdr>
                    <w:top w:val="none" w:sz="0" w:space="0" w:color="auto"/>
                    <w:left w:val="none" w:sz="0" w:space="0" w:color="auto"/>
                    <w:bottom w:val="none" w:sz="0" w:space="0" w:color="auto"/>
                    <w:right w:val="none" w:sz="0" w:space="0" w:color="auto"/>
                  </w:divBdr>
                </w:div>
                <w:div w:id="430509815">
                  <w:marLeft w:val="0"/>
                  <w:marRight w:val="0"/>
                  <w:marTop w:val="0"/>
                  <w:marBottom w:val="0"/>
                  <w:divBdr>
                    <w:top w:val="none" w:sz="0" w:space="0" w:color="auto"/>
                    <w:left w:val="none" w:sz="0" w:space="0" w:color="auto"/>
                    <w:bottom w:val="none" w:sz="0" w:space="0" w:color="auto"/>
                    <w:right w:val="none" w:sz="0" w:space="0" w:color="auto"/>
                  </w:divBdr>
                </w:div>
                <w:div w:id="995500989">
                  <w:marLeft w:val="0"/>
                  <w:marRight w:val="0"/>
                  <w:marTop w:val="0"/>
                  <w:marBottom w:val="0"/>
                  <w:divBdr>
                    <w:top w:val="none" w:sz="0" w:space="0" w:color="auto"/>
                    <w:left w:val="none" w:sz="0" w:space="0" w:color="auto"/>
                    <w:bottom w:val="none" w:sz="0" w:space="0" w:color="auto"/>
                    <w:right w:val="none" w:sz="0" w:space="0" w:color="auto"/>
                  </w:divBdr>
                </w:div>
                <w:div w:id="606735803">
                  <w:marLeft w:val="0"/>
                  <w:marRight w:val="0"/>
                  <w:marTop w:val="0"/>
                  <w:marBottom w:val="0"/>
                  <w:divBdr>
                    <w:top w:val="none" w:sz="0" w:space="0" w:color="auto"/>
                    <w:left w:val="none" w:sz="0" w:space="0" w:color="auto"/>
                    <w:bottom w:val="none" w:sz="0" w:space="0" w:color="auto"/>
                    <w:right w:val="none" w:sz="0" w:space="0" w:color="auto"/>
                  </w:divBdr>
                </w:div>
                <w:div w:id="1789011068">
                  <w:marLeft w:val="0"/>
                  <w:marRight w:val="0"/>
                  <w:marTop w:val="0"/>
                  <w:marBottom w:val="0"/>
                  <w:divBdr>
                    <w:top w:val="none" w:sz="0" w:space="0" w:color="auto"/>
                    <w:left w:val="none" w:sz="0" w:space="0" w:color="auto"/>
                    <w:bottom w:val="none" w:sz="0" w:space="0" w:color="auto"/>
                    <w:right w:val="none" w:sz="0" w:space="0" w:color="auto"/>
                  </w:divBdr>
                </w:div>
                <w:div w:id="1828550910">
                  <w:marLeft w:val="0"/>
                  <w:marRight w:val="0"/>
                  <w:marTop w:val="0"/>
                  <w:marBottom w:val="0"/>
                  <w:divBdr>
                    <w:top w:val="none" w:sz="0" w:space="0" w:color="auto"/>
                    <w:left w:val="none" w:sz="0" w:space="0" w:color="auto"/>
                    <w:bottom w:val="none" w:sz="0" w:space="0" w:color="auto"/>
                    <w:right w:val="none" w:sz="0" w:space="0" w:color="auto"/>
                  </w:divBdr>
                </w:div>
                <w:div w:id="1180588522">
                  <w:marLeft w:val="0"/>
                  <w:marRight w:val="0"/>
                  <w:marTop w:val="0"/>
                  <w:marBottom w:val="0"/>
                  <w:divBdr>
                    <w:top w:val="none" w:sz="0" w:space="0" w:color="auto"/>
                    <w:left w:val="none" w:sz="0" w:space="0" w:color="auto"/>
                    <w:bottom w:val="none" w:sz="0" w:space="0" w:color="auto"/>
                    <w:right w:val="none" w:sz="0" w:space="0" w:color="auto"/>
                  </w:divBdr>
                </w:div>
                <w:div w:id="1424447820">
                  <w:marLeft w:val="0"/>
                  <w:marRight w:val="0"/>
                  <w:marTop w:val="0"/>
                  <w:marBottom w:val="0"/>
                  <w:divBdr>
                    <w:top w:val="none" w:sz="0" w:space="0" w:color="auto"/>
                    <w:left w:val="none" w:sz="0" w:space="0" w:color="auto"/>
                    <w:bottom w:val="none" w:sz="0" w:space="0" w:color="auto"/>
                    <w:right w:val="none" w:sz="0" w:space="0" w:color="auto"/>
                  </w:divBdr>
                </w:div>
                <w:div w:id="1079449456">
                  <w:marLeft w:val="0"/>
                  <w:marRight w:val="0"/>
                  <w:marTop w:val="0"/>
                  <w:marBottom w:val="0"/>
                  <w:divBdr>
                    <w:top w:val="none" w:sz="0" w:space="0" w:color="auto"/>
                    <w:left w:val="none" w:sz="0" w:space="0" w:color="auto"/>
                    <w:bottom w:val="none" w:sz="0" w:space="0" w:color="auto"/>
                    <w:right w:val="none" w:sz="0" w:space="0" w:color="auto"/>
                  </w:divBdr>
                </w:div>
                <w:div w:id="532497657">
                  <w:marLeft w:val="0"/>
                  <w:marRight w:val="0"/>
                  <w:marTop w:val="0"/>
                  <w:marBottom w:val="0"/>
                  <w:divBdr>
                    <w:top w:val="none" w:sz="0" w:space="0" w:color="auto"/>
                    <w:left w:val="none" w:sz="0" w:space="0" w:color="auto"/>
                    <w:bottom w:val="none" w:sz="0" w:space="0" w:color="auto"/>
                    <w:right w:val="none" w:sz="0" w:space="0" w:color="auto"/>
                  </w:divBdr>
                </w:div>
                <w:div w:id="1946962540">
                  <w:marLeft w:val="0"/>
                  <w:marRight w:val="0"/>
                  <w:marTop w:val="0"/>
                  <w:marBottom w:val="0"/>
                  <w:divBdr>
                    <w:top w:val="none" w:sz="0" w:space="0" w:color="auto"/>
                    <w:left w:val="none" w:sz="0" w:space="0" w:color="auto"/>
                    <w:bottom w:val="none" w:sz="0" w:space="0" w:color="auto"/>
                    <w:right w:val="none" w:sz="0" w:space="0" w:color="auto"/>
                  </w:divBdr>
                </w:div>
                <w:div w:id="1086153190">
                  <w:marLeft w:val="0"/>
                  <w:marRight w:val="0"/>
                  <w:marTop w:val="0"/>
                  <w:marBottom w:val="0"/>
                  <w:divBdr>
                    <w:top w:val="none" w:sz="0" w:space="0" w:color="auto"/>
                    <w:left w:val="none" w:sz="0" w:space="0" w:color="auto"/>
                    <w:bottom w:val="none" w:sz="0" w:space="0" w:color="auto"/>
                    <w:right w:val="none" w:sz="0" w:space="0" w:color="auto"/>
                  </w:divBdr>
                </w:div>
              </w:divsChild>
            </w:div>
            <w:div w:id="1057273">
              <w:marLeft w:val="0"/>
              <w:marRight w:val="0"/>
              <w:marTop w:val="0"/>
              <w:marBottom w:val="0"/>
              <w:divBdr>
                <w:top w:val="none" w:sz="0" w:space="0" w:color="auto"/>
                <w:left w:val="none" w:sz="0" w:space="0" w:color="auto"/>
                <w:bottom w:val="none" w:sz="0" w:space="0" w:color="auto"/>
                <w:right w:val="none" w:sz="0" w:space="0" w:color="auto"/>
              </w:divBdr>
              <w:divsChild>
                <w:div w:id="251281150">
                  <w:marLeft w:val="0"/>
                  <w:marRight w:val="0"/>
                  <w:marTop w:val="0"/>
                  <w:marBottom w:val="0"/>
                  <w:divBdr>
                    <w:top w:val="none" w:sz="0" w:space="0" w:color="auto"/>
                    <w:left w:val="none" w:sz="0" w:space="0" w:color="auto"/>
                    <w:bottom w:val="none" w:sz="0" w:space="0" w:color="auto"/>
                    <w:right w:val="none" w:sz="0" w:space="0" w:color="auto"/>
                  </w:divBdr>
                </w:div>
                <w:div w:id="2036610742">
                  <w:marLeft w:val="0"/>
                  <w:marRight w:val="0"/>
                  <w:marTop w:val="0"/>
                  <w:marBottom w:val="0"/>
                  <w:divBdr>
                    <w:top w:val="none" w:sz="0" w:space="0" w:color="auto"/>
                    <w:left w:val="none" w:sz="0" w:space="0" w:color="auto"/>
                    <w:bottom w:val="none" w:sz="0" w:space="0" w:color="auto"/>
                    <w:right w:val="none" w:sz="0" w:space="0" w:color="auto"/>
                  </w:divBdr>
                </w:div>
                <w:div w:id="795022885">
                  <w:marLeft w:val="0"/>
                  <w:marRight w:val="0"/>
                  <w:marTop w:val="0"/>
                  <w:marBottom w:val="0"/>
                  <w:divBdr>
                    <w:top w:val="none" w:sz="0" w:space="0" w:color="auto"/>
                    <w:left w:val="none" w:sz="0" w:space="0" w:color="auto"/>
                    <w:bottom w:val="none" w:sz="0" w:space="0" w:color="auto"/>
                    <w:right w:val="none" w:sz="0" w:space="0" w:color="auto"/>
                  </w:divBdr>
                </w:div>
                <w:div w:id="730428636">
                  <w:marLeft w:val="0"/>
                  <w:marRight w:val="0"/>
                  <w:marTop w:val="0"/>
                  <w:marBottom w:val="0"/>
                  <w:divBdr>
                    <w:top w:val="none" w:sz="0" w:space="0" w:color="auto"/>
                    <w:left w:val="none" w:sz="0" w:space="0" w:color="auto"/>
                    <w:bottom w:val="none" w:sz="0" w:space="0" w:color="auto"/>
                    <w:right w:val="none" w:sz="0" w:space="0" w:color="auto"/>
                  </w:divBdr>
                </w:div>
                <w:div w:id="1528789895">
                  <w:marLeft w:val="0"/>
                  <w:marRight w:val="0"/>
                  <w:marTop w:val="0"/>
                  <w:marBottom w:val="0"/>
                  <w:divBdr>
                    <w:top w:val="none" w:sz="0" w:space="0" w:color="auto"/>
                    <w:left w:val="none" w:sz="0" w:space="0" w:color="auto"/>
                    <w:bottom w:val="none" w:sz="0" w:space="0" w:color="auto"/>
                    <w:right w:val="none" w:sz="0" w:space="0" w:color="auto"/>
                  </w:divBdr>
                </w:div>
                <w:div w:id="1029532725">
                  <w:marLeft w:val="0"/>
                  <w:marRight w:val="0"/>
                  <w:marTop w:val="0"/>
                  <w:marBottom w:val="0"/>
                  <w:divBdr>
                    <w:top w:val="none" w:sz="0" w:space="0" w:color="auto"/>
                    <w:left w:val="none" w:sz="0" w:space="0" w:color="auto"/>
                    <w:bottom w:val="none" w:sz="0" w:space="0" w:color="auto"/>
                    <w:right w:val="none" w:sz="0" w:space="0" w:color="auto"/>
                  </w:divBdr>
                </w:div>
                <w:div w:id="960304941">
                  <w:marLeft w:val="0"/>
                  <w:marRight w:val="0"/>
                  <w:marTop w:val="0"/>
                  <w:marBottom w:val="0"/>
                  <w:divBdr>
                    <w:top w:val="none" w:sz="0" w:space="0" w:color="auto"/>
                    <w:left w:val="none" w:sz="0" w:space="0" w:color="auto"/>
                    <w:bottom w:val="none" w:sz="0" w:space="0" w:color="auto"/>
                    <w:right w:val="none" w:sz="0" w:space="0" w:color="auto"/>
                  </w:divBdr>
                </w:div>
                <w:div w:id="1316907890">
                  <w:marLeft w:val="0"/>
                  <w:marRight w:val="0"/>
                  <w:marTop w:val="0"/>
                  <w:marBottom w:val="0"/>
                  <w:divBdr>
                    <w:top w:val="none" w:sz="0" w:space="0" w:color="auto"/>
                    <w:left w:val="none" w:sz="0" w:space="0" w:color="auto"/>
                    <w:bottom w:val="none" w:sz="0" w:space="0" w:color="auto"/>
                    <w:right w:val="none" w:sz="0" w:space="0" w:color="auto"/>
                  </w:divBdr>
                </w:div>
                <w:div w:id="1802839991">
                  <w:marLeft w:val="0"/>
                  <w:marRight w:val="0"/>
                  <w:marTop w:val="0"/>
                  <w:marBottom w:val="0"/>
                  <w:divBdr>
                    <w:top w:val="none" w:sz="0" w:space="0" w:color="auto"/>
                    <w:left w:val="none" w:sz="0" w:space="0" w:color="auto"/>
                    <w:bottom w:val="none" w:sz="0" w:space="0" w:color="auto"/>
                    <w:right w:val="none" w:sz="0" w:space="0" w:color="auto"/>
                  </w:divBdr>
                </w:div>
                <w:div w:id="141047460">
                  <w:marLeft w:val="0"/>
                  <w:marRight w:val="0"/>
                  <w:marTop w:val="0"/>
                  <w:marBottom w:val="0"/>
                  <w:divBdr>
                    <w:top w:val="none" w:sz="0" w:space="0" w:color="auto"/>
                    <w:left w:val="none" w:sz="0" w:space="0" w:color="auto"/>
                    <w:bottom w:val="none" w:sz="0" w:space="0" w:color="auto"/>
                    <w:right w:val="none" w:sz="0" w:space="0" w:color="auto"/>
                  </w:divBdr>
                </w:div>
                <w:div w:id="1251894449">
                  <w:marLeft w:val="0"/>
                  <w:marRight w:val="0"/>
                  <w:marTop w:val="0"/>
                  <w:marBottom w:val="0"/>
                  <w:divBdr>
                    <w:top w:val="none" w:sz="0" w:space="0" w:color="auto"/>
                    <w:left w:val="none" w:sz="0" w:space="0" w:color="auto"/>
                    <w:bottom w:val="none" w:sz="0" w:space="0" w:color="auto"/>
                    <w:right w:val="none" w:sz="0" w:space="0" w:color="auto"/>
                  </w:divBdr>
                </w:div>
                <w:div w:id="547685000">
                  <w:marLeft w:val="0"/>
                  <w:marRight w:val="0"/>
                  <w:marTop w:val="0"/>
                  <w:marBottom w:val="0"/>
                  <w:divBdr>
                    <w:top w:val="none" w:sz="0" w:space="0" w:color="auto"/>
                    <w:left w:val="none" w:sz="0" w:space="0" w:color="auto"/>
                    <w:bottom w:val="none" w:sz="0" w:space="0" w:color="auto"/>
                    <w:right w:val="none" w:sz="0" w:space="0" w:color="auto"/>
                  </w:divBdr>
                </w:div>
                <w:div w:id="460195248">
                  <w:marLeft w:val="0"/>
                  <w:marRight w:val="0"/>
                  <w:marTop w:val="0"/>
                  <w:marBottom w:val="0"/>
                  <w:divBdr>
                    <w:top w:val="none" w:sz="0" w:space="0" w:color="auto"/>
                    <w:left w:val="none" w:sz="0" w:space="0" w:color="auto"/>
                    <w:bottom w:val="none" w:sz="0" w:space="0" w:color="auto"/>
                    <w:right w:val="none" w:sz="0" w:space="0" w:color="auto"/>
                  </w:divBdr>
                </w:div>
                <w:div w:id="1036659315">
                  <w:marLeft w:val="0"/>
                  <w:marRight w:val="0"/>
                  <w:marTop w:val="0"/>
                  <w:marBottom w:val="0"/>
                  <w:divBdr>
                    <w:top w:val="none" w:sz="0" w:space="0" w:color="auto"/>
                    <w:left w:val="none" w:sz="0" w:space="0" w:color="auto"/>
                    <w:bottom w:val="none" w:sz="0" w:space="0" w:color="auto"/>
                    <w:right w:val="none" w:sz="0" w:space="0" w:color="auto"/>
                  </w:divBdr>
                </w:div>
                <w:div w:id="1178424994">
                  <w:marLeft w:val="0"/>
                  <w:marRight w:val="0"/>
                  <w:marTop w:val="0"/>
                  <w:marBottom w:val="0"/>
                  <w:divBdr>
                    <w:top w:val="none" w:sz="0" w:space="0" w:color="auto"/>
                    <w:left w:val="none" w:sz="0" w:space="0" w:color="auto"/>
                    <w:bottom w:val="none" w:sz="0" w:space="0" w:color="auto"/>
                    <w:right w:val="none" w:sz="0" w:space="0" w:color="auto"/>
                  </w:divBdr>
                </w:div>
                <w:div w:id="843932117">
                  <w:marLeft w:val="0"/>
                  <w:marRight w:val="0"/>
                  <w:marTop w:val="0"/>
                  <w:marBottom w:val="0"/>
                  <w:divBdr>
                    <w:top w:val="none" w:sz="0" w:space="0" w:color="auto"/>
                    <w:left w:val="none" w:sz="0" w:space="0" w:color="auto"/>
                    <w:bottom w:val="none" w:sz="0" w:space="0" w:color="auto"/>
                    <w:right w:val="none" w:sz="0" w:space="0" w:color="auto"/>
                  </w:divBdr>
                </w:div>
                <w:div w:id="1969973074">
                  <w:marLeft w:val="0"/>
                  <w:marRight w:val="0"/>
                  <w:marTop w:val="0"/>
                  <w:marBottom w:val="0"/>
                  <w:divBdr>
                    <w:top w:val="none" w:sz="0" w:space="0" w:color="auto"/>
                    <w:left w:val="none" w:sz="0" w:space="0" w:color="auto"/>
                    <w:bottom w:val="none" w:sz="0" w:space="0" w:color="auto"/>
                    <w:right w:val="none" w:sz="0" w:space="0" w:color="auto"/>
                  </w:divBdr>
                </w:div>
                <w:div w:id="289288826">
                  <w:marLeft w:val="0"/>
                  <w:marRight w:val="0"/>
                  <w:marTop w:val="0"/>
                  <w:marBottom w:val="0"/>
                  <w:divBdr>
                    <w:top w:val="none" w:sz="0" w:space="0" w:color="auto"/>
                    <w:left w:val="none" w:sz="0" w:space="0" w:color="auto"/>
                    <w:bottom w:val="none" w:sz="0" w:space="0" w:color="auto"/>
                    <w:right w:val="none" w:sz="0" w:space="0" w:color="auto"/>
                  </w:divBdr>
                </w:div>
                <w:div w:id="1127120445">
                  <w:marLeft w:val="0"/>
                  <w:marRight w:val="0"/>
                  <w:marTop w:val="0"/>
                  <w:marBottom w:val="0"/>
                  <w:divBdr>
                    <w:top w:val="none" w:sz="0" w:space="0" w:color="auto"/>
                    <w:left w:val="none" w:sz="0" w:space="0" w:color="auto"/>
                    <w:bottom w:val="none" w:sz="0" w:space="0" w:color="auto"/>
                    <w:right w:val="none" w:sz="0" w:space="0" w:color="auto"/>
                  </w:divBdr>
                </w:div>
                <w:div w:id="1720206017">
                  <w:marLeft w:val="0"/>
                  <w:marRight w:val="0"/>
                  <w:marTop w:val="0"/>
                  <w:marBottom w:val="0"/>
                  <w:divBdr>
                    <w:top w:val="none" w:sz="0" w:space="0" w:color="auto"/>
                    <w:left w:val="none" w:sz="0" w:space="0" w:color="auto"/>
                    <w:bottom w:val="none" w:sz="0" w:space="0" w:color="auto"/>
                    <w:right w:val="none" w:sz="0" w:space="0" w:color="auto"/>
                  </w:divBdr>
                </w:div>
                <w:div w:id="122502493">
                  <w:marLeft w:val="0"/>
                  <w:marRight w:val="0"/>
                  <w:marTop w:val="0"/>
                  <w:marBottom w:val="0"/>
                  <w:divBdr>
                    <w:top w:val="none" w:sz="0" w:space="0" w:color="auto"/>
                    <w:left w:val="none" w:sz="0" w:space="0" w:color="auto"/>
                    <w:bottom w:val="none" w:sz="0" w:space="0" w:color="auto"/>
                    <w:right w:val="none" w:sz="0" w:space="0" w:color="auto"/>
                  </w:divBdr>
                </w:div>
                <w:div w:id="414939857">
                  <w:marLeft w:val="0"/>
                  <w:marRight w:val="0"/>
                  <w:marTop w:val="0"/>
                  <w:marBottom w:val="0"/>
                  <w:divBdr>
                    <w:top w:val="none" w:sz="0" w:space="0" w:color="auto"/>
                    <w:left w:val="none" w:sz="0" w:space="0" w:color="auto"/>
                    <w:bottom w:val="none" w:sz="0" w:space="0" w:color="auto"/>
                    <w:right w:val="none" w:sz="0" w:space="0" w:color="auto"/>
                  </w:divBdr>
                </w:div>
                <w:div w:id="777914978">
                  <w:marLeft w:val="0"/>
                  <w:marRight w:val="0"/>
                  <w:marTop w:val="0"/>
                  <w:marBottom w:val="0"/>
                  <w:divBdr>
                    <w:top w:val="none" w:sz="0" w:space="0" w:color="auto"/>
                    <w:left w:val="none" w:sz="0" w:space="0" w:color="auto"/>
                    <w:bottom w:val="none" w:sz="0" w:space="0" w:color="auto"/>
                    <w:right w:val="none" w:sz="0" w:space="0" w:color="auto"/>
                  </w:divBdr>
                </w:div>
                <w:div w:id="902250540">
                  <w:marLeft w:val="0"/>
                  <w:marRight w:val="0"/>
                  <w:marTop w:val="0"/>
                  <w:marBottom w:val="0"/>
                  <w:divBdr>
                    <w:top w:val="none" w:sz="0" w:space="0" w:color="auto"/>
                    <w:left w:val="none" w:sz="0" w:space="0" w:color="auto"/>
                    <w:bottom w:val="none" w:sz="0" w:space="0" w:color="auto"/>
                    <w:right w:val="none" w:sz="0" w:space="0" w:color="auto"/>
                  </w:divBdr>
                </w:div>
                <w:div w:id="1339768740">
                  <w:marLeft w:val="0"/>
                  <w:marRight w:val="0"/>
                  <w:marTop w:val="0"/>
                  <w:marBottom w:val="0"/>
                  <w:divBdr>
                    <w:top w:val="none" w:sz="0" w:space="0" w:color="auto"/>
                    <w:left w:val="none" w:sz="0" w:space="0" w:color="auto"/>
                    <w:bottom w:val="none" w:sz="0" w:space="0" w:color="auto"/>
                    <w:right w:val="none" w:sz="0" w:space="0" w:color="auto"/>
                  </w:divBdr>
                </w:div>
                <w:div w:id="896627227">
                  <w:marLeft w:val="0"/>
                  <w:marRight w:val="0"/>
                  <w:marTop w:val="0"/>
                  <w:marBottom w:val="0"/>
                  <w:divBdr>
                    <w:top w:val="none" w:sz="0" w:space="0" w:color="auto"/>
                    <w:left w:val="none" w:sz="0" w:space="0" w:color="auto"/>
                    <w:bottom w:val="none" w:sz="0" w:space="0" w:color="auto"/>
                    <w:right w:val="none" w:sz="0" w:space="0" w:color="auto"/>
                  </w:divBdr>
                </w:div>
              </w:divsChild>
            </w:div>
            <w:div w:id="389036715">
              <w:marLeft w:val="0"/>
              <w:marRight w:val="0"/>
              <w:marTop w:val="0"/>
              <w:marBottom w:val="0"/>
              <w:divBdr>
                <w:top w:val="none" w:sz="0" w:space="0" w:color="auto"/>
                <w:left w:val="none" w:sz="0" w:space="0" w:color="auto"/>
                <w:bottom w:val="none" w:sz="0" w:space="0" w:color="auto"/>
                <w:right w:val="none" w:sz="0" w:space="0" w:color="auto"/>
              </w:divBdr>
              <w:divsChild>
                <w:div w:id="1697148698">
                  <w:marLeft w:val="0"/>
                  <w:marRight w:val="0"/>
                  <w:marTop w:val="0"/>
                  <w:marBottom w:val="0"/>
                  <w:divBdr>
                    <w:top w:val="none" w:sz="0" w:space="0" w:color="auto"/>
                    <w:left w:val="none" w:sz="0" w:space="0" w:color="auto"/>
                    <w:bottom w:val="none" w:sz="0" w:space="0" w:color="auto"/>
                    <w:right w:val="none" w:sz="0" w:space="0" w:color="auto"/>
                  </w:divBdr>
                </w:div>
                <w:div w:id="1431045832">
                  <w:marLeft w:val="0"/>
                  <w:marRight w:val="0"/>
                  <w:marTop w:val="0"/>
                  <w:marBottom w:val="0"/>
                  <w:divBdr>
                    <w:top w:val="none" w:sz="0" w:space="0" w:color="auto"/>
                    <w:left w:val="none" w:sz="0" w:space="0" w:color="auto"/>
                    <w:bottom w:val="none" w:sz="0" w:space="0" w:color="auto"/>
                    <w:right w:val="none" w:sz="0" w:space="0" w:color="auto"/>
                  </w:divBdr>
                </w:div>
                <w:div w:id="894974077">
                  <w:marLeft w:val="0"/>
                  <w:marRight w:val="0"/>
                  <w:marTop w:val="0"/>
                  <w:marBottom w:val="0"/>
                  <w:divBdr>
                    <w:top w:val="none" w:sz="0" w:space="0" w:color="auto"/>
                    <w:left w:val="none" w:sz="0" w:space="0" w:color="auto"/>
                    <w:bottom w:val="none" w:sz="0" w:space="0" w:color="auto"/>
                    <w:right w:val="none" w:sz="0" w:space="0" w:color="auto"/>
                  </w:divBdr>
                </w:div>
                <w:div w:id="197596243">
                  <w:marLeft w:val="0"/>
                  <w:marRight w:val="0"/>
                  <w:marTop w:val="0"/>
                  <w:marBottom w:val="0"/>
                  <w:divBdr>
                    <w:top w:val="none" w:sz="0" w:space="0" w:color="auto"/>
                    <w:left w:val="none" w:sz="0" w:space="0" w:color="auto"/>
                    <w:bottom w:val="none" w:sz="0" w:space="0" w:color="auto"/>
                    <w:right w:val="none" w:sz="0" w:space="0" w:color="auto"/>
                  </w:divBdr>
                </w:div>
                <w:div w:id="1887528641">
                  <w:marLeft w:val="0"/>
                  <w:marRight w:val="0"/>
                  <w:marTop w:val="0"/>
                  <w:marBottom w:val="0"/>
                  <w:divBdr>
                    <w:top w:val="none" w:sz="0" w:space="0" w:color="auto"/>
                    <w:left w:val="none" w:sz="0" w:space="0" w:color="auto"/>
                    <w:bottom w:val="none" w:sz="0" w:space="0" w:color="auto"/>
                    <w:right w:val="none" w:sz="0" w:space="0" w:color="auto"/>
                  </w:divBdr>
                </w:div>
                <w:div w:id="1245412236">
                  <w:marLeft w:val="0"/>
                  <w:marRight w:val="0"/>
                  <w:marTop w:val="0"/>
                  <w:marBottom w:val="0"/>
                  <w:divBdr>
                    <w:top w:val="none" w:sz="0" w:space="0" w:color="auto"/>
                    <w:left w:val="none" w:sz="0" w:space="0" w:color="auto"/>
                    <w:bottom w:val="none" w:sz="0" w:space="0" w:color="auto"/>
                    <w:right w:val="none" w:sz="0" w:space="0" w:color="auto"/>
                  </w:divBdr>
                </w:div>
                <w:div w:id="462626660">
                  <w:marLeft w:val="0"/>
                  <w:marRight w:val="0"/>
                  <w:marTop w:val="0"/>
                  <w:marBottom w:val="0"/>
                  <w:divBdr>
                    <w:top w:val="none" w:sz="0" w:space="0" w:color="auto"/>
                    <w:left w:val="none" w:sz="0" w:space="0" w:color="auto"/>
                    <w:bottom w:val="none" w:sz="0" w:space="0" w:color="auto"/>
                    <w:right w:val="none" w:sz="0" w:space="0" w:color="auto"/>
                  </w:divBdr>
                </w:div>
                <w:div w:id="1542277947">
                  <w:marLeft w:val="0"/>
                  <w:marRight w:val="0"/>
                  <w:marTop w:val="0"/>
                  <w:marBottom w:val="0"/>
                  <w:divBdr>
                    <w:top w:val="none" w:sz="0" w:space="0" w:color="auto"/>
                    <w:left w:val="none" w:sz="0" w:space="0" w:color="auto"/>
                    <w:bottom w:val="none" w:sz="0" w:space="0" w:color="auto"/>
                    <w:right w:val="none" w:sz="0" w:space="0" w:color="auto"/>
                  </w:divBdr>
                </w:div>
                <w:div w:id="379671765">
                  <w:marLeft w:val="0"/>
                  <w:marRight w:val="0"/>
                  <w:marTop w:val="0"/>
                  <w:marBottom w:val="0"/>
                  <w:divBdr>
                    <w:top w:val="none" w:sz="0" w:space="0" w:color="auto"/>
                    <w:left w:val="none" w:sz="0" w:space="0" w:color="auto"/>
                    <w:bottom w:val="none" w:sz="0" w:space="0" w:color="auto"/>
                    <w:right w:val="none" w:sz="0" w:space="0" w:color="auto"/>
                  </w:divBdr>
                </w:div>
                <w:div w:id="27462418">
                  <w:marLeft w:val="0"/>
                  <w:marRight w:val="0"/>
                  <w:marTop w:val="0"/>
                  <w:marBottom w:val="0"/>
                  <w:divBdr>
                    <w:top w:val="none" w:sz="0" w:space="0" w:color="auto"/>
                    <w:left w:val="none" w:sz="0" w:space="0" w:color="auto"/>
                    <w:bottom w:val="none" w:sz="0" w:space="0" w:color="auto"/>
                    <w:right w:val="none" w:sz="0" w:space="0" w:color="auto"/>
                  </w:divBdr>
                </w:div>
                <w:div w:id="598955070">
                  <w:marLeft w:val="0"/>
                  <w:marRight w:val="0"/>
                  <w:marTop w:val="0"/>
                  <w:marBottom w:val="0"/>
                  <w:divBdr>
                    <w:top w:val="none" w:sz="0" w:space="0" w:color="auto"/>
                    <w:left w:val="none" w:sz="0" w:space="0" w:color="auto"/>
                    <w:bottom w:val="none" w:sz="0" w:space="0" w:color="auto"/>
                    <w:right w:val="none" w:sz="0" w:space="0" w:color="auto"/>
                  </w:divBdr>
                </w:div>
                <w:div w:id="1306085197">
                  <w:marLeft w:val="0"/>
                  <w:marRight w:val="0"/>
                  <w:marTop w:val="0"/>
                  <w:marBottom w:val="0"/>
                  <w:divBdr>
                    <w:top w:val="none" w:sz="0" w:space="0" w:color="auto"/>
                    <w:left w:val="none" w:sz="0" w:space="0" w:color="auto"/>
                    <w:bottom w:val="none" w:sz="0" w:space="0" w:color="auto"/>
                    <w:right w:val="none" w:sz="0" w:space="0" w:color="auto"/>
                  </w:divBdr>
                </w:div>
                <w:div w:id="300041615">
                  <w:marLeft w:val="0"/>
                  <w:marRight w:val="0"/>
                  <w:marTop w:val="0"/>
                  <w:marBottom w:val="0"/>
                  <w:divBdr>
                    <w:top w:val="none" w:sz="0" w:space="0" w:color="auto"/>
                    <w:left w:val="none" w:sz="0" w:space="0" w:color="auto"/>
                    <w:bottom w:val="none" w:sz="0" w:space="0" w:color="auto"/>
                    <w:right w:val="none" w:sz="0" w:space="0" w:color="auto"/>
                  </w:divBdr>
                </w:div>
                <w:div w:id="291641536">
                  <w:marLeft w:val="0"/>
                  <w:marRight w:val="0"/>
                  <w:marTop w:val="0"/>
                  <w:marBottom w:val="0"/>
                  <w:divBdr>
                    <w:top w:val="none" w:sz="0" w:space="0" w:color="auto"/>
                    <w:left w:val="none" w:sz="0" w:space="0" w:color="auto"/>
                    <w:bottom w:val="none" w:sz="0" w:space="0" w:color="auto"/>
                    <w:right w:val="none" w:sz="0" w:space="0" w:color="auto"/>
                  </w:divBdr>
                </w:div>
                <w:div w:id="1067800366">
                  <w:marLeft w:val="0"/>
                  <w:marRight w:val="0"/>
                  <w:marTop w:val="0"/>
                  <w:marBottom w:val="0"/>
                  <w:divBdr>
                    <w:top w:val="none" w:sz="0" w:space="0" w:color="auto"/>
                    <w:left w:val="none" w:sz="0" w:space="0" w:color="auto"/>
                    <w:bottom w:val="none" w:sz="0" w:space="0" w:color="auto"/>
                    <w:right w:val="none" w:sz="0" w:space="0" w:color="auto"/>
                  </w:divBdr>
                </w:div>
                <w:div w:id="417824513">
                  <w:marLeft w:val="0"/>
                  <w:marRight w:val="0"/>
                  <w:marTop w:val="0"/>
                  <w:marBottom w:val="0"/>
                  <w:divBdr>
                    <w:top w:val="none" w:sz="0" w:space="0" w:color="auto"/>
                    <w:left w:val="none" w:sz="0" w:space="0" w:color="auto"/>
                    <w:bottom w:val="none" w:sz="0" w:space="0" w:color="auto"/>
                    <w:right w:val="none" w:sz="0" w:space="0" w:color="auto"/>
                  </w:divBdr>
                </w:div>
                <w:div w:id="1902711238">
                  <w:marLeft w:val="0"/>
                  <w:marRight w:val="0"/>
                  <w:marTop w:val="0"/>
                  <w:marBottom w:val="0"/>
                  <w:divBdr>
                    <w:top w:val="none" w:sz="0" w:space="0" w:color="auto"/>
                    <w:left w:val="none" w:sz="0" w:space="0" w:color="auto"/>
                    <w:bottom w:val="none" w:sz="0" w:space="0" w:color="auto"/>
                    <w:right w:val="none" w:sz="0" w:space="0" w:color="auto"/>
                  </w:divBdr>
                </w:div>
                <w:div w:id="2014914274">
                  <w:marLeft w:val="0"/>
                  <w:marRight w:val="0"/>
                  <w:marTop w:val="0"/>
                  <w:marBottom w:val="0"/>
                  <w:divBdr>
                    <w:top w:val="none" w:sz="0" w:space="0" w:color="auto"/>
                    <w:left w:val="none" w:sz="0" w:space="0" w:color="auto"/>
                    <w:bottom w:val="none" w:sz="0" w:space="0" w:color="auto"/>
                    <w:right w:val="none" w:sz="0" w:space="0" w:color="auto"/>
                  </w:divBdr>
                </w:div>
                <w:div w:id="197664582">
                  <w:marLeft w:val="0"/>
                  <w:marRight w:val="0"/>
                  <w:marTop w:val="0"/>
                  <w:marBottom w:val="0"/>
                  <w:divBdr>
                    <w:top w:val="none" w:sz="0" w:space="0" w:color="auto"/>
                    <w:left w:val="none" w:sz="0" w:space="0" w:color="auto"/>
                    <w:bottom w:val="none" w:sz="0" w:space="0" w:color="auto"/>
                    <w:right w:val="none" w:sz="0" w:space="0" w:color="auto"/>
                  </w:divBdr>
                </w:div>
                <w:div w:id="667943630">
                  <w:marLeft w:val="0"/>
                  <w:marRight w:val="0"/>
                  <w:marTop w:val="0"/>
                  <w:marBottom w:val="0"/>
                  <w:divBdr>
                    <w:top w:val="none" w:sz="0" w:space="0" w:color="auto"/>
                    <w:left w:val="none" w:sz="0" w:space="0" w:color="auto"/>
                    <w:bottom w:val="none" w:sz="0" w:space="0" w:color="auto"/>
                    <w:right w:val="none" w:sz="0" w:space="0" w:color="auto"/>
                  </w:divBdr>
                </w:div>
                <w:div w:id="1336834899">
                  <w:marLeft w:val="0"/>
                  <w:marRight w:val="0"/>
                  <w:marTop w:val="0"/>
                  <w:marBottom w:val="0"/>
                  <w:divBdr>
                    <w:top w:val="none" w:sz="0" w:space="0" w:color="auto"/>
                    <w:left w:val="none" w:sz="0" w:space="0" w:color="auto"/>
                    <w:bottom w:val="none" w:sz="0" w:space="0" w:color="auto"/>
                    <w:right w:val="none" w:sz="0" w:space="0" w:color="auto"/>
                  </w:divBdr>
                </w:div>
                <w:div w:id="157772795">
                  <w:marLeft w:val="0"/>
                  <w:marRight w:val="0"/>
                  <w:marTop w:val="0"/>
                  <w:marBottom w:val="0"/>
                  <w:divBdr>
                    <w:top w:val="none" w:sz="0" w:space="0" w:color="auto"/>
                    <w:left w:val="none" w:sz="0" w:space="0" w:color="auto"/>
                    <w:bottom w:val="none" w:sz="0" w:space="0" w:color="auto"/>
                    <w:right w:val="none" w:sz="0" w:space="0" w:color="auto"/>
                  </w:divBdr>
                </w:div>
                <w:div w:id="1388912707">
                  <w:marLeft w:val="0"/>
                  <w:marRight w:val="0"/>
                  <w:marTop w:val="0"/>
                  <w:marBottom w:val="0"/>
                  <w:divBdr>
                    <w:top w:val="none" w:sz="0" w:space="0" w:color="auto"/>
                    <w:left w:val="none" w:sz="0" w:space="0" w:color="auto"/>
                    <w:bottom w:val="none" w:sz="0" w:space="0" w:color="auto"/>
                    <w:right w:val="none" w:sz="0" w:space="0" w:color="auto"/>
                  </w:divBdr>
                </w:div>
                <w:div w:id="184633954">
                  <w:marLeft w:val="0"/>
                  <w:marRight w:val="0"/>
                  <w:marTop w:val="0"/>
                  <w:marBottom w:val="0"/>
                  <w:divBdr>
                    <w:top w:val="none" w:sz="0" w:space="0" w:color="auto"/>
                    <w:left w:val="none" w:sz="0" w:space="0" w:color="auto"/>
                    <w:bottom w:val="none" w:sz="0" w:space="0" w:color="auto"/>
                    <w:right w:val="none" w:sz="0" w:space="0" w:color="auto"/>
                  </w:divBdr>
                </w:div>
                <w:div w:id="1491170073">
                  <w:marLeft w:val="0"/>
                  <w:marRight w:val="0"/>
                  <w:marTop w:val="0"/>
                  <w:marBottom w:val="0"/>
                  <w:divBdr>
                    <w:top w:val="none" w:sz="0" w:space="0" w:color="auto"/>
                    <w:left w:val="none" w:sz="0" w:space="0" w:color="auto"/>
                    <w:bottom w:val="none" w:sz="0" w:space="0" w:color="auto"/>
                    <w:right w:val="none" w:sz="0" w:space="0" w:color="auto"/>
                  </w:divBdr>
                </w:div>
              </w:divsChild>
            </w:div>
            <w:div w:id="860969267">
              <w:marLeft w:val="0"/>
              <w:marRight w:val="0"/>
              <w:marTop w:val="0"/>
              <w:marBottom w:val="0"/>
              <w:divBdr>
                <w:top w:val="none" w:sz="0" w:space="0" w:color="auto"/>
                <w:left w:val="none" w:sz="0" w:space="0" w:color="auto"/>
                <w:bottom w:val="none" w:sz="0" w:space="0" w:color="auto"/>
                <w:right w:val="none" w:sz="0" w:space="0" w:color="auto"/>
              </w:divBdr>
              <w:divsChild>
                <w:div w:id="1882395352">
                  <w:marLeft w:val="0"/>
                  <w:marRight w:val="0"/>
                  <w:marTop w:val="0"/>
                  <w:marBottom w:val="0"/>
                  <w:divBdr>
                    <w:top w:val="none" w:sz="0" w:space="0" w:color="auto"/>
                    <w:left w:val="none" w:sz="0" w:space="0" w:color="auto"/>
                    <w:bottom w:val="none" w:sz="0" w:space="0" w:color="auto"/>
                    <w:right w:val="none" w:sz="0" w:space="0" w:color="auto"/>
                  </w:divBdr>
                </w:div>
                <w:div w:id="1948388602">
                  <w:marLeft w:val="0"/>
                  <w:marRight w:val="0"/>
                  <w:marTop w:val="0"/>
                  <w:marBottom w:val="0"/>
                  <w:divBdr>
                    <w:top w:val="none" w:sz="0" w:space="0" w:color="auto"/>
                    <w:left w:val="none" w:sz="0" w:space="0" w:color="auto"/>
                    <w:bottom w:val="none" w:sz="0" w:space="0" w:color="auto"/>
                    <w:right w:val="none" w:sz="0" w:space="0" w:color="auto"/>
                  </w:divBdr>
                </w:div>
                <w:div w:id="214850189">
                  <w:marLeft w:val="0"/>
                  <w:marRight w:val="0"/>
                  <w:marTop w:val="0"/>
                  <w:marBottom w:val="0"/>
                  <w:divBdr>
                    <w:top w:val="none" w:sz="0" w:space="0" w:color="auto"/>
                    <w:left w:val="none" w:sz="0" w:space="0" w:color="auto"/>
                    <w:bottom w:val="none" w:sz="0" w:space="0" w:color="auto"/>
                    <w:right w:val="none" w:sz="0" w:space="0" w:color="auto"/>
                  </w:divBdr>
                </w:div>
                <w:div w:id="270170320">
                  <w:marLeft w:val="0"/>
                  <w:marRight w:val="0"/>
                  <w:marTop w:val="0"/>
                  <w:marBottom w:val="0"/>
                  <w:divBdr>
                    <w:top w:val="none" w:sz="0" w:space="0" w:color="auto"/>
                    <w:left w:val="none" w:sz="0" w:space="0" w:color="auto"/>
                    <w:bottom w:val="none" w:sz="0" w:space="0" w:color="auto"/>
                    <w:right w:val="none" w:sz="0" w:space="0" w:color="auto"/>
                  </w:divBdr>
                </w:div>
                <w:div w:id="1370380120">
                  <w:marLeft w:val="0"/>
                  <w:marRight w:val="0"/>
                  <w:marTop w:val="0"/>
                  <w:marBottom w:val="0"/>
                  <w:divBdr>
                    <w:top w:val="none" w:sz="0" w:space="0" w:color="auto"/>
                    <w:left w:val="none" w:sz="0" w:space="0" w:color="auto"/>
                    <w:bottom w:val="none" w:sz="0" w:space="0" w:color="auto"/>
                    <w:right w:val="none" w:sz="0" w:space="0" w:color="auto"/>
                  </w:divBdr>
                </w:div>
                <w:div w:id="59138318">
                  <w:marLeft w:val="0"/>
                  <w:marRight w:val="0"/>
                  <w:marTop w:val="0"/>
                  <w:marBottom w:val="0"/>
                  <w:divBdr>
                    <w:top w:val="none" w:sz="0" w:space="0" w:color="auto"/>
                    <w:left w:val="none" w:sz="0" w:space="0" w:color="auto"/>
                    <w:bottom w:val="none" w:sz="0" w:space="0" w:color="auto"/>
                    <w:right w:val="none" w:sz="0" w:space="0" w:color="auto"/>
                  </w:divBdr>
                </w:div>
                <w:div w:id="795175923">
                  <w:marLeft w:val="0"/>
                  <w:marRight w:val="0"/>
                  <w:marTop w:val="0"/>
                  <w:marBottom w:val="0"/>
                  <w:divBdr>
                    <w:top w:val="none" w:sz="0" w:space="0" w:color="auto"/>
                    <w:left w:val="none" w:sz="0" w:space="0" w:color="auto"/>
                    <w:bottom w:val="none" w:sz="0" w:space="0" w:color="auto"/>
                    <w:right w:val="none" w:sz="0" w:space="0" w:color="auto"/>
                  </w:divBdr>
                </w:div>
                <w:div w:id="1066411384">
                  <w:marLeft w:val="0"/>
                  <w:marRight w:val="0"/>
                  <w:marTop w:val="0"/>
                  <w:marBottom w:val="0"/>
                  <w:divBdr>
                    <w:top w:val="none" w:sz="0" w:space="0" w:color="auto"/>
                    <w:left w:val="none" w:sz="0" w:space="0" w:color="auto"/>
                    <w:bottom w:val="none" w:sz="0" w:space="0" w:color="auto"/>
                    <w:right w:val="none" w:sz="0" w:space="0" w:color="auto"/>
                  </w:divBdr>
                </w:div>
                <w:div w:id="1369722373">
                  <w:marLeft w:val="0"/>
                  <w:marRight w:val="0"/>
                  <w:marTop w:val="0"/>
                  <w:marBottom w:val="0"/>
                  <w:divBdr>
                    <w:top w:val="none" w:sz="0" w:space="0" w:color="auto"/>
                    <w:left w:val="none" w:sz="0" w:space="0" w:color="auto"/>
                    <w:bottom w:val="none" w:sz="0" w:space="0" w:color="auto"/>
                    <w:right w:val="none" w:sz="0" w:space="0" w:color="auto"/>
                  </w:divBdr>
                </w:div>
                <w:div w:id="537619706">
                  <w:marLeft w:val="0"/>
                  <w:marRight w:val="0"/>
                  <w:marTop w:val="0"/>
                  <w:marBottom w:val="0"/>
                  <w:divBdr>
                    <w:top w:val="none" w:sz="0" w:space="0" w:color="auto"/>
                    <w:left w:val="none" w:sz="0" w:space="0" w:color="auto"/>
                    <w:bottom w:val="none" w:sz="0" w:space="0" w:color="auto"/>
                    <w:right w:val="none" w:sz="0" w:space="0" w:color="auto"/>
                  </w:divBdr>
                </w:div>
                <w:div w:id="737023149">
                  <w:marLeft w:val="0"/>
                  <w:marRight w:val="0"/>
                  <w:marTop w:val="0"/>
                  <w:marBottom w:val="0"/>
                  <w:divBdr>
                    <w:top w:val="none" w:sz="0" w:space="0" w:color="auto"/>
                    <w:left w:val="none" w:sz="0" w:space="0" w:color="auto"/>
                    <w:bottom w:val="none" w:sz="0" w:space="0" w:color="auto"/>
                    <w:right w:val="none" w:sz="0" w:space="0" w:color="auto"/>
                  </w:divBdr>
                </w:div>
                <w:div w:id="1015110533">
                  <w:marLeft w:val="0"/>
                  <w:marRight w:val="0"/>
                  <w:marTop w:val="0"/>
                  <w:marBottom w:val="0"/>
                  <w:divBdr>
                    <w:top w:val="none" w:sz="0" w:space="0" w:color="auto"/>
                    <w:left w:val="none" w:sz="0" w:space="0" w:color="auto"/>
                    <w:bottom w:val="none" w:sz="0" w:space="0" w:color="auto"/>
                    <w:right w:val="none" w:sz="0" w:space="0" w:color="auto"/>
                  </w:divBdr>
                </w:div>
                <w:div w:id="1358891566">
                  <w:marLeft w:val="0"/>
                  <w:marRight w:val="0"/>
                  <w:marTop w:val="0"/>
                  <w:marBottom w:val="0"/>
                  <w:divBdr>
                    <w:top w:val="none" w:sz="0" w:space="0" w:color="auto"/>
                    <w:left w:val="none" w:sz="0" w:space="0" w:color="auto"/>
                    <w:bottom w:val="none" w:sz="0" w:space="0" w:color="auto"/>
                    <w:right w:val="none" w:sz="0" w:space="0" w:color="auto"/>
                  </w:divBdr>
                </w:div>
                <w:div w:id="758798277">
                  <w:marLeft w:val="0"/>
                  <w:marRight w:val="0"/>
                  <w:marTop w:val="0"/>
                  <w:marBottom w:val="0"/>
                  <w:divBdr>
                    <w:top w:val="none" w:sz="0" w:space="0" w:color="auto"/>
                    <w:left w:val="none" w:sz="0" w:space="0" w:color="auto"/>
                    <w:bottom w:val="none" w:sz="0" w:space="0" w:color="auto"/>
                    <w:right w:val="none" w:sz="0" w:space="0" w:color="auto"/>
                  </w:divBdr>
                </w:div>
                <w:div w:id="2028435312">
                  <w:marLeft w:val="0"/>
                  <w:marRight w:val="0"/>
                  <w:marTop w:val="0"/>
                  <w:marBottom w:val="0"/>
                  <w:divBdr>
                    <w:top w:val="none" w:sz="0" w:space="0" w:color="auto"/>
                    <w:left w:val="none" w:sz="0" w:space="0" w:color="auto"/>
                    <w:bottom w:val="none" w:sz="0" w:space="0" w:color="auto"/>
                    <w:right w:val="none" w:sz="0" w:space="0" w:color="auto"/>
                  </w:divBdr>
                </w:div>
                <w:div w:id="1682782965">
                  <w:marLeft w:val="0"/>
                  <w:marRight w:val="0"/>
                  <w:marTop w:val="0"/>
                  <w:marBottom w:val="0"/>
                  <w:divBdr>
                    <w:top w:val="none" w:sz="0" w:space="0" w:color="auto"/>
                    <w:left w:val="none" w:sz="0" w:space="0" w:color="auto"/>
                    <w:bottom w:val="none" w:sz="0" w:space="0" w:color="auto"/>
                    <w:right w:val="none" w:sz="0" w:space="0" w:color="auto"/>
                  </w:divBdr>
                </w:div>
                <w:div w:id="187836500">
                  <w:marLeft w:val="0"/>
                  <w:marRight w:val="0"/>
                  <w:marTop w:val="0"/>
                  <w:marBottom w:val="0"/>
                  <w:divBdr>
                    <w:top w:val="none" w:sz="0" w:space="0" w:color="auto"/>
                    <w:left w:val="none" w:sz="0" w:space="0" w:color="auto"/>
                    <w:bottom w:val="none" w:sz="0" w:space="0" w:color="auto"/>
                    <w:right w:val="none" w:sz="0" w:space="0" w:color="auto"/>
                  </w:divBdr>
                </w:div>
                <w:div w:id="293557949">
                  <w:marLeft w:val="0"/>
                  <w:marRight w:val="0"/>
                  <w:marTop w:val="0"/>
                  <w:marBottom w:val="0"/>
                  <w:divBdr>
                    <w:top w:val="none" w:sz="0" w:space="0" w:color="auto"/>
                    <w:left w:val="none" w:sz="0" w:space="0" w:color="auto"/>
                    <w:bottom w:val="none" w:sz="0" w:space="0" w:color="auto"/>
                    <w:right w:val="none" w:sz="0" w:space="0" w:color="auto"/>
                  </w:divBdr>
                </w:div>
                <w:div w:id="1711147069">
                  <w:marLeft w:val="0"/>
                  <w:marRight w:val="0"/>
                  <w:marTop w:val="0"/>
                  <w:marBottom w:val="0"/>
                  <w:divBdr>
                    <w:top w:val="none" w:sz="0" w:space="0" w:color="auto"/>
                    <w:left w:val="none" w:sz="0" w:space="0" w:color="auto"/>
                    <w:bottom w:val="none" w:sz="0" w:space="0" w:color="auto"/>
                    <w:right w:val="none" w:sz="0" w:space="0" w:color="auto"/>
                  </w:divBdr>
                </w:div>
                <w:div w:id="1277909227">
                  <w:marLeft w:val="0"/>
                  <w:marRight w:val="0"/>
                  <w:marTop w:val="0"/>
                  <w:marBottom w:val="0"/>
                  <w:divBdr>
                    <w:top w:val="none" w:sz="0" w:space="0" w:color="auto"/>
                    <w:left w:val="none" w:sz="0" w:space="0" w:color="auto"/>
                    <w:bottom w:val="none" w:sz="0" w:space="0" w:color="auto"/>
                    <w:right w:val="none" w:sz="0" w:space="0" w:color="auto"/>
                  </w:divBdr>
                </w:div>
                <w:div w:id="542523928">
                  <w:marLeft w:val="0"/>
                  <w:marRight w:val="0"/>
                  <w:marTop w:val="0"/>
                  <w:marBottom w:val="0"/>
                  <w:divBdr>
                    <w:top w:val="none" w:sz="0" w:space="0" w:color="auto"/>
                    <w:left w:val="none" w:sz="0" w:space="0" w:color="auto"/>
                    <w:bottom w:val="none" w:sz="0" w:space="0" w:color="auto"/>
                    <w:right w:val="none" w:sz="0" w:space="0" w:color="auto"/>
                  </w:divBdr>
                </w:div>
                <w:div w:id="609556953">
                  <w:marLeft w:val="0"/>
                  <w:marRight w:val="0"/>
                  <w:marTop w:val="0"/>
                  <w:marBottom w:val="0"/>
                  <w:divBdr>
                    <w:top w:val="none" w:sz="0" w:space="0" w:color="auto"/>
                    <w:left w:val="none" w:sz="0" w:space="0" w:color="auto"/>
                    <w:bottom w:val="none" w:sz="0" w:space="0" w:color="auto"/>
                    <w:right w:val="none" w:sz="0" w:space="0" w:color="auto"/>
                  </w:divBdr>
                </w:div>
                <w:div w:id="170460250">
                  <w:marLeft w:val="0"/>
                  <w:marRight w:val="0"/>
                  <w:marTop w:val="0"/>
                  <w:marBottom w:val="0"/>
                  <w:divBdr>
                    <w:top w:val="none" w:sz="0" w:space="0" w:color="auto"/>
                    <w:left w:val="none" w:sz="0" w:space="0" w:color="auto"/>
                    <w:bottom w:val="none" w:sz="0" w:space="0" w:color="auto"/>
                    <w:right w:val="none" w:sz="0" w:space="0" w:color="auto"/>
                  </w:divBdr>
                </w:div>
                <w:div w:id="2030598049">
                  <w:marLeft w:val="0"/>
                  <w:marRight w:val="0"/>
                  <w:marTop w:val="0"/>
                  <w:marBottom w:val="0"/>
                  <w:divBdr>
                    <w:top w:val="none" w:sz="0" w:space="0" w:color="auto"/>
                    <w:left w:val="none" w:sz="0" w:space="0" w:color="auto"/>
                    <w:bottom w:val="none" w:sz="0" w:space="0" w:color="auto"/>
                    <w:right w:val="none" w:sz="0" w:space="0" w:color="auto"/>
                  </w:divBdr>
                </w:div>
                <w:div w:id="1130708218">
                  <w:marLeft w:val="0"/>
                  <w:marRight w:val="0"/>
                  <w:marTop w:val="0"/>
                  <w:marBottom w:val="0"/>
                  <w:divBdr>
                    <w:top w:val="none" w:sz="0" w:space="0" w:color="auto"/>
                    <w:left w:val="none" w:sz="0" w:space="0" w:color="auto"/>
                    <w:bottom w:val="none" w:sz="0" w:space="0" w:color="auto"/>
                    <w:right w:val="none" w:sz="0" w:space="0" w:color="auto"/>
                  </w:divBdr>
                  <w:divsChild>
                    <w:div w:id="2124302808">
                      <w:marLeft w:val="0"/>
                      <w:marRight w:val="0"/>
                      <w:marTop w:val="0"/>
                      <w:marBottom w:val="0"/>
                      <w:divBdr>
                        <w:top w:val="none" w:sz="0" w:space="0" w:color="auto"/>
                        <w:left w:val="none" w:sz="0" w:space="0" w:color="auto"/>
                        <w:bottom w:val="none" w:sz="0" w:space="0" w:color="auto"/>
                        <w:right w:val="none" w:sz="0" w:space="0" w:color="auto"/>
                      </w:divBdr>
                      <w:divsChild>
                        <w:div w:id="1838879468">
                          <w:marLeft w:val="0"/>
                          <w:marRight w:val="0"/>
                          <w:marTop w:val="0"/>
                          <w:marBottom w:val="0"/>
                          <w:divBdr>
                            <w:top w:val="none" w:sz="0" w:space="0" w:color="auto"/>
                            <w:left w:val="none" w:sz="0" w:space="0" w:color="auto"/>
                            <w:bottom w:val="none" w:sz="0" w:space="0" w:color="auto"/>
                            <w:right w:val="none" w:sz="0" w:space="0" w:color="auto"/>
                          </w:divBdr>
                        </w:div>
                        <w:div w:id="1880507652">
                          <w:marLeft w:val="0"/>
                          <w:marRight w:val="0"/>
                          <w:marTop w:val="0"/>
                          <w:marBottom w:val="0"/>
                          <w:divBdr>
                            <w:top w:val="none" w:sz="0" w:space="0" w:color="auto"/>
                            <w:left w:val="none" w:sz="0" w:space="0" w:color="auto"/>
                            <w:bottom w:val="none" w:sz="0" w:space="0" w:color="auto"/>
                            <w:right w:val="none" w:sz="0" w:space="0" w:color="auto"/>
                          </w:divBdr>
                        </w:div>
                        <w:div w:id="1232931139">
                          <w:marLeft w:val="0"/>
                          <w:marRight w:val="0"/>
                          <w:marTop w:val="0"/>
                          <w:marBottom w:val="0"/>
                          <w:divBdr>
                            <w:top w:val="none" w:sz="0" w:space="0" w:color="auto"/>
                            <w:left w:val="none" w:sz="0" w:space="0" w:color="auto"/>
                            <w:bottom w:val="none" w:sz="0" w:space="0" w:color="auto"/>
                            <w:right w:val="none" w:sz="0" w:space="0" w:color="auto"/>
                          </w:divBdr>
                        </w:div>
                        <w:div w:id="1506941562">
                          <w:marLeft w:val="0"/>
                          <w:marRight w:val="0"/>
                          <w:marTop w:val="0"/>
                          <w:marBottom w:val="0"/>
                          <w:divBdr>
                            <w:top w:val="none" w:sz="0" w:space="0" w:color="auto"/>
                            <w:left w:val="none" w:sz="0" w:space="0" w:color="auto"/>
                            <w:bottom w:val="none" w:sz="0" w:space="0" w:color="auto"/>
                            <w:right w:val="none" w:sz="0" w:space="0" w:color="auto"/>
                          </w:divBdr>
                        </w:div>
                        <w:div w:id="847252268">
                          <w:marLeft w:val="0"/>
                          <w:marRight w:val="0"/>
                          <w:marTop w:val="0"/>
                          <w:marBottom w:val="0"/>
                          <w:divBdr>
                            <w:top w:val="none" w:sz="0" w:space="0" w:color="auto"/>
                            <w:left w:val="none" w:sz="0" w:space="0" w:color="auto"/>
                            <w:bottom w:val="none" w:sz="0" w:space="0" w:color="auto"/>
                            <w:right w:val="none" w:sz="0" w:space="0" w:color="auto"/>
                          </w:divBdr>
                        </w:div>
                        <w:div w:id="2018577359">
                          <w:marLeft w:val="0"/>
                          <w:marRight w:val="0"/>
                          <w:marTop w:val="0"/>
                          <w:marBottom w:val="0"/>
                          <w:divBdr>
                            <w:top w:val="none" w:sz="0" w:space="0" w:color="auto"/>
                            <w:left w:val="none" w:sz="0" w:space="0" w:color="auto"/>
                            <w:bottom w:val="none" w:sz="0" w:space="0" w:color="auto"/>
                            <w:right w:val="none" w:sz="0" w:space="0" w:color="auto"/>
                          </w:divBdr>
                        </w:div>
                        <w:div w:id="1960600160">
                          <w:marLeft w:val="0"/>
                          <w:marRight w:val="0"/>
                          <w:marTop w:val="0"/>
                          <w:marBottom w:val="0"/>
                          <w:divBdr>
                            <w:top w:val="none" w:sz="0" w:space="0" w:color="auto"/>
                            <w:left w:val="none" w:sz="0" w:space="0" w:color="auto"/>
                            <w:bottom w:val="none" w:sz="0" w:space="0" w:color="auto"/>
                            <w:right w:val="none" w:sz="0" w:space="0" w:color="auto"/>
                          </w:divBdr>
                        </w:div>
                        <w:div w:id="350037020">
                          <w:marLeft w:val="0"/>
                          <w:marRight w:val="0"/>
                          <w:marTop w:val="0"/>
                          <w:marBottom w:val="0"/>
                          <w:divBdr>
                            <w:top w:val="none" w:sz="0" w:space="0" w:color="auto"/>
                            <w:left w:val="none" w:sz="0" w:space="0" w:color="auto"/>
                            <w:bottom w:val="none" w:sz="0" w:space="0" w:color="auto"/>
                            <w:right w:val="none" w:sz="0" w:space="0" w:color="auto"/>
                          </w:divBdr>
                        </w:div>
                        <w:div w:id="1332179115">
                          <w:marLeft w:val="0"/>
                          <w:marRight w:val="0"/>
                          <w:marTop w:val="0"/>
                          <w:marBottom w:val="0"/>
                          <w:divBdr>
                            <w:top w:val="none" w:sz="0" w:space="0" w:color="auto"/>
                            <w:left w:val="none" w:sz="0" w:space="0" w:color="auto"/>
                            <w:bottom w:val="none" w:sz="0" w:space="0" w:color="auto"/>
                            <w:right w:val="none" w:sz="0" w:space="0" w:color="auto"/>
                          </w:divBdr>
                        </w:div>
                        <w:div w:id="1431076158">
                          <w:marLeft w:val="0"/>
                          <w:marRight w:val="0"/>
                          <w:marTop w:val="0"/>
                          <w:marBottom w:val="0"/>
                          <w:divBdr>
                            <w:top w:val="none" w:sz="0" w:space="0" w:color="auto"/>
                            <w:left w:val="none" w:sz="0" w:space="0" w:color="auto"/>
                            <w:bottom w:val="none" w:sz="0" w:space="0" w:color="auto"/>
                            <w:right w:val="none" w:sz="0" w:space="0" w:color="auto"/>
                          </w:divBdr>
                        </w:div>
                        <w:div w:id="1693220097">
                          <w:marLeft w:val="0"/>
                          <w:marRight w:val="0"/>
                          <w:marTop w:val="0"/>
                          <w:marBottom w:val="0"/>
                          <w:divBdr>
                            <w:top w:val="none" w:sz="0" w:space="0" w:color="auto"/>
                            <w:left w:val="none" w:sz="0" w:space="0" w:color="auto"/>
                            <w:bottom w:val="none" w:sz="0" w:space="0" w:color="auto"/>
                            <w:right w:val="none" w:sz="0" w:space="0" w:color="auto"/>
                          </w:divBdr>
                        </w:div>
                        <w:div w:id="81024414">
                          <w:marLeft w:val="0"/>
                          <w:marRight w:val="0"/>
                          <w:marTop w:val="0"/>
                          <w:marBottom w:val="0"/>
                          <w:divBdr>
                            <w:top w:val="none" w:sz="0" w:space="0" w:color="auto"/>
                            <w:left w:val="none" w:sz="0" w:space="0" w:color="auto"/>
                            <w:bottom w:val="none" w:sz="0" w:space="0" w:color="auto"/>
                            <w:right w:val="none" w:sz="0" w:space="0" w:color="auto"/>
                          </w:divBdr>
                        </w:div>
                        <w:div w:id="1394616584">
                          <w:marLeft w:val="0"/>
                          <w:marRight w:val="0"/>
                          <w:marTop w:val="0"/>
                          <w:marBottom w:val="0"/>
                          <w:divBdr>
                            <w:top w:val="none" w:sz="0" w:space="0" w:color="auto"/>
                            <w:left w:val="none" w:sz="0" w:space="0" w:color="auto"/>
                            <w:bottom w:val="none" w:sz="0" w:space="0" w:color="auto"/>
                            <w:right w:val="none" w:sz="0" w:space="0" w:color="auto"/>
                          </w:divBdr>
                        </w:div>
                        <w:div w:id="1324622168">
                          <w:marLeft w:val="0"/>
                          <w:marRight w:val="0"/>
                          <w:marTop w:val="0"/>
                          <w:marBottom w:val="0"/>
                          <w:divBdr>
                            <w:top w:val="none" w:sz="0" w:space="0" w:color="auto"/>
                            <w:left w:val="none" w:sz="0" w:space="0" w:color="auto"/>
                            <w:bottom w:val="none" w:sz="0" w:space="0" w:color="auto"/>
                            <w:right w:val="none" w:sz="0" w:space="0" w:color="auto"/>
                          </w:divBdr>
                        </w:div>
                        <w:div w:id="760685520">
                          <w:marLeft w:val="0"/>
                          <w:marRight w:val="0"/>
                          <w:marTop w:val="0"/>
                          <w:marBottom w:val="0"/>
                          <w:divBdr>
                            <w:top w:val="none" w:sz="0" w:space="0" w:color="auto"/>
                            <w:left w:val="none" w:sz="0" w:space="0" w:color="auto"/>
                            <w:bottom w:val="none" w:sz="0" w:space="0" w:color="auto"/>
                            <w:right w:val="none" w:sz="0" w:space="0" w:color="auto"/>
                          </w:divBdr>
                        </w:div>
                        <w:div w:id="1903054331">
                          <w:marLeft w:val="0"/>
                          <w:marRight w:val="0"/>
                          <w:marTop w:val="0"/>
                          <w:marBottom w:val="0"/>
                          <w:divBdr>
                            <w:top w:val="none" w:sz="0" w:space="0" w:color="auto"/>
                            <w:left w:val="none" w:sz="0" w:space="0" w:color="auto"/>
                            <w:bottom w:val="none" w:sz="0" w:space="0" w:color="auto"/>
                            <w:right w:val="none" w:sz="0" w:space="0" w:color="auto"/>
                          </w:divBdr>
                        </w:div>
                        <w:div w:id="1775399188">
                          <w:marLeft w:val="0"/>
                          <w:marRight w:val="0"/>
                          <w:marTop w:val="0"/>
                          <w:marBottom w:val="0"/>
                          <w:divBdr>
                            <w:top w:val="none" w:sz="0" w:space="0" w:color="auto"/>
                            <w:left w:val="none" w:sz="0" w:space="0" w:color="auto"/>
                            <w:bottom w:val="none" w:sz="0" w:space="0" w:color="auto"/>
                            <w:right w:val="none" w:sz="0" w:space="0" w:color="auto"/>
                          </w:divBdr>
                        </w:div>
                        <w:div w:id="948389189">
                          <w:marLeft w:val="0"/>
                          <w:marRight w:val="0"/>
                          <w:marTop w:val="0"/>
                          <w:marBottom w:val="0"/>
                          <w:divBdr>
                            <w:top w:val="none" w:sz="0" w:space="0" w:color="auto"/>
                            <w:left w:val="none" w:sz="0" w:space="0" w:color="auto"/>
                            <w:bottom w:val="none" w:sz="0" w:space="0" w:color="auto"/>
                            <w:right w:val="none" w:sz="0" w:space="0" w:color="auto"/>
                          </w:divBdr>
                        </w:div>
                        <w:div w:id="2091073081">
                          <w:marLeft w:val="0"/>
                          <w:marRight w:val="0"/>
                          <w:marTop w:val="0"/>
                          <w:marBottom w:val="0"/>
                          <w:divBdr>
                            <w:top w:val="none" w:sz="0" w:space="0" w:color="auto"/>
                            <w:left w:val="none" w:sz="0" w:space="0" w:color="auto"/>
                            <w:bottom w:val="none" w:sz="0" w:space="0" w:color="auto"/>
                            <w:right w:val="none" w:sz="0" w:space="0" w:color="auto"/>
                          </w:divBdr>
                        </w:div>
                        <w:div w:id="729235598">
                          <w:marLeft w:val="0"/>
                          <w:marRight w:val="0"/>
                          <w:marTop w:val="0"/>
                          <w:marBottom w:val="0"/>
                          <w:divBdr>
                            <w:top w:val="none" w:sz="0" w:space="0" w:color="auto"/>
                            <w:left w:val="none" w:sz="0" w:space="0" w:color="auto"/>
                            <w:bottom w:val="none" w:sz="0" w:space="0" w:color="auto"/>
                            <w:right w:val="none" w:sz="0" w:space="0" w:color="auto"/>
                          </w:divBdr>
                        </w:div>
                        <w:div w:id="823395415">
                          <w:marLeft w:val="0"/>
                          <w:marRight w:val="0"/>
                          <w:marTop w:val="0"/>
                          <w:marBottom w:val="0"/>
                          <w:divBdr>
                            <w:top w:val="none" w:sz="0" w:space="0" w:color="auto"/>
                            <w:left w:val="none" w:sz="0" w:space="0" w:color="auto"/>
                            <w:bottom w:val="none" w:sz="0" w:space="0" w:color="auto"/>
                            <w:right w:val="none" w:sz="0" w:space="0" w:color="auto"/>
                          </w:divBdr>
                        </w:div>
                        <w:div w:id="322511370">
                          <w:marLeft w:val="0"/>
                          <w:marRight w:val="0"/>
                          <w:marTop w:val="0"/>
                          <w:marBottom w:val="0"/>
                          <w:divBdr>
                            <w:top w:val="none" w:sz="0" w:space="0" w:color="auto"/>
                            <w:left w:val="none" w:sz="0" w:space="0" w:color="auto"/>
                            <w:bottom w:val="none" w:sz="0" w:space="0" w:color="auto"/>
                            <w:right w:val="none" w:sz="0" w:space="0" w:color="auto"/>
                          </w:divBdr>
                        </w:div>
                        <w:div w:id="1638729722">
                          <w:marLeft w:val="0"/>
                          <w:marRight w:val="0"/>
                          <w:marTop w:val="0"/>
                          <w:marBottom w:val="0"/>
                          <w:divBdr>
                            <w:top w:val="none" w:sz="0" w:space="0" w:color="auto"/>
                            <w:left w:val="none" w:sz="0" w:space="0" w:color="auto"/>
                            <w:bottom w:val="none" w:sz="0" w:space="0" w:color="auto"/>
                            <w:right w:val="none" w:sz="0" w:space="0" w:color="auto"/>
                          </w:divBdr>
                        </w:div>
                        <w:div w:id="1524830608">
                          <w:marLeft w:val="0"/>
                          <w:marRight w:val="0"/>
                          <w:marTop w:val="0"/>
                          <w:marBottom w:val="0"/>
                          <w:divBdr>
                            <w:top w:val="none" w:sz="0" w:space="0" w:color="auto"/>
                            <w:left w:val="none" w:sz="0" w:space="0" w:color="auto"/>
                            <w:bottom w:val="none" w:sz="0" w:space="0" w:color="auto"/>
                            <w:right w:val="none" w:sz="0" w:space="0" w:color="auto"/>
                          </w:divBdr>
                        </w:div>
                        <w:div w:id="731465410">
                          <w:marLeft w:val="0"/>
                          <w:marRight w:val="0"/>
                          <w:marTop w:val="0"/>
                          <w:marBottom w:val="0"/>
                          <w:divBdr>
                            <w:top w:val="none" w:sz="0" w:space="0" w:color="auto"/>
                            <w:left w:val="none" w:sz="0" w:space="0" w:color="auto"/>
                            <w:bottom w:val="none" w:sz="0" w:space="0" w:color="auto"/>
                            <w:right w:val="none" w:sz="0" w:space="0" w:color="auto"/>
                          </w:divBdr>
                        </w:div>
                      </w:divsChild>
                    </w:div>
                    <w:div w:id="587345046">
                      <w:marLeft w:val="0"/>
                      <w:marRight w:val="0"/>
                      <w:marTop w:val="0"/>
                      <w:marBottom w:val="0"/>
                      <w:divBdr>
                        <w:top w:val="none" w:sz="0" w:space="0" w:color="auto"/>
                        <w:left w:val="none" w:sz="0" w:space="0" w:color="auto"/>
                        <w:bottom w:val="none" w:sz="0" w:space="0" w:color="auto"/>
                        <w:right w:val="none" w:sz="0" w:space="0" w:color="auto"/>
                      </w:divBdr>
                      <w:divsChild>
                        <w:div w:id="410784650">
                          <w:marLeft w:val="0"/>
                          <w:marRight w:val="0"/>
                          <w:marTop w:val="0"/>
                          <w:marBottom w:val="0"/>
                          <w:divBdr>
                            <w:top w:val="none" w:sz="0" w:space="0" w:color="auto"/>
                            <w:left w:val="none" w:sz="0" w:space="0" w:color="auto"/>
                            <w:bottom w:val="none" w:sz="0" w:space="0" w:color="auto"/>
                            <w:right w:val="none" w:sz="0" w:space="0" w:color="auto"/>
                          </w:divBdr>
                        </w:div>
                        <w:div w:id="1664503052">
                          <w:marLeft w:val="0"/>
                          <w:marRight w:val="0"/>
                          <w:marTop w:val="0"/>
                          <w:marBottom w:val="0"/>
                          <w:divBdr>
                            <w:top w:val="none" w:sz="0" w:space="0" w:color="auto"/>
                            <w:left w:val="none" w:sz="0" w:space="0" w:color="auto"/>
                            <w:bottom w:val="none" w:sz="0" w:space="0" w:color="auto"/>
                            <w:right w:val="none" w:sz="0" w:space="0" w:color="auto"/>
                          </w:divBdr>
                        </w:div>
                        <w:div w:id="1226796497">
                          <w:marLeft w:val="0"/>
                          <w:marRight w:val="0"/>
                          <w:marTop w:val="0"/>
                          <w:marBottom w:val="0"/>
                          <w:divBdr>
                            <w:top w:val="none" w:sz="0" w:space="0" w:color="auto"/>
                            <w:left w:val="none" w:sz="0" w:space="0" w:color="auto"/>
                            <w:bottom w:val="none" w:sz="0" w:space="0" w:color="auto"/>
                            <w:right w:val="none" w:sz="0" w:space="0" w:color="auto"/>
                          </w:divBdr>
                        </w:div>
                        <w:div w:id="445268855">
                          <w:marLeft w:val="0"/>
                          <w:marRight w:val="0"/>
                          <w:marTop w:val="0"/>
                          <w:marBottom w:val="0"/>
                          <w:divBdr>
                            <w:top w:val="none" w:sz="0" w:space="0" w:color="auto"/>
                            <w:left w:val="none" w:sz="0" w:space="0" w:color="auto"/>
                            <w:bottom w:val="none" w:sz="0" w:space="0" w:color="auto"/>
                            <w:right w:val="none" w:sz="0" w:space="0" w:color="auto"/>
                          </w:divBdr>
                        </w:div>
                        <w:div w:id="1887059236">
                          <w:marLeft w:val="0"/>
                          <w:marRight w:val="0"/>
                          <w:marTop w:val="0"/>
                          <w:marBottom w:val="0"/>
                          <w:divBdr>
                            <w:top w:val="none" w:sz="0" w:space="0" w:color="auto"/>
                            <w:left w:val="none" w:sz="0" w:space="0" w:color="auto"/>
                            <w:bottom w:val="none" w:sz="0" w:space="0" w:color="auto"/>
                            <w:right w:val="none" w:sz="0" w:space="0" w:color="auto"/>
                          </w:divBdr>
                        </w:div>
                        <w:div w:id="1245988724">
                          <w:marLeft w:val="0"/>
                          <w:marRight w:val="0"/>
                          <w:marTop w:val="0"/>
                          <w:marBottom w:val="0"/>
                          <w:divBdr>
                            <w:top w:val="none" w:sz="0" w:space="0" w:color="auto"/>
                            <w:left w:val="none" w:sz="0" w:space="0" w:color="auto"/>
                            <w:bottom w:val="none" w:sz="0" w:space="0" w:color="auto"/>
                            <w:right w:val="none" w:sz="0" w:space="0" w:color="auto"/>
                          </w:divBdr>
                        </w:div>
                        <w:div w:id="319041031">
                          <w:marLeft w:val="0"/>
                          <w:marRight w:val="0"/>
                          <w:marTop w:val="0"/>
                          <w:marBottom w:val="0"/>
                          <w:divBdr>
                            <w:top w:val="none" w:sz="0" w:space="0" w:color="auto"/>
                            <w:left w:val="none" w:sz="0" w:space="0" w:color="auto"/>
                            <w:bottom w:val="none" w:sz="0" w:space="0" w:color="auto"/>
                            <w:right w:val="none" w:sz="0" w:space="0" w:color="auto"/>
                          </w:divBdr>
                        </w:div>
                        <w:div w:id="1580751864">
                          <w:marLeft w:val="0"/>
                          <w:marRight w:val="0"/>
                          <w:marTop w:val="0"/>
                          <w:marBottom w:val="0"/>
                          <w:divBdr>
                            <w:top w:val="none" w:sz="0" w:space="0" w:color="auto"/>
                            <w:left w:val="none" w:sz="0" w:space="0" w:color="auto"/>
                            <w:bottom w:val="none" w:sz="0" w:space="0" w:color="auto"/>
                            <w:right w:val="none" w:sz="0" w:space="0" w:color="auto"/>
                          </w:divBdr>
                        </w:div>
                        <w:div w:id="1752194279">
                          <w:marLeft w:val="0"/>
                          <w:marRight w:val="0"/>
                          <w:marTop w:val="0"/>
                          <w:marBottom w:val="0"/>
                          <w:divBdr>
                            <w:top w:val="none" w:sz="0" w:space="0" w:color="auto"/>
                            <w:left w:val="none" w:sz="0" w:space="0" w:color="auto"/>
                            <w:bottom w:val="none" w:sz="0" w:space="0" w:color="auto"/>
                            <w:right w:val="none" w:sz="0" w:space="0" w:color="auto"/>
                          </w:divBdr>
                        </w:div>
                        <w:div w:id="1677884720">
                          <w:marLeft w:val="0"/>
                          <w:marRight w:val="0"/>
                          <w:marTop w:val="0"/>
                          <w:marBottom w:val="0"/>
                          <w:divBdr>
                            <w:top w:val="none" w:sz="0" w:space="0" w:color="auto"/>
                            <w:left w:val="none" w:sz="0" w:space="0" w:color="auto"/>
                            <w:bottom w:val="none" w:sz="0" w:space="0" w:color="auto"/>
                            <w:right w:val="none" w:sz="0" w:space="0" w:color="auto"/>
                          </w:divBdr>
                        </w:div>
                        <w:div w:id="2122989401">
                          <w:marLeft w:val="0"/>
                          <w:marRight w:val="0"/>
                          <w:marTop w:val="0"/>
                          <w:marBottom w:val="0"/>
                          <w:divBdr>
                            <w:top w:val="none" w:sz="0" w:space="0" w:color="auto"/>
                            <w:left w:val="none" w:sz="0" w:space="0" w:color="auto"/>
                            <w:bottom w:val="none" w:sz="0" w:space="0" w:color="auto"/>
                            <w:right w:val="none" w:sz="0" w:space="0" w:color="auto"/>
                          </w:divBdr>
                        </w:div>
                        <w:div w:id="823164020">
                          <w:marLeft w:val="0"/>
                          <w:marRight w:val="0"/>
                          <w:marTop w:val="0"/>
                          <w:marBottom w:val="0"/>
                          <w:divBdr>
                            <w:top w:val="none" w:sz="0" w:space="0" w:color="auto"/>
                            <w:left w:val="none" w:sz="0" w:space="0" w:color="auto"/>
                            <w:bottom w:val="none" w:sz="0" w:space="0" w:color="auto"/>
                            <w:right w:val="none" w:sz="0" w:space="0" w:color="auto"/>
                          </w:divBdr>
                        </w:div>
                        <w:div w:id="1802379951">
                          <w:marLeft w:val="0"/>
                          <w:marRight w:val="0"/>
                          <w:marTop w:val="0"/>
                          <w:marBottom w:val="0"/>
                          <w:divBdr>
                            <w:top w:val="none" w:sz="0" w:space="0" w:color="auto"/>
                            <w:left w:val="none" w:sz="0" w:space="0" w:color="auto"/>
                            <w:bottom w:val="none" w:sz="0" w:space="0" w:color="auto"/>
                            <w:right w:val="none" w:sz="0" w:space="0" w:color="auto"/>
                          </w:divBdr>
                        </w:div>
                        <w:div w:id="1687638578">
                          <w:marLeft w:val="0"/>
                          <w:marRight w:val="0"/>
                          <w:marTop w:val="0"/>
                          <w:marBottom w:val="0"/>
                          <w:divBdr>
                            <w:top w:val="none" w:sz="0" w:space="0" w:color="auto"/>
                            <w:left w:val="none" w:sz="0" w:space="0" w:color="auto"/>
                            <w:bottom w:val="none" w:sz="0" w:space="0" w:color="auto"/>
                            <w:right w:val="none" w:sz="0" w:space="0" w:color="auto"/>
                          </w:divBdr>
                        </w:div>
                        <w:div w:id="1757702368">
                          <w:marLeft w:val="0"/>
                          <w:marRight w:val="0"/>
                          <w:marTop w:val="0"/>
                          <w:marBottom w:val="0"/>
                          <w:divBdr>
                            <w:top w:val="none" w:sz="0" w:space="0" w:color="auto"/>
                            <w:left w:val="none" w:sz="0" w:space="0" w:color="auto"/>
                            <w:bottom w:val="none" w:sz="0" w:space="0" w:color="auto"/>
                            <w:right w:val="none" w:sz="0" w:space="0" w:color="auto"/>
                          </w:divBdr>
                        </w:div>
                        <w:div w:id="75322131">
                          <w:marLeft w:val="0"/>
                          <w:marRight w:val="0"/>
                          <w:marTop w:val="0"/>
                          <w:marBottom w:val="0"/>
                          <w:divBdr>
                            <w:top w:val="none" w:sz="0" w:space="0" w:color="auto"/>
                            <w:left w:val="none" w:sz="0" w:space="0" w:color="auto"/>
                            <w:bottom w:val="none" w:sz="0" w:space="0" w:color="auto"/>
                            <w:right w:val="none" w:sz="0" w:space="0" w:color="auto"/>
                          </w:divBdr>
                        </w:div>
                        <w:div w:id="1822579867">
                          <w:marLeft w:val="0"/>
                          <w:marRight w:val="0"/>
                          <w:marTop w:val="0"/>
                          <w:marBottom w:val="0"/>
                          <w:divBdr>
                            <w:top w:val="none" w:sz="0" w:space="0" w:color="auto"/>
                            <w:left w:val="none" w:sz="0" w:space="0" w:color="auto"/>
                            <w:bottom w:val="none" w:sz="0" w:space="0" w:color="auto"/>
                            <w:right w:val="none" w:sz="0" w:space="0" w:color="auto"/>
                          </w:divBdr>
                        </w:div>
                        <w:div w:id="1891384200">
                          <w:marLeft w:val="0"/>
                          <w:marRight w:val="0"/>
                          <w:marTop w:val="0"/>
                          <w:marBottom w:val="0"/>
                          <w:divBdr>
                            <w:top w:val="none" w:sz="0" w:space="0" w:color="auto"/>
                            <w:left w:val="none" w:sz="0" w:space="0" w:color="auto"/>
                            <w:bottom w:val="none" w:sz="0" w:space="0" w:color="auto"/>
                            <w:right w:val="none" w:sz="0" w:space="0" w:color="auto"/>
                          </w:divBdr>
                        </w:div>
                        <w:div w:id="155195166">
                          <w:marLeft w:val="0"/>
                          <w:marRight w:val="0"/>
                          <w:marTop w:val="0"/>
                          <w:marBottom w:val="0"/>
                          <w:divBdr>
                            <w:top w:val="none" w:sz="0" w:space="0" w:color="auto"/>
                            <w:left w:val="none" w:sz="0" w:space="0" w:color="auto"/>
                            <w:bottom w:val="none" w:sz="0" w:space="0" w:color="auto"/>
                            <w:right w:val="none" w:sz="0" w:space="0" w:color="auto"/>
                          </w:divBdr>
                        </w:div>
                        <w:div w:id="543253929">
                          <w:marLeft w:val="0"/>
                          <w:marRight w:val="0"/>
                          <w:marTop w:val="0"/>
                          <w:marBottom w:val="0"/>
                          <w:divBdr>
                            <w:top w:val="none" w:sz="0" w:space="0" w:color="auto"/>
                            <w:left w:val="none" w:sz="0" w:space="0" w:color="auto"/>
                            <w:bottom w:val="none" w:sz="0" w:space="0" w:color="auto"/>
                            <w:right w:val="none" w:sz="0" w:space="0" w:color="auto"/>
                          </w:divBdr>
                        </w:div>
                        <w:div w:id="1142235325">
                          <w:marLeft w:val="0"/>
                          <w:marRight w:val="0"/>
                          <w:marTop w:val="0"/>
                          <w:marBottom w:val="0"/>
                          <w:divBdr>
                            <w:top w:val="none" w:sz="0" w:space="0" w:color="auto"/>
                            <w:left w:val="none" w:sz="0" w:space="0" w:color="auto"/>
                            <w:bottom w:val="none" w:sz="0" w:space="0" w:color="auto"/>
                            <w:right w:val="none" w:sz="0" w:space="0" w:color="auto"/>
                          </w:divBdr>
                        </w:div>
                        <w:div w:id="1090547428">
                          <w:marLeft w:val="0"/>
                          <w:marRight w:val="0"/>
                          <w:marTop w:val="0"/>
                          <w:marBottom w:val="0"/>
                          <w:divBdr>
                            <w:top w:val="none" w:sz="0" w:space="0" w:color="auto"/>
                            <w:left w:val="none" w:sz="0" w:space="0" w:color="auto"/>
                            <w:bottom w:val="none" w:sz="0" w:space="0" w:color="auto"/>
                            <w:right w:val="none" w:sz="0" w:space="0" w:color="auto"/>
                          </w:divBdr>
                        </w:div>
                        <w:div w:id="144589841">
                          <w:marLeft w:val="0"/>
                          <w:marRight w:val="0"/>
                          <w:marTop w:val="0"/>
                          <w:marBottom w:val="0"/>
                          <w:divBdr>
                            <w:top w:val="none" w:sz="0" w:space="0" w:color="auto"/>
                            <w:left w:val="none" w:sz="0" w:space="0" w:color="auto"/>
                            <w:bottom w:val="none" w:sz="0" w:space="0" w:color="auto"/>
                            <w:right w:val="none" w:sz="0" w:space="0" w:color="auto"/>
                          </w:divBdr>
                        </w:div>
                        <w:div w:id="1416129138">
                          <w:marLeft w:val="0"/>
                          <w:marRight w:val="0"/>
                          <w:marTop w:val="0"/>
                          <w:marBottom w:val="0"/>
                          <w:divBdr>
                            <w:top w:val="none" w:sz="0" w:space="0" w:color="auto"/>
                            <w:left w:val="none" w:sz="0" w:space="0" w:color="auto"/>
                            <w:bottom w:val="none" w:sz="0" w:space="0" w:color="auto"/>
                            <w:right w:val="none" w:sz="0" w:space="0" w:color="auto"/>
                          </w:divBdr>
                        </w:div>
                        <w:div w:id="979533162">
                          <w:marLeft w:val="0"/>
                          <w:marRight w:val="0"/>
                          <w:marTop w:val="0"/>
                          <w:marBottom w:val="0"/>
                          <w:divBdr>
                            <w:top w:val="none" w:sz="0" w:space="0" w:color="auto"/>
                            <w:left w:val="none" w:sz="0" w:space="0" w:color="auto"/>
                            <w:bottom w:val="none" w:sz="0" w:space="0" w:color="auto"/>
                            <w:right w:val="none" w:sz="0" w:space="0" w:color="auto"/>
                          </w:divBdr>
                        </w:div>
                      </w:divsChild>
                    </w:div>
                    <w:div w:id="735710172">
                      <w:marLeft w:val="0"/>
                      <w:marRight w:val="0"/>
                      <w:marTop w:val="0"/>
                      <w:marBottom w:val="0"/>
                      <w:divBdr>
                        <w:top w:val="none" w:sz="0" w:space="0" w:color="auto"/>
                        <w:left w:val="none" w:sz="0" w:space="0" w:color="auto"/>
                        <w:bottom w:val="none" w:sz="0" w:space="0" w:color="auto"/>
                        <w:right w:val="none" w:sz="0" w:space="0" w:color="auto"/>
                      </w:divBdr>
                      <w:divsChild>
                        <w:div w:id="1961644215">
                          <w:marLeft w:val="0"/>
                          <w:marRight w:val="0"/>
                          <w:marTop w:val="0"/>
                          <w:marBottom w:val="0"/>
                          <w:divBdr>
                            <w:top w:val="none" w:sz="0" w:space="0" w:color="auto"/>
                            <w:left w:val="none" w:sz="0" w:space="0" w:color="auto"/>
                            <w:bottom w:val="none" w:sz="0" w:space="0" w:color="auto"/>
                            <w:right w:val="none" w:sz="0" w:space="0" w:color="auto"/>
                          </w:divBdr>
                        </w:div>
                        <w:div w:id="364522696">
                          <w:marLeft w:val="0"/>
                          <w:marRight w:val="0"/>
                          <w:marTop w:val="0"/>
                          <w:marBottom w:val="0"/>
                          <w:divBdr>
                            <w:top w:val="none" w:sz="0" w:space="0" w:color="auto"/>
                            <w:left w:val="none" w:sz="0" w:space="0" w:color="auto"/>
                            <w:bottom w:val="none" w:sz="0" w:space="0" w:color="auto"/>
                            <w:right w:val="none" w:sz="0" w:space="0" w:color="auto"/>
                          </w:divBdr>
                        </w:div>
                        <w:div w:id="929630397">
                          <w:marLeft w:val="0"/>
                          <w:marRight w:val="0"/>
                          <w:marTop w:val="0"/>
                          <w:marBottom w:val="0"/>
                          <w:divBdr>
                            <w:top w:val="none" w:sz="0" w:space="0" w:color="auto"/>
                            <w:left w:val="none" w:sz="0" w:space="0" w:color="auto"/>
                            <w:bottom w:val="none" w:sz="0" w:space="0" w:color="auto"/>
                            <w:right w:val="none" w:sz="0" w:space="0" w:color="auto"/>
                          </w:divBdr>
                        </w:div>
                        <w:div w:id="1739786393">
                          <w:marLeft w:val="0"/>
                          <w:marRight w:val="0"/>
                          <w:marTop w:val="0"/>
                          <w:marBottom w:val="0"/>
                          <w:divBdr>
                            <w:top w:val="none" w:sz="0" w:space="0" w:color="auto"/>
                            <w:left w:val="none" w:sz="0" w:space="0" w:color="auto"/>
                            <w:bottom w:val="none" w:sz="0" w:space="0" w:color="auto"/>
                            <w:right w:val="none" w:sz="0" w:space="0" w:color="auto"/>
                          </w:divBdr>
                        </w:div>
                        <w:div w:id="688991366">
                          <w:marLeft w:val="0"/>
                          <w:marRight w:val="0"/>
                          <w:marTop w:val="0"/>
                          <w:marBottom w:val="0"/>
                          <w:divBdr>
                            <w:top w:val="none" w:sz="0" w:space="0" w:color="auto"/>
                            <w:left w:val="none" w:sz="0" w:space="0" w:color="auto"/>
                            <w:bottom w:val="none" w:sz="0" w:space="0" w:color="auto"/>
                            <w:right w:val="none" w:sz="0" w:space="0" w:color="auto"/>
                          </w:divBdr>
                        </w:div>
                        <w:div w:id="798498395">
                          <w:marLeft w:val="0"/>
                          <w:marRight w:val="0"/>
                          <w:marTop w:val="0"/>
                          <w:marBottom w:val="0"/>
                          <w:divBdr>
                            <w:top w:val="none" w:sz="0" w:space="0" w:color="auto"/>
                            <w:left w:val="none" w:sz="0" w:space="0" w:color="auto"/>
                            <w:bottom w:val="none" w:sz="0" w:space="0" w:color="auto"/>
                            <w:right w:val="none" w:sz="0" w:space="0" w:color="auto"/>
                          </w:divBdr>
                        </w:div>
                        <w:div w:id="679695672">
                          <w:marLeft w:val="0"/>
                          <w:marRight w:val="0"/>
                          <w:marTop w:val="0"/>
                          <w:marBottom w:val="0"/>
                          <w:divBdr>
                            <w:top w:val="none" w:sz="0" w:space="0" w:color="auto"/>
                            <w:left w:val="none" w:sz="0" w:space="0" w:color="auto"/>
                            <w:bottom w:val="none" w:sz="0" w:space="0" w:color="auto"/>
                            <w:right w:val="none" w:sz="0" w:space="0" w:color="auto"/>
                          </w:divBdr>
                        </w:div>
                        <w:div w:id="2170668">
                          <w:marLeft w:val="0"/>
                          <w:marRight w:val="0"/>
                          <w:marTop w:val="0"/>
                          <w:marBottom w:val="0"/>
                          <w:divBdr>
                            <w:top w:val="none" w:sz="0" w:space="0" w:color="auto"/>
                            <w:left w:val="none" w:sz="0" w:space="0" w:color="auto"/>
                            <w:bottom w:val="none" w:sz="0" w:space="0" w:color="auto"/>
                            <w:right w:val="none" w:sz="0" w:space="0" w:color="auto"/>
                          </w:divBdr>
                        </w:div>
                        <w:div w:id="1412770436">
                          <w:marLeft w:val="0"/>
                          <w:marRight w:val="0"/>
                          <w:marTop w:val="0"/>
                          <w:marBottom w:val="0"/>
                          <w:divBdr>
                            <w:top w:val="none" w:sz="0" w:space="0" w:color="auto"/>
                            <w:left w:val="none" w:sz="0" w:space="0" w:color="auto"/>
                            <w:bottom w:val="none" w:sz="0" w:space="0" w:color="auto"/>
                            <w:right w:val="none" w:sz="0" w:space="0" w:color="auto"/>
                          </w:divBdr>
                        </w:div>
                        <w:div w:id="1547792702">
                          <w:marLeft w:val="0"/>
                          <w:marRight w:val="0"/>
                          <w:marTop w:val="0"/>
                          <w:marBottom w:val="0"/>
                          <w:divBdr>
                            <w:top w:val="none" w:sz="0" w:space="0" w:color="auto"/>
                            <w:left w:val="none" w:sz="0" w:space="0" w:color="auto"/>
                            <w:bottom w:val="none" w:sz="0" w:space="0" w:color="auto"/>
                            <w:right w:val="none" w:sz="0" w:space="0" w:color="auto"/>
                          </w:divBdr>
                        </w:div>
                        <w:div w:id="1124932598">
                          <w:marLeft w:val="0"/>
                          <w:marRight w:val="0"/>
                          <w:marTop w:val="0"/>
                          <w:marBottom w:val="0"/>
                          <w:divBdr>
                            <w:top w:val="none" w:sz="0" w:space="0" w:color="auto"/>
                            <w:left w:val="none" w:sz="0" w:space="0" w:color="auto"/>
                            <w:bottom w:val="none" w:sz="0" w:space="0" w:color="auto"/>
                            <w:right w:val="none" w:sz="0" w:space="0" w:color="auto"/>
                          </w:divBdr>
                        </w:div>
                        <w:div w:id="1513567840">
                          <w:marLeft w:val="0"/>
                          <w:marRight w:val="0"/>
                          <w:marTop w:val="0"/>
                          <w:marBottom w:val="0"/>
                          <w:divBdr>
                            <w:top w:val="none" w:sz="0" w:space="0" w:color="auto"/>
                            <w:left w:val="none" w:sz="0" w:space="0" w:color="auto"/>
                            <w:bottom w:val="none" w:sz="0" w:space="0" w:color="auto"/>
                            <w:right w:val="none" w:sz="0" w:space="0" w:color="auto"/>
                          </w:divBdr>
                        </w:div>
                        <w:div w:id="2018069314">
                          <w:marLeft w:val="0"/>
                          <w:marRight w:val="0"/>
                          <w:marTop w:val="0"/>
                          <w:marBottom w:val="0"/>
                          <w:divBdr>
                            <w:top w:val="none" w:sz="0" w:space="0" w:color="auto"/>
                            <w:left w:val="none" w:sz="0" w:space="0" w:color="auto"/>
                            <w:bottom w:val="none" w:sz="0" w:space="0" w:color="auto"/>
                            <w:right w:val="none" w:sz="0" w:space="0" w:color="auto"/>
                          </w:divBdr>
                        </w:div>
                        <w:div w:id="2056736491">
                          <w:marLeft w:val="0"/>
                          <w:marRight w:val="0"/>
                          <w:marTop w:val="0"/>
                          <w:marBottom w:val="0"/>
                          <w:divBdr>
                            <w:top w:val="none" w:sz="0" w:space="0" w:color="auto"/>
                            <w:left w:val="none" w:sz="0" w:space="0" w:color="auto"/>
                            <w:bottom w:val="none" w:sz="0" w:space="0" w:color="auto"/>
                            <w:right w:val="none" w:sz="0" w:space="0" w:color="auto"/>
                          </w:divBdr>
                        </w:div>
                        <w:div w:id="1727949221">
                          <w:marLeft w:val="0"/>
                          <w:marRight w:val="0"/>
                          <w:marTop w:val="0"/>
                          <w:marBottom w:val="0"/>
                          <w:divBdr>
                            <w:top w:val="none" w:sz="0" w:space="0" w:color="auto"/>
                            <w:left w:val="none" w:sz="0" w:space="0" w:color="auto"/>
                            <w:bottom w:val="none" w:sz="0" w:space="0" w:color="auto"/>
                            <w:right w:val="none" w:sz="0" w:space="0" w:color="auto"/>
                          </w:divBdr>
                        </w:div>
                        <w:div w:id="1574388344">
                          <w:marLeft w:val="0"/>
                          <w:marRight w:val="0"/>
                          <w:marTop w:val="0"/>
                          <w:marBottom w:val="0"/>
                          <w:divBdr>
                            <w:top w:val="none" w:sz="0" w:space="0" w:color="auto"/>
                            <w:left w:val="none" w:sz="0" w:space="0" w:color="auto"/>
                            <w:bottom w:val="none" w:sz="0" w:space="0" w:color="auto"/>
                            <w:right w:val="none" w:sz="0" w:space="0" w:color="auto"/>
                          </w:divBdr>
                        </w:div>
                        <w:div w:id="1665743124">
                          <w:marLeft w:val="0"/>
                          <w:marRight w:val="0"/>
                          <w:marTop w:val="0"/>
                          <w:marBottom w:val="0"/>
                          <w:divBdr>
                            <w:top w:val="none" w:sz="0" w:space="0" w:color="auto"/>
                            <w:left w:val="none" w:sz="0" w:space="0" w:color="auto"/>
                            <w:bottom w:val="none" w:sz="0" w:space="0" w:color="auto"/>
                            <w:right w:val="none" w:sz="0" w:space="0" w:color="auto"/>
                          </w:divBdr>
                        </w:div>
                        <w:div w:id="1236434652">
                          <w:marLeft w:val="0"/>
                          <w:marRight w:val="0"/>
                          <w:marTop w:val="0"/>
                          <w:marBottom w:val="0"/>
                          <w:divBdr>
                            <w:top w:val="none" w:sz="0" w:space="0" w:color="auto"/>
                            <w:left w:val="none" w:sz="0" w:space="0" w:color="auto"/>
                            <w:bottom w:val="none" w:sz="0" w:space="0" w:color="auto"/>
                            <w:right w:val="none" w:sz="0" w:space="0" w:color="auto"/>
                          </w:divBdr>
                        </w:div>
                        <w:div w:id="2119063147">
                          <w:marLeft w:val="0"/>
                          <w:marRight w:val="0"/>
                          <w:marTop w:val="0"/>
                          <w:marBottom w:val="0"/>
                          <w:divBdr>
                            <w:top w:val="none" w:sz="0" w:space="0" w:color="auto"/>
                            <w:left w:val="none" w:sz="0" w:space="0" w:color="auto"/>
                            <w:bottom w:val="none" w:sz="0" w:space="0" w:color="auto"/>
                            <w:right w:val="none" w:sz="0" w:space="0" w:color="auto"/>
                          </w:divBdr>
                        </w:div>
                        <w:div w:id="708258604">
                          <w:marLeft w:val="0"/>
                          <w:marRight w:val="0"/>
                          <w:marTop w:val="0"/>
                          <w:marBottom w:val="0"/>
                          <w:divBdr>
                            <w:top w:val="none" w:sz="0" w:space="0" w:color="auto"/>
                            <w:left w:val="none" w:sz="0" w:space="0" w:color="auto"/>
                            <w:bottom w:val="none" w:sz="0" w:space="0" w:color="auto"/>
                            <w:right w:val="none" w:sz="0" w:space="0" w:color="auto"/>
                          </w:divBdr>
                        </w:div>
                        <w:div w:id="946934744">
                          <w:marLeft w:val="0"/>
                          <w:marRight w:val="0"/>
                          <w:marTop w:val="0"/>
                          <w:marBottom w:val="0"/>
                          <w:divBdr>
                            <w:top w:val="none" w:sz="0" w:space="0" w:color="auto"/>
                            <w:left w:val="none" w:sz="0" w:space="0" w:color="auto"/>
                            <w:bottom w:val="none" w:sz="0" w:space="0" w:color="auto"/>
                            <w:right w:val="none" w:sz="0" w:space="0" w:color="auto"/>
                          </w:divBdr>
                        </w:div>
                        <w:div w:id="2045903827">
                          <w:marLeft w:val="0"/>
                          <w:marRight w:val="0"/>
                          <w:marTop w:val="0"/>
                          <w:marBottom w:val="0"/>
                          <w:divBdr>
                            <w:top w:val="none" w:sz="0" w:space="0" w:color="auto"/>
                            <w:left w:val="none" w:sz="0" w:space="0" w:color="auto"/>
                            <w:bottom w:val="none" w:sz="0" w:space="0" w:color="auto"/>
                            <w:right w:val="none" w:sz="0" w:space="0" w:color="auto"/>
                          </w:divBdr>
                        </w:div>
                        <w:div w:id="1279335197">
                          <w:marLeft w:val="0"/>
                          <w:marRight w:val="0"/>
                          <w:marTop w:val="0"/>
                          <w:marBottom w:val="0"/>
                          <w:divBdr>
                            <w:top w:val="none" w:sz="0" w:space="0" w:color="auto"/>
                            <w:left w:val="none" w:sz="0" w:space="0" w:color="auto"/>
                            <w:bottom w:val="none" w:sz="0" w:space="0" w:color="auto"/>
                            <w:right w:val="none" w:sz="0" w:space="0" w:color="auto"/>
                          </w:divBdr>
                        </w:div>
                        <w:div w:id="392199859">
                          <w:marLeft w:val="0"/>
                          <w:marRight w:val="0"/>
                          <w:marTop w:val="0"/>
                          <w:marBottom w:val="0"/>
                          <w:divBdr>
                            <w:top w:val="none" w:sz="0" w:space="0" w:color="auto"/>
                            <w:left w:val="none" w:sz="0" w:space="0" w:color="auto"/>
                            <w:bottom w:val="none" w:sz="0" w:space="0" w:color="auto"/>
                            <w:right w:val="none" w:sz="0" w:space="0" w:color="auto"/>
                          </w:divBdr>
                        </w:div>
                        <w:div w:id="592980128">
                          <w:marLeft w:val="0"/>
                          <w:marRight w:val="0"/>
                          <w:marTop w:val="0"/>
                          <w:marBottom w:val="0"/>
                          <w:divBdr>
                            <w:top w:val="none" w:sz="0" w:space="0" w:color="auto"/>
                            <w:left w:val="none" w:sz="0" w:space="0" w:color="auto"/>
                            <w:bottom w:val="none" w:sz="0" w:space="0" w:color="auto"/>
                            <w:right w:val="none" w:sz="0" w:space="0" w:color="auto"/>
                          </w:divBdr>
                        </w:div>
                      </w:divsChild>
                    </w:div>
                    <w:div w:id="278266392">
                      <w:marLeft w:val="0"/>
                      <w:marRight w:val="0"/>
                      <w:marTop w:val="0"/>
                      <w:marBottom w:val="0"/>
                      <w:divBdr>
                        <w:top w:val="none" w:sz="0" w:space="0" w:color="auto"/>
                        <w:left w:val="none" w:sz="0" w:space="0" w:color="auto"/>
                        <w:bottom w:val="none" w:sz="0" w:space="0" w:color="auto"/>
                        <w:right w:val="none" w:sz="0" w:space="0" w:color="auto"/>
                      </w:divBdr>
                      <w:divsChild>
                        <w:div w:id="755632649">
                          <w:marLeft w:val="0"/>
                          <w:marRight w:val="0"/>
                          <w:marTop w:val="0"/>
                          <w:marBottom w:val="0"/>
                          <w:divBdr>
                            <w:top w:val="none" w:sz="0" w:space="0" w:color="auto"/>
                            <w:left w:val="none" w:sz="0" w:space="0" w:color="auto"/>
                            <w:bottom w:val="none" w:sz="0" w:space="0" w:color="auto"/>
                            <w:right w:val="none" w:sz="0" w:space="0" w:color="auto"/>
                          </w:divBdr>
                        </w:div>
                        <w:div w:id="1784227405">
                          <w:marLeft w:val="0"/>
                          <w:marRight w:val="0"/>
                          <w:marTop w:val="0"/>
                          <w:marBottom w:val="0"/>
                          <w:divBdr>
                            <w:top w:val="none" w:sz="0" w:space="0" w:color="auto"/>
                            <w:left w:val="none" w:sz="0" w:space="0" w:color="auto"/>
                            <w:bottom w:val="none" w:sz="0" w:space="0" w:color="auto"/>
                            <w:right w:val="none" w:sz="0" w:space="0" w:color="auto"/>
                          </w:divBdr>
                        </w:div>
                        <w:div w:id="226500201">
                          <w:marLeft w:val="0"/>
                          <w:marRight w:val="0"/>
                          <w:marTop w:val="0"/>
                          <w:marBottom w:val="0"/>
                          <w:divBdr>
                            <w:top w:val="none" w:sz="0" w:space="0" w:color="auto"/>
                            <w:left w:val="none" w:sz="0" w:space="0" w:color="auto"/>
                            <w:bottom w:val="none" w:sz="0" w:space="0" w:color="auto"/>
                            <w:right w:val="none" w:sz="0" w:space="0" w:color="auto"/>
                          </w:divBdr>
                        </w:div>
                        <w:div w:id="1491752091">
                          <w:marLeft w:val="0"/>
                          <w:marRight w:val="0"/>
                          <w:marTop w:val="0"/>
                          <w:marBottom w:val="0"/>
                          <w:divBdr>
                            <w:top w:val="none" w:sz="0" w:space="0" w:color="auto"/>
                            <w:left w:val="none" w:sz="0" w:space="0" w:color="auto"/>
                            <w:bottom w:val="none" w:sz="0" w:space="0" w:color="auto"/>
                            <w:right w:val="none" w:sz="0" w:space="0" w:color="auto"/>
                          </w:divBdr>
                        </w:div>
                        <w:div w:id="2086803370">
                          <w:marLeft w:val="0"/>
                          <w:marRight w:val="0"/>
                          <w:marTop w:val="0"/>
                          <w:marBottom w:val="0"/>
                          <w:divBdr>
                            <w:top w:val="none" w:sz="0" w:space="0" w:color="auto"/>
                            <w:left w:val="none" w:sz="0" w:space="0" w:color="auto"/>
                            <w:bottom w:val="none" w:sz="0" w:space="0" w:color="auto"/>
                            <w:right w:val="none" w:sz="0" w:space="0" w:color="auto"/>
                          </w:divBdr>
                        </w:div>
                        <w:div w:id="469906524">
                          <w:marLeft w:val="0"/>
                          <w:marRight w:val="0"/>
                          <w:marTop w:val="0"/>
                          <w:marBottom w:val="0"/>
                          <w:divBdr>
                            <w:top w:val="none" w:sz="0" w:space="0" w:color="auto"/>
                            <w:left w:val="none" w:sz="0" w:space="0" w:color="auto"/>
                            <w:bottom w:val="none" w:sz="0" w:space="0" w:color="auto"/>
                            <w:right w:val="none" w:sz="0" w:space="0" w:color="auto"/>
                          </w:divBdr>
                        </w:div>
                        <w:div w:id="2041933489">
                          <w:marLeft w:val="0"/>
                          <w:marRight w:val="0"/>
                          <w:marTop w:val="0"/>
                          <w:marBottom w:val="0"/>
                          <w:divBdr>
                            <w:top w:val="none" w:sz="0" w:space="0" w:color="auto"/>
                            <w:left w:val="none" w:sz="0" w:space="0" w:color="auto"/>
                            <w:bottom w:val="none" w:sz="0" w:space="0" w:color="auto"/>
                            <w:right w:val="none" w:sz="0" w:space="0" w:color="auto"/>
                          </w:divBdr>
                        </w:div>
                        <w:div w:id="1983776362">
                          <w:marLeft w:val="0"/>
                          <w:marRight w:val="0"/>
                          <w:marTop w:val="0"/>
                          <w:marBottom w:val="0"/>
                          <w:divBdr>
                            <w:top w:val="none" w:sz="0" w:space="0" w:color="auto"/>
                            <w:left w:val="none" w:sz="0" w:space="0" w:color="auto"/>
                            <w:bottom w:val="none" w:sz="0" w:space="0" w:color="auto"/>
                            <w:right w:val="none" w:sz="0" w:space="0" w:color="auto"/>
                          </w:divBdr>
                        </w:div>
                        <w:div w:id="1567643137">
                          <w:marLeft w:val="0"/>
                          <w:marRight w:val="0"/>
                          <w:marTop w:val="0"/>
                          <w:marBottom w:val="0"/>
                          <w:divBdr>
                            <w:top w:val="none" w:sz="0" w:space="0" w:color="auto"/>
                            <w:left w:val="none" w:sz="0" w:space="0" w:color="auto"/>
                            <w:bottom w:val="none" w:sz="0" w:space="0" w:color="auto"/>
                            <w:right w:val="none" w:sz="0" w:space="0" w:color="auto"/>
                          </w:divBdr>
                        </w:div>
                        <w:div w:id="573053499">
                          <w:marLeft w:val="0"/>
                          <w:marRight w:val="0"/>
                          <w:marTop w:val="0"/>
                          <w:marBottom w:val="0"/>
                          <w:divBdr>
                            <w:top w:val="none" w:sz="0" w:space="0" w:color="auto"/>
                            <w:left w:val="none" w:sz="0" w:space="0" w:color="auto"/>
                            <w:bottom w:val="none" w:sz="0" w:space="0" w:color="auto"/>
                            <w:right w:val="none" w:sz="0" w:space="0" w:color="auto"/>
                          </w:divBdr>
                        </w:div>
                        <w:div w:id="625818073">
                          <w:marLeft w:val="0"/>
                          <w:marRight w:val="0"/>
                          <w:marTop w:val="0"/>
                          <w:marBottom w:val="0"/>
                          <w:divBdr>
                            <w:top w:val="none" w:sz="0" w:space="0" w:color="auto"/>
                            <w:left w:val="none" w:sz="0" w:space="0" w:color="auto"/>
                            <w:bottom w:val="none" w:sz="0" w:space="0" w:color="auto"/>
                            <w:right w:val="none" w:sz="0" w:space="0" w:color="auto"/>
                          </w:divBdr>
                        </w:div>
                        <w:div w:id="2018802591">
                          <w:marLeft w:val="0"/>
                          <w:marRight w:val="0"/>
                          <w:marTop w:val="0"/>
                          <w:marBottom w:val="0"/>
                          <w:divBdr>
                            <w:top w:val="none" w:sz="0" w:space="0" w:color="auto"/>
                            <w:left w:val="none" w:sz="0" w:space="0" w:color="auto"/>
                            <w:bottom w:val="none" w:sz="0" w:space="0" w:color="auto"/>
                            <w:right w:val="none" w:sz="0" w:space="0" w:color="auto"/>
                          </w:divBdr>
                        </w:div>
                        <w:div w:id="1307205285">
                          <w:marLeft w:val="0"/>
                          <w:marRight w:val="0"/>
                          <w:marTop w:val="0"/>
                          <w:marBottom w:val="0"/>
                          <w:divBdr>
                            <w:top w:val="none" w:sz="0" w:space="0" w:color="auto"/>
                            <w:left w:val="none" w:sz="0" w:space="0" w:color="auto"/>
                            <w:bottom w:val="none" w:sz="0" w:space="0" w:color="auto"/>
                            <w:right w:val="none" w:sz="0" w:space="0" w:color="auto"/>
                          </w:divBdr>
                        </w:div>
                        <w:div w:id="1033572937">
                          <w:marLeft w:val="0"/>
                          <w:marRight w:val="0"/>
                          <w:marTop w:val="0"/>
                          <w:marBottom w:val="0"/>
                          <w:divBdr>
                            <w:top w:val="none" w:sz="0" w:space="0" w:color="auto"/>
                            <w:left w:val="none" w:sz="0" w:space="0" w:color="auto"/>
                            <w:bottom w:val="none" w:sz="0" w:space="0" w:color="auto"/>
                            <w:right w:val="none" w:sz="0" w:space="0" w:color="auto"/>
                          </w:divBdr>
                        </w:div>
                        <w:div w:id="969477366">
                          <w:marLeft w:val="0"/>
                          <w:marRight w:val="0"/>
                          <w:marTop w:val="0"/>
                          <w:marBottom w:val="0"/>
                          <w:divBdr>
                            <w:top w:val="none" w:sz="0" w:space="0" w:color="auto"/>
                            <w:left w:val="none" w:sz="0" w:space="0" w:color="auto"/>
                            <w:bottom w:val="none" w:sz="0" w:space="0" w:color="auto"/>
                            <w:right w:val="none" w:sz="0" w:space="0" w:color="auto"/>
                          </w:divBdr>
                        </w:div>
                        <w:div w:id="565921183">
                          <w:marLeft w:val="0"/>
                          <w:marRight w:val="0"/>
                          <w:marTop w:val="0"/>
                          <w:marBottom w:val="0"/>
                          <w:divBdr>
                            <w:top w:val="none" w:sz="0" w:space="0" w:color="auto"/>
                            <w:left w:val="none" w:sz="0" w:space="0" w:color="auto"/>
                            <w:bottom w:val="none" w:sz="0" w:space="0" w:color="auto"/>
                            <w:right w:val="none" w:sz="0" w:space="0" w:color="auto"/>
                          </w:divBdr>
                        </w:div>
                        <w:div w:id="1516112557">
                          <w:marLeft w:val="0"/>
                          <w:marRight w:val="0"/>
                          <w:marTop w:val="0"/>
                          <w:marBottom w:val="0"/>
                          <w:divBdr>
                            <w:top w:val="none" w:sz="0" w:space="0" w:color="auto"/>
                            <w:left w:val="none" w:sz="0" w:space="0" w:color="auto"/>
                            <w:bottom w:val="none" w:sz="0" w:space="0" w:color="auto"/>
                            <w:right w:val="none" w:sz="0" w:space="0" w:color="auto"/>
                          </w:divBdr>
                        </w:div>
                        <w:div w:id="910769684">
                          <w:marLeft w:val="0"/>
                          <w:marRight w:val="0"/>
                          <w:marTop w:val="0"/>
                          <w:marBottom w:val="0"/>
                          <w:divBdr>
                            <w:top w:val="none" w:sz="0" w:space="0" w:color="auto"/>
                            <w:left w:val="none" w:sz="0" w:space="0" w:color="auto"/>
                            <w:bottom w:val="none" w:sz="0" w:space="0" w:color="auto"/>
                            <w:right w:val="none" w:sz="0" w:space="0" w:color="auto"/>
                          </w:divBdr>
                        </w:div>
                        <w:div w:id="882516678">
                          <w:marLeft w:val="0"/>
                          <w:marRight w:val="0"/>
                          <w:marTop w:val="0"/>
                          <w:marBottom w:val="0"/>
                          <w:divBdr>
                            <w:top w:val="none" w:sz="0" w:space="0" w:color="auto"/>
                            <w:left w:val="none" w:sz="0" w:space="0" w:color="auto"/>
                            <w:bottom w:val="none" w:sz="0" w:space="0" w:color="auto"/>
                            <w:right w:val="none" w:sz="0" w:space="0" w:color="auto"/>
                          </w:divBdr>
                        </w:div>
                        <w:div w:id="1841502271">
                          <w:marLeft w:val="0"/>
                          <w:marRight w:val="0"/>
                          <w:marTop w:val="0"/>
                          <w:marBottom w:val="0"/>
                          <w:divBdr>
                            <w:top w:val="none" w:sz="0" w:space="0" w:color="auto"/>
                            <w:left w:val="none" w:sz="0" w:space="0" w:color="auto"/>
                            <w:bottom w:val="none" w:sz="0" w:space="0" w:color="auto"/>
                            <w:right w:val="none" w:sz="0" w:space="0" w:color="auto"/>
                          </w:divBdr>
                        </w:div>
                        <w:div w:id="387414965">
                          <w:marLeft w:val="0"/>
                          <w:marRight w:val="0"/>
                          <w:marTop w:val="0"/>
                          <w:marBottom w:val="0"/>
                          <w:divBdr>
                            <w:top w:val="none" w:sz="0" w:space="0" w:color="auto"/>
                            <w:left w:val="none" w:sz="0" w:space="0" w:color="auto"/>
                            <w:bottom w:val="none" w:sz="0" w:space="0" w:color="auto"/>
                            <w:right w:val="none" w:sz="0" w:space="0" w:color="auto"/>
                          </w:divBdr>
                        </w:div>
                        <w:div w:id="265499237">
                          <w:marLeft w:val="0"/>
                          <w:marRight w:val="0"/>
                          <w:marTop w:val="0"/>
                          <w:marBottom w:val="0"/>
                          <w:divBdr>
                            <w:top w:val="none" w:sz="0" w:space="0" w:color="auto"/>
                            <w:left w:val="none" w:sz="0" w:space="0" w:color="auto"/>
                            <w:bottom w:val="none" w:sz="0" w:space="0" w:color="auto"/>
                            <w:right w:val="none" w:sz="0" w:space="0" w:color="auto"/>
                          </w:divBdr>
                        </w:div>
                        <w:div w:id="1076168660">
                          <w:marLeft w:val="0"/>
                          <w:marRight w:val="0"/>
                          <w:marTop w:val="0"/>
                          <w:marBottom w:val="0"/>
                          <w:divBdr>
                            <w:top w:val="none" w:sz="0" w:space="0" w:color="auto"/>
                            <w:left w:val="none" w:sz="0" w:space="0" w:color="auto"/>
                            <w:bottom w:val="none" w:sz="0" w:space="0" w:color="auto"/>
                            <w:right w:val="none" w:sz="0" w:space="0" w:color="auto"/>
                          </w:divBdr>
                        </w:div>
                        <w:div w:id="1884635950">
                          <w:marLeft w:val="0"/>
                          <w:marRight w:val="0"/>
                          <w:marTop w:val="0"/>
                          <w:marBottom w:val="0"/>
                          <w:divBdr>
                            <w:top w:val="none" w:sz="0" w:space="0" w:color="auto"/>
                            <w:left w:val="none" w:sz="0" w:space="0" w:color="auto"/>
                            <w:bottom w:val="none" w:sz="0" w:space="0" w:color="auto"/>
                            <w:right w:val="none" w:sz="0" w:space="0" w:color="auto"/>
                          </w:divBdr>
                        </w:div>
                        <w:div w:id="1955746850">
                          <w:marLeft w:val="0"/>
                          <w:marRight w:val="0"/>
                          <w:marTop w:val="0"/>
                          <w:marBottom w:val="0"/>
                          <w:divBdr>
                            <w:top w:val="none" w:sz="0" w:space="0" w:color="auto"/>
                            <w:left w:val="none" w:sz="0" w:space="0" w:color="auto"/>
                            <w:bottom w:val="none" w:sz="0" w:space="0" w:color="auto"/>
                            <w:right w:val="none" w:sz="0" w:space="0" w:color="auto"/>
                          </w:divBdr>
                        </w:div>
                      </w:divsChild>
                    </w:div>
                    <w:div w:id="927925737">
                      <w:marLeft w:val="0"/>
                      <w:marRight w:val="0"/>
                      <w:marTop w:val="0"/>
                      <w:marBottom w:val="0"/>
                      <w:divBdr>
                        <w:top w:val="none" w:sz="0" w:space="0" w:color="auto"/>
                        <w:left w:val="none" w:sz="0" w:space="0" w:color="auto"/>
                        <w:bottom w:val="none" w:sz="0" w:space="0" w:color="auto"/>
                        <w:right w:val="none" w:sz="0" w:space="0" w:color="auto"/>
                      </w:divBdr>
                      <w:divsChild>
                        <w:div w:id="1353190667">
                          <w:marLeft w:val="0"/>
                          <w:marRight w:val="0"/>
                          <w:marTop w:val="0"/>
                          <w:marBottom w:val="0"/>
                          <w:divBdr>
                            <w:top w:val="none" w:sz="0" w:space="0" w:color="auto"/>
                            <w:left w:val="none" w:sz="0" w:space="0" w:color="auto"/>
                            <w:bottom w:val="none" w:sz="0" w:space="0" w:color="auto"/>
                            <w:right w:val="none" w:sz="0" w:space="0" w:color="auto"/>
                          </w:divBdr>
                        </w:div>
                        <w:div w:id="986936394">
                          <w:marLeft w:val="0"/>
                          <w:marRight w:val="0"/>
                          <w:marTop w:val="0"/>
                          <w:marBottom w:val="0"/>
                          <w:divBdr>
                            <w:top w:val="none" w:sz="0" w:space="0" w:color="auto"/>
                            <w:left w:val="none" w:sz="0" w:space="0" w:color="auto"/>
                            <w:bottom w:val="none" w:sz="0" w:space="0" w:color="auto"/>
                            <w:right w:val="none" w:sz="0" w:space="0" w:color="auto"/>
                          </w:divBdr>
                        </w:div>
                        <w:div w:id="1735541904">
                          <w:marLeft w:val="0"/>
                          <w:marRight w:val="0"/>
                          <w:marTop w:val="0"/>
                          <w:marBottom w:val="0"/>
                          <w:divBdr>
                            <w:top w:val="none" w:sz="0" w:space="0" w:color="auto"/>
                            <w:left w:val="none" w:sz="0" w:space="0" w:color="auto"/>
                            <w:bottom w:val="none" w:sz="0" w:space="0" w:color="auto"/>
                            <w:right w:val="none" w:sz="0" w:space="0" w:color="auto"/>
                          </w:divBdr>
                        </w:div>
                        <w:div w:id="1589147961">
                          <w:marLeft w:val="0"/>
                          <w:marRight w:val="0"/>
                          <w:marTop w:val="0"/>
                          <w:marBottom w:val="0"/>
                          <w:divBdr>
                            <w:top w:val="none" w:sz="0" w:space="0" w:color="auto"/>
                            <w:left w:val="none" w:sz="0" w:space="0" w:color="auto"/>
                            <w:bottom w:val="none" w:sz="0" w:space="0" w:color="auto"/>
                            <w:right w:val="none" w:sz="0" w:space="0" w:color="auto"/>
                          </w:divBdr>
                        </w:div>
                        <w:div w:id="193470416">
                          <w:marLeft w:val="0"/>
                          <w:marRight w:val="0"/>
                          <w:marTop w:val="0"/>
                          <w:marBottom w:val="0"/>
                          <w:divBdr>
                            <w:top w:val="none" w:sz="0" w:space="0" w:color="auto"/>
                            <w:left w:val="none" w:sz="0" w:space="0" w:color="auto"/>
                            <w:bottom w:val="none" w:sz="0" w:space="0" w:color="auto"/>
                            <w:right w:val="none" w:sz="0" w:space="0" w:color="auto"/>
                          </w:divBdr>
                        </w:div>
                        <w:div w:id="66613226">
                          <w:marLeft w:val="0"/>
                          <w:marRight w:val="0"/>
                          <w:marTop w:val="0"/>
                          <w:marBottom w:val="0"/>
                          <w:divBdr>
                            <w:top w:val="none" w:sz="0" w:space="0" w:color="auto"/>
                            <w:left w:val="none" w:sz="0" w:space="0" w:color="auto"/>
                            <w:bottom w:val="none" w:sz="0" w:space="0" w:color="auto"/>
                            <w:right w:val="none" w:sz="0" w:space="0" w:color="auto"/>
                          </w:divBdr>
                        </w:div>
                        <w:div w:id="1753312422">
                          <w:marLeft w:val="0"/>
                          <w:marRight w:val="0"/>
                          <w:marTop w:val="0"/>
                          <w:marBottom w:val="0"/>
                          <w:divBdr>
                            <w:top w:val="none" w:sz="0" w:space="0" w:color="auto"/>
                            <w:left w:val="none" w:sz="0" w:space="0" w:color="auto"/>
                            <w:bottom w:val="none" w:sz="0" w:space="0" w:color="auto"/>
                            <w:right w:val="none" w:sz="0" w:space="0" w:color="auto"/>
                          </w:divBdr>
                        </w:div>
                        <w:div w:id="1329093474">
                          <w:marLeft w:val="0"/>
                          <w:marRight w:val="0"/>
                          <w:marTop w:val="0"/>
                          <w:marBottom w:val="0"/>
                          <w:divBdr>
                            <w:top w:val="none" w:sz="0" w:space="0" w:color="auto"/>
                            <w:left w:val="none" w:sz="0" w:space="0" w:color="auto"/>
                            <w:bottom w:val="none" w:sz="0" w:space="0" w:color="auto"/>
                            <w:right w:val="none" w:sz="0" w:space="0" w:color="auto"/>
                          </w:divBdr>
                        </w:div>
                        <w:div w:id="901870399">
                          <w:marLeft w:val="0"/>
                          <w:marRight w:val="0"/>
                          <w:marTop w:val="0"/>
                          <w:marBottom w:val="0"/>
                          <w:divBdr>
                            <w:top w:val="none" w:sz="0" w:space="0" w:color="auto"/>
                            <w:left w:val="none" w:sz="0" w:space="0" w:color="auto"/>
                            <w:bottom w:val="none" w:sz="0" w:space="0" w:color="auto"/>
                            <w:right w:val="none" w:sz="0" w:space="0" w:color="auto"/>
                          </w:divBdr>
                        </w:div>
                        <w:div w:id="2125805446">
                          <w:marLeft w:val="0"/>
                          <w:marRight w:val="0"/>
                          <w:marTop w:val="0"/>
                          <w:marBottom w:val="0"/>
                          <w:divBdr>
                            <w:top w:val="none" w:sz="0" w:space="0" w:color="auto"/>
                            <w:left w:val="none" w:sz="0" w:space="0" w:color="auto"/>
                            <w:bottom w:val="none" w:sz="0" w:space="0" w:color="auto"/>
                            <w:right w:val="none" w:sz="0" w:space="0" w:color="auto"/>
                          </w:divBdr>
                        </w:div>
                        <w:div w:id="336466154">
                          <w:marLeft w:val="0"/>
                          <w:marRight w:val="0"/>
                          <w:marTop w:val="0"/>
                          <w:marBottom w:val="0"/>
                          <w:divBdr>
                            <w:top w:val="none" w:sz="0" w:space="0" w:color="auto"/>
                            <w:left w:val="none" w:sz="0" w:space="0" w:color="auto"/>
                            <w:bottom w:val="none" w:sz="0" w:space="0" w:color="auto"/>
                            <w:right w:val="none" w:sz="0" w:space="0" w:color="auto"/>
                          </w:divBdr>
                        </w:div>
                        <w:div w:id="1906605372">
                          <w:marLeft w:val="0"/>
                          <w:marRight w:val="0"/>
                          <w:marTop w:val="0"/>
                          <w:marBottom w:val="0"/>
                          <w:divBdr>
                            <w:top w:val="none" w:sz="0" w:space="0" w:color="auto"/>
                            <w:left w:val="none" w:sz="0" w:space="0" w:color="auto"/>
                            <w:bottom w:val="none" w:sz="0" w:space="0" w:color="auto"/>
                            <w:right w:val="none" w:sz="0" w:space="0" w:color="auto"/>
                          </w:divBdr>
                        </w:div>
                        <w:div w:id="574516229">
                          <w:marLeft w:val="0"/>
                          <w:marRight w:val="0"/>
                          <w:marTop w:val="0"/>
                          <w:marBottom w:val="0"/>
                          <w:divBdr>
                            <w:top w:val="none" w:sz="0" w:space="0" w:color="auto"/>
                            <w:left w:val="none" w:sz="0" w:space="0" w:color="auto"/>
                            <w:bottom w:val="none" w:sz="0" w:space="0" w:color="auto"/>
                            <w:right w:val="none" w:sz="0" w:space="0" w:color="auto"/>
                          </w:divBdr>
                        </w:div>
                        <w:div w:id="1533760748">
                          <w:marLeft w:val="0"/>
                          <w:marRight w:val="0"/>
                          <w:marTop w:val="0"/>
                          <w:marBottom w:val="0"/>
                          <w:divBdr>
                            <w:top w:val="none" w:sz="0" w:space="0" w:color="auto"/>
                            <w:left w:val="none" w:sz="0" w:space="0" w:color="auto"/>
                            <w:bottom w:val="none" w:sz="0" w:space="0" w:color="auto"/>
                            <w:right w:val="none" w:sz="0" w:space="0" w:color="auto"/>
                          </w:divBdr>
                        </w:div>
                        <w:div w:id="1691028390">
                          <w:marLeft w:val="0"/>
                          <w:marRight w:val="0"/>
                          <w:marTop w:val="0"/>
                          <w:marBottom w:val="0"/>
                          <w:divBdr>
                            <w:top w:val="none" w:sz="0" w:space="0" w:color="auto"/>
                            <w:left w:val="none" w:sz="0" w:space="0" w:color="auto"/>
                            <w:bottom w:val="none" w:sz="0" w:space="0" w:color="auto"/>
                            <w:right w:val="none" w:sz="0" w:space="0" w:color="auto"/>
                          </w:divBdr>
                        </w:div>
                        <w:div w:id="2023239821">
                          <w:marLeft w:val="0"/>
                          <w:marRight w:val="0"/>
                          <w:marTop w:val="0"/>
                          <w:marBottom w:val="0"/>
                          <w:divBdr>
                            <w:top w:val="none" w:sz="0" w:space="0" w:color="auto"/>
                            <w:left w:val="none" w:sz="0" w:space="0" w:color="auto"/>
                            <w:bottom w:val="none" w:sz="0" w:space="0" w:color="auto"/>
                            <w:right w:val="none" w:sz="0" w:space="0" w:color="auto"/>
                          </w:divBdr>
                        </w:div>
                        <w:div w:id="1855148837">
                          <w:marLeft w:val="0"/>
                          <w:marRight w:val="0"/>
                          <w:marTop w:val="0"/>
                          <w:marBottom w:val="0"/>
                          <w:divBdr>
                            <w:top w:val="none" w:sz="0" w:space="0" w:color="auto"/>
                            <w:left w:val="none" w:sz="0" w:space="0" w:color="auto"/>
                            <w:bottom w:val="none" w:sz="0" w:space="0" w:color="auto"/>
                            <w:right w:val="none" w:sz="0" w:space="0" w:color="auto"/>
                          </w:divBdr>
                        </w:div>
                        <w:div w:id="1338457723">
                          <w:marLeft w:val="0"/>
                          <w:marRight w:val="0"/>
                          <w:marTop w:val="0"/>
                          <w:marBottom w:val="0"/>
                          <w:divBdr>
                            <w:top w:val="none" w:sz="0" w:space="0" w:color="auto"/>
                            <w:left w:val="none" w:sz="0" w:space="0" w:color="auto"/>
                            <w:bottom w:val="none" w:sz="0" w:space="0" w:color="auto"/>
                            <w:right w:val="none" w:sz="0" w:space="0" w:color="auto"/>
                          </w:divBdr>
                        </w:div>
                        <w:div w:id="413472680">
                          <w:marLeft w:val="0"/>
                          <w:marRight w:val="0"/>
                          <w:marTop w:val="0"/>
                          <w:marBottom w:val="0"/>
                          <w:divBdr>
                            <w:top w:val="none" w:sz="0" w:space="0" w:color="auto"/>
                            <w:left w:val="none" w:sz="0" w:space="0" w:color="auto"/>
                            <w:bottom w:val="none" w:sz="0" w:space="0" w:color="auto"/>
                            <w:right w:val="none" w:sz="0" w:space="0" w:color="auto"/>
                          </w:divBdr>
                        </w:div>
                        <w:div w:id="1980651977">
                          <w:marLeft w:val="0"/>
                          <w:marRight w:val="0"/>
                          <w:marTop w:val="0"/>
                          <w:marBottom w:val="0"/>
                          <w:divBdr>
                            <w:top w:val="none" w:sz="0" w:space="0" w:color="auto"/>
                            <w:left w:val="none" w:sz="0" w:space="0" w:color="auto"/>
                            <w:bottom w:val="none" w:sz="0" w:space="0" w:color="auto"/>
                            <w:right w:val="none" w:sz="0" w:space="0" w:color="auto"/>
                          </w:divBdr>
                        </w:div>
                        <w:div w:id="294919421">
                          <w:marLeft w:val="0"/>
                          <w:marRight w:val="0"/>
                          <w:marTop w:val="0"/>
                          <w:marBottom w:val="0"/>
                          <w:divBdr>
                            <w:top w:val="none" w:sz="0" w:space="0" w:color="auto"/>
                            <w:left w:val="none" w:sz="0" w:space="0" w:color="auto"/>
                            <w:bottom w:val="none" w:sz="0" w:space="0" w:color="auto"/>
                            <w:right w:val="none" w:sz="0" w:space="0" w:color="auto"/>
                          </w:divBdr>
                        </w:div>
                        <w:div w:id="279142107">
                          <w:marLeft w:val="0"/>
                          <w:marRight w:val="0"/>
                          <w:marTop w:val="0"/>
                          <w:marBottom w:val="0"/>
                          <w:divBdr>
                            <w:top w:val="none" w:sz="0" w:space="0" w:color="auto"/>
                            <w:left w:val="none" w:sz="0" w:space="0" w:color="auto"/>
                            <w:bottom w:val="none" w:sz="0" w:space="0" w:color="auto"/>
                            <w:right w:val="none" w:sz="0" w:space="0" w:color="auto"/>
                          </w:divBdr>
                        </w:div>
                        <w:div w:id="671837132">
                          <w:marLeft w:val="0"/>
                          <w:marRight w:val="0"/>
                          <w:marTop w:val="0"/>
                          <w:marBottom w:val="0"/>
                          <w:divBdr>
                            <w:top w:val="none" w:sz="0" w:space="0" w:color="auto"/>
                            <w:left w:val="none" w:sz="0" w:space="0" w:color="auto"/>
                            <w:bottom w:val="none" w:sz="0" w:space="0" w:color="auto"/>
                            <w:right w:val="none" w:sz="0" w:space="0" w:color="auto"/>
                          </w:divBdr>
                        </w:div>
                        <w:div w:id="175929582">
                          <w:marLeft w:val="0"/>
                          <w:marRight w:val="0"/>
                          <w:marTop w:val="0"/>
                          <w:marBottom w:val="0"/>
                          <w:divBdr>
                            <w:top w:val="none" w:sz="0" w:space="0" w:color="auto"/>
                            <w:left w:val="none" w:sz="0" w:space="0" w:color="auto"/>
                            <w:bottom w:val="none" w:sz="0" w:space="0" w:color="auto"/>
                            <w:right w:val="none" w:sz="0" w:space="0" w:color="auto"/>
                          </w:divBdr>
                        </w:div>
                        <w:div w:id="660475242">
                          <w:marLeft w:val="0"/>
                          <w:marRight w:val="0"/>
                          <w:marTop w:val="0"/>
                          <w:marBottom w:val="0"/>
                          <w:divBdr>
                            <w:top w:val="none" w:sz="0" w:space="0" w:color="auto"/>
                            <w:left w:val="none" w:sz="0" w:space="0" w:color="auto"/>
                            <w:bottom w:val="none" w:sz="0" w:space="0" w:color="auto"/>
                            <w:right w:val="none" w:sz="0" w:space="0" w:color="auto"/>
                          </w:divBdr>
                        </w:div>
                      </w:divsChild>
                    </w:div>
                    <w:div w:id="1831212112">
                      <w:marLeft w:val="0"/>
                      <w:marRight w:val="0"/>
                      <w:marTop w:val="0"/>
                      <w:marBottom w:val="0"/>
                      <w:divBdr>
                        <w:top w:val="none" w:sz="0" w:space="0" w:color="auto"/>
                        <w:left w:val="none" w:sz="0" w:space="0" w:color="auto"/>
                        <w:bottom w:val="none" w:sz="0" w:space="0" w:color="auto"/>
                        <w:right w:val="none" w:sz="0" w:space="0" w:color="auto"/>
                      </w:divBdr>
                      <w:divsChild>
                        <w:div w:id="414135302">
                          <w:marLeft w:val="0"/>
                          <w:marRight w:val="0"/>
                          <w:marTop w:val="0"/>
                          <w:marBottom w:val="0"/>
                          <w:divBdr>
                            <w:top w:val="none" w:sz="0" w:space="0" w:color="auto"/>
                            <w:left w:val="none" w:sz="0" w:space="0" w:color="auto"/>
                            <w:bottom w:val="none" w:sz="0" w:space="0" w:color="auto"/>
                            <w:right w:val="none" w:sz="0" w:space="0" w:color="auto"/>
                          </w:divBdr>
                        </w:div>
                        <w:div w:id="128789488">
                          <w:marLeft w:val="0"/>
                          <w:marRight w:val="0"/>
                          <w:marTop w:val="0"/>
                          <w:marBottom w:val="0"/>
                          <w:divBdr>
                            <w:top w:val="none" w:sz="0" w:space="0" w:color="auto"/>
                            <w:left w:val="none" w:sz="0" w:space="0" w:color="auto"/>
                            <w:bottom w:val="none" w:sz="0" w:space="0" w:color="auto"/>
                            <w:right w:val="none" w:sz="0" w:space="0" w:color="auto"/>
                          </w:divBdr>
                        </w:div>
                        <w:div w:id="1709915540">
                          <w:marLeft w:val="0"/>
                          <w:marRight w:val="0"/>
                          <w:marTop w:val="0"/>
                          <w:marBottom w:val="0"/>
                          <w:divBdr>
                            <w:top w:val="none" w:sz="0" w:space="0" w:color="auto"/>
                            <w:left w:val="none" w:sz="0" w:space="0" w:color="auto"/>
                            <w:bottom w:val="none" w:sz="0" w:space="0" w:color="auto"/>
                            <w:right w:val="none" w:sz="0" w:space="0" w:color="auto"/>
                          </w:divBdr>
                        </w:div>
                        <w:div w:id="635335295">
                          <w:marLeft w:val="0"/>
                          <w:marRight w:val="0"/>
                          <w:marTop w:val="0"/>
                          <w:marBottom w:val="0"/>
                          <w:divBdr>
                            <w:top w:val="none" w:sz="0" w:space="0" w:color="auto"/>
                            <w:left w:val="none" w:sz="0" w:space="0" w:color="auto"/>
                            <w:bottom w:val="none" w:sz="0" w:space="0" w:color="auto"/>
                            <w:right w:val="none" w:sz="0" w:space="0" w:color="auto"/>
                          </w:divBdr>
                        </w:div>
                        <w:div w:id="1629238684">
                          <w:marLeft w:val="0"/>
                          <w:marRight w:val="0"/>
                          <w:marTop w:val="0"/>
                          <w:marBottom w:val="0"/>
                          <w:divBdr>
                            <w:top w:val="none" w:sz="0" w:space="0" w:color="auto"/>
                            <w:left w:val="none" w:sz="0" w:space="0" w:color="auto"/>
                            <w:bottom w:val="none" w:sz="0" w:space="0" w:color="auto"/>
                            <w:right w:val="none" w:sz="0" w:space="0" w:color="auto"/>
                          </w:divBdr>
                        </w:div>
                        <w:div w:id="2145540687">
                          <w:marLeft w:val="0"/>
                          <w:marRight w:val="0"/>
                          <w:marTop w:val="0"/>
                          <w:marBottom w:val="0"/>
                          <w:divBdr>
                            <w:top w:val="none" w:sz="0" w:space="0" w:color="auto"/>
                            <w:left w:val="none" w:sz="0" w:space="0" w:color="auto"/>
                            <w:bottom w:val="none" w:sz="0" w:space="0" w:color="auto"/>
                            <w:right w:val="none" w:sz="0" w:space="0" w:color="auto"/>
                          </w:divBdr>
                        </w:div>
                        <w:div w:id="331179307">
                          <w:marLeft w:val="0"/>
                          <w:marRight w:val="0"/>
                          <w:marTop w:val="0"/>
                          <w:marBottom w:val="0"/>
                          <w:divBdr>
                            <w:top w:val="none" w:sz="0" w:space="0" w:color="auto"/>
                            <w:left w:val="none" w:sz="0" w:space="0" w:color="auto"/>
                            <w:bottom w:val="none" w:sz="0" w:space="0" w:color="auto"/>
                            <w:right w:val="none" w:sz="0" w:space="0" w:color="auto"/>
                          </w:divBdr>
                        </w:div>
                        <w:div w:id="482241676">
                          <w:marLeft w:val="0"/>
                          <w:marRight w:val="0"/>
                          <w:marTop w:val="0"/>
                          <w:marBottom w:val="0"/>
                          <w:divBdr>
                            <w:top w:val="none" w:sz="0" w:space="0" w:color="auto"/>
                            <w:left w:val="none" w:sz="0" w:space="0" w:color="auto"/>
                            <w:bottom w:val="none" w:sz="0" w:space="0" w:color="auto"/>
                            <w:right w:val="none" w:sz="0" w:space="0" w:color="auto"/>
                          </w:divBdr>
                        </w:div>
                        <w:div w:id="728386566">
                          <w:marLeft w:val="0"/>
                          <w:marRight w:val="0"/>
                          <w:marTop w:val="0"/>
                          <w:marBottom w:val="0"/>
                          <w:divBdr>
                            <w:top w:val="none" w:sz="0" w:space="0" w:color="auto"/>
                            <w:left w:val="none" w:sz="0" w:space="0" w:color="auto"/>
                            <w:bottom w:val="none" w:sz="0" w:space="0" w:color="auto"/>
                            <w:right w:val="none" w:sz="0" w:space="0" w:color="auto"/>
                          </w:divBdr>
                        </w:div>
                        <w:div w:id="168444258">
                          <w:marLeft w:val="0"/>
                          <w:marRight w:val="0"/>
                          <w:marTop w:val="0"/>
                          <w:marBottom w:val="0"/>
                          <w:divBdr>
                            <w:top w:val="none" w:sz="0" w:space="0" w:color="auto"/>
                            <w:left w:val="none" w:sz="0" w:space="0" w:color="auto"/>
                            <w:bottom w:val="none" w:sz="0" w:space="0" w:color="auto"/>
                            <w:right w:val="none" w:sz="0" w:space="0" w:color="auto"/>
                          </w:divBdr>
                        </w:div>
                        <w:div w:id="1876304383">
                          <w:marLeft w:val="0"/>
                          <w:marRight w:val="0"/>
                          <w:marTop w:val="0"/>
                          <w:marBottom w:val="0"/>
                          <w:divBdr>
                            <w:top w:val="none" w:sz="0" w:space="0" w:color="auto"/>
                            <w:left w:val="none" w:sz="0" w:space="0" w:color="auto"/>
                            <w:bottom w:val="none" w:sz="0" w:space="0" w:color="auto"/>
                            <w:right w:val="none" w:sz="0" w:space="0" w:color="auto"/>
                          </w:divBdr>
                        </w:div>
                        <w:div w:id="486171069">
                          <w:marLeft w:val="0"/>
                          <w:marRight w:val="0"/>
                          <w:marTop w:val="0"/>
                          <w:marBottom w:val="0"/>
                          <w:divBdr>
                            <w:top w:val="none" w:sz="0" w:space="0" w:color="auto"/>
                            <w:left w:val="none" w:sz="0" w:space="0" w:color="auto"/>
                            <w:bottom w:val="none" w:sz="0" w:space="0" w:color="auto"/>
                            <w:right w:val="none" w:sz="0" w:space="0" w:color="auto"/>
                          </w:divBdr>
                        </w:div>
                        <w:div w:id="237906189">
                          <w:marLeft w:val="0"/>
                          <w:marRight w:val="0"/>
                          <w:marTop w:val="0"/>
                          <w:marBottom w:val="0"/>
                          <w:divBdr>
                            <w:top w:val="none" w:sz="0" w:space="0" w:color="auto"/>
                            <w:left w:val="none" w:sz="0" w:space="0" w:color="auto"/>
                            <w:bottom w:val="none" w:sz="0" w:space="0" w:color="auto"/>
                            <w:right w:val="none" w:sz="0" w:space="0" w:color="auto"/>
                          </w:divBdr>
                        </w:div>
                        <w:div w:id="1897085400">
                          <w:marLeft w:val="0"/>
                          <w:marRight w:val="0"/>
                          <w:marTop w:val="0"/>
                          <w:marBottom w:val="0"/>
                          <w:divBdr>
                            <w:top w:val="none" w:sz="0" w:space="0" w:color="auto"/>
                            <w:left w:val="none" w:sz="0" w:space="0" w:color="auto"/>
                            <w:bottom w:val="none" w:sz="0" w:space="0" w:color="auto"/>
                            <w:right w:val="none" w:sz="0" w:space="0" w:color="auto"/>
                          </w:divBdr>
                        </w:div>
                        <w:div w:id="695692344">
                          <w:marLeft w:val="0"/>
                          <w:marRight w:val="0"/>
                          <w:marTop w:val="0"/>
                          <w:marBottom w:val="0"/>
                          <w:divBdr>
                            <w:top w:val="none" w:sz="0" w:space="0" w:color="auto"/>
                            <w:left w:val="none" w:sz="0" w:space="0" w:color="auto"/>
                            <w:bottom w:val="none" w:sz="0" w:space="0" w:color="auto"/>
                            <w:right w:val="none" w:sz="0" w:space="0" w:color="auto"/>
                          </w:divBdr>
                        </w:div>
                        <w:div w:id="2094812019">
                          <w:marLeft w:val="0"/>
                          <w:marRight w:val="0"/>
                          <w:marTop w:val="0"/>
                          <w:marBottom w:val="0"/>
                          <w:divBdr>
                            <w:top w:val="none" w:sz="0" w:space="0" w:color="auto"/>
                            <w:left w:val="none" w:sz="0" w:space="0" w:color="auto"/>
                            <w:bottom w:val="none" w:sz="0" w:space="0" w:color="auto"/>
                            <w:right w:val="none" w:sz="0" w:space="0" w:color="auto"/>
                          </w:divBdr>
                        </w:div>
                        <w:div w:id="1207988138">
                          <w:marLeft w:val="0"/>
                          <w:marRight w:val="0"/>
                          <w:marTop w:val="0"/>
                          <w:marBottom w:val="0"/>
                          <w:divBdr>
                            <w:top w:val="none" w:sz="0" w:space="0" w:color="auto"/>
                            <w:left w:val="none" w:sz="0" w:space="0" w:color="auto"/>
                            <w:bottom w:val="none" w:sz="0" w:space="0" w:color="auto"/>
                            <w:right w:val="none" w:sz="0" w:space="0" w:color="auto"/>
                          </w:divBdr>
                        </w:div>
                        <w:div w:id="1786150159">
                          <w:marLeft w:val="0"/>
                          <w:marRight w:val="0"/>
                          <w:marTop w:val="0"/>
                          <w:marBottom w:val="0"/>
                          <w:divBdr>
                            <w:top w:val="none" w:sz="0" w:space="0" w:color="auto"/>
                            <w:left w:val="none" w:sz="0" w:space="0" w:color="auto"/>
                            <w:bottom w:val="none" w:sz="0" w:space="0" w:color="auto"/>
                            <w:right w:val="none" w:sz="0" w:space="0" w:color="auto"/>
                          </w:divBdr>
                        </w:div>
                        <w:div w:id="968822696">
                          <w:marLeft w:val="0"/>
                          <w:marRight w:val="0"/>
                          <w:marTop w:val="0"/>
                          <w:marBottom w:val="0"/>
                          <w:divBdr>
                            <w:top w:val="none" w:sz="0" w:space="0" w:color="auto"/>
                            <w:left w:val="none" w:sz="0" w:space="0" w:color="auto"/>
                            <w:bottom w:val="none" w:sz="0" w:space="0" w:color="auto"/>
                            <w:right w:val="none" w:sz="0" w:space="0" w:color="auto"/>
                          </w:divBdr>
                        </w:div>
                        <w:div w:id="1373506066">
                          <w:marLeft w:val="0"/>
                          <w:marRight w:val="0"/>
                          <w:marTop w:val="0"/>
                          <w:marBottom w:val="0"/>
                          <w:divBdr>
                            <w:top w:val="none" w:sz="0" w:space="0" w:color="auto"/>
                            <w:left w:val="none" w:sz="0" w:space="0" w:color="auto"/>
                            <w:bottom w:val="none" w:sz="0" w:space="0" w:color="auto"/>
                            <w:right w:val="none" w:sz="0" w:space="0" w:color="auto"/>
                          </w:divBdr>
                        </w:div>
                        <w:div w:id="1947885112">
                          <w:marLeft w:val="0"/>
                          <w:marRight w:val="0"/>
                          <w:marTop w:val="0"/>
                          <w:marBottom w:val="0"/>
                          <w:divBdr>
                            <w:top w:val="none" w:sz="0" w:space="0" w:color="auto"/>
                            <w:left w:val="none" w:sz="0" w:space="0" w:color="auto"/>
                            <w:bottom w:val="none" w:sz="0" w:space="0" w:color="auto"/>
                            <w:right w:val="none" w:sz="0" w:space="0" w:color="auto"/>
                          </w:divBdr>
                        </w:div>
                        <w:div w:id="1697807796">
                          <w:marLeft w:val="0"/>
                          <w:marRight w:val="0"/>
                          <w:marTop w:val="0"/>
                          <w:marBottom w:val="0"/>
                          <w:divBdr>
                            <w:top w:val="none" w:sz="0" w:space="0" w:color="auto"/>
                            <w:left w:val="none" w:sz="0" w:space="0" w:color="auto"/>
                            <w:bottom w:val="none" w:sz="0" w:space="0" w:color="auto"/>
                            <w:right w:val="none" w:sz="0" w:space="0" w:color="auto"/>
                          </w:divBdr>
                        </w:div>
                        <w:div w:id="976766986">
                          <w:marLeft w:val="0"/>
                          <w:marRight w:val="0"/>
                          <w:marTop w:val="0"/>
                          <w:marBottom w:val="0"/>
                          <w:divBdr>
                            <w:top w:val="none" w:sz="0" w:space="0" w:color="auto"/>
                            <w:left w:val="none" w:sz="0" w:space="0" w:color="auto"/>
                            <w:bottom w:val="none" w:sz="0" w:space="0" w:color="auto"/>
                            <w:right w:val="none" w:sz="0" w:space="0" w:color="auto"/>
                          </w:divBdr>
                        </w:div>
                        <w:div w:id="1269971034">
                          <w:marLeft w:val="0"/>
                          <w:marRight w:val="0"/>
                          <w:marTop w:val="0"/>
                          <w:marBottom w:val="0"/>
                          <w:divBdr>
                            <w:top w:val="none" w:sz="0" w:space="0" w:color="auto"/>
                            <w:left w:val="none" w:sz="0" w:space="0" w:color="auto"/>
                            <w:bottom w:val="none" w:sz="0" w:space="0" w:color="auto"/>
                            <w:right w:val="none" w:sz="0" w:space="0" w:color="auto"/>
                          </w:divBdr>
                        </w:div>
                        <w:div w:id="528418721">
                          <w:marLeft w:val="0"/>
                          <w:marRight w:val="0"/>
                          <w:marTop w:val="0"/>
                          <w:marBottom w:val="0"/>
                          <w:divBdr>
                            <w:top w:val="none" w:sz="0" w:space="0" w:color="auto"/>
                            <w:left w:val="none" w:sz="0" w:space="0" w:color="auto"/>
                            <w:bottom w:val="none" w:sz="0" w:space="0" w:color="auto"/>
                            <w:right w:val="none" w:sz="0" w:space="0" w:color="auto"/>
                          </w:divBdr>
                        </w:div>
                        <w:div w:id="1264336881">
                          <w:marLeft w:val="0"/>
                          <w:marRight w:val="0"/>
                          <w:marTop w:val="0"/>
                          <w:marBottom w:val="0"/>
                          <w:divBdr>
                            <w:top w:val="none" w:sz="0" w:space="0" w:color="auto"/>
                            <w:left w:val="none" w:sz="0" w:space="0" w:color="auto"/>
                            <w:bottom w:val="none" w:sz="0" w:space="0" w:color="auto"/>
                            <w:right w:val="none" w:sz="0" w:space="0" w:color="auto"/>
                          </w:divBdr>
                        </w:div>
                      </w:divsChild>
                    </w:div>
                    <w:div w:id="837961196">
                      <w:marLeft w:val="0"/>
                      <w:marRight w:val="0"/>
                      <w:marTop w:val="0"/>
                      <w:marBottom w:val="0"/>
                      <w:divBdr>
                        <w:top w:val="none" w:sz="0" w:space="0" w:color="auto"/>
                        <w:left w:val="none" w:sz="0" w:space="0" w:color="auto"/>
                        <w:bottom w:val="none" w:sz="0" w:space="0" w:color="auto"/>
                        <w:right w:val="none" w:sz="0" w:space="0" w:color="auto"/>
                      </w:divBdr>
                      <w:divsChild>
                        <w:div w:id="1077752680">
                          <w:marLeft w:val="0"/>
                          <w:marRight w:val="0"/>
                          <w:marTop w:val="0"/>
                          <w:marBottom w:val="0"/>
                          <w:divBdr>
                            <w:top w:val="none" w:sz="0" w:space="0" w:color="auto"/>
                            <w:left w:val="none" w:sz="0" w:space="0" w:color="auto"/>
                            <w:bottom w:val="none" w:sz="0" w:space="0" w:color="auto"/>
                            <w:right w:val="none" w:sz="0" w:space="0" w:color="auto"/>
                          </w:divBdr>
                        </w:div>
                        <w:div w:id="25523149">
                          <w:marLeft w:val="0"/>
                          <w:marRight w:val="0"/>
                          <w:marTop w:val="0"/>
                          <w:marBottom w:val="0"/>
                          <w:divBdr>
                            <w:top w:val="none" w:sz="0" w:space="0" w:color="auto"/>
                            <w:left w:val="none" w:sz="0" w:space="0" w:color="auto"/>
                            <w:bottom w:val="none" w:sz="0" w:space="0" w:color="auto"/>
                            <w:right w:val="none" w:sz="0" w:space="0" w:color="auto"/>
                          </w:divBdr>
                        </w:div>
                        <w:div w:id="672413600">
                          <w:marLeft w:val="0"/>
                          <w:marRight w:val="0"/>
                          <w:marTop w:val="0"/>
                          <w:marBottom w:val="0"/>
                          <w:divBdr>
                            <w:top w:val="none" w:sz="0" w:space="0" w:color="auto"/>
                            <w:left w:val="none" w:sz="0" w:space="0" w:color="auto"/>
                            <w:bottom w:val="none" w:sz="0" w:space="0" w:color="auto"/>
                            <w:right w:val="none" w:sz="0" w:space="0" w:color="auto"/>
                          </w:divBdr>
                        </w:div>
                        <w:div w:id="464543766">
                          <w:marLeft w:val="0"/>
                          <w:marRight w:val="0"/>
                          <w:marTop w:val="0"/>
                          <w:marBottom w:val="0"/>
                          <w:divBdr>
                            <w:top w:val="none" w:sz="0" w:space="0" w:color="auto"/>
                            <w:left w:val="none" w:sz="0" w:space="0" w:color="auto"/>
                            <w:bottom w:val="none" w:sz="0" w:space="0" w:color="auto"/>
                            <w:right w:val="none" w:sz="0" w:space="0" w:color="auto"/>
                          </w:divBdr>
                        </w:div>
                        <w:div w:id="129832059">
                          <w:marLeft w:val="0"/>
                          <w:marRight w:val="0"/>
                          <w:marTop w:val="0"/>
                          <w:marBottom w:val="0"/>
                          <w:divBdr>
                            <w:top w:val="none" w:sz="0" w:space="0" w:color="auto"/>
                            <w:left w:val="none" w:sz="0" w:space="0" w:color="auto"/>
                            <w:bottom w:val="none" w:sz="0" w:space="0" w:color="auto"/>
                            <w:right w:val="none" w:sz="0" w:space="0" w:color="auto"/>
                          </w:divBdr>
                        </w:div>
                        <w:div w:id="744761267">
                          <w:marLeft w:val="0"/>
                          <w:marRight w:val="0"/>
                          <w:marTop w:val="0"/>
                          <w:marBottom w:val="0"/>
                          <w:divBdr>
                            <w:top w:val="none" w:sz="0" w:space="0" w:color="auto"/>
                            <w:left w:val="none" w:sz="0" w:space="0" w:color="auto"/>
                            <w:bottom w:val="none" w:sz="0" w:space="0" w:color="auto"/>
                            <w:right w:val="none" w:sz="0" w:space="0" w:color="auto"/>
                          </w:divBdr>
                        </w:div>
                        <w:div w:id="1404791962">
                          <w:marLeft w:val="0"/>
                          <w:marRight w:val="0"/>
                          <w:marTop w:val="0"/>
                          <w:marBottom w:val="0"/>
                          <w:divBdr>
                            <w:top w:val="none" w:sz="0" w:space="0" w:color="auto"/>
                            <w:left w:val="none" w:sz="0" w:space="0" w:color="auto"/>
                            <w:bottom w:val="none" w:sz="0" w:space="0" w:color="auto"/>
                            <w:right w:val="none" w:sz="0" w:space="0" w:color="auto"/>
                          </w:divBdr>
                        </w:div>
                        <w:div w:id="626669905">
                          <w:marLeft w:val="0"/>
                          <w:marRight w:val="0"/>
                          <w:marTop w:val="0"/>
                          <w:marBottom w:val="0"/>
                          <w:divBdr>
                            <w:top w:val="none" w:sz="0" w:space="0" w:color="auto"/>
                            <w:left w:val="none" w:sz="0" w:space="0" w:color="auto"/>
                            <w:bottom w:val="none" w:sz="0" w:space="0" w:color="auto"/>
                            <w:right w:val="none" w:sz="0" w:space="0" w:color="auto"/>
                          </w:divBdr>
                        </w:div>
                        <w:div w:id="1574197251">
                          <w:marLeft w:val="0"/>
                          <w:marRight w:val="0"/>
                          <w:marTop w:val="0"/>
                          <w:marBottom w:val="0"/>
                          <w:divBdr>
                            <w:top w:val="none" w:sz="0" w:space="0" w:color="auto"/>
                            <w:left w:val="none" w:sz="0" w:space="0" w:color="auto"/>
                            <w:bottom w:val="none" w:sz="0" w:space="0" w:color="auto"/>
                            <w:right w:val="none" w:sz="0" w:space="0" w:color="auto"/>
                          </w:divBdr>
                        </w:div>
                        <w:div w:id="1174568744">
                          <w:marLeft w:val="0"/>
                          <w:marRight w:val="0"/>
                          <w:marTop w:val="0"/>
                          <w:marBottom w:val="0"/>
                          <w:divBdr>
                            <w:top w:val="none" w:sz="0" w:space="0" w:color="auto"/>
                            <w:left w:val="none" w:sz="0" w:space="0" w:color="auto"/>
                            <w:bottom w:val="none" w:sz="0" w:space="0" w:color="auto"/>
                            <w:right w:val="none" w:sz="0" w:space="0" w:color="auto"/>
                          </w:divBdr>
                        </w:div>
                        <w:div w:id="1716811466">
                          <w:marLeft w:val="0"/>
                          <w:marRight w:val="0"/>
                          <w:marTop w:val="0"/>
                          <w:marBottom w:val="0"/>
                          <w:divBdr>
                            <w:top w:val="none" w:sz="0" w:space="0" w:color="auto"/>
                            <w:left w:val="none" w:sz="0" w:space="0" w:color="auto"/>
                            <w:bottom w:val="none" w:sz="0" w:space="0" w:color="auto"/>
                            <w:right w:val="none" w:sz="0" w:space="0" w:color="auto"/>
                          </w:divBdr>
                        </w:div>
                        <w:div w:id="1639603431">
                          <w:marLeft w:val="0"/>
                          <w:marRight w:val="0"/>
                          <w:marTop w:val="0"/>
                          <w:marBottom w:val="0"/>
                          <w:divBdr>
                            <w:top w:val="none" w:sz="0" w:space="0" w:color="auto"/>
                            <w:left w:val="none" w:sz="0" w:space="0" w:color="auto"/>
                            <w:bottom w:val="none" w:sz="0" w:space="0" w:color="auto"/>
                            <w:right w:val="none" w:sz="0" w:space="0" w:color="auto"/>
                          </w:divBdr>
                        </w:div>
                        <w:div w:id="1014571763">
                          <w:marLeft w:val="0"/>
                          <w:marRight w:val="0"/>
                          <w:marTop w:val="0"/>
                          <w:marBottom w:val="0"/>
                          <w:divBdr>
                            <w:top w:val="none" w:sz="0" w:space="0" w:color="auto"/>
                            <w:left w:val="none" w:sz="0" w:space="0" w:color="auto"/>
                            <w:bottom w:val="none" w:sz="0" w:space="0" w:color="auto"/>
                            <w:right w:val="none" w:sz="0" w:space="0" w:color="auto"/>
                          </w:divBdr>
                        </w:div>
                        <w:div w:id="594169041">
                          <w:marLeft w:val="0"/>
                          <w:marRight w:val="0"/>
                          <w:marTop w:val="0"/>
                          <w:marBottom w:val="0"/>
                          <w:divBdr>
                            <w:top w:val="none" w:sz="0" w:space="0" w:color="auto"/>
                            <w:left w:val="none" w:sz="0" w:space="0" w:color="auto"/>
                            <w:bottom w:val="none" w:sz="0" w:space="0" w:color="auto"/>
                            <w:right w:val="none" w:sz="0" w:space="0" w:color="auto"/>
                          </w:divBdr>
                        </w:div>
                        <w:div w:id="104428423">
                          <w:marLeft w:val="0"/>
                          <w:marRight w:val="0"/>
                          <w:marTop w:val="0"/>
                          <w:marBottom w:val="0"/>
                          <w:divBdr>
                            <w:top w:val="none" w:sz="0" w:space="0" w:color="auto"/>
                            <w:left w:val="none" w:sz="0" w:space="0" w:color="auto"/>
                            <w:bottom w:val="none" w:sz="0" w:space="0" w:color="auto"/>
                            <w:right w:val="none" w:sz="0" w:space="0" w:color="auto"/>
                          </w:divBdr>
                        </w:div>
                        <w:div w:id="167597274">
                          <w:marLeft w:val="0"/>
                          <w:marRight w:val="0"/>
                          <w:marTop w:val="0"/>
                          <w:marBottom w:val="0"/>
                          <w:divBdr>
                            <w:top w:val="none" w:sz="0" w:space="0" w:color="auto"/>
                            <w:left w:val="none" w:sz="0" w:space="0" w:color="auto"/>
                            <w:bottom w:val="none" w:sz="0" w:space="0" w:color="auto"/>
                            <w:right w:val="none" w:sz="0" w:space="0" w:color="auto"/>
                          </w:divBdr>
                        </w:div>
                        <w:div w:id="460533905">
                          <w:marLeft w:val="0"/>
                          <w:marRight w:val="0"/>
                          <w:marTop w:val="0"/>
                          <w:marBottom w:val="0"/>
                          <w:divBdr>
                            <w:top w:val="none" w:sz="0" w:space="0" w:color="auto"/>
                            <w:left w:val="none" w:sz="0" w:space="0" w:color="auto"/>
                            <w:bottom w:val="none" w:sz="0" w:space="0" w:color="auto"/>
                            <w:right w:val="none" w:sz="0" w:space="0" w:color="auto"/>
                          </w:divBdr>
                        </w:div>
                        <w:div w:id="398794362">
                          <w:marLeft w:val="0"/>
                          <w:marRight w:val="0"/>
                          <w:marTop w:val="0"/>
                          <w:marBottom w:val="0"/>
                          <w:divBdr>
                            <w:top w:val="none" w:sz="0" w:space="0" w:color="auto"/>
                            <w:left w:val="none" w:sz="0" w:space="0" w:color="auto"/>
                            <w:bottom w:val="none" w:sz="0" w:space="0" w:color="auto"/>
                            <w:right w:val="none" w:sz="0" w:space="0" w:color="auto"/>
                          </w:divBdr>
                        </w:div>
                        <w:div w:id="325279673">
                          <w:marLeft w:val="0"/>
                          <w:marRight w:val="0"/>
                          <w:marTop w:val="0"/>
                          <w:marBottom w:val="0"/>
                          <w:divBdr>
                            <w:top w:val="none" w:sz="0" w:space="0" w:color="auto"/>
                            <w:left w:val="none" w:sz="0" w:space="0" w:color="auto"/>
                            <w:bottom w:val="none" w:sz="0" w:space="0" w:color="auto"/>
                            <w:right w:val="none" w:sz="0" w:space="0" w:color="auto"/>
                          </w:divBdr>
                        </w:div>
                        <w:div w:id="1193609635">
                          <w:marLeft w:val="0"/>
                          <w:marRight w:val="0"/>
                          <w:marTop w:val="0"/>
                          <w:marBottom w:val="0"/>
                          <w:divBdr>
                            <w:top w:val="none" w:sz="0" w:space="0" w:color="auto"/>
                            <w:left w:val="none" w:sz="0" w:space="0" w:color="auto"/>
                            <w:bottom w:val="none" w:sz="0" w:space="0" w:color="auto"/>
                            <w:right w:val="none" w:sz="0" w:space="0" w:color="auto"/>
                          </w:divBdr>
                        </w:div>
                        <w:div w:id="160313869">
                          <w:marLeft w:val="0"/>
                          <w:marRight w:val="0"/>
                          <w:marTop w:val="0"/>
                          <w:marBottom w:val="0"/>
                          <w:divBdr>
                            <w:top w:val="none" w:sz="0" w:space="0" w:color="auto"/>
                            <w:left w:val="none" w:sz="0" w:space="0" w:color="auto"/>
                            <w:bottom w:val="none" w:sz="0" w:space="0" w:color="auto"/>
                            <w:right w:val="none" w:sz="0" w:space="0" w:color="auto"/>
                          </w:divBdr>
                        </w:div>
                        <w:div w:id="134180003">
                          <w:marLeft w:val="0"/>
                          <w:marRight w:val="0"/>
                          <w:marTop w:val="0"/>
                          <w:marBottom w:val="0"/>
                          <w:divBdr>
                            <w:top w:val="none" w:sz="0" w:space="0" w:color="auto"/>
                            <w:left w:val="none" w:sz="0" w:space="0" w:color="auto"/>
                            <w:bottom w:val="none" w:sz="0" w:space="0" w:color="auto"/>
                            <w:right w:val="none" w:sz="0" w:space="0" w:color="auto"/>
                          </w:divBdr>
                        </w:div>
                        <w:div w:id="251089216">
                          <w:marLeft w:val="0"/>
                          <w:marRight w:val="0"/>
                          <w:marTop w:val="0"/>
                          <w:marBottom w:val="0"/>
                          <w:divBdr>
                            <w:top w:val="none" w:sz="0" w:space="0" w:color="auto"/>
                            <w:left w:val="none" w:sz="0" w:space="0" w:color="auto"/>
                            <w:bottom w:val="none" w:sz="0" w:space="0" w:color="auto"/>
                            <w:right w:val="none" w:sz="0" w:space="0" w:color="auto"/>
                          </w:divBdr>
                        </w:div>
                        <w:div w:id="841630825">
                          <w:marLeft w:val="0"/>
                          <w:marRight w:val="0"/>
                          <w:marTop w:val="0"/>
                          <w:marBottom w:val="0"/>
                          <w:divBdr>
                            <w:top w:val="none" w:sz="0" w:space="0" w:color="auto"/>
                            <w:left w:val="none" w:sz="0" w:space="0" w:color="auto"/>
                            <w:bottom w:val="none" w:sz="0" w:space="0" w:color="auto"/>
                            <w:right w:val="none" w:sz="0" w:space="0" w:color="auto"/>
                          </w:divBdr>
                        </w:div>
                        <w:div w:id="1993898874">
                          <w:marLeft w:val="0"/>
                          <w:marRight w:val="0"/>
                          <w:marTop w:val="0"/>
                          <w:marBottom w:val="0"/>
                          <w:divBdr>
                            <w:top w:val="none" w:sz="0" w:space="0" w:color="auto"/>
                            <w:left w:val="none" w:sz="0" w:space="0" w:color="auto"/>
                            <w:bottom w:val="none" w:sz="0" w:space="0" w:color="auto"/>
                            <w:right w:val="none" w:sz="0" w:space="0" w:color="auto"/>
                          </w:divBdr>
                        </w:div>
                        <w:div w:id="1781103313">
                          <w:marLeft w:val="0"/>
                          <w:marRight w:val="0"/>
                          <w:marTop w:val="0"/>
                          <w:marBottom w:val="0"/>
                          <w:divBdr>
                            <w:top w:val="none" w:sz="0" w:space="0" w:color="auto"/>
                            <w:left w:val="none" w:sz="0" w:space="0" w:color="auto"/>
                            <w:bottom w:val="none" w:sz="0" w:space="0" w:color="auto"/>
                            <w:right w:val="none" w:sz="0" w:space="0" w:color="auto"/>
                          </w:divBdr>
                        </w:div>
                      </w:divsChild>
                    </w:div>
                    <w:div w:id="298730561">
                      <w:marLeft w:val="0"/>
                      <w:marRight w:val="0"/>
                      <w:marTop w:val="0"/>
                      <w:marBottom w:val="0"/>
                      <w:divBdr>
                        <w:top w:val="none" w:sz="0" w:space="0" w:color="auto"/>
                        <w:left w:val="none" w:sz="0" w:space="0" w:color="auto"/>
                        <w:bottom w:val="none" w:sz="0" w:space="0" w:color="auto"/>
                        <w:right w:val="none" w:sz="0" w:space="0" w:color="auto"/>
                      </w:divBdr>
                      <w:divsChild>
                        <w:div w:id="270207503">
                          <w:marLeft w:val="0"/>
                          <w:marRight w:val="0"/>
                          <w:marTop w:val="0"/>
                          <w:marBottom w:val="0"/>
                          <w:divBdr>
                            <w:top w:val="none" w:sz="0" w:space="0" w:color="auto"/>
                            <w:left w:val="none" w:sz="0" w:space="0" w:color="auto"/>
                            <w:bottom w:val="none" w:sz="0" w:space="0" w:color="auto"/>
                            <w:right w:val="none" w:sz="0" w:space="0" w:color="auto"/>
                          </w:divBdr>
                        </w:div>
                        <w:div w:id="878976930">
                          <w:marLeft w:val="0"/>
                          <w:marRight w:val="0"/>
                          <w:marTop w:val="0"/>
                          <w:marBottom w:val="0"/>
                          <w:divBdr>
                            <w:top w:val="none" w:sz="0" w:space="0" w:color="auto"/>
                            <w:left w:val="none" w:sz="0" w:space="0" w:color="auto"/>
                            <w:bottom w:val="none" w:sz="0" w:space="0" w:color="auto"/>
                            <w:right w:val="none" w:sz="0" w:space="0" w:color="auto"/>
                          </w:divBdr>
                        </w:div>
                        <w:div w:id="1914002464">
                          <w:marLeft w:val="0"/>
                          <w:marRight w:val="0"/>
                          <w:marTop w:val="0"/>
                          <w:marBottom w:val="0"/>
                          <w:divBdr>
                            <w:top w:val="none" w:sz="0" w:space="0" w:color="auto"/>
                            <w:left w:val="none" w:sz="0" w:space="0" w:color="auto"/>
                            <w:bottom w:val="none" w:sz="0" w:space="0" w:color="auto"/>
                            <w:right w:val="none" w:sz="0" w:space="0" w:color="auto"/>
                          </w:divBdr>
                        </w:div>
                        <w:div w:id="134876768">
                          <w:marLeft w:val="0"/>
                          <w:marRight w:val="0"/>
                          <w:marTop w:val="0"/>
                          <w:marBottom w:val="0"/>
                          <w:divBdr>
                            <w:top w:val="none" w:sz="0" w:space="0" w:color="auto"/>
                            <w:left w:val="none" w:sz="0" w:space="0" w:color="auto"/>
                            <w:bottom w:val="none" w:sz="0" w:space="0" w:color="auto"/>
                            <w:right w:val="none" w:sz="0" w:space="0" w:color="auto"/>
                          </w:divBdr>
                        </w:div>
                        <w:div w:id="1107769302">
                          <w:marLeft w:val="0"/>
                          <w:marRight w:val="0"/>
                          <w:marTop w:val="0"/>
                          <w:marBottom w:val="0"/>
                          <w:divBdr>
                            <w:top w:val="none" w:sz="0" w:space="0" w:color="auto"/>
                            <w:left w:val="none" w:sz="0" w:space="0" w:color="auto"/>
                            <w:bottom w:val="none" w:sz="0" w:space="0" w:color="auto"/>
                            <w:right w:val="none" w:sz="0" w:space="0" w:color="auto"/>
                          </w:divBdr>
                        </w:div>
                        <w:div w:id="1964068221">
                          <w:marLeft w:val="0"/>
                          <w:marRight w:val="0"/>
                          <w:marTop w:val="0"/>
                          <w:marBottom w:val="0"/>
                          <w:divBdr>
                            <w:top w:val="none" w:sz="0" w:space="0" w:color="auto"/>
                            <w:left w:val="none" w:sz="0" w:space="0" w:color="auto"/>
                            <w:bottom w:val="none" w:sz="0" w:space="0" w:color="auto"/>
                            <w:right w:val="none" w:sz="0" w:space="0" w:color="auto"/>
                          </w:divBdr>
                        </w:div>
                        <w:div w:id="1575626797">
                          <w:marLeft w:val="0"/>
                          <w:marRight w:val="0"/>
                          <w:marTop w:val="0"/>
                          <w:marBottom w:val="0"/>
                          <w:divBdr>
                            <w:top w:val="none" w:sz="0" w:space="0" w:color="auto"/>
                            <w:left w:val="none" w:sz="0" w:space="0" w:color="auto"/>
                            <w:bottom w:val="none" w:sz="0" w:space="0" w:color="auto"/>
                            <w:right w:val="none" w:sz="0" w:space="0" w:color="auto"/>
                          </w:divBdr>
                        </w:div>
                        <w:div w:id="2067677755">
                          <w:marLeft w:val="0"/>
                          <w:marRight w:val="0"/>
                          <w:marTop w:val="0"/>
                          <w:marBottom w:val="0"/>
                          <w:divBdr>
                            <w:top w:val="none" w:sz="0" w:space="0" w:color="auto"/>
                            <w:left w:val="none" w:sz="0" w:space="0" w:color="auto"/>
                            <w:bottom w:val="none" w:sz="0" w:space="0" w:color="auto"/>
                            <w:right w:val="none" w:sz="0" w:space="0" w:color="auto"/>
                          </w:divBdr>
                        </w:div>
                        <w:div w:id="310256916">
                          <w:marLeft w:val="0"/>
                          <w:marRight w:val="0"/>
                          <w:marTop w:val="0"/>
                          <w:marBottom w:val="0"/>
                          <w:divBdr>
                            <w:top w:val="none" w:sz="0" w:space="0" w:color="auto"/>
                            <w:left w:val="none" w:sz="0" w:space="0" w:color="auto"/>
                            <w:bottom w:val="none" w:sz="0" w:space="0" w:color="auto"/>
                            <w:right w:val="none" w:sz="0" w:space="0" w:color="auto"/>
                          </w:divBdr>
                        </w:div>
                        <w:div w:id="591277736">
                          <w:marLeft w:val="0"/>
                          <w:marRight w:val="0"/>
                          <w:marTop w:val="0"/>
                          <w:marBottom w:val="0"/>
                          <w:divBdr>
                            <w:top w:val="none" w:sz="0" w:space="0" w:color="auto"/>
                            <w:left w:val="none" w:sz="0" w:space="0" w:color="auto"/>
                            <w:bottom w:val="none" w:sz="0" w:space="0" w:color="auto"/>
                            <w:right w:val="none" w:sz="0" w:space="0" w:color="auto"/>
                          </w:divBdr>
                        </w:div>
                        <w:div w:id="2045867032">
                          <w:marLeft w:val="0"/>
                          <w:marRight w:val="0"/>
                          <w:marTop w:val="0"/>
                          <w:marBottom w:val="0"/>
                          <w:divBdr>
                            <w:top w:val="none" w:sz="0" w:space="0" w:color="auto"/>
                            <w:left w:val="none" w:sz="0" w:space="0" w:color="auto"/>
                            <w:bottom w:val="none" w:sz="0" w:space="0" w:color="auto"/>
                            <w:right w:val="none" w:sz="0" w:space="0" w:color="auto"/>
                          </w:divBdr>
                        </w:div>
                        <w:div w:id="205681119">
                          <w:marLeft w:val="0"/>
                          <w:marRight w:val="0"/>
                          <w:marTop w:val="0"/>
                          <w:marBottom w:val="0"/>
                          <w:divBdr>
                            <w:top w:val="none" w:sz="0" w:space="0" w:color="auto"/>
                            <w:left w:val="none" w:sz="0" w:space="0" w:color="auto"/>
                            <w:bottom w:val="none" w:sz="0" w:space="0" w:color="auto"/>
                            <w:right w:val="none" w:sz="0" w:space="0" w:color="auto"/>
                          </w:divBdr>
                        </w:div>
                        <w:div w:id="818763107">
                          <w:marLeft w:val="0"/>
                          <w:marRight w:val="0"/>
                          <w:marTop w:val="0"/>
                          <w:marBottom w:val="0"/>
                          <w:divBdr>
                            <w:top w:val="none" w:sz="0" w:space="0" w:color="auto"/>
                            <w:left w:val="none" w:sz="0" w:space="0" w:color="auto"/>
                            <w:bottom w:val="none" w:sz="0" w:space="0" w:color="auto"/>
                            <w:right w:val="none" w:sz="0" w:space="0" w:color="auto"/>
                          </w:divBdr>
                        </w:div>
                        <w:div w:id="194586103">
                          <w:marLeft w:val="0"/>
                          <w:marRight w:val="0"/>
                          <w:marTop w:val="0"/>
                          <w:marBottom w:val="0"/>
                          <w:divBdr>
                            <w:top w:val="none" w:sz="0" w:space="0" w:color="auto"/>
                            <w:left w:val="none" w:sz="0" w:space="0" w:color="auto"/>
                            <w:bottom w:val="none" w:sz="0" w:space="0" w:color="auto"/>
                            <w:right w:val="none" w:sz="0" w:space="0" w:color="auto"/>
                          </w:divBdr>
                        </w:div>
                        <w:div w:id="1535312719">
                          <w:marLeft w:val="0"/>
                          <w:marRight w:val="0"/>
                          <w:marTop w:val="0"/>
                          <w:marBottom w:val="0"/>
                          <w:divBdr>
                            <w:top w:val="none" w:sz="0" w:space="0" w:color="auto"/>
                            <w:left w:val="none" w:sz="0" w:space="0" w:color="auto"/>
                            <w:bottom w:val="none" w:sz="0" w:space="0" w:color="auto"/>
                            <w:right w:val="none" w:sz="0" w:space="0" w:color="auto"/>
                          </w:divBdr>
                        </w:div>
                        <w:div w:id="171723058">
                          <w:marLeft w:val="0"/>
                          <w:marRight w:val="0"/>
                          <w:marTop w:val="0"/>
                          <w:marBottom w:val="0"/>
                          <w:divBdr>
                            <w:top w:val="none" w:sz="0" w:space="0" w:color="auto"/>
                            <w:left w:val="none" w:sz="0" w:space="0" w:color="auto"/>
                            <w:bottom w:val="none" w:sz="0" w:space="0" w:color="auto"/>
                            <w:right w:val="none" w:sz="0" w:space="0" w:color="auto"/>
                          </w:divBdr>
                        </w:div>
                        <w:div w:id="1806392539">
                          <w:marLeft w:val="0"/>
                          <w:marRight w:val="0"/>
                          <w:marTop w:val="0"/>
                          <w:marBottom w:val="0"/>
                          <w:divBdr>
                            <w:top w:val="none" w:sz="0" w:space="0" w:color="auto"/>
                            <w:left w:val="none" w:sz="0" w:space="0" w:color="auto"/>
                            <w:bottom w:val="none" w:sz="0" w:space="0" w:color="auto"/>
                            <w:right w:val="none" w:sz="0" w:space="0" w:color="auto"/>
                          </w:divBdr>
                        </w:div>
                        <w:div w:id="1455757327">
                          <w:marLeft w:val="0"/>
                          <w:marRight w:val="0"/>
                          <w:marTop w:val="0"/>
                          <w:marBottom w:val="0"/>
                          <w:divBdr>
                            <w:top w:val="none" w:sz="0" w:space="0" w:color="auto"/>
                            <w:left w:val="none" w:sz="0" w:space="0" w:color="auto"/>
                            <w:bottom w:val="none" w:sz="0" w:space="0" w:color="auto"/>
                            <w:right w:val="none" w:sz="0" w:space="0" w:color="auto"/>
                          </w:divBdr>
                        </w:div>
                        <w:div w:id="176963002">
                          <w:marLeft w:val="0"/>
                          <w:marRight w:val="0"/>
                          <w:marTop w:val="0"/>
                          <w:marBottom w:val="0"/>
                          <w:divBdr>
                            <w:top w:val="none" w:sz="0" w:space="0" w:color="auto"/>
                            <w:left w:val="none" w:sz="0" w:space="0" w:color="auto"/>
                            <w:bottom w:val="none" w:sz="0" w:space="0" w:color="auto"/>
                            <w:right w:val="none" w:sz="0" w:space="0" w:color="auto"/>
                          </w:divBdr>
                        </w:div>
                        <w:div w:id="516769675">
                          <w:marLeft w:val="0"/>
                          <w:marRight w:val="0"/>
                          <w:marTop w:val="0"/>
                          <w:marBottom w:val="0"/>
                          <w:divBdr>
                            <w:top w:val="none" w:sz="0" w:space="0" w:color="auto"/>
                            <w:left w:val="none" w:sz="0" w:space="0" w:color="auto"/>
                            <w:bottom w:val="none" w:sz="0" w:space="0" w:color="auto"/>
                            <w:right w:val="none" w:sz="0" w:space="0" w:color="auto"/>
                          </w:divBdr>
                        </w:div>
                        <w:div w:id="1008488045">
                          <w:marLeft w:val="0"/>
                          <w:marRight w:val="0"/>
                          <w:marTop w:val="0"/>
                          <w:marBottom w:val="0"/>
                          <w:divBdr>
                            <w:top w:val="none" w:sz="0" w:space="0" w:color="auto"/>
                            <w:left w:val="none" w:sz="0" w:space="0" w:color="auto"/>
                            <w:bottom w:val="none" w:sz="0" w:space="0" w:color="auto"/>
                            <w:right w:val="none" w:sz="0" w:space="0" w:color="auto"/>
                          </w:divBdr>
                        </w:div>
                        <w:div w:id="168911152">
                          <w:marLeft w:val="0"/>
                          <w:marRight w:val="0"/>
                          <w:marTop w:val="0"/>
                          <w:marBottom w:val="0"/>
                          <w:divBdr>
                            <w:top w:val="none" w:sz="0" w:space="0" w:color="auto"/>
                            <w:left w:val="none" w:sz="0" w:space="0" w:color="auto"/>
                            <w:bottom w:val="none" w:sz="0" w:space="0" w:color="auto"/>
                            <w:right w:val="none" w:sz="0" w:space="0" w:color="auto"/>
                          </w:divBdr>
                        </w:div>
                        <w:div w:id="951474272">
                          <w:marLeft w:val="0"/>
                          <w:marRight w:val="0"/>
                          <w:marTop w:val="0"/>
                          <w:marBottom w:val="0"/>
                          <w:divBdr>
                            <w:top w:val="none" w:sz="0" w:space="0" w:color="auto"/>
                            <w:left w:val="none" w:sz="0" w:space="0" w:color="auto"/>
                            <w:bottom w:val="none" w:sz="0" w:space="0" w:color="auto"/>
                            <w:right w:val="none" w:sz="0" w:space="0" w:color="auto"/>
                          </w:divBdr>
                        </w:div>
                        <w:div w:id="1078407724">
                          <w:marLeft w:val="0"/>
                          <w:marRight w:val="0"/>
                          <w:marTop w:val="0"/>
                          <w:marBottom w:val="0"/>
                          <w:divBdr>
                            <w:top w:val="none" w:sz="0" w:space="0" w:color="auto"/>
                            <w:left w:val="none" w:sz="0" w:space="0" w:color="auto"/>
                            <w:bottom w:val="none" w:sz="0" w:space="0" w:color="auto"/>
                            <w:right w:val="none" w:sz="0" w:space="0" w:color="auto"/>
                          </w:divBdr>
                        </w:div>
                        <w:div w:id="1907648221">
                          <w:marLeft w:val="0"/>
                          <w:marRight w:val="0"/>
                          <w:marTop w:val="0"/>
                          <w:marBottom w:val="0"/>
                          <w:divBdr>
                            <w:top w:val="none" w:sz="0" w:space="0" w:color="auto"/>
                            <w:left w:val="none" w:sz="0" w:space="0" w:color="auto"/>
                            <w:bottom w:val="none" w:sz="0" w:space="0" w:color="auto"/>
                            <w:right w:val="none" w:sz="0" w:space="0" w:color="auto"/>
                          </w:divBdr>
                        </w:div>
                        <w:div w:id="1284114359">
                          <w:marLeft w:val="0"/>
                          <w:marRight w:val="0"/>
                          <w:marTop w:val="0"/>
                          <w:marBottom w:val="0"/>
                          <w:divBdr>
                            <w:top w:val="none" w:sz="0" w:space="0" w:color="auto"/>
                            <w:left w:val="none" w:sz="0" w:space="0" w:color="auto"/>
                            <w:bottom w:val="none" w:sz="0" w:space="0" w:color="auto"/>
                            <w:right w:val="none" w:sz="0" w:space="0" w:color="auto"/>
                          </w:divBdr>
                        </w:div>
                      </w:divsChild>
                    </w:div>
                    <w:div w:id="1030761611">
                      <w:marLeft w:val="0"/>
                      <w:marRight w:val="0"/>
                      <w:marTop w:val="0"/>
                      <w:marBottom w:val="0"/>
                      <w:divBdr>
                        <w:top w:val="none" w:sz="0" w:space="0" w:color="auto"/>
                        <w:left w:val="none" w:sz="0" w:space="0" w:color="auto"/>
                        <w:bottom w:val="none" w:sz="0" w:space="0" w:color="auto"/>
                        <w:right w:val="none" w:sz="0" w:space="0" w:color="auto"/>
                      </w:divBdr>
                      <w:divsChild>
                        <w:div w:id="110519619">
                          <w:marLeft w:val="0"/>
                          <w:marRight w:val="0"/>
                          <w:marTop w:val="0"/>
                          <w:marBottom w:val="0"/>
                          <w:divBdr>
                            <w:top w:val="none" w:sz="0" w:space="0" w:color="auto"/>
                            <w:left w:val="none" w:sz="0" w:space="0" w:color="auto"/>
                            <w:bottom w:val="none" w:sz="0" w:space="0" w:color="auto"/>
                            <w:right w:val="none" w:sz="0" w:space="0" w:color="auto"/>
                          </w:divBdr>
                        </w:div>
                        <w:div w:id="1920745133">
                          <w:marLeft w:val="0"/>
                          <w:marRight w:val="0"/>
                          <w:marTop w:val="0"/>
                          <w:marBottom w:val="0"/>
                          <w:divBdr>
                            <w:top w:val="none" w:sz="0" w:space="0" w:color="auto"/>
                            <w:left w:val="none" w:sz="0" w:space="0" w:color="auto"/>
                            <w:bottom w:val="none" w:sz="0" w:space="0" w:color="auto"/>
                            <w:right w:val="none" w:sz="0" w:space="0" w:color="auto"/>
                          </w:divBdr>
                        </w:div>
                        <w:div w:id="1399480816">
                          <w:marLeft w:val="0"/>
                          <w:marRight w:val="0"/>
                          <w:marTop w:val="0"/>
                          <w:marBottom w:val="0"/>
                          <w:divBdr>
                            <w:top w:val="none" w:sz="0" w:space="0" w:color="auto"/>
                            <w:left w:val="none" w:sz="0" w:space="0" w:color="auto"/>
                            <w:bottom w:val="none" w:sz="0" w:space="0" w:color="auto"/>
                            <w:right w:val="none" w:sz="0" w:space="0" w:color="auto"/>
                          </w:divBdr>
                        </w:div>
                        <w:div w:id="2145852025">
                          <w:marLeft w:val="0"/>
                          <w:marRight w:val="0"/>
                          <w:marTop w:val="0"/>
                          <w:marBottom w:val="0"/>
                          <w:divBdr>
                            <w:top w:val="none" w:sz="0" w:space="0" w:color="auto"/>
                            <w:left w:val="none" w:sz="0" w:space="0" w:color="auto"/>
                            <w:bottom w:val="none" w:sz="0" w:space="0" w:color="auto"/>
                            <w:right w:val="none" w:sz="0" w:space="0" w:color="auto"/>
                          </w:divBdr>
                        </w:div>
                        <w:div w:id="1410729218">
                          <w:marLeft w:val="0"/>
                          <w:marRight w:val="0"/>
                          <w:marTop w:val="0"/>
                          <w:marBottom w:val="0"/>
                          <w:divBdr>
                            <w:top w:val="none" w:sz="0" w:space="0" w:color="auto"/>
                            <w:left w:val="none" w:sz="0" w:space="0" w:color="auto"/>
                            <w:bottom w:val="none" w:sz="0" w:space="0" w:color="auto"/>
                            <w:right w:val="none" w:sz="0" w:space="0" w:color="auto"/>
                          </w:divBdr>
                        </w:div>
                        <w:div w:id="812255680">
                          <w:marLeft w:val="0"/>
                          <w:marRight w:val="0"/>
                          <w:marTop w:val="0"/>
                          <w:marBottom w:val="0"/>
                          <w:divBdr>
                            <w:top w:val="none" w:sz="0" w:space="0" w:color="auto"/>
                            <w:left w:val="none" w:sz="0" w:space="0" w:color="auto"/>
                            <w:bottom w:val="none" w:sz="0" w:space="0" w:color="auto"/>
                            <w:right w:val="none" w:sz="0" w:space="0" w:color="auto"/>
                          </w:divBdr>
                        </w:div>
                        <w:div w:id="392049156">
                          <w:marLeft w:val="0"/>
                          <w:marRight w:val="0"/>
                          <w:marTop w:val="0"/>
                          <w:marBottom w:val="0"/>
                          <w:divBdr>
                            <w:top w:val="none" w:sz="0" w:space="0" w:color="auto"/>
                            <w:left w:val="none" w:sz="0" w:space="0" w:color="auto"/>
                            <w:bottom w:val="none" w:sz="0" w:space="0" w:color="auto"/>
                            <w:right w:val="none" w:sz="0" w:space="0" w:color="auto"/>
                          </w:divBdr>
                        </w:div>
                        <w:div w:id="1473211098">
                          <w:marLeft w:val="0"/>
                          <w:marRight w:val="0"/>
                          <w:marTop w:val="0"/>
                          <w:marBottom w:val="0"/>
                          <w:divBdr>
                            <w:top w:val="none" w:sz="0" w:space="0" w:color="auto"/>
                            <w:left w:val="none" w:sz="0" w:space="0" w:color="auto"/>
                            <w:bottom w:val="none" w:sz="0" w:space="0" w:color="auto"/>
                            <w:right w:val="none" w:sz="0" w:space="0" w:color="auto"/>
                          </w:divBdr>
                        </w:div>
                        <w:div w:id="746149592">
                          <w:marLeft w:val="0"/>
                          <w:marRight w:val="0"/>
                          <w:marTop w:val="0"/>
                          <w:marBottom w:val="0"/>
                          <w:divBdr>
                            <w:top w:val="none" w:sz="0" w:space="0" w:color="auto"/>
                            <w:left w:val="none" w:sz="0" w:space="0" w:color="auto"/>
                            <w:bottom w:val="none" w:sz="0" w:space="0" w:color="auto"/>
                            <w:right w:val="none" w:sz="0" w:space="0" w:color="auto"/>
                          </w:divBdr>
                        </w:div>
                        <w:div w:id="724186230">
                          <w:marLeft w:val="0"/>
                          <w:marRight w:val="0"/>
                          <w:marTop w:val="0"/>
                          <w:marBottom w:val="0"/>
                          <w:divBdr>
                            <w:top w:val="none" w:sz="0" w:space="0" w:color="auto"/>
                            <w:left w:val="none" w:sz="0" w:space="0" w:color="auto"/>
                            <w:bottom w:val="none" w:sz="0" w:space="0" w:color="auto"/>
                            <w:right w:val="none" w:sz="0" w:space="0" w:color="auto"/>
                          </w:divBdr>
                        </w:div>
                        <w:div w:id="1237203798">
                          <w:marLeft w:val="0"/>
                          <w:marRight w:val="0"/>
                          <w:marTop w:val="0"/>
                          <w:marBottom w:val="0"/>
                          <w:divBdr>
                            <w:top w:val="none" w:sz="0" w:space="0" w:color="auto"/>
                            <w:left w:val="none" w:sz="0" w:space="0" w:color="auto"/>
                            <w:bottom w:val="none" w:sz="0" w:space="0" w:color="auto"/>
                            <w:right w:val="none" w:sz="0" w:space="0" w:color="auto"/>
                          </w:divBdr>
                        </w:div>
                        <w:div w:id="672607507">
                          <w:marLeft w:val="0"/>
                          <w:marRight w:val="0"/>
                          <w:marTop w:val="0"/>
                          <w:marBottom w:val="0"/>
                          <w:divBdr>
                            <w:top w:val="none" w:sz="0" w:space="0" w:color="auto"/>
                            <w:left w:val="none" w:sz="0" w:space="0" w:color="auto"/>
                            <w:bottom w:val="none" w:sz="0" w:space="0" w:color="auto"/>
                            <w:right w:val="none" w:sz="0" w:space="0" w:color="auto"/>
                          </w:divBdr>
                        </w:div>
                        <w:div w:id="912474116">
                          <w:marLeft w:val="0"/>
                          <w:marRight w:val="0"/>
                          <w:marTop w:val="0"/>
                          <w:marBottom w:val="0"/>
                          <w:divBdr>
                            <w:top w:val="none" w:sz="0" w:space="0" w:color="auto"/>
                            <w:left w:val="none" w:sz="0" w:space="0" w:color="auto"/>
                            <w:bottom w:val="none" w:sz="0" w:space="0" w:color="auto"/>
                            <w:right w:val="none" w:sz="0" w:space="0" w:color="auto"/>
                          </w:divBdr>
                        </w:div>
                        <w:div w:id="2108116951">
                          <w:marLeft w:val="0"/>
                          <w:marRight w:val="0"/>
                          <w:marTop w:val="0"/>
                          <w:marBottom w:val="0"/>
                          <w:divBdr>
                            <w:top w:val="none" w:sz="0" w:space="0" w:color="auto"/>
                            <w:left w:val="none" w:sz="0" w:space="0" w:color="auto"/>
                            <w:bottom w:val="none" w:sz="0" w:space="0" w:color="auto"/>
                            <w:right w:val="none" w:sz="0" w:space="0" w:color="auto"/>
                          </w:divBdr>
                        </w:div>
                        <w:div w:id="77874974">
                          <w:marLeft w:val="0"/>
                          <w:marRight w:val="0"/>
                          <w:marTop w:val="0"/>
                          <w:marBottom w:val="0"/>
                          <w:divBdr>
                            <w:top w:val="none" w:sz="0" w:space="0" w:color="auto"/>
                            <w:left w:val="none" w:sz="0" w:space="0" w:color="auto"/>
                            <w:bottom w:val="none" w:sz="0" w:space="0" w:color="auto"/>
                            <w:right w:val="none" w:sz="0" w:space="0" w:color="auto"/>
                          </w:divBdr>
                        </w:div>
                        <w:div w:id="317466779">
                          <w:marLeft w:val="0"/>
                          <w:marRight w:val="0"/>
                          <w:marTop w:val="0"/>
                          <w:marBottom w:val="0"/>
                          <w:divBdr>
                            <w:top w:val="none" w:sz="0" w:space="0" w:color="auto"/>
                            <w:left w:val="none" w:sz="0" w:space="0" w:color="auto"/>
                            <w:bottom w:val="none" w:sz="0" w:space="0" w:color="auto"/>
                            <w:right w:val="none" w:sz="0" w:space="0" w:color="auto"/>
                          </w:divBdr>
                        </w:div>
                        <w:div w:id="265429570">
                          <w:marLeft w:val="0"/>
                          <w:marRight w:val="0"/>
                          <w:marTop w:val="0"/>
                          <w:marBottom w:val="0"/>
                          <w:divBdr>
                            <w:top w:val="none" w:sz="0" w:space="0" w:color="auto"/>
                            <w:left w:val="none" w:sz="0" w:space="0" w:color="auto"/>
                            <w:bottom w:val="none" w:sz="0" w:space="0" w:color="auto"/>
                            <w:right w:val="none" w:sz="0" w:space="0" w:color="auto"/>
                          </w:divBdr>
                        </w:div>
                        <w:div w:id="1800537573">
                          <w:marLeft w:val="0"/>
                          <w:marRight w:val="0"/>
                          <w:marTop w:val="0"/>
                          <w:marBottom w:val="0"/>
                          <w:divBdr>
                            <w:top w:val="none" w:sz="0" w:space="0" w:color="auto"/>
                            <w:left w:val="none" w:sz="0" w:space="0" w:color="auto"/>
                            <w:bottom w:val="none" w:sz="0" w:space="0" w:color="auto"/>
                            <w:right w:val="none" w:sz="0" w:space="0" w:color="auto"/>
                          </w:divBdr>
                        </w:div>
                        <w:div w:id="1246761445">
                          <w:marLeft w:val="0"/>
                          <w:marRight w:val="0"/>
                          <w:marTop w:val="0"/>
                          <w:marBottom w:val="0"/>
                          <w:divBdr>
                            <w:top w:val="none" w:sz="0" w:space="0" w:color="auto"/>
                            <w:left w:val="none" w:sz="0" w:space="0" w:color="auto"/>
                            <w:bottom w:val="none" w:sz="0" w:space="0" w:color="auto"/>
                            <w:right w:val="none" w:sz="0" w:space="0" w:color="auto"/>
                          </w:divBdr>
                        </w:div>
                        <w:div w:id="1235895530">
                          <w:marLeft w:val="0"/>
                          <w:marRight w:val="0"/>
                          <w:marTop w:val="0"/>
                          <w:marBottom w:val="0"/>
                          <w:divBdr>
                            <w:top w:val="none" w:sz="0" w:space="0" w:color="auto"/>
                            <w:left w:val="none" w:sz="0" w:space="0" w:color="auto"/>
                            <w:bottom w:val="none" w:sz="0" w:space="0" w:color="auto"/>
                            <w:right w:val="none" w:sz="0" w:space="0" w:color="auto"/>
                          </w:divBdr>
                        </w:div>
                        <w:div w:id="1446150097">
                          <w:marLeft w:val="0"/>
                          <w:marRight w:val="0"/>
                          <w:marTop w:val="0"/>
                          <w:marBottom w:val="0"/>
                          <w:divBdr>
                            <w:top w:val="none" w:sz="0" w:space="0" w:color="auto"/>
                            <w:left w:val="none" w:sz="0" w:space="0" w:color="auto"/>
                            <w:bottom w:val="none" w:sz="0" w:space="0" w:color="auto"/>
                            <w:right w:val="none" w:sz="0" w:space="0" w:color="auto"/>
                          </w:divBdr>
                        </w:div>
                        <w:div w:id="1143622323">
                          <w:marLeft w:val="0"/>
                          <w:marRight w:val="0"/>
                          <w:marTop w:val="0"/>
                          <w:marBottom w:val="0"/>
                          <w:divBdr>
                            <w:top w:val="none" w:sz="0" w:space="0" w:color="auto"/>
                            <w:left w:val="none" w:sz="0" w:space="0" w:color="auto"/>
                            <w:bottom w:val="none" w:sz="0" w:space="0" w:color="auto"/>
                            <w:right w:val="none" w:sz="0" w:space="0" w:color="auto"/>
                          </w:divBdr>
                        </w:div>
                        <w:div w:id="849754667">
                          <w:marLeft w:val="0"/>
                          <w:marRight w:val="0"/>
                          <w:marTop w:val="0"/>
                          <w:marBottom w:val="0"/>
                          <w:divBdr>
                            <w:top w:val="none" w:sz="0" w:space="0" w:color="auto"/>
                            <w:left w:val="none" w:sz="0" w:space="0" w:color="auto"/>
                            <w:bottom w:val="none" w:sz="0" w:space="0" w:color="auto"/>
                            <w:right w:val="none" w:sz="0" w:space="0" w:color="auto"/>
                          </w:divBdr>
                        </w:div>
                        <w:div w:id="1998069603">
                          <w:marLeft w:val="0"/>
                          <w:marRight w:val="0"/>
                          <w:marTop w:val="0"/>
                          <w:marBottom w:val="0"/>
                          <w:divBdr>
                            <w:top w:val="none" w:sz="0" w:space="0" w:color="auto"/>
                            <w:left w:val="none" w:sz="0" w:space="0" w:color="auto"/>
                            <w:bottom w:val="none" w:sz="0" w:space="0" w:color="auto"/>
                            <w:right w:val="none" w:sz="0" w:space="0" w:color="auto"/>
                          </w:divBdr>
                        </w:div>
                        <w:div w:id="1328897289">
                          <w:marLeft w:val="0"/>
                          <w:marRight w:val="0"/>
                          <w:marTop w:val="0"/>
                          <w:marBottom w:val="0"/>
                          <w:divBdr>
                            <w:top w:val="none" w:sz="0" w:space="0" w:color="auto"/>
                            <w:left w:val="none" w:sz="0" w:space="0" w:color="auto"/>
                            <w:bottom w:val="none" w:sz="0" w:space="0" w:color="auto"/>
                            <w:right w:val="none" w:sz="0" w:space="0" w:color="auto"/>
                          </w:divBdr>
                        </w:div>
                        <w:div w:id="80177259">
                          <w:marLeft w:val="0"/>
                          <w:marRight w:val="0"/>
                          <w:marTop w:val="0"/>
                          <w:marBottom w:val="0"/>
                          <w:divBdr>
                            <w:top w:val="none" w:sz="0" w:space="0" w:color="auto"/>
                            <w:left w:val="none" w:sz="0" w:space="0" w:color="auto"/>
                            <w:bottom w:val="none" w:sz="0" w:space="0" w:color="auto"/>
                            <w:right w:val="none" w:sz="0" w:space="0" w:color="auto"/>
                          </w:divBdr>
                        </w:div>
                        <w:div w:id="974523183">
                          <w:marLeft w:val="0"/>
                          <w:marRight w:val="0"/>
                          <w:marTop w:val="0"/>
                          <w:marBottom w:val="0"/>
                          <w:divBdr>
                            <w:top w:val="none" w:sz="0" w:space="0" w:color="auto"/>
                            <w:left w:val="none" w:sz="0" w:space="0" w:color="auto"/>
                            <w:bottom w:val="none" w:sz="0" w:space="0" w:color="auto"/>
                            <w:right w:val="none" w:sz="0" w:space="0" w:color="auto"/>
                          </w:divBdr>
                        </w:div>
                      </w:divsChild>
                    </w:div>
                    <w:div w:id="46346852">
                      <w:marLeft w:val="0"/>
                      <w:marRight w:val="0"/>
                      <w:marTop w:val="0"/>
                      <w:marBottom w:val="0"/>
                      <w:divBdr>
                        <w:top w:val="none" w:sz="0" w:space="0" w:color="auto"/>
                        <w:left w:val="none" w:sz="0" w:space="0" w:color="auto"/>
                        <w:bottom w:val="none" w:sz="0" w:space="0" w:color="auto"/>
                        <w:right w:val="none" w:sz="0" w:space="0" w:color="auto"/>
                      </w:divBdr>
                      <w:divsChild>
                        <w:div w:id="1797749574">
                          <w:marLeft w:val="0"/>
                          <w:marRight w:val="0"/>
                          <w:marTop w:val="0"/>
                          <w:marBottom w:val="0"/>
                          <w:divBdr>
                            <w:top w:val="none" w:sz="0" w:space="0" w:color="auto"/>
                            <w:left w:val="none" w:sz="0" w:space="0" w:color="auto"/>
                            <w:bottom w:val="none" w:sz="0" w:space="0" w:color="auto"/>
                            <w:right w:val="none" w:sz="0" w:space="0" w:color="auto"/>
                          </w:divBdr>
                        </w:div>
                        <w:div w:id="1039092803">
                          <w:marLeft w:val="0"/>
                          <w:marRight w:val="0"/>
                          <w:marTop w:val="0"/>
                          <w:marBottom w:val="0"/>
                          <w:divBdr>
                            <w:top w:val="none" w:sz="0" w:space="0" w:color="auto"/>
                            <w:left w:val="none" w:sz="0" w:space="0" w:color="auto"/>
                            <w:bottom w:val="none" w:sz="0" w:space="0" w:color="auto"/>
                            <w:right w:val="none" w:sz="0" w:space="0" w:color="auto"/>
                          </w:divBdr>
                        </w:div>
                        <w:div w:id="1004405020">
                          <w:marLeft w:val="0"/>
                          <w:marRight w:val="0"/>
                          <w:marTop w:val="0"/>
                          <w:marBottom w:val="0"/>
                          <w:divBdr>
                            <w:top w:val="none" w:sz="0" w:space="0" w:color="auto"/>
                            <w:left w:val="none" w:sz="0" w:space="0" w:color="auto"/>
                            <w:bottom w:val="none" w:sz="0" w:space="0" w:color="auto"/>
                            <w:right w:val="none" w:sz="0" w:space="0" w:color="auto"/>
                          </w:divBdr>
                        </w:div>
                        <w:div w:id="1838183849">
                          <w:marLeft w:val="0"/>
                          <w:marRight w:val="0"/>
                          <w:marTop w:val="0"/>
                          <w:marBottom w:val="0"/>
                          <w:divBdr>
                            <w:top w:val="none" w:sz="0" w:space="0" w:color="auto"/>
                            <w:left w:val="none" w:sz="0" w:space="0" w:color="auto"/>
                            <w:bottom w:val="none" w:sz="0" w:space="0" w:color="auto"/>
                            <w:right w:val="none" w:sz="0" w:space="0" w:color="auto"/>
                          </w:divBdr>
                        </w:div>
                        <w:div w:id="1203203694">
                          <w:marLeft w:val="0"/>
                          <w:marRight w:val="0"/>
                          <w:marTop w:val="0"/>
                          <w:marBottom w:val="0"/>
                          <w:divBdr>
                            <w:top w:val="none" w:sz="0" w:space="0" w:color="auto"/>
                            <w:left w:val="none" w:sz="0" w:space="0" w:color="auto"/>
                            <w:bottom w:val="none" w:sz="0" w:space="0" w:color="auto"/>
                            <w:right w:val="none" w:sz="0" w:space="0" w:color="auto"/>
                          </w:divBdr>
                        </w:div>
                        <w:div w:id="641925582">
                          <w:marLeft w:val="0"/>
                          <w:marRight w:val="0"/>
                          <w:marTop w:val="0"/>
                          <w:marBottom w:val="0"/>
                          <w:divBdr>
                            <w:top w:val="none" w:sz="0" w:space="0" w:color="auto"/>
                            <w:left w:val="none" w:sz="0" w:space="0" w:color="auto"/>
                            <w:bottom w:val="none" w:sz="0" w:space="0" w:color="auto"/>
                            <w:right w:val="none" w:sz="0" w:space="0" w:color="auto"/>
                          </w:divBdr>
                        </w:div>
                        <w:div w:id="1871069297">
                          <w:marLeft w:val="0"/>
                          <w:marRight w:val="0"/>
                          <w:marTop w:val="0"/>
                          <w:marBottom w:val="0"/>
                          <w:divBdr>
                            <w:top w:val="none" w:sz="0" w:space="0" w:color="auto"/>
                            <w:left w:val="none" w:sz="0" w:space="0" w:color="auto"/>
                            <w:bottom w:val="none" w:sz="0" w:space="0" w:color="auto"/>
                            <w:right w:val="none" w:sz="0" w:space="0" w:color="auto"/>
                          </w:divBdr>
                        </w:div>
                        <w:div w:id="219026852">
                          <w:marLeft w:val="0"/>
                          <w:marRight w:val="0"/>
                          <w:marTop w:val="0"/>
                          <w:marBottom w:val="0"/>
                          <w:divBdr>
                            <w:top w:val="none" w:sz="0" w:space="0" w:color="auto"/>
                            <w:left w:val="none" w:sz="0" w:space="0" w:color="auto"/>
                            <w:bottom w:val="none" w:sz="0" w:space="0" w:color="auto"/>
                            <w:right w:val="none" w:sz="0" w:space="0" w:color="auto"/>
                          </w:divBdr>
                        </w:div>
                        <w:div w:id="236133414">
                          <w:marLeft w:val="0"/>
                          <w:marRight w:val="0"/>
                          <w:marTop w:val="0"/>
                          <w:marBottom w:val="0"/>
                          <w:divBdr>
                            <w:top w:val="none" w:sz="0" w:space="0" w:color="auto"/>
                            <w:left w:val="none" w:sz="0" w:space="0" w:color="auto"/>
                            <w:bottom w:val="none" w:sz="0" w:space="0" w:color="auto"/>
                            <w:right w:val="none" w:sz="0" w:space="0" w:color="auto"/>
                          </w:divBdr>
                        </w:div>
                        <w:div w:id="1324776611">
                          <w:marLeft w:val="0"/>
                          <w:marRight w:val="0"/>
                          <w:marTop w:val="0"/>
                          <w:marBottom w:val="0"/>
                          <w:divBdr>
                            <w:top w:val="none" w:sz="0" w:space="0" w:color="auto"/>
                            <w:left w:val="none" w:sz="0" w:space="0" w:color="auto"/>
                            <w:bottom w:val="none" w:sz="0" w:space="0" w:color="auto"/>
                            <w:right w:val="none" w:sz="0" w:space="0" w:color="auto"/>
                          </w:divBdr>
                        </w:div>
                        <w:div w:id="1416587682">
                          <w:marLeft w:val="0"/>
                          <w:marRight w:val="0"/>
                          <w:marTop w:val="0"/>
                          <w:marBottom w:val="0"/>
                          <w:divBdr>
                            <w:top w:val="none" w:sz="0" w:space="0" w:color="auto"/>
                            <w:left w:val="none" w:sz="0" w:space="0" w:color="auto"/>
                            <w:bottom w:val="none" w:sz="0" w:space="0" w:color="auto"/>
                            <w:right w:val="none" w:sz="0" w:space="0" w:color="auto"/>
                          </w:divBdr>
                        </w:div>
                        <w:div w:id="1622803664">
                          <w:marLeft w:val="0"/>
                          <w:marRight w:val="0"/>
                          <w:marTop w:val="0"/>
                          <w:marBottom w:val="0"/>
                          <w:divBdr>
                            <w:top w:val="none" w:sz="0" w:space="0" w:color="auto"/>
                            <w:left w:val="none" w:sz="0" w:space="0" w:color="auto"/>
                            <w:bottom w:val="none" w:sz="0" w:space="0" w:color="auto"/>
                            <w:right w:val="none" w:sz="0" w:space="0" w:color="auto"/>
                          </w:divBdr>
                        </w:div>
                        <w:div w:id="1816027597">
                          <w:marLeft w:val="0"/>
                          <w:marRight w:val="0"/>
                          <w:marTop w:val="0"/>
                          <w:marBottom w:val="0"/>
                          <w:divBdr>
                            <w:top w:val="none" w:sz="0" w:space="0" w:color="auto"/>
                            <w:left w:val="none" w:sz="0" w:space="0" w:color="auto"/>
                            <w:bottom w:val="none" w:sz="0" w:space="0" w:color="auto"/>
                            <w:right w:val="none" w:sz="0" w:space="0" w:color="auto"/>
                          </w:divBdr>
                        </w:div>
                        <w:div w:id="1424184548">
                          <w:marLeft w:val="0"/>
                          <w:marRight w:val="0"/>
                          <w:marTop w:val="0"/>
                          <w:marBottom w:val="0"/>
                          <w:divBdr>
                            <w:top w:val="none" w:sz="0" w:space="0" w:color="auto"/>
                            <w:left w:val="none" w:sz="0" w:space="0" w:color="auto"/>
                            <w:bottom w:val="none" w:sz="0" w:space="0" w:color="auto"/>
                            <w:right w:val="none" w:sz="0" w:space="0" w:color="auto"/>
                          </w:divBdr>
                        </w:div>
                        <w:div w:id="1887793475">
                          <w:marLeft w:val="0"/>
                          <w:marRight w:val="0"/>
                          <w:marTop w:val="0"/>
                          <w:marBottom w:val="0"/>
                          <w:divBdr>
                            <w:top w:val="none" w:sz="0" w:space="0" w:color="auto"/>
                            <w:left w:val="none" w:sz="0" w:space="0" w:color="auto"/>
                            <w:bottom w:val="none" w:sz="0" w:space="0" w:color="auto"/>
                            <w:right w:val="none" w:sz="0" w:space="0" w:color="auto"/>
                          </w:divBdr>
                        </w:div>
                        <w:div w:id="560747713">
                          <w:marLeft w:val="0"/>
                          <w:marRight w:val="0"/>
                          <w:marTop w:val="0"/>
                          <w:marBottom w:val="0"/>
                          <w:divBdr>
                            <w:top w:val="none" w:sz="0" w:space="0" w:color="auto"/>
                            <w:left w:val="none" w:sz="0" w:space="0" w:color="auto"/>
                            <w:bottom w:val="none" w:sz="0" w:space="0" w:color="auto"/>
                            <w:right w:val="none" w:sz="0" w:space="0" w:color="auto"/>
                          </w:divBdr>
                        </w:div>
                        <w:div w:id="2115007769">
                          <w:marLeft w:val="0"/>
                          <w:marRight w:val="0"/>
                          <w:marTop w:val="0"/>
                          <w:marBottom w:val="0"/>
                          <w:divBdr>
                            <w:top w:val="none" w:sz="0" w:space="0" w:color="auto"/>
                            <w:left w:val="none" w:sz="0" w:space="0" w:color="auto"/>
                            <w:bottom w:val="none" w:sz="0" w:space="0" w:color="auto"/>
                            <w:right w:val="none" w:sz="0" w:space="0" w:color="auto"/>
                          </w:divBdr>
                        </w:div>
                        <w:div w:id="420641837">
                          <w:marLeft w:val="0"/>
                          <w:marRight w:val="0"/>
                          <w:marTop w:val="0"/>
                          <w:marBottom w:val="0"/>
                          <w:divBdr>
                            <w:top w:val="none" w:sz="0" w:space="0" w:color="auto"/>
                            <w:left w:val="none" w:sz="0" w:space="0" w:color="auto"/>
                            <w:bottom w:val="none" w:sz="0" w:space="0" w:color="auto"/>
                            <w:right w:val="none" w:sz="0" w:space="0" w:color="auto"/>
                          </w:divBdr>
                        </w:div>
                        <w:div w:id="179782180">
                          <w:marLeft w:val="0"/>
                          <w:marRight w:val="0"/>
                          <w:marTop w:val="0"/>
                          <w:marBottom w:val="0"/>
                          <w:divBdr>
                            <w:top w:val="none" w:sz="0" w:space="0" w:color="auto"/>
                            <w:left w:val="none" w:sz="0" w:space="0" w:color="auto"/>
                            <w:bottom w:val="none" w:sz="0" w:space="0" w:color="auto"/>
                            <w:right w:val="none" w:sz="0" w:space="0" w:color="auto"/>
                          </w:divBdr>
                        </w:div>
                        <w:div w:id="5795887">
                          <w:marLeft w:val="0"/>
                          <w:marRight w:val="0"/>
                          <w:marTop w:val="0"/>
                          <w:marBottom w:val="0"/>
                          <w:divBdr>
                            <w:top w:val="none" w:sz="0" w:space="0" w:color="auto"/>
                            <w:left w:val="none" w:sz="0" w:space="0" w:color="auto"/>
                            <w:bottom w:val="none" w:sz="0" w:space="0" w:color="auto"/>
                            <w:right w:val="none" w:sz="0" w:space="0" w:color="auto"/>
                          </w:divBdr>
                        </w:div>
                        <w:div w:id="1125197666">
                          <w:marLeft w:val="0"/>
                          <w:marRight w:val="0"/>
                          <w:marTop w:val="0"/>
                          <w:marBottom w:val="0"/>
                          <w:divBdr>
                            <w:top w:val="none" w:sz="0" w:space="0" w:color="auto"/>
                            <w:left w:val="none" w:sz="0" w:space="0" w:color="auto"/>
                            <w:bottom w:val="none" w:sz="0" w:space="0" w:color="auto"/>
                            <w:right w:val="none" w:sz="0" w:space="0" w:color="auto"/>
                          </w:divBdr>
                        </w:div>
                        <w:div w:id="1892691967">
                          <w:marLeft w:val="0"/>
                          <w:marRight w:val="0"/>
                          <w:marTop w:val="0"/>
                          <w:marBottom w:val="0"/>
                          <w:divBdr>
                            <w:top w:val="none" w:sz="0" w:space="0" w:color="auto"/>
                            <w:left w:val="none" w:sz="0" w:space="0" w:color="auto"/>
                            <w:bottom w:val="none" w:sz="0" w:space="0" w:color="auto"/>
                            <w:right w:val="none" w:sz="0" w:space="0" w:color="auto"/>
                          </w:divBdr>
                        </w:div>
                        <w:div w:id="1075979892">
                          <w:marLeft w:val="0"/>
                          <w:marRight w:val="0"/>
                          <w:marTop w:val="0"/>
                          <w:marBottom w:val="0"/>
                          <w:divBdr>
                            <w:top w:val="none" w:sz="0" w:space="0" w:color="auto"/>
                            <w:left w:val="none" w:sz="0" w:space="0" w:color="auto"/>
                            <w:bottom w:val="none" w:sz="0" w:space="0" w:color="auto"/>
                            <w:right w:val="none" w:sz="0" w:space="0" w:color="auto"/>
                          </w:divBdr>
                        </w:div>
                        <w:div w:id="352877754">
                          <w:marLeft w:val="0"/>
                          <w:marRight w:val="0"/>
                          <w:marTop w:val="0"/>
                          <w:marBottom w:val="0"/>
                          <w:divBdr>
                            <w:top w:val="none" w:sz="0" w:space="0" w:color="auto"/>
                            <w:left w:val="none" w:sz="0" w:space="0" w:color="auto"/>
                            <w:bottom w:val="none" w:sz="0" w:space="0" w:color="auto"/>
                            <w:right w:val="none" w:sz="0" w:space="0" w:color="auto"/>
                          </w:divBdr>
                        </w:div>
                        <w:div w:id="584992677">
                          <w:marLeft w:val="0"/>
                          <w:marRight w:val="0"/>
                          <w:marTop w:val="0"/>
                          <w:marBottom w:val="0"/>
                          <w:divBdr>
                            <w:top w:val="none" w:sz="0" w:space="0" w:color="auto"/>
                            <w:left w:val="none" w:sz="0" w:space="0" w:color="auto"/>
                            <w:bottom w:val="none" w:sz="0" w:space="0" w:color="auto"/>
                            <w:right w:val="none" w:sz="0" w:space="0" w:color="auto"/>
                          </w:divBdr>
                        </w:div>
                        <w:div w:id="2113356118">
                          <w:marLeft w:val="0"/>
                          <w:marRight w:val="0"/>
                          <w:marTop w:val="0"/>
                          <w:marBottom w:val="0"/>
                          <w:divBdr>
                            <w:top w:val="none" w:sz="0" w:space="0" w:color="auto"/>
                            <w:left w:val="none" w:sz="0" w:space="0" w:color="auto"/>
                            <w:bottom w:val="none" w:sz="0" w:space="0" w:color="auto"/>
                            <w:right w:val="none" w:sz="0" w:space="0" w:color="auto"/>
                          </w:divBdr>
                        </w:div>
                        <w:div w:id="1090152653">
                          <w:marLeft w:val="0"/>
                          <w:marRight w:val="0"/>
                          <w:marTop w:val="0"/>
                          <w:marBottom w:val="0"/>
                          <w:divBdr>
                            <w:top w:val="none" w:sz="0" w:space="0" w:color="auto"/>
                            <w:left w:val="none" w:sz="0" w:space="0" w:color="auto"/>
                            <w:bottom w:val="none" w:sz="0" w:space="0" w:color="auto"/>
                            <w:right w:val="none" w:sz="0" w:space="0" w:color="auto"/>
                          </w:divBdr>
                        </w:div>
                      </w:divsChild>
                    </w:div>
                    <w:div w:id="1956322642">
                      <w:marLeft w:val="0"/>
                      <w:marRight w:val="0"/>
                      <w:marTop w:val="0"/>
                      <w:marBottom w:val="0"/>
                      <w:divBdr>
                        <w:top w:val="none" w:sz="0" w:space="0" w:color="auto"/>
                        <w:left w:val="none" w:sz="0" w:space="0" w:color="auto"/>
                        <w:bottom w:val="none" w:sz="0" w:space="0" w:color="auto"/>
                        <w:right w:val="none" w:sz="0" w:space="0" w:color="auto"/>
                      </w:divBdr>
                      <w:divsChild>
                        <w:div w:id="1649745527">
                          <w:marLeft w:val="0"/>
                          <w:marRight w:val="0"/>
                          <w:marTop w:val="0"/>
                          <w:marBottom w:val="0"/>
                          <w:divBdr>
                            <w:top w:val="none" w:sz="0" w:space="0" w:color="auto"/>
                            <w:left w:val="none" w:sz="0" w:space="0" w:color="auto"/>
                            <w:bottom w:val="none" w:sz="0" w:space="0" w:color="auto"/>
                            <w:right w:val="none" w:sz="0" w:space="0" w:color="auto"/>
                          </w:divBdr>
                        </w:div>
                        <w:div w:id="703529933">
                          <w:marLeft w:val="0"/>
                          <w:marRight w:val="0"/>
                          <w:marTop w:val="0"/>
                          <w:marBottom w:val="0"/>
                          <w:divBdr>
                            <w:top w:val="none" w:sz="0" w:space="0" w:color="auto"/>
                            <w:left w:val="none" w:sz="0" w:space="0" w:color="auto"/>
                            <w:bottom w:val="none" w:sz="0" w:space="0" w:color="auto"/>
                            <w:right w:val="none" w:sz="0" w:space="0" w:color="auto"/>
                          </w:divBdr>
                        </w:div>
                        <w:div w:id="1611887507">
                          <w:marLeft w:val="0"/>
                          <w:marRight w:val="0"/>
                          <w:marTop w:val="0"/>
                          <w:marBottom w:val="0"/>
                          <w:divBdr>
                            <w:top w:val="none" w:sz="0" w:space="0" w:color="auto"/>
                            <w:left w:val="none" w:sz="0" w:space="0" w:color="auto"/>
                            <w:bottom w:val="none" w:sz="0" w:space="0" w:color="auto"/>
                            <w:right w:val="none" w:sz="0" w:space="0" w:color="auto"/>
                          </w:divBdr>
                        </w:div>
                        <w:div w:id="1628118017">
                          <w:marLeft w:val="0"/>
                          <w:marRight w:val="0"/>
                          <w:marTop w:val="0"/>
                          <w:marBottom w:val="0"/>
                          <w:divBdr>
                            <w:top w:val="none" w:sz="0" w:space="0" w:color="auto"/>
                            <w:left w:val="none" w:sz="0" w:space="0" w:color="auto"/>
                            <w:bottom w:val="none" w:sz="0" w:space="0" w:color="auto"/>
                            <w:right w:val="none" w:sz="0" w:space="0" w:color="auto"/>
                          </w:divBdr>
                        </w:div>
                        <w:div w:id="439761206">
                          <w:marLeft w:val="0"/>
                          <w:marRight w:val="0"/>
                          <w:marTop w:val="0"/>
                          <w:marBottom w:val="0"/>
                          <w:divBdr>
                            <w:top w:val="none" w:sz="0" w:space="0" w:color="auto"/>
                            <w:left w:val="none" w:sz="0" w:space="0" w:color="auto"/>
                            <w:bottom w:val="none" w:sz="0" w:space="0" w:color="auto"/>
                            <w:right w:val="none" w:sz="0" w:space="0" w:color="auto"/>
                          </w:divBdr>
                        </w:div>
                        <w:div w:id="910232035">
                          <w:marLeft w:val="0"/>
                          <w:marRight w:val="0"/>
                          <w:marTop w:val="0"/>
                          <w:marBottom w:val="0"/>
                          <w:divBdr>
                            <w:top w:val="none" w:sz="0" w:space="0" w:color="auto"/>
                            <w:left w:val="none" w:sz="0" w:space="0" w:color="auto"/>
                            <w:bottom w:val="none" w:sz="0" w:space="0" w:color="auto"/>
                            <w:right w:val="none" w:sz="0" w:space="0" w:color="auto"/>
                          </w:divBdr>
                        </w:div>
                        <w:div w:id="1634285722">
                          <w:marLeft w:val="0"/>
                          <w:marRight w:val="0"/>
                          <w:marTop w:val="0"/>
                          <w:marBottom w:val="0"/>
                          <w:divBdr>
                            <w:top w:val="none" w:sz="0" w:space="0" w:color="auto"/>
                            <w:left w:val="none" w:sz="0" w:space="0" w:color="auto"/>
                            <w:bottom w:val="none" w:sz="0" w:space="0" w:color="auto"/>
                            <w:right w:val="none" w:sz="0" w:space="0" w:color="auto"/>
                          </w:divBdr>
                        </w:div>
                        <w:div w:id="718670946">
                          <w:marLeft w:val="0"/>
                          <w:marRight w:val="0"/>
                          <w:marTop w:val="0"/>
                          <w:marBottom w:val="0"/>
                          <w:divBdr>
                            <w:top w:val="none" w:sz="0" w:space="0" w:color="auto"/>
                            <w:left w:val="none" w:sz="0" w:space="0" w:color="auto"/>
                            <w:bottom w:val="none" w:sz="0" w:space="0" w:color="auto"/>
                            <w:right w:val="none" w:sz="0" w:space="0" w:color="auto"/>
                          </w:divBdr>
                        </w:div>
                        <w:div w:id="499009032">
                          <w:marLeft w:val="0"/>
                          <w:marRight w:val="0"/>
                          <w:marTop w:val="0"/>
                          <w:marBottom w:val="0"/>
                          <w:divBdr>
                            <w:top w:val="none" w:sz="0" w:space="0" w:color="auto"/>
                            <w:left w:val="none" w:sz="0" w:space="0" w:color="auto"/>
                            <w:bottom w:val="none" w:sz="0" w:space="0" w:color="auto"/>
                            <w:right w:val="none" w:sz="0" w:space="0" w:color="auto"/>
                          </w:divBdr>
                        </w:div>
                        <w:div w:id="1719011358">
                          <w:marLeft w:val="0"/>
                          <w:marRight w:val="0"/>
                          <w:marTop w:val="0"/>
                          <w:marBottom w:val="0"/>
                          <w:divBdr>
                            <w:top w:val="none" w:sz="0" w:space="0" w:color="auto"/>
                            <w:left w:val="none" w:sz="0" w:space="0" w:color="auto"/>
                            <w:bottom w:val="none" w:sz="0" w:space="0" w:color="auto"/>
                            <w:right w:val="none" w:sz="0" w:space="0" w:color="auto"/>
                          </w:divBdr>
                        </w:div>
                        <w:div w:id="1852253708">
                          <w:marLeft w:val="0"/>
                          <w:marRight w:val="0"/>
                          <w:marTop w:val="0"/>
                          <w:marBottom w:val="0"/>
                          <w:divBdr>
                            <w:top w:val="none" w:sz="0" w:space="0" w:color="auto"/>
                            <w:left w:val="none" w:sz="0" w:space="0" w:color="auto"/>
                            <w:bottom w:val="none" w:sz="0" w:space="0" w:color="auto"/>
                            <w:right w:val="none" w:sz="0" w:space="0" w:color="auto"/>
                          </w:divBdr>
                        </w:div>
                        <w:div w:id="1221019567">
                          <w:marLeft w:val="0"/>
                          <w:marRight w:val="0"/>
                          <w:marTop w:val="0"/>
                          <w:marBottom w:val="0"/>
                          <w:divBdr>
                            <w:top w:val="none" w:sz="0" w:space="0" w:color="auto"/>
                            <w:left w:val="none" w:sz="0" w:space="0" w:color="auto"/>
                            <w:bottom w:val="none" w:sz="0" w:space="0" w:color="auto"/>
                            <w:right w:val="none" w:sz="0" w:space="0" w:color="auto"/>
                          </w:divBdr>
                        </w:div>
                        <w:div w:id="450326806">
                          <w:marLeft w:val="0"/>
                          <w:marRight w:val="0"/>
                          <w:marTop w:val="0"/>
                          <w:marBottom w:val="0"/>
                          <w:divBdr>
                            <w:top w:val="none" w:sz="0" w:space="0" w:color="auto"/>
                            <w:left w:val="none" w:sz="0" w:space="0" w:color="auto"/>
                            <w:bottom w:val="none" w:sz="0" w:space="0" w:color="auto"/>
                            <w:right w:val="none" w:sz="0" w:space="0" w:color="auto"/>
                          </w:divBdr>
                        </w:div>
                        <w:div w:id="1956907311">
                          <w:marLeft w:val="0"/>
                          <w:marRight w:val="0"/>
                          <w:marTop w:val="0"/>
                          <w:marBottom w:val="0"/>
                          <w:divBdr>
                            <w:top w:val="none" w:sz="0" w:space="0" w:color="auto"/>
                            <w:left w:val="none" w:sz="0" w:space="0" w:color="auto"/>
                            <w:bottom w:val="none" w:sz="0" w:space="0" w:color="auto"/>
                            <w:right w:val="none" w:sz="0" w:space="0" w:color="auto"/>
                          </w:divBdr>
                        </w:div>
                        <w:div w:id="1894853752">
                          <w:marLeft w:val="0"/>
                          <w:marRight w:val="0"/>
                          <w:marTop w:val="0"/>
                          <w:marBottom w:val="0"/>
                          <w:divBdr>
                            <w:top w:val="none" w:sz="0" w:space="0" w:color="auto"/>
                            <w:left w:val="none" w:sz="0" w:space="0" w:color="auto"/>
                            <w:bottom w:val="none" w:sz="0" w:space="0" w:color="auto"/>
                            <w:right w:val="none" w:sz="0" w:space="0" w:color="auto"/>
                          </w:divBdr>
                        </w:div>
                        <w:div w:id="1693528211">
                          <w:marLeft w:val="0"/>
                          <w:marRight w:val="0"/>
                          <w:marTop w:val="0"/>
                          <w:marBottom w:val="0"/>
                          <w:divBdr>
                            <w:top w:val="none" w:sz="0" w:space="0" w:color="auto"/>
                            <w:left w:val="none" w:sz="0" w:space="0" w:color="auto"/>
                            <w:bottom w:val="none" w:sz="0" w:space="0" w:color="auto"/>
                            <w:right w:val="none" w:sz="0" w:space="0" w:color="auto"/>
                          </w:divBdr>
                        </w:div>
                        <w:div w:id="443623213">
                          <w:marLeft w:val="0"/>
                          <w:marRight w:val="0"/>
                          <w:marTop w:val="0"/>
                          <w:marBottom w:val="0"/>
                          <w:divBdr>
                            <w:top w:val="none" w:sz="0" w:space="0" w:color="auto"/>
                            <w:left w:val="none" w:sz="0" w:space="0" w:color="auto"/>
                            <w:bottom w:val="none" w:sz="0" w:space="0" w:color="auto"/>
                            <w:right w:val="none" w:sz="0" w:space="0" w:color="auto"/>
                          </w:divBdr>
                        </w:div>
                        <w:div w:id="1433428360">
                          <w:marLeft w:val="0"/>
                          <w:marRight w:val="0"/>
                          <w:marTop w:val="0"/>
                          <w:marBottom w:val="0"/>
                          <w:divBdr>
                            <w:top w:val="none" w:sz="0" w:space="0" w:color="auto"/>
                            <w:left w:val="none" w:sz="0" w:space="0" w:color="auto"/>
                            <w:bottom w:val="none" w:sz="0" w:space="0" w:color="auto"/>
                            <w:right w:val="none" w:sz="0" w:space="0" w:color="auto"/>
                          </w:divBdr>
                        </w:div>
                        <w:div w:id="125314787">
                          <w:marLeft w:val="0"/>
                          <w:marRight w:val="0"/>
                          <w:marTop w:val="0"/>
                          <w:marBottom w:val="0"/>
                          <w:divBdr>
                            <w:top w:val="none" w:sz="0" w:space="0" w:color="auto"/>
                            <w:left w:val="none" w:sz="0" w:space="0" w:color="auto"/>
                            <w:bottom w:val="none" w:sz="0" w:space="0" w:color="auto"/>
                            <w:right w:val="none" w:sz="0" w:space="0" w:color="auto"/>
                          </w:divBdr>
                        </w:div>
                        <w:div w:id="1361131258">
                          <w:marLeft w:val="0"/>
                          <w:marRight w:val="0"/>
                          <w:marTop w:val="0"/>
                          <w:marBottom w:val="0"/>
                          <w:divBdr>
                            <w:top w:val="none" w:sz="0" w:space="0" w:color="auto"/>
                            <w:left w:val="none" w:sz="0" w:space="0" w:color="auto"/>
                            <w:bottom w:val="none" w:sz="0" w:space="0" w:color="auto"/>
                            <w:right w:val="none" w:sz="0" w:space="0" w:color="auto"/>
                          </w:divBdr>
                        </w:div>
                        <w:div w:id="1353411490">
                          <w:marLeft w:val="0"/>
                          <w:marRight w:val="0"/>
                          <w:marTop w:val="0"/>
                          <w:marBottom w:val="0"/>
                          <w:divBdr>
                            <w:top w:val="none" w:sz="0" w:space="0" w:color="auto"/>
                            <w:left w:val="none" w:sz="0" w:space="0" w:color="auto"/>
                            <w:bottom w:val="none" w:sz="0" w:space="0" w:color="auto"/>
                            <w:right w:val="none" w:sz="0" w:space="0" w:color="auto"/>
                          </w:divBdr>
                        </w:div>
                        <w:div w:id="1402868020">
                          <w:marLeft w:val="0"/>
                          <w:marRight w:val="0"/>
                          <w:marTop w:val="0"/>
                          <w:marBottom w:val="0"/>
                          <w:divBdr>
                            <w:top w:val="none" w:sz="0" w:space="0" w:color="auto"/>
                            <w:left w:val="none" w:sz="0" w:space="0" w:color="auto"/>
                            <w:bottom w:val="none" w:sz="0" w:space="0" w:color="auto"/>
                            <w:right w:val="none" w:sz="0" w:space="0" w:color="auto"/>
                          </w:divBdr>
                        </w:div>
                        <w:div w:id="295449820">
                          <w:marLeft w:val="0"/>
                          <w:marRight w:val="0"/>
                          <w:marTop w:val="0"/>
                          <w:marBottom w:val="0"/>
                          <w:divBdr>
                            <w:top w:val="none" w:sz="0" w:space="0" w:color="auto"/>
                            <w:left w:val="none" w:sz="0" w:space="0" w:color="auto"/>
                            <w:bottom w:val="none" w:sz="0" w:space="0" w:color="auto"/>
                            <w:right w:val="none" w:sz="0" w:space="0" w:color="auto"/>
                          </w:divBdr>
                        </w:div>
                        <w:div w:id="74791403">
                          <w:marLeft w:val="0"/>
                          <w:marRight w:val="0"/>
                          <w:marTop w:val="0"/>
                          <w:marBottom w:val="0"/>
                          <w:divBdr>
                            <w:top w:val="none" w:sz="0" w:space="0" w:color="auto"/>
                            <w:left w:val="none" w:sz="0" w:space="0" w:color="auto"/>
                            <w:bottom w:val="none" w:sz="0" w:space="0" w:color="auto"/>
                            <w:right w:val="none" w:sz="0" w:space="0" w:color="auto"/>
                          </w:divBdr>
                        </w:div>
                        <w:div w:id="1685786920">
                          <w:marLeft w:val="0"/>
                          <w:marRight w:val="0"/>
                          <w:marTop w:val="0"/>
                          <w:marBottom w:val="0"/>
                          <w:divBdr>
                            <w:top w:val="none" w:sz="0" w:space="0" w:color="auto"/>
                            <w:left w:val="none" w:sz="0" w:space="0" w:color="auto"/>
                            <w:bottom w:val="none" w:sz="0" w:space="0" w:color="auto"/>
                            <w:right w:val="none" w:sz="0" w:space="0" w:color="auto"/>
                          </w:divBdr>
                        </w:div>
                        <w:div w:id="2010017656">
                          <w:marLeft w:val="0"/>
                          <w:marRight w:val="0"/>
                          <w:marTop w:val="0"/>
                          <w:marBottom w:val="0"/>
                          <w:divBdr>
                            <w:top w:val="none" w:sz="0" w:space="0" w:color="auto"/>
                            <w:left w:val="none" w:sz="0" w:space="0" w:color="auto"/>
                            <w:bottom w:val="none" w:sz="0" w:space="0" w:color="auto"/>
                            <w:right w:val="none" w:sz="0" w:space="0" w:color="auto"/>
                          </w:divBdr>
                        </w:div>
                        <w:div w:id="1358582632">
                          <w:marLeft w:val="0"/>
                          <w:marRight w:val="0"/>
                          <w:marTop w:val="0"/>
                          <w:marBottom w:val="0"/>
                          <w:divBdr>
                            <w:top w:val="none" w:sz="0" w:space="0" w:color="auto"/>
                            <w:left w:val="none" w:sz="0" w:space="0" w:color="auto"/>
                            <w:bottom w:val="none" w:sz="0" w:space="0" w:color="auto"/>
                            <w:right w:val="none" w:sz="0" w:space="0" w:color="auto"/>
                          </w:divBdr>
                        </w:div>
                        <w:div w:id="1272129366">
                          <w:marLeft w:val="0"/>
                          <w:marRight w:val="0"/>
                          <w:marTop w:val="0"/>
                          <w:marBottom w:val="0"/>
                          <w:divBdr>
                            <w:top w:val="none" w:sz="0" w:space="0" w:color="auto"/>
                            <w:left w:val="none" w:sz="0" w:space="0" w:color="auto"/>
                            <w:bottom w:val="none" w:sz="0" w:space="0" w:color="auto"/>
                            <w:right w:val="none" w:sz="0" w:space="0" w:color="auto"/>
                          </w:divBdr>
                        </w:div>
                      </w:divsChild>
                    </w:div>
                    <w:div w:id="324168863">
                      <w:marLeft w:val="0"/>
                      <w:marRight w:val="0"/>
                      <w:marTop w:val="0"/>
                      <w:marBottom w:val="0"/>
                      <w:divBdr>
                        <w:top w:val="none" w:sz="0" w:space="0" w:color="auto"/>
                        <w:left w:val="none" w:sz="0" w:space="0" w:color="auto"/>
                        <w:bottom w:val="none" w:sz="0" w:space="0" w:color="auto"/>
                        <w:right w:val="none" w:sz="0" w:space="0" w:color="auto"/>
                      </w:divBdr>
                      <w:divsChild>
                        <w:div w:id="652880058">
                          <w:marLeft w:val="0"/>
                          <w:marRight w:val="0"/>
                          <w:marTop w:val="0"/>
                          <w:marBottom w:val="0"/>
                          <w:divBdr>
                            <w:top w:val="none" w:sz="0" w:space="0" w:color="auto"/>
                            <w:left w:val="none" w:sz="0" w:space="0" w:color="auto"/>
                            <w:bottom w:val="none" w:sz="0" w:space="0" w:color="auto"/>
                            <w:right w:val="none" w:sz="0" w:space="0" w:color="auto"/>
                          </w:divBdr>
                        </w:div>
                        <w:div w:id="1541016379">
                          <w:marLeft w:val="0"/>
                          <w:marRight w:val="0"/>
                          <w:marTop w:val="0"/>
                          <w:marBottom w:val="0"/>
                          <w:divBdr>
                            <w:top w:val="none" w:sz="0" w:space="0" w:color="auto"/>
                            <w:left w:val="none" w:sz="0" w:space="0" w:color="auto"/>
                            <w:bottom w:val="none" w:sz="0" w:space="0" w:color="auto"/>
                            <w:right w:val="none" w:sz="0" w:space="0" w:color="auto"/>
                          </w:divBdr>
                        </w:div>
                        <w:div w:id="347678218">
                          <w:marLeft w:val="0"/>
                          <w:marRight w:val="0"/>
                          <w:marTop w:val="0"/>
                          <w:marBottom w:val="0"/>
                          <w:divBdr>
                            <w:top w:val="none" w:sz="0" w:space="0" w:color="auto"/>
                            <w:left w:val="none" w:sz="0" w:space="0" w:color="auto"/>
                            <w:bottom w:val="none" w:sz="0" w:space="0" w:color="auto"/>
                            <w:right w:val="none" w:sz="0" w:space="0" w:color="auto"/>
                          </w:divBdr>
                        </w:div>
                        <w:div w:id="833033078">
                          <w:marLeft w:val="0"/>
                          <w:marRight w:val="0"/>
                          <w:marTop w:val="0"/>
                          <w:marBottom w:val="0"/>
                          <w:divBdr>
                            <w:top w:val="none" w:sz="0" w:space="0" w:color="auto"/>
                            <w:left w:val="none" w:sz="0" w:space="0" w:color="auto"/>
                            <w:bottom w:val="none" w:sz="0" w:space="0" w:color="auto"/>
                            <w:right w:val="none" w:sz="0" w:space="0" w:color="auto"/>
                          </w:divBdr>
                        </w:div>
                        <w:div w:id="2121872318">
                          <w:marLeft w:val="0"/>
                          <w:marRight w:val="0"/>
                          <w:marTop w:val="0"/>
                          <w:marBottom w:val="0"/>
                          <w:divBdr>
                            <w:top w:val="none" w:sz="0" w:space="0" w:color="auto"/>
                            <w:left w:val="none" w:sz="0" w:space="0" w:color="auto"/>
                            <w:bottom w:val="none" w:sz="0" w:space="0" w:color="auto"/>
                            <w:right w:val="none" w:sz="0" w:space="0" w:color="auto"/>
                          </w:divBdr>
                        </w:div>
                        <w:div w:id="174348757">
                          <w:marLeft w:val="0"/>
                          <w:marRight w:val="0"/>
                          <w:marTop w:val="0"/>
                          <w:marBottom w:val="0"/>
                          <w:divBdr>
                            <w:top w:val="none" w:sz="0" w:space="0" w:color="auto"/>
                            <w:left w:val="none" w:sz="0" w:space="0" w:color="auto"/>
                            <w:bottom w:val="none" w:sz="0" w:space="0" w:color="auto"/>
                            <w:right w:val="none" w:sz="0" w:space="0" w:color="auto"/>
                          </w:divBdr>
                        </w:div>
                        <w:div w:id="268197108">
                          <w:marLeft w:val="0"/>
                          <w:marRight w:val="0"/>
                          <w:marTop w:val="0"/>
                          <w:marBottom w:val="0"/>
                          <w:divBdr>
                            <w:top w:val="none" w:sz="0" w:space="0" w:color="auto"/>
                            <w:left w:val="none" w:sz="0" w:space="0" w:color="auto"/>
                            <w:bottom w:val="none" w:sz="0" w:space="0" w:color="auto"/>
                            <w:right w:val="none" w:sz="0" w:space="0" w:color="auto"/>
                          </w:divBdr>
                        </w:div>
                        <w:div w:id="128479461">
                          <w:marLeft w:val="0"/>
                          <w:marRight w:val="0"/>
                          <w:marTop w:val="0"/>
                          <w:marBottom w:val="0"/>
                          <w:divBdr>
                            <w:top w:val="none" w:sz="0" w:space="0" w:color="auto"/>
                            <w:left w:val="none" w:sz="0" w:space="0" w:color="auto"/>
                            <w:bottom w:val="none" w:sz="0" w:space="0" w:color="auto"/>
                            <w:right w:val="none" w:sz="0" w:space="0" w:color="auto"/>
                          </w:divBdr>
                        </w:div>
                        <w:div w:id="1138257476">
                          <w:marLeft w:val="0"/>
                          <w:marRight w:val="0"/>
                          <w:marTop w:val="0"/>
                          <w:marBottom w:val="0"/>
                          <w:divBdr>
                            <w:top w:val="none" w:sz="0" w:space="0" w:color="auto"/>
                            <w:left w:val="none" w:sz="0" w:space="0" w:color="auto"/>
                            <w:bottom w:val="none" w:sz="0" w:space="0" w:color="auto"/>
                            <w:right w:val="none" w:sz="0" w:space="0" w:color="auto"/>
                          </w:divBdr>
                        </w:div>
                        <w:div w:id="2074428119">
                          <w:marLeft w:val="0"/>
                          <w:marRight w:val="0"/>
                          <w:marTop w:val="0"/>
                          <w:marBottom w:val="0"/>
                          <w:divBdr>
                            <w:top w:val="none" w:sz="0" w:space="0" w:color="auto"/>
                            <w:left w:val="none" w:sz="0" w:space="0" w:color="auto"/>
                            <w:bottom w:val="none" w:sz="0" w:space="0" w:color="auto"/>
                            <w:right w:val="none" w:sz="0" w:space="0" w:color="auto"/>
                          </w:divBdr>
                        </w:div>
                        <w:div w:id="1380863101">
                          <w:marLeft w:val="0"/>
                          <w:marRight w:val="0"/>
                          <w:marTop w:val="0"/>
                          <w:marBottom w:val="0"/>
                          <w:divBdr>
                            <w:top w:val="none" w:sz="0" w:space="0" w:color="auto"/>
                            <w:left w:val="none" w:sz="0" w:space="0" w:color="auto"/>
                            <w:bottom w:val="none" w:sz="0" w:space="0" w:color="auto"/>
                            <w:right w:val="none" w:sz="0" w:space="0" w:color="auto"/>
                          </w:divBdr>
                        </w:div>
                        <w:div w:id="581764304">
                          <w:marLeft w:val="0"/>
                          <w:marRight w:val="0"/>
                          <w:marTop w:val="0"/>
                          <w:marBottom w:val="0"/>
                          <w:divBdr>
                            <w:top w:val="none" w:sz="0" w:space="0" w:color="auto"/>
                            <w:left w:val="none" w:sz="0" w:space="0" w:color="auto"/>
                            <w:bottom w:val="none" w:sz="0" w:space="0" w:color="auto"/>
                            <w:right w:val="none" w:sz="0" w:space="0" w:color="auto"/>
                          </w:divBdr>
                        </w:div>
                        <w:div w:id="317390952">
                          <w:marLeft w:val="0"/>
                          <w:marRight w:val="0"/>
                          <w:marTop w:val="0"/>
                          <w:marBottom w:val="0"/>
                          <w:divBdr>
                            <w:top w:val="none" w:sz="0" w:space="0" w:color="auto"/>
                            <w:left w:val="none" w:sz="0" w:space="0" w:color="auto"/>
                            <w:bottom w:val="none" w:sz="0" w:space="0" w:color="auto"/>
                            <w:right w:val="none" w:sz="0" w:space="0" w:color="auto"/>
                          </w:divBdr>
                        </w:div>
                        <w:div w:id="1539006233">
                          <w:marLeft w:val="0"/>
                          <w:marRight w:val="0"/>
                          <w:marTop w:val="0"/>
                          <w:marBottom w:val="0"/>
                          <w:divBdr>
                            <w:top w:val="none" w:sz="0" w:space="0" w:color="auto"/>
                            <w:left w:val="none" w:sz="0" w:space="0" w:color="auto"/>
                            <w:bottom w:val="none" w:sz="0" w:space="0" w:color="auto"/>
                            <w:right w:val="none" w:sz="0" w:space="0" w:color="auto"/>
                          </w:divBdr>
                        </w:div>
                        <w:div w:id="727806721">
                          <w:marLeft w:val="0"/>
                          <w:marRight w:val="0"/>
                          <w:marTop w:val="0"/>
                          <w:marBottom w:val="0"/>
                          <w:divBdr>
                            <w:top w:val="none" w:sz="0" w:space="0" w:color="auto"/>
                            <w:left w:val="none" w:sz="0" w:space="0" w:color="auto"/>
                            <w:bottom w:val="none" w:sz="0" w:space="0" w:color="auto"/>
                            <w:right w:val="none" w:sz="0" w:space="0" w:color="auto"/>
                          </w:divBdr>
                        </w:div>
                        <w:div w:id="374156878">
                          <w:marLeft w:val="0"/>
                          <w:marRight w:val="0"/>
                          <w:marTop w:val="0"/>
                          <w:marBottom w:val="0"/>
                          <w:divBdr>
                            <w:top w:val="none" w:sz="0" w:space="0" w:color="auto"/>
                            <w:left w:val="none" w:sz="0" w:space="0" w:color="auto"/>
                            <w:bottom w:val="none" w:sz="0" w:space="0" w:color="auto"/>
                            <w:right w:val="none" w:sz="0" w:space="0" w:color="auto"/>
                          </w:divBdr>
                        </w:div>
                        <w:div w:id="1392074395">
                          <w:marLeft w:val="0"/>
                          <w:marRight w:val="0"/>
                          <w:marTop w:val="0"/>
                          <w:marBottom w:val="0"/>
                          <w:divBdr>
                            <w:top w:val="none" w:sz="0" w:space="0" w:color="auto"/>
                            <w:left w:val="none" w:sz="0" w:space="0" w:color="auto"/>
                            <w:bottom w:val="none" w:sz="0" w:space="0" w:color="auto"/>
                            <w:right w:val="none" w:sz="0" w:space="0" w:color="auto"/>
                          </w:divBdr>
                        </w:div>
                        <w:div w:id="1252811484">
                          <w:marLeft w:val="0"/>
                          <w:marRight w:val="0"/>
                          <w:marTop w:val="0"/>
                          <w:marBottom w:val="0"/>
                          <w:divBdr>
                            <w:top w:val="none" w:sz="0" w:space="0" w:color="auto"/>
                            <w:left w:val="none" w:sz="0" w:space="0" w:color="auto"/>
                            <w:bottom w:val="none" w:sz="0" w:space="0" w:color="auto"/>
                            <w:right w:val="none" w:sz="0" w:space="0" w:color="auto"/>
                          </w:divBdr>
                        </w:div>
                        <w:div w:id="751316802">
                          <w:marLeft w:val="0"/>
                          <w:marRight w:val="0"/>
                          <w:marTop w:val="0"/>
                          <w:marBottom w:val="0"/>
                          <w:divBdr>
                            <w:top w:val="none" w:sz="0" w:space="0" w:color="auto"/>
                            <w:left w:val="none" w:sz="0" w:space="0" w:color="auto"/>
                            <w:bottom w:val="none" w:sz="0" w:space="0" w:color="auto"/>
                            <w:right w:val="none" w:sz="0" w:space="0" w:color="auto"/>
                          </w:divBdr>
                        </w:div>
                        <w:div w:id="475417403">
                          <w:marLeft w:val="0"/>
                          <w:marRight w:val="0"/>
                          <w:marTop w:val="0"/>
                          <w:marBottom w:val="0"/>
                          <w:divBdr>
                            <w:top w:val="none" w:sz="0" w:space="0" w:color="auto"/>
                            <w:left w:val="none" w:sz="0" w:space="0" w:color="auto"/>
                            <w:bottom w:val="none" w:sz="0" w:space="0" w:color="auto"/>
                            <w:right w:val="none" w:sz="0" w:space="0" w:color="auto"/>
                          </w:divBdr>
                        </w:div>
                        <w:div w:id="31422841">
                          <w:marLeft w:val="0"/>
                          <w:marRight w:val="0"/>
                          <w:marTop w:val="0"/>
                          <w:marBottom w:val="0"/>
                          <w:divBdr>
                            <w:top w:val="none" w:sz="0" w:space="0" w:color="auto"/>
                            <w:left w:val="none" w:sz="0" w:space="0" w:color="auto"/>
                            <w:bottom w:val="none" w:sz="0" w:space="0" w:color="auto"/>
                            <w:right w:val="none" w:sz="0" w:space="0" w:color="auto"/>
                          </w:divBdr>
                        </w:div>
                        <w:div w:id="250969445">
                          <w:marLeft w:val="0"/>
                          <w:marRight w:val="0"/>
                          <w:marTop w:val="0"/>
                          <w:marBottom w:val="0"/>
                          <w:divBdr>
                            <w:top w:val="none" w:sz="0" w:space="0" w:color="auto"/>
                            <w:left w:val="none" w:sz="0" w:space="0" w:color="auto"/>
                            <w:bottom w:val="none" w:sz="0" w:space="0" w:color="auto"/>
                            <w:right w:val="none" w:sz="0" w:space="0" w:color="auto"/>
                          </w:divBdr>
                        </w:div>
                        <w:div w:id="1628505838">
                          <w:marLeft w:val="0"/>
                          <w:marRight w:val="0"/>
                          <w:marTop w:val="0"/>
                          <w:marBottom w:val="0"/>
                          <w:divBdr>
                            <w:top w:val="none" w:sz="0" w:space="0" w:color="auto"/>
                            <w:left w:val="none" w:sz="0" w:space="0" w:color="auto"/>
                            <w:bottom w:val="none" w:sz="0" w:space="0" w:color="auto"/>
                            <w:right w:val="none" w:sz="0" w:space="0" w:color="auto"/>
                          </w:divBdr>
                        </w:div>
                        <w:div w:id="1320887067">
                          <w:marLeft w:val="0"/>
                          <w:marRight w:val="0"/>
                          <w:marTop w:val="0"/>
                          <w:marBottom w:val="0"/>
                          <w:divBdr>
                            <w:top w:val="none" w:sz="0" w:space="0" w:color="auto"/>
                            <w:left w:val="none" w:sz="0" w:space="0" w:color="auto"/>
                            <w:bottom w:val="none" w:sz="0" w:space="0" w:color="auto"/>
                            <w:right w:val="none" w:sz="0" w:space="0" w:color="auto"/>
                          </w:divBdr>
                        </w:div>
                        <w:div w:id="1961371609">
                          <w:marLeft w:val="0"/>
                          <w:marRight w:val="0"/>
                          <w:marTop w:val="0"/>
                          <w:marBottom w:val="0"/>
                          <w:divBdr>
                            <w:top w:val="none" w:sz="0" w:space="0" w:color="auto"/>
                            <w:left w:val="none" w:sz="0" w:space="0" w:color="auto"/>
                            <w:bottom w:val="none" w:sz="0" w:space="0" w:color="auto"/>
                            <w:right w:val="none" w:sz="0" w:space="0" w:color="auto"/>
                          </w:divBdr>
                        </w:div>
                        <w:div w:id="676617955">
                          <w:marLeft w:val="0"/>
                          <w:marRight w:val="0"/>
                          <w:marTop w:val="0"/>
                          <w:marBottom w:val="0"/>
                          <w:divBdr>
                            <w:top w:val="none" w:sz="0" w:space="0" w:color="auto"/>
                            <w:left w:val="none" w:sz="0" w:space="0" w:color="auto"/>
                            <w:bottom w:val="none" w:sz="0" w:space="0" w:color="auto"/>
                            <w:right w:val="none" w:sz="0" w:space="0" w:color="auto"/>
                          </w:divBdr>
                        </w:div>
                        <w:div w:id="1799181202">
                          <w:marLeft w:val="0"/>
                          <w:marRight w:val="0"/>
                          <w:marTop w:val="0"/>
                          <w:marBottom w:val="0"/>
                          <w:divBdr>
                            <w:top w:val="none" w:sz="0" w:space="0" w:color="auto"/>
                            <w:left w:val="none" w:sz="0" w:space="0" w:color="auto"/>
                            <w:bottom w:val="none" w:sz="0" w:space="0" w:color="auto"/>
                            <w:right w:val="none" w:sz="0" w:space="0" w:color="auto"/>
                          </w:divBdr>
                        </w:div>
                        <w:div w:id="475731355">
                          <w:marLeft w:val="0"/>
                          <w:marRight w:val="0"/>
                          <w:marTop w:val="0"/>
                          <w:marBottom w:val="0"/>
                          <w:divBdr>
                            <w:top w:val="none" w:sz="0" w:space="0" w:color="auto"/>
                            <w:left w:val="none" w:sz="0" w:space="0" w:color="auto"/>
                            <w:bottom w:val="none" w:sz="0" w:space="0" w:color="auto"/>
                            <w:right w:val="none" w:sz="0" w:space="0" w:color="auto"/>
                          </w:divBdr>
                        </w:div>
                      </w:divsChild>
                    </w:div>
                    <w:div w:id="1759058924">
                      <w:marLeft w:val="0"/>
                      <w:marRight w:val="0"/>
                      <w:marTop w:val="0"/>
                      <w:marBottom w:val="0"/>
                      <w:divBdr>
                        <w:top w:val="none" w:sz="0" w:space="0" w:color="auto"/>
                        <w:left w:val="none" w:sz="0" w:space="0" w:color="auto"/>
                        <w:bottom w:val="none" w:sz="0" w:space="0" w:color="auto"/>
                        <w:right w:val="none" w:sz="0" w:space="0" w:color="auto"/>
                      </w:divBdr>
                      <w:divsChild>
                        <w:div w:id="1503928082">
                          <w:marLeft w:val="0"/>
                          <w:marRight w:val="0"/>
                          <w:marTop w:val="0"/>
                          <w:marBottom w:val="0"/>
                          <w:divBdr>
                            <w:top w:val="none" w:sz="0" w:space="0" w:color="auto"/>
                            <w:left w:val="none" w:sz="0" w:space="0" w:color="auto"/>
                            <w:bottom w:val="none" w:sz="0" w:space="0" w:color="auto"/>
                            <w:right w:val="none" w:sz="0" w:space="0" w:color="auto"/>
                          </w:divBdr>
                        </w:div>
                        <w:div w:id="214053630">
                          <w:marLeft w:val="0"/>
                          <w:marRight w:val="0"/>
                          <w:marTop w:val="0"/>
                          <w:marBottom w:val="0"/>
                          <w:divBdr>
                            <w:top w:val="none" w:sz="0" w:space="0" w:color="auto"/>
                            <w:left w:val="none" w:sz="0" w:space="0" w:color="auto"/>
                            <w:bottom w:val="none" w:sz="0" w:space="0" w:color="auto"/>
                            <w:right w:val="none" w:sz="0" w:space="0" w:color="auto"/>
                          </w:divBdr>
                        </w:div>
                        <w:div w:id="108165080">
                          <w:marLeft w:val="0"/>
                          <w:marRight w:val="0"/>
                          <w:marTop w:val="0"/>
                          <w:marBottom w:val="0"/>
                          <w:divBdr>
                            <w:top w:val="none" w:sz="0" w:space="0" w:color="auto"/>
                            <w:left w:val="none" w:sz="0" w:space="0" w:color="auto"/>
                            <w:bottom w:val="none" w:sz="0" w:space="0" w:color="auto"/>
                            <w:right w:val="none" w:sz="0" w:space="0" w:color="auto"/>
                          </w:divBdr>
                        </w:div>
                        <w:div w:id="2036344193">
                          <w:marLeft w:val="0"/>
                          <w:marRight w:val="0"/>
                          <w:marTop w:val="0"/>
                          <w:marBottom w:val="0"/>
                          <w:divBdr>
                            <w:top w:val="none" w:sz="0" w:space="0" w:color="auto"/>
                            <w:left w:val="none" w:sz="0" w:space="0" w:color="auto"/>
                            <w:bottom w:val="none" w:sz="0" w:space="0" w:color="auto"/>
                            <w:right w:val="none" w:sz="0" w:space="0" w:color="auto"/>
                          </w:divBdr>
                        </w:div>
                        <w:div w:id="387337039">
                          <w:marLeft w:val="0"/>
                          <w:marRight w:val="0"/>
                          <w:marTop w:val="0"/>
                          <w:marBottom w:val="0"/>
                          <w:divBdr>
                            <w:top w:val="none" w:sz="0" w:space="0" w:color="auto"/>
                            <w:left w:val="none" w:sz="0" w:space="0" w:color="auto"/>
                            <w:bottom w:val="none" w:sz="0" w:space="0" w:color="auto"/>
                            <w:right w:val="none" w:sz="0" w:space="0" w:color="auto"/>
                          </w:divBdr>
                        </w:div>
                        <w:div w:id="1696812441">
                          <w:marLeft w:val="0"/>
                          <w:marRight w:val="0"/>
                          <w:marTop w:val="0"/>
                          <w:marBottom w:val="0"/>
                          <w:divBdr>
                            <w:top w:val="none" w:sz="0" w:space="0" w:color="auto"/>
                            <w:left w:val="none" w:sz="0" w:space="0" w:color="auto"/>
                            <w:bottom w:val="none" w:sz="0" w:space="0" w:color="auto"/>
                            <w:right w:val="none" w:sz="0" w:space="0" w:color="auto"/>
                          </w:divBdr>
                        </w:div>
                        <w:div w:id="1000933425">
                          <w:marLeft w:val="0"/>
                          <w:marRight w:val="0"/>
                          <w:marTop w:val="0"/>
                          <w:marBottom w:val="0"/>
                          <w:divBdr>
                            <w:top w:val="none" w:sz="0" w:space="0" w:color="auto"/>
                            <w:left w:val="none" w:sz="0" w:space="0" w:color="auto"/>
                            <w:bottom w:val="none" w:sz="0" w:space="0" w:color="auto"/>
                            <w:right w:val="none" w:sz="0" w:space="0" w:color="auto"/>
                          </w:divBdr>
                        </w:div>
                        <w:div w:id="2111387551">
                          <w:marLeft w:val="0"/>
                          <w:marRight w:val="0"/>
                          <w:marTop w:val="0"/>
                          <w:marBottom w:val="0"/>
                          <w:divBdr>
                            <w:top w:val="none" w:sz="0" w:space="0" w:color="auto"/>
                            <w:left w:val="none" w:sz="0" w:space="0" w:color="auto"/>
                            <w:bottom w:val="none" w:sz="0" w:space="0" w:color="auto"/>
                            <w:right w:val="none" w:sz="0" w:space="0" w:color="auto"/>
                          </w:divBdr>
                        </w:div>
                        <w:div w:id="1082677449">
                          <w:marLeft w:val="0"/>
                          <w:marRight w:val="0"/>
                          <w:marTop w:val="0"/>
                          <w:marBottom w:val="0"/>
                          <w:divBdr>
                            <w:top w:val="none" w:sz="0" w:space="0" w:color="auto"/>
                            <w:left w:val="none" w:sz="0" w:space="0" w:color="auto"/>
                            <w:bottom w:val="none" w:sz="0" w:space="0" w:color="auto"/>
                            <w:right w:val="none" w:sz="0" w:space="0" w:color="auto"/>
                          </w:divBdr>
                        </w:div>
                        <w:div w:id="2071145959">
                          <w:marLeft w:val="0"/>
                          <w:marRight w:val="0"/>
                          <w:marTop w:val="0"/>
                          <w:marBottom w:val="0"/>
                          <w:divBdr>
                            <w:top w:val="none" w:sz="0" w:space="0" w:color="auto"/>
                            <w:left w:val="none" w:sz="0" w:space="0" w:color="auto"/>
                            <w:bottom w:val="none" w:sz="0" w:space="0" w:color="auto"/>
                            <w:right w:val="none" w:sz="0" w:space="0" w:color="auto"/>
                          </w:divBdr>
                        </w:div>
                        <w:div w:id="883441004">
                          <w:marLeft w:val="0"/>
                          <w:marRight w:val="0"/>
                          <w:marTop w:val="0"/>
                          <w:marBottom w:val="0"/>
                          <w:divBdr>
                            <w:top w:val="none" w:sz="0" w:space="0" w:color="auto"/>
                            <w:left w:val="none" w:sz="0" w:space="0" w:color="auto"/>
                            <w:bottom w:val="none" w:sz="0" w:space="0" w:color="auto"/>
                            <w:right w:val="none" w:sz="0" w:space="0" w:color="auto"/>
                          </w:divBdr>
                        </w:div>
                        <w:div w:id="646982611">
                          <w:marLeft w:val="0"/>
                          <w:marRight w:val="0"/>
                          <w:marTop w:val="0"/>
                          <w:marBottom w:val="0"/>
                          <w:divBdr>
                            <w:top w:val="none" w:sz="0" w:space="0" w:color="auto"/>
                            <w:left w:val="none" w:sz="0" w:space="0" w:color="auto"/>
                            <w:bottom w:val="none" w:sz="0" w:space="0" w:color="auto"/>
                            <w:right w:val="none" w:sz="0" w:space="0" w:color="auto"/>
                          </w:divBdr>
                        </w:div>
                        <w:div w:id="579028633">
                          <w:marLeft w:val="0"/>
                          <w:marRight w:val="0"/>
                          <w:marTop w:val="0"/>
                          <w:marBottom w:val="0"/>
                          <w:divBdr>
                            <w:top w:val="none" w:sz="0" w:space="0" w:color="auto"/>
                            <w:left w:val="none" w:sz="0" w:space="0" w:color="auto"/>
                            <w:bottom w:val="none" w:sz="0" w:space="0" w:color="auto"/>
                            <w:right w:val="none" w:sz="0" w:space="0" w:color="auto"/>
                          </w:divBdr>
                        </w:div>
                        <w:div w:id="962272195">
                          <w:marLeft w:val="0"/>
                          <w:marRight w:val="0"/>
                          <w:marTop w:val="0"/>
                          <w:marBottom w:val="0"/>
                          <w:divBdr>
                            <w:top w:val="none" w:sz="0" w:space="0" w:color="auto"/>
                            <w:left w:val="none" w:sz="0" w:space="0" w:color="auto"/>
                            <w:bottom w:val="none" w:sz="0" w:space="0" w:color="auto"/>
                            <w:right w:val="none" w:sz="0" w:space="0" w:color="auto"/>
                          </w:divBdr>
                        </w:div>
                        <w:div w:id="2061200549">
                          <w:marLeft w:val="0"/>
                          <w:marRight w:val="0"/>
                          <w:marTop w:val="0"/>
                          <w:marBottom w:val="0"/>
                          <w:divBdr>
                            <w:top w:val="none" w:sz="0" w:space="0" w:color="auto"/>
                            <w:left w:val="none" w:sz="0" w:space="0" w:color="auto"/>
                            <w:bottom w:val="none" w:sz="0" w:space="0" w:color="auto"/>
                            <w:right w:val="none" w:sz="0" w:space="0" w:color="auto"/>
                          </w:divBdr>
                        </w:div>
                        <w:div w:id="1139690947">
                          <w:marLeft w:val="0"/>
                          <w:marRight w:val="0"/>
                          <w:marTop w:val="0"/>
                          <w:marBottom w:val="0"/>
                          <w:divBdr>
                            <w:top w:val="none" w:sz="0" w:space="0" w:color="auto"/>
                            <w:left w:val="none" w:sz="0" w:space="0" w:color="auto"/>
                            <w:bottom w:val="none" w:sz="0" w:space="0" w:color="auto"/>
                            <w:right w:val="none" w:sz="0" w:space="0" w:color="auto"/>
                          </w:divBdr>
                        </w:div>
                        <w:div w:id="363483153">
                          <w:marLeft w:val="0"/>
                          <w:marRight w:val="0"/>
                          <w:marTop w:val="0"/>
                          <w:marBottom w:val="0"/>
                          <w:divBdr>
                            <w:top w:val="none" w:sz="0" w:space="0" w:color="auto"/>
                            <w:left w:val="none" w:sz="0" w:space="0" w:color="auto"/>
                            <w:bottom w:val="none" w:sz="0" w:space="0" w:color="auto"/>
                            <w:right w:val="none" w:sz="0" w:space="0" w:color="auto"/>
                          </w:divBdr>
                        </w:div>
                        <w:div w:id="2090299241">
                          <w:marLeft w:val="0"/>
                          <w:marRight w:val="0"/>
                          <w:marTop w:val="0"/>
                          <w:marBottom w:val="0"/>
                          <w:divBdr>
                            <w:top w:val="none" w:sz="0" w:space="0" w:color="auto"/>
                            <w:left w:val="none" w:sz="0" w:space="0" w:color="auto"/>
                            <w:bottom w:val="none" w:sz="0" w:space="0" w:color="auto"/>
                            <w:right w:val="none" w:sz="0" w:space="0" w:color="auto"/>
                          </w:divBdr>
                        </w:div>
                        <w:div w:id="1521965341">
                          <w:marLeft w:val="0"/>
                          <w:marRight w:val="0"/>
                          <w:marTop w:val="0"/>
                          <w:marBottom w:val="0"/>
                          <w:divBdr>
                            <w:top w:val="none" w:sz="0" w:space="0" w:color="auto"/>
                            <w:left w:val="none" w:sz="0" w:space="0" w:color="auto"/>
                            <w:bottom w:val="none" w:sz="0" w:space="0" w:color="auto"/>
                            <w:right w:val="none" w:sz="0" w:space="0" w:color="auto"/>
                          </w:divBdr>
                        </w:div>
                        <w:div w:id="472259038">
                          <w:marLeft w:val="0"/>
                          <w:marRight w:val="0"/>
                          <w:marTop w:val="0"/>
                          <w:marBottom w:val="0"/>
                          <w:divBdr>
                            <w:top w:val="none" w:sz="0" w:space="0" w:color="auto"/>
                            <w:left w:val="none" w:sz="0" w:space="0" w:color="auto"/>
                            <w:bottom w:val="none" w:sz="0" w:space="0" w:color="auto"/>
                            <w:right w:val="none" w:sz="0" w:space="0" w:color="auto"/>
                          </w:divBdr>
                        </w:div>
                        <w:div w:id="957875965">
                          <w:marLeft w:val="0"/>
                          <w:marRight w:val="0"/>
                          <w:marTop w:val="0"/>
                          <w:marBottom w:val="0"/>
                          <w:divBdr>
                            <w:top w:val="none" w:sz="0" w:space="0" w:color="auto"/>
                            <w:left w:val="none" w:sz="0" w:space="0" w:color="auto"/>
                            <w:bottom w:val="none" w:sz="0" w:space="0" w:color="auto"/>
                            <w:right w:val="none" w:sz="0" w:space="0" w:color="auto"/>
                          </w:divBdr>
                        </w:div>
                        <w:div w:id="304897999">
                          <w:marLeft w:val="0"/>
                          <w:marRight w:val="0"/>
                          <w:marTop w:val="0"/>
                          <w:marBottom w:val="0"/>
                          <w:divBdr>
                            <w:top w:val="none" w:sz="0" w:space="0" w:color="auto"/>
                            <w:left w:val="none" w:sz="0" w:space="0" w:color="auto"/>
                            <w:bottom w:val="none" w:sz="0" w:space="0" w:color="auto"/>
                            <w:right w:val="none" w:sz="0" w:space="0" w:color="auto"/>
                          </w:divBdr>
                        </w:div>
                        <w:div w:id="1088501684">
                          <w:marLeft w:val="0"/>
                          <w:marRight w:val="0"/>
                          <w:marTop w:val="0"/>
                          <w:marBottom w:val="0"/>
                          <w:divBdr>
                            <w:top w:val="none" w:sz="0" w:space="0" w:color="auto"/>
                            <w:left w:val="none" w:sz="0" w:space="0" w:color="auto"/>
                            <w:bottom w:val="none" w:sz="0" w:space="0" w:color="auto"/>
                            <w:right w:val="none" w:sz="0" w:space="0" w:color="auto"/>
                          </w:divBdr>
                        </w:div>
                        <w:div w:id="1828546165">
                          <w:marLeft w:val="0"/>
                          <w:marRight w:val="0"/>
                          <w:marTop w:val="0"/>
                          <w:marBottom w:val="0"/>
                          <w:divBdr>
                            <w:top w:val="none" w:sz="0" w:space="0" w:color="auto"/>
                            <w:left w:val="none" w:sz="0" w:space="0" w:color="auto"/>
                            <w:bottom w:val="none" w:sz="0" w:space="0" w:color="auto"/>
                            <w:right w:val="none" w:sz="0" w:space="0" w:color="auto"/>
                          </w:divBdr>
                        </w:div>
                        <w:div w:id="255753825">
                          <w:marLeft w:val="0"/>
                          <w:marRight w:val="0"/>
                          <w:marTop w:val="0"/>
                          <w:marBottom w:val="0"/>
                          <w:divBdr>
                            <w:top w:val="none" w:sz="0" w:space="0" w:color="auto"/>
                            <w:left w:val="none" w:sz="0" w:space="0" w:color="auto"/>
                            <w:bottom w:val="none" w:sz="0" w:space="0" w:color="auto"/>
                            <w:right w:val="none" w:sz="0" w:space="0" w:color="auto"/>
                          </w:divBdr>
                        </w:div>
                        <w:div w:id="1293441184">
                          <w:marLeft w:val="0"/>
                          <w:marRight w:val="0"/>
                          <w:marTop w:val="0"/>
                          <w:marBottom w:val="0"/>
                          <w:divBdr>
                            <w:top w:val="none" w:sz="0" w:space="0" w:color="auto"/>
                            <w:left w:val="none" w:sz="0" w:space="0" w:color="auto"/>
                            <w:bottom w:val="none" w:sz="0" w:space="0" w:color="auto"/>
                            <w:right w:val="none" w:sz="0" w:space="0" w:color="auto"/>
                          </w:divBdr>
                        </w:div>
                        <w:div w:id="1312563175">
                          <w:marLeft w:val="0"/>
                          <w:marRight w:val="0"/>
                          <w:marTop w:val="0"/>
                          <w:marBottom w:val="0"/>
                          <w:divBdr>
                            <w:top w:val="none" w:sz="0" w:space="0" w:color="auto"/>
                            <w:left w:val="none" w:sz="0" w:space="0" w:color="auto"/>
                            <w:bottom w:val="none" w:sz="0" w:space="0" w:color="auto"/>
                            <w:right w:val="none" w:sz="0" w:space="0" w:color="auto"/>
                          </w:divBdr>
                        </w:div>
                        <w:div w:id="482745468">
                          <w:marLeft w:val="0"/>
                          <w:marRight w:val="0"/>
                          <w:marTop w:val="0"/>
                          <w:marBottom w:val="0"/>
                          <w:divBdr>
                            <w:top w:val="none" w:sz="0" w:space="0" w:color="auto"/>
                            <w:left w:val="none" w:sz="0" w:space="0" w:color="auto"/>
                            <w:bottom w:val="none" w:sz="0" w:space="0" w:color="auto"/>
                            <w:right w:val="none" w:sz="0" w:space="0" w:color="auto"/>
                          </w:divBdr>
                        </w:div>
                        <w:div w:id="1752002773">
                          <w:marLeft w:val="0"/>
                          <w:marRight w:val="0"/>
                          <w:marTop w:val="0"/>
                          <w:marBottom w:val="0"/>
                          <w:divBdr>
                            <w:top w:val="none" w:sz="0" w:space="0" w:color="auto"/>
                            <w:left w:val="none" w:sz="0" w:space="0" w:color="auto"/>
                            <w:bottom w:val="none" w:sz="0" w:space="0" w:color="auto"/>
                            <w:right w:val="none" w:sz="0" w:space="0" w:color="auto"/>
                          </w:divBdr>
                        </w:div>
                      </w:divsChild>
                    </w:div>
                    <w:div w:id="685405307">
                      <w:marLeft w:val="0"/>
                      <w:marRight w:val="0"/>
                      <w:marTop w:val="0"/>
                      <w:marBottom w:val="0"/>
                      <w:divBdr>
                        <w:top w:val="none" w:sz="0" w:space="0" w:color="auto"/>
                        <w:left w:val="none" w:sz="0" w:space="0" w:color="auto"/>
                        <w:bottom w:val="none" w:sz="0" w:space="0" w:color="auto"/>
                        <w:right w:val="none" w:sz="0" w:space="0" w:color="auto"/>
                      </w:divBdr>
                      <w:divsChild>
                        <w:div w:id="1817606124">
                          <w:marLeft w:val="0"/>
                          <w:marRight w:val="0"/>
                          <w:marTop w:val="0"/>
                          <w:marBottom w:val="0"/>
                          <w:divBdr>
                            <w:top w:val="none" w:sz="0" w:space="0" w:color="auto"/>
                            <w:left w:val="none" w:sz="0" w:space="0" w:color="auto"/>
                            <w:bottom w:val="none" w:sz="0" w:space="0" w:color="auto"/>
                            <w:right w:val="none" w:sz="0" w:space="0" w:color="auto"/>
                          </w:divBdr>
                        </w:div>
                        <w:div w:id="190994189">
                          <w:marLeft w:val="0"/>
                          <w:marRight w:val="0"/>
                          <w:marTop w:val="0"/>
                          <w:marBottom w:val="0"/>
                          <w:divBdr>
                            <w:top w:val="none" w:sz="0" w:space="0" w:color="auto"/>
                            <w:left w:val="none" w:sz="0" w:space="0" w:color="auto"/>
                            <w:bottom w:val="none" w:sz="0" w:space="0" w:color="auto"/>
                            <w:right w:val="none" w:sz="0" w:space="0" w:color="auto"/>
                          </w:divBdr>
                        </w:div>
                        <w:div w:id="2077166850">
                          <w:marLeft w:val="0"/>
                          <w:marRight w:val="0"/>
                          <w:marTop w:val="0"/>
                          <w:marBottom w:val="0"/>
                          <w:divBdr>
                            <w:top w:val="none" w:sz="0" w:space="0" w:color="auto"/>
                            <w:left w:val="none" w:sz="0" w:space="0" w:color="auto"/>
                            <w:bottom w:val="none" w:sz="0" w:space="0" w:color="auto"/>
                            <w:right w:val="none" w:sz="0" w:space="0" w:color="auto"/>
                          </w:divBdr>
                        </w:div>
                        <w:div w:id="646130169">
                          <w:marLeft w:val="0"/>
                          <w:marRight w:val="0"/>
                          <w:marTop w:val="0"/>
                          <w:marBottom w:val="0"/>
                          <w:divBdr>
                            <w:top w:val="none" w:sz="0" w:space="0" w:color="auto"/>
                            <w:left w:val="none" w:sz="0" w:space="0" w:color="auto"/>
                            <w:bottom w:val="none" w:sz="0" w:space="0" w:color="auto"/>
                            <w:right w:val="none" w:sz="0" w:space="0" w:color="auto"/>
                          </w:divBdr>
                        </w:div>
                        <w:div w:id="606692435">
                          <w:marLeft w:val="0"/>
                          <w:marRight w:val="0"/>
                          <w:marTop w:val="0"/>
                          <w:marBottom w:val="0"/>
                          <w:divBdr>
                            <w:top w:val="none" w:sz="0" w:space="0" w:color="auto"/>
                            <w:left w:val="none" w:sz="0" w:space="0" w:color="auto"/>
                            <w:bottom w:val="none" w:sz="0" w:space="0" w:color="auto"/>
                            <w:right w:val="none" w:sz="0" w:space="0" w:color="auto"/>
                          </w:divBdr>
                        </w:div>
                        <w:div w:id="2101829619">
                          <w:marLeft w:val="0"/>
                          <w:marRight w:val="0"/>
                          <w:marTop w:val="0"/>
                          <w:marBottom w:val="0"/>
                          <w:divBdr>
                            <w:top w:val="none" w:sz="0" w:space="0" w:color="auto"/>
                            <w:left w:val="none" w:sz="0" w:space="0" w:color="auto"/>
                            <w:bottom w:val="none" w:sz="0" w:space="0" w:color="auto"/>
                            <w:right w:val="none" w:sz="0" w:space="0" w:color="auto"/>
                          </w:divBdr>
                        </w:div>
                        <w:div w:id="662587080">
                          <w:marLeft w:val="0"/>
                          <w:marRight w:val="0"/>
                          <w:marTop w:val="0"/>
                          <w:marBottom w:val="0"/>
                          <w:divBdr>
                            <w:top w:val="none" w:sz="0" w:space="0" w:color="auto"/>
                            <w:left w:val="none" w:sz="0" w:space="0" w:color="auto"/>
                            <w:bottom w:val="none" w:sz="0" w:space="0" w:color="auto"/>
                            <w:right w:val="none" w:sz="0" w:space="0" w:color="auto"/>
                          </w:divBdr>
                        </w:div>
                        <w:div w:id="2089181653">
                          <w:marLeft w:val="0"/>
                          <w:marRight w:val="0"/>
                          <w:marTop w:val="0"/>
                          <w:marBottom w:val="0"/>
                          <w:divBdr>
                            <w:top w:val="none" w:sz="0" w:space="0" w:color="auto"/>
                            <w:left w:val="none" w:sz="0" w:space="0" w:color="auto"/>
                            <w:bottom w:val="none" w:sz="0" w:space="0" w:color="auto"/>
                            <w:right w:val="none" w:sz="0" w:space="0" w:color="auto"/>
                          </w:divBdr>
                        </w:div>
                        <w:div w:id="621152546">
                          <w:marLeft w:val="0"/>
                          <w:marRight w:val="0"/>
                          <w:marTop w:val="0"/>
                          <w:marBottom w:val="0"/>
                          <w:divBdr>
                            <w:top w:val="none" w:sz="0" w:space="0" w:color="auto"/>
                            <w:left w:val="none" w:sz="0" w:space="0" w:color="auto"/>
                            <w:bottom w:val="none" w:sz="0" w:space="0" w:color="auto"/>
                            <w:right w:val="none" w:sz="0" w:space="0" w:color="auto"/>
                          </w:divBdr>
                        </w:div>
                        <w:div w:id="696197848">
                          <w:marLeft w:val="0"/>
                          <w:marRight w:val="0"/>
                          <w:marTop w:val="0"/>
                          <w:marBottom w:val="0"/>
                          <w:divBdr>
                            <w:top w:val="none" w:sz="0" w:space="0" w:color="auto"/>
                            <w:left w:val="none" w:sz="0" w:space="0" w:color="auto"/>
                            <w:bottom w:val="none" w:sz="0" w:space="0" w:color="auto"/>
                            <w:right w:val="none" w:sz="0" w:space="0" w:color="auto"/>
                          </w:divBdr>
                        </w:div>
                        <w:div w:id="82188206">
                          <w:marLeft w:val="0"/>
                          <w:marRight w:val="0"/>
                          <w:marTop w:val="0"/>
                          <w:marBottom w:val="0"/>
                          <w:divBdr>
                            <w:top w:val="none" w:sz="0" w:space="0" w:color="auto"/>
                            <w:left w:val="none" w:sz="0" w:space="0" w:color="auto"/>
                            <w:bottom w:val="none" w:sz="0" w:space="0" w:color="auto"/>
                            <w:right w:val="none" w:sz="0" w:space="0" w:color="auto"/>
                          </w:divBdr>
                        </w:div>
                        <w:div w:id="1630013549">
                          <w:marLeft w:val="0"/>
                          <w:marRight w:val="0"/>
                          <w:marTop w:val="0"/>
                          <w:marBottom w:val="0"/>
                          <w:divBdr>
                            <w:top w:val="none" w:sz="0" w:space="0" w:color="auto"/>
                            <w:left w:val="none" w:sz="0" w:space="0" w:color="auto"/>
                            <w:bottom w:val="none" w:sz="0" w:space="0" w:color="auto"/>
                            <w:right w:val="none" w:sz="0" w:space="0" w:color="auto"/>
                          </w:divBdr>
                        </w:div>
                        <w:div w:id="992871476">
                          <w:marLeft w:val="0"/>
                          <w:marRight w:val="0"/>
                          <w:marTop w:val="0"/>
                          <w:marBottom w:val="0"/>
                          <w:divBdr>
                            <w:top w:val="none" w:sz="0" w:space="0" w:color="auto"/>
                            <w:left w:val="none" w:sz="0" w:space="0" w:color="auto"/>
                            <w:bottom w:val="none" w:sz="0" w:space="0" w:color="auto"/>
                            <w:right w:val="none" w:sz="0" w:space="0" w:color="auto"/>
                          </w:divBdr>
                        </w:div>
                        <w:div w:id="596910828">
                          <w:marLeft w:val="0"/>
                          <w:marRight w:val="0"/>
                          <w:marTop w:val="0"/>
                          <w:marBottom w:val="0"/>
                          <w:divBdr>
                            <w:top w:val="none" w:sz="0" w:space="0" w:color="auto"/>
                            <w:left w:val="none" w:sz="0" w:space="0" w:color="auto"/>
                            <w:bottom w:val="none" w:sz="0" w:space="0" w:color="auto"/>
                            <w:right w:val="none" w:sz="0" w:space="0" w:color="auto"/>
                          </w:divBdr>
                        </w:div>
                        <w:div w:id="493683905">
                          <w:marLeft w:val="0"/>
                          <w:marRight w:val="0"/>
                          <w:marTop w:val="0"/>
                          <w:marBottom w:val="0"/>
                          <w:divBdr>
                            <w:top w:val="none" w:sz="0" w:space="0" w:color="auto"/>
                            <w:left w:val="none" w:sz="0" w:space="0" w:color="auto"/>
                            <w:bottom w:val="none" w:sz="0" w:space="0" w:color="auto"/>
                            <w:right w:val="none" w:sz="0" w:space="0" w:color="auto"/>
                          </w:divBdr>
                        </w:div>
                        <w:div w:id="2025597291">
                          <w:marLeft w:val="0"/>
                          <w:marRight w:val="0"/>
                          <w:marTop w:val="0"/>
                          <w:marBottom w:val="0"/>
                          <w:divBdr>
                            <w:top w:val="none" w:sz="0" w:space="0" w:color="auto"/>
                            <w:left w:val="none" w:sz="0" w:space="0" w:color="auto"/>
                            <w:bottom w:val="none" w:sz="0" w:space="0" w:color="auto"/>
                            <w:right w:val="none" w:sz="0" w:space="0" w:color="auto"/>
                          </w:divBdr>
                        </w:div>
                        <w:div w:id="1448543166">
                          <w:marLeft w:val="0"/>
                          <w:marRight w:val="0"/>
                          <w:marTop w:val="0"/>
                          <w:marBottom w:val="0"/>
                          <w:divBdr>
                            <w:top w:val="none" w:sz="0" w:space="0" w:color="auto"/>
                            <w:left w:val="none" w:sz="0" w:space="0" w:color="auto"/>
                            <w:bottom w:val="none" w:sz="0" w:space="0" w:color="auto"/>
                            <w:right w:val="none" w:sz="0" w:space="0" w:color="auto"/>
                          </w:divBdr>
                        </w:div>
                        <w:div w:id="920682297">
                          <w:marLeft w:val="0"/>
                          <w:marRight w:val="0"/>
                          <w:marTop w:val="0"/>
                          <w:marBottom w:val="0"/>
                          <w:divBdr>
                            <w:top w:val="none" w:sz="0" w:space="0" w:color="auto"/>
                            <w:left w:val="none" w:sz="0" w:space="0" w:color="auto"/>
                            <w:bottom w:val="none" w:sz="0" w:space="0" w:color="auto"/>
                            <w:right w:val="none" w:sz="0" w:space="0" w:color="auto"/>
                          </w:divBdr>
                        </w:div>
                        <w:div w:id="1106772560">
                          <w:marLeft w:val="0"/>
                          <w:marRight w:val="0"/>
                          <w:marTop w:val="0"/>
                          <w:marBottom w:val="0"/>
                          <w:divBdr>
                            <w:top w:val="none" w:sz="0" w:space="0" w:color="auto"/>
                            <w:left w:val="none" w:sz="0" w:space="0" w:color="auto"/>
                            <w:bottom w:val="none" w:sz="0" w:space="0" w:color="auto"/>
                            <w:right w:val="none" w:sz="0" w:space="0" w:color="auto"/>
                          </w:divBdr>
                        </w:div>
                        <w:div w:id="2136409547">
                          <w:marLeft w:val="0"/>
                          <w:marRight w:val="0"/>
                          <w:marTop w:val="0"/>
                          <w:marBottom w:val="0"/>
                          <w:divBdr>
                            <w:top w:val="none" w:sz="0" w:space="0" w:color="auto"/>
                            <w:left w:val="none" w:sz="0" w:space="0" w:color="auto"/>
                            <w:bottom w:val="none" w:sz="0" w:space="0" w:color="auto"/>
                            <w:right w:val="none" w:sz="0" w:space="0" w:color="auto"/>
                          </w:divBdr>
                        </w:div>
                        <w:div w:id="2105297640">
                          <w:marLeft w:val="0"/>
                          <w:marRight w:val="0"/>
                          <w:marTop w:val="0"/>
                          <w:marBottom w:val="0"/>
                          <w:divBdr>
                            <w:top w:val="none" w:sz="0" w:space="0" w:color="auto"/>
                            <w:left w:val="none" w:sz="0" w:space="0" w:color="auto"/>
                            <w:bottom w:val="none" w:sz="0" w:space="0" w:color="auto"/>
                            <w:right w:val="none" w:sz="0" w:space="0" w:color="auto"/>
                          </w:divBdr>
                        </w:div>
                        <w:div w:id="769741667">
                          <w:marLeft w:val="0"/>
                          <w:marRight w:val="0"/>
                          <w:marTop w:val="0"/>
                          <w:marBottom w:val="0"/>
                          <w:divBdr>
                            <w:top w:val="none" w:sz="0" w:space="0" w:color="auto"/>
                            <w:left w:val="none" w:sz="0" w:space="0" w:color="auto"/>
                            <w:bottom w:val="none" w:sz="0" w:space="0" w:color="auto"/>
                            <w:right w:val="none" w:sz="0" w:space="0" w:color="auto"/>
                          </w:divBdr>
                        </w:div>
                        <w:div w:id="1444573968">
                          <w:marLeft w:val="0"/>
                          <w:marRight w:val="0"/>
                          <w:marTop w:val="0"/>
                          <w:marBottom w:val="0"/>
                          <w:divBdr>
                            <w:top w:val="none" w:sz="0" w:space="0" w:color="auto"/>
                            <w:left w:val="none" w:sz="0" w:space="0" w:color="auto"/>
                            <w:bottom w:val="none" w:sz="0" w:space="0" w:color="auto"/>
                            <w:right w:val="none" w:sz="0" w:space="0" w:color="auto"/>
                          </w:divBdr>
                        </w:div>
                        <w:div w:id="670765466">
                          <w:marLeft w:val="0"/>
                          <w:marRight w:val="0"/>
                          <w:marTop w:val="0"/>
                          <w:marBottom w:val="0"/>
                          <w:divBdr>
                            <w:top w:val="none" w:sz="0" w:space="0" w:color="auto"/>
                            <w:left w:val="none" w:sz="0" w:space="0" w:color="auto"/>
                            <w:bottom w:val="none" w:sz="0" w:space="0" w:color="auto"/>
                            <w:right w:val="none" w:sz="0" w:space="0" w:color="auto"/>
                          </w:divBdr>
                        </w:div>
                        <w:div w:id="1520387212">
                          <w:marLeft w:val="0"/>
                          <w:marRight w:val="0"/>
                          <w:marTop w:val="0"/>
                          <w:marBottom w:val="0"/>
                          <w:divBdr>
                            <w:top w:val="none" w:sz="0" w:space="0" w:color="auto"/>
                            <w:left w:val="none" w:sz="0" w:space="0" w:color="auto"/>
                            <w:bottom w:val="none" w:sz="0" w:space="0" w:color="auto"/>
                            <w:right w:val="none" w:sz="0" w:space="0" w:color="auto"/>
                          </w:divBdr>
                        </w:div>
                        <w:div w:id="1035738262">
                          <w:marLeft w:val="0"/>
                          <w:marRight w:val="0"/>
                          <w:marTop w:val="0"/>
                          <w:marBottom w:val="0"/>
                          <w:divBdr>
                            <w:top w:val="none" w:sz="0" w:space="0" w:color="auto"/>
                            <w:left w:val="none" w:sz="0" w:space="0" w:color="auto"/>
                            <w:bottom w:val="none" w:sz="0" w:space="0" w:color="auto"/>
                            <w:right w:val="none" w:sz="0" w:space="0" w:color="auto"/>
                          </w:divBdr>
                        </w:div>
                        <w:div w:id="1471904360">
                          <w:marLeft w:val="0"/>
                          <w:marRight w:val="0"/>
                          <w:marTop w:val="0"/>
                          <w:marBottom w:val="0"/>
                          <w:divBdr>
                            <w:top w:val="none" w:sz="0" w:space="0" w:color="auto"/>
                            <w:left w:val="none" w:sz="0" w:space="0" w:color="auto"/>
                            <w:bottom w:val="none" w:sz="0" w:space="0" w:color="auto"/>
                            <w:right w:val="none" w:sz="0" w:space="0" w:color="auto"/>
                          </w:divBdr>
                        </w:div>
                        <w:div w:id="1698845858">
                          <w:marLeft w:val="0"/>
                          <w:marRight w:val="0"/>
                          <w:marTop w:val="0"/>
                          <w:marBottom w:val="0"/>
                          <w:divBdr>
                            <w:top w:val="none" w:sz="0" w:space="0" w:color="auto"/>
                            <w:left w:val="none" w:sz="0" w:space="0" w:color="auto"/>
                            <w:bottom w:val="none" w:sz="0" w:space="0" w:color="auto"/>
                            <w:right w:val="none" w:sz="0" w:space="0" w:color="auto"/>
                          </w:divBdr>
                        </w:div>
                        <w:div w:id="1936786273">
                          <w:marLeft w:val="0"/>
                          <w:marRight w:val="0"/>
                          <w:marTop w:val="0"/>
                          <w:marBottom w:val="0"/>
                          <w:divBdr>
                            <w:top w:val="none" w:sz="0" w:space="0" w:color="auto"/>
                            <w:left w:val="none" w:sz="0" w:space="0" w:color="auto"/>
                            <w:bottom w:val="none" w:sz="0" w:space="0" w:color="auto"/>
                            <w:right w:val="none" w:sz="0" w:space="0" w:color="auto"/>
                          </w:divBdr>
                        </w:div>
                      </w:divsChild>
                    </w:div>
                    <w:div w:id="192964160">
                      <w:marLeft w:val="0"/>
                      <w:marRight w:val="0"/>
                      <w:marTop w:val="0"/>
                      <w:marBottom w:val="0"/>
                      <w:divBdr>
                        <w:top w:val="none" w:sz="0" w:space="0" w:color="auto"/>
                        <w:left w:val="none" w:sz="0" w:space="0" w:color="auto"/>
                        <w:bottom w:val="none" w:sz="0" w:space="0" w:color="auto"/>
                        <w:right w:val="none" w:sz="0" w:space="0" w:color="auto"/>
                      </w:divBdr>
                      <w:divsChild>
                        <w:div w:id="949165553">
                          <w:marLeft w:val="0"/>
                          <w:marRight w:val="0"/>
                          <w:marTop w:val="0"/>
                          <w:marBottom w:val="0"/>
                          <w:divBdr>
                            <w:top w:val="none" w:sz="0" w:space="0" w:color="auto"/>
                            <w:left w:val="none" w:sz="0" w:space="0" w:color="auto"/>
                            <w:bottom w:val="none" w:sz="0" w:space="0" w:color="auto"/>
                            <w:right w:val="none" w:sz="0" w:space="0" w:color="auto"/>
                          </w:divBdr>
                        </w:div>
                        <w:div w:id="1238513420">
                          <w:marLeft w:val="0"/>
                          <w:marRight w:val="0"/>
                          <w:marTop w:val="0"/>
                          <w:marBottom w:val="0"/>
                          <w:divBdr>
                            <w:top w:val="none" w:sz="0" w:space="0" w:color="auto"/>
                            <w:left w:val="none" w:sz="0" w:space="0" w:color="auto"/>
                            <w:bottom w:val="none" w:sz="0" w:space="0" w:color="auto"/>
                            <w:right w:val="none" w:sz="0" w:space="0" w:color="auto"/>
                          </w:divBdr>
                        </w:div>
                        <w:div w:id="957184415">
                          <w:marLeft w:val="0"/>
                          <w:marRight w:val="0"/>
                          <w:marTop w:val="0"/>
                          <w:marBottom w:val="0"/>
                          <w:divBdr>
                            <w:top w:val="none" w:sz="0" w:space="0" w:color="auto"/>
                            <w:left w:val="none" w:sz="0" w:space="0" w:color="auto"/>
                            <w:bottom w:val="none" w:sz="0" w:space="0" w:color="auto"/>
                            <w:right w:val="none" w:sz="0" w:space="0" w:color="auto"/>
                          </w:divBdr>
                        </w:div>
                        <w:div w:id="2079397026">
                          <w:marLeft w:val="0"/>
                          <w:marRight w:val="0"/>
                          <w:marTop w:val="0"/>
                          <w:marBottom w:val="0"/>
                          <w:divBdr>
                            <w:top w:val="none" w:sz="0" w:space="0" w:color="auto"/>
                            <w:left w:val="none" w:sz="0" w:space="0" w:color="auto"/>
                            <w:bottom w:val="none" w:sz="0" w:space="0" w:color="auto"/>
                            <w:right w:val="none" w:sz="0" w:space="0" w:color="auto"/>
                          </w:divBdr>
                        </w:div>
                        <w:div w:id="1150563893">
                          <w:marLeft w:val="0"/>
                          <w:marRight w:val="0"/>
                          <w:marTop w:val="0"/>
                          <w:marBottom w:val="0"/>
                          <w:divBdr>
                            <w:top w:val="none" w:sz="0" w:space="0" w:color="auto"/>
                            <w:left w:val="none" w:sz="0" w:space="0" w:color="auto"/>
                            <w:bottom w:val="none" w:sz="0" w:space="0" w:color="auto"/>
                            <w:right w:val="none" w:sz="0" w:space="0" w:color="auto"/>
                          </w:divBdr>
                        </w:div>
                        <w:div w:id="930622403">
                          <w:marLeft w:val="0"/>
                          <w:marRight w:val="0"/>
                          <w:marTop w:val="0"/>
                          <w:marBottom w:val="0"/>
                          <w:divBdr>
                            <w:top w:val="none" w:sz="0" w:space="0" w:color="auto"/>
                            <w:left w:val="none" w:sz="0" w:space="0" w:color="auto"/>
                            <w:bottom w:val="none" w:sz="0" w:space="0" w:color="auto"/>
                            <w:right w:val="none" w:sz="0" w:space="0" w:color="auto"/>
                          </w:divBdr>
                        </w:div>
                        <w:div w:id="1500268363">
                          <w:marLeft w:val="0"/>
                          <w:marRight w:val="0"/>
                          <w:marTop w:val="0"/>
                          <w:marBottom w:val="0"/>
                          <w:divBdr>
                            <w:top w:val="none" w:sz="0" w:space="0" w:color="auto"/>
                            <w:left w:val="none" w:sz="0" w:space="0" w:color="auto"/>
                            <w:bottom w:val="none" w:sz="0" w:space="0" w:color="auto"/>
                            <w:right w:val="none" w:sz="0" w:space="0" w:color="auto"/>
                          </w:divBdr>
                        </w:div>
                        <w:div w:id="1977878543">
                          <w:marLeft w:val="0"/>
                          <w:marRight w:val="0"/>
                          <w:marTop w:val="0"/>
                          <w:marBottom w:val="0"/>
                          <w:divBdr>
                            <w:top w:val="none" w:sz="0" w:space="0" w:color="auto"/>
                            <w:left w:val="none" w:sz="0" w:space="0" w:color="auto"/>
                            <w:bottom w:val="none" w:sz="0" w:space="0" w:color="auto"/>
                            <w:right w:val="none" w:sz="0" w:space="0" w:color="auto"/>
                          </w:divBdr>
                        </w:div>
                        <w:div w:id="160319967">
                          <w:marLeft w:val="0"/>
                          <w:marRight w:val="0"/>
                          <w:marTop w:val="0"/>
                          <w:marBottom w:val="0"/>
                          <w:divBdr>
                            <w:top w:val="none" w:sz="0" w:space="0" w:color="auto"/>
                            <w:left w:val="none" w:sz="0" w:space="0" w:color="auto"/>
                            <w:bottom w:val="none" w:sz="0" w:space="0" w:color="auto"/>
                            <w:right w:val="none" w:sz="0" w:space="0" w:color="auto"/>
                          </w:divBdr>
                        </w:div>
                        <w:div w:id="2018999319">
                          <w:marLeft w:val="0"/>
                          <w:marRight w:val="0"/>
                          <w:marTop w:val="0"/>
                          <w:marBottom w:val="0"/>
                          <w:divBdr>
                            <w:top w:val="none" w:sz="0" w:space="0" w:color="auto"/>
                            <w:left w:val="none" w:sz="0" w:space="0" w:color="auto"/>
                            <w:bottom w:val="none" w:sz="0" w:space="0" w:color="auto"/>
                            <w:right w:val="none" w:sz="0" w:space="0" w:color="auto"/>
                          </w:divBdr>
                        </w:div>
                        <w:div w:id="1569682266">
                          <w:marLeft w:val="0"/>
                          <w:marRight w:val="0"/>
                          <w:marTop w:val="0"/>
                          <w:marBottom w:val="0"/>
                          <w:divBdr>
                            <w:top w:val="none" w:sz="0" w:space="0" w:color="auto"/>
                            <w:left w:val="none" w:sz="0" w:space="0" w:color="auto"/>
                            <w:bottom w:val="none" w:sz="0" w:space="0" w:color="auto"/>
                            <w:right w:val="none" w:sz="0" w:space="0" w:color="auto"/>
                          </w:divBdr>
                        </w:div>
                        <w:div w:id="988438183">
                          <w:marLeft w:val="0"/>
                          <w:marRight w:val="0"/>
                          <w:marTop w:val="0"/>
                          <w:marBottom w:val="0"/>
                          <w:divBdr>
                            <w:top w:val="none" w:sz="0" w:space="0" w:color="auto"/>
                            <w:left w:val="none" w:sz="0" w:space="0" w:color="auto"/>
                            <w:bottom w:val="none" w:sz="0" w:space="0" w:color="auto"/>
                            <w:right w:val="none" w:sz="0" w:space="0" w:color="auto"/>
                          </w:divBdr>
                        </w:div>
                        <w:div w:id="590435091">
                          <w:marLeft w:val="0"/>
                          <w:marRight w:val="0"/>
                          <w:marTop w:val="0"/>
                          <w:marBottom w:val="0"/>
                          <w:divBdr>
                            <w:top w:val="none" w:sz="0" w:space="0" w:color="auto"/>
                            <w:left w:val="none" w:sz="0" w:space="0" w:color="auto"/>
                            <w:bottom w:val="none" w:sz="0" w:space="0" w:color="auto"/>
                            <w:right w:val="none" w:sz="0" w:space="0" w:color="auto"/>
                          </w:divBdr>
                        </w:div>
                        <w:div w:id="1870336537">
                          <w:marLeft w:val="0"/>
                          <w:marRight w:val="0"/>
                          <w:marTop w:val="0"/>
                          <w:marBottom w:val="0"/>
                          <w:divBdr>
                            <w:top w:val="none" w:sz="0" w:space="0" w:color="auto"/>
                            <w:left w:val="none" w:sz="0" w:space="0" w:color="auto"/>
                            <w:bottom w:val="none" w:sz="0" w:space="0" w:color="auto"/>
                            <w:right w:val="none" w:sz="0" w:space="0" w:color="auto"/>
                          </w:divBdr>
                        </w:div>
                        <w:div w:id="1425228958">
                          <w:marLeft w:val="0"/>
                          <w:marRight w:val="0"/>
                          <w:marTop w:val="0"/>
                          <w:marBottom w:val="0"/>
                          <w:divBdr>
                            <w:top w:val="none" w:sz="0" w:space="0" w:color="auto"/>
                            <w:left w:val="none" w:sz="0" w:space="0" w:color="auto"/>
                            <w:bottom w:val="none" w:sz="0" w:space="0" w:color="auto"/>
                            <w:right w:val="none" w:sz="0" w:space="0" w:color="auto"/>
                          </w:divBdr>
                        </w:div>
                        <w:div w:id="1987125863">
                          <w:marLeft w:val="0"/>
                          <w:marRight w:val="0"/>
                          <w:marTop w:val="0"/>
                          <w:marBottom w:val="0"/>
                          <w:divBdr>
                            <w:top w:val="none" w:sz="0" w:space="0" w:color="auto"/>
                            <w:left w:val="none" w:sz="0" w:space="0" w:color="auto"/>
                            <w:bottom w:val="none" w:sz="0" w:space="0" w:color="auto"/>
                            <w:right w:val="none" w:sz="0" w:space="0" w:color="auto"/>
                          </w:divBdr>
                        </w:div>
                        <w:div w:id="540290462">
                          <w:marLeft w:val="0"/>
                          <w:marRight w:val="0"/>
                          <w:marTop w:val="0"/>
                          <w:marBottom w:val="0"/>
                          <w:divBdr>
                            <w:top w:val="none" w:sz="0" w:space="0" w:color="auto"/>
                            <w:left w:val="none" w:sz="0" w:space="0" w:color="auto"/>
                            <w:bottom w:val="none" w:sz="0" w:space="0" w:color="auto"/>
                            <w:right w:val="none" w:sz="0" w:space="0" w:color="auto"/>
                          </w:divBdr>
                        </w:div>
                        <w:div w:id="1775398467">
                          <w:marLeft w:val="0"/>
                          <w:marRight w:val="0"/>
                          <w:marTop w:val="0"/>
                          <w:marBottom w:val="0"/>
                          <w:divBdr>
                            <w:top w:val="none" w:sz="0" w:space="0" w:color="auto"/>
                            <w:left w:val="none" w:sz="0" w:space="0" w:color="auto"/>
                            <w:bottom w:val="none" w:sz="0" w:space="0" w:color="auto"/>
                            <w:right w:val="none" w:sz="0" w:space="0" w:color="auto"/>
                          </w:divBdr>
                        </w:div>
                        <w:div w:id="38553288">
                          <w:marLeft w:val="0"/>
                          <w:marRight w:val="0"/>
                          <w:marTop w:val="0"/>
                          <w:marBottom w:val="0"/>
                          <w:divBdr>
                            <w:top w:val="none" w:sz="0" w:space="0" w:color="auto"/>
                            <w:left w:val="none" w:sz="0" w:space="0" w:color="auto"/>
                            <w:bottom w:val="none" w:sz="0" w:space="0" w:color="auto"/>
                            <w:right w:val="none" w:sz="0" w:space="0" w:color="auto"/>
                          </w:divBdr>
                        </w:div>
                        <w:div w:id="849173770">
                          <w:marLeft w:val="0"/>
                          <w:marRight w:val="0"/>
                          <w:marTop w:val="0"/>
                          <w:marBottom w:val="0"/>
                          <w:divBdr>
                            <w:top w:val="none" w:sz="0" w:space="0" w:color="auto"/>
                            <w:left w:val="none" w:sz="0" w:space="0" w:color="auto"/>
                            <w:bottom w:val="none" w:sz="0" w:space="0" w:color="auto"/>
                            <w:right w:val="none" w:sz="0" w:space="0" w:color="auto"/>
                          </w:divBdr>
                        </w:div>
                        <w:div w:id="2100055003">
                          <w:marLeft w:val="0"/>
                          <w:marRight w:val="0"/>
                          <w:marTop w:val="0"/>
                          <w:marBottom w:val="0"/>
                          <w:divBdr>
                            <w:top w:val="none" w:sz="0" w:space="0" w:color="auto"/>
                            <w:left w:val="none" w:sz="0" w:space="0" w:color="auto"/>
                            <w:bottom w:val="none" w:sz="0" w:space="0" w:color="auto"/>
                            <w:right w:val="none" w:sz="0" w:space="0" w:color="auto"/>
                          </w:divBdr>
                        </w:div>
                        <w:div w:id="448475879">
                          <w:marLeft w:val="0"/>
                          <w:marRight w:val="0"/>
                          <w:marTop w:val="0"/>
                          <w:marBottom w:val="0"/>
                          <w:divBdr>
                            <w:top w:val="none" w:sz="0" w:space="0" w:color="auto"/>
                            <w:left w:val="none" w:sz="0" w:space="0" w:color="auto"/>
                            <w:bottom w:val="none" w:sz="0" w:space="0" w:color="auto"/>
                            <w:right w:val="none" w:sz="0" w:space="0" w:color="auto"/>
                          </w:divBdr>
                        </w:div>
                        <w:div w:id="73481005">
                          <w:marLeft w:val="0"/>
                          <w:marRight w:val="0"/>
                          <w:marTop w:val="0"/>
                          <w:marBottom w:val="0"/>
                          <w:divBdr>
                            <w:top w:val="none" w:sz="0" w:space="0" w:color="auto"/>
                            <w:left w:val="none" w:sz="0" w:space="0" w:color="auto"/>
                            <w:bottom w:val="none" w:sz="0" w:space="0" w:color="auto"/>
                            <w:right w:val="none" w:sz="0" w:space="0" w:color="auto"/>
                          </w:divBdr>
                        </w:div>
                        <w:div w:id="1264727128">
                          <w:marLeft w:val="0"/>
                          <w:marRight w:val="0"/>
                          <w:marTop w:val="0"/>
                          <w:marBottom w:val="0"/>
                          <w:divBdr>
                            <w:top w:val="none" w:sz="0" w:space="0" w:color="auto"/>
                            <w:left w:val="none" w:sz="0" w:space="0" w:color="auto"/>
                            <w:bottom w:val="none" w:sz="0" w:space="0" w:color="auto"/>
                            <w:right w:val="none" w:sz="0" w:space="0" w:color="auto"/>
                          </w:divBdr>
                        </w:div>
                        <w:div w:id="1027409436">
                          <w:marLeft w:val="0"/>
                          <w:marRight w:val="0"/>
                          <w:marTop w:val="0"/>
                          <w:marBottom w:val="0"/>
                          <w:divBdr>
                            <w:top w:val="none" w:sz="0" w:space="0" w:color="auto"/>
                            <w:left w:val="none" w:sz="0" w:space="0" w:color="auto"/>
                            <w:bottom w:val="none" w:sz="0" w:space="0" w:color="auto"/>
                            <w:right w:val="none" w:sz="0" w:space="0" w:color="auto"/>
                          </w:divBdr>
                        </w:div>
                        <w:div w:id="2071532122">
                          <w:marLeft w:val="0"/>
                          <w:marRight w:val="0"/>
                          <w:marTop w:val="0"/>
                          <w:marBottom w:val="0"/>
                          <w:divBdr>
                            <w:top w:val="none" w:sz="0" w:space="0" w:color="auto"/>
                            <w:left w:val="none" w:sz="0" w:space="0" w:color="auto"/>
                            <w:bottom w:val="none" w:sz="0" w:space="0" w:color="auto"/>
                            <w:right w:val="none" w:sz="0" w:space="0" w:color="auto"/>
                          </w:divBdr>
                        </w:div>
                        <w:div w:id="1128623076">
                          <w:marLeft w:val="0"/>
                          <w:marRight w:val="0"/>
                          <w:marTop w:val="0"/>
                          <w:marBottom w:val="0"/>
                          <w:divBdr>
                            <w:top w:val="none" w:sz="0" w:space="0" w:color="auto"/>
                            <w:left w:val="none" w:sz="0" w:space="0" w:color="auto"/>
                            <w:bottom w:val="none" w:sz="0" w:space="0" w:color="auto"/>
                            <w:right w:val="none" w:sz="0" w:space="0" w:color="auto"/>
                          </w:divBdr>
                        </w:div>
                        <w:div w:id="563568868">
                          <w:marLeft w:val="0"/>
                          <w:marRight w:val="0"/>
                          <w:marTop w:val="0"/>
                          <w:marBottom w:val="0"/>
                          <w:divBdr>
                            <w:top w:val="none" w:sz="0" w:space="0" w:color="auto"/>
                            <w:left w:val="none" w:sz="0" w:space="0" w:color="auto"/>
                            <w:bottom w:val="none" w:sz="0" w:space="0" w:color="auto"/>
                            <w:right w:val="none" w:sz="0" w:space="0" w:color="auto"/>
                          </w:divBdr>
                        </w:div>
                        <w:div w:id="1446729805">
                          <w:marLeft w:val="0"/>
                          <w:marRight w:val="0"/>
                          <w:marTop w:val="0"/>
                          <w:marBottom w:val="0"/>
                          <w:divBdr>
                            <w:top w:val="none" w:sz="0" w:space="0" w:color="auto"/>
                            <w:left w:val="none" w:sz="0" w:space="0" w:color="auto"/>
                            <w:bottom w:val="none" w:sz="0" w:space="0" w:color="auto"/>
                            <w:right w:val="none" w:sz="0" w:space="0" w:color="auto"/>
                          </w:divBdr>
                        </w:div>
                      </w:divsChild>
                    </w:div>
                    <w:div w:id="247538448">
                      <w:marLeft w:val="0"/>
                      <w:marRight w:val="0"/>
                      <w:marTop w:val="0"/>
                      <w:marBottom w:val="0"/>
                      <w:divBdr>
                        <w:top w:val="none" w:sz="0" w:space="0" w:color="auto"/>
                        <w:left w:val="none" w:sz="0" w:space="0" w:color="auto"/>
                        <w:bottom w:val="none" w:sz="0" w:space="0" w:color="auto"/>
                        <w:right w:val="none" w:sz="0" w:space="0" w:color="auto"/>
                      </w:divBdr>
                      <w:divsChild>
                        <w:div w:id="1074741581">
                          <w:marLeft w:val="0"/>
                          <w:marRight w:val="0"/>
                          <w:marTop w:val="0"/>
                          <w:marBottom w:val="0"/>
                          <w:divBdr>
                            <w:top w:val="none" w:sz="0" w:space="0" w:color="auto"/>
                            <w:left w:val="none" w:sz="0" w:space="0" w:color="auto"/>
                            <w:bottom w:val="none" w:sz="0" w:space="0" w:color="auto"/>
                            <w:right w:val="none" w:sz="0" w:space="0" w:color="auto"/>
                          </w:divBdr>
                        </w:div>
                        <w:div w:id="1163662504">
                          <w:marLeft w:val="0"/>
                          <w:marRight w:val="0"/>
                          <w:marTop w:val="0"/>
                          <w:marBottom w:val="0"/>
                          <w:divBdr>
                            <w:top w:val="none" w:sz="0" w:space="0" w:color="auto"/>
                            <w:left w:val="none" w:sz="0" w:space="0" w:color="auto"/>
                            <w:bottom w:val="none" w:sz="0" w:space="0" w:color="auto"/>
                            <w:right w:val="none" w:sz="0" w:space="0" w:color="auto"/>
                          </w:divBdr>
                        </w:div>
                        <w:div w:id="1991247869">
                          <w:marLeft w:val="0"/>
                          <w:marRight w:val="0"/>
                          <w:marTop w:val="0"/>
                          <w:marBottom w:val="0"/>
                          <w:divBdr>
                            <w:top w:val="none" w:sz="0" w:space="0" w:color="auto"/>
                            <w:left w:val="none" w:sz="0" w:space="0" w:color="auto"/>
                            <w:bottom w:val="none" w:sz="0" w:space="0" w:color="auto"/>
                            <w:right w:val="none" w:sz="0" w:space="0" w:color="auto"/>
                          </w:divBdr>
                        </w:div>
                        <w:div w:id="1287128374">
                          <w:marLeft w:val="0"/>
                          <w:marRight w:val="0"/>
                          <w:marTop w:val="0"/>
                          <w:marBottom w:val="0"/>
                          <w:divBdr>
                            <w:top w:val="none" w:sz="0" w:space="0" w:color="auto"/>
                            <w:left w:val="none" w:sz="0" w:space="0" w:color="auto"/>
                            <w:bottom w:val="none" w:sz="0" w:space="0" w:color="auto"/>
                            <w:right w:val="none" w:sz="0" w:space="0" w:color="auto"/>
                          </w:divBdr>
                        </w:div>
                        <w:div w:id="508983940">
                          <w:marLeft w:val="0"/>
                          <w:marRight w:val="0"/>
                          <w:marTop w:val="0"/>
                          <w:marBottom w:val="0"/>
                          <w:divBdr>
                            <w:top w:val="none" w:sz="0" w:space="0" w:color="auto"/>
                            <w:left w:val="none" w:sz="0" w:space="0" w:color="auto"/>
                            <w:bottom w:val="none" w:sz="0" w:space="0" w:color="auto"/>
                            <w:right w:val="none" w:sz="0" w:space="0" w:color="auto"/>
                          </w:divBdr>
                        </w:div>
                        <w:div w:id="527373245">
                          <w:marLeft w:val="0"/>
                          <w:marRight w:val="0"/>
                          <w:marTop w:val="0"/>
                          <w:marBottom w:val="0"/>
                          <w:divBdr>
                            <w:top w:val="none" w:sz="0" w:space="0" w:color="auto"/>
                            <w:left w:val="none" w:sz="0" w:space="0" w:color="auto"/>
                            <w:bottom w:val="none" w:sz="0" w:space="0" w:color="auto"/>
                            <w:right w:val="none" w:sz="0" w:space="0" w:color="auto"/>
                          </w:divBdr>
                        </w:div>
                        <w:div w:id="2000385459">
                          <w:marLeft w:val="0"/>
                          <w:marRight w:val="0"/>
                          <w:marTop w:val="0"/>
                          <w:marBottom w:val="0"/>
                          <w:divBdr>
                            <w:top w:val="none" w:sz="0" w:space="0" w:color="auto"/>
                            <w:left w:val="none" w:sz="0" w:space="0" w:color="auto"/>
                            <w:bottom w:val="none" w:sz="0" w:space="0" w:color="auto"/>
                            <w:right w:val="none" w:sz="0" w:space="0" w:color="auto"/>
                          </w:divBdr>
                        </w:div>
                        <w:div w:id="410468018">
                          <w:marLeft w:val="0"/>
                          <w:marRight w:val="0"/>
                          <w:marTop w:val="0"/>
                          <w:marBottom w:val="0"/>
                          <w:divBdr>
                            <w:top w:val="none" w:sz="0" w:space="0" w:color="auto"/>
                            <w:left w:val="none" w:sz="0" w:space="0" w:color="auto"/>
                            <w:bottom w:val="none" w:sz="0" w:space="0" w:color="auto"/>
                            <w:right w:val="none" w:sz="0" w:space="0" w:color="auto"/>
                          </w:divBdr>
                        </w:div>
                        <w:div w:id="342820737">
                          <w:marLeft w:val="0"/>
                          <w:marRight w:val="0"/>
                          <w:marTop w:val="0"/>
                          <w:marBottom w:val="0"/>
                          <w:divBdr>
                            <w:top w:val="none" w:sz="0" w:space="0" w:color="auto"/>
                            <w:left w:val="none" w:sz="0" w:space="0" w:color="auto"/>
                            <w:bottom w:val="none" w:sz="0" w:space="0" w:color="auto"/>
                            <w:right w:val="none" w:sz="0" w:space="0" w:color="auto"/>
                          </w:divBdr>
                        </w:div>
                        <w:div w:id="114033191">
                          <w:marLeft w:val="0"/>
                          <w:marRight w:val="0"/>
                          <w:marTop w:val="0"/>
                          <w:marBottom w:val="0"/>
                          <w:divBdr>
                            <w:top w:val="none" w:sz="0" w:space="0" w:color="auto"/>
                            <w:left w:val="none" w:sz="0" w:space="0" w:color="auto"/>
                            <w:bottom w:val="none" w:sz="0" w:space="0" w:color="auto"/>
                            <w:right w:val="none" w:sz="0" w:space="0" w:color="auto"/>
                          </w:divBdr>
                        </w:div>
                        <w:div w:id="977421998">
                          <w:marLeft w:val="0"/>
                          <w:marRight w:val="0"/>
                          <w:marTop w:val="0"/>
                          <w:marBottom w:val="0"/>
                          <w:divBdr>
                            <w:top w:val="none" w:sz="0" w:space="0" w:color="auto"/>
                            <w:left w:val="none" w:sz="0" w:space="0" w:color="auto"/>
                            <w:bottom w:val="none" w:sz="0" w:space="0" w:color="auto"/>
                            <w:right w:val="none" w:sz="0" w:space="0" w:color="auto"/>
                          </w:divBdr>
                        </w:div>
                        <w:div w:id="720251934">
                          <w:marLeft w:val="0"/>
                          <w:marRight w:val="0"/>
                          <w:marTop w:val="0"/>
                          <w:marBottom w:val="0"/>
                          <w:divBdr>
                            <w:top w:val="none" w:sz="0" w:space="0" w:color="auto"/>
                            <w:left w:val="none" w:sz="0" w:space="0" w:color="auto"/>
                            <w:bottom w:val="none" w:sz="0" w:space="0" w:color="auto"/>
                            <w:right w:val="none" w:sz="0" w:space="0" w:color="auto"/>
                          </w:divBdr>
                        </w:div>
                        <w:div w:id="92213415">
                          <w:marLeft w:val="0"/>
                          <w:marRight w:val="0"/>
                          <w:marTop w:val="0"/>
                          <w:marBottom w:val="0"/>
                          <w:divBdr>
                            <w:top w:val="none" w:sz="0" w:space="0" w:color="auto"/>
                            <w:left w:val="none" w:sz="0" w:space="0" w:color="auto"/>
                            <w:bottom w:val="none" w:sz="0" w:space="0" w:color="auto"/>
                            <w:right w:val="none" w:sz="0" w:space="0" w:color="auto"/>
                          </w:divBdr>
                        </w:div>
                        <w:div w:id="1955210086">
                          <w:marLeft w:val="0"/>
                          <w:marRight w:val="0"/>
                          <w:marTop w:val="0"/>
                          <w:marBottom w:val="0"/>
                          <w:divBdr>
                            <w:top w:val="none" w:sz="0" w:space="0" w:color="auto"/>
                            <w:left w:val="none" w:sz="0" w:space="0" w:color="auto"/>
                            <w:bottom w:val="none" w:sz="0" w:space="0" w:color="auto"/>
                            <w:right w:val="none" w:sz="0" w:space="0" w:color="auto"/>
                          </w:divBdr>
                        </w:div>
                        <w:div w:id="177041096">
                          <w:marLeft w:val="0"/>
                          <w:marRight w:val="0"/>
                          <w:marTop w:val="0"/>
                          <w:marBottom w:val="0"/>
                          <w:divBdr>
                            <w:top w:val="none" w:sz="0" w:space="0" w:color="auto"/>
                            <w:left w:val="none" w:sz="0" w:space="0" w:color="auto"/>
                            <w:bottom w:val="none" w:sz="0" w:space="0" w:color="auto"/>
                            <w:right w:val="none" w:sz="0" w:space="0" w:color="auto"/>
                          </w:divBdr>
                        </w:div>
                        <w:div w:id="360712424">
                          <w:marLeft w:val="0"/>
                          <w:marRight w:val="0"/>
                          <w:marTop w:val="0"/>
                          <w:marBottom w:val="0"/>
                          <w:divBdr>
                            <w:top w:val="none" w:sz="0" w:space="0" w:color="auto"/>
                            <w:left w:val="none" w:sz="0" w:space="0" w:color="auto"/>
                            <w:bottom w:val="none" w:sz="0" w:space="0" w:color="auto"/>
                            <w:right w:val="none" w:sz="0" w:space="0" w:color="auto"/>
                          </w:divBdr>
                        </w:div>
                        <w:div w:id="326328525">
                          <w:marLeft w:val="0"/>
                          <w:marRight w:val="0"/>
                          <w:marTop w:val="0"/>
                          <w:marBottom w:val="0"/>
                          <w:divBdr>
                            <w:top w:val="none" w:sz="0" w:space="0" w:color="auto"/>
                            <w:left w:val="none" w:sz="0" w:space="0" w:color="auto"/>
                            <w:bottom w:val="none" w:sz="0" w:space="0" w:color="auto"/>
                            <w:right w:val="none" w:sz="0" w:space="0" w:color="auto"/>
                          </w:divBdr>
                        </w:div>
                        <w:div w:id="1420128924">
                          <w:marLeft w:val="0"/>
                          <w:marRight w:val="0"/>
                          <w:marTop w:val="0"/>
                          <w:marBottom w:val="0"/>
                          <w:divBdr>
                            <w:top w:val="none" w:sz="0" w:space="0" w:color="auto"/>
                            <w:left w:val="none" w:sz="0" w:space="0" w:color="auto"/>
                            <w:bottom w:val="none" w:sz="0" w:space="0" w:color="auto"/>
                            <w:right w:val="none" w:sz="0" w:space="0" w:color="auto"/>
                          </w:divBdr>
                        </w:div>
                        <w:div w:id="169493309">
                          <w:marLeft w:val="0"/>
                          <w:marRight w:val="0"/>
                          <w:marTop w:val="0"/>
                          <w:marBottom w:val="0"/>
                          <w:divBdr>
                            <w:top w:val="none" w:sz="0" w:space="0" w:color="auto"/>
                            <w:left w:val="none" w:sz="0" w:space="0" w:color="auto"/>
                            <w:bottom w:val="none" w:sz="0" w:space="0" w:color="auto"/>
                            <w:right w:val="none" w:sz="0" w:space="0" w:color="auto"/>
                          </w:divBdr>
                        </w:div>
                        <w:div w:id="485515053">
                          <w:marLeft w:val="0"/>
                          <w:marRight w:val="0"/>
                          <w:marTop w:val="0"/>
                          <w:marBottom w:val="0"/>
                          <w:divBdr>
                            <w:top w:val="none" w:sz="0" w:space="0" w:color="auto"/>
                            <w:left w:val="none" w:sz="0" w:space="0" w:color="auto"/>
                            <w:bottom w:val="none" w:sz="0" w:space="0" w:color="auto"/>
                            <w:right w:val="none" w:sz="0" w:space="0" w:color="auto"/>
                          </w:divBdr>
                        </w:div>
                        <w:div w:id="9111875">
                          <w:marLeft w:val="0"/>
                          <w:marRight w:val="0"/>
                          <w:marTop w:val="0"/>
                          <w:marBottom w:val="0"/>
                          <w:divBdr>
                            <w:top w:val="none" w:sz="0" w:space="0" w:color="auto"/>
                            <w:left w:val="none" w:sz="0" w:space="0" w:color="auto"/>
                            <w:bottom w:val="none" w:sz="0" w:space="0" w:color="auto"/>
                            <w:right w:val="none" w:sz="0" w:space="0" w:color="auto"/>
                          </w:divBdr>
                        </w:div>
                        <w:div w:id="769349394">
                          <w:marLeft w:val="0"/>
                          <w:marRight w:val="0"/>
                          <w:marTop w:val="0"/>
                          <w:marBottom w:val="0"/>
                          <w:divBdr>
                            <w:top w:val="none" w:sz="0" w:space="0" w:color="auto"/>
                            <w:left w:val="none" w:sz="0" w:space="0" w:color="auto"/>
                            <w:bottom w:val="none" w:sz="0" w:space="0" w:color="auto"/>
                            <w:right w:val="none" w:sz="0" w:space="0" w:color="auto"/>
                          </w:divBdr>
                        </w:div>
                        <w:div w:id="1004436126">
                          <w:marLeft w:val="0"/>
                          <w:marRight w:val="0"/>
                          <w:marTop w:val="0"/>
                          <w:marBottom w:val="0"/>
                          <w:divBdr>
                            <w:top w:val="none" w:sz="0" w:space="0" w:color="auto"/>
                            <w:left w:val="none" w:sz="0" w:space="0" w:color="auto"/>
                            <w:bottom w:val="none" w:sz="0" w:space="0" w:color="auto"/>
                            <w:right w:val="none" w:sz="0" w:space="0" w:color="auto"/>
                          </w:divBdr>
                        </w:div>
                        <w:div w:id="1923684569">
                          <w:marLeft w:val="0"/>
                          <w:marRight w:val="0"/>
                          <w:marTop w:val="0"/>
                          <w:marBottom w:val="0"/>
                          <w:divBdr>
                            <w:top w:val="none" w:sz="0" w:space="0" w:color="auto"/>
                            <w:left w:val="none" w:sz="0" w:space="0" w:color="auto"/>
                            <w:bottom w:val="none" w:sz="0" w:space="0" w:color="auto"/>
                            <w:right w:val="none" w:sz="0" w:space="0" w:color="auto"/>
                          </w:divBdr>
                        </w:div>
                        <w:div w:id="337008419">
                          <w:marLeft w:val="0"/>
                          <w:marRight w:val="0"/>
                          <w:marTop w:val="0"/>
                          <w:marBottom w:val="0"/>
                          <w:divBdr>
                            <w:top w:val="none" w:sz="0" w:space="0" w:color="auto"/>
                            <w:left w:val="none" w:sz="0" w:space="0" w:color="auto"/>
                            <w:bottom w:val="none" w:sz="0" w:space="0" w:color="auto"/>
                            <w:right w:val="none" w:sz="0" w:space="0" w:color="auto"/>
                          </w:divBdr>
                        </w:div>
                        <w:div w:id="1110398442">
                          <w:marLeft w:val="0"/>
                          <w:marRight w:val="0"/>
                          <w:marTop w:val="0"/>
                          <w:marBottom w:val="0"/>
                          <w:divBdr>
                            <w:top w:val="none" w:sz="0" w:space="0" w:color="auto"/>
                            <w:left w:val="none" w:sz="0" w:space="0" w:color="auto"/>
                            <w:bottom w:val="none" w:sz="0" w:space="0" w:color="auto"/>
                            <w:right w:val="none" w:sz="0" w:space="0" w:color="auto"/>
                          </w:divBdr>
                        </w:div>
                        <w:div w:id="1326974851">
                          <w:marLeft w:val="0"/>
                          <w:marRight w:val="0"/>
                          <w:marTop w:val="0"/>
                          <w:marBottom w:val="0"/>
                          <w:divBdr>
                            <w:top w:val="none" w:sz="0" w:space="0" w:color="auto"/>
                            <w:left w:val="none" w:sz="0" w:space="0" w:color="auto"/>
                            <w:bottom w:val="none" w:sz="0" w:space="0" w:color="auto"/>
                            <w:right w:val="none" w:sz="0" w:space="0" w:color="auto"/>
                          </w:divBdr>
                        </w:div>
                        <w:div w:id="1771464153">
                          <w:marLeft w:val="0"/>
                          <w:marRight w:val="0"/>
                          <w:marTop w:val="0"/>
                          <w:marBottom w:val="0"/>
                          <w:divBdr>
                            <w:top w:val="none" w:sz="0" w:space="0" w:color="auto"/>
                            <w:left w:val="none" w:sz="0" w:space="0" w:color="auto"/>
                            <w:bottom w:val="none" w:sz="0" w:space="0" w:color="auto"/>
                            <w:right w:val="none" w:sz="0" w:space="0" w:color="auto"/>
                          </w:divBdr>
                        </w:div>
                        <w:div w:id="858589672">
                          <w:marLeft w:val="0"/>
                          <w:marRight w:val="0"/>
                          <w:marTop w:val="0"/>
                          <w:marBottom w:val="0"/>
                          <w:divBdr>
                            <w:top w:val="none" w:sz="0" w:space="0" w:color="auto"/>
                            <w:left w:val="none" w:sz="0" w:space="0" w:color="auto"/>
                            <w:bottom w:val="none" w:sz="0" w:space="0" w:color="auto"/>
                            <w:right w:val="none" w:sz="0" w:space="0" w:color="auto"/>
                          </w:divBdr>
                        </w:div>
                        <w:div w:id="1502741171">
                          <w:marLeft w:val="0"/>
                          <w:marRight w:val="0"/>
                          <w:marTop w:val="0"/>
                          <w:marBottom w:val="0"/>
                          <w:divBdr>
                            <w:top w:val="none" w:sz="0" w:space="0" w:color="auto"/>
                            <w:left w:val="none" w:sz="0" w:space="0" w:color="auto"/>
                            <w:bottom w:val="none" w:sz="0" w:space="0" w:color="auto"/>
                            <w:right w:val="none" w:sz="0" w:space="0" w:color="auto"/>
                          </w:divBdr>
                        </w:div>
                        <w:div w:id="34038532">
                          <w:marLeft w:val="0"/>
                          <w:marRight w:val="0"/>
                          <w:marTop w:val="0"/>
                          <w:marBottom w:val="0"/>
                          <w:divBdr>
                            <w:top w:val="none" w:sz="0" w:space="0" w:color="auto"/>
                            <w:left w:val="none" w:sz="0" w:space="0" w:color="auto"/>
                            <w:bottom w:val="none" w:sz="0" w:space="0" w:color="auto"/>
                            <w:right w:val="none" w:sz="0" w:space="0" w:color="auto"/>
                          </w:divBdr>
                        </w:div>
                      </w:divsChild>
                    </w:div>
                    <w:div w:id="337267903">
                      <w:marLeft w:val="0"/>
                      <w:marRight w:val="0"/>
                      <w:marTop w:val="0"/>
                      <w:marBottom w:val="0"/>
                      <w:divBdr>
                        <w:top w:val="none" w:sz="0" w:space="0" w:color="auto"/>
                        <w:left w:val="none" w:sz="0" w:space="0" w:color="auto"/>
                        <w:bottom w:val="none" w:sz="0" w:space="0" w:color="auto"/>
                        <w:right w:val="none" w:sz="0" w:space="0" w:color="auto"/>
                      </w:divBdr>
                      <w:divsChild>
                        <w:div w:id="858473977">
                          <w:marLeft w:val="0"/>
                          <w:marRight w:val="0"/>
                          <w:marTop w:val="0"/>
                          <w:marBottom w:val="0"/>
                          <w:divBdr>
                            <w:top w:val="none" w:sz="0" w:space="0" w:color="auto"/>
                            <w:left w:val="none" w:sz="0" w:space="0" w:color="auto"/>
                            <w:bottom w:val="none" w:sz="0" w:space="0" w:color="auto"/>
                            <w:right w:val="none" w:sz="0" w:space="0" w:color="auto"/>
                          </w:divBdr>
                        </w:div>
                        <w:div w:id="1033309682">
                          <w:marLeft w:val="0"/>
                          <w:marRight w:val="0"/>
                          <w:marTop w:val="0"/>
                          <w:marBottom w:val="0"/>
                          <w:divBdr>
                            <w:top w:val="none" w:sz="0" w:space="0" w:color="auto"/>
                            <w:left w:val="none" w:sz="0" w:space="0" w:color="auto"/>
                            <w:bottom w:val="none" w:sz="0" w:space="0" w:color="auto"/>
                            <w:right w:val="none" w:sz="0" w:space="0" w:color="auto"/>
                          </w:divBdr>
                        </w:div>
                        <w:div w:id="25765131">
                          <w:marLeft w:val="0"/>
                          <w:marRight w:val="0"/>
                          <w:marTop w:val="0"/>
                          <w:marBottom w:val="0"/>
                          <w:divBdr>
                            <w:top w:val="none" w:sz="0" w:space="0" w:color="auto"/>
                            <w:left w:val="none" w:sz="0" w:space="0" w:color="auto"/>
                            <w:bottom w:val="none" w:sz="0" w:space="0" w:color="auto"/>
                            <w:right w:val="none" w:sz="0" w:space="0" w:color="auto"/>
                          </w:divBdr>
                        </w:div>
                        <w:div w:id="778379904">
                          <w:marLeft w:val="0"/>
                          <w:marRight w:val="0"/>
                          <w:marTop w:val="0"/>
                          <w:marBottom w:val="0"/>
                          <w:divBdr>
                            <w:top w:val="none" w:sz="0" w:space="0" w:color="auto"/>
                            <w:left w:val="none" w:sz="0" w:space="0" w:color="auto"/>
                            <w:bottom w:val="none" w:sz="0" w:space="0" w:color="auto"/>
                            <w:right w:val="none" w:sz="0" w:space="0" w:color="auto"/>
                          </w:divBdr>
                        </w:div>
                        <w:div w:id="565190134">
                          <w:marLeft w:val="0"/>
                          <w:marRight w:val="0"/>
                          <w:marTop w:val="0"/>
                          <w:marBottom w:val="0"/>
                          <w:divBdr>
                            <w:top w:val="none" w:sz="0" w:space="0" w:color="auto"/>
                            <w:left w:val="none" w:sz="0" w:space="0" w:color="auto"/>
                            <w:bottom w:val="none" w:sz="0" w:space="0" w:color="auto"/>
                            <w:right w:val="none" w:sz="0" w:space="0" w:color="auto"/>
                          </w:divBdr>
                        </w:div>
                        <w:div w:id="1048409949">
                          <w:marLeft w:val="0"/>
                          <w:marRight w:val="0"/>
                          <w:marTop w:val="0"/>
                          <w:marBottom w:val="0"/>
                          <w:divBdr>
                            <w:top w:val="none" w:sz="0" w:space="0" w:color="auto"/>
                            <w:left w:val="none" w:sz="0" w:space="0" w:color="auto"/>
                            <w:bottom w:val="none" w:sz="0" w:space="0" w:color="auto"/>
                            <w:right w:val="none" w:sz="0" w:space="0" w:color="auto"/>
                          </w:divBdr>
                        </w:div>
                        <w:div w:id="464587957">
                          <w:marLeft w:val="0"/>
                          <w:marRight w:val="0"/>
                          <w:marTop w:val="0"/>
                          <w:marBottom w:val="0"/>
                          <w:divBdr>
                            <w:top w:val="none" w:sz="0" w:space="0" w:color="auto"/>
                            <w:left w:val="none" w:sz="0" w:space="0" w:color="auto"/>
                            <w:bottom w:val="none" w:sz="0" w:space="0" w:color="auto"/>
                            <w:right w:val="none" w:sz="0" w:space="0" w:color="auto"/>
                          </w:divBdr>
                        </w:div>
                        <w:div w:id="1440761646">
                          <w:marLeft w:val="0"/>
                          <w:marRight w:val="0"/>
                          <w:marTop w:val="0"/>
                          <w:marBottom w:val="0"/>
                          <w:divBdr>
                            <w:top w:val="none" w:sz="0" w:space="0" w:color="auto"/>
                            <w:left w:val="none" w:sz="0" w:space="0" w:color="auto"/>
                            <w:bottom w:val="none" w:sz="0" w:space="0" w:color="auto"/>
                            <w:right w:val="none" w:sz="0" w:space="0" w:color="auto"/>
                          </w:divBdr>
                        </w:div>
                        <w:div w:id="103425708">
                          <w:marLeft w:val="0"/>
                          <w:marRight w:val="0"/>
                          <w:marTop w:val="0"/>
                          <w:marBottom w:val="0"/>
                          <w:divBdr>
                            <w:top w:val="none" w:sz="0" w:space="0" w:color="auto"/>
                            <w:left w:val="none" w:sz="0" w:space="0" w:color="auto"/>
                            <w:bottom w:val="none" w:sz="0" w:space="0" w:color="auto"/>
                            <w:right w:val="none" w:sz="0" w:space="0" w:color="auto"/>
                          </w:divBdr>
                        </w:div>
                        <w:div w:id="1463693567">
                          <w:marLeft w:val="0"/>
                          <w:marRight w:val="0"/>
                          <w:marTop w:val="0"/>
                          <w:marBottom w:val="0"/>
                          <w:divBdr>
                            <w:top w:val="none" w:sz="0" w:space="0" w:color="auto"/>
                            <w:left w:val="none" w:sz="0" w:space="0" w:color="auto"/>
                            <w:bottom w:val="none" w:sz="0" w:space="0" w:color="auto"/>
                            <w:right w:val="none" w:sz="0" w:space="0" w:color="auto"/>
                          </w:divBdr>
                        </w:div>
                        <w:div w:id="1548763028">
                          <w:marLeft w:val="0"/>
                          <w:marRight w:val="0"/>
                          <w:marTop w:val="0"/>
                          <w:marBottom w:val="0"/>
                          <w:divBdr>
                            <w:top w:val="none" w:sz="0" w:space="0" w:color="auto"/>
                            <w:left w:val="none" w:sz="0" w:space="0" w:color="auto"/>
                            <w:bottom w:val="none" w:sz="0" w:space="0" w:color="auto"/>
                            <w:right w:val="none" w:sz="0" w:space="0" w:color="auto"/>
                          </w:divBdr>
                        </w:div>
                        <w:div w:id="1175806975">
                          <w:marLeft w:val="0"/>
                          <w:marRight w:val="0"/>
                          <w:marTop w:val="0"/>
                          <w:marBottom w:val="0"/>
                          <w:divBdr>
                            <w:top w:val="none" w:sz="0" w:space="0" w:color="auto"/>
                            <w:left w:val="none" w:sz="0" w:space="0" w:color="auto"/>
                            <w:bottom w:val="none" w:sz="0" w:space="0" w:color="auto"/>
                            <w:right w:val="none" w:sz="0" w:space="0" w:color="auto"/>
                          </w:divBdr>
                        </w:div>
                        <w:div w:id="637340972">
                          <w:marLeft w:val="0"/>
                          <w:marRight w:val="0"/>
                          <w:marTop w:val="0"/>
                          <w:marBottom w:val="0"/>
                          <w:divBdr>
                            <w:top w:val="none" w:sz="0" w:space="0" w:color="auto"/>
                            <w:left w:val="none" w:sz="0" w:space="0" w:color="auto"/>
                            <w:bottom w:val="none" w:sz="0" w:space="0" w:color="auto"/>
                            <w:right w:val="none" w:sz="0" w:space="0" w:color="auto"/>
                          </w:divBdr>
                        </w:div>
                        <w:div w:id="958876635">
                          <w:marLeft w:val="0"/>
                          <w:marRight w:val="0"/>
                          <w:marTop w:val="0"/>
                          <w:marBottom w:val="0"/>
                          <w:divBdr>
                            <w:top w:val="none" w:sz="0" w:space="0" w:color="auto"/>
                            <w:left w:val="none" w:sz="0" w:space="0" w:color="auto"/>
                            <w:bottom w:val="none" w:sz="0" w:space="0" w:color="auto"/>
                            <w:right w:val="none" w:sz="0" w:space="0" w:color="auto"/>
                          </w:divBdr>
                        </w:div>
                        <w:div w:id="435444929">
                          <w:marLeft w:val="0"/>
                          <w:marRight w:val="0"/>
                          <w:marTop w:val="0"/>
                          <w:marBottom w:val="0"/>
                          <w:divBdr>
                            <w:top w:val="none" w:sz="0" w:space="0" w:color="auto"/>
                            <w:left w:val="none" w:sz="0" w:space="0" w:color="auto"/>
                            <w:bottom w:val="none" w:sz="0" w:space="0" w:color="auto"/>
                            <w:right w:val="none" w:sz="0" w:space="0" w:color="auto"/>
                          </w:divBdr>
                        </w:div>
                        <w:div w:id="1465586385">
                          <w:marLeft w:val="0"/>
                          <w:marRight w:val="0"/>
                          <w:marTop w:val="0"/>
                          <w:marBottom w:val="0"/>
                          <w:divBdr>
                            <w:top w:val="none" w:sz="0" w:space="0" w:color="auto"/>
                            <w:left w:val="none" w:sz="0" w:space="0" w:color="auto"/>
                            <w:bottom w:val="none" w:sz="0" w:space="0" w:color="auto"/>
                            <w:right w:val="none" w:sz="0" w:space="0" w:color="auto"/>
                          </w:divBdr>
                        </w:div>
                        <w:div w:id="1570653606">
                          <w:marLeft w:val="0"/>
                          <w:marRight w:val="0"/>
                          <w:marTop w:val="0"/>
                          <w:marBottom w:val="0"/>
                          <w:divBdr>
                            <w:top w:val="none" w:sz="0" w:space="0" w:color="auto"/>
                            <w:left w:val="none" w:sz="0" w:space="0" w:color="auto"/>
                            <w:bottom w:val="none" w:sz="0" w:space="0" w:color="auto"/>
                            <w:right w:val="none" w:sz="0" w:space="0" w:color="auto"/>
                          </w:divBdr>
                        </w:div>
                        <w:div w:id="185604164">
                          <w:marLeft w:val="0"/>
                          <w:marRight w:val="0"/>
                          <w:marTop w:val="0"/>
                          <w:marBottom w:val="0"/>
                          <w:divBdr>
                            <w:top w:val="none" w:sz="0" w:space="0" w:color="auto"/>
                            <w:left w:val="none" w:sz="0" w:space="0" w:color="auto"/>
                            <w:bottom w:val="none" w:sz="0" w:space="0" w:color="auto"/>
                            <w:right w:val="none" w:sz="0" w:space="0" w:color="auto"/>
                          </w:divBdr>
                        </w:div>
                        <w:div w:id="987130076">
                          <w:marLeft w:val="0"/>
                          <w:marRight w:val="0"/>
                          <w:marTop w:val="0"/>
                          <w:marBottom w:val="0"/>
                          <w:divBdr>
                            <w:top w:val="none" w:sz="0" w:space="0" w:color="auto"/>
                            <w:left w:val="none" w:sz="0" w:space="0" w:color="auto"/>
                            <w:bottom w:val="none" w:sz="0" w:space="0" w:color="auto"/>
                            <w:right w:val="none" w:sz="0" w:space="0" w:color="auto"/>
                          </w:divBdr>
                        </w:div>
                        <w:div w:id="476072505">
                          <w:marLeft w:val="0"/>
                          <w:marRight w:val="0"/>
                          <w:marTop w:val="0"/>
                          <w:marBottom w:val="0"/>
                          <w:divBdr>
                            <w:top w:val="none" w:sz="0" w:space="0" w:color="auto"/>
                            <w:left w:val="none" w:sz="0" w:space="0" w:color="auto"/>
                            <w:bottom w:val="none" w:sz="0" w:space="0" w:color="auto"/>
                            <w:right w:val="none" w:sz="0" w:space="0" w:color="auto"/>
                          </w:divBdr>
                        </w:div>
                        <w:div w:id="1145976021">
                          <w:marLeft w:val="0"/>
                          <w:marRight w:val="0"/>
                          <w:marTop w:val="0"/>
                          <w:marBottom w:val="0"/>
                          <w:divBdr>
                            <w:top w:val="none" w:sz="0" w:space="0" w:color="auto"/>
                            <w:left w:val="none" w:sz="0" w:space="0" w:color="auto"/>
                            <w:bottom w:val="none" w:sz="0" w:space="0" w:color="auto"/>
                            <w:right w:val="none" w:sz="0" w:space="0" w:color="auto"/>
                          </w:divBdr>
                        </w:div>
                        <w:div w:id="2050377191">
                          <w:marLeft w:val="0"/>
                          <w:marRight w:val="0"/>
                          <w:marTop w:val="0"/>
                          <w:marBottom w:val="0"/>
                          <w:divBdr>
                            <w:top w:val="none" w:sz="0" w:space="0" w:color="auto"/>
                            <w:left w:val="none" w:sz="0" w:space="0" w:color="auto"/>
                            <w:bottom w:val="none" w:sz="0" w:space="0" w:color="auto"/>
                            <w:right w:val="none" w:sz="0" w:space="0" w:color="auto"/>
                          </w:divBdr>
                        </w:div>
                        <w:div w:id="1250193550">
                          <w:marLeft w:val="0"/>
                          <w:marRight w:val="0"/>
                          <w:marTop w:val="0"/>
                          <w:marBottom w:val="0"/>
                          <w:divBdr>
                            <w:top w:val="none" w:sz="0" w:space="0" w:color="auto"/>
                            <w:left w:val="none" w:sz="0" w:space="0" w:color="auto"/>
                            <w:bottom w:val="none" w:sz="0" w:space="0" w:color="auto"/>
                            <w:right w:val="none" w:sz="0" w:space="0" w:color="auto"/>
                          </w:divBdr>
                        </w:div>
                        <w:div w:id="1265261182">
                          <w:marLeft w:val="0"/>
                          <w:marRight w:val="0"/>
                          <w:marTop w:val="0"/>
                          <w:marBottom w:val="0"/>
                          <w:divBdr>
                            <w:top w:val="none" w:sz="0" w:space="0" w:color="auto"/>
                            <w:left w:val="none" w:sz="0" w:space="0" w:color="auto"/>
                            <w:bottom w:val="none" w:sz="0" w:space="0" w:color="auto"/>
                            <w:right w:val="none" w:sz="0" w:space="0" w:color="auto"/>
                          </w:divBdr>
                        </w:div>
                        <w:div w:id="490021006">
                          <w:marLeft w:val="0"/>
                          <w:marRight w:val="0"/>
                          <w:marTop w:val="0"/>
                          <w:marBottom w:val="0"/>
                          <w:divBdr>
                            <w:top w:val="none" w:sz="0" w:space="0" w:color="auto"/>
                            <w:left w:val="none" w:sz="0" w:space="0" w:color="auto"/>
                            <w:bottom w:val="none" w:sz="0" w:space="0" w:color="auto"/>
                            <w:right w:val="none" w:sz="0" w:space="0" w:color="auto"/>
                          </w:divBdr>
                        </w:div>
                        <w:div w:id="122234799">
                          <w:marLeft w:val="0"/>
                          <w:marRight w:val="0"/>
                          <w:marTop w:val="0"/>
                          <w:marBottom w:val="0"/>
                          <w:divBdr>
                            <w:top w:val="none" w:sz="0" w:space="0" w:color="auto"/>
                            <w:left w:val="none" w:sz="0" w:space="0" w:color="auto"/>
                            <w:bottom w:val="none" w:sz="0" w:space="0" w:color="auto"/>
                            <w:right w:val="none" w:sz="0" w:space="0" w:color="auto"/>
                          </w:divBdr>
                        </w:div>
                        <w:div w:id="233245521">
                          <w:marLeft w:val="0"/>
                          <w:marRight w:val="0"/>
                          <w:marTop w:val="0"/>
                          <w:marBottom w:val="0"/>
                          <w:divBdr>
                            <w:top w:val="none" w:sz="0" w:space="0" w:color="auto"/>
                            <w:left w:val="none" w:sz="0" w:space="0" w:color="auto"/>
                            <w:bottom w:val="none" w:sz="0" w:space="0" w:color="auto"/>
                            <w:right w:val="none" w:sz="0" w:space="0" w:color="auto"/>
                          </w:divBdr>
                        </w:div>
                        <w:div w:id="1809743745">
                          <w:marLeft w:val="0"/>
                          <w:marRight w:val="0"/>
                          <w:marTop w:val="0"/>
                          <w:marBottom w:val="0"/>
                          <w:divBdr>
                            <w:top w:val="none" w:sz="0" w:space="0" w:color="auto"/>
                            <w:left w:val="none" w:sz="0" w:space="0" w:color="auto"/>
                            <w:bottom w:val="none" w:sz="0" w:space="0" w:color="auto"/>
                            <w:right w:val="none" w:sz="0" w:space="0" w:color="auto"/>
                          </w:divBdr>
                        </w:div>
                        <w:div w:id="1399671450">
                          <w:marLeft w:val="0"/>
                          <w:marRight w:val="0"/>
                          <w:marTop w:val="0"/>
                          <w:marBottom w:val="0"/>
                          <w:divBdr>
                            <w:top w:val="none" w:sz="0" w:space="0" w:color="auto"/>
                            <w:left w:val="none" w:sz="0" w:space="0" w:color="auto"/>
                            <w:bottom w:val="none" w:sz="0" w:space="0" w:color="auto"/>
                            <w:right w:val="none" w:sz="0" w:space="0" w:color="auto"/>
                          </w:divBdr>
                        </w:div>
                        <w:div w:id="316809551">
                          <w:marLeft w:val="0"/>
                          <w:marRight w:val="0"/>
                          <w:marTop w:val="0"/>
                          <w:marBottom w:val="0"/>
                          <w:divBdr>
                            <w:top w:val="none" w:sz="0" w:space="0" w:color="auto"/>
                            <w:left w:val="none" w:sz="0" w:space="0" w:color="auto"/>
                            <w:bottom w:val="none" w:sz="0" w:space="0" w:color="auto"/>
                            <w:right w:val="none" w:sz="0" w:space="0" w:color="auto"/>
                          </w:divBdr>
                        </w:div>
                        <w:div w:id="1086998853">
                          <w:marLeft w:val="0"/>
                          <w:marRight w:val="0"/>
                          <w:marTop w:val="0"/>
                          <w:marBottom w:val="0"/>
                          <w:divBdr>
                            <w:top w:val="none" w:sz="0" w:space="0" w:color="auto"/>
                            <w:left w:val="none" w:sz="0" w:space="0" w:color="auto"/>
                            <w:bottom w:val="none" w:sz="0" w:space="0" w:color="auto"/>
                            <w:right w:val="none" w:sz="0" w:space="0" w:color="auto"/>
                          </w:divBdr>
                        </w:div>
                      </w:divsChild>
                    </w:div>
                    <w:div w:id="1624581701">
                      <w:marLeft w:val="0"/>
                      <w:marRight w:val="0"/>
                      <w:marTop w:val="0"/>
                      <w:marBottom w:val="0"/>
                      <w:divBdr>
                        <w:top w:val="none" w:sz="0" w:space="0" w:color="auto"/>
                        <w:left w:val="none" w:sz="0" w:space="0" w:color="auto"/>
                        <w:bottom w:val="none" w:sz="0" w:space="0" w:color="auto"/>
                        <w:right w:val="none" w:sz="0" w:space="0" w:color="auto"/>
                      </w:divBdr>
                      <w:divsChild>
                        <w:div w:id="141431921">
                          <w:marLeft w:val="0"/>
                          <w:marRight w:val="0"/>
                          <w:marTop w:val="0"/>
                          <w:marBottom w:val="0"/>
                          <w:divBdr>
                            <w:top w:val="none" w:sz="0" w:space="0" w:color="auto"/>
                            <w:left w:val="none" w:sz="0" w:space="0" w:color="auto"/>
                            <w:bottom w:val="none" w:sz="0" w:space="0" w:color="auto"/>
                            <w:right w:val="none" w:sz="0" w:space="0" w:color="auto"/>
                          </w:divBdr>
                        </w:div>
                        <w:div w:id="1798258047">
                          <w:marLeft w:val="0"/>
                          <w:marRight w:val="0"/>
                          <w:marTop w:val="0"/>
                          <w:marBottom w:val="0"/>
                          <w:divBdr>
                            <w:top w:val="none" w:sz="0" w:space="0" w:color="auto"/>
                            <w:left w:val="none" w:sz="0" w:space="0" w:color="auto"/>
                            <w:bottom w:val="none" w:sz="0" w:space="0" w:color="auto"/>
                            <w:right w:val="none" w:sz="0" w:space="0" w:color="auto"/>
                          </w:divBdr>
                        </w:div>
                        <w:div w:id="154880473">
                          <w:marLeft w:val="0"/>
                          <w:marRight w:val="0"/>
                          <w:marTop w:val="0"/>
                          <w:marBottom w:val="0"/>
                          <w:divBdr>
                            <w:top w:val="none" w:sz="0" w:space="0" w:color="auto"/>
                            <w:left w:val="none" w:sz="0" w:space="0" w:color="auto"/>
                            <w:bottom w:val="none" w:sz="0" w:space="0" w:color="auto"/>
                            <w:right w:val="none" w:sz="0" w:space="0" w:color="auto"/>
                          </w:divBdr>
                        </w:div>
                        <w:div w:id="1009258502">
                          <w:marLeft w:val="0"/>
                          <w:marRight w:val="0"/>
                          <w:marTop w:val="0"/>
                          <w:marBottom w:val="0"/>
                          <w:divBdr>
                            <w:top w:val="none" w:sz="0" w:space="0" w:color="auto"/>
                            <w:left w:val="none" w:sz="0" w:space="0" w:color="auto"/>
                            <w:bottom w:val="none" w:sz="0" w:space="0" w:color="auto"/>
                            <w:right w:val="none" w:sz="0" w:space="0" w:color="auto"/>
                          </w:divBdr>
                        </w:div>
                        <w:div w:id="2120642186">
                          <w:marLeft w:val="0"/>
                          <w:marRight w:val="0"/>
                          <w:marTop w:val="0"/>
                          <w:marBottom w:val="0"/>
                          <w:divBdr>
                            <w:top w:val="none" w:sz="0" w:space="0" w:color="auto"/>
                            <w:left w:val="none" w:sz="0" w:space="0" w:color="auto"/>
                            <w:bottom w:val="none" w:sz="0" w:space="0" w:color="auto"/>
                            <w:right w:val="none" w:sz="0" w:space="0" w:color="auto"/>
                          </w:divBdr>
                        </w:div>
                        <w:div w:id="1015184498">
                          <w:marLeft w:val="0"/>
                          <w:marRight w:val="0"/>
                          <w:marTop w:val="0"/>
                          <w:marBottom w:val="0"/>
                          <w:divBdr>
                            <w:top w:val="none" w:sz="0" w:space="0" w:color="auto"/>
                            <w:left w:val="none" w:sz="0" w:space="0" w:color="auto"/>
                            <w:bottom w:val="none" w:sz="0" w:space="0" w:color="auto"/>
                            <w:right w:val="none" w:sz="0" w:space="0" w:color="auto"/>
                          </w:divBdr>
                        </w:div>
                        <w:div w:id="888541165">
                          <w:marLeft w:val="0"/>
                          <w:marRight w:val="0"/>
                          <w:marTop w:val="0"/>
                          <w:marBottom w:val="0"/>
                          <w:divBdr>
                            <w:top w:val="none" w:sz="0" w:space="0" w:color="auto"/>
                            <w:left w:val="none" w:sz="0" w:space="0" w:color="auto"/>
                            <w:bottom w:val="none" w:sz="0" w:space="0" w:color="auto"/>
                            <w:right w:val="none" w:sz="0" w:space="0" w:color="auto"/>
                          </w:divBdr>
                        </w:div>
                        <w:div w:id="1174414082">
                          <w:marLeft w:val="0"/>
                          <w:marRight w:val="0"/>
                          <w:marTop w:val="0"/>
                          <w:marBottom w:val="0"/>
                          <w:divBdr>
                            <w:top w:val="none" w:sz="0" w:space="0" w:color="auto"/>
                            <w:left w:val="none" w:sz="0" w:space="0" w:color="auto"/>
                            <w:bottom w:val="none" w:sz="0" w:space="0" w:color="auto"/>
                            <w:right w:val="none" w:sz="0" w:space="0" w:color="auto"/>
                          </w:divBdr>
                        </w:div>
                        <w:div w:id="1317759640">
                          <w:marLeft w:val="0"/>
                          <w:marRight w:val="0"/>
                          <w:marTop w:val="0"/>
                          <w:marBottom w:val="0"/>
                          <w:divBdr>
                            <w:top w:val="none" w:sz="0" w:space="0" w:color="auto"/>
                            <w:left w:val="none" w:sz="0" w:space="0" w:color="auto"/>
                            <w:bottom w:val="none" w:sz="0" w:space="0" w:color="auto"/>
                            <w:right w:val="none" w:sz="0" w:space="0" w:color="auto"/>
                          </w:divBdr>
                        </w:div>
                        <w:div w:id="665743521">
                          <w:marLeft w:val="0"/>
                          <w:marRight w:val="0"/>
                          <w:marTop w:val="0"/>
                          <w:marBottom w:val="0"/>
                          <w:divBdr>
                            <w:top w:val="none" w:sz="0" w:space="0" w:color="auto"/>
                            <w:left w:val="none" w:sz="0" w:space="0" w:color="auto"/>
                            <w:bottom w:val="none" w:sz="0" w:space="0" w:color="auto"/>
                            <w:right w:val="none" w:sz="0" w:space="0" w:color="auto"/>
                          </w:divBdr>
                        </w:div>
                        <w:div w:id="2081754715">
                          <w:marLeft w:val="0"/>
                          <w:marRight w:val="0"/>
                          <w:marTop w:val="0"/>
                          <w:marBottom w:val="0"/>
                          <w:divBdr>
                            <w:top w:val="none" w:sz="0" w:space="0" w:color="auto"/>
                            <w:left w:val="none" w:sz="0" w:space="0" w:color="auto"/>
                            <w:bottom w:val="none" w:sz="0" w:space="0" w:color="auto"/>
                            <w:right w:val="none" w:sz="0" w:space="0" w:color="auto"/>
                          </w:divBdr>
                        </w:div>
                        <w:div w:id="1382097224">
                          <w:marLeft w:val="0"/>
                          <w:marRight w:val="0"/>
                          <w:marTop w:val="0"/>
                          <w:marBottom w:val="0"/>
                          <w:divBdr>
                            <w:top w:val="none" w:sz="0" w:space="0" w:color="auto"/>
                            <w:left w:val="none" w:sz="0" w:space="0" w:color="auto"/>
                            <w:bottom w:val="none" w:sz="0" w:space="0" w:color="auto"/>
                            <w:right w:val="none" w:sz="0" w:space="0" w:color="auto"/>
                          </w:divBdr>
                        </w:div>
                        <w:div w:id="296449988">
                          <w:marLeft w:val="0"/>
                          <w:marRight w:val="0"/>
                          <w:marTop w:val="0"/>
                          <w:marBottom w:val="0"/>
                          <w:divBdr>
                            <w:top w:val="none" w:sz="0" w:space="0" w:color="auto"/>
                            <w:left w:val="none" w:sz="0" w:space="0" w:color="auto"/>
                            <w:bottom w:val="none" w:sz="0" w:space="0" w:color="auto"/>
                            <w:right w:val="none" w:sz="0" w:space="0" w:color="auto"/>
                          </w:divBdr>
                        </w:div>
                        <w:div w:id="1144739737">
                          <w:marLeft w:val="0"/>
                          <w:marRight w:val="0"/>
                          <w:marTop w:val="0"/>
                          <w:marBottom w:val="0"/>
                          <w:divBdr>
                            <w:top w:val="none" w:sz="0" w:space="0" w:color="auto"/>
                            <w:left w:val="none" w:sz="0" w:space="0" w:color="auto"/>
                            <w:bottom w:val="none" w:sz="0" w:space="0" w:color="auto"/>
                            <w:right w:val="none" w:sz="0" w:space="0" w:color="auto"/>
                          </w:divBdr>
                        </w:div>
                        <w:div w:id="983893316">
                          <w:marLeft w:val="0"/>
                          <w:marRight w:val="0"/>
                          <w:marTop w:val="0"/>
                          <w:marBottom w:val="0"/>
                          <w:divBdr>
                            <w:top w:val="none" w:sz="0" w:space="0" w:color="auto"/>
                            <w:left w:val="none" w:sz="0" w:space="0" w:color="auto"/>
                            <w:bottom w:val="none" w:sz="0" w:space="0" w:color="auto"/>
                            <w:right w:val="none" w:sz="0" w:space="0" w:color="auto"/>
                          </w:divBdr>
                        </w:div>
                        <w:div w:id="570311519">
                          <w:marLeft w:val="0"/>
                          <w:marRight w:val="0"/>
                          <w:marTop w:val="0"/>
                          <w:marBottom w:val="0"/>
                          <w:divBdr>
                            <w:top w:val="none" w:sz="0" w:space="0" w:color="auto"/>
                            <w:left w:val="none" w:sz="0" w:space="0" w:color="auto"/>
                            <w:bottom w:val="none" w:sz="0" w:space="0" w:color="auto"/>
                            <w:right w:val="none" w:sz="0" w:space="0" w:color="auto"/>
                          </w:divBdr>
                        </w:div>
                        <w:div w:id="1416514110">
                          <w:marLeft w:val="0"/>
                          <w:marRight w:val="0"/>
                          <w:marTop w:val="0"/>
                          <w:marBottom w:val="0"/>
                          <w:divBdr>
                            <w:top w:val="none" w:sz="0" w:space="0" w:color="auto"/>
                            <w:left w:val="none" w:sz="0" w:space="0" w:color="auto"/>
                            <w:bottom w:val="none" w:sz="0" w:space="0" w:color="auto"/>
                            <w:right w:val="none" w:sz="0" w:space="0" w:color="auto"/>
                          </w:divBdr>
                        </w:div>
                        <w:div w:id="70585897">
                          <w:marLeft w:val="0"/>
                          <w:marRight w:val="0"/>
                          <w:marTop w:val="0"/>
                          <w:marBottom w:val="0"/>
                          <w:divBdr>
                            <w:top w:val="none" w:sz="0" w:space="0" w:color="auto"/>
                            <w:left w:val="none" w:sz="0" w:space="0" w:color="auto"/>
                            <w:bottom w:val="none" w:sz="0" w:space="0" w:color="auto"/>
                            <w:right w:val="none" w:sz="0" w:space="0" w:color="auto"/>
                          </w:divBdr>
                        </w:div>
                        <w:div w:id="1937785787">
                          <w:marLeft w:val="0"/>
                          <w:marRight w:val="0"/>
                          <w:marTop w:val="0"/>
                          <w:marBottom w:val="0"/>
                          <w:divBdr>
                            <w:top w:val="none" w:sz="0" w:space="0" w:color="auto"/>
                            <w:left w:val="none" w:sz="0" w:space="0" w:color="auto"/>
                            <w:bottom w:val="none" w:sz="0" w:space="0" w:color="auto"/>
                            <w:right w:val="none" w:sz="0" w:space="0" w:color="auto"/>
                          </w:divBdr>
                        </w:div>
                        <w:div w:id="265234407">
                          <w:marLeft w:val="0"/>
                          <w:marRight w:val="0"/>
                          <w:marTop w:val="0"/>
                          <w:marBottom w:val="0"/>
                          <w:divBdr>
                            <w:top w:val="none" w:sz="0" w:space="0" w:color="auto"/>
                            <w:left w:val="none" w:sz="0" w:space="0" w:color="auto"/>
                            <w:bottom w:val="none" w:sz="0" w:space="0" w:color="auto"/>
                            <w:right w:val="none" w:sz="0" w:space="0" w:color="auto"/>
                          </w:divBdr>
                        </w:div>
                        <w:div w:id="953754293">
                          <w:marLeft w:val="0"/>
                          <w:marRight w:val="0"/>
                          <w:marTop w:val="0"/>
                          <w:marBottom w:val="0"/>
                          <w:divBdr>
                            <w:top w:val="none" w:sz="0" w:space="0" w:color="auto"/>
                            <w:left w:val="none" w:sz="0" w:space="0" w:color="auto"/>
                            <w:bottom w:val="none" w:sz="0" w:space="0" w:color="auto"/>
                            <w:right w:val="none" w:sz="0" w:space="0" w:color="auto"/>
                          </w:divBdr>
                        </w:div>
                        <w:div w:id="755054936">
                          <w:marLeft w:val="0"/>
                          <w:marRight w:val="0"/>
                          <w:marTop w:val="0"/>
                          <w:marBottom w:val="0"/>
                          <w:divBdr>
                            <w:top w:val="none" w:sz="0" w:space="0" w:color="auto"/>
                            <w:left w:val="none" w:sz="0" w:space="0" w:color="auto"/>
                            <w:bottom w:val="none" w:sz="0" w:space="0" w:color="auto"/>
                            <w:right w:val="none" w:sz="0" w:space="0" w:color="auto"/>
                          </w:divBdr>
                        </w:div>
                        <w:div w:id="708914995">
                          <w:marLeft w:val="0"/>
                          <w:marRight w:val="0"/>
                          <w:marTop w:val="0"/>
                          <w:marBottom w:val="0"/>
                          <w:divBdr>
                            <w:top w:val="none" w:sz="0" w:space="0" w:color="auto"/>
                            <w:left w:val="none" w:sz="0" w:space="0" w:color="auto"/>
                            <w:bottom w:val="none" w:sz="0" w:space="0" w:color="auto"/>
                            <w:right w:val="none" w:sz="0" w:space="0" w:color="auto"/>
                          </w:divBdr>
                        </w:div>
                        <w:div w:id="2115510373">
                          <w:marLeft w:val="0"/>
                          <w:marRight w:val="0"/>
                          <w:marTop w:val="0"/>
                          <w:marBottom w:val="0"/>
                          <w:divBdr>
                            <w:top w:val="none" w:sz="0" w:space="0" w:color="auto"/>
                            <w:left w:val="none" w:sz="0" w:space="0" w:color="auto"/>
                            <w:bottom w:val="none" w:sz="0" w:space="0" w:color="auto"/>
                            <w:right w:val="none" w:sz="0" w:space="0" w:color="auto"/>
                          </w:divBdr>
                        </w:div>
                        <w:div w:id="1729500163">
                          <w:marLeft w:val="0"/>
                          <w:marRight w:val="0"/>
                          <w:marTop w:val="0"/>
                          <w:marBottom w:val="0"/>
                          <w:divBdr>
                            <w:top w:val="none" w:sz="0" w:space="0" w:color="auto"/>
                            <w:left w:val="none" w:sz="0" w:space="0" w:color="auto"/>
                            <w:bottom w:val="none" w:sz="0" w:space="0" w:color="auto"/>
                            <w:right w:val="none" w:sz="0" w:space="0" w:color="auto"/>
                          </w:divBdr>
                        </w:div>
                        <w:div w:id="2093039199">
                          <w:marLeft w:val="0"/>
                          <w:marRight w:val="0"/>
                          <w:marTop w:val="0"/>
                          <w:marBottom w:val="0"/>
                          <w:divBdr>
                            <w:top w:val="none" w:sz="0" w:space="0" w:color="auto"/>
                            <w:left w:val="none" w:sz="0" w:space="0" w:color="auto"/>
                            <w:bottom w:val="none" w:sz="0" w:space="0" w:color="auto"/>
                            <w:right w:val="none" w:sz="0" w:space="0" w:color="auto"/>
                          </w:divBdr>
                        </w:div>
                        <w:div w:id="1136218431">
                          <w:marLeft w:val="0"/>
                          <w:marRight w:val="0"/>
                          <w:marTop w:val="0"/>
                          <w:marBottom w:val="0"/>
                          <w:divBdr>
                            <w:top w:val="none" w:sz="0" w:space="0" w:color="auto"/>
                            <w:left w:val="none" w:sz="0" w:space="0" w:color="auto"/>
                            <w:bottom w:val="none" w:sz="0" w:space="0" w:color="auto"/>
                            <w:right w:val="none" w:sz="0" w:space="0" w:color="auto"/>
                          </w:divBdr>
                        </w:div>
                        <w:div w:id="716274192">
                          <w:marLeft w:val="0"/>
                          <w:marRight w:val="0"/>
                          <w:marTop w:val="0"/>
                          <w:marBottom w:val="0"/>
                          <w:divBdr>
                            <w:top w:val="none" w:sz="0" w:space="0" w:color="auto"/>
                            <w:left w:val="none" w:sz="0" w:space="0" w:color="auto"/>
                            <w:bottom w:val="none" w:sz="0" w:space="0" w:color="auto"/>
                            <w:right w:val="none" w:sz="0" w:space="0" w:color="auto"/>
                          </w:divBdr>
                        </w:div>
                        <w:div w:id="1753351602">
                          <w:marLeft w:val="0"/>
                          <w:marRight w:val="0"/>
                          <w:marTop w:val="0"/>
                          <w:marBottom w:val="0"/>
                          <w:divBdr>
                            <w:top w:val="none" w:sz="0" w:space="0" w:color="auto"/>
                            <w:left w:val="none" w:sz="0" w:space="0" w:color="auto"/>
                            <w:bottom w:val="none" w:sz="0" w:space="0" w:color="auto"/>
                            <w:right w:val="none" w:sz="0" w:space="0" w:color="auto"/>
                          </w:divBdr>
                        </w:div>
                        <w:div w:id="1803964440">
                          <w:marLeft w:val="0"/>
                          <w:marRight w:val="0"/>
                          <w:marTop w:val="0"/>
                          <w:marBottom w:val="0"/>
                          <w:divBdr>
                            <w:top w:val="none" w:sz="0" w:space="0" w:color="auto"/>
                            <w:left w:val="none" w:sz="0" w:space="0" w:color="auto"/>
                            <w:bottom w:val="none" w:sz="0" w:space="0" w:color="auto"/>
                            <w:right w:val="none" w:sz="0" w:space="0" w:color="auto"/>
                          </w:divBdr>
                        </w:div>
                        <w:div w:id="933439898">
                          <w:marLeft w:val="0"/>
                          <w:marRight w:val="0"/>
                          <w:marTop w:val="0"/>
                          <w:marBottom w:val="0"/>
                          <w:divBdr>
                            <w:top w:val="none" w:sz="0" w:space="0" w:color="auto"/>
                            <w:left w:val="none" w:sz="0" w:space="0" w:color="auto"/>
                            <w:bottom w:val="none" w:sz="0" w:space="0" w:color="auto"/>
                            <w:right w:val="none" w:sz="0" w:space="0" w:color="auto"/>
                          </w:divBdr>
                        </w:div>
                      </w:divsChild>
                    </w:div>
                    <w:div w:id="1875076808">
                      <w:marLeft w:val="0"/>
                      <w:marRight w:val="0"/>
                      <w:marTop w:val="0"/>
                      <w:marBottom w:val="0"/>
                      <w:divBdr>
                        <w:top w:val="none" w:sz="0" w:space="0" w:color="auto"/>
                        <w:left w:val="none" w:sz="0" w:space="0" w:color="auto"/>
                        <w:bottom w:val="none" w:sz="0" w:space="0" w:color="auto"/>
                        <w:right w:val="none" w:sz="0" w:space="0" w:color="auto"/>
                      </w:divBdr>
                      <w:divsChild>
                        <w:div w:id="758479709">
                          <w:marLeft w:val="0"/>
                          <w:marRight w:val="0"/>
                          <w:marTop w:val="0"/>
                          <w:marBottom w:val="0"/>
                          <w:divBdr>
                            <w:top w:val="none" w:sz="0" w:space="0" w:color="auto"/>
                            <w:left w:val="none" w:sz="0" w:space="0" w:color="auto"/>
                            <w:bottom w:val="none" w:sz="0" w:space="0" w:color="auto"/>
                            <w:right w:val="none" w:sz="0" w:space="0" w:color="auto"/>
                          </w:divBdr>
                        </w:div>
                        <w:div w:id="1334184411">
                          <w:marLeft w:val="0"/>
                          <w:marRight w:val="0"/>
                          <w:marTop w:val="0"/>
                          <w:marBottom w:val="0"/>
                          <w:divBdr>
                            <w:top w:val="none" w:sz="0" w:space="0" w:color="auto"/>
                            <w:left w:val="none" w:sz="0" w:space="0" w:color="auto"/>
                            <w:bottom w:val="none" w:sz="0" w:space="0" w:color="auto"/>
                            <w:right w:val="none" w:sz="0" w:space="0" w:color="auto"/>
                          </w:divBdr>
                        </w:div>
                        <w:div w:id="1130512135">
                          <w:marLeft w:val="0"/>
                          <w:marRight w:val="0"/>
                          <w:marTop w:val="0"/>
                          <w:marBottom w:val="0"/>
                          <w:divBdr>
                            <w:top w:val="none" w:sz="0" w:space="0" w:color="auto"/>
                            <w:left w:val="none" w:sz="0" w:space="0" w:color="auto"/>
                            <w:bottom w:val="none" w:sz="0" w:space="0" w:color="auto"/>
                            <w:right w:val="none" w:sz="0" w:space="0" w:color="auto"/>
                          </w:divBdr>
                        </w:div>
                        <w:div w:id="1580016719">
                          <w:marLeft w:val="0"/>
                          <w:marRight w:val="0"/>
                          <w:marTop w:val="0"/>
                          <w:marBottom w:val="0"/>
                          <w:divBdr>
                            <w:top w:val="none" w:sz="0" w:space="0" w:color="auto"/>
                            <w:left w:val="none" w:sz="0" w:space="0" w:color="auto"/>
                            <w:bottom w:val="none" w:sz="0" w:space="0" w:color="auto"/>
                            <w:right w:val="none" w:sz="0" w:space="0" w:color="auto"/>
                          </w:divBdr>
                        </w:div>
                        <w:div w:id="1262757832">
                          <w:marLeft w:val="0"/>
                          <w:marRight w:val="0"/>
                          <w:marTop w:val="0"/>
                          <w:marBottom w:val="0"/>
                          <w:divBdr>
                            <w:top w:val="none" w:sz="0" w:space="0" w:color="auto"/>
                            <w:left w:val="none" w:sz="0" w:space="0" w:color="auto"/>
                            <w:bottom w:val="none" w:sz="0" w:space="0" w:color="auto"/>
                            <w:right w:val="none" w:sz="0" w:space="0" w:color="auto"/>
                          </w:divBdr>
                        </w:div>
                        <w:div w:id="675156461">
                          <w:marLeft w:val="0"/>
                          <w:marRight w:val="0"/>
                          <w:marTop w:val="0"/>
                          <w:marBottom w:val="0"/>
                          <w:divBdr>
                            <w:top w:val="none" w:sz="0" w:space="0" w:color="auto"/>
                            <w:left w:val="none" w:sz="0" w:space="0" w:color="auto"/>
                            <w:bottom w:val="none" w:sz="0" w:space="0" w:color="auto"/>
                            <w:right w:val="none" w:sz="0" w:space="0" w:color="auto"/>
                          </w:divBdr>
                        </w:div>
                        <w:div w:id="1706522510">
                          <w:marLeft w:val="0"/>
                          <w:marRight w:val="0"/>
                          <w:marTop w:val="0"/>
                          <w:marBottom w:val="0"/>
                          <w:divBdr>
                            <w:top w:val="none" w:sz="0" w:space="0" w:color="auto"/>
                            <w:left w:val="none" w:sz="0" w:space="0" w:color="auto"/>
                            <w:bottom w:val="none" w:sz="0" w:space="0" w:color="auto"/>
                            <w:right w:val="none" w:sz="0" w:space="0" w:color="auto"/>
                          </w:divBdr>
                        </w:div>
                        <w:div w:id="1444306312">
                          <w:marLeft w:val="0"/>
                          <w:marRight w:val="0"/>
                          <w:marTop w:val="0"/>
                          <w:marBottom w:val="0"/>
                          <w:divBdr>
                            <w:top w:val="none" w:sz="0" w:space="0" w:color="auto"/>
                            <w:left w:val="none" w:sz="0" w:space="0" w:color="auto"/>
                            <w:bottom w:val="none" w:sz="0" w:space="0" w:color="auto"/>
                            <w:right w:val="none" w:sz="0" w:space="0" w:color="auto"/>
                          </w:divBdr>
                        </w:div>
                        <w:div w:id="281497815">
                          <w:marLeft w:val="0"/>
                          <w:marRight w:val="0"/>
                          <w:marTop w:val="0"/>
                          <w:marBottom w:val="0"/>
                          <w:divBdr>
                            <w:top w:val="none" w:sz="0" w:space="0" w:color="auto"/>
                            <w:left w:val="none" w:sz="0" w:space="0" w:color="auto"/>
                            <w:bottom w:val="none" w:sz="0" w:space="0" w:color="auto"/>
                            <w:right w:val="none" w:sz="0" w:space="0" w:color="auto"/>
                          </w:divBdr>
                        </w:div>
                        <w:div w:id="1844936131">
                          <w:marLeft w:val="0"/>
                          <w:marRight w:val="0"/>
                          <w:marTop w:val="0"/>
                          <w:marBottom w:val="0"/>
                          <w:divBdr>
                            <w:top w:val="none" w:sz="0" w:space="0" w:color="auto"/>
                            <w:left w:val="none" w:sz="0" w:space="0" w:color="auto"/>
                            <w:bottom w:val="none" w:sz="0" w:space="0" w:color="auto"/>
                            <w:right w:val="none" w:sz="0" w:space="0" w:color="auto"/>
                          </w:divBdr>
                        </w:div>
                        <w:div w:id="1238978175">
                          <w:marLeft w:val="0"/>
                          <w:marRight w:val="0"/>
                          <w:marTop w:val="0"/>
                          <w:marBottom w:val="0"/>
                          <w:divBdr>
                            <w:top w:val="none" w:sz="0" w:space="0" w:color="auto"/>
                            <w:left w:val="none" w:sz="0" w:space="0" w:color="auto"/>
                            <w:bottom w:val="none" w:sz="0" w:space="0" w:color="auto"/>
                            <w:right w:val="none" w:sz="0" w:space="0" w:color="auto"/>
                          </w:divBdr>
                        </w:div>
                        <w:div w:id="190727472">
                          <w:marLeft w:val="0"/>
                          <w:marRight w:val="0"/>
                          <w:marTop w:val="0"/>
                          <w:marBottom w:val="0"/>
                          <w:divBdr>
                            <w:top w:val="none" w:sz="0" w:space="0" w:color="auto"/>
                            <w:left w:val="none" w:sz="0" w:space="0" w:color="auto"/>
                            <w:bottom w:val="none" w:sz="0" w:space="0" w:color="auto"/>
                            <w:right w:val="none" w:sz="0" w:space="0" w:color="auto"/>
                          </w:divBdr>
                        </w:div>
                        <w:div w:id="1071318534">
                          <w:marLeft w:val="0"/>
                          <w:marRight w:val="0"/>
                          <w:marTop w:val="0"/>
                          <w:marBottom w:val="0"/>
                          <w:divBdr>
                            <w:top w:val="none" w:sz="0" w:space="0" w:color="auto"/>
                            <w:left w:val="none" w:sz="0" w:space="0" w:color="auto"/>
                            <w:bottom w:val="none" w:sz="0" w:space="0" w:color="auto"/>
                            <w:right w:val="none" w:sz="0" w:space="0" w:color="auto"/>
                          </w:divBdr>
                        </w:div>
                        <w:div w:id="1138111593">
                          <w:marLeft w:val="0"/>
                          <w:marRight w:val="0"/>
                          <w:marTop w:val="0"/>
                          <w:marBottom w:val="0"/>
                          <w:divBdr>
                            <w:top w:val="none" w:sz="0" w:space="0" w:color="auto"/>
                            <w:left w:val="none" w:sz="0" w:space="0" w:color="auto"/>
                            <w:bottom w:val="none" w:sz="0" w:space="0" w:color="auto"/>
                            <w:right w:val="none" w:sz="0" w:space="0" w:color="auto"/>
                          </w:divBdr>
                        </w:div>
                        <w:div w:id="1549493433">
                          <w:marLeft w:val="0"/>
                          <w:marRight w:val="0"/>
                          <w:marTop w:val="0"/>
                          <w:marBottom w:val="0"/>
                          <w:divBdr>
                            <w:top w:val="none" w:sz="0" w:space="0" w:color="auto"/>
                            <w:left w:val="none" w:sz="0" w:space="0" w:color="auto"/>
                            <w:bottom w:val="none" w:sz="0" w:space="0" w:color="auto"/>
                            <w:right w:val="none" w:sz="0" w:space="0" w:color="auto"/>
                          </w:divBdr>
                        </w:div>
                        <w:div w:id="688021880">
                          <w:marLeft w:val="0"/>
                          <w:marRight w:val="0"/>
                          <w:marTop w:val="0"/>
                          <w:marBottom w:val="0"/>
                          <w:divBdr>
                            <w:top w:val="none" w:sz="0" w:space="0" w:color="auto"/>
                            <w:left w:val="none" w:sz="0" w:space="0" w:color="auto"/>
                            <w:bottom w:val="none" w:sz="0" w:space="0" w:color="auto"/>
                            <w:right w:val="none" w:sz="0" w:space="0" w:color="auto"/>
                          </w:divBdr>
                        </w:div>
                        <w:div w:id="2094617395">
                          <w:marLeft w:val="0"/>
                          <w:marRight w:val="0"/>
                          <w:marTop w:val="0"/>
                          <w:marBottom w:val="0"/>
                          <w:divBdr>
                            <w:top w:val="none" w:sz="0" w:space="0" w:color="auto"/>
                            <w:left w:val="none" w:sz="0" w:space="0" w:color="auto"/>
                            <w:bottom w:val="none" w:sz="0" w:space="0" w:color="auto"/>
                            <w:right w:val="none" w:sz="0" w:space="0" w:color="auto"/>
                          </w:divBdr>
                        </w:div>
                        <w:div w:id="1597667511">
                          <w:marLeft w:val="0"/>
                          <w:marRight w:val="0"/>
                          <w:marTop w:val="0"/>
                          <w:marBottom w:val="0"/>
                          <w:divBdr>
                            <w:top w:val="none" w:sz="0" w:space="0" w:color="auto"/>
                            <w:left w:val="none" w:sz="0" w:space="0" w:color="auto"/>
                            <w:bottom w:val="none" w:sz="0" w:space="0" w:color="auto"/>
                            <w:right w:val="none" w:sz="0" w:space="0" w:color="auto"/>
                          </w:divBdr>
                        </w:div>
                        <w:div w:id="549147696">
                          <w:marLeft w:val="0"/>
                          <w:marRight w:val="0"/>
                          <w:marTop w:val="0"/>
                          <w:marBottom w:val="0"/>
                          <w:divBdr>
                            <w:top w:val="none" w:sz="0" w:space="0" w:color="auto"/>
                            <w:left w:val="none" w:sz="0" w:space="0" w:color="auto"/>
                            <w:bottom w:val="none" w:sz="0" w:space="0" w:color="auto"/>
                            <w:right w:val="none" w:sz="0" w:space="0" w:color="auto"/>
                          </w:divBdr>
                        </w:div>
                        <w:div w:id="74210893">
                          <w:marLeft w:val="0"/>
                          <w:marRight w:val="0"/>
                          <w:marTop w:val="0"/>
                          <w:marBottom w:val="0"/>
                          <w:divBdr>
                            <w:top w:val="none" w:sz="0" w:space="0" w:color="auto"/>
                            <w:left w:val="none" w:sz="0" w:space="0" w:color="auto"/>
                            <w:bottom w:val="none" w:sz="0" w:space="0" w:color="auto"/>
                            <w:right w:val="none" w:sz="0" w:space="0" w:color="auto"/>
                          </w:divBdr>
                        </w:div>
                        <w:div w:id="1304113770">
                          <w:marLeft w:val="0"/>
                          <w:marRight w:val="0"/>
                          <w:marTop w:val="0"/>
                          <w:marBottom w:val="0"/>
                          <w:divBdr>
                            <w:top w:val="none" w:sz="0" w:space="0" w:color="auto"/>
                            <w:left w:val="none" w:sz="0" w:space="0" w:color="auto"/>
                            <w:bottom w:val="none" w:sz="0" w:space="0" w:color="auto"/>
                            <w:right w:val="none" w:sz="0" w:space="0" w:color="auto"/>
                          </w:divBdr>
                        </w:div>
                        <w:div w:id="292758294">
                          <w:marLeft w:val="0"/>
                          <w:marRight w:val="0"/>
                          <w:marTop w:val="0"/>
                          <w:marBottom w:val="0"/>
                          <w:divBdr>
                            <w:top w:val="none" w:sz="0" w:space="0" w:color="auto"/>
                            <w:left w:val="none" w:sz="0" w:space="0" w:color="auto"/>
                            <w:bottom w:val="none" w:sz="0" w:space="0" w:color="auto"/>
                            <w:right w:val="none" w:sz="0" w:space="0" w:color="auto"/>
                          </w:divBdr>
                        </w:div>
                        <w:div w:id="1319533037">
                          <w:marLeft w:val="0"/>
                          <w:marRight w:val="0"/>
                          <w:marTop w:val="0"/>
                          <w:marBottom w:val="0"/>
                          <w:divBdr>
                            <w:top w:val="none" w:sz="0" w:space="0" w:color="auto"/>
                            <w:left w:val="none" w:sz="0" w:space="0" w:color="auto"/>
                            <w:bottom w:val="none" w:sz="0" w:space="0" w:color="auto"/>
                            <w:right w:val="none" w:sz="0" w:space="0" w:color="auto"/>
                          </w:divBdr>
                        </w:div>
                        <w:div w:id="689454266">
                          <w:marLeft w:val="0"/>
                          <w:marRight w:val="0"/>
                          <w:marTop w:val="0"/>
                          <w:marBottom w:val="0"/>
                          <w:divBdr>
                            <w:top w:val="none" w:sz="0" w:space="0" w:color="auto"/>
                            <w:left w:val="none" w:sz="0" w:space="0" w:color="auto"/>
                            <w:bottom w:val="none" w:sz="0" w:space="0" w:color="auto"/>
                            <w:right w:val="none" w:sz="0" w:space="0" w:color="auto"/>
                          </w:divBdr>
                        </w:div>
                        <w:div w:id="1249116784">
                          <w:marLeft w:val="0"/>
                          <w:marRight w:val="0"/>
                          <w:marTop w:val="0"/>
                          <w:marBottom w:val="0"/>
                          <w:divBdr>
                            <w:top w:val="none" w:sz="0" w:space="0" w:color="auto"/>
                            <w:left w:val="none" w:sz="0" w:space="0" w:color="auto"/>
                            <w:bottom w:val="none" w:sz="0" w:space="0" w:color="auto"/>
                            <w:right w:val="none" w:sz="0" w:space="0" w:color="auto"/>
                          </w:divBdr>
                        </w:div>
                        <w:div w:id="563493561">
                          <w:marLeft w:val="0"/>
                          <w:marRight w:val="0"/>
                          <w:marTop w:val="0"/>
                          <w:marBottom w:val="0"/>
                          <w:divBdr>
                            <w:top w:val="none" w:sz="0" w:space="0" w:color="auto"/>
                            <w:left w:val="none" w:sz="0" w:space="0" w:color="auto"/>
                            <w:bottom w:val="none" w:sz="0" w:space="0" w:color="auto"/>
                            <w:right w:val="none" w:sz="0" w:space="0" w:color="auto"/>
                          </w:divBdr>
                        </w:div>
                        <w:div w:id="1745640070">
                          <w:marLeft w:val="0"/>
                          <w:marRight w:val="0"/>
                          <w:marTop w:val="0"/>
                          <w:marBottom w:val="0"/>
                          <w:divBdr>
                            <w:top w:val="none" w:sz="0" w:space="0" w:color="auto"/>
                            <w:left w:val="none" w:sz="0" w:space="0" w:color="auto"/>
                            <w:bottom w:val="none" w:sz="0" w:space="0" w:color="auto"/>
                            <w:right w:val="none" w:sz="0" w:space="0" w:color="auto"/>
                          </w:divBdr>
                        </w:div>
                        <w:div w:id="1335455816">
                          <w:marLeft w:val="0"/>
                          <w:marRight w:val="0"/>
                          <w:marTop w:val="0"/>
                          <w:marBottom w:val="0"/>
                          <w:divBdr>
                            <w:top w:val="none" w:sz="0" w:space="0" w:color="auto"/>
                            <w:left w:val="none" w:sz="0" w:space="0" w:color="auto"/>
                            <w:bottom w:val="none" w:sz="0" w:space="0" w:color="auto"/>
                            <w:right w:val="none" w:sz="0" w:space="0" w:color="auto"/>
                          </w:divBdr>
                        </w:div>
                        <w:div w:id="1781802453">
                          <w:marLeft w:val="0"/>
                          <w:marRight w:val="0"/>
                          <w:marTop w:val="0"/>
                          <w:marBottom w:val="0"/>
                          <w:divBdr>
                            <w:top w:val="none" w:sz="0" w:space="0" w:color="auto"/>
                            <w:left w:val="none" w:sz="0" w:space="0" w:color="auto"/>
                            <w:bottom w:val="none" w:sz="0" w:space="0" w:color="auto"/>
                            <w:right w:val="none" w:sz="0" w:space="0" w:color="auto"/>
                          </w:divBdr>
                        </w:div>
                        <w:div w:id="1201742486">
                          <w:marLeft w:val="0"/>
                          <w:marRight w:val="0"/>
                          <w:marTop w:val="0"/>
                          <w:marBottom w:val="0"/>
                          <w:divBdr>
                            <w:top w:val="none" w:sz="0" w:space="0" w:color="auto"/>
                            <w:left w:val="none" w:sz="0" w:space="0" w:color="auto"/>
                            <w:bottom w:val="none" w:sz="0" w:space="0" w:color="auto"/>
                            <w:right w:val="none" w:sz="0" w:space="0" w:color="auto"/>
                          </w:divBdr>
                        </w:div>
                        <w:div w:id="345980679">
                          <w:marLeft w:val="0"/>
                          <w:marRight w:val="0"/>
                          <w:marTop w:val="0"/>
                          <w:marBottom w:val="0"/>
                          <w:divBdr>
                            <w:top w:val="none" w:sz="0" w:space="0" w:color="auto"/>
                            <w:left w:val="none" w:sz="0" w:space="0" w:color="auto"/>
                            <w:bottom w:val="none" w:sz="0" w:space="0" w:color="auto"/>
                            <w:right w:val="none" w:sz="0" w:space="0" w:color="auto"/>
                          </w:divBdr>
                        </w:div>
                      </w:divsChild>
                    </w:div>
                    <w:div w:id="801114161">
                      <w:marLeft w:val="0"/>
                      <w:marRight w:val="0"/>
                      <w:marTop w:val="0"/>
                      <w:marBottom w:val="0"/>
                      <w:divBdr>
                        <w:top w:val="none" w:sz="0" w:space="0" w:color="auto"/>
                        <w:left w:val="none" w:sz="0" w:space="0" w:color="auto"/>
                        <w:bottom w:val="none" w:sz="0" w:space="0" w:color="auto"/>
                        <w:right w:val="none" w:sz="0" w:space="0" w:color="auto"/>
                      </w:divBdr>
                      <w:divsChild>
                        <w:div w:id="1397780319">
                          <w:marLeft w:val="0"/>
                          <w:marRight w:val="0"/>
                          <w:marTop w:val="0"/>
                          <w:marBottom w:val="0"/>
                          <w:divBdr>
                            <w:top w:val="none" w:sz="0" w:space="0" w:color="auto"/>
                            <w:left w:val="none" w:sz="0" w:space="0" w:color="auto"/>
                            <w:bottom w:val="none" w:sz="0" w:space="0" w:color="auto"/>
                            <w:right w:val="none" w:sz="0" w:space="0" w:color="auto"/>
                          </w:divBdr>
                        </w:div>
                        <w:div w:id="295183350">
                          <w:marLeft w:val="0"/>
                          <w:marRight w:val="0"/>
                          <w:marTop w:val="0"/>
                          <w:marBottom w:val="0"/>
                          <w:divBdr>
                            <w:top w:val="none" w:sz="0" w:space="0" w:color="auto"/>
                            <w:left w:val="none" w:sz="0" w:space="0" w:color="auto"/>
                            <w:bottom w:val="none" w:sz="0" w:space="0" w:color="auto"/>
                            <w:right w:val="none" w:sz="0" w:space="0" w:color="auto"/>
                          </w:divBdr>
                        </w:div>
                        <w:div w:id="1509563157">
                          <w:marLeft w:val="0"/>
                          <w:marRight w:val="0"/>
                          <w:marTop w:val="0"/>
                          <w:marBottom w:val="0"/>
                          <w:divBdr>
                            <w:top w:val="none" w:sz="0" w:space="0" w:color="auto"/>
                            <w:left w:val="none" w:sz="0" w:space="0" w:color="auto"/>
                            <w:bottom w:val="none" w:sz="0" w:space="0" w:color="auto"/>
                            <w:right w:val="none" w:sz="0" w:space="0" w:color="auto"/>
                          </w:divBdr>
                        </w:div>
                        <w:div w:id="1285385908">
                          <w:marLeft w:val="0"/>
                          <w:marRight w:val="0"/>
                          <w:marTop w:val="0"/>
                          <w:marBottom w:val="0"/>
                          <w:divBdr>
                            <w:top w:val="none" w:sz="0" w:space="0" w:color="auto"/>
                            <w:left w:val="none" w:sz="0" w:space="0" w:color="auto"/>
                            <w:bottom w:val="none" w:sz="0" w:space="0" w:color="auto"/>
                            <w:right w:val="none" w:sz="0" w:space="0" w:color="auto"/>
                          </w:divBdr>
                        </w:div>
                        <w:div w:id="1260335688">
                          <w:marLeft w:val="0"/>
                          <w:marRight w:val="0"/>
                          <w:marTop w:val="0"/>
                          <w:marBottom w:val="0"/>
                          <w:divBdr>
                            <w:top w:val="none" w:sz="0" w:space="0" w:color="auto"/>
                            <w:left w:val="none" w:sz="0" w:space="0" w:color="auto"/>
                            <w:bottom w:val="none" w:sz="0" w:space="0" w:color="auto"/>
                            <w:right w:val="none" w:sz="0" w:space="0" w:color="auto"/>
                          </w:divBdr>
                        </w:div>
                        <w:div w:id="224143465">
                          <w:marLeft w:val="0"/>
                          <w:marRight w:val="0"/>
                          <w:marTop w:val="0"/>
                          <w:marBottom w:val="0"/>
                          <w:divBdr>
                            <w:top w:val="none" w:sz="0" w:space="0" w:color="auto"/>
                            <w:left w:val="none" w:sz="0" w:space="0" w:color="auto"/>
                            <w:bottom w:val="none" w:sz="0" w:space="0" w:color="auto"/>
                            <w:right w:val="none" w:sz="0" w:space="0" w:color="auto"/>
                          </w:divBdr>
                        </w:div>
                        <w:div w:id="1895577114">
                          <w:marLeft w:val="0"/>
                          <w:marRight w:val="0"/>
                          <w:marTop w:val="0"/>
                          <w:marBottom w:val="0"/>
                          <w:divBdr>
                            <w:top w:val="none" w:sz="0" w:space="0" w:color="auto"/>
                            <w:left w:val="none" w:sz="0" w:space="0" w:color="auto"/>
                            <w:bottom w:val="none" w:sz="0" w:space="0" w:color="auto"/>
                            <w:right w:val="none" w:sz="0" w:space="0" w:color="auto"/>
                          </w:divBdr>
                        </w:div>
                        <w:div w:id="1917327130">
                          <w:marLeft w:val="0"/>
                          <w:marRight w:val="0"/>
                          <w:marTop w:val="0"/>
                          <w:marBottom w:val="0"/>
                          <w:divBdr>
                            <w:top w:val="none" w:sz="0" w:space="0" w:color="auto"/>
                            <w:left w:val="none" w:sz="0" w:space="0" w:color="auto"/>
                            <w:bottom w:val="none" w:sz="0" w:space="0" w:color="auto"/>
                            <w:right w:val="none" w:sz="0" w:space="0" w:color="auto"/>
                          </w:divBdr>
                        </w:div>
                        <w:div w:id="1632638392">
                          <w:marLeft w:val="0"/>
                          <w:marRight w:val="0"/>
                          <w:marTop w:val="0"/>
                          <w:marBottom w:val="0"/>
                          <w:divBdr>
                            <w:top w:val="none" w:sz="0" w:space="0" w:color="auto"/>
                            <w:left w:val="none" w:sz="0" w:space="0" w:color="auto"/>
                            <w:bottom w:val="none" w:sz="0" w:space="0" w:color="auto"/>
                            <w:right w:val="none" w:sz="0" w:space="0" w:color="auto"/>
                          </w:divBdr>
                        </w:div>
                        <w:div w:id="27343865">
                          <w:marLeft w:val="0"/>
                          <w:marRight w:val="0"/>
                          <w:marTop w:val="0"/>
                          <w:marBottom w:val="0"/>
                          <w:divBdr>
                            <w:top w:val="none" w:sz="0" w:space="0" w:color="auto"/>
                            <w:left w:val="none" w:sz="0" w:space="0" w:color="auto"/>
                            <w:bottom w:val="none" w:sz="0" w:space="0" w:color="auto"/>
                            <w:right w:val="none" w:sz="0" w:space="0" w:color="auto"/>
                          </w:divBdr>
                        </w:div>
                        <w:div w:id="1199783058">
                          <w:marLeft w:val="0"/>
                          <w:marRight w:val="0"/>
                          <w:marTop w:val="0"/>
                          <w:marBottom w:val="0"/>
                          <w:divBdr>
                            <w:top w:val="none" w:sz="0" w:space="0" w:color="auto"/>
                            <w:left w:val="none" w:sz="0" w:space="0" w:color="auto"/>
                            <w:bottom w:val="none" w:sz="0" w:space="0" w:color="auto"/>
                            <w:right w:val="none" w:sz="0" w:space="0" w:color="auto"/>
                          </w:divBdr>
                        </w:div>
                        <w:div w:id="1444032327">
                          <w:marLeft w:val="0"/>
                          <w:marRight w:val="0"/>
                          <w:marTop w:val="0"/>
                          <w:marBottom w:val="0"/>
                          <w:divBdr>
                            <w:top w:val="none" w:sz="0" w:space="0" w:color="auto"/>
                            <w:left w:val="none" w:sz="0" w:space="0" w:color="auto"/>
                            <w:bottom w:val="none" w:sz="0" w:space="0" w:color="auto"/>
                            <w:right w:val="none" w:sz="0" w:space="0" w:color="auto"/>
                          </w:divBdr>
                        </w:div>
                        <w:div w:id="1528564764">
                          <w:marLeft w:val="0"/>
                          <w:marRight w:val="0"/>
                          <w:marTop w:val="0"/>
                          <w:marBottom w:val="0"/>
                          <w:divBdr>
                            <w:top w:val="none" w:sz="0" w:space="0" w:color="auto"/>
                            <w:left w:val="none" w:sz="0" w:space="0" w:color="auto"/>
                            <w:bottom w:val="none" w:sz="0" w:space="0" w:color="auto"/>
                            <w:right w:val="none" w:sz="0" w:space="0" w:color="auto"/>
                          </w:divBdr>
                        </w:div>
                        <w:div w:id="1013413592">
                          <w:marLeft w:val="0"/>
                          <w:marRight w:val="0"/>
                          <w:marTop w:val="0"/>
                          <w:marBottom w:val="0"/>
                          <w:divBdr>
                            <w:top w:val="none" w:sz="0" w:space="0" w:color="auto"/>
                            <w:left w:val="none" w:sz="0" w:space="0" w:color="auto"/>
                            <w:bottom w:val="none" w:sz="0" w:space="0" w:color="auto"/>
                            <w:right w:val="none" w:sz="0" w:space="0" w:color="auto"/>
                          </w:divBdr>
                        </w:div>
                        <w:div w:id="689181671">
                          <w:marLeft w:val="0"/>
                          <w:marRight w:val="0"/>
                          <w:marTop w:val="0"/>
                          <w:marBottom w:val="0"/>
                          <w:divBdr>
                            <w:top w:val="none" w:sz="0" w:space="0" w:color="auto"/>
                            <w:left w:val="none" w:sz="0" w:space="0" w:color="auto"/>
                            <w:bottom w:val="none" w:sz="0" w:space="0" w:color="auto"/>
                            <w:right w:val="none" w:sz="0" w:space="0" w:color="auto"/>
                          </w:divBdr>
                        </w:div>
                        <w:div w:id="1221936974">
                          <w:marLeft w:val="0"/>
                          <w:marRight w:val="0"/>
                          <w:marTop w:val="0"/>
                          <w:marBottom w:val="0"/>
                          <w:divBdr>
                            <w:top w:val="none" w:sz="0" w:space="0" w:color="auto"/>
                            <w:left w:val="none" w:sz="0" w:space="0" w:color="auto"/>
                            <w:bottom w:val="none" w:sz="0" w:space="0" w:color="auto"/>
                            <w:right w:val="none" w:sz="0" w:space="0" w:color="auto"/>
                          </w:divBdr>
                        </w:div>
                        <w:div w:id="1499341661">
                          <w:marLeft w:val="0"/>
                          <w:marRight w:val="0"/>
                          <w:marTop w:val="0"/>
                          <w:marBottom w:val="0"/>
                          <w:divBdr>
                            <w:top w:val="none" w:sz="0" w:space="0" w:color="auto"/>
                            <w:left w:val="none" w:sz="0" w:space="0" w:color="auto"/>
                            <w:bottom w:val="none" w:sz="0" w:space="0" w:color="auto"/>
                            <w:right w:val="none" w:sz="0" w:space="0" w:color="auto"/>
                          </w:divBdr>
                        </w:div>
                        <w:div w:id="2110880750">
                          <w:marLeft w:val="0"/>
                          <w:marRight w:val="0"/>
                          <w:marTop w:val="0"/>
                          <w:marBottom w:val="0"/>
                          <w:divBdr>
                            <w:top w:val="none" w:sz="0" w:space="0" w:color="auto"/>
                            <w:left w:val="none" w:sz="0" w:space="0" w:color="auto"/>
                            <w:bottom w:val="none" w:sz="0" w:space="0" w:color="auto"/>
                            <w:right w:val="none" w:sz="0" w:space="0" w:color="auto"/>
                          </w:divBdr>
                        </w:div>
                        <w:div w:id="1434283152">
                          <w:marLeft w:val="0"/>
                          <w:marRight w:val="0"/>
                          <w:marTop w:val="0"/>
                          <w:marBottom w:val="0"/>
                          <w:divBdr>
                            <w:top w:val="none" w:sz="0" w:space="0" w:color="auto"/>
                            <w:left w:val="none" w:sz="0" w:space="0" w:color="auto"/>
                            <w:bottom w:val="none" w:sz="0" w:space="0" w:color="auto"/>
                            <w:right w:val="none" w:sz="0" w:space="0" w:color="auto"/>
                          </w:divBdr>
                        </w:div>
                        <w:div w:id="1595481166">
                          <w:marLeft w:val="0"/>
                          <w:marRight w:val="0"/>
                          <w:marTop w:val="0"/>
                          <w:marBottom w:val="0"/>
                          <w:divBdr>
                            <w:top w:val="none" w:sz="0" w:space="0" w:color="auto"/>
                            <w:left w:val="none" w:sz="0" w:space="0" w:color="auto"/>
                            <w:bottom w:val="none" w:sz="0" w:space="0" w:color="auto"/>
                            <w:right w:val="none" w:sz="0" w:space="0" w:color="auto"/>
                          </w:divBdr>
                        </w:div>
                        <w:div w:id="1214003323">
                          <w:marLeft w:val="0"/>
                          <w:marRight w:val="0"/>
                          <w:marTop w:val="0"/>
                          <w:marBottom w:val="0"/>
                          <w:divBdr>
                            <w:top w:val="none" w:sz="0" w:space="0" w:color="auto"/>
                            <w:left w:val="none" w:sz="0" w:space="0" w:color="auto"/>
                            <w:bottom w:val="none" w:sz="0" w:space="0" w:color="auto"/>
                            <w:right w:val="none" w:sz="0" w:space="0" w:color="auto"/>
                          </w:divBdr>
                        </w:div>
                        <w:div w:id="375548570">
                          <w:marLeft w:val="0"/>
                          <w:marRight w:val="0"/>
                          <w:marTop w:val="0"/>
                          <w:marBottom w:val="0"/>
                          <w:divBdr>
                            <w:top w:val="none" w:sz="0" w:space="0" w:color="auto"/>
                            <w:left w:val="none" w:sz="0" w:space="0" w:color="auto"/>
                            <w:bottom w:val="none" w:sz="0" w:space="0" w:color="auto"/>
                            <w:right w:val="none" w:sz="0" w:space="0" w:color="auto"/>
                          </w:divBdr>
                        </w:div>
                        <w:div w:id="2035374751">
                          <w:marLeft w:val="0"/>
                          <w:marRight w:val="0"/>
                          <w:marTop w:val="0"/>
                          <w:marBottom w:val="0"/>
                          <w:divBdr>
                            <w:top w:val="none" w:sz="0" w:space="0" w:color="auto"/>
                            <w:left w:val="none" w:sz="0" w:space="0" w:color="auto"/>
                            <w:bottom w:val="none" w:sz="0" w:space="0" w:color="auto"/>
                            <w:right w:val="none" w:sz="0" w:space="0" w:color="auto"/>
                          </w:divBdr>
                        </w:div>
                        <w:div w:id="1610314155">
                          <w:marLeft w:val="0"/>
                          <w:marRight w:val="0"/>
                          <w:marTop w:val="0"/>
                          <w:marBottom w:val="0"/>
                          <w:divBdr>
                            <w:top w:val="none" w:sz="0" w:space="0" w:color="auto"/>
                            <w:left w:val="none" w:sz="0" w:space="0" w:color="auto"/>
                            <w:bottom w:val="none" w:sz="0" w:space="0" w:color="auto"/>
                            <w:right w:val="none" w:sz="0" w:space="0" w:color="auto"/>
                          </w:divBdr>
                        </w:div>
                        <w:div w:id="809058287">
                          <w:marLeft w:val="0"/>
                          <w:marRight w:val="0"/>
                          <w:marTop w:val="0"/>
                          <w:marBottom w:val="0"/>
                          <w:divBdr>
                            <w:top w:val="none" w:sz="0" w:space="0" w:color="auto"/>
                            <w:left w:val="none" w:sz="0" w:space="0" w:color="auto"/>
                            <w:bottom w:val="none" w:sz="0" w:space="0" w:color="auto"/>
                            <w:right w:val="none" w:sz="0" w:space="0" w:color="auto"/>
                          </w:divBdr>
                        </w:div>
                        <w:div w:id="1780760030">
                          <w:marLeft w:val="0"/>
                          <w:marRight w:val="0"/>
                          <w:marTop w:val="0"/>
                          <w:marBottom w:val="0"/>
                          <w:divBdr>
                            <w:top w:val="none" w:sz="0" w:space="0" w:color="auto"/>
                            <w:left w:val="none" w:sz="0" w:space="0" w:color="auto"/>
                            <w:bottom w:val="none" w:sz="0" w:space="0" w:color="auto"/>
                            <w:right w:val="none" w:sz="0" w:space="0" w:color="auto"/>
                          </w:divBdr>
                        </w:div>
                        <w:div w:id="2001805972">
                          <w:marLeft w:val="0"/>
                          <w:marRight w:val="0"/>
                          <w:marTop w:val="0"/>
                          <w:marBottom w:val="0"/>
                          <w:divBdr>
                            <w:top w:val="none" w:sz="0" w:space="0" w:color="auto"/>
                            <w:left w:val="none" w:sz="0" w:space="0" w:color="auto"/>
                            <w:bottom w:val="none" w:sz="0" w:space="0" w:color="auto"/>
                            <w:right w:val="none" w:sz="0" w:space="0" w:color="auto"/>
                          </w:divBdr>
                        </w:div>
                        <w:div w:id="1348753388">
                          <w:marLeft w:val="0"/>
                          <w:marRight w:val="0"/>
                          <w:marTop w:val="0"/>
                          <w:marBottom w:val="0"/>
                          <w:divBdr>
                            <w:top w:val="none" w:sz="0" w:space="0" w:color="auto"/>
                            <w:left w:val="none" w:sz="0" w:space="0" w:color="auto"/>
                            <w:bottom w:val="none" w:sz="0" w:space="0" w:color="auto"/>
                            <w:right w:val="none" w:sz="0" w:space="0" w:color="auto"/>
                          </w:divBdr>
                        </w:div>
                        <w:div w:id="1738820914">
                          <w:marLeft w:val="0"/>
                          <w:marRight w:val="0"/>
                          <w:marTop w:val="0"/>
                          <w:marBottom w:val="0"/>
                          <w:divBdr>
                            <w:top w:val="none" w:sz="0" w:space="0" w:color="auto"/>
                            <w:left w:val="none" w:sz="0" w:space="0" w:color="auto"/>
                            <w:bottom w:val="none" w:sz="0" w:space="0" w:color="auto"/>
                            <w:right w:val="none" w:sz="0" w:space="0" w:color="auto"/>
                          </w:divBdr>
                        </w:div>
                        <w:div w:id="1905874630">
                          <w:marLeft w:val="0"/>
                          <w:marRight w:val="0"/>
                          <w:marTop w:val="0"/>
                          <w:marBottom w:val="0"/>
                          <w:divBdr>
                            <w:top w:val="none" w:sz="0" w:space="0" w:color="auto"/>
                            <w:left w:val="none" w:sz="0" w:space="0" w:color="auto"/>
                            <w:bottom w:val="none" w:sz="0" w:space="0" w:color="auto"/>
                            <w:right w:val="none" w:sz="0" w:space="0" w:color="auto"/>
                          </w:divBdr>
                        </w:div>
                        <w:div w:id="2056611415">
                          <w:marLeft w:val="0"/>
                          <w:marRight w:val="0"/>
                          <w:marTop w:val="0"/>
                          <w:marBottom w:val="0"/>
                          <w:divBdr>
                            <w:top w:val="none" w:sz="0" w:space="0" w:color="auto"/>
                            <w:left w:val="none" w:sz="0" w:space="0" w:color="auto"/>
                            <w:bottom w:val="none" w:sz="0" w:space="0" w:color="auto"/>
                            <w:right w:val="none" w:sz="0" w:space="0" w:color="auto"/>
                          </w:divBdr>
                        </w:div>
                      </w:divsChild>
                    </w:div>
                    <w:div w:id="782727651">
                      <w:marLeft w:val="0"/>
                      <w:marRight w:val="0"/>
                      <w:marTop w:val="0"/>
                      <w:marBottom w:val="0"/>
                      <w:divBdr>
                        <w:top w:val="none" w:sz="0" w:space="0" w:color="auto"/>
                        <w:left w:val="none" w:sz="0" w:space="0" w:color="auto"/>
                        <w:bottom w:val="none" w:sz="0" w:space="0" w:color="auto"/>
                        <w:right w:val="none" w:sz="0" w:space="0" w:color="auto"/>
                      </w:divBdr>
                      <w:divsChild>
                        <w:div w:id="1443912319">
                          <w:marLeft w:val="0"/>
                          <w:marRight w:val="0"/>
                          <w:marTop w:val="0"/>
                          <w:marBottom w:val="0"/>
                          <w:divBdr>
                            <w:top w:val="none" w:sz="0" w:space="0" w:color="auto"/>
                            <w:left w:val="none" w:sz="0" w:space="0" w:color="auto"/>
                            <w:bottom w:val="none" w:sz="0" w:space="0" w:color="auto"/>
                            <w:right w:val="none" w:sz="0" w:space="0" w:color="auto"/>
                          </w:divBdr>
                        </w:div>
                        <w:div w:id="1297838320">
                          <w:marLeft w:val="0"/>
                          <w:marRight w:val="0"/>
                          <w:marTop w:val="0"/>
                          <w:marBottom w:val="0"/>
                          <w:divBdr>
                            <w:top w:val="none" w:sz="0" w:space="0" w:color="auto"/>
                            <w:left w:val="none" w:sz="0" w:space="0" w:color="auto"/>
                            <w:bottom w:val="none" w:sz="0" w:space="0" w:color="auto"/>
                            <w:right w:val="none" w:sz="0" w:space="0" w:color="auto"/>
                          </w:divBdr>
                        </w:div>
                        <w:div w:id="1028987628">
                          <w:marLeft w:val="0"/>
                          <w:marRight w:val="0"/>
                          <w:marTop w:val="0"/>
                          <w:marBottom w:val="0"/>
                          <w:divBdr>
                            <w:top w:val="none" w:sz="0" w:space="0" w:color="auto"/>
                            <w:left w:val="none" w:sz="0" w:space="0" w:color="auto"/>
                            <w:bottom w:val="none" w:sz="0" w:space="0" w:color="auto"/>
                            <w:right w:val="none" w:sz="0" w:space="0" w:color="auto"/>
                          </w:divBdr>
                        </w:div>
                        <w:div w:id="797845577">
                          <w:marLeft w:val="0"/>
                          <w:marRight w:val="0"/>
                          <w:marTop w:val="0"/>
                          <w:marBottom w:val="0"/>
                          <w:divBdr>
                            <w:top w:val="none" w:sz="0" w:space="0" w:color="auto"/>
                            <w:left w:val="none" w:sz="0" w:space="0" w:color="auto"/>
                            <w:bottom w:val="none" w:sz="0" w:space="0" w:color="auto"/>
                            <w:right w:val="none" w:sz="0" w:space="0" w:color="auto"/>
                          </w:divBdr>
                        </w:div>
                        <w:div w:id="1670983153">
                          <w:marLeft w:val="0"/>
                          <w:marRight w:val="0"/>
                          <w:marTop w:val="0"/>
                          <w:marBottom w:val="0"/>
                          <w:divBdr>
                            <w:top w:val="none" w:sz="0" w:space="0" w:color="auto"/>
                            <w:left w:val="none" w:sz="0" w:space="0" w:color="auto"/>
                            <w:bottom w:val="none" w:sz="0" w:space="0" w:color="auto"/>
                            <w:right w:val="none" w:sz="0" w:space="0" w:color="auto"/>
                          </w:divBdr>
                        </w:div>
                        <w:div w:id="1262029870">
                          <w:marLeft w:val="0"/>
                          <w:marRight w:val="0"/>
                          <w:marTop w:val="0"/>
                          <w:marBottom w:val="0"/>
                          <w:divBdr>
                            <w:top w:val="none" w:sz="0" w:space="0" w:color="auto"/>
                            <w:left w:val="none" w:sz="0" w:space="0" w:color="auto"/>
                            <w:bottom w:val="none" w:sz="0" w:space="0" w:color="auto"/>
                            <w:right w:val="none" w:sz="0" w:space="0" w:color="auto"/>
                          </w:divBdr>
                        </w:div>
                        <w:div w:id="573591273">
                          <w:marLeft w:val="0"/>
                          <w:marRight w:val="0"/>
                          <w:marTop w:val="0"/>
                          <w:marBottom w:val="0"/>
                          <w:divBdr>
                            <w:top w:val="none" w:sz="0" w:space="0" w:color="auto"/>
                            <w:left w:val="none" w:sz="0" w:space="0" w:color="auto"/>
                            <w:bottom w:val="none" w:sz="0" w:space="0" w:color="auto"/>
                            <w:right w:val="none" w:sz="0" w:space="0" w:color="auto"/>
                          </w:divBdr>
                        </w:div>
                        <w:div w:id="1415935628">
                          <w:marLeft w:val="0"/>
                          <w:marRight w:val="0"/>
                          <w:marTop w:val="0"/>
                          <w:marBottom w:val="0"/>
                          <w:divBdr>
                            <w:top w:val="none" w:sz="0" w:space="0" w:color="auto"/>
                            <w:left w:val="none" w:sz="0" w:space="0" w:color="auto"/>
                            <w:bottom w:val="none" w:sz="0" w:space="0" w:color="auto"/>
                            <w:right w:val="none" w:sz="0" w:space="0" w:color="auto"/>
                          </w:divBdr>
                        </w:div>
                        <w:div w:id="453526758">
                          <w:marLeft w:val="0"/>
                          <w:marRight w:val="0"/>
                          <w:marTop w:val="0"/>
                          <w:marBottom w:val="0"/>
                          <w:divBdr>
                            <w:top w:val="none" w:sz="0" w:space="0" w:color="auto"/>
                            <w:left w:val="none" w:sz="0" w:space="0" w:color="auto"/>
                            <w:bottom w:val="none" w:sz="0" w:space="0" w:color="auto"/>
                            <w:right w:val="none" w:sz="0" w:space="0" w:color="auto"/>
                          </w:divBdr>
                        </w:div>
                        <w:div w:id="1322276907">
                          <w:marLeft w:val="0"/>
                          <w:marRight w:val="0"/>
                          <w:marTop w:val="0"/>
                          <w:marBottom w:val="0"/>
                          <w:divBdr>
                            <w:top w:val="none" w:sz="0" w:space="0" w:color="auto"/>
                            <w:left w:val="none" w:sz="0" w:space="0" w:color="auto"/>
                            <w:bottom w:val="none" w:sz="0" w:space="0" w:color="auto"/>
                            <w:right w:val="none" w:sz="0" w:space="0" w:color="auto"/>
                          </w:divBdr>
                        </w:div>
                        <w:div w:id="963655919">
                          <w:marLeft w:val="0"/>
                          <w:marRight w:val="0"/>
                          <w:marTop w:val="0"/>
                          <w:marBottom w:val="0"/>
                          <w:divBdr>
                            <w:top w:val="none" w:sz="0" w:space="0" w:color="auto"/>
                            <w:left w:val="none" w:sz="0" w:space="0" w:color="auto"/>
                            <w:bottom w:val="none" w:sz="0" w:space="0" w:color="auto"/>
                            <w:right w:val="none" w:sz="0" w:space="0" w:color="auto"/>
                          </w:divBdr>
                        </w:div>
                        <w:div w:id="220796763">
                          <w:marLeft w:val="0"/>
                          <w:marRight w:val="0"/>
                          <w:marTop w:val="0"/>
                          <w:marBottom w:val="0"/>
                          <w:divBdr>
                            <w:top w:val="none" w:sz="0" w:space="0" w:color="auto"/>
                            <w:left w:val="none" w:sz="0" w:space="0" w:color="auto"/>
                            <w:bottom w:val="none" w:sz="0" w:space="0" w:color="auto"/>
                            <w:right w:val="none" w:sz="0" w:space="0" w:color="auto"/>
                          </w:divBdr>
                        </w:div>
                        <w:div w:id="807631471">
                          <w:marLeft w:val="0"/>
                          <w:marRight w:val="0"/>
                          <w:marTop w:val="0"/>
                          <w:marBottom w:val="0"/>
                          <w:divBdr>
                            <w:top w:val="none" w:sz="0" w:space="0" w:color="auto"/>
                            <w:left w:val="none" w:sz="0" w:space="0" w:color="auto"/>
                            <w:bottom w:val="none" w:sz="0" w:space="0" w:color="auto"/>
                            <w:right w:val="none" w:sz="0" w:space="0" w:color="auto"/>
                          </w:divBdr>
                        </w:div>
                        <w:div w:id="993146124">
                          <w:marLeft w:val="0"/>
                          <w:marRight w:val="0"/>
                          <w:marTop w:val="0"/>
                          <w:marBottom w:val="0"/>
                          <w:divBdr>
                            <w:top w:val="none" w:sz="0" w:space="0" w:color="auto"/>
                            <w:left w:val="none" w:sz="0" w:space="0" w:color="auto"/>
                            <w:bottom w:val="none" w:sz="0" w:space="0" w:color="auto"/>
                            <w:right w:val="none" w:sz="0" w:space="0" w:color="auto"/>
                          </w:divBdr>
                        </w:div>
                        <w:div w:id="370615381">
                          <w:marLeft w:val="0"/>
                          <w:marRight w:val="0"/>
                          <w:marTop w:val="0"/>
                          <w:marBottom w:val="0"/>
                          <w:divBdr>
                            <w:top w:val="none" w:sz="0" w:space="0" w:color="auto"/>
                            <w:left w:val="none" w:sz="0" w:space="0" w:color="auto"/>
                            <w:bottom w:val="none" w:sz="0" w:space="0" w:color="auto"/>
                            <w:right w:val="none" w:sz="0" w:space="0" w:color="auto"/>
                          </w:divBdr>
                        </w:div>
                        <w:div w:id="631980176">
                          <w:marLeft w:val="0"/>
                          <w:marRight w:val="0"/>
                          <w:marTop w:val="0"/>
                          <w:marBottom w:val="0"/>
                          <w:divBdr>
                            <w:top w:val="none" w:sz="0" w:space="0" w:color="auto"/>
                            <w:left w:val="none" w:sz="0" w:space="0" w:color="auto"/>
                            <w:bottom w:val="none" w:sz="0" w:space="0" w:color="auto"/>
                            <w:right w:val="none" w:sz="0" w:space="0" w:color="auto"/>
                          </w:divBdr>
                        </w:div>
                        <w:div w:id="1467510925">
                          <w:marLeft w:val="0"/>
                          <w:marRight w:val="0"/>
                          <w:marTop w:val="0"/>
                          <w:marBottom w:val="0"/>
                          <w:divBdr>
                            <w:top w:val="none" w:sz="0" w:space="0" w:color="auto"/>
                            <w:left w:val="none" w:sz="0" w:space="0" w:color="auto"/>
                            <w:bottom w:val="none" w:sz="0" w:space="0" w:color="auto"/>
                            <w:right w:val="none" w:sz="0" w:space="0" w:color="auto"/>
                          </w:divBdr>
                        </w:div>
                        <w:div w:id="281114203">
                          <w:marLeft w:val="0"/>
                          <w:marRight w:val="0"/>
                          <w:marTop w:val="0"/>
                          <w:marBottom w:val="0"/>
                          <w:divBdr>
                            <w:top w:val="none" w:sz="0" w:space="0" w:color="auto"/>
                            <w:left w:val="none" w:sz="0" w:space="0" w:color="auto"/>
                            <w:bottom w:val="none" w:sz="0" w:space="0" w:color="auto"/>
                            <w:right w:val="none" w:sz="0" w:space="0" w:color="auto"/>
                          </w:divBdr>
                        </w:div>
                        <w:div w:id="1544290489">
                          <w:marLeft w:val="0"/>
                          <w:marRight w:val="0"/>
                          <w:marTop w:val="0"/>
                          <w:marBottom w:val="0"/>
                          <w:divBdr>
                            <w:top w:val="none" w:sz="0" w:space="0" w:color="auto"/>
                            <w:left w:val="none" w:sz="0" w:space="0" w:color="auto"/>
                            <w:bottom w:val="none" w:sz="0" w:space="0" w:color="auto"/>
                            <w:right w:val="none" w:sz="0" w:space="0" w:color="auto"/>
                          </w:divBdr>
                        </w:div>
                        <w:div w:id="932200364">
                          <w:marLeft w:val="0"/>
                          <w:marRight w:val="0"/>
                          <w:marTop w:val="0"/>
                          <w:marBottom w:val="0"/>
                          <w:divBdr>
                            <w:top w:val="none" w:sz="0" w:space="0" w:color="auto"/>
                            <w:left w:val="none" w:sz="0" w:space="0" w:color="auto"/>
                            <w:bottom w:val="none" w:sz="0" w:space="0" w:color="auto"/>
                            <w:right w:val="none" w:sz="0" w:space="0" w:color="auto"/>
                          </w:divBdr>
                        </w:div>
                        <w:div w:id="1476795682">
                          <w:marLeft w:val="0"/>
                          <w:marRight w:val="0"/>
                          <w:marTop w:val="0"/>
                          <w:marBottom w:val="0"/>
                          <w:divBdr>
                            <w:top w:val="none" w:sz="0" w:space="0" w:color="auto"/>
                            <w:left w:val="none" w:sz="0" w:space="0" w:color="auto"/>
                            <w:bottom w:val="none" w:sz="0" w:space="0" w:color="auto"/>
                            <w:right w:val="none" w:sz="0" w:space="0" w:color="auto"/>
                          </w:divBdr>
                        </w:div>
                        <w:div w:id="1457719208">
                          <w:marLeft w:val="0"/>
                          <w:marRight w:val="0"/>
                          <w:marTop w:val="0"/>
                          <w:marBottom w:val="0"/>
                          <w:divBdr>
                            <w:top w:val="none" w:sz="0" w:space="0" w:color="auto"/>
                            <w:left w:val="none" w:sz="0" w:space="0" w:color="auto"/>
                            <w:bottom w:val="none" w:sz="0" w:space="0" w:color="auto"/>
                            <w:right w:val="none" w:sz="0" w:space="0" w:color="auto"/>
                          </w:divBdr>
                        </w:div>
                        <w:div w:id="2115441496">
                          <w:marLeft w:val="0"/>
                          <w:marRight w:val="0"/>
                          <w:marTop w:val="0"/>
                          <w:marBottom w:val="0"/>
                          <w:divBdr>
                            <w:top w:val="none" w:sz="0" w:space="0" w:color="auto"/>
                            <w:left w:val="none" w:sz="0" w:space="0" w:color="auto"/>
                            <w:bottom w:val="none" w:sz="0" w:space="0" w:color="auto"/>
                            <w:right w:val="none" w:sz="0" w:space="0" w:color="auto"/>
                          </w:divBdr>
                        </w:div>
                        <w:div w:id="1145313504">
                          <w:marLeft w:val="0"/>
                          <w:marRight w:val="0"/>
                          <w:marTop w:val="0"/>
                          <w:marBottom w:val="0"/>
                          <w:divBdr>
                            <w:top w:val="none" w:sz="0" w:space="0" w:color="auto"/>
                            <w:left w:val="none" w:sz="0" w:space="0" w:color="auto"/>
                            <w:bottom w:val="none" w:sz="0" w:space="0" w:color="auto"/>
                            <w:right w:val="none" w:sz="0" w:space="0" w:color="auto"/>
                          </w:divBdr>
                        </w:div>
                        <w:div w:id="709493403">
                          <w:marLeft w:val="0"/>
                          <w:marRight w:val="0"/>
                          <w:marTop w:val="0"/>
                          <w:marBottom w:val="0"/>
                          <w:divBdr>
                            <w:top w:val="none" w:sz="0" w:space="0" w:color="auto"/>
                            <w:left w:val="none" w:sz="0" w:space="0" w:color="auto"/>
                            <w:bottom w:val="none" w:sz="0" w:space="0" w:color="auto"/>
                            <w:right w:val="none" w:sz="0" w:space="0" w:color="auto"/>
                          </w:divBdr>
                        </w:div>
                        <w:div w:id="1523201066">
                          <w:marLeft w:val="0"/>
                          <w:marRight w:val="0"/>
                          <w:marTop w:val="0"/>
                          <w:marBottom w:val="0"/>
                          <w:divBdr>
                            <w:top w:val="none" w:sz="0" w:space="0" w:color="auto"/>
                            <w:left w:val="none" w:sz="0" w:space="0" w:color="auto"/>
                            <w:bottom w:val="none" w:sz="0" w:space="0" w:color="auto"/>
                            <w:right w:val="none" w:sz="0" w:space="0" w:color="auto"/>
                          </w:divBdr>
                        </w:div>
                        <w:div w:id="419374914">
                          <w:marLeft w:val="0"/>
                          <w:marRight w:val="0"/>
                          <w:marTop w:val="0"/>
                          <w:marBottom w:val="0"/>
                          <w:divBdr>
                            <w:top w:val="none" w:sz="0" w:space="0" w:color="auto"/>
                            <w:left w:val="none" w:sz="0" w:space="0" w:color="auto"/>
                            <w:bottom w:val="none" w:sz="0" w:space="0" w:color="auto"/>
                            <w:right w:val="none" w:sz="0" w:space="0" w:color="auto"/>
                          </w:divBdr>
                        </w:div>
                        <w:div w:id="487747291">
                          <w:marLeft w:val="0"/>
                          <w:marRight w:val="0"/>
                          <w:marTop w:val="0"/>
                          <w:marBottom w:val="0"/>
                          <w:divBdr>
                            <w:top w:val="none" w:sz="0" w:space="0" w:color="auto"/>
                            <w:left w:val="none" w:sz="0" w:space="0" w:color="auto"/>
                            <w:bottom w:val="none" w:sz="0" w:space="0" w:color="auto"/>
                            <w:right w:val="none" w:sz="0" w:space="0" w:color="auto"/>
                          </w:divBdr>
                        </w:div>
                        <w:div w:id="1667399233">
                          <w:marLeft w:val="0"/>
                          <w:marRight w:val="0"/>
                          <w:marTop w:val="0"/>
                          <w:marBottom w:val="0"/>
                          <w:divBdr>
                            <w:top w:val="none" w:sz="0" w:space="0" w:color="auto"/>
                            <w:left w:val="none" w:sz="0" w:space="0" w:color="auto"/>
                            <w:bottom w:val="none" w:sz="0" w:space="0" w:color="auto"/>
                            <w:right w:val="none" w:sz="0" w:space="0" w:color="auto"/>
                          </w:divBdr>
                        </w:div>
                        <w:div w:id="1753041702">
                          <w:marLeft w:val="0"/>
                          <w:marRight w:val="0"/>
                          <w:marTop w:val="0"/>
                          <w:marBottom w:val="0"/>
                          <w:divBdr>
                            <w:top w:val="none" w:sz="0" w:space="0" w:color="auto"/>
                            <w:left w:val="none" w:sz="0" w:space="0" w:color="auto"/>
                            <w:bottom w:val="none" w:sz="0" w:space="0" w:color="auto"/>
                            <w:right w:val="none" w:sz="0" w:space="0" w:color="auto"/>
                          </w:divBdr>
                        </w:div>
                        <w:div w:id="1127967994">
                          <w:marLeft w:val="0"/>
                          <w:marRight w:val="0"/>
                          <w:marTop w:val="0"/>
                          <w:marBottom w:val="0"/>
                          <w:divBdr>
                            <w:top w:val="none" w:sz="0" w:space="0" w:color="auto"/>
                            <w:left w:val="none" w:sz="0" w:space="0" w:color="auto"/>
                            <w:bottom w:val="none" w:sz="0" w:space="0" w:color="auto"/>
                            <w:right w:val="none" w:sz="0" w:space="0" w:color="auto"/>
                          </w:divBdr>
                        </w:div>
                      </w:divsChild>
                    </w:div>
                    <w:div w:id="138496012">
                      <w:marLeft w:val="0"/>
                      <w:marRight w:val="0"/>
                      <w:marTop w:val="0"/>
                      <w:marBottom w:val="0"/>
                      <w:divBdr>
                        <w:top w:val="none" w:sz="0" w:space="0" w:color="auto"/>
                        <w:left w:val="none" w:sz="0" w:space="0" w:color="auto"/>
                        <w:bottom w:val="none" w:sz="0" w:space="0" w:color="auto"/>
                        <w:right w:val="none" w:sz="0" w:space="0" w:color="auto"/>
                      </w:divBdr>
                      <w:divsChild>
                        <w:div w:id="1939219630">
                          <w:marLeft w:val="0"/>
                          <w:marRight w:val="0"/>
                          <w:marTop w:val="0"/>
                          <w:marBottom w:val="0"/>
                          <w:divBdr>
                            <w:top w:val="none" w:sz="0" w:space="0" w:color="auto"/>
                            <w:left w:val="none" w:sz="0" w:space="0" w:color="auto"/>
                            <w:bottom w:val="none" w:sz="0" w:space="0" w:color="auto"/>
                            <w:right w:val="none" w:sz="0" w:space="0" w:color="auto"/>
                          </w:divBdr>
                        </w:div>
                        <w:div w:id="1453401334">
                          <w:marLeft w:val="0"/>
                          <w:marRight w:val="0"/>
                          <w:marTop w:val="0"/>
                          <w:marBottom w:val="0"/>
                          <w:divBdr>
                            <w:top w:val="none" w:sz="0" w:space="0" w:color="auto"/>
                            <w:left w:val="none" w:sz="0" w:space="0" w:color="auto"/>
                            <w:bottom w:val="none" w:sz="0" w:space="0" w:color="auto"/>
                            <w:right w:val="none" w:sz="0" w:space="0" w:color="auto"/>
                          </w:divBdr>
                        </w:div>
                        <w:div w:id="1440761963">
                          <w:marLeft w:val="0"/>
                          <w:marRight w:val="0"/>
                          <w:marTop w:val="0"/>
                          <w:marBottom w:val="0"/>
                          <w:divBdr>
                            <w:top w:val="none" w:sz="0" w:space="0" w:color="auto"/>
                            <w:left w:val="none" w:sz="0" w:space="0" w:color="auto"/>
                            <w:bottom w:val="none" w:sz="0" w:space="0" w:color="auto"/>
                            <w:right w:val="none" w:sz="0" w:space="0" w:color="auto"/>
                          </w:divBdr>
                        </w:div>
                        <w:div w:id="1845166165">
                          <w:marLeft w:val="0"/>
                          <w:marRight w:val="0"/>
                          <w:marTop w:val="0"/>
                          <w:marBottom w:val="0"/>
                          <w:divBdr>
                            <w:top w:val="none" w:sz="0" w:space="0" w:color="auto"/>
                            <w:left w:val="none" w:sz="0" w:space="0" w:color="auto"/>
                            <w:bottom w:val="none" w:sz="0" w:space="0" w:color="auto"/>
                            <w:right w:val="none" w:sz="0" w:space="0" w:color="auto"/>
                          </w:divBdr>
                        </w:div>
                        <w:div w:id="52779707">
                          <w:marLeft w:val="0"/>
                          <w:marRight w:val="0"/>
                          <w:marTop w:val="0"/>
                          <w:marBottom w:val="0"/>
                          <w:divBdr>
                            <w:top w:val="none" w:sz="0" w:space="0" w:color="auto"/>
                            <w:left w:val="none" w:sz="0" w:space="0" w:color="auto"/>
                            <w:bottom w:val="none" w:sz="0" w:space="0" w:color="auto"/>
                            <w:right w:val="none" w:sz="0" w:space="0" w:color="auto"/>
                          </w:divBdr>
                        </w:div>
                        <w:div w:id="2113740402">
                          <w:marLeft w:val="0"/>
                          <w:marRight w:val="0"/>
                          <w:marTop w:val="0"/>
                          <w:marBottom w:val="0"/>
                          <w:divBdr>
                            <w:top w:val="none" w:sz="0" w:space="0" w:color="auto"/>
                            <w:left w:val="none" w:sz="0" w:space="0" w:color="auto"/>
                            <w:bottom w:val="none" w:sz="0" w:space="0" w:color="auto"/>
                            <w:right w:val="none" w:sz="0" w:space="0" w:color="auto"/>
                          </w:divBdr>
                        </w:div>
                        <w:div w:id="1615476564">
                          <w:marLeft w:val="0"/>
                          <w:marRight w:val="0"/>
                          <w:marTop w:val="0"/>
                          <w:marBottom w:val="0"/>
                          <w:divBdr>
                            <w:top w:val="none" w:sz="0" w:space="0" w:color="auto"/>
                            <w:left w:val="none" w:sz="0" w:space="0" w:color="auto"/>
                            <w:bottom w:val="none" w:sz="0" w:space="0" w:color="auto"/>
                            <w:right w:val="none" w:sz="0" w:space="0" w:color="auto"/>
                          </w:divBdr>
                        </w:div>
                        <w:div w:id="41289559">
                          <w:marLeft w:val="0"/>
                          <w:marRight w:val="0"/>
                          <w:marTop w:val="0"/>
                          <w:marBottom w:val="0"/>
                          <w:divBdr>
                            <w:top w:val="none" w:sz="0" w:space="0" w:color="auto"/>
                            <w:left w:val="none" w:sz="0" w:space="0" w:color="auto"/>
                            <w:bottom w:val="none" w:sz="0" w:space="0" w:color="auto"/>
                            <w:right w:val="none" w:sz="0" w:space="0" w:color="auto"/>
                          </w:divBdr>
                        </w:div>
                        <w:div w:id="580913795">
                          <w:marLeft w:val="0"/>
                          <w:marRight w:val="0"/>
                          <w:marTop w:val="0"/>
                          <w:marBottom w:val="0"/>
                          <w:divBdr>
                            <w:top w:val="none" w:sz="0" w:space="0" w:color="auto"/>
                            <w:left w:val="none" w:sz="0" w:space="0" w:color="auto"/>
                            <w:bottom w:val="none" w:sz="0" w:space="0" w:color="auto"/>
                            <w:right w:val="none" w:sz="0" w:space="0" w:color="auto"/>
                          </w:divBdr>
                        </w:div>
                        <w:div w:id="1887403908">
                          <w:marLeft w:val="0"/>
                          <w:marRight w:val="0"/>
                          <w:marTop w:val="0"/>
                          <w:marBottom w:val="0"/>
                          <w:divBdr>
                            <w:top w:val="none" w:sz="0" w:space="0" w:color="auto"/>
                            <w:left w:val="none" w:sz="0" w:space="0" w:color="auto"/>
                            <w:bottom w:val="none" w:sz="0" w:space="0" w:color="auto"/>
                            <w:right w:val="none" w:sz="0" w:space="0" w:color="auto"/>
                          </w:divBdr>
                        </w:div>
                        <w:div w:id="905460195">
                          <w:marLeft w:val="0"/>
                          <w:marRight w:val="0"/>
                          <w:marTop w:val="0"/>
                          <w:marBottom w:val="0"/>
                          <w:divBdr>
                            <w:top w:val="none" w:sz="0" w:space="0" w:color="auto"/>
                            <w:left w:val="none" w:sz="0" w:space="0" w:color="auto"/>
                            <w:bottom w:val="none" w:sz="0" w:space="0" w:color="auto"/>
                            <w:right w:val="none" w:sz="0" w:space="0" w:color="auto"/>
                          </w:divBdr>
                        </w:div>
                        <w:div w:id="787046154">
                          <w:marLeft w:val="0"/>
                          <w:marRight w:val="0"/>
                          <w:marTop w:val="0"/>
                          <w:marBottom w:val="0"/>
                          <w:divBdr>
                            <w:top w:val="none" w:sz="0" w:space="0" w:color="auto"/>
                            <w:left w:val="none" w:sz="0" w:space="0" w:color="auto"/>
                            <w:bottom w:val="none" w:sz="0" w:space="0" w:color="auto"/>
                            <w:right w:val="none" w:sz="0" w:space="0" w:color="auto"/>
                          </w:divBdr>
                        </w:div>
                        <w:div w:id="2112775343">
                          <w:marLeft w:val="0"/>
                          <w:marRight w:val="0"/>
                          <w:marTop w:val="0"/>
                          <w:marBottom w:val="0"/>
                          <w:divBdr>
                            <w:top w:val="none" w:sz="0" w:space="0" w:color="auto"/>
                            <w:left w:val="none" w:sz="0" w:space="0" w:color="auto"/>
                            <w:bottom w:val="none" w:sz="0" w:space="0" w:color="auto"/>
                            <w:right w:val="none" w:sz="0" w:space="0" w:color="auto"/>
                          </w:divBdr>
                        </w:div>
                        <w:div w:id="1879781113">
                          <w:marLeft w:val="0"/>
                          <w:marRight w:val="0"/>
                          <w:marTop w:val="0"/>
                          <w:marBottom w:val="0"/>
                          <w:divBdr>
                            <w:top w:val="none" w:sz="0" w:space="0" w:color="auto"/>
                            <w:left w:val="none" w:sz="0" w:space="0" w:color="auto"/>
                            <w:bottom w:val="none" w:sz="0" w:space="0" w:color="auto"/>
                            <w:right w:val="none" w:sz="0" w:space="0" w:color="auto"/>
                          </w:divBdr>
                        </w:div>
                        <w:div w:id="257178595">
                          <w:marLeft w:val="0"/>
                          <w:marRight w:val="0"/>
                          <w:marTop w:val="0"/>
                          <w:marBottom w:val="0"/>
                          <w:divBdr>
                            <w:top w:val="none" w:sz="0" w:space="0" w:color="auto"/>
                            <w:left w:val="none" w:sz="0" w:space="0" w:color="auto"/>
                            <w:bottom w:val="none" w:sz="0" w:space="0" w:color="auto"/>
                            <w:right w:val="none" w:sz="0" w:space="0" w:color="auto"/>
                          </w:divBdr>
                        </w:div>
                        <w:div w:id="1335575123">
                          <w:marLeft w:val="0"/>
                          <w:marRight w:val="0"/>
                          <w:marTop w:val="0"/>
                          <w:marBottom w:val="0"/>
                          <w:divBdr>
                            <w:top w:val="none" w:sz="0" w:space="0" w:color="auto"/>
                            <w:left w:val="none" w:sz="0" w:space="0" w:color="auto"/>
                            <w:bottom w:val="none" w:sz="0" w:space="0" w:color="auto"/>
                            <w:right w:val="none" w:sz="0" w:space="0" w:color="auto"/>
                          </w:divBdr>
                        </w:div>
                        <w:div w:id="1819495181">
                          <w:marLeft w:val="0"/>
                          <w:marRight w:val="0"/>
                          <w:marTop w:val="0"/>
                          <w:marBottom w:val="0"/>
                          <w:divBdr>
                            <w:top w:val="none" w:sz="0" w:space="0" w:color="auto"/>
                            <w:left w:val="none" w:sz="0" w:space="0" w:color="auto"/>
                            <w:bottom w:val="none" w:sz="0" w:space="0" w:color="auto"/>
                            <w:right w:val="none" w:sz="0" w:space="0" w:color="auto"/>
                          </w:divBdr>
                        </w:div>
                        <w:div w:id="1912813740">
                          <w:marLeft w:val="0"/>
                          <w:marRight w:val="0"/>
                          <w:marTop w:val="0"/>
                          <w:marBottom w:val="0"/>
                          <w:divBdr>
                            <w:top w:val="none" w:sz="0" w:space="0" w:color="auto"/>
                            <w:left w:val="none" w:sz="0" w:space="0" w:color="auto"/>
                            <w:bottom w:val="none" w:sz="0" w:space="0" w:color="auto"/>
                            <w:right w:val="none" w:sz="0" w:space="0" w:color="auto"/>
                          </w:divBdr>
                        </w:div>
                        <w:div w:id="223639563">
                          <w:marLeft w:val="0"/>
                          <w:marRight w:val="0"/>
                          <w:marTop w:val="0"/>
                          <w:marBottom w:val="0"/>
                          <w:divBdr>
                            <w:top w:val="none" w:sz="0" w:space="0" w:color="auto"/>
                            <w:left w:val="none" w:sz="0" w:space="0" w:color="auto"/>
                            <w:bottom w:val="none" w:sz="0" w:space="0" w:color="auto"/>
                            <w:right w:val="none" w:sz="0" w:space="0" w:color="auto"/>
                          </w:divBdr>
                        </w:div>
                        <w:div w:id="629090917">
                          <w:marLeft w:val="0"/>
                          <w:marRight w:val="0"/>
                          <w:marTop w:val="0"/>
                          <w:marBottom w:val="0"/>
                          <w:divBdr>
                            <w:top w:val="none" w:sz="0" w:space="0" w:color="auto"/>
                            <w:left w:val="none" w:sz="0" w:space="0" w:color="auto"/>
                            <w:bottom w:val="none" w:sz="0" w:space="0" w:color="auto"/>
                            <w:right w:val="none" w:sz="0" w:space="0" w:color="auto"/>
                          </w:divBdr>
                        </w:div>
                        <w:div w:id="2115247470">
                          <w:marLeft w:val="0"/>
                          <w:marRight w:val="0"/>
                          <w:marTop w:val="0"/>
                          <w:marBottom w:val="0"/>
                          <w:divBdr>
                            <w:top w:val="none" w:sz="0" w:space="0" w:color="auto"/>
                            <w:left w:val="none" w:sz="0" w:space="0" w:color="auto"/>
                            <w:bottom w:val="none" w:sz="0" w:space="0" w:color="auto"/>
                            <w:right w:val="none" w:sz="0" w:space="0" w:color="auto"/>
                          </w:divBdr>
                        </w:div>
                        <w:div w:id="1963530454">
                          <w:marLeft w:val="0"/>
                          <w:marRight w:val="0"/>
                          <w:marTop w:val="0"/>
                          <w:marBottom w:val="0"/>
                          <w:divBdr>
                            <w:top w:val="none" w:sz="0" w:space="0" w:color="auto"/>
                            <w:left w:val="none" w:sz="0" w:space="0" w:color="auto"/>
                            <w:bottom w:val="none" w:sz="0" w:space="0" w:color="auto"/>
                            <w:right w:val="none" w:sz="0" w:space="0" w:color="auto"/>
                          </w:divBdr>
                        </w:div>
                        <w:div w:id="204103228">
                          <w:marLeft w:val="0"/>
                          <w:marRight w:val="0"/>
                          <w:marTop w:val="0"/>
                          <w:marBottom w:val="0"/>
                          <w:divBdr>
                            <w:top w:val="none" w:sz="0" w:space="0" w:color="auto"/>
                            <w:left w:val="none" w:sz="0" w:space="0" w:color="auto"/>
                            <w:bottom w:val="none" w:sz="0" w:space="0" w:color="auto"/>
                            <w:right w:val="none" w:sz="0" w:space="0" w:color="auto"/>
                          </w:divBdr>
                        </w:div>
                        <w:div w:id="1836648653">
                          <w:marLeft w:val="0"/>
                          <w:marRight w:val="0"/>
                          <w:marTop w:val="0"/>
                          <w:marBottom w:val="0"/>
                          <w:divBdr>
                            <w:top w:val="none" w:sz="0" w:space="0" w:color="auto"/>
                            <w:left w:val="none" w:sz="0" w:space="0" w:color="auto"/>
                            <w:bottom w:val="none" w:sz="0" w:space="0" w:color="auto"/>
                            <w:right w:val="none" w:sz="0" w:space="0" w:color="auto"/>
                          </w:divBdr>
                        </w:div>
                        <w:div w:id="1123034906">
                          <w:marLeft w:val="0"/>
                          <w:marRight w:val="0"/>
                          <w:marTop w:val="0"/>
                          <w:marBottom w:val="0"/>
                          <w:divBdr>
                            <w:top w:val="none" w:sz="0" w:space="0" w:color="auto"/>
                            <w:left w:val="none" w:sz="0" w:space="0" w:color="auto"/>
                            <w:bottom w:val="none" w:sz="0" w:space="0" w:color="auto"/>
                            <w:right w:val="none" w:sz="0" w:space="0" w:color="auto"/>
                          </w:divBdr>
                        </w:div>
                        <w:div w:id="1318994291">
                          <w:marLeft w:val="0"/>
                          <w:marRight w:val="0"/>
                          <w:marTop w:val="0"/>
                          <w:marBottom w:val="0"/>
                          <w:divBdr>
                            <w:top w:val="none" w:sz="0" w:space="0" w:color="auto"/>
                            <w:left w:val="none" w:sz="0" w:space="0" w:color="auto"/>
                            <w:bottom w:val="none" w:sz="0" w:space="0" w:color="auto"/>
                            <w:right w:val="none" w:sz="0" w:space="0" w:color="auto"/>
                          </w:divBdr>
                        </w:div>
                        <w:div w:id="1764691560">
                          <w:marLeft w:val="0"/>
                          <w:marRight w:val="0"/>
                          <w:marTop w:val="0"/>
                          <w:marBottom w:val="0"/>
                          <w:divBdr>
                            <w:top w:val="none" w:sz="0" w:space="0" w:color="auto"/>
                            <w:left w:val="none" w:sz="0" w:space="0" w:color="auto"/>
                            <w:bottom w:val="none" w:sz="0" w:space="0" w:color="auto"/>
                            <w:right w:val="none" w:sz="0" w:space="0" w:color="auto"/>
                          </w:divBdr>
                        </w:div>
                        <w:div w:id="439837893">
                          <w:marLeft w:val="0"/>
                          <w:marRight w:val="0"/>
                          <w:marTop w:val="0"/>
                          <w:marBottom w:val="0"/>
                          <w:divBdr>
                            <w:top w:val="none" w:sz="0" w:space="0" w:color="auto"/>
                            <w:left w:val="none" w:sz="0" w:space="0" w:color="auto"/>
                            <w:bottom w:val="none" w:sz="0" w:space="0" w:color="auto"/>
                            <w:right w:val="none" w:sz="0" w:space="0" w:color="auto"/>
                          </w:divBdr>
                        </w:div>
                        <w:div w:id="1149437406">
                          <w:marLeft w:val="0"/>
                          <w:marRight w:val="0"/>
                          <w:marTop w:val="0"/>
                          <w:marBottom w:val="0"/>
                          <w:divBdr>
                            <w:top w:val="none" w:sz="0" w:space="0" w:color="auto"/>
                            <w:left w:val="none" w:sz="0" w:space="0" w:color="auto"/>
                            <w:bottom w:val="none" w:sz="0" w:space="0" w:color="auto"/>
                            <w:right w:val="none" w:sz="0" w:space="0" w:color="auto"/>
                          </w:divBdr>
                        </w:div>
                        <w:div w:id="167135611">
                          <w:marLeft w:val="0"/>
                          <w:marRight w:val="0"/>
                          <w:marTop w:val="0"/>
                          <w:marBottom w:val="0"/>
                          <w:divBdr>
                            <w:top w:val="none" w:sz="0" w:space="0" w:color="auto"/>
                            <w:left w:val="none" w:sz="0" w:space="0" w:color="auto"/>
                            <w:bottom w:val="none" w:sz="0" w:space="0" w:color="auto"/>
                            <w:right w:val="none" w:sz="0" w:space="0" w:color="auto"/>
                          </w:divBdr>
                        </w:div>
                        <w:div w:id="1692417598">
                          <w:marLeft w:val="0"/>
                          <w:marRight w:val="0"/>
                          <w:marTop w:val="0"/>
                          <w:marBottom w:val="0"/>
                          <w:divBdr>
                            <w:top w:val="none" w:sz="0" w:space="0" w:color="auto"/>
                            <w:left w:val="none" w:sz="0" w:space="0" w:color="auto"/>
                            <w:bottom w:val="none" w:sz="0" w:space="0" w:color="auto"/>
                            <w:right w:val="none" w:sz="0" w:space="0" w:color="auto"/>
                          </w:divBdr>
                        </w:div>
                      </w:divsChild>
                    </w:div>
                    <w:div w:id="1987078600">
                      <w:marLeft w:val="0"/>
                      <w:marRight w:val="0"/>
                      <w:marTop w:val="0"/>
                      <w:marBottom w:val="0"/>
                      <w:divBdr>
                        <w:top w:val="none" w:sz="0" w:space="0" w:color="auto"/>
                        <w:left w:val="none" w:sz="0" w:space="0" w:color="auto"/>
                        <w:bottom w:val="none" w:sz="0" w:space="0" w:color="auto"/>
                        <w:right w:val="none" w:sz="0" w:space="0" w:color="auto"/>
                      </w:divBdr>
                      <w:divsChild>
                        <w:div w:id="1655793085">
                          <w:marLeft w:val="0"/>
                          <w:marRight w:val="0"/>
                          <w:marTop w:val="0"/>
                          <w:marBottom w:val="0"/>
                          <w:divBdr>
                            <w:top w:val="none" w:sz="0" w:space="0" w:color="auto"/>
                            <w:left w:val="none" w:sz="0" w:space="0" w:color="auto"/>
                            <w:bottom w:val="none" w:sz="0" w:space="0" w:color="auto"/>
                            <w:right w:val="none" w:sz="0" w:space="0" w:color="auto"/>
                          </w:divBdr>
                        </w:div>
                        <w:div w:id="1182550309">
                          <w:marLeft w:val="0"/>
                          <w:marRight w:val="0"/>
                          <w:marTop w:val="0"/>
                          <w:marBottom w:val="0"/>
                          <w:divBdr>
                            <w:top w:val="none" w:sz="0" w:space="0" w:color="auto"/>
                            <w:left w:val="none" w:sz="0" w:space="0" w:color="auto"/>
                            <w:bottom w:val="none" w:sz="0" w:space="0" w:color="auto"/>
                            <w:right w:val="none" w:sz="0" w:space="0" w:color="auto"/>
                          </w:divBdr>
                        </w:div>
                        <w:div w:id="814301218">
                          <w:marLeft w:val="0"/>
                          <w:marRight w:val="0"/>
                          <w:marTop w:val="0"/>
                          <w:marBottom w:val="0"/>
                          <w:divBdr>
                            <w:top w:val="none" w:sz="0" w:space="0" w:color="auto"/>
                            <w:left w:val="none" w:sz="0" w:space="0" w:color="auto"/>
                            <w:bottom w:val="none" w:sz="0" w:space="0" w:color="auto"/>
                            <w:right w:val="none" w:sz="0" w:space="0" w:color="auto"/>
                          </w:divBdr>
                        </w:div>
                        <w:div w:id="709769097">
                          <w:marLeft w:val="0"/>
                          <w:marRight w:val="0"/>
                          <w:marTop w:val="0"/>
                          <w:marBottom w:val="0"/>
                          <w:divBdr>
                            <w:top w:val="none" w:sz="0" w:space="0" w:color="auto"/>
                            <w:left w:val="none" w:sz="0" w:space="0" w:color="auto"/>
                            <w:bottom w:val="none" w:sz="0" w:space="0" w:color="auto"/>
                            <w:right w:val="none" w:sz="0" w:space="0" w:color="auto"/>
                          </w:divBdr>
                        </w:div>
                        <w:div w:id="1014957176">
                          <w:marLeft w:val="0"/>
                          <w:marRight w:val="0"/>
                          <w:marTop w:val="0"/>
                          <w:marBottom w:val="0"/>
                          <w:divBdr>
                            <w:top w:val="none" w:sz="0" w:space="0" w:color="auto"/>
                            <w:left w:val="none" w:sz="0" w:space="0" w:color="auto"/>
                            <w:bottom w:val="none" w:sz="0" w:space="0" w:color="auto"/>
                            <w:right w:val="none" w:sz="0" w:space="0" w:color="auto"/>
                          </w:divBdr>
                        </w:div>
                        <w:div w:id="1810514874">
                          <w:marLeft w:val="0"/>
                          <w:marRight w:val="0"/>
                          <w:marTop w:val="0"/>
                          <w:marBottom w:val="0"/>
                          <w:divBdr>
                            <w:top w:val="none" w:sz="0" w:space="0" w:color="auto"/>
                            <w:left w:val="none" w:sz="0" w:space="0" w:color="auto"/>
                            <w:bottom w:val="none" w:sz="0" w:space="0" w:color="auto"/>
                            <w:right w:val="none" w:sz="0" w:space="0" w:color="auto"/>
                          </w:divBdr>
                        </w:div>
                        <w:div w:id="1161847657">
                          <w:marLeft w:val="0"/>
                          <w:marRight w:val="0"/>
                          <w:marTop w:val="0"/>
                          <w:marBottom w:val="0"/>
                          <w:divBdr>
                            <w:top w:val="none" w:sz="0" w:space="0" w:color="auto"/>
                            <w:left w:val="none" w:sz="0" w:space="0" w:color="auto"/>
                            <w:bottom w:val="none" w:sz="0" w:space="0" w:color="auto"/>
                            <w:right w:val="none" w:sz="0" w:space="0" w:color="auto"/>
                          </w:divBdr>
                        </w:div>
                        <w:div w:id="430200129">
                          <w:marLeft w:val="0"/>
                          <w:marRight w:val="0"/>
                          <w:marTop w:val="0"/>
                          <w:marBottom w:val="0"/>
                          <w:divBdr>
                            <w:top w:val="none" w:sz="0" w:space="0" w:color="auto"/>
                            <w:left w:val="none" w:sz="0" w:space="0" w:color="auto"/>
                            <w:bottom w:val="none" w:sz="0" w:space="0" w:color="auto"/>
                            <w:right w:val="none" w:sz="0" w:space="0" w:color="auto"/>
                          </w:divBdr>
                        </w:div>
                        <w:div w:id="698362282">
                          <w:marLeft w:val="0"/>
                          <w:marRight w:val="0"/>
                          <w:marTop w:val="0"/>
                          <w:marBottom w:val="0"/>
                          <w:divBdr>
                            <w:top w:val="none" w:sz="0" w:space="0" w:color="auto"/>
                            <w:left w:val="none" w:sz="0" w:space="0" w:color="auto"/>
                            <w:bottom w:val="none" w:sz="0" w:space="0" w:color="auto"/>
                            <w:right w:val="none" w:sz="0" w:space="0" w:color="auto"/>
                          </w:divBdr>
                        </w:div>
                        <w:div w:id="197620808">
                          <w:marLeft w:val="0"/>
                          <w:marRight w:val="0"/>
                          <w:marTop w:val="0"/>
                          <w:marBottom w:val="0"/>
                          <w:divBdr>
                            <w:top w:val="none" w:sz="0" w:space="0" w:color="auto"/>
                            <w:left w:val="none" w:sz="0" w:space="0" w:color="auto"/>
                            <w:bottom w:val="none" w:sz="0" w:space="0" w:color="auto"/>
                            <w:right w:val="none" w:sz="0" w:space="0" w:color="auto"/>
                          </w:divBdr>
                        </w:div>
                        <w:div w:id="1717122868">
                          <w:marLeft w:val="0"/>
                          <w:marRight w:val="0"/>
                          <w:marTop w:val="0"/>
                          <w:marBottom w:val="0"/>
                          <w:divBdr>
                            <w:top w:val="none" w:sz="0" w:space="0" w:color="auto"/>
                            <w:left w:val="none" w:sz="0" w:space="0" w:color="auto"/>
                            <w:bottom w:val="none" w:sz="0" w:space="0" w:color="auto"/>
                            <w:right w:val="none" w:sz="0" w:space="0" w:color="auto"/>
                          </w:divBdr>
                        </w:div>
                        <w:div w:id="153570267">
                          <w:marLeft w:val="0"/>
                          <w:marRight w:val="0"/>
                          <w:marTop w:val="0"/>
                          <w:marBottom w:val="0"/>
                          <w:divBdr>
                            <w:top w:val="none" w:sz="0" w:space="0" w:color="auto"/>
                            <w:left w:val="none" w:sz="0" w:space="0" w:color="auto"/>
                            <w:bottom w:val="none" w:sz="0" w:space="0" w:color="auto"/>
                            <w:right w:val="none" w:sz="0" w:space="0" w:color="auto"/>
                          </w:divBdr>
                        </w:div>
                        <w:div w:id="1510439381">
                          <w:marLeft w:val="0"/>
                          <w:marRight w:val="0"/>
                          <w:marTop w:val="0"/>
                          <w:marBottom w:val="0"/>
                          <w:divBdr>
                            <w:top w:val="none" w:sz="0" w:space="0" w:color="auto"/>
                            <w:left w:val="none" w:sz="0" w:space="0" w:color="auto"/>
                            <w:bottom w:val="none" w:sz="0" w:space="0" w:color="auto"/>
                            <w:right w:val="none" w:sz="0" w:space="0" w:color="auto"/>
                          </w:divBdr>
                        </w:div>
                        <w:div w:id="459224710">
                          <w:marLeft w:val="0"/>
                          <w:marRight w:val="0"/>
                          <w:marTop w:val="0"/>
                          <w:marBottom w:val="0"/>
                          <w:divBdr>
                            <w:top w:val="none" w:sz="0" w:space="0" w:color="auto"/>
                            <w:left w:val="none" w:sz="0" w:space="0" w:color="auto"/>
                            <w:bottom w:val="none" w:sz="0" w:space="0" w:color="auto"/>
                            <w:right w:val="none" w:sz="0" w:space="0" w:color="auto"/>
                          </w:divBdr>
                        </w:div>
                        <w:div w:id="112402810">
                          <w:marLeft w:val="0"/>
                          <w:marRight w:val="0"/>
                          <w:marTop w:val="0"/>
                          <w:marBottom w:val="0"/>
                          <w:divBdr>
                            <w:top w:val="none" w:sz="0" w:space="0" w:color="auto"/>
                            <w:left w:val="none" w:sz="0" w:space="0" w:color="auto"/>
                            <w:bottom w:val="none" w:sz="0" w:space="0" w:color="auto"/>
                            <w:right w:val="none" w:sz="0" w:space="0" w:color="auto"/>
                          </w:divBdr>
                        </w:div>
                        <w:div w:id="2013946936">
                          <w:marLeft w:val="0"/>
                          <w:marRight w:val="0"/>
                          <w:marTop w:val="0"/>
                          <w:marBottom w:val="0"/>
                          <w:divBdr>
                            <w:top w:val="none" w:sz="0" w:space="0" w:color="auto"/>
                            <w:left w:val="none" w:sz="0" w:space="0" w:color="auto"/>
                            <w:bottom w:val="none" w:sz="0" w:space="0" w:color="auto"/>
                            <w:right w:val="none" w:sz="0" w:space="0" w:color="auto"/>
                          </w:divBdr>
                        </w:div>
                        <w:div w:id="828668258">
                          <w:marLeft w:val="0"/>
                          <w:marRight w:val="0"/>
                          <w:marTop w:val="0"/>
                          <w:marBottom w:val="0"/>
                          <w:divBdr>
                            <w:top w:val="none" w:sz="0" w:space="0" w:color="auto"/>
                            <w:left w:val="none" w:sz="0" w:space="0" w:color="auto"/>
                            <w:bottom w:val="none" w:sz="0" w:space="0" w:color="auto"/>
                            <w:right w:val="none" w:sz="0" w:space="0" w:color="auto"/>
                          </w:divBdr>
                        </w:div>
                        <w:div w:id="843939053">
                          <w:marLeft w:val="0"/>
                          <w:marRight w:val="0"/>
                          <w:marTop w:val="0"/>
                          <w:marBottom w:val="0"/>
                          <w:divBdr>
                            <w:top w:val="none" w:sz="0" w:space="0" w:color="auto"/>
                            <w:left w:val="none" w:sz="0" w:space="0" w:color="auto"/>
                            <w:bottom w:val="none" w:sz="0" w:space="0" w:color="auto"/>
                            <w:right w:val="none" w:sz="0" w:space="0" w:color="auto"/>
                          </w:divBdr>
                        </w:div>
                        <w:div w:id="1286161735">
                          <w:marLeft w:val="0"/>
                          <w:marRight w:val="0"/>
                          <w:marTop w:val="0"/>
                          <w:marBottom w:val="0"/>
                          <w:divBdr>
                            <w:top w:val="none" w:sz="0" w:space="0" w:color="auto"/>
                            <w:left w:val="none" w:sz="0" w:space="0" w:color="auto"/>
                            <w:bottom w:val="none" w:sz="0" w:space="0" w:color="auto"/>
                            <w:right w:val="none" w:sz="0" w:space="0" w:color="auto"/>
                          </w:divBdr>
                        </w:div>
                        <w:div w:id="1306398199">
                          <w:marLeft w:val="0"/>
                          <w:marRight w:val="0"/>
                          <w:marTop w:val="0"/>
                          <w:marBottom w:val="0"/>
                          <w:divBdr>
                            <w:top w:val="none" w:sz="0" w:space="0" w:color="auto"/>
                            <w:left w:val="none" w:sz="0" w:space="0" w:color="auto"/>
                            <w:bottom w:val="none" w:sz="0" w:space="0" w:color="auto"/>
                            <w:right w:val="none" w:sz="0" w:space="0" w:color="auto"/>
                          </w:divBdr>
                        </w:div>
                        <w:div w:id="1126005430">
                          <w:marLeft w:val="0"/>
                          <w:marRight w:val="0"/>
                          <w:marTop w:val="0"/>
                          <w:marBottom w:val="0"/>
                          <w:divBdr>
                            <w:top w:val="none" w:sz="0" w:space="0" w:color="auto"/>
                            <w:left w:val="none" w:sz="0" w:space="0" w:color="auto"/>
                            <w:bottom w:val="none" w:sz="0" w:space="0" w:color="auto"/>
                            <w:right w:val="none" w:sz="0" w:space="0" w:color="auto"/>
                          </w:divBdr>
                        </w:div>
                        <w:div w:id="355040490">
                          <w:marLeft w:val="0"/>
                          <w:marRight w:val="0"/>
                          <w:marTop w:val="0"/>
                          <w:marBottom w:val="0"/>
                          <w:divBdr>
                            <w:top w:val="none" w:sz="0" w:space="0" w:color="auto"/>
                            <w:left w:val="none" w:sz="0" w:space="0" w:color="auto"/>
                            <w:bottom w:val="none" w:sz="0" w:space="0" w:color="auto"/>
                            <w:right w:val="none" w:sz="0" w:space="0" w:color="auto"/>
                          </w:divBdr>
                        </w:div>
                        <w:div w:id="757558805">
                          <w:marLeft w:val="0"/>
                          <w:marRight w:val="0"/>
                          <w:marTop w:val="0"/>
                          <w:marBottom w:val="0"/>
                          <w:divBdr>
                            <w:top w:val="none" w:sz="0" w:space="0" w:color="auto"/>
                            <w:left w:val="none" w:sz="0" w:space="0" w:color="auto"/>
                            <w:bottom w:val="none" w:sz="0" w:space="0" w:color="auto"/>
                            <w:right w:val="none" w:sz="0" w:space="0" w:color="auto"/>
                          </w:divBdr>
                        </w:div>
                        <w:div w:id="275143040">
                          <w:marLeft w:val="0"/>
                          <w:marRight w:val="0"/>
                          <w:marTop w:val="0"/>
                          <w:marBottom w:val="0"/>
                          <w:divBdr>
                            <w:top w:val="none" w:sz="0" w:space="0" w:color="auto"/>
                            <w:left w:val="none" w:sz="0" w:space="0" w:color="auto"/>
                            <w:bottom w:val="none" w:sz="0" w:space="0" w:color="auto"/>
                            <w:right w:val="none" w:sz="0" w:space="0" w:color="auto"/>
                          </w:divBdr>
                        </w:div>
                        <w:div w:id="652954096">
                          <w:marLeft w:val="0"/>
                          <w:marRight w:val="0"/>
                          <w:marTop w:val="0"/>
                          <w:marBottom w:val="0"/>
                          <w:divBdr>
                            <w:top w:val="none" w:sz="0" w:space="0" w:color="auto"/>
                            <w:left w:val="none" w:sz="0" w:space="0" w:color="auto"/>
                            <w:bottom w:val="none" w:sz="0" w:space="0" w:color="auto"/>
                            <w:right w:val="none" w:sz="0" w:space="0" w:color="auto"/>
                          </w:divBdr>
                        </w:div>
                        <w:div w:id="720128028">
                          <w:marLeft w:val="0"/>
                          <w:marRight w:val="0"/>
                          <w:marTop w:val="0"/>
                          <w:marBottom w:val="0"/>
                          <w:divBdr>
                            <w:top w:val="none" w:sz="0" w:space="0" w:color="auto"/>
                            <w:left w:val="none" w:sz="0" w:space="0" w:color="auto"/>
                            <w:bottom w:val="none" w:sz="0" w:space="0" w:color="auto"/>
                            <w:right w:val="none" w:sz="0" w:space="0" w:color="auto"/>
                          </w:divBdr>
                        </w:div>
                        <w:div w:id="310334220">
                          <w:marLeft w:val="0"/>
                          <w:marRight w:val="0"/>
                          <w:marTop w:val="0"/>
                          <w:marBottom w:val="0"/>
                          <w:divBdr>
                            <w:top w:val="none" w:sz="0" w:space="0" w:color="auto"/>
                            <w:left w:val="none" w:sz="0" w:space="0" w:color="auto"/>
                            <w:bottom w:val="none" w:sz="0" w:space="0" w:color="auto"/>
                            <w:right w:val="none" w:sz="0" w:space="0" w:color="auto"/>
                          </w:divBdr>
                        </w:div>
                        <w:div w:id="1877544883">
                          <w:marLeft w:val="0"/>
                          <w:marRight w:val="0"/>
                          <w:marTop w:val="0"/>
                          <w:marBottom w:val="0"/>
                          <w:divBdr>
                            <w:top w:val="none" w:sz="0" w:space="0" w:color="auto"/>
                            <w:left w:val="none" w:sz="0" w:space="0" w:color="auto"/>
                            <w:bottom w:val="none" w:sz="0" w:space="0" w:color="auto"/>
                            <w:right w:val="none" w:sz="0" w:space="0" w:color="auto"/>
                          </w:divBdr>
                        </w:div>
                        <w:div w:id="1823696050">
                          <w:marLeft w:val="0"/>
                          <w:marRight w:val="0"/>
                          <w:marTop w:val="0"/>
                          <w:marBottom w:val="0"/>
                          <w:divBdr>
                            <w:top w:val="none" w:sz="0" w:space="0" w:color="auto"/>
                            <w:left w:val="none" w:sz="0" w:space="0" w:color="auto"/>
                            <w:bottom w:val="none" w:sz="0" w:space="0" w:color="auto"/>
                            <w:right w:val="none" w:sz="0" w:space="0" w:color="auto"/>
                          </w:divBdr>
                        </w:div>
                        <w:div w:id="149567136">
                          <w:marLeft w:val="0"/>
                          <w:marRight w:val="0"/>
                          <w:marTop w:val="0"/>
                          <w:marBottom w:val="0"/>
                          <w:divBdr>
                            <w:top w:val="none" w:sz="0" w:space="0" w:color="auto"/>
                            <w:left w:val="none" w:sz="0" w:space="0" w:color="auto"/>
                            <w:bottom w:val="none" w:sz="0" w:space="0" w:color="auto"/>
                            <w:right w:val="none" w:sz="0" w:space="0" w:color="auto"/>
                          </w:divBdr>
                        </w:div>
                        <w:div w:id="59713747">
                          <w:marLeft w:val="0"/>
                          <w:marRight w:val="0"/>
                          <w:marTop w:val="0"/>
                          <w:marBottom w:val="0"/>
                          <w:divBdr>
                            <w:top w:val="none" w:sz="0" w:space="0" w:color="auto"/>
                            <w:left w:val="none" w:sz="0" w:space="0" w:color="auto"/>
                            <w:bottom w:val="none" w:sz="0" w:space="0" w:color="auto"/>
                            <w:right w:val="none" w:sz="0" w:space="0" w:color="auto"/>
                          </w:divBdr>
                        </w:div>
                      </w:divsChild>
                    </w:div>
                    <w:div w:id="1433671079">
                      <w:marLeft w:val="0"/>
                      <w:marRight w:val="0"/>
                      <w:marTop w:val="0"/>
                      <w:marBottom w:val="0"/>
                      <w:divBdr>
                        <w:top w:val="none" w:sz="0" w:space="0" w:color="auto"/>
                        <w:left w:val="none" w:sz="0" w:space="0" w:color="auto"/>
                        <w:bottom w:val="none" w:sz="0" w:space="0" w:color="auto"/>
                        <w:right w:val="none" w:sz="0" w:space="0" w:color="auto"/>
                      </w:divBdr>
                      <w:divsChild>
                        <w:div w:id="467168349">
                          <w:marLeft w:val="0"/>
                          <w:marRight w:val="0"/>
                          <w:marTop w:val="0"/>
                          <w:marBottom w:val="0"/>
                          <w:divBdr>
                            <w:top w:val="none" w:sz="0" w:space="0" w:color="auto"/>
                            <w:left w:val="none" w:sz="0" w:space="0" w:color="auto"/>
                            <w:bottom w:val="none" w:sz="0" w:space="0" w:color="auto"/>
                            <w:right w:val="none" w:sz="0" w:space="0" w:color="auto"/>
                          </w:divBdr>
                        </w:div>
                        <w:div w:id="511723895">
                          <w:marLeft w:val="0"/>
                          <w:marRight w:val="0"/>
                          <w:marTop w:val="0"/>
                          <w:marBottom w:val="0"/>
                          <w:divBdr>
                            <w:top w:val="none" w:sz="0" w:space="0" w:color="auto"/>
                            <w:left w:val="none" w:sz="0" w:space="0" w:color="auto"/>
                            <w:bottom w:val="none" w:sz="0" w:space="0" w:color="auto"/>
                            <w:right w:val="none" w:sz="0" w:space="0" w:color="auto"/>
                          </w:divBdr>
                        </w:div>
                        <w:div w:id="2111927969">
                          <w:marLeft w:val="0"/>
                          <w:marRight w:val="0"/>
                          <w:marTop w:val="0"/>
                          <w:marBottom w:val="0"/>
                          <w:divBdr>
                            <w:top w:val="none" w:sz="0" w:space="0" w:color="auto"/>
                            <w:left w:val="none" w:sz="0" w:space="0" w:color="auto"/>
                            <w:bottom w:val="none" w:sz="0" w:space="0" w:color="auto"/>
                            <w:right w:val="none" w:sz="0" w:space="0" w:color="auto"/>
                          </w:divBdr>
                        </w:div>
                        <w:div w:id="473984747">
                          <w:marLeft w:val="0"/>
                          <w:marRight w:val="0"/>
                          <w:marTop w:val="0"/>
                          <w:marBottom w:val="0"/>
                          <w:divBdr>
                            <w:top w:val="none" w:sz="0" w:space="0" w:color="auto"/>
                            <w:left w:val="none" w:sz="0" w:space="0" w:color="auto"/>
                            <w:bottom w:val="none" w:sz="0" w:space="0" w:color="auto"/>
                            <w:right w:val="none" w:sz="0" w:space="0" w:color="auto"/>
                          </w:divBdr>
                        </w:div>
                        <w:div w:id="484590505">
                          <w:marLeft w:val="0"/>
                          <w:marRight w:val="0"/>
                          <w:marTop w:val="0"/>
                          <w:marBottom w:val="0"/>
                          <w:divBdr>
                            <w:top w:val="none" w:sz="0" w:space="0" w:color="auto"/>
                            <w:left w:val="none" w:sz="0" w:space="0" w:color="auto"/>
                            <w:bottom w:val="none" w:sz="0" w:space="0" w:color="auto"/>
                            <w:right w:val="none" w:sz="0" w:space="0" w:color="auto"/>
                          </w:divBdr>
                        </w:div>
                        <w:div w:id="200827884">
                          <w:marLeft w:val="0"/>
                          <w:marRight w:val="0"/>
                          <w:marTop w:val="0"/>
                          <w:marBottom w:val="0"/>
                          <w:divBdr>
                            <w:top w:val="none" w:sz="0" w:space="0" w:color="auto"/>
                            <w:left w:val="none" w:sz="0" w:space="0" w:color="auto"/>
                            <w:bottom w:val="none" w:sz="0" w:space="0" w:color="auto"/>
                            <w:right w:val="none" w:sz="0" w:space="0" w:color="auto"/>
                          </w:divBdr>
                        </w:div>
                        <w:div w:id="805511961">
                          <w:marLeft w:val="0"/>
                          <w:marRight w:val="0"/>
                          <w:marTop w:val="0"/>
                          <w:marBottom w:val="0"/>
                          <w:divBdr>
                            <w:top w:val="none" w:sz="0" w:space="0" w:color="auto"/>
                            <w:left w:val="none" w:sz="0" w:space="0" w:color="auto"/>
                            <w:bottom w:val="none" w:sz="0" w:space="0" w:color="auto"/>
                            <w:right w:val="none" w:sz="0" w:space="0" w:color="auto"/>
                          </w:divBdr>
                        </w:div>
                        <w:div w:id="1947805307">
                          <w:marLeft w:val="0"/>
                          <w:marRight w:val="0"/>
                          <w:marTop w:val="0"/>
                          <w:marBottom w:val="0"/>
                          <w:divBdr>
                            <w:top w:val="none" w:sz="0" w:space="0" w:color="auto"/>
                            <w:left w:val="none" w:sz="0" w:space="0" w:color="auto"/>
                            <w:bottom w:val="none" w:sz="0" w:space="0" w:color="auto"/>
                            <w:right w:val="none" w:sz="0" w:space="0" w:color="auto"/>
                          </w:divBdr>
                        </w:div>
                        <w:div w:id="1332948474">
                          <w:marLeft w:val="0"/>
                          <w:marRight w:val="0"/>
                          <w:marTop w:val="0"/>
                          <w:marBottom w:val="0"/>
                          <w:divBdr>
                            <w:top w:val="none" w:sz="0" w:space="0" w:color="auto"/>
                            <w:left w:val="none" w:sz="0" w:space="0" w:color="auto"/>
                            <w:bottom w:val="none" w:sz="0" w:space="0" w:color="auto"/>
                            <w:right w:val="none" w:sz="0" w:space="0" w:color="auto"/>
                          </w:divBdr>
                        </w:div>
                        <w:div w:id="1755080978">
                          <w:marLeft w:val="0"/>
                          <w:marRight w:val="0"/>
                          <w:marTop w:val="0"/>
                          <w:marBottom w:val="0"/>
                          <w:divBdr>
                            <w:top w:val="none" w:sz="0" w:space="0" w:color="auto"/>
                            <w:left w:val="none" w:sz="0" w:space="0" w:color="auto"/>
                            <w:bottom w:val="none" w:sz="0" w:space="0" w:color="auto"/>
                            <w:right w:val="none" w:sz="0" w:space="0" w:color="auto"/>
                          </w:divBdr>
                        </w:div>
                        <w:div w:id="990865944">
                          <w:marLeft w:val="0"/>
                          <w:marRight w:val="0"/>
                          <w:marTop w:val="0"/>
                          <w:marBottom w:val="0"/>
                          <w:divBdr>
                            <w:top w:val="none" w:sz="0" w:space="0" w:color="auto"/>
                            <w:left w:val="none" w:sz="0" w:space="0" w:color="auto"/>
                            <w:bottom w:val="none" w:sz="0" w:space="0" w:color="auto"/>
                            <w:right w:val="none" w:sz="0" w:space="0" w:color="auto"/>
                          </w:divBdr>
                        </w:div>
                        <w:div w:id="348214990">
                          <w:marLeft w:val="0"/>
                          <w:marRight w:val="0"/>
                          <w:marTop w:val="0"/>
                          <w:marBottom w:val="0"/>
                          <w:divBdr>
                            <w:top w:val="none" w:sz="0" w:space="0" w:color="auto"/>
                            <w:left w:val="none" w:sz="0" w:space="0" w:color="auto"/>
                            <w:bottom w:val="none" w:sz="0" w:space="0" w:color="auto"/>
                            <w:right w:val="none" w:sz="0" w:space="0" w:color="auto"/>
                          </w:divBdr>
                        </w:div>
                        <w:div w:id="1793136888">
                          <w:marLeft w:val="0"/>
                          <w:marRight w:val="0"/>
                          <w:marTop w:val="0"/>
                          <w:marBottom w:val="0"/>
                          <w:divBdr>
                            <w:top w:val="none" w:sz="0" w:space="0" w:color="auto"/>
                            <w:left w:val="none" w:sz="0" w:space="0" w:color="auto"/>
                            <w:bottom w:val="none" w:sz="0" w:space="0" w:color="auto"/>
                            <w:right w:val="none" w:sz="0" w:space="0" w:color="auto"/>
                          </w:divBdr>
                        </w:div>
                        <w:div w:id="1980451533">
                          <w:marLeft w:val="0"/>
                          <w:marRight w:val="0"/>
                          <w:marTop w:val="0"/>
                          <w:marBottom w:val="0"/>
                          <w:divBdr>
                            <w:top w:val="none" w:sz="0" w:space="0" w:color="auto"/>
                            <w:left w:val="none" w:sz="0" w:space="0" w:color="auto"/>
                            <w:bottom w:val="none" w:sz="0" w:space="0" w:color="auto"/>
                            <w:right w:val="none" w:sz="0" w:space="0" w:color="auto"/>
                          </w:divBdr>
                        </w:div>
                        <w:div w:id="325599673">
                          <w:marLeft w:val="0"/>
                          <w:marRight w:val="0"/>
                          <w:marTop w:val="0"/>
                          <w:marBottom w:val="0"/>
                          <w:divBdr>
                            <w:top w:val="none" w:sz="0" w:space="0" w:color="auto"/>
                            <w:left w:val="none" w:sz="0" w:space="0" w:color="auto"/>
                            <w:bottom w:val="none" w:sz="0" w:space="0" w:color="auto"/>
                            <w:right w:val="none" w:sz="0" w:space="0" w:color="auto"/>
                          </w:divBdr>
                        </w:div>
                        <w:div w:id="1051152687">
                          <w:marLeft w:val="0"/>
                          <w:marRight w:val="0"/>
                          <w:marTop w:val="0"/>
                          <w:marBottom w:val="0"/>
                          <w:divBdr>
                            <w:top w:val="none" w:sz="0" w:space="0" w:color="auto"/>
                            <w:left w:val="none" w:sz="0" w:space="0" w:color="auto"/>
                            <w:bottom w:val="none" w:sz="0" w:space="0" w:color="auto"/>
                            <w:right w:val="none" w:sz="0" w:space="0" w:color="auto"/>
                          </w:divBdr>
                        </w:div>
                        <w:div w:id="1368140666">
                          <w:marLeft w:val="0"/>
                          <w:marRight w:val="0"/>
                          <w:marTop w:val="0"/>
                          <w:marBottom w:val="0"/>
                          <w:divBdr>
                            <w:top w:val="none" w:sz="0" w:space="0" w:color="auto"/>
                            <w:left w:val="none" w:sz="0" w:space="0" w:color="auto"/>
                            <w:bottom w:val="none" w:sz="0" w:space="0" w:color="auto"/>
                            <w:right w:val="none" w:sz="0" w:space="0" w:color="auto"/>
                          </w:divBdr>
                        </w:div>
                        <w:div w:id="677660638">
                          <w:marLeft w:val="0"/>
                          <w:marRight w:val="0"/>
                          <w:marTop w:val="0"/>
                          <w:marBottom w:val="0"/>
                          <w:divBdr>
                            <w:top w:val="none" w:sz="0" w:space="0" w:color="auto"/>
                            <w:left w:val="none" w:sz="0" w:space="0" w:color="auto"/>
                            <w:bottom w:val="none" w:sz="0" w:space="0" w:color="auto"/>
                            <w:right w:val="none" w:sz="0" w:space="0" w:color="auto"/>
                          </w:divBdr>
                        </w:div>
                        <w:div w:id="711541939">
                          <w:marLeft w:val="0"/>
                          <w:marRight w:val="0"/>
                          <w:marTop w:val="0"/>
                          <w:marBottom w:val="0"/>
                          <w:divBdr>
                            <w:top w:val="none" w:sz="0" w:space="0" w:color="auto"/>
                            <w:left w:val="none" w:sz="0" w:space="0" w:color="auto"/>
                            <w:bottom w:val="none" w:sz="0" w:space="0" w:color="auto"/>
                            <w:right w:val="none" w:sz="0" w:space="0" w:color="auto"/>
                          </w:divBdr>
                        </w:div>
                        <w:div w:id="2001037389">
                          <w:marLeft w:val="0"/>
                          <w:marRight w:val="0"/>
                          <w:marTop w:val="0"/>
                          <w:marBottom w:val="0"/>
                          <w:divBdr>
                            <w:top w:val="none" w:sz="0" w:space="0" w:color="auto"/>
                            <w:left w:val="none" w:sz="0" w:space="0" w:color="auto"/>
                            <w:bottom w:val="none" w:sz="0" w:space="0" w:color="auto"/>
                            <w:right w:val="none" w:sz="0" w:space="0" w:color="auto"/>
                          </w:divBdr>
                        </w:div>
                        <w:div w:id="811753337">
                          <w:marLeft w:val="0"/>
                          <w:marRight w:val="0"/>
                          <w:marTop w:val="0"/>
                          <w:marBottom w:val="0"/>
                          <w:divBdr>
                            <w:top w:val="none" w:sz="0" w:space="0" w:color="auto"/>
                            <w:left w:val="none" w:sz="0" w:space="0" w:color="auto"/>
                            <w:bottom w:val="none" w:sz="0" w:space="0" w:color="auto"/>
                            <w:right w:val="none" w:sz="0" w:space="0" w:color="auto"/>
                          </w:divBdr>
                        </w:div>
                        <w:div w:id="477503395">
                          <w:marLeft w:val="0"/>
                          <w:marRight w:val="0"/>
                          <w:marTop w:val="0"/>
                          <w:marBottom w:val="0"/>
                          <w:divBdr>
                            <w:top w:val="none" w:sz="0" w:space="0" w:color="auto"/>
                            <w:left w:val="none" w:sz="0" w:space="0" w:color="auto"/>
                            <w:bottom w:val="none" w:sz="0" w:space="0" w:color="auto"/>
                            <w:right w:val="none" w:sz="0" w:space="0" w:color="auto"/>
                          </w:divBdr>
                        </w:div>
                        <w:div w:id="613632058">
                          <w:marLeft w:val="0"/>
                          <w:marRight w:val="0"/>
                          <w:marTop w:val="0"/>
                          <w:marBottom w:val="0"/>
                          <w:divBdr>
                            <w:top w:val="none" w:sz="0" w:space="0" w:color="auto"/>
                            <w:left w:val="none" w:sz="0" w:space="0" w:color="auto"/>
                            <w:bottom w:val="none" w:sz="0" w:space="0" w:color="auto"/>
                            <w:right w:val="none" w:sz="0" w:space="0" w:color="auto"/>
                          </w:divBdr>
                        </w:div>
                        <w:div w:id="1392388892">
                          <w:marLeft w:val="0"/>
                          <w:marRight w:val="0"/>
                          <w:marTop w:val="0"/>
                          <w:marBottom w:val="0"/>
                          <w:divBdr>
                            <w:top w:val="none" w:sz="0" w:space="0" w:color="auto"/>
                            <w:left w:val="none" w:sz="0" w:space="0" w:color="auto"/>
                            <w:bottom w:val="none" w:sz="0" w:space="0" w:color="auto"/>
                            <w:right w:val="none" w:sz="0" w:space="0" w:color="auto"/>
                          </w:divBdr>
                        </w:div>
                        <w:div w:id="1221789224">
                          <w:marLeft w:val="0"/>
                          <w:marRight w:val="0"/>
                          <w:marTop w:val="0"/>
                          <w:marBottom w:val="0"/>
                          <w:divBdr>
                            <w:top w:val="none" w:sz="0" w:space="0" w:color="auto"/>
                            <w:left w:val="none" w:sz="0" w:space="0" w:color="auto"/>
                            <w:bottom w:val="none" w:sz="0" w:space="0" w:color="auto"/>
                            <w:right w:val="none" w:sz="0" w:space="0" w:color="auto"/>
                          </w:divBdr>
                        </w:div>
                        <w:div w:id="1834367990">
                          <w:marLeft w:val="0"/>
                          <w:marRight w:val="0"/>
                          <w:marTop w:val="0"/>
                          <w:marBottom w:val="0"/>
                          <w:divBdr>
                            <w:top w:val="none" w:sz="0" w:space="0" w:color="auto"/>
                            <w:left w:val="none" w:sz="0" w:space="0" w:color="auto"/>
                            <w:bottom w:val="none" w:sz="0" w:space="0" w:color="auto"/>
                            <w:right w:val="none" w:sz="0" w:space="0" w:color="auto"/>
                          </w:divBdr>
                        </w:div>
                        <w:div w:id="199561055">
                          <w:marLeft w:val="0"/>
                          <w:marRight w:val="0"/>
                          <w:marTop w:val="0"/>
                          <w:marBottom w:val="0"/>
                          <w:divBdr>
                            <w:top w:val="none" w:sz="0" w:space="0" w:color="auto"/>
                            <w:left w:val="none" w:sz="0" w:space="0" w:color="auto"/>
                            <w:bottom w:val="none" w:sz="0" w:space="0" w:color="auto"/>
                            <w:right w:val="none" w:sz="0" w:space="0" w:color="auto"/>
                          </w:divBdr>
                        </w:div>
                        <w:div w:id="964460410">
                          <w:marLeft w:val="0"/>
                          <w:marRight w:val="0"/>
                          <w:marTop w:val="0"/>
                          <w:marBottom w:val="0"/>
                          <w:divBdr>
                            <w:top w:val="none" w:sz="0" w:space="0" w:color="auto"/>
                            <w:left w:val="none" w:sz="0" w:space="0" w:color="auto"/>
                            <w:bottom w:val="none" w:sz="0" w:space="0" w:color="auto"/>
                            <w:right w:val="none" w:sz="0" w:space="0" w:color="auto"/>
                          </w:divBdr>
                        </w:div>
                        <w:div w:id="1557859724">
                          <w:marLeft w:val="0"/>
                          <w:marRight w:val="0"/>
                          <w:marTop w:val="0"/>
                          <w:marBottom w:val="0"/>
                          <w:divBdr>
                            <w:top w:val="none" w:sz="0" w:space="0" w:color="auto"/>
                            <w:left w:val="none" w:sz="0" w:space="0" w:color="auto"/>
                            <w:bottom w:val="none" w:sz="0" w:space="0" w:color="auto"/>
                            <w:right w:val="none" w:sz="0" w:space="0" w:color="auto"/>
                          </w:divBdr>
                        </w:div>
                        <w:div w:id="2122793641">
                          <w:marLeft w:val="0"/>
                          <w:marRight w:val="0"/>
                          <w:marTop w:val="0"/>
                          <w:marBottom w:val="0"/>
                          <w:divBdr>
                            <w:top w:val="none" w:sz="0" w:space="0" w:color="auto"/>
                            <w:left w:val="none" w:sz="0" w:space="0" w:color="auto"/>
                            <w:bottom w:val="none" w:sz="0" w:space="0" w:color="auto"/>
                            <w:right w:val="none" w:sz="0" w:space="0" w:color="auto"/>
                          </w:divBdr>
                        </w:div>
                        <w:div w:id="584996902">
                          <w:marLeft w:val="0"/>
                          <w:marRight w:val="0"/>
                          <w:marTop w:val="0"/>
                          <w:marBottom w:val="0"/>
                          <w:divBdr>
                            <w:top w:val="none" w:sz="0" w:space="0" w:color="auto"/>
                            <w:left w:val="none" w:sz="0" w:space="0" w:color="auto"/>
                            <w:bottom w:val="none" w:sz="0" w:space="0" w:color="auto"/>
                            <w:right w:val="none" w:sz="0" w:space="0" w:color="auto"/>
                          </w:divBdr>
                        </w:div>
                      </w:divsChild>
                    </w:div>
                    <w:div w:id="1909073157">
                      <w:marLeft w:val="0"/>
                      <w:marRight w:val="0"/>
                      <w:marTop w:val="0"/>
                      <w:marBottom w:val="0"/>
                      <w:divBdr>
                        <w:top w:val="none" w:sz="0" w:space="0" w:color="auto"/>
                        <w:left w:val="none" w:sz="0" w:space="0" w:color="auto"/>
                        <w:bottom w:val="none" w:sz="0" w:space="0" w:color="auto"/>
                        <w:right w:val="none" w:sz="0" w:space="0" w:color="auto"/>
                      </w:divBdr>
                      <w:divsChild>
                        <w:div w:id="69429210">
                          <w:marLeft w:val="0"/>
                          <w:marRight w:val="0"/>
                          <w:marTop w:val="0"/>
                          <w:marBottom w:val="0"/>
                          <w:divBdr>
                            <w:top w:val="none" w:sz="0" w:space="0" w:color="auto"/>
                            <w:left w:val="none" w:sz="0" w:space="0" w:color="auto"/>
                            <w:bottom w:val="none" w:sz="0" w:space="0" w:color="auto"/>
                            <w:right w:val="none" w:sz="0" w:space="0" w:color="auto"/>
                          </w:divBdr>
                        </w:div>
                        <w:div w:id="1703558032">
                          <w:marLeft w:val="0"/>
                          <w:marRight w:val="0"/>
                          <w:marTop w:val="0"/>
                          <w:marBottom w:val="0"/>
                          <w:divBdr>
                            <w:top w:val="none" w:sz="0" w:space="0" w:color="auto"/>
                            <w:left w:val="none" w:sz="0" w:space="0" w:color="auto"/>
                            <w:bottom w:val="none" w:sz="0" w:space="0" w:color="auto"/>
                            <w:right w:val="none" w:sz="0" w:space="0" w:color="auto"/>
                          </w:divBdr>
                        </w:div>
                        <w:div w:id="98179681">
                          <w:marLeft w:val="0"/>
                          <w:marRight w:val="0"/>
                          <w:marTop w:val="0"/>
                          <w:marBottom w:val="0"/>
                          <w:divBdr>
                            <w:top w:val="none" w:sz="0" w:space="0" w:color="auto"/>
                            <w:left w:val="none" w:sz="0" w:space="0" w:color="auto"/>
                            <w:bottom w:val="none" w:sz="0" w:space="0" w:color="auto"/>
                            <w:right w:val="none" w:sz="0" w:space="0" w:color="auto"/>
                          </w:divBdr>
                        </w:div>
                        <w:div w:id="123162577">
                          <w:marLeft w:val="0"/>
                          <w:marRight w:val="0"/>
                          <w:marTop w:val="0"/>
                          <w:marBottom w:val="0"/>
                          <w:divBdr>
                            <w:top w:val="none" w:sz="0" w:space="0" w:color="auto"/>
                            <w:left w:val="none" w:sz="0" w:space="0" w:color="auto"/>
                            <w:bottom w:val="none" w:sz="0" w:space="0" w:color="auto"/>
                            <w:right w:val="none" w:sz="0" w:space="0" w:color="auto"/>
                          </w:divBdr>
                        </w:div>
                        <w:div w:id="1285117976">
                          <w:marLeft w:val="0"/>
                          <w:marRight w:val="0"/>
                          <w:marTop w:val="0"/>
                          <w:marBottom w:val="0"/>
                          <w:divBdr>
                            <w:top w:val="none" w:sz="0" w:space="0" w:color="auto"/>
                            <w:left w:val="none" w:sz="0" w:space="0" w:color="auto"/>
                            <w:bottom w:val="none" w:sz="0" w:space="0" w:color="auto"/>
                            <w:right w:val="none" w:sz="0" w:space="0" w:color="auto"/>
                          </w:divBdr>
                        </w:div>
                        <w:div w:id="1462189880">
                          <w:marLeft w:val="0"/>
                          <w:marRight w:val="0"/>
                          <w:marTop w:val="0"/>
                          <w:marBottom w:val="0"/>
                          <w:divBdr>
                            <w:top w:val="none" w:sz="0" w:space="0" w:color="auto"/>
                            <w:left w:val="none" w:sz="0" w:space="0" w:color="auto"/>
                            <w:bottom w:val="none" w:sz="0" w:space="0" w:color="auto"/>
                            <w:right w:val="none" w:sz="0" w:space="0" w:color="auto"/>
                          </w:divBdr>
                        </w:div>
                        <w:div w:id="282276161">
                          <w:marLeft w:val="0"/>
                          <w:marRight w:val="0"/>
                          <w:marTop w:val="0"/>
                          <w:marBottom w:val="0"/>
                          <w:divBdr>
                            <w:top w:val="none" w:sz="0" w:space="0" w:color="auto"/>
                            <w:left w:val="none" w:sz="0" w:space="0" w:color="auto"/>
                            <w:bottom w:val="none" w:sz="0" w:space="0" w:color="auto"/>
                            <w:right w:val="none" w:sz="0" w:space="0" w:color="auto"/>
                          </w:divBdr>
                        </w:div>
                        <w:div w:id="333383280">
                          <w:marLeft w:val="0"/>
                          <w:marRight w:val="0"/>
                          <w:marTop w:val="0"/>
                          <w:marBottom w:val="0"/>
                          <w:divBdr>
                            <w:top w:val="none" w:sz="0" w:space="0" w:color="auto"/>
                            <w:left w:val="none" w:sz="0" w:space="0" w:color="auto"/>
                            <w:bottom w:val="none" w:sz="0" w:space="0" w:color="auto"/>
                            <w:right w:val="none" w:sz="0" w:space="0" w:color="auto"/>
                          </w:divBdr>
                        </w:div>
                        <w:div w:id="2095005725">
                          <w:marLeft w:val="0"/>
                          <w:marRight w:val="0"/>
                          <w:marTop w:val="0"/>
                          <w:marBottom w:val="0"/>
                          <w:divBdr>
                            <w:top w:val="none" w:sz="0" w:space="0" w:color="auto"/>
                            <w:left w:val="none" w:sz="0" w:space="0" w:color="auto"/>
                            <w:bottom w:val="none" w:sz="0" w:space="0" w:color="auto"/>
                            <w:right w:val="none" w:sz="0" w:space="0" w:color="auto"/>
                          </w:divBdr>
                        </w:div>
                        <w:div w:id="755831543">
                          <w:marLeft w:val="0"/>
                          <w:marRight w:val="0"/>
                          <w:marTop w:val="0"/>
                          <w:marBottom w:val="0"/>
                          <w:divBdr>
                            <w:top w:val="none" w:sz="0" w:space="0" w:color="auto"/>
                            <w:left w:val="none" w:sz="0" w:space="0" w:color="auto"/>
                            <w:bottom w:val="none" w:sz="0" w:space="0" w:color="auto"/>
                            <w:right w:val="none" w:sz="0" w:space="0" w:color="auto"/>
                          </w:divBdr>
                        </w:div>
                        <w:div w:id="787897771">
                          <w:marLeft w:val="0"/>
                          <w:marRight w:val="0"/>
                          <w:marTop w:val="0"/>
                          <w:marBottom w:val="0"/>
                          <w:divBdr>
                            <w:top w:val="none" w:sz="0" w:space="0" w:color="auto"/>
                            <w:left w:val="none" w:sz="0" w:space="0" w:color="auto"/>
                            <w:bottom w:val="none" w:sz="0" w:space="0" w:color="auto"/>
                            <w:right w:val="none" w:sz="0" w:space="0" w:color="auto"/>
                          </w:divBdr>
                        </w:div>
                        <w:div w:id="930166529">
                          <w:marLeft w:val="0"/>
                          <w:marRight w:val="0"/>
                          <w:marTop w:val="0"/>
                          <w:marBottom w:val="0"/>
                          <w:divBdr>
                            <w:top w:val="none" w:sz="0" w:space="0" w:color="auto"/>
                            <w:left w:val="none" w:sz="0" w:space="0" w:color="auto"/>
                            <w:bottom w:val="none" w:sz="0" w:space="0" w:color="auto"/>
                            <w:right w:val="none" w:sz="0" w:space="0" w:color="auto"/>
                          </w:divBdr>
                        </w:div>
                        <w:div w:id="1509518755">
                          <w:marLeft w:val="0"/>
                          <w:marRight w:val="0"/>
                          <w:marTop w:val="0"/>
                          <w:marBottom w:val="0"/>
                          <w:divBdr>
                            <w:top w:val="none" w:sz="0" w:space="0" w:color="auto"/>
                            <w:left w:val="none" w:sz="0" w:space="0" w:color="auto"/>
                            <w:bottom w:val="none" w:sz="0" w:space="0" w:color="auto"/>
                            <w:right w:val="none" w:sz="0" w:space="0" w:color="auto"/>
                          </w:divBdr>
                        </w:div>
                        <w:div w:id="1939364060">
                          <w:marLeft w:val="0"/>
                          <w:marRight w:val="0"/>
                          <w:marTop w:val="0"/>
                          <w:marBottom w:val="0"/>
                          <w:divBdr>
                            <w:top w:val="none" w:sz="0" w:space="0" w:color="auto"/>
                            <w:left w:val="none" w:sz="0" w:space="0" w:color="auto"/>
                            <w:bottom w:val="none" w:sz="0" w:space="0" w:color="auto"/>
                            <w:right w:val="none" w:sz="0" w:space="0" w:color="auto"/>
                          </w:divBdr>
                        </w:div>
                        <w:div w:id="896358161">
                          <w:marLeft w:val="0"/>
                          <w:marRight w:val="0"/>
                          <w:marTop w:val="0"/>
                          <w:marBottom w:val="0"/>
                          <w:divBdr>
                            <w:top w:val="none" w:sz="0" w:space="0" w:color="auto"/>
                            <w:left w:val="none" w:sz="0" w:space="0" w:color="auto"/>
                            <w:bottom w:val="none" w:sz="0" w:space="0" w:color="auto"/>
                            <w:right w:val="none" w:sz="0" w:space="0" w:color="auto"/>
                          </w:divBdr>
                        </w:div>
                        <w:div w:id="1078671721">
                          <w:marLeft w:val="0"/>
                          <w:marRight w:val="0"/>
                          <w:marTop w:val="0"/>
                          <w:marBottom w:val="0"/>
                          <w:divBdr>
                            <w:top w:val="none" w:sz="0" w:space="0" w:color="auto"/>
                            <w:left w:val="none" w:sz="0" w:space="0" w:color="auto"/>
                            <w:bottom w:val="none" w:sz="0" w:space="0" w:color="auto"/>
                            <w:right w:val="none" w:sz="0" w:space="0" w:color="auto"/>
                          </w:divBdr>
                        </w:div>
                        <w:div w:id="1781292807">
                          <w:marLeft w:val="0"/>
                          <w:marRight w:val="0"/>
                          <w:marTop w:val="0"/>
                          <w:marBottom w:val="0"/>
                          <w:divBdr>
                            <w:top w:val="none" w:sz="0" w:space="0" w:color="auto"/>
                            <w:left w:val="none" w:sz="0" w:space="0" w:color="auto"/>
                            <w:bottom w:val="none" w:sz="0" w:space="0" w:color="auto"/>
                            <w:right w:val="none" w:sz="0" w:space="0" w:color="auto"/>
                          </w:divBdr>
                        </w:div>
                        <w:div w:id="1119223876">
                          <w:marLeft w:val="0"/>
                          <w:marRight w:val="0"/>
                          <w:marTop w:val="0"/>
                          <w:marBottom w:val="0"/>
                          <w:divBdr>
                            <w:top w:val="none" w:sz="0" w:space="0" w:color="auto"/>
                            <w:left w:val="none" w:sz="0" w:space="0" w:color="auto"/>
                            <w:bottom w:val="none" w:sz="0" w:space="0" w:color="auto"/>
                            <w:right w:val="none" w:sz="0" w:space="0" w:color="auto"/>
                          </w:divBdr>
                        </w:div>
                        <w:div w:id="487986013">
                          <w:marLeft w:val="0"/>
                          <w:marRight w:val="0"/>
                          <w:marTop w:val="0"/>
                          <w:marBottom w:val="0"/>
                          <w:divBdr>
                            <w:top w:val="none" w:sz="0" w:space="0" w:color="auto"/>
                            <w:left w:val="none" w:sz="0" w:space="0" w:color="auto"/>
                            <w:bottom w:val="none" w:sz="0" w:space="0" w:color="auto"/>
                            <w:right w:val="none" w:sz="0" w:space="0" w:color="auto"/>
                          </w:divBdr>
                        </w:div>
                        <w:div w:id="864246873">
                          <w:marLeft w:val="0"/>
                          <w:marRight w:val="0"/>
                          <w:marTop w:val="0"/>
                          <w:marBottom w:val="0"/>
                          <w:divBdr>
                            <w:top w:val="none" w:sz="0" w:space="0" w:color="auto"/>
                            <w:left w:val="none" w:sz="0" w:space="0" w:color="auto"/>
                            <w:bottom w:val="none" w:sz="0" w:space="0" w:color="auto"/>
                            <w:right w:val="none" w:sz="0" w:space="0" w:color="auto"/>
                          </w:divBdr>
                        </w:div>
                        <w:div w:id="1521967492">
                          <w:marLeft w:val="0"/>
                          <w:marRight w:val="0"/>
                          <w:marTop w:val="0"/>
                          <w:marBottom w:val="0"/>
                          <w:divBdr>
                            <w:top w:val="none" w:sz="0" w:space="0" w:color="auto"/>
                            <w:left w:val="none" w:sz="0" w:space="0" w:color="auto"/>
                            <w:bottom w:val="none" w:sz="0" w:space="0" w:color="auto"/>
                            <w:right w:val="none" w:sz="0" w:space="0" w:color="auto"/>
                          </w:divBdr>
                        </w:div>
                        <w:div w:id="1881479442">
                          <w:marLeft w:val="0"/>
                          <w:marRight w:val="0"/>
                          <w:marTop w:val="0"/>
                          <w:marBottom w:val="0"/>
                          <w:divBdr>
                            <w:top w:val="none" w:sz="0" w:space="0" w:color="auto"/>
                            <w:left w:val="none" w:sz="0" w:space="0" w:color="auto"/>
                            <w:bottom w:val="none" w:sz="0" w:space="0" w:color="auto"/>
                            <w:right w:val="none" w:sz="0" w:space="0" w:color="auto"/>
                          </w:divBdr>
                        </w:div>
                        <w:div w:id="1788817681">
                          <w:marLeft w:val="0"/>
                          <w:marRight w:val="0"/>
                          <w:marTop w:val="0"/>
                          <w:marBottom w:val="0"/>
                          <w:divBdr>
                            <w:top w:val="none" w:sz="0" w:space="0" w:color="auto"/>
                            <w:left w:val="none" w:sz="0" w:space="0" w:color="auto"/>
                            <w:bottom w:val="none" w:sz="0" w:space="0" w:color="auto"/>
                            <w:right w:val="none" w:sz="0" w:space="0" w:color="auto"/>
                          </w:divBdr>
                        </w:div>
                        <w:div w:id="1846554099">
                          <w:marLeft w:val="0"/>
                          <w:marRight w:val="0"/>
                          <w:marTop w:val="0"/>
                          <w:marBottom w:val="0"/>
                          <w:divBdr>
                            <w:top w:val="none" w:sz="0" w:space="0" w:color="auto"/>
                            <w:left w:val="none" w:sz="0" w:space="0" w:color="auto"/>
                            <w:bottom w:val="none" w:sz="0" w:space="0" w:color="auto"/>
                            <w:right w:val="none" w:sz="0" w:space="0" w:color="auto"/>
                          </w:divBdr>
                        </w:div>
                        <w:div w:id="2011323159">
                          <w:marLeft w:val="0"/>
                          <w:marRight w:val="0"/>
                          <w:marTop w:val="0"/>
                          <w:marBottom w:val="0"/>
                          <w:divBdr>
                            <w:top w:val="none" w:sz="0" w:space="0" w:color="auto"/>
                            <w:left w:val="none" w:sz="0" w:space="0" w:color="auto"/>
                            <w:bottom w:val="none" w:sz="0" w:space="0" w:color="auto"/>
                            <w:right w:val="none" w:sz="0" w:space="0" w:color="auto"/>
                          </w:divBdr>
                        </w:div>
                        <w:div w:id="1024985480">
                          <w:marLeft w:val="0"/>
                          <w:marRight w:val="0"/>
                          <w:marTop w:val="0"/>
                          <w:marBottom w:val="0"/>
                          <w:divBdr>
                            <w:top w:val="none" w:sz="0" w:space="0" w:color="auto"/>
                            <w:left w:val="none" w:sz="0" w:space="0" w:color="auto"/>
                            <w:bottom w:val="none" w:sz="0" w:space="0" w:color="auto"/>
                            <w:right w:val="none" w:sz="0" w:space="0" w:color="auto"/>
                          </w:divBdr>
                        </w:div>
                        <w:div w:id="2111507526">
                          <w:marLeft w:val="0"/>
                          <w:marRight w:val="0"/>
                          <w:marTop w:val="0"/>
                          <w:marBottom w:val="0"/>
                          <w:divBdr>
                            <w:top w:val="none" w:sz="0" w:space="0" w:color="auto"/>
                            <w:left w:val="none" w:sz="0" w:space="0" w:color="auto"/>
                            <w:bottom w:val="none" w:sz="0" w:space="0" w:color="auto"/>
                            <w:right w:val="none" w:sz="0" w:space="0" w:color="auto"/>
                          </w:divBdr>
                        </w:div>
                        <w:div w:id="1107578338">
                          <w:marLeft w:val="0"/>
                          <w:marRight w:val="0"/>
                          <w:marTop w:val="0"/>
                          <w:marBottom w:val="0"/>
                          <w:divBdr>
                            <w:top w:val="none" w:sz="0" w:space="0" w:color="auto"/>
                            <w:left w:val="none" w:sz="0" w:space="0" w:color="auto"/>
                            <w:bottom w:val="none" w:sz="0" w:space="0" w:color="auto"/>
                            <w:right w:val="none" w:sz="0" w:space="0" w:color="auto"/>
                          </w:divBdr>
                        </w:div>
                        <w:div w:id="1181822646">
                          <w:marLeft w:val="0"/>
                          <w:marRight w:val="0"/>
                          <w:marTop w:val="0"/>
                          <w:marBottom w:val="0"/>
                          <w:divBdr>
                            <w:top w:val="none" w:sz="0" w:space="0" w:color="auto"/>
                            <w:left w:val="none" w:sz="0" w:space="0" w:color="auto"/>
                            <w:bottom w:val="none" w:sz="0" w:space="0" w:color="auto"/>
                            <w:right w:val="none" w:sz="0" w:space="0" w:color="auto"/>
                          </w:divBdr>
                        </w:div>
                        <w:div w:id="545146557">
                          <w:marLeft w:val="0"/>
                          <w:marRight w:val="0"/>
                          <w:marTop w:val="0"/>
                          <w:marBottom w:val="0"/>
                          <w:divBdr>
                            <w:top w:val="none" w:sz="0" w:space="0" w:color="auto"/>
                            <w:left w:val="none" w:sz="0" w:space="0" w:color="auto"/>
                            <w:bottom w:val="none" w:sz="0" w:space="0" w:color="auto"/>
                            <w:right w:val="none" w:sz="0" w:space="0" w:color="auto"/>
                          </w:divBdr>
                        </w:div>
                        <w:div w:id="1359353979">
                          <w:marLeft w:val="0"/>
                          <w:marRight w:val="0"/>
                          <w:marTop w:val="0"/>
                          <w:marBottom w:val="0"/>
                          <w:divBdr>
                            <w:top w:val="none" w:sz="0" w:space="0" w:color="auto"/>
                            <w:left w:val="none" w:sz="0" w:space="0" w:color="auto"/>
                            <w:bottom w:val="none" w:sz="0" w:space="0" w:color="auto"/>
                            <w:right w:val="none" w:sz="0" w:space="0" w:color="auto"/>
                          </w:divBdr>
                        </w:div>
                      </w:divsChild>
                    </w:div>
                    <w:div w:id="1768115448">
                      <w:marLeft w:val="0"/>
                      <w:marRight w:val="0"/>
                      <w:marTop w:val="0"/>
                      <w:marBottom w:val="0"/>
                      <w:divBdr>
                        <w:top w:val="none" w:sz="0" w:space="0" w:color="auto"/>
                        <w:left w:val="none" w:sz="0" w:space="0" w:color="auto"/>
                        <w:bottom w:val="none" w:sz="0" w:space="0" w:color="auto"/>
                        <w:right w:val="none" w:sz="0" w:space="0" w:color="auto"/>
                      </w:divBdr>
                      <w:divsChild>
                        <w:div w:id="2049181216">
                          <w:marLeft w:val="0"/>
                          <w:marRight w:val="0"/>
                          <w:marTop w:val="0"/>
                          <w:marBottom w:val="0"/>
                          <w:divBdr>
                            <w:top w:val="none" w:sz="0" w:space="0" w:color="auto"/>
                            <w:left w:val="none" w:sz="0" w:space="0" w:color="auto"/>
                            <w:bottom w:val="none" w:sz="0" w:space="0" w:color="auto"/>
                            <w:right w:val="none" w:sz="0" w:space="0" w:color="auto"/>
                          </w:divBdr>
                        </w:div>
                        <w:div w:id="1918516778">
                          <w:marLeft w:val="0"/>
                          <w:marRight w:val="0"/>
                          <w:marTop w:val="0"/>
                          <w:marBottom w:val="0"/>
                          <w:divBdr>
                            <w:top w:val="none" w:sz="0" w:space="0" w:color="auto"/>
                            <w:left w:val="none" w:sz="0" w:space="0" w:color="auto"/>
                            <w:bottom w:val="none" w:sz="0" w:space="0" w:color="auto"/>
                            <w:right w:val="none" w:sz="0" w:space="0" w:color="auto"/>
                          </w:divBdr>
                        </w:div>
                        <w:div w:id="1974361537">
                          <w:marLeft w:val="0"/>
                          <w:marRight w:val="0"/>
                          <w:marTop w:val="0"/>
                          <w:marBottom w:val="0"/>
                          <w:divBdr>
                            <w:top w:val="none" w:sz="0" w:space="0" w:color="auto"/>
                            <w:left w:val="none" w:sz="0" w:space="0" w:color="auto"/>
                            <w:bottom w:val="none" w:sz="0" w:space="0" w:color="auto"/>
                            <w:right w:val="none" w:sz="0" w:space="0" w:color="auto"/>
                          </w:divBdr>
                        </w:div>
                        <w:div w:id="1858347597">
                          <w:marLeft w:val="0"/>
                          <w:marRight w:val="0"/>
                          <w:marTop w:val="0"/>
                          <w:marBottom w:val="0"/>
                          <w:divBdr>
                            <w:top w:val="none" w:sz="0" w:space="0" w:color="auto"/>
                            <w:left w:val="none" w:sz="0" w:space="0" w:color="auto"/>
                            <w:bottom w:val="none" w:sz="0" w:space="0" w:color="auto"/>
                            <w:right w:val="none" w:sz="0" w:space="0" w:color="auto"/>
                          </w:divBdr>
                        </w:div>
                        <w:div w:id="1135491904">
                          <w:marLeft w:val="0"/>
                          <w:marRight w:val="0"/>
                          <w:marTop w:val="0"/>
                          <w:marBottom w:val="0"/>
                          <w:divBdr>
                            <w:top w:val="none" w:sz="0" w:space="0" w:color="auto"/>
                            <w:left w:val="none" w:sz="0" w:space="0" w:color="auto"/>
                            <w:bottom w:val="none" w:sz="0" w:space="0" w:color="auto"/>
                            <w:right w:val="none" w:sz="0" w:space="0" w:color="auto"/>
                          </w:divBdr>
                        </w:div>
                        <w:div w:id="1455179060">
                          <w:marLeft w:val="0"/>
                          <w:marRight w:val="0"/>
                          <w:marTop w:val="0"/>
                          <w:marBottom w:val="0"/>
                          <w:divBdr>
                            <w:top w:val="none" w:sz="0" w:space="0" w:color="auto"/>
                            <w:left w:val="none" w:sz="0" w:space="0" w:color="auto"/>
                            <w:bottom w:val="none" w:sz="0" w:space="0" w:color="auto"/>
                            <w:right w:val="none" w:sz="0" w:space="0" w:color="auto"/>
                          </w:divBdr>
                        </w:div>
                        <w:div w:id="2109495950">
                          <w:marLeft w:val="0"/>
                          <w:marRight w:val="0"/>
                          <w:marTop w:val="0"/>
                          <w:marBottom w:val="0"/>
                          <w:divBdr>
                            <w:top w:val="none" w:sz="0" w:space="0" w:color="auto"/>
                            <w:left w:val="none" w:sz="0" w:space="0" w:color="auto"/>
                            <w:bottom w:val="none" w:sz="0" w:space="0" w:color="auto"/>
                            <w:right w:val="none" w:sz="0" w:space="0" w:color="auto"/>
                          </w:divBdr>
                        </w:div>
                        <w:div w:id="1525710255">
                          <w:marLeft w:val="0"/>
                          <w:marRight w:val="0"/>
                          <w:marTop w:val="0"/>
                          <w:marBottom w:val="0"/>
                          <w:divBdr>
                            <w:top w:val="none" w:sz="0" w:space="0" w:color="auto"/>
                            <w:left w:val="none" w:sz="0" w:space="0" w:color="auto"/>
                            <w:bottom w:val="none" w:sz="0" w:space="0" w:color="auto"/>
                            <w:right w:val="none" w:sz="0" w:space="0" w:color="auto"/>
                          </w:divBdr>
                        </w:div>
                        <w:div w:id="621615795">
                          <w:marLeft w:val="0"/>
                          <w:marRight w:val="0"/>
                          <w:marTop w:val="0"/>
                          <w:marBottom w:val="0"/>
                          <w:divBdr>
                            <w:top w:val="none" w:sz="0" w:space="0" w:color="auto"/>
                            <w:left w:val="none" w:sz="0" w:space="0" w:color="auto"/>
                            <w:bottom w:val="none" w:sz="0" w:space="0" w:color="auto"/>
                            <w:right w:val="none" w:sz="0" w:space="0" w:color="auto"/>
                          </w:divBdr>
                        </w:div>
                        <w:div w:id="286350059">
                          <w:marLeft w:val="0"/>
                          <w:marRight w:val="0"/>
                          <w:marTop w:val="0"/>
                          <w:marBottom w:val="0"/>
                          <w:divBdr>
                            <w:top w:val="none" w:sz="0" w:space="0" w:color="auto"/>
                            <w:left w:val="none" w:sz="0" w:space="0" w:color="auto"/>
                            <w:bottom w:val="none" w:sz="0" w:space="0" w:color="auto"/>
                            <w:right w:val="none" w:sz="0" w:space="0" w:color="auto"/>
                          </w:divBdr>
                        </w:div>
                        <w:div w:id="1471358648">
                          <w:marLeft w:val="0"/>
                          <w:marRight w:val="0"/>
                          <w:marTop w:val="0"/>
                          <w:marBottom w:val="0"/>
                          <w:divBdr>
                            <w:top w:val="none" w:sz="0" w:space="0" w:color="auto"/>
                            <w:left w:val="none" w:sz="0" w:space="0" w:color="auto"/>
                            <w:bottom w:val="none" w:sz="0" w:space="0" w:color="auto"/>
                            <w:right w:val="none" w:sz="0" w:space="0" w:color="auto"/>
                          </w:divBdr>
                        </w:div>
                        <w:div w:id="78647072">
                          <w:marLeft w:val="0"/>
                          <w:marRight w:val="0"/>
                          <w:marTop w:val="0"/>
                          <w:marBottom w:val="0"/>
                          <w:divBdr>
                            <w:top w:val="none" w:sz="0" w:space="0" w:color="auto"/>
                            <w:left w:val="none" w:sz="0" w:space="0" w:color="auto"/>
                            <w:bottom w:val="none" w:sz="0" w:space="0" w:color="auto"/>
                            <w:right w:val="none" w:sz="0" w:space="0" w:color="auto"/>
                          </w:divBdr>
                        </w:div>
                        <w:div w:id="1007826541">
                          <w:marLeft w:val="0"/>
                          <w:marRight w:val="0"/>
                          <w:marTop w:val="0"/>
                          <w:marBottom w:val="0"/>
                          <w:divBdr>
                            <w:top w:val="none" w:sz="0" w:space="0" w:color="auto"/>
                            <w:left w:val="none" w:sz="0" w:space="0" w:color="auto"/>
                            <w:bottom w:val="none" w:sz="0" w:space="0" w:color="auto"/>
                            <w:right w:val="none" w:sz="0" w:space="0" w:color="auto"/>
                          </w:divBdr>
                        </w:div>
                        <w:div w:id="893858742">
                          <w:marLeft w:val="0"/>
                          <w:marRight w:val="0"/>
                          <w:marTop w:val="0"/>
                          <w:marBottom w:val="0"/>
                          <w:divBdr>
                            <w:top w:val="none" w:sz="0" w:space="0" w:color="auto"/>
                            <w:left w:val="none" w:sz="0" w:space="0" w:color="auto"/>
                            <w:bottom w:val="none" w:sz="0" w:space="0" w:color="auto"/>
                            <w:right w:val="none" w:sz="0" w:space="0" w:color="auto"/>
                          </w:divBdr>
                        </w:div>
                        <w:div w:id="1659074742">
                          <w:marLeft w:val="0"/>
                          <w:marRight w:val="0"/>
                          <w:marTop w:val="0"/>
                          <w:marBottom w:val="0"/>
                          <w:divBdr>
                            <w:top w:val="none" w:sz="0" w:space="0" w:color="auto"/>
                            <w:left w:val="none" w:sz="0" w:space="0" w:color="auto"/>
                            <w:bottom w:val="none" w:sz="0" w:space="0" w:color="auto"/>
                            <w:right w:val="none" w:sz="0" w:space="0" w:color="auto"/>
                          </w:divBdr>
                        </w:div>
                        <w:div w:id="573975546">
                          <w:marLeft w:val="0"/>
                          <w:marRight w:val="0"/>
                          <w:marTop w:val="0"/>
                          <w:marBottom w:val="0"/>
                          <w:divBdr>
                            <w:top w:val="none" w:sz="0" w:space="0" w:color="auto"/>
                            <w:left w:val="none" w:sz="0" w:space="0" w:color="auto"/>
                            <w:bottom w:val="none" w:sz="0" w:space="0" w:color="auto"/>
                            <w:right w:val="none" w:sz="0" w:space="0" w:color="auto"/>
                          </w:divBdr>
                        </w:div>
                        <w:div w:id="1580871925">
                          <w:marLeft w:val="0"/>
                          <w:marRight w:val="0"/>
                          <w:marTop w:val="0"/>
                          <w:marBottom w:val="0"/>
                          <w:divBdr>
                            <w:top w:val="none" w:sz="0" w:space="0" w:color="auto"/>
                            <w:left w:val="none" w:sz="0" w:space="0" w:color="auto"/>
                            <w:bottom w:val="none" w:sz="0" w:space="0" w:color="auto"/>
                            <w:right w:val="none" w:sz="0" w:space="0" w:color="auto"/>
                          </w:divBdr>
                        </w:div>
                        <w:div w:id="1402413111">
                          <w:marLeft w:val="0"/>
                          <w:marRight w:val="0"/>
                          <w:marTop w:val="0"/>
                          <w:marBottom w:val="0"/>
                          <w:divBdr>
                            <w:top w:val="none" w:sz="0" w:space="0" w:color="auto"/>
                            <w:left w:val="none" w:sz="0" w:space="0" w:color="auto"/>
                            <w:bottom w:val="none" w:sz="0" w:space="0" w:color="auto"/>
                            <w:right w:val="none" w:sz="0" w:space="0" w:color="auto"/>
                          </w:divBdr>
                        </w:div>
                        <w:div w:id="1820071563">
                          <w:marLeft w:val="0"/>
                          <w:marRight w:val="0"/>
                          <w:marTop w:val="0"/>
                          <w:marBottom w:val="0"/>
                          <w:divBdr>
                            <w:top w:val="none" w:sz="0" w:space="0" w:color="auto"/>
                            <w:left w:val="none" w:sz="0" w:space="0" w:color="auto"/>
                            <w:bottom w:val="none" w:sz="0" w:space="0" w:color="auto"/>
                            <w:right w:val="none" w:sz="0" w:space="0" w:color="auto"/>
                          </w:divBdr>
                        </w:div>
                        <w:div w:id="2127309498">
                          <w:marLeft w:val="0"/>
                          <w:marRight w:val="0"/>
                          <w:marTop w:val="0"/>
                          <w:marBottom w:val="0"/>
                          <w:divBdr>
                            <w:top w:val="none" w:sz="0" w:space="0" w:color="auto"/>
                            <w:left w:val="none" w:sz="0" w:space="0" w:color="auto"/>
                            <w:bottom w:val="none" w:sz="0" w:space="0" w:color="auto"/>
                            <w:right w:val="none" w:sz="0" w:space="0" w:color="auto"/>
                          </w:divBdr>
                        </w:div>
                        <w:div w:id="1137529613">
                          <w:marLeft w:val="0"/>
                          <w:marRight w:val="0"/>
                          <w:marTop w:val="0"/>
                          <w:marBottom w:val="0"/>
                          <w:divBdr>
                            <w:top w:val="none" w:sz="0" w:space="0" w:color="auto"/>
                            <w:left w:val="none" w:sz="0" w:space="0" w:color="auto"/>
                            <w:bottom w:val="none" w:sz="0" w:space="0" w:color="auto"/>
                            <w:right w:val="none" w:sz="0" w:space="0" w:color="auto"/>
                          </w:divBdr>
                        </w:div>
                        <w:div w:id="530999905">
                          <w:marLeft w:val="0"/>
                          <w:marRight w:val="0"/>
                          <w:marTop w:val="0"/>
                          <w:marBottom w:val="0"/>
                          <w:divBdr>
                            <w:top w:val="none" w:sz="0" w:space="0" w:color="auto"/>
                            <w:left w:val="none" w:sz="0" w:space="0" w:color="auto"/>
                            <w:bottom w:val="none" w:sz="0" w:space="0" w:color="auto"/>
                            <w:right w:val="none" w:sz="0" w:space="0" w:color="auto"/>
                          </w:divBdr>
                        </w:div>
                        <w:div w:id="132061979">
                          <w:marLeft w:val="0"/>
                          <w:marRight w:val="0"/>
                          <w:marTop w:val="0"/>
                          <w:marBottom w:val="0"/>
                          <w:divBdr>
                            <w:top w:val="none" w:sz="0" w:space="0" w:color="auto"/>
                            <w:left w:val="none" w:sz="0" w:space="0" w:color="auto"/>
                            <w:bottom w:val="none" w:sz="0" w:space="0" w:color="auto"/>
                            <w:right w:val="none" w:sz="0" w:space="0" w:color="auto"/>
                          </w:divBdr>
                        </w:div>
                        <w:div w:id="848984142">
                          <w:marLeft w:val="0"/>
                          <w:marRight w:val="0"/>
                          <w:marTop w:val="0"/>
                          <w:marBottom w:val="0"/>
                          <w:divBdr>
                            <w:top w:val="none" w:sz="0" w:space="0" w:color="auto"/>
                            <w:left w:val="none" w:sz="0" w:space="0" w:color="auto"/>
                            <w:bottom w:val="none" w:sz="0" w:space="0" w:color="auto"/>
                            <w:right w:val="none" w:sz="0" w:space="0" w:color="auto"/>
                          </w:divBdr>
                        </w:div>
                        <w:div w:id="468670455">
                          <w:marLeft w:val="0"/>
                          <w:marRight w:val="0"/>
                          <w:marTop w:val="0"/>
                          <w:marBottom w:val="0"/>
                          <w:divBdr>
                            <w:top w:val="none" w:sz="0" w:space="0" w:color="auto"/>
                            <w:left w:val="none" w:sz="0" w:space="0" w:color="auto"/>
                            <w:bottom w:val="none" w:sz="0" w:space="0" w:color="auto"/>
                            <w:right w:val="none" w:sz="0" w:space="0" w:color="auto"/>
                          </w:divBdr>
                        </w:div>
                        <w:div w:id="131366308">
                          <w:marLeft w:val="0"/>
                          <w:marRight w:val="0"/>
                          <w:marTop w:val="0"/>
                          <w:marBottom w:val="0"/>
                          <w:divBdr>
                            <w:top w:val="none" w:sz="0" w:space="0" w:color="auto"/>
                            <w:left w:val="none" w:sz="0" w:space="0" w:color="auto"/>
                            <w:bottom w:val="none" w:sz="0" w:space="0" w:color="auto"/>
                            <w:right w:val="none" w:sz="0" w:space="0" w:color="auto"/>
                          </w:divBdr>
                        </w:div>
                        <w:div w:id="1332025914">
                          <w:marLeft w:val="0"/>
                          <w:marRight w:val="0"/>
                          <w:marTop w:val="0"/>
                          <w:marBottom w:val="0"/>
                          <w:divBdr>
                            <w:top w:val="none" w:sz="0" w:space="0" w:color="auto"/>
                            <w:left w:val="none" w:sz="0" w:space="0" w:color="auto"/>
                            <w:bottom w:val="none" w:sz="0" w:space="0" w:color="auto"/>
                            <w:right w:val="none" w:sz="0" w:space="0" w:color="auto"/>
                          </w:divBdr>
                        </w:div>
                        <w:div w:id="60711247">
                          <w:marLeft w:val="0"/>
                          <w:marRight w:val="0"/>
                          <w:marTop w:val="0"/>
                          <w:marBottom w:val="0"/>
                          <w:divBdr>
                            <w:top w:val="none" w:sz="0" w:space="0" w:color="auto"/>
                            <w:left w:val="none" w:sz="0" w:space="0" w:color="auto"/>
                            <w:bottom w:val="none" w:sz="0" w:space="0" w:color="auto"/>
                            <w:right w:val="none" w:sz="0" w:space="0" w:color="auto"/>
                          </w:divBdr>
                        </w:div>
                        <w:div w:id="1003433851">
                          <w:marLeft w:val="0"/>
                          <w:marRight w:val="0"/>
                          <w:marTop w:val="0"/>
                          <w:marBottom w:val="0"/>
                          <w:divBdr>
                            <w:top w:val="none" w:sz="0" w:space="0" w:color="auto"/>
                            <w:left w:val="none" w:sz="0" w:space="0" w:color="auto"/>
                            <w:bottom w:val="none" w:sz="0" w:space="0" w:color="auto"/>
                            <w:right w:val="none" w:sz="0" w:space="0" w:color="auto"/>
                          </w:divBdr>
                        </w:div>
                        <w:div w:id="1330675680">
                          <w:marLeft w:val="0"/>
                          <w:marRight w:val="0"/>
                          <w:marTop w:val="0"/>
                          <w:marBottom w:val="0"/>
                          <w:divBdr>
                            <w:top w:val="none" w:sz="0" w:space="0" w:color="auto"/>
                            <w:left w:val="none" w:sz="0" w:space="0" w:color="auto"/>
                            <w:bottom w:val="none" w:sz="0" w:space="0" w:color="auto"/>
                            <w:right w:val="none" w:sz="0" w:space="0" w:color="auto"/>
                          </w:divBdr>
                        </w:div>
                        <w:div w:id="539325152">
                          <w:marLeft w:val="0"/>
                          <w:marRight w:val="0"/>
                          <w:marTop w:val="0"/>
                          <w:marBottom w:val="0"/>
                          <w:divBdr>
                            <w:top w:val="none" w:sz="0" w:space="0" w:color="auto"/>
                            <w:left w:val="none" w:sz="0" w:space="0" w:color="auto"/>
                            <w:bottom w:val="none" w:sz="0" w:space="0" w:color="auto"/>
                            <w:right w:val="none" w:sz="0" w:space="0" w:color="auto"/>
                          </w:divBdr>
                        </w:div>
                      </w:divsChild>
                    </w:div>
                    <w:div w:id="707031516">
                      <w:marLeft w:val="0"/>
                      <w:marRight w:val="0"/>
                      <w:marTop w:val="0"/>
                      <w:marBottom w:val="0"/>
                      <w:divBdr>
                        <w:top w:val="none" w:sz="0" w:space="0" w:color="auto"/>
                        <w:left w:val="none" w:sz="0" w:space="0" w:color="auto"/>
                        <w:bottom w:val="none" w:sz="0" w:space="0" w:color="auto"/>
                        <w:right w:val="none" w:sz="0" w:space="0" w:color="auto"/>
                      </w:divBdr>
                      <w:divsChild>
                        <w:div w:id="774597689">
                          <w:marLeft w:val="0"/>
                          <w:marRight w:val="0"/>
                          <w:marTop w:val="0"/>
                          <w:marBottom w:val="0"/>
                          <w:divBdr>
                            <w:top w:val="none" w:sz="0" w:space="0" w:color="auto"/>
                            <w:left w:val="none" w:sz="0" w:space="0" w:color="auto"/>
                            <w:bottom w:val="none" w:sz="0" w:space="0" w:color="auto"/>
                            <w:right w:val="none" w:sz="0" w:space="0" w:color="auto"/>
                          </w:divBdr>
                        </w:div>
                        <w:div w:id="1447239473">
                          <w:marLeft w:val="0"/>
                          <w:marRight w:val="0"/>
                          <w:marTop w:val="0"/>
                          <w:marBottom w:val="0"/>
                          <w:divBdr>
                            <w:top w:val="none" w:sz="0" w:space="0" w:color="auto"/>
                            <w:left w:val="none" w:sz="0" w:space="0" w:color="auto"/>
                            <w:bottom w:val="none" w:sz="0" w:space="0" w:color="auto"/>
                            <w:right w:val="none" w:sz="0" w:space="0" w:color="auto"/>
                          </w:divBdr>
                        </w:div>
                        <w:div w:id="1151172513">
                          <w:marLeft w:val="0"/>
                          <w:marRight w:val="0"/>
                          <w:marTop w:val="0"/>
                          <w:marBottom w:val="0"/>
                          <w:divBdr>
                            <w:top w:val="none" w:sz="0" w:space="0" w:color="auto"/>
                            <w:left w:val="none" w:sz="0" w:space="0" w:color="auto"/>
                            <w:bottom w:val="none" w:sz="0" w:space="0" w:color="auto"/>
                            <w:right w:val="none" w:sz="0" w:space="0" w:color="auto"/>
                          </w:divBdr>
                        </w:div>
                        <w:div w:id="292636425">
                          <w:marLeft w:val="0"/>
                          <w:marRight w:val="0"/>
                          <w:marTop w:val="0"/>
                          <w:marBottom w:val="0"/>
                          <w:divBdr>
                            <w:top w:val="none" w:sz="0" w:space="0" w:color="auto"/>
                            <w:left w:val="none" w:sz="0" w:space="0" w:color="auto"/>
                            <w:bottom w:val="none" w:sz="0" w:space="0" w:color="auto"/>
                            <w:right w:val="none" w:sz="0" w:space="0" w:color="auto"/>
                          </w:divBdr>
                        </w:div>
                        <w:div w:id="1823499021">
                          <w:marLeft w:val="0"/>
                          <w:marRight w:val="0"/>
                          <w:marTop w:val="0"/>
                          <w:marBottom w:val="0"/>
                          <w:divBdr>
                            <w:top w:val="none" w:sz="0" w:space="0" w:color="auto"/>
                            <w:left w:val="none" w:sz="0" w:space="0" w:color="auto"/>
                            <w:bottom w:val="none" w:sz="0" w:space="0" w:color="auto"/>
                            <w:right w:val="none" w:sz="0" w:space="0" w:color="auto"/>
                          </w:divBdr>
                        </w:div>
                        <w:div w:id="1028681480">
                          <w:marLeft w:val="0"/>
                          <w:marRight w:val="0"/>
                          <w:marTop w:val="0"/>
                          <w:marBottom w:val="0"/>
                          <w:divBdr>
                            <w:top w:val="none" w:sz="0" w:space="0" w:color="auto"/>
                            <w:left w:val="none" w:sz="0" w:space="0" w:color="auto"/>
                            <w:bottom w:val="none" w:sz="0" w:space="0" w:color="auto"/>
                            <w:right w:val="none" w:sz="0" w:space="0" w:color="auto"/>
                          </w:divBdr>
                        </w:div>
                        <w:div w:id="706419562">
                          <w:marLeft w:val="0"/>
                          <w:marRight w:val="0"/>
                          <w:marTop w:val="0"/>
                          <w:marBottom w:val="0"/>
                          <w:divBdr>
                            <w:top w:val="none" w:sz="0" w:space="0" w:color="auto"/>
                            <w:left w:val="none" w:sz="0" w:space="0" w:color="auto"/>
                            <w:bottom w:val="none" w:sz="0" w:space="0" w:color="auto"/>
                            <w:right w:val="none" w:sz="0" w:space="0" w:color="auto"/>
                          </w:divBdr>
                        </w:div>
                        <w:div w:id="1552111487">
                          <w:marLeft w:val="0"/>
                          <w:marRight w:val="0"/>
                          <w:marTop w:val="0"/>
                          <w:marBottom w:val="0"/>
                          <w:divBdr>
                            <w:top w:val="none" w:sz="0" w:space="0" w:color="auto"/>
                            <w:left w:val="none" w:sz="0" w:space="0" w:color="auto"/>
                            <w:bottom w:val="none" w:sz="0" w:space="0" w:color="auto"/>
                            <w:right w:val="none" w:sz="0" w:space="0" w:color="auto"/>
                          </w:divBdr>
                        </w:div>
                        <w:div w:id="1706828135">
                          <w:marLeft w:val="0"/>
                          <w:marRight w:val="0"/>
                          <w:marTop w:val="0"/>
                          <w:marBottom w:val="0"/>
                          <w:divBdr>
                            <w:top w:val="none" w:sz="0" w:space="0" w:color="auto"/>
                            <w:left w:val="none" w:sz="0" w:space="0" w:color="auto"/>
                            <w:bottom w:val="none" w:sz="0" w:space="0" w:color="auto"/>
                            <w:right w:val="none" w:sz="0" w:space="0" w:color="auto"/>
                          </w:divBdr>
                        </w:div>
                        <w:div w:id="1639142496">
                          <w:marLeft w:val="0"/>
                          <w:marRight w:val="0"/>
                          <w:marTop w:val="0"/>
                          <w:marBottom w:val="0"/>
                          <w:divBdr>
                            <w:top w:val="none" w:sz="0" w:space="0" w:color="auto"/>
                            <w:left w:val="none" w:sz="0" w:space="0" w:color="auto"/>
                            <w:bottom w:val="none" w:sz="0" w:space="0" w:color="auto"/>
                            <w:right w:val="none" w:sz="0" w:space="0" w:color="auto"/>
                          </w:divBdr>
                        </w:div>
                        <w:div w:id="1586837349">
                          <w:marLeft w:val="0"/>
                          <w:marRight w:val="0"/>
                          <w:marTop w:val="0"/>
                          <w:marBottom w:val="0"/>
                          <w:divBdr>
                            <w:top w:val="none" w:sz="0" w:space="0" w:color="auto"/>
                            <w:left w:val="none" w:sz="0" w:space="0" w:color="auto"/>
                            <w:bottom w:val="none" w:sz="0" w:space="0" w:color="auto"/>
                            <w:right w:val="none" w:sz="0" w:space="0" w:color="auto"/>
                          </w:divBdr>
                        </w:div>
                        <w:div w:id="8527575">
                          <w:marLeft w:val="0"/>
                          <w:marRight w:val="0"/>
                          <w:marTop w:val="0"/>
                          <w:marBottom w:val="0"/>
                          <w:divBdr>
                            <w:top w:val="none" w:sz="0" w:space="0" w:color="auto"/>
                            <w:left w:val="none" w:sz="0" w:space="0" w:color="auto"/>
                            <w:bottom w:val="none" w:sz="0" w:space="0" w:color="auto"/>
                            <w:right w:val="none" w:sz="0" w:space="0" w:color="auto"/>
                          </w:divBdr>
                        </w:div>
                        <w:div w:id="876551157">
                          <w:marLeft w:val="0"/>
                          <w:marRight w:val="0"/>
                          <w:marTop w:val="0"/>
                          <w:marBottom w:val="0"/>
                          <w:divBdr>
                            <w:top w:val="none" w:sz="0" w:space="0" w:color="auto"/>
                            <w:left w:val="none" w:sz="0" w:space="0" w:color="auto"/>
                            <w:bottom w:val="none" w:sz="0" w:space="0" w:color="auto"/>
                            <w:right w:val="none" w:sz="0" w:space="0" w:color="auto"/>
                          </w:divBdr>
                        </w:div>
                        <w:div w:id="758865737">
                          <w:marLeft w:val="0"/>
                          <w:marRight w:val="0"/>
                          <w:marTop w:val="0"/>
                          <w:marBottom w:val="0"/>
                          <w:divBdr>
                            <w:top w:val="none" w:sz="0" w:space="0" w:color="auto"/>
                            <w:left w:val="none" w:sz="0" w:space="0" w:color="auto"/>
                            <w:bottom w:val="none" w:sz="0" w:space="0" w:color="auto"/>
                            <w:right w:val="none" w:sz="0" w:space="0" w:color="auto"/>
                          </w:divBdr>
                        </w:div>
                        <w:div w:id="1148129660">
                          <w:marLeft w:val="0"/>
                          <w:marRight w:val="0"/>
                          <w:marTop w:val="0"/>
                          <w:marBottom w:val="0"/>
                          <w:divBdr>
                            <w:top w:val="none" w:sz="0" w:space="0" w:color="auto"/>
                            <w:left w:val="none" w:sz="0" w:space="0" w:color="auto"/>
                            <w:bottom w:val="none" w:sz="0" w:space="0" w:color="auto"/>
                            <w:right w:val="none" w:sz="0" w:space="0" w:color="auto"/>
                          </w:divBdr>
                        </w:div>
                        <w:div w:id="1001202104">
                          <w:marLeft w:val="0"/>
                          <w:marRight w:val="0"/>
                          <w:marTop w:val="0"/>
                          <w:marBottom w:val="0"/>
                          <w:divBdr>
                            <w:top w:val="none" w:sz="0" w:space="0" w:color="auto"/>
                            <w:left w:val="none" w:sz="0" w:space="0" w:color="auto"/>
                            <w:bottom w:val="none" w:sz="0" w:space="0" w:color="auto"/>
                            <w:right w:val="none" w:sz="0" w:space="0" w:color="auto"/>
                          </w:divBdr>
                        </w:div>
                        <w:div w:id="542136471">
                          <w:marLeft w:val="0"/>
                          <w:marRight w:val="0"/>
                          <w:marTop w:val="0"/>
                          <w:marBottom w:val="0"/>
                          <w:divBdr>
                            <w:top w:val="none" w:sz="0" w:space="0" w:color="auto"/>
                            <w:left w:val="none" w:sz="0" w:space="0" w:color="auto"/>
                            <w:bottom w:val="none" w:sz="0" w:space="0" w:color="auto"/>
                            <w:right w:val="none" w:sz="0" w:space="0" w:color="auto"/>
                          </w:divBdr>
                        </w:div>
                        <w:div w:id="723914193">
                          <w:marLeft w:val="0"/>
                          <w:marRight w:val="0"/>
                          <w:marTop w:val="0"/>
                          <w:marBottom w:val="0"/>
                          <w:divBdr>
                            <w:top w:val="none" w:sz="0" w:space="0" w:color="auto"/>
                            <w:left w:val="none" w:sz="0" w:space="0" w:color="auto"/>
                            <w:bottom w:val="none" w:sz="0" w:space="0" w:color="auto"/>
                            <w:right w:val="none" w:sz="0" w:space="0" w:color="auto"/>
                          </w:divBdr>
                        </w:div>
                        <w:div w:id="1120798798">
                          <w:marLeft w:val="0"/>
                          <w:marRight w:val="0"/>
                          <w:marTop w:val="0"/>
                          <w:marBottom w:val="0"/>
                          <w:divBdr>
                            <w:top w:val="none" w:sz="0" w:space="0" w:color="auto"/>
                            <w:left w:val="none" w:sz="0" w:space="0" w:color="auto"/>
                            <w:bottom w:val="none" w:sz="0" w:space="0" w:color="auto"/>
                            <w:right w:val="none" w:sz="0" w:space="0" w:color="auto"/>
                          </w:divBdr>
                        </w:div>
                        <w:div w:id="1842816707">
                          <w:marLeft w:val="0"/>
                          <w:marRight w:val="0"/>
                          <w:marTop w:val="0"/>
                          <w:marBottom w:val="0"/>
                          <w:divBdr>
                            <w:top w:val="none" w:sz="0" w:space="0" w:color="auto"/>
                            <w:left w:val="none" w:sz="0" w:space="0" w:color="auto"/>
                            <w:bottom w:val="none" w:sz="0" w:space="0" w:color="auto"/>
                            <w:right w:val="none" w:sz="0" w:space="0" w:color="auto"/>
                          </w:divBdr>
                        </w:div>
                        <w:div w:id="2058822771">
                          <w:marLeft w:val="0"/>
                          <w:marRight w:val="0"/>
                          <w:marTop w:val="0"/>
                          <w:marBottom w:val="0"/>
                          <w:divBdr>
                            <w:top w:val="none" w:sz="0" w:space="0" w:color="auto"/>
                            <w:left w:val="none" w:sz="0" w:space="0" w:color="auto"/>
                            <w:bottom w:val="none" w:sz="0" w:space="0" w:color="auto"/>
                            <w:right w:val="none" w:sz="0" w:space="0" w:color="auto"/>
                          </w:divBdr>
                        </w:div>
                        <w:div w:id="2126608516">
                          <w:marLeft w:val="0"/>
                          <w:marRight w:val="0"/>
                          <w:marTop w:val="0"/>
                          <w:marBottom w:val="0"/>
                          <w:divBdr>
                            <w:top w:val="none" w:sz="0" w:space="0" w:color="auto"/>
                            <w:left w:val="none" w:sz="0" w:space="0" w:color="auto"/>
                            <w:bottom w:val="none" w:sz="0" w:space="0" w:color="auto"/>
                            <w:right w:val="none" w:sz="0" w:space="0" w:color="auto"/>
                          </w:divBdr>
                        </w:div>
                        <w:div w:id="948514074">
                          <w:marLeft w:val="0"/>
                          <w:marRight w:val="0"/>
                          <w:marTop w:val="0"/>
                          <w:marBottom w:val="0"/>
                          <w:divBdr>
                            <w:top w:val="none" w:sz="0" w:space="0" w:color="auto"/>
                            <w:left w:val="none" w:sz="0" w:space="0" w:color="auto"/>
                            <w:bottom w:val="none" w:sz="0" w:space="0" w:color="auto"/>
                            <w:right w:val="none" w:sz="0" w:space="0" w:color="auto"/>
                          </w:divBdr>
                        </w:div>
                        <w:div w:id="1214006794">
                          <w:marLeft w:val="0"/>
                          <w:marRight w:val="0"/>
                          <w:marTop w:val="0"/>
                          <w:marBottom w:val="0"/>
                          <w:divBdr>
                            <w:top w:val="none" w:sz="0" w:space="0" w:color="auto"/>
                            <w:left w:val="none" w:sz="0" w:space="0" w:color="auto"/>
                            <w:bottom w:val="none" w:sz="0" w:space="0" w:color="auto"/>
                            <w:right w:val="none" w:sz="0" w:space="0" w:color="auto"/>
                          </w:divBdr>
                        </w:div>
                        <w:div w:id="1303003635">
                          <w:marLeft w:val="0"/>
                          <w:marRight w:val="0"/>
                          <w:marTop w:val="0"/>
                          <w:marBottom w:val="0"/>
                          <w:divBdr>
                            <w:top w:val="none" w:sz="0" w:space="0" w:color="auto"/>
                            <w:left w:val="none" w:sz="0" w:space="0" w:color="auto"/>
                            <w:bottom w:val="none" w:sz="0" w:space="0" w:color="auto"/>
                            <w:right w:val="none" w:sz="0" w:space="0" w:color="auto"/>
                          </w:divBdr>
                        </w:div>
                        <w:div w:id="1902015655">
                          <w:marLeft w:val="0"/>
                          <w:marRight w:val="0"/>
                          <w:marTop w:val="0"/>
                          <w:marBottom w:val="0"/>
                          <w:divBdr>
                            <w:top w:val="none" w:sz="0" w:space="0" w:color="auto"/>
                            <w:left w:val="none" w:sz="0" w:space="0" w:color="auto"/>
                            <w:bottom w:val="none" w:sz="0" w:space="0" w:color="auto"/>
                            <w:right w:val="none" w:sz="0" w:space="0" w:color="auto"/>
                          </w:divBdr>
                        </w:div>
                        <w:div w:id="1442214993">
                          <w:marLeft w:val="0"/>
                          <w:marRight w:val="0"/>
                          <w:marTop w:val="0"/>
                          <w:marBottom w:val="0"/>
                          <w:divBdr>
                            <w:top w:val="none" w:sz="0" w:space="0" w:color="auto"/>
                            <w:left w:val="none" w:sz="0" w:space="0" w:color="auto"/>
                            <w:bottom w:val="none" w:sz="0" w:space="0" w:color="auto"/>
                            <w:right w:val="none" w:sz="0" w:space="0" w:color="auto"/>
                          </w:divBdr>
                        </w:div>
                        <w:div w:id="1152914765">
                          <w:marLeft w:val="0"/>
                          <w:marRight w:val="0"/>
                          <w:marTop w:val="0"/>
                          <w:marBottom w:val="0"/>
                          <w:divBdr>
                            <w:top w:val="none" w:sz="0" w:space="0" w:color="auto"/>
                            <w:left w:val="none" w:sz="0" w:space="0" w:color="auto"/>
                            <w:bottom w:val="none" w:sz="0" w:space="0" w:color="auto"/>
                            <w:right w:val="none" w:sz="0" w:space="0" w:color="auto"/>
                          </w:divBdr>
                        </w:div>
                        <w:div w:id="655232070">
                          <w:marLeft w:val="0"/>
                          <w:marRight w:val="0"/>
                          <w:marTop w:val="0"/>
                          <w:marBottom w:val="0"/>
                          <w:divBdr>
                            <w:top w:val="none" w:sz="0" w:space="0" w:color="auto"/>
                            <w:left w:val="none" w:sz="0" w:space="0" w:color="auto"/>
                            <w:bottom w:val="none" w:sz="0" w:space="0" w:color="auto"/>
                            <w:right w:val="none" w:sz="0" w:space="0" w:color="auto"/>
                          </w:divBdr>
                        </w:div>
                        <w:div w:id="826559712">
                          <w:marLeft w:val="0"/>
                          <w:marRight w:val="0"/>
                          <w:marTop w:val="0"/>
                          <w:marBottom w:val="0"/>
                          <w:divBdr>
                            <w:top w:val="none" w:sz="0" w:space="0" w:color="auto"/>
                            <w:left w:val="none" w:sz="0" w:space="0" w:color="auto"/>
                            <w:bottom w:val="none" w:sz="0" w:space="0" w:color="auto"/>
                            <w:right w:val="none" w:sz="0" w:space="0" w:color="auto"/>
                          </w:divBdr>
                        </w:div>
                        <w:div w:id="176772400">
                          <w:marLeft w:val="0"/>
                          <w:marRight w:val="0"/>
                          <w:marTop w:val="0"/>
                          <w:marBottom w:val="0"/>
                          <w:divBdr>
                            <w:top w:val="none" w:sz="0" w:space="0" w:color="auto"/>
                            <w:left w:val="none" w:sz="0" w:space="0" w:color="auto"/>
                            <w:bottom w:val="none" w:sz="0" w:space="0" w:color="auto"/>
                            <w:right w:val="none" w:sz="0" w:space="0" w:color="auto"/>
                          </w:divBdr>
                        </w:div>
                      </w:divsChild>
                    </w:div>
                    <w:div w:id="487333079">
                      <w:marLeft w:val="0"/>
                      <w:marRight w:val="0"/>
                      <w:marTop w:val="0"/>
                      <w:marBottom w:val="0"/>
                      <w:divBdr>
                        <w:top w:val="none" w:sz="0" w:space="0" w:color="auto"/>
                        <w:left w:val="none" w:sz="0" w:space="0" w:color="auto"/>
                        <w:bottom w:val="none" w:sz="0" w:space="0" w:color="auto"/>
                        <w:right w:val="none" w:sz="0" w:space="0" w:color="auto"/>
                      </w:divBdr>
                      <w:divsChild>
                        <w:div w:id="1435516384">
                          <w:marLeft w:val="0"/>
                          <w:marRight w:val="0"/>
                          <w:marTop w:val="0"/>
                          <w:marBottom w:val="0"/>
                          <w:divBdr>
                            <w:top w:val="none" w:sz="0" w:space="0" w:color="auto"/>
                            <w:left w:val="none" w:sz="0" w:space="0" w:color="auto"/>
                            <w:bottom w:val="none" w:sz="0" w:space="0" w:color="auto"/>
                            <w:right w:val="none" w:sz="0" w:space="0" w:color="auto"/>
                          </w:divBdr>
                        </w:div>
                        <w:div w:id="859199220">
                          <w:marLeft w:val="0"/>
                          <w:marRight w:val="0"/>
                          <w:marTop w:val="0"/>
                          <w:marBottom w:val="0"/>
                          <w:divBdr>
                            <w:top w:val="none" w:sz="0" w:space="0" w:color="auto"/>
                            <w:left w:val="none" w:sz="0" w:space="0" w:color="auto"/>
                            <w:bottom w:val="none" w:sz="0" w:space="0" w:color="auto"/>
                            <w:right w:val="none" w:sz="0" w:space="0" w:color="auto"/>
                          </w:divBdr>
                        </w:div>
                        <w:div w:id="186525114">
                          <w:marLeft w:val="0"/>
                          <w:marRight w:val="0"/>
                          <w:marTop w:val="0"/>
                          <w:marBottom w:val="0"/>
                          <w:divBdr>
                            <w:top w:val="none" w:sz="0" w:space="0" w:color="auto"/>
                            <w:left w:val="none" w:sz="0" w:space="0" w:color="auto"/>
                            <w:bottom w:val="none" w:sz="0" w:space="0" w:color="auto"/>
                            <w:right w:val="none" w:sz="0" w:space="0" w:color="auto"/>
                          </w:divBdr>
                        </w:div>
                        <w:div w:id="650714593">
                          <w:marLeft w:val="0"/>
                          <w:marRight w:val="0"/>
                          <w:marTop w:val="0"/>
                          <w:marBottom w:val="0"/>
                          <w:divBdr>
                            <w:top w:val="none" w:sz="0" w:space="0" w:color="auto"/>
                            <w:left w:val="none" w:sz="0" w:space="0" w:color="auto"/>
                            <w:bottom w:val="none" w:sz="0" w:space="0" w:color="auto"/>
                            <w:right w:val="none" w:sz="0" w:space="0" w:color="auto"/>
                          </w:divBdr>
                        </w:div>
                        <w:div w:id="1669821273">
                          <w:marLeft w:val="0"/>
                          <w:marRight w:val="0"/>
                          <w:marTop w:val="0"/>
                          <w:marBottom w:val="0"/>
                          <w:divBdr>
                            <w:top w:val="none" w:sz="0" w:space="0" w:color="auto"/>
                            <w:left w:val="none" w:sz="0" w:space="0" w:color="auto"/>
                            <w:bottom w:val="none" w:sz="0" w:space="0" w:color="auto"/>
                            <w:right w:val="none" w:sz="0" w:space="0" w:color="auto"/>
                          </w:divBdr>
                        </w:div>
                        <w:div w:id="925111669">
                          <w:marLeft w:val="0"/>
                          <w:marRight w:val="0"/>
                          <w:marTop w:val="0"/>
                          <w:marBottom w:val="0"/>
                          <w:divBdr>
                            <w:top w:val="none" w:sz="0" w:space="0" w:color="auto"/>
                            <w:left w:val="none" w:sz="0" w:space="0" w:color="auto"/>
                            <w:bottom w:val="none" w:sz="0" w:space="0" w:color="auto"/>
                            <w:right w:val="none" w:sz="0" w:space="0" w:color="auto"/>
                          </w:divBdr>
                        </w:div>
                        <w:div w:id="417362663">
                          <w:marLeft w:val="0"/>
                          <w:marRight w:val="0"/>
                          <w:marTop w:val="0"/>
                          <w:marBottom w:val="0"/>
                          <w:divBdr>
                            <w:top w:val="none" w:sz="0" w:space="0" w:color="auto"/>
                            <w:left w:val="none" w:sz="0" w:space="0" w:color="auto"/>
                            <w:bottom w:val="none" w:sz="0" w:space="0" w:color="auto"/>
                            <w:right w:val="none" w:sz="0" w:space="0" w:color="auto"/>
                          </w:divBdr>
                        </w:div>
                        <w:div w:id="127673926">
                          <w:marLeft w:val="0"/>
                          <w:marRight w:val="0"/>
                          <w:marTop w:val="0"/>
                          <w:marBottom w:val="0"/>
                          <w:divBdr>
                            <w:top w:val="none" w:sz="0" w:space="0" w:color="auto"/>
                            <w:left w:val="none" w:sz="0" w:space="0" w:color="auto"/>
                            <w:bottom w:val="none" w:sz="0" w:space="0" w:color="auto"/>
                            <w:right w:val="none" w:sz="0" w:space="0" w:color="auto"/>
                          </w:divBdr>
                        </w:div>
                        <w:div w:id="371658101">
                          <w:marLeft w:val="0"/>
                          <w:marRight w:val="0"/>
                          <w:marTop w:val="0"/>
                          <w:marBottom w:val="0"/>
                          <w:divBdr>
                            <w:top w:val="none" w:sz="0" w:space="0" w:color="auto"/>
                            <w:left w:val="none" w:sz="0" w:space="0" w:color="auto"/>
                            <w:bottom w:val="none" w:sz="0" w:space="0" w:color="auto"/>
                            <w:right w:val="none" w:sz="0" w:space="0" w:color="auto"/>
                          </w:divBdr>
                        </w:div>
                        <w:div w:id="692462759">
                          <w:marLeft w:val="0"/>
                          <w:marRight w:val="0"/>
                          <w:marTop w:val="0"/>
                          <w:marBottom w:val="0"/>
                          <w:divBdr>
                            <w:top w:val="none" w:sz="0" w:space="0" w:color="auto"/>
                            <w:left w:val="none" w:sz="0" w:space="0" w:color="auto"/>
                            <w:bottom w:val="none" w:sz="0" w:space="0" w:color="auto"/>
                            <w:right w:val="none" w:sz="0" w:space="0" w:color="auto"/>
                          </w:divBdr>
                        </w:div>
                        <w:div w:id="1437285497">
                          <w:marLeft w:val="0"/>
                          <w:marRight w:val="0"/>
                          <w:marTop w:val="0"/>
                          <w:marBottom w:val="0"/>
                          <w:divBdr>
                            <w:top w:val="none" w:sz="0" w:space="0" w:color="auto"/>
                            <w:left w:val="none" w:sz="0" w:space="0" w:color="auto"/>
                            <w:bottom w:val="none" w:sz="0" w:space="0" w:color="auto"/>
                            <w:right w:val="none" w:sz="0" w:space="0" w:color="auto"/>
                          </w:divBdr>
                        </w:div>
                        <w:div w:id="65615359">
                          <w:marLeft w:val="0"/>
                          <w:marRight w:val="0"/>
                          <w:marTop w:val="0"/>
                          <w:marBottom w:val="0"/>
                          <w:divBdr>
                            <w:top w:val="none" w:sz="0" w:space="0" w:color="auto"/>
                            <w:left w:val="none" w:sz="0" w:space="0" w:color="auto"/>
                            <w:bottom w:val="none" w:sz="0" w:space="0" w:color="auto"/>
                            <w:right w:val="none" w:sz="0" w:space="0" w:color="auto"/>
                          </w:divBdr>
                        </w:div>
                        <w:div w:id="1998025188">
                          <w:marLeft w:val="0"/>
                          <w:marRight w:val="0"/>
                          <w:marTop w:val="0"/>
                          <w:marBottom w:val="0"/>
                          <w:divBdr>
                            <w:top w:val="none" w:sz="0" w:space="0" w:color="auto"/>
                            <w:left w:val="none" w:sz="0" w:space="0" w:color="auto"/>
                            <w:bottom w:val="none" w:sz="0" w:space="0" w:color="auto"/>
                            <w:right w:val="none" w:sz="0" w:space="0" w:color="auto"/>
                          </w:divBdr>
                        </w:div>
                        <w:div w:id="1259023877">
                          <w:marLeft w:val="0"/>
                          <w:marRight w:val="0"/>
                          <w:marTop w:val="0"/>
                          <w:marBottom w:val="0"/>
                          <w:divBdr>
                            <w:top w:val="none" w:sz="0" w:space="0" w:color="auto"/>
                            <w:left w:val="none" w:sz="0" w:space="0" w:color="auto"/>
                            <w:bottom w:val="none" w:sz="0" w:space="0" w:color="auto"/>
                            <w:right w:val="none" w:sz="0" w:space="0" w:color="auto"/>
                          </w:divBdr>
                        </w:div>
                        <w:div w:id="884293878">
                          <w:marLeft w:val="0"/>
                          <w:marRight w:val="0"/>
                          <w:marTop w:val="0"/>
                          <w:marBottom w:val="0"/>
                          <w:divBdr>
                            <w:top w:val="none" w:sz="0" w:space="0" w:color="auto"/>
                            <w:left w:val="none" w:sz="0" w:space="0" w:color="auto"/>
                            <w:bottom w:val="none" w:sz="0" w:space="0" w:color="auto"/>
                            <w:right w:val="none" w:sz="0" w:space="0" w:color="auto"/>
                          </w:divBdr>
                        </w:div>
                        <w:div w:id="581262037">
                          <w:marLeft w:val="0"/>
                          <w:marRight w:val="0"/>
                          <w:marTop w:val="0"/>
                          <w:marBottom w:val="0"/>
                          <w:divBdr>
                            <w:top w:val="none" w:sz="0" w:space="0" w:color="auto"/>
                            <w:left w:val="none" w:sz="0" w:space="0" w:color="auto"/>
                            <w:bottom w:val="none" w:sz="0" w:space="0" w:color="auto"/>
                            <w:right w:val="none" w:sz="0" w:space="0" w:color="auto"/>
                          </w:divBdr>
                        </w:div>
                        <w:div w:id="284392028">
                          <w:marLeft w:val="0"/>
                          <w:marRight w:val="0"/>
                          <w:marTop w:val="0"/>
                          <w:marBottom w:val="0"/>
                          <w:divBdr>
                            <w:top w:val="none" w:sz="0" w:space="0" w:color="auto"/>
                            <w:left w:val="none" w:sz="0" w:space="0" w:color="auto"/>
                            <w:bottom w:val="none" w:sz="0" w:space="0" w:color="auto"/>
                            <w:right w:val="none" w:sz="0" w:space="0" w:color="auto"/>
                          </w:divBdr>
                        </w:div>
                        <w:div w:id="625156750">
                          <w:marLeft w:val="0"/>
                          <w:marRight w:val="0"/>
                          <w:marTop w:val="0"/>
                          <w:marBottom w:val="0"/>
                          <w:divBdr>
                            <w:top w:val="none" w:sz="0" w:space="0" w:color="auto"/>
                            <w:left w:val="none" w:sz="0" w:space="0" w:color="auto"/>
                            <w:bottom w:val="none" w:sz="0" w:space="0" w:color="auto"/>
                            <w:right w:val="none" w:sz="0" w:space="0" w:color="auto"/>
                          </w:divBdr>
                        </w:div>
                        <w:div w:id="1204244678">
                          <w:marLeft w:val="0"/>
                          <w:marRight w:val="0"/>
                          <w:marTop w:val="0"/>
                          <w:marBottom w:val="0"/>
                          <w:divBdr>
                            <w:top w:val="none" w:sz="0" w:space="0" w:color="auto"/>
                            <w:left w:val="none" w:sz="0" w:space="0" w:color="auto"/>
                            <w:bottom w:val="none" w:sz="0" w:space="0" w:color="auto"/>
                            <w:right w:val="none" w:sz="0" w:space="0" w:color="auto"/>
                          </w:divBdr>
                        </w:div>
                        <w:div w:id="1141968557">
                          <w:marLeft w:val="0"/>
                          <w:marRight w:val="0"/>
                          <w:marTop w:val="0"/>
                          <w:marBottom w:val="0"/>
                          <w:divBdr>
                            <w:top w:val="none" w:sz="0" w:space="0" w:color="auto"/>
                            <w:left w:val="none" w:sz="0" w:space="0" w:color="auto"/>
                            <w:bottom w:val="none" w:sz="0" w:space="0" w:color="auto"/>
                            <w:right w:val="none" w:sz="0" w:space="0" w:color="auto"/>
                          </w:divBdr>
                        </w:div>
                        <w:div w:id="1070615416">
                          <w:marLeft w:val="0"/>
                          <w:marRight w:val="0"/>
                          <w:marTop w:val="0"/>
                          <w:marBottom w:val="0"/>
                          <w:divBdr>
                            <w:top w:val="none" w:sz="0" w:space="0" w:color="auto"/>
                            <w:left w:val="none" w:sz="0" w:space="0" w:color="auto"/>
                            <w:bottom w:val="none" w:sz="0" w:space="0" w:color="auto"/>
                            <w:right w:val="none" w:sz="0" w:space="0" w:color="auto"/>
                          </w:divBdr>
                        </w:div>
                        <w:div w:id="1848207865">
                          <w:marLeft w:val="0"/>
                          <w:marRight w:val="0"/>
                          <w:marTop w:val="0"/>
                          <w:marBottom w:val="0"/>
                          <w:divBdr>
                            <w:top w:val="none" w:sz="0" w:space="0" w:color="auto"/>
                            <w:left w:val="none" w:sz="0" w:space="0" w:color="auto"/>
                            <w:bottom w:val="none" w:sz="0" w:space="0" w:color="auto"/>
                            <w:right w:val="none" w:sz="0" w:space="0" w:color="auto"/>
                          </w:divBdr>
                        </w:div>
                        <w:div w:id="1852597498">
                          <w:marLeft w:val="0"/>
                          <w:marRight w:val="0"/>
                          <w:marTop w:val="0"/>
                          <w:marBottom w:val="0"/>
                          <w:divBdr>
                            <w:top w:val="none" w:sz="0" w:space="0" w:color="auto"/>
                            <w:left w:val="none" w:sz="0" w:space="0" w:color="auto"/>
                            <w:bottom w:val="none" w:sz="0" w:space="0" w:color="auto"/>
                            <w:right w:val="none" w:sz="0" w:space="0" w:color="auto"/>
                          </w:divBdr>
                        </w:div>
                        <w:div w:id="1618875341">
                          <w:marLeft w:val="0"/>
                          <w:marRight w:val="0"/>
                          <w:marTop w:val="0"/>
                          <w:marBottom w:val="0"/>
                          <w:divBdr>
                            <w:top w:val="none" w:sz="0" w:space="0" w:color="auto"/>
                            <w:left w:val="none" w:sz="0" w:space="0" w:color="auto"/>
                            <w:bottom w:val="none" w:sz="0" w:space="0" w:color="auto"/>
                            <w:right w:val="none" w:sz="0" w:space="0" w:color="auto"/>
                          </w:divBdr>
                        </w:div>
                        <w:div w:id="248201444">
                          <w:marLeft w:val="0"/>
                          <w:marRight w:val="0"/>
                          <w:marTop w:val="0"/>
                          <w:marBottom w:val="0"/>
                          <w:divBdr>
                            <w:top w:val="none" w:sz="0" w:space="0" w:color="auto"/>
                            <w:left w:val="none" w:sz="0" w:space="0" w:color="auto"/>
                            <w:bottom w:val="none" w:sz="0" w:space="0" w:color="auto"/>
                            <w:right w:val="none" w:sz="0" w:space="0" w:color="auto"/>
                          </w:divBdr>
                        </w:div>
                        <w:div w:id="312489378">
                          <w:marLeft w:val="0"/>
                          <w:marRight w:val="0"/>
                          <w:marTop w:val="0"/>
                          <w:marBottom w:val="0"/>
                          <w:divBdr>
                            <w:top w:val="none" w:sz="0" w:space="0" w:color="auto"/>
                            <w:left w:val="none" w:sz="0" w:space="0" w:color="auto"/>
                            <w:bottom w:val="none" w:sz="0" w:space="0" w:color="auto"/>
                            <w:right w:val="none" w:sz="0" w:space="0" w:color="auto"/>
                          </w:divBdr>
                        </w:div>
                        <w:div w:id="2105413708">
                          <w:marLeft w:val="0"/>
                          <w:marRight w:val="0"/>
                          <w:marTop w:val="0"/>
                          <w:marBottom w:val="0"/>
                          <w:divBdr>
                            <w:top w:val="none" w:sz="0" w:space="0" w:color="auto"/>
                            <w:left w:val="none" w:sz="0" w:space="0" w:color="auto"/>
                            <w:bottom w:val="none" w:sz="0" w:space="0" w:color="auto"/>
                            <w:right w:val="none" w:sz="0" w:space="0" w:color="auto"/>
                          </w:divBdr>
                        </w:div>
                        <w:div w:id="122771176">
                          <w:marLeft w:val="0"/>
                          <w:marRight w:val="0"/>
                          <w:marTop w:val="0"/>
                          <w:marBottom w:val="0"/>
                          <w:divBdr>
                            <w:top w:val="none" w:sz="0" w:space="0" w:color="auto"/>
                            <w:left w:val="none" w:sz="0" w:space="0" w:color="auto"/>
                            <w:bottom w:val="none" w:sz="0" w:space="0" w:color="auto"/>
                            <w:right w:val="none" w:sz="0" w:space="0" w:color="auto"/>
                          </w:divBdr>
                        </w:div>
                        <w:div w:id="1703287122">
                          <w:marLeft w:val="0"/>
                          <w:marRight w:val="0"/>
                          <w:marTop w:val="0"/>
                          <w:marBottom w:val="0"/>
                          <w:divBdr>
                            <w:top w:val="none" w:sz="0" w:space="0" w:color="auto"/>
                            <w:left w:val="none" w:sz="0" w:space="0" w:color="auto"/>
                            <w:bottom w:val="none" w:sz="0" w:space="0" w:color="auto"/>
                            <w:right w:val="none" w:sz="0" w:space="0" w:color="auto"/>
                          </w:divBdr>
                        </w:div>
                        <w:div w:id="49425125">
                          <w:marLeft w:val="0"/>
                          <w:marRight w:val="0"/>
                          <w:marTop w:val="0"/>
                          <w:marBottom w:val="0"/>
                          <w:divBdr>
                            <w:top w:val="none" w:sz="0" w:space="0" w:color="auto"/>
                            <w:left w:val="none" w:sz="0" w:space="0" w:color="auto"/>
                            <w:bottom w:val="none" w:sz="0" w:space="0" w:color="auto"/>
                            <w:right w:val="none" w:sz="0" w:space="0" w:color="auto"/>
                          </w:divBdr>
                        </w:div>
                        <w:div w:id="1996908746">
                          <w:marLeft w:val="0"/>
                          <w:marRight w:val="0"/>
                          <w:marTop w:val="0"/>
                          <w:marBottom w:val="0"/>
                          <w:divBdr>
                            <w:top w:val="none" w:sz="0" w:space="0" w:color="auto"/>
                            <w:left w:val="none" w:sz="0" w:space="0" w:color="auto"/>
                            <w:bottom w:val="none" w:sz="0" w:space="0" w:color="auto"/>
                            <w:right w:val="none" w:sz="0" w:space="0" w:color="auto"/>
                          </w:divBdr>
                        </w:div>
                      </w:divsChild>
                    </w:div>
                    <w:div w:id="1286962768">
                      <w:marLeft w:val="0"/>
                      <w:marRight w:val="0"/>
                      <w:marTop w:val="0"/>
                      <w:marBottom w:val="0"/>
                      <w:divBdr>
                        <w:top w:val="none" w:sz="0" w:space="0" w:color="auto"/>
                        <w:left w:val="none" w:sz="0" w:space="0" w:color="auto"/>
                        <w:bottom w:val="none" w:sz="0" w:space="0" w:color="auto"/>
                        <w:right w:val="none" w:sz="0" w:space="0" w:color="auto"/>
                      </w:divBdr>
                      <w:divsChild>
                        <w:div w:id="964458223">
                          <w:marLeft w:val="0"/>
                          <w:marRight w:val="0"/>
                          <w:marTop w:val="0"/>
                          <w:marBottom w:val="0"/>
                          <w:divBdr>
                            <w:top w:val="none" w:sz="0" w:space="0" w:color="auto"/>
                            <w:left w:val="none" w:sz="0" w:space="0" w:color="auto"/>
                            <w:bottom w:val="none" w:sz="0" w:space="0" w:color="auto"/>
                            <w:right w:val="none" w:sz="0" w:space="0" w:color="auto"/>
                          </w:divBdr>
                        </w:div>
                        <w:div w:id="940647014">
                          <w:marLeft w:val="0"/>
                          <w:marRight w:val="0"/>
                          <w:marTop w:val="0"/>
                          <w:marBottom w:val="0"/>
                          <w:divBdr>
                            <w:top w:val="none" w:sz="0" w:space="0" w:color="auto"/>
                            <w:left w:val="none" w:sz="0" w:space="0" w:color="auto"/>
                            <w:bottom w:val="none" w:sz="0" w:space="0" w:color="auto"/>
                            <w:right w:val="none" w:sz="0" w:space="0" w:color="auto"/>
                          </w:divBdr>
                        </w:div>
                        <w:div w:id="1147481029">
                          <w:marLeft w:val="0"/>
                          <w:marRight w:val="0"/>
                          <w:marTop w:val="0"/>
                          <w:marBottom w:val="0"/>
                          <w:divBdr>
                            <w:top w:val="none" w:sz="0" w:space="0" w:color="auto"/>
                            <w:left w:val="none" w:sz="0" w:space="0" w:color="auto"/>
                            <w:bottom w:val="none" w:sz="0" w:space="0" w:color="auto"/>
                            <w:right w:val="none" w:sz="0" w:space="0" w:color="auto"/>
                          </w:divBdr>
                        </w:div>
                        <w:div w:id="1638681970">
                          <w:marLeft w:val="0"/>
                          <w:marRight w:val="0"/>
                          <w:marTop w:val="0"/>
                          <w:marBottom w:val="0"/>
                          <w:divBdr>
                            <w:top w:val="none" w:sz="0" w:space="0" w:color="auto"/>
                            <w:left w:val="none" w:sz="0" w:space="0" w:color="auto"/>
                            <w:bottom w:val="none" w:sz="0" w:space="0" w:color="auto"/>
                            <w:right w:val="none" w:sz="0" w:space="0" w:color="auto"/>
                          </w:divBdr>
                        </w:div>
                        <w:div w:id="2125465266">
                          <w:marLeft w:val="0"/>
                          <w:marRight w:val="0"/>
                          <w:marTop w:val="0"/>
                          <w:marBottom w:val="0"/>
                          <w:divBdr>
                            <w:top w:val="none" w:sz="0" w:space="0" w:color="auto"/>
                            <w:left w:val="none" w:sz="0" w:space="0" w:color="auto"/>
                            <w:bottom w:val="none" w:sz="0" w:space="0" w:color="auto"/>
                            <w:right w:val="none" w:sz="0" w:space="0" w:color="auto"/>
                          </w:divBdr>
                        </w:div>
                        <w:div w:id="1503011763">
                          <w:marLeft w:val="0"/>
                          <w:marRight w:val="0"/>
                          <w:marTop w:val="0"/>
                          <w:marBottom w:val="0"/>
                          <w:divBdr>
                            <w:top w:val="none" w:sz="0" w:space="0" w:color="auto"/>
                            <w:left w:val="none" w:sz="0" w:space="0" w:color="auto"/>
                            <w:bottom w:val="none" w:sz="0" w:space="0" w:color="auto"/>
                            <w:right w:val="none" w:sz="0" w:space="0" w:color="auto"/>
                          </w:divBdr>
                        </w:div>
                        <w:div w:id="1351369324">
                          <w:marLeft w:val="0"/>
                          <w:marRight w:val="0"/>
                          <w:marTop w:val="0"/>
                          <w:marBottom w:val="0"/>
                          <w:divBdr>
                            <w:top w:val="none" w:sz="0" w:space="0" w:color="auto"/>
                            <w:left w:val="none" w:sz="0" w:space="0" w:color="auto"/>
                            <w:bottom w:val="none" w:sz="0" w:space="0" w:color="auto"/>
                            <w:right w:val="none" w:sz="0" w:space="0" w:color="auto"/>
                          </w:divBdr>
                        </w:div>
                        <w:div w:id="308633999">
                          <w:marLeft w:val="0"/>
                          <w:marRight w:val="0"/>
                          <w:marTop w:val="0"/>
                          <w:marBottom w:val="0"/>
                          <w:divBdr>
                            <w:top w:val="none" w:sz="0" w:space="0" w:color="auto"/>
                            <w:left w:val="none" w:sz="0" w:space="0" w:color="auto"/>
                            <w:bottom w:val="none" w:sz="0" w:space="0" w:color="auto"/>
                            <w:right w:val="none" w:sz="0" w:space="0" w:color="auto"/>
                          </w:divBdr>
                        </w:div>
                        <w:div w:id="1424296393">
                          <w:marLeft w:val="0"/>
                          <w:marRight w:val="0"/>
                          <w:marTop w:val="0"/>
                          <w:marBottom w:val="0"/>
                          <w:divBdr>
                            <w:top w:val="none" w:sz="0" w:space="0" w:color="auto"/>
                            <w:left w:val="none" w:sz="0" w:space="0" w:color="auto"/>
                            <w:bottom w:val="none" w:sz="0" w:space="0" w:color="auto"/>
                            <w:right w:val="none" w:sz="0" w:space="0" w:color="auto"/>
                          </w:divBdr>
                        </w:div>
                        <w:div w:id="223025469">
                          <w:marLeft w:val="0"/>
                          <w:marRight w:val="0"/>
                          <w:marTop w:val="0"/>
                          <w:marBottom w:val="0"/>
                          <w:divBdr>
                            <w:top w:val="none" w:sz="0" w:space="0" w:color="auto"/>
                            <w:left w:val="none" w:sz="0" w:space="0" w:color="auto"/>
                            <w:bottom w:val="none" w:sz="0" w:space="0" w:color="auto"/>
                            <w:right w:val="none" w:sz="0" w:space="0" w:color="auto"/>
                          </w:divBdr>
                        </w:div>
                        <w:div w:id="1994868601">
                          <w:marLeft w:val="0"/>
                          <w:marRight w:val="0"/>
                          <w:marTop w:val="0"/>
                          <w:marBottom w:val="0"/>
                          <w:divBdr>
                            <w:top w:val="none" w:sz="0" w:space="0" w:color="auto"/>
                            <w:left w:val="none" w:sz="0" w:space="0" w:color="auto"/>
                            <w:bottom w:val="none" w:sz="0" w:space="0" w:color="auto"/>
                            <w:right w:val="none" w:sz="0" w:space="0" w:color="auto"/>
                          </w:divBdr>
                        </w:div>
                        <w:div w:id="795949519">
                          <w:marLeft w:val="0"/>
                          <w:marRight w:val="0"/>
                          <w:marTop w:val="0"/>
                          <w:marBottom w:val="0"/>
                          <w:divBdr>
                            <w:top w:val="none" w:sz="0" w:space="0" w:color="auto"/>
                            <w:left w:val="none" w:sz="0" w:space="0" w:color="auto"/>
                            <w:bottom w:val="none" w:sz="0" w:space="0" w:color="auto"/>
                            <w:right w:val="none" w:sz="0" w:space="0" w:color="auto"/>
                          </w:divBdr>
                        </w:div>
                        <w:div w:id="69080441">
                          <w:marLeft w:val="0"/>
                          <w:marRight w:val="0"/>
                          <w:marTop w:val="0"/>
                          <w:marBottom w:val="0"/>
                          <w:divBdr>
                            <w:top w:val="none" w:sz="0" w:space="0" w:color="auto"/>
                            <w:left w:val="none" w:sz="0" w:space="0" w:color="auto"/>
                            <w:bottom w:val="none" w:sz="0" w:space="0" w:color="auto"/>
                            <w:right w:val="none" w:sz="0" w:space="0" w:color="auto"/>
                          </w:divBdr>
                        </w:div>
                        <w:div w:id="732772470">
                          <w:marLeft w:val="0"/>
                          <w:marRight w:val="0"/>
                          <w:marTop w:val="0"/>
                          <w:marBottom w:val="0"/>
                          <w:divBdr>
                            <w:top w:val="none" w:sz="0" w:space="0" w:color="auto"/>
                            <w:left w:val="none" w:sz="0" w:space="0" w:color="auto"/>
                            <w:bottom w:val="none" w:sz="0" w:space="0" w:color="auto"/>
                            <w:right w:val="none" w:sz="0" w:space="0" w:color="auto"/>
                          </w:divBdr>
                        </w:div>
                        <w:div w:id="1556044239">
                          <w:marLeft w:val="0"/>
                          <w:marRight w:val="0"/>
                          <w:marTop w:val="0"/>
                          <w:marBottom w:val="0"/>
                          <w:divBdr>
                            <w:top w:val="none" w:sz="0" w:space="0" w:color="auto"/>
                            <w:left w:val="none" w:sz="0" w:space="0" w:color="auto"/>
                            <w:bottom w:val="none" w:sz="0" w:space="0" w:color="auto"/>
                            <w:right w:val="none" w:sz="0" w:space="0" w:color="auto"/>
                          </w:divBdr>
                        </w:div>
                        <w:div w:id="1563440216">
                          <w:marLeft w:val="0"/>
                          <w:marRight w:val="0"/>
                          <w:marTop w:val="0"/>
                          <w:marBottom w:val="0"/>
                          <w:divBdr>
                            <w:top w:val="none" w:sz="0" w:space="0" w:color="auto"/>
                            <w:left w:val="none" w:sz="0" w:space="0" w:color="auto"/>
                            <w:bottom w:val="none" w:sz="0" w:space="0" w:color="auto"/>
                            <w:right w:val="none" w:sz="0" w:space="0" w:color="auto"/>
                          </w:divBdr>
                        </w:div>
                        <w:div w:id="1735397400">
                          <w:marLeft w:val="0"/>
                          <w:marRight w:val="0"/>
                          <w:marTop w:val="0"/>
                          <w:marBottom w:val="0"/>
                          <w:divBdr>
                            <w:top w:val="none" w:sz="0" w:space="0" w:color="auto"/>
                            <w:left w:val="none" w:sz="0" w:space="0" w:color="auto"/>
                            <w:bottom w:val="none" w:sz="0" w:space="0" w:color="auto"/>
                            <w:right w:val="none" w:sz="0" w:space="0" w:color="auto"/>
                          </w:divBdr>
                        </w:div>
                        <w:div w:id="1988970924">
                          <w:marLeft w:val="0"/>
                          <w:marRight w:val="0"/>
                          <w:marTop w:val="0"/>
                          <w:marBottom w:val="0"/>
                          <w:divBdr>
                            <w:top w:val="none" w:sz="0" w:space="0" w:color="auto"/>
                            <w:left w:val="none" w:sz="0" w:space="0" w:color="auto"/>
                            <w:bottom w:val="none" w:sz="0" w:space="0" w:color="auto"/>
                            <w:right w:val="none" w:sz="0" w:space="0" w:color="auto"/>
                          </w:divBdr>
                        </w:div>
                        <w:div w:id="1855684478">
                          <w:marLeft w:val="0"/>
                          <w:marRight w:val="0"/>
                          <w:marTop w:val="0"/>
                          <w:marBottom w:val="0"/>
                          <w:divBdr>
                            <w:top w:val="none" w:sz="0" w:space="0" w:color="auto"/>
                            <w:left w:val="none" w:sz="0" w:space="0" w:color="auto"/>
                            <w:bottom w:val="none" w:sz="0" w:space="0" w:color="auto"/>
                            <w:right w:val="none" w:sz="0" w:space="0" w:color="auto"/>
                          </w:divBdr>
                        </w:div>
                        <w:div w:id="1061254183">
                          <w:marLeft w:val="0"/>
                          <w:marRight w:val="0"/>
                          <w:marTop w:val="0"/>
                          <w:marBottom w:val="0"/>
                          <w:divBdr>
                            <w:top w:val="none" w:sz="0" w:space="0" w:color="auto"/>
                            <w:left w:val="none" w:sz="0" w:space="0" w:color="auto"/>
                            <w:bottom w:val="none" w:sz="0" w:space="0" w:color="auto"/>
                            <w:right w:val="none" w:sz="0" w:space="0" w:color="auto"/>
                          </w:divBdr>
                        </w:div>
                        <w:div w:id="1285771868">
                          <w:marLeft w:val="0"/>
                          <w:marRight w:val="0"/>
                          <w:marTop w:val="0"/>
                          <w:marBottom w:val="0"/>
                          <w:divBdr>
                            <w:top w:val="none" w:sz="0" w:space="0" w:color="auto"/>
                            <w:left w:val="none" w:sz="0" w:space="0" w:color="auto"/>
                            <w:bottom w:val="none" w:sz="0" w:space="0" w:color="auto"/>
                            <w:right w:val="none" w:sz="0" w:space="0" w:color="auto"/>
                          </w:divBdr>
                        </w:div>
                        <w:div w:id="1897739950">
                          <w:marLeft w:val="0"/>
                          <w:marRight w:val="0"/>
                          <w:marTop w:val="0"/>
                          <w:marBottom w:val="0"/>
                          <w:divBdr>
                            <w:top w:val="none" w:sz="0" w:space="0" w:color="auto"/>
                            <w:left w:val="none" w:sz="0" w:space="0" w:color="auto"/>
                            <w:bottom w:val="none" w:sz="0" w:space="0" w:color="auto"/>
                            <w:right w:val="none" w:sz="0" w:space="0" w:color="auto"/>
                          </w:divBdr>
                        </w:div>
                        <w:div w:id="1852377277">
                          <w:marLeft w:val="0"/>
                          <w:marRight w:val="0"/>
                          <w:marTop w:val="0"/>
                          <w:marBottom w:val="0"/>
                          <w:divBdr>
                            <w:top w:val="none" w:sz="0" w:space="0" w:color="auto"/>
                            <w:left w:val="none" w:sz="0" w:space="0" w:color="auto"/>
                            <w:bottom w:val="none" w:sz="0" w:space="0" w:color="auto"/>
                            <w:right w:val="none" w:sz="0" w:space="0" w:color="auto"/>
                          </w:divBdr>
                        </w:div>
                        <w:div w:id="789203775">
                          <w:marLeft w:val="0"/>
                          <w:marRight w:val="0"/>
                          <w:marTop w:val="0"/>
                          <w:marBottom w:val="0"/>
                          <w:divBdr>
                            <w:top w:val="none" w:sz="0" w:space="0" w:color="auto"/>
                            <w:left w:val="none" w:sz="0" w:space="0" w:color="auto"/>
                            <w:bottom w:val="none" w:sz="0" w:space="0" w:color="auto"/>
                            <w:right w:val="none" w:sz="0" w:space="0" w:color="auto"/>
                          </w:divBdr>
                        </w:div>
                        <w:div w:id="1028339086">
                          <w:marLeft w:val="0"/>
                          <w:marRight w:val="0"/>
                          <w:marTop w:val="0"/>
                          <w:marBottom w:val="0"/>
                          <w:divBdr>
                            <w:top w:val="none" w:sz="0" w:space="0" w:color="auto"/>
                            <w:left w:val="none" w:sz="0" w:space="0" w:color="auto"/>
                            <w:bottom w:val="none" w:sz="0" w:space="0" w:color="auto"/>
                            <w:right w:val="none" w:sz="0" w:space="0" w:color="auto"/>
                          </w:divBdr>
                        </w:div>
                        <w:div w:id="1666474443">
                          <w:marLeft w:val="0"/>
                          <w:marRight w:val="0"/>
                          <w:marTop w:val="0"/>
                          <w:marBottom w:val="0"/>
                          <w:divBdr>
                            <w:top w:val="none" w:sz="0" w:space="0" w:color="auto"/>
                            <w:left w:val="none" w:sz="0" w:space="0" w:color="auto"/>
                            <w:bottom w:val="none" w:sz="0" w:space="0" w:color="auto"/>
                            <w:right w:val="none" w:sz="0" w:space="0" w:color="auto"/>
                          </w:divBdr>
                        </w:div>
                        <w:div w:id="435369269">
                          <w:marLeft w:val="0"/>
                          <w:marRight w:val="0"/>
                          <w:marTop w:val="0"/>
                          <w:marBottom w:val="0"/>
                          <w:divBdr>
                            <w:top w:val="none" w:sz="0" w:space="0" w:color="auto"/>
                            <w:left w:val="none" w:sz="0" w:space="0" w:color="auto"/>
                            <w:bottom w:val="none" w:sz="0" w:space="0" w:color="auto"/>
                            <w:right w:val="none" w:sz="0" w:space="0" w:color="auto"/>
                          </w:divBdr>
                        </w:div>
                        <w:div w:id="503669221">
                          <w:marLeft w:val="0"/>
                          <w:marRight w:val="0"/>
                          <w:marTop w:val="0"/>
                          <w:marBottom w:val="0"/>
                          <w:divBdr>
                            <w:top w:val="none" w:sz="0" w:space="0" w:color="auto"/>
                            <w:left w:val="none" w:sz="0" w:space="0" w:color="auto"/>
                            <w:bottom w:val="none" w:sz="0" w:space="0" w:color="auto"/>
                            <w:right w:val="none" w:sz="0" w:space="0" w:color="auto"/>
                          </w:divBdr>
                        </w:div>
                        <w:div w:id="797989294">
                          <w:marLeft w:val="0"/>
                          <w:marRight w:val="0"/>
                          <w:marTop w:val="0"/>
                          <w:marBottom w:val="0"/>
                          <w:divBdr>
                            <w:top w:val="none" w:sz="0" w:space="0" w:color="auto"/>
                            <w:left w:val="none" w:sz="0" w:space="0" w:color="auto"/>
                            <w:bottom w:val="none" w:sz="0" w:space="0" w:color="auto"/>
                            <w:right w:val="none" w:sz="0" w:space="0" w:color="auto"/>
                          </w:divBdr>
                        </w:div>
                        <w:div w:id="1664698281">
                          <w:marLeft w:val="0"/>
                          <w:marRight w:val="0"/>
                          <w:marTop w:val="0"/>
                          <w:marBottom w:val="0"/>
                          <w:divBdr>
                            <w:top w:val="none" w:sz="0" w:space="0" w:color="auto"/>
                            <w:left w:val="none" w:sz="0" w:space="0" w:color="auto"/>
                            <w:bottom w:val="none" w:sz="0" w:space="0" w:color="auto"/>
                            <w:right w:val="none" w:sz="0" w:space="0" w:color="auto"/>
                          </w:divBdr>
                        </w:div>
                        <w:div w:id="1264806778">
                          <w:marLeft w:val="0"/>
                          <w:marRight w:val="0"/>
                          <w:marTop w:val="0"/>
                          <w:marBottom w:val="0"/>
                          <w:divBdr>
                            <w:top w:val="none" w:sz="0" w:space="0" w:color="auto"/>
                            <w:left w:val="none" w:sz="0" w:space="0" w:color="auto"/>
                            <w:bottom w:val="none" w:sz="0" w:space="0" w:color="auto"/>
                            <w:right w:val="none" w:sz="0" w:space="0" w:color="auto"/>
                          </w:divBdr>
                        </w:div>
                        <w:div w:id="1720203593">
                          <w:marLeft w:val="0"/>
                          <w:marRight w:val="0"/>
                          <w:marTop w:val="0"/>
                          <w:marBottom w:val="0"/>
                          <w:divBdr>
                            <w:top w:val="none" w:sz="0" w:space="0" w:color="auto"/>
                            <w:left w:val="none" w:sz="0" w:space="0" w:color="auto"/>
                            <w:bottom w:val="none" w:sz="0" w:space="0" w:color="auto"/>
                            <w:right w:val="none" w:sz="0" w:space="0" w:color="auto"/>
                          </w:divBdr>
                        </w:div>
                      </w:divsChild>
                    </w:div>
                    <w:div w:id="1281297756">
                      <w:marLeft w:val="0"/>
                      <w:marRight w:val="0"/>
                      <w:marTop w:val="0"/>
                      <w:marBottom w:val="0"/>
                      <w:divBdr>
                        <w:top w:val="none" w:sz="0" w:space="0" w:color="auto"/>
                        <w:left w:val="none" w:sz="0" w:space="0" w:color="auto"/>
                        <w:bottom w:val="none" w:sz="0" w:space="0" w:color="auto"/>
                        <w:right w:val="none" w:sz="0" w:space="0" w:color="auto"/>
                      </w:divBdr>
                      <w:divsChild>
                        <w:div w:id="685710187">
                          <w:marLeft w:val="0"/>
                          <w:marRight w:val="0"/>
                          <w:marTop w:val="0"/>
                          <w:marBottom w:val="0"/>
                          <w:divBdr>
                            <w:top w:val="none" w:sz="0" w:space="0" w:color="auto"/>
                            <w:left w:val="none" w:sz="0" w:space="0" w:color="auto"/>
                            <w:bottom w:val="none" w:sz="0" w:space="0" w:color="auto"/>
                            <w:right w:val="none" w:sz="0" w:space="0" w:color="auto"/>
                          </w:divBdr>
                        </w:div>
                        <w:div w:id="1628045919">
                          <w:marLeft w:val="0"/>
                          <w:marRight w:val="0"/>
                          <w:marTop w:val="0"/>
                          <w:marBottom w:val="0"/>
                          <w:divBdr>
                            <w:top w:val="none" w:sz="0" w:space="0" w:color="auto"/>
                            <w:left w:val="none" w:sz="0" w:space="0" w:color="auto"/>
                            <w:bottom w:val="none" w:sz="0" w:space="0" w:color="auto"/>
                            <w:right w:val="none" w:sz="0" w:space="0" w:color="auto"/>
                          </w:divBdr>
                        </w:div>
                        <w:div w:id="1748186854">
                          <w:marLeft w:val="0"/>
                          <w:marRight w:val="0"/>
                          <w:marTop w:val="0"/>
                          <w:marBottom w:val="0"/>
                          <w:divBdr>
                            <w:top w:val="none" w:sz="0" w:space="0" w:color="auto"/>
                            <w:left w:val="none" w:sz="0" w:space="0" w:color="auto"/>
                            <w:bottom w:val="none" w:sz="0" w:space="0" w:color="auto"/>
                            <w:right w:val="none" w:sz="0" w:space="0" w:color="auto"/>
                          </w:divBdr>
                        </w:div>
                        <w:div w:id="1346515585">
                          <w:marLeft w:val="0"/>
                          <w:marRight w:val="0"/>
                          <w:marTop w:val="0"/>
                          <w:marBottom w:val="0"/>
                          <w:divBdr>
                            <w:top w:val="none" w:sz="0" w:space="0" w:color="auto"/>
                            <w:left w:val="none" w:sz="0" w:space="0" w:color="auto"/>
                            <w:bottom w:val="none" w:sz="0" w:space="0" w:color="auto"/>
                            <w:right w:val="none" w:sz="0" w:space="0" w:color="auto"/>
                          </w:divBdr>
                        </w:div>
                        <w:div w:id="519784098">
                          <w:marLeft w:val="0"/>
                          <w:marRight w:val="0"/>
                          <w:marTop w:val="0"/>
                          <w:marBottom w:val="0"/>
                          <w:divBdr>
                            <w:top w:val="none" w:sz="0" w:space="0" w:color="auto"/>
                            <w:left w:val="none" w:sz="0" w:space="0" w:color="auto"/>
                            <w:bottom w:val="none" w:sz="0" w:space="0" w:color="auto"/>
                            <w:right w:val="none" w:sz="0" w:space="0" w:color="auto"/>
                          </w:divBdr>
                        </w:div>
                        <w:div w:id="924653435">
                          <w:marLeft w:val="0"/>
                          <w:marRight w:val="0"/>
                          <w:marTop w:val="0"/>
                          <w:marBottom w:val="0"/>
                          <w:divBdr>
                            <w:top w:val="none" w:sz="0" w:space="0" w:color="auto"/>
                            <w:left w:val="none" w:sz="0" w:space="0" w:color="auto"/>
                            <w:bottom w:val="none" w:sz="0" w:space="0" w:color="auto"/>
                            <w:right w:val="none" w:sz="0" w:space="0" w:color="auto"/>
                          </w:divBdr>
                        </w:div>
                        <w:div w:id="331643803">
                          <w:marLeft w:val="0"/>
                          <w:marRight w:val="0"/>
                          <w:marTop w:val="0"/>
                          <w:marBottom w:val="0"/>
                          <w:divBdr>
                            <w:top w:val="none" w:sz="0" w:space="0" w:color="auto"/>
                            <w:left w:val="none" w:sz="0" w:space="0" w:color="auto"/>
                            <w:bottom w:val="none" w:sz="0" w:space="0" w:color="auto"/>
                            <w:right w:val="none" w:sz="0" w:space="0" w:color="auto"/>
                          </w:divBdr>
                        </w:div>
                        <w:div w:id="1361207049">
                          <w:marLeft w:val="0"/>
                          <w:marRight w:val="0"/>
                          <w:marTop w:val="0"/>
                          <w:marBottom w:val="0"/>
                          <w:divBdr>
                            <w:top w:val="none" w:sz="0" w:space="0" w:color="auto"/>
                            <w:left w:val="none" w:sz="0" w:space="0" w:color="auto"/>
                            <w:bottom w:val="none" w:sz="0" w:space="0" w:color="auto"/>
                            <w:right w:val="none" w:sz="0" w:space="0" w:color="auto"/>
                          </w:divBdr>
                        </w:div>
                        <w:div w:id="929243733">
                          <w:marLeft w:val="0"/>
                          <w:marRight w:val="0"/>
                          <w:marTop w:val="0"/>
                          <w:marBottom w:val="0"/>
                          <w:divBdr>
                            <w:top w:val="none" w:sz="0" w:space="0" w:color="auto"/>
                            <w:left w:val="none" w:sz="0" w:space="0" w:color="auto"/>
                            <w:bottom w:val="none" w:sz="0" w:space="0" w:color="auto"/>
                            <w:right w:val="none" w:sz="0" w:space="0" w:color="auto"/>
                          </w:divBdr>
                        </w:div>
                        <w:div w:id="540434246">
                          <w:marLeft w:val="0"/>
                          <w:marRight w:val="0"/>
                          <w:marTop w:val="0"/>
                          <w:marBottom w:val="0"/>
                          <w:divBdr>
                            <w:top w:val="none" w:sz="0" w:space="0" w:color="auto"/>
                            <w:left w:val="none" w:sz="0" w:space="0" w:color="auto"/>
                            <w:bottom w:val="none" w:sz="0" w:space="0" w:color="auto"/>
                            <w:right w:val="none" w:sz="0" w:space="0" w:color="auto"/>
                          </w:divBdr>
                        </w:div>
                        <w:div w:id="1091581484">
                          <w:marLeft w:val="0"/>
                          <w:marRight w:val="0"/>
                          <w:marTop w:val="0"/>
                          <w:marBottom w:val="0"/>
                          <w:divBdr>
                            <w:top w:val="none" w:sz="0" w:space="0" w:color="auto"/>
                            <w:left w:val="none" w:sz="0" w:space="0" w:color="auto"/>
                            <w:bottom w:val="none" w:sz="0" w:space="0" w:color="auto"/>
                            <w:right w:val="none" w:sz="0" w:space="0" w:color="auto"/>
                          </w:divBdr>
                        </w:div>
                        <w:div w:id="1330519203">
                          <w:marLeft w:val="0"/>
                          <w:marRight w:val="0"/>
                          <w:marTop w:val="0"/>
                          <w:marBottom w:val="0"/>
                          <w:divBdr>
                            <w:top w:val="none" w:sz="0" w:space="0" w:color="auto"/>
                            <w:left w:val="none" w:sz="0" w:space="0" w:color="auto"/>
                            <w:bottom w:val="none" w:sz="0" w:space="0" w:color="auto"/>
                            <w:right w:val="none" w:sz="0" w:space="0" w:color="auto"/>
                          </w:divBdr>
                        </w:div>
                        <w:div w:id="1468817869">
                          <w:marLeft w:val="0"/>
                          <w:marRight w:val="0"/>
                          <w:marTop w:val="0"/>
                          <w:marBottom w:val="0"/>
                          <w:divBdr>
                            <w:top w:val="none" w:sz="0" w:space="0" w:color="auto"/>
                            <w:left w:val="none" w:sz="0" w:space="0" w:color="auto"/>
                            <w:bottom w:val="none" w:sz="0" w:space="0" w:color="auto"/>
                            <w:right w:val="none" w:sz="0" w:space="0" w:color="auto"/>
                          </w:divBdr>
                        </w:div>
                        <w:div w:id="1261987520">
                          <w:marLeft w:val="0"/>
                          <w:marRight w:val="0"/>
                          <w:marTop w:val="0"/>
                          <w:marBottom w:val="0"/>
                          <w:divBdr>
                            <w:top w:val="none" w:sz="0" w:space="0" w:color="auto"/>
                            <w:left w:val="none" w:sz="0" w:space="0" w:color="auto"/>
                            <w:bottom w:val="none" w:sz="0" w:space="0" w:color="auto"/>
                            <w:right w:val="none" w:sz="0" w:space="0" w:color="auto"/>
                          </w:divBdr>
                        </w:div>
                        <w:div w:id="1260872806">
                          <w:marLeft w:val="0"/>
                          <w:marRight w:val="0"/>
                          <w:marTop w:val="0"/>
                          <w:marBottom w:val="0"/>
                          <w:divBdr>
                            <w:top w:val="none" w:sz="0" w:space="0" w:color="auto"/>
                            <w:left w:val="none" w:sz="0" w:space="0" w:color="auto"/>
                            <w:bottom w:val="none" w:sz="0" w:space="0" w:color="auto"/>
                            <w:right w:val="none" w:sz="0" w:space="0" w:color="auto"/>
                          </w:divBdr>
                        </w:div>
                        <w:div w:id="234321825">
                          <w:marLeft w:val="0"/>
                          <w:marRight w:val="0"/>
                          <w:marTop w:val="0"/>
                          <w:marBottom w:val="0"/>
                          <w:divBdr>
                            <w:top w:val="none" w:sz="0" w:space="0" w:color="auto"/>
                            <w:left w:val="none" w:sz="0" w:space="0" w:color="auto"/>
                            <w:bottom w:val="none" w:sz="0" w:space="0" w:color="auto"/>
                            <w:right w:val="none" w:sz="0" w:space="0" w:color="auto"/>
                          </w:divBdr>
                        </w:div>
                        <w:div w:id="1430657604">
                          <w:marLeft w:val="0"/>
                          <w:marRight w:val="0"/>
                          <w:marTop w:val="0"/>
                          <w:marBottom w:val="0"/>
                          <w:divBdr>
                            <w:top w:val="none" w:sz="0" w:space="0" w:color="auto"/>
                            <w:left w:val="none" w:sz="0" w:space="0" w:color="auto"/>
                            <w:bottom w:val="none" w:sz="0" w:space="0" w:color="auto"/>
                            <w:right w:val="none" w:sz="0" w:space="0" w:color="auto"/>
                          </w:divBdr>
                        </w:div>
                        <w:div w:id="490101062">
                          <w:marLeft w:val="0"/>
                          <w:marRight w:val="0"/>
                          <w:marTop w:val="0"/>
                          <w:marBottom w:val="0"/>
                          <w:divBdr>
                            <w:top w:val="none" w:sz="0" w:space="0" w:color="auto"/>
                            <w:left w:val="none" w:sz="0" w:space="0" w:color="auto"/>
                            <w:bottom w:val="none" w:sz="0" w:space="0" w:color="auto"/>
                            <w:right w:val="none" w:sz="0" w:space="0" w:color="auto"/>
                          </w:divBdr>
                        </w:div>
                        <w:div w:id="1887373886">
                          <w:marLeft w:val="0"/>
                          <w:marRight w:val="0"/>
                          <w:marTop w:val="0"/>
                          <w:marBottom w:val="0"/>
                          <w:divBdr>
                            <w:top w:val="none" w:sz="0" w:space="0" w:color="auto"/>
                            <w:left w:val="none" w:sz="0" w:space="0" w:color="auto"/>
                            <w:bottom w:val="none" w:sz="0" w:space="0" w:color="auto"/>
                            <w:right w:val="none" w:sz="0" w:space="0" w:color="auto"/>
                          </w:divBdr>
                        </w:div>
                        <w:div w:id="1394431472">
                          <w:marLeft w:val="0"/>
                          <w:marRight w:val="0"/>
                          <w:marTop w:val="0"/>
                          <w:marBottom w:val="0"/>
                          <w:divBdr>
                            <w:top w:val="none" w:sz="0" w:space="0" w:color="auto"/>
                            <w:left w:val="none" w:sz="0" w:space="0" w:color="auto"/>
                            <w:bottom w:val="none" w:sz="0" w:space="0" w:color="auto"/>
                            <w:right w:val="none" w:sz="0" w:space="0" w:color="auto"/>
                          </w:divBdr>
                        </w:div>
                        <w:div w:id="1077243044">
                          <w:marLeft w:val="0"/>
                          <w:marRight w:val="0"/>
                          <w:marTop w:val="0"/>
                          <w:marBottom w:val="0"/>
                          <w:divBdr>
                            <w:top w:val="none" w:sz="0" w:space="0" w:color="auto"/>
                            <w:left w:val="none" w:sz="0" w:space="0" w:color="auto"/>
                            <w:bottom w:val="none" w:sz="0" w:space="0" w:color="auto"/>
                            <w:right w:val="none" w:sz="0" w:space="0" w:color="auto"/>
                          </w:divBdr>
                        </w:div>
                        <w:div w:id="1099179851">
                          <w:marLeft w:val="0"/>
                          <w:marRight w:val="0"/>
                          <w:marTop w:val="0"/>
                          <w:marBottom w:val="0"/>
                          <w:divBdr>
                            <w:top w:val="none" w:sz="0" w:space="0" w:color="auto"/>
                            <w:left w:val="none" w:sz="0" w:space="0" w:color="auto"/>
                            <w:bottom w:val="none" w:sz="0" w:space="0" w:color="auto"/>
                            <w:right w:val="none" w:sz="0" w:space="0" w:color="auto"/>
                          </w:divBdr>
                        </w:div>
                        <w:div w:id="736317333">
                          <w:marLeft w:val="0"/>
                          <w:marRight w:val="0"/>
                          <w:marTop w:val="0"/>
                          <w:marBottom w:val="0"/>
                          <w:divBdr>
                            <w:top w:val="none" w:sz="0" w:space="0" w:color="auto"/>
                            <w:left w:val="none" w:sz="0" w:space="0" w:color="auto"/>
                            <w:bottom w:val="none" w:sz="0" w:space="0" w:color="auto"/>
                            <w:right w:val="none" w:sz="0" w:space="0" w:color="auto"/>
                          </w:divBdr>
                        </w:div>
                        <w:div w:id="224033552">
                          <w:marLeft w:val="0"/>
                          <w:marRight w:val="0"/>
                          <w:marTop w:val="0"/>
                          <w:marBottom w:val="0"/>
                          <w:divBdr>
                            <w:top w:val="none" w:sz="0" w:space="0" w:color="auto"/>
                            <w:left w:val="none" w:sz="0" w:space="0" w:color="auto"/>
                            <w:bottom w:val="none" w:sz="0" w:space="0" w:color="auto"/>
                            <w:right w:val="none" w:sz="0" w:space="0" w:color="auto"/>
                          </w:divBdr>
                        </w:div>
                        <w:div w:id="155539344">
                          <w:marLeft w:val="0"/>
                          <w:marRight w:val="0"/>
                          <w:marTop w:val="0"/>
                          <w:marBottom w:val="0"/>
                          <w:divBdr>
                            <w:top w:val="none" w:sz="0" w:space="0" w:color="auto"/>
                            <w:left w:val="none" w:sz="0" w:space="0" w:color="auto"/>
                            <w:bottom w:val="none" w:sz="0" w:space="0" w:color="auto"/>
                            <w:right w:val="none" w:sz="0" w:space="0" w:color="auto"/>
                          </w:divBdr>
                        </w:div>
                        <w:div w:id="297492871">
                          <w:marLeft w:val="0"/>
                          <w:marRight w:val="0"/>
                          <w:marTop w:val="0"/>
                          <w:marBottom w:val="0"/>
                          <w:divBdr>
                            <w:top w:val="none" w:sz="0" w:space="0" w:color="auto"/>
                            <w:left w:val="none" w:sz="0" w:space="0" w:color="auto"/>
                            <w:bottom w:val="none" w:sz="0" w:space="0" w:color="auto"/>
                            <w:right w:val="none" w:sz="0" w:space="0" w:color="auto"/>
                          </w:divBdr>
                        </w:div>
                        <w:div w:id="1638685827">
                          <w:marLeft w:val="0"/>
                          <w:marRight w:val="0"/>
                          <w:marTop w:val="0"/>
                          <w:marBottom w:val="0"/>
                          <w:divBdr>
                            <w:top w:val="none" w:sz="0" w:space="0" w:color="auto"/>
                            <w:left w:val="none" w:sz="0" w:space="0" w:color="auto"/>
                            <w:bottom w:val="none" w:sz="0" w:space="0" w:color="auto"/>
                            <w:right w:val="none" w:sz="0" w:space="0" w:color="auto"/>
                          </w:divBdr>
                        </w:div>
                        <w:div w:id="2113276191">
                          <w:marLeft w:val="0"/>
                          <w:marRight w:val="0"/>
                          <w:marTop w:val="0"/>
                          <w:marBottom w:val="0"/>
                          <w:divBdr>
                            <w:top w:val="none" w:sz="0" w:space="0" w:color="auto"/>
                            <w:left w:val="none" w:sz="0" w:space="0" w:color="auto"/>
                            <w:bottom w:val="none" w:sz="0" w:space="0" w:color="auto"/>
                            <w:right w:val="none" w:sz="0" w:space="0" w:color="auto"/>
                          </w:divBdr>
                        </w:div>
                        <w:div w:id="596913311">
                          <w:marLeft w:val="0"/>
                          <w:marRight w:val="0"/>
                          <w:marTop w:val="0"/>
                          <w:marBottom w:val="0"/>
                          <w:divBdr>
                            <w:top w:val="none" w:sz="0" w:space="0" w:color="auto"/>
                            <w:left w:val="none" w:sz="0" w:space="0" w:color="auto"/>
                            <w:bottom w:val="none" w:sz="0" w:space="0" w:color="auto"/>
                            <w:right w:val="none" w:sz="0" w:space="0" w:color="auto"/>
                          </w:divBdr>
                        </w:div>
                        <w:div w:id="949166189">
                          <w:marLeft w:val="0"/>
                          <w:marRight w:val="0"/>
                          <w:marTop w:val="0"/>
                          <w:marBottom w:val="0"/>
                          <w:divBdr>
                            <w:top w:val="none" w:sz="0" w:space="0" w:color="auto"/>
                            <w:left w:val="none" w:sz="0" w:space="0" w:color="auto"/>
                            <w:bottom w:val="none" w:sz="0" w:space="0" w:color="auto"/>
                            <w:right w:val="none" w:sz="0" w:space="0" w:color="auto"/>
                          </w:divBdr>
                        </w:div>
                        <w:div w:id="1219903953">
                          <w:marLeft w:val="0"/>
                          <w:marRight w:val="0"/>
                          <w:marTop w:val="0"/>
                          <w:marBottom w:val="0"/>
                          <w:divBdr>
                            <w:top w:val="none" w:sz="0" w:space="0" w:color="auto"/>
                            <w:left w:val="none" w:sz="0" w:space="0" w:color="auto"/>
                            <w:bottom w:val="none" w:sz="0" w:space="0" w:color="auto"/>
                            <w:right w:val="none" w:sz="0" w:space="0" w:color="auto"/>
                          </w:divBdr>
                        </w:div>
                        <w:div w:id="699235428">
                          <w:marLeft w:val="0"/>
                          <w:marRight w:val="0"/>
                          <w:marTop w:val="0"/>
                          <w:marBottom w:val="0"/>
                          <w:divBdr>
                            <w:top w:val="none" w:sz="0" w:space="0" w:color="auto"/>
                            <w:left w:val="none" w:sz="0" w:space="0" w:color="auto"/>
                            <w:bottom w:val="none" w:sz="0" w:space="0" w:color="auto"/>
                            <w:right w:val="none" w:sz="0" w:space="0" w:color="auto"/>
                          </w:divBdr>
                        </w:div>
                      </w:divsChild>
                    </w:div>
                    <w:div w:id="1151674469">
                      <w:marLeft w:val="0"/>
                      <w:marRight w:val="0"/>
                      <w:marTop w:val="0"/>
                      <w:marBottom w:val="0"/>
                      <w:divBdr>
                        <w:top w:val="none" w:sz="0" w:space="0" w:color="auto"/>
                        <w:left w:val="none" w:sz="0" w:space="0" w:color="auto"/>
                        <w:bottom w:val="none" w:sz="0" w:space="0" w:color="auto"/>
                        <w:right w:val="none" w:sz="0" w:space="0" w:color="auto"/>
                      </w:divBdr>
                      <w:divsChild>
                        <w:div w:id="297540482">
                          <w:marLeft w:val="0"/>
                          <w:marRight w:val="0"/>
                          <w:marTop w:val="0"/>
                          <w:marBottom w:val="0"/>
                          <w:divBdr>
                            <w:top w:val="none" w:sz="0" w:space="0" w:color="auto"/>
                            <w:left w:val="none" w:sz="0" w:space="0" w:color="auto"/>
                            <w:bottom w:val="none" w:sz="0" w:space="0" w:color="auto"/>
                            <w:right w:val="none" w:sz="0" w:space="0" w:color="auto"/>
                          </w:divBdr>
                        </w:div>
                        <w:div w:id="1743485148">
                          <w:marLeft w:val="0"/>
                          <w:marRight w:val="0"/>
                          <w:marTop w:val="0"/>
                          <w:marBottom w:val="0"/>
                          <w:divBdr>
                            <w:top w:val="none" w:sz="0" w:space="0" w:color="auto"/>
                            <w:left w:val="none" w:sz="0" w:space="0" w:color="auto"/>
                            <w:bottom w:val="none" w:sz="0" w:space="0" w:color="auto"/>
                            <w:right w:val="none" w:sz="0" w:space="0" w:color="auto"/>
                          </w:divBdr>
                        </w:div>
                        <w:div w:id="349601050">
                          <w:marLeft w:val="0"/>
                          <w:marRight w:val="0"/>
                          <w:marTop w:val="0"/>
                          <w:marBottom w:val="0"/>
                          <w:divBdr>
                            <w:top w:val="none" w:sz="0" w:space="0" w:color="auto"/>
                            <w:left w:val="none" w:sz="0" w:space="0" w:color="auto"/>
                            <w:bottom w:val="none" w:sz="0" w:space="0" w:color="auto"/>
                            <w:right w:val="none" w:sz="0" w:space="0" w:color="auto"/>
                          </w:divBdr>
                        </w:div>
                        <w:div w:id="2021077780">
                          <w:marLeft w:val="0"/>
                          <w:marRight w:val="0"/>
                          <w:marTop w:val="0"/>
                          <w:marBottom w:val="0"/>
                          <w:divBdr>
                            <w:top w:val="none" w:sz="0" w:space="0" w:color="auto"/>
                            <w:left w:val="none" w:sz="0" w:space="0" w:color="auto"/>
                            <w:bottom w:val="none" w:sz="0" w:space="0" w:color="auto"/>
                            <w:right w:val="none" w:sz="0" w:space="0" w:color="auto"/>
                          </w:divBdr>
                        </w:div>
                        <w:div w:id="2057124018">
                          <w:marLeft w:val="0"/>
                          <w:marRight w:val="0"/>
                          <w:marTop w:val="0"/>
                          <w:marBottom w:val="0"/>
                          <w:divBdr>
                            <w:top w:val="none" w:sz="0" w:space="0" w:color="auto"/>
                            <w:left w:val="none" w:sz="0" w:space="0" w:color="auto"/>
                            <w:bottom w:val="none" w:sz="0" w:space="0" w:color="auto"/>
                            <w:right w:val="none" w:sz="0" w:space="0" w:color="auto"/>
                          </w:divBdr>
                        </w:div>
                        <w:div w:id="1216770739">
                          <w:marLeft w:val="0"/>
                          <w:marRight w:val="0"/>
                          <w:marTop w:val="0"/>
                          <w:marBottom w:val="0"/>
                          <w:divBdr>
                            <w:top w:val="none" w:sz="0" w:space="0" w:color="auto"/>
                            <w:left w:val="none" w:sz="0" w:space="0" w:color="auto"/>
                            <w:bottom w:val="none" w:sz="0" w:space="0" w:color="auto"/>
                            <w:right w:val="none" w:sz="0" w:space="0" w:color="auto"/>
                          </w:divBdr>
                        </w:div>
                        <w:div w:id="459151628">
                          <w:marLeft w:val="0"/>
                          <w:marRight w:val="0"/>
                          <w:marTop w:val="0"/>
                          <w:marBottom w:val="0"/>
                          <w:divBdr>
                            <w:top w:val="none" w:sz="0" w:space="0" w:color="auto"/>
                            <w:left w:val="none" w:sz="0" w:space="0" w:color="auto"/>
                            <w:bottom w:val="none" w:sz="0" w:space="0" w:color="auto"/>
                            <w:right w:val="none" w:sz="0" w:space="0" w:color="auto"/>
                          </w:divBdr>
                        </w:div>
                        <w:div w:id="267857511">
                          <w:marLeft w:val="0"/>
                          <w:marRight w:val="0"/>
                          <w:marTop w:val="0"/>
                          <w:marBottom w:val="0"/>
                          <w:divBdr>
                            <w:top w:val="none" w:sz="0" w:space="0" w:color="auto"/>
                            <w:left w:val="none" w:sz="0" w:space="0" w:color="auto"/>
                            <w:bottom w:val="none" w:sz="0" w:space="0" w:color="auto"/>
                            <w:right w:val="none" w:sz="0" w:space="0" w:color="auto"/>
                          </w:divBdr>
                        </w:div>
                        <w:div w:id="1080057384">
                          <w:marLeft w:val="0"/>
                          <w:marRight w:val="0"/>
                          <w:marTop w:val="0"/>
                          <w:marBottom w:val="0"/>
                          <w:divBdr>
                            <w:top w:val="none" w:sz="0" w:space="0" w:color="auto"/>
                            <w:left w:val="none" w:sz="0" w:space="0" w:color="auto"/>
                            <w:bottom w:val="none" w:sz="0" w:space="0" w:color="auto"/>
                            <w:right w:val="none" w:sz="0" w:space="0" w:color="auto"/>
                          </w:divBdr>
                        </w:div>
                        <w:div w:id="1433553251">
                          <w:marLeft w:val="0"/>
                          <w:marRight w:val="0"/>
                          <w:marTop w:val="0"/>
                          <w:marBottom w:val="0"/>
                          <w:divBdr>
                            <w:top w:val="none" w:sz="0" w:space="0" w:color="auto"/>
                            <w:left w:val="none" w:sz="0" w:space="0" w:color="auto"/>
                            <w:bottom w:val="none" w:sz="0" w:space="0" w:color="auto"/>
                            <w:right w:val="none" w:sz="0" w:space="0" w:color="auto"/>
                          </w:divBdr>
                        </w:div>
                        <w:div w:id="580990706">
                          <w:marLeft w:val="0"/>
                          <w:marRight w:val="0"/>
                          <w:marTop w:val="0"/>
                          <w:marBottom w:val="0"/>
                          <w:divBdr>
                            <w:top w:val="none" w:sz="0" w:space="0" w:color="auto"/>
                            <w:left w:val="none" w:sz="0" w:space="0" w:color="auto"/>
                            <w:bottom w:val="none" w:sz="0" w:space="0" w:color="auto"/>
                            <w:right w:val="none" w:sz="0" w:space="0" w:color="auto"/>
                          </w:divBdr>
                        </w:div>
                        <w:div w:id="12416750">
                          <w:marLeft w:val="0"/>
                          <w:marRight w:val="0"/>
                          <w:marTop w:val="0"/>
                          <w:marBottom w:val="0"/>
                          <w:divBdr>
                            <w:top w:val="none" w:sz="0" w:space="0" w:color="auto"/>
                            <w:left w:val="none" w:sz="0" w:space="0" w:color="auto"/>
                            <w:bottom w:val="none" w:sz="0" w:space="0" w:color="auto"/>
                            <w:right w:val="none" w:sz="0" w:space="0" w:color="auto"/>
                          </w:divBdr>
                        </w:div>
                        <w:div w:id="970869149">
                          <w:marLeft w:val="0"/>
                          <w:marRight w:val="0"/>
                          <w:marTop w:val="0"/>
                          <w:marBottom w:val="0"/>
                          <w:divBdr>
                            <w:top w:val="none" w:sz="0" w:space="0" w:color="auto"/>
                            <w:left w:val="none" w:sz="0" w:space="0" w:color="auto"/>
                            <w:bottom w:val="none" w:sz="0" w:space="0" w:color="auto"/>
                            <w:right w:val="none" w:sz="0" w:space="0" w:color="auto"/>
                          </w:divBdr>
                        </w:div>
                        <w:div w:id="2014454385">
                          <w:marLeft w:val="0"/>
                          <w:marRight w:val="0"/>
                          <w:marTop w:val="0"/>
                          <w:marBottom w:val="0"/>
                          <w:divBdr>
                            <w:top w:val="none" w:sz="0" w:space="0" w:color="auto"/>
                            <w:left w:val="none" w:sz="0" w:space="0" w:color="auto"/>
                            <w:bottom w:val="none" w:sz="0" w:space="0" w:color="auto"/>
                            <w:right w:val="none" w:sz="0" w:space="0" w:color="auto"/>
                          </w:divBdr>
                        </w:div>
                        <w:div w:id="17246086">
                          <w:marLeft w:val="0"/>
                          <w:marRight w:val="0"/>
                          <w:marTop w:val="0"/>
                          <w:marBottom w:val="0"/>
                          <w:divBdr>
                            <w:top w:val="none" w:sz="0" w:space="0" w:color="auto"/>
                            <w:left w:val="none" w:sz="0" w:space="0" w:color="auto"/>
                            <w:bottom w:val="none" w:sz="0" w:space="0" w:color="auto"/>
                            <w:right w:val="none" w:sz="0" w:space="0" w:color="auto"/>
                          </w:divBdr>
                        </w:div>
                        <w:div w:id="1006520727">
                          <w:marLeft w:val="0"/>
                          <w:marRight w:val="0"/>
                          <w:marTop w:val="0"/>
                          <w:marBottom w:val="0"/>
                          <w:divBdr>
                            <w:top w:val="none" w:sz="0" w:space="0" w:color="auto"/>
                            <w:left w:val="none" w:sz="0" w:space="0" w:color="auto"/>
                            <w:bottom w:val="none" w:sz="0" w:space="0" w:color="auto"/>
                            <w:right w:val="none" w:sz="0" w:space="0" w:color="auto"/>
                          </w:divBdr>
                        </w:div>
                        <w:div w:id="1178470728">
                          <w:marLeft w:val="0"/>
                          <w:marRight w:val="0"/>
                          <w:marTop w:val="0"/>
                          <w:marBottom w:val="0"/>
                          <w:divBdr>
                            <w:top w:val="none" w:sz="0" w:space="0" w:color="auto"/>
                            <w:left w:val="none" w:sz="0" w:space="0" w:color="auto"/>
                            <w:bottom w:val="none" w:sz="0" w:space="0" w:color="auto"/>
                            <w:right w:val="none" w:sz="0" w:space="0" w:color="auto"/>
                          </w:divBdr>
                        </w:div>
                        <w:div w:id="108548501">
                          <w:marLeft w:val="0"/>
                          <w:marRight w:val="0"/>
                          <w:marTop w:val="0"/>
                          <w:marBottom w:val="0"/>
                          <w:divBdr>
                            <w:top w:val="none" w:sz="0" w:space="0" w:color="auto"/>
                            <w:left w:val="none" w:sz="0" w:space="0" w:color="auto"/>
                            <w:bottom w:val="none" w:sz="0" w:space="0" w:color="auto"/>
                            <w:right w:val="none" w:sz="0" w:space="0" w:color="auto"/>
                          </w:divBdr>
                        </w:div>
                        <w:div w:id="941229120">
                          <w:marLeft w:val="0"/>
                          <w:marRight w:val="0"/>
                          <w:marTop w:val="0"/>
                          <w:marBottom w:val="0"/>
                          <w:divBdr>
                            <w:top w:val="none" w:sz="0" w:space="0" w:color="auto"/>
                            <w:left w:val="none" w:sz="0" w:space="0" w:color="auto"/>
                            <w:bottom w:val="none" w:sz="0" w:space="0" w:color="auto"/>
                            <w:right w:val="none" w:sz="0" w:space="0" w:color="auto"/>
                          </w:divBdr>
                        </w:div>
                        <w:div w:id="1376585178">
                          <w:marLeft w:val="0"/>
                          <w:marRight w:val="0"/>
                          <w:marTop w:val="0"/>
                          <w:marBottom w:val="0"/>
                          <w:divBdr>
                            <w:top w:val="none" w:sz="0" w:space="0" w:color="auto"/>
                            <w:left w:val="none" w:sz="0" w:space="0" w:color="auto"/>
                            <w:bottom w:val="none" w:sz="0" w:space="0" w:color="auto"/>
                            <w:right w:val="none" w:sz="0" w:space="0" w:color="auto"/>
                          </w:divBdr>
                        </w:div>
                        <w:div w:id="313066646">
                          <w:marLeft w:val="0"/>
                          <w:marRight w:val="0"/>
                          <w:marTop w:val="0"/>
                          <w:marBottom w:val="0"/>
                          <w:divBdr>
                            <w:top w:val="none" w:sz="0" w:space="0" w:color="auto"/>
                            <w:left w:val="none" w:sz="0" w:space="0" w:color="auto"/>
                            <w:bottom w:val="none" w:sz="0" w:space="0" w:color="auto"/>
                            <w:right w:val="none" w:sz="0" w:space="0" w:color="auto"/>
                          </w:divBdr>
                        </w:div>
                        <w:div w:id="154877244">
                          <w:marLeft w:val="0"/>
                          <w:marRight w:val="0"/>
                          <w:marTop w:val="0"/>
                          <w:marBottom w:val="0"/>
                          <w:divBdr>
                            <w:top w:val="none" w:sz="0" w:space="0" w:color="auto"/>
                            <w:left w:val="none" w:sz="0" w:space="0" w:color="auto"/>
                            <w:bottom w:val="none" w:sz="0" w:space="0" w:color="auto"/>
                            <w:right w:val="none" w:sz="0" w:space="0" w:color="auto"/>
                          </w:divBdr>
                        </w:div>
                        <w:div w:id="1791784038">
                          <w:marLeft w:val="0"/>
                          <w:marRight w:val="0"/>
                          <w:marTop w:val="0"/>
                          <w:marBottom w:val="0"/>
                          <w:divBdr>
                            <w:top w:val="none" w:sz="0" w:space="0" w:color="auto"/>
                            <w:left w:val="none" w:sz="0" w:space="0" w:color="auto"/>
                            <w:bottom w:val="none" w:sz="0" w:space="0" w:color="auto"/>
                            <w:right w:val="none" w:sz="0" w:space="0" w:color="auto"/>
                          </w:divBdr>
                        </w:div>
                        <w:div w:id="1547327601">
                          <w:marLeft w:val="0"/>
                          <w:marRight w:val="0"/>
                          <w:marTop w:val="0"/>
                          <w:marBottom w:val="0"/>
                          <w:divBdr>
                            <w:top w:val="none" w:sz="0" w:space="0" w:color="auto"/>
                            <w:left w:val="none" w:sz="0" w:space="0" w:color="auto"/>
                            <w:bottom w:val="none" w:sz="0" w:space="0" w:color="auto"/>
                            <w:right w:val="none" w:sz="0" w:space="0" w:color="auto"/>
                          </w:divBdr>
                        </w:div>
                        <w:div w:id="438719436">
                          <w:marLeft w:val="0"/>
                          <w:marRight w:val="0"/>
                          <w:marTop w:val="0"/>
                          <w:marBottom w:val="0"/>
                          <w:divBdr>
                            <w:top w:val="none" w:sz="0" w:space="0" w:color="auto"/>
                            <w:left w:val="none" w:sz="0" w:space="0" w:color="auto"/>
                            <w:bottom w:val="none" w:sz="0" w:space="0" w:color="auto"/>
                            <w:right w:val="none" w:sz="0" w:space="0" w:color="auto"/>
                          </w:divBdr>
                        </w:div>
                        <w:div w:id="1131705157">
                          <w:marLeft w:val="0"/>
                          <w:marRight w:val="0"/>
                          <w:marTop w:val="0"/>
                          <w:marBottom w:val="0"/>
                          <w:divBdr>
                            <w:top w:val="none" w:sz="0" w:space="0" w:color="auto"/>
                            <w:left w:val="none" w:sz="0" w:space="0" w:color="auto"/>
                            <w:bottom w:val="none" w:sz="0" w:space="0" w:color="auto"/>
                            <w:right w:val="none" w:sz="0" w:space="0" w:color="auto"/>
                          </w:divBdr>
                        </w:div>
                        <w:div w:id="1933928505">
                          <w:marLeft w:val="0"/>
                          <w:marRight w:val="0"/>
                          <w:marTop w:val="0"/>
                          <w:marBottom w:val="0"/>
                          <w:divBdr>
                            <w:top w:val="none" w:sz="0" w:space="0" w:color="auto"/>
                            <w:left w:val="none" w:sz="0" w:space="0" w:color="auto"/>
                            <w:bottom w:val="none" w:sz="0" w:space="0" w:color="auto"/>
                            <w:right w:val="none" w:sz="0" w:space="0" w:color="auto"/>
                          </w:divBdr>
                        </w:div>
                        <w:div w:id="851606573">
                          <w:marLeft w:val="0"/>
                          <w:marRight w:val="0"/>
                          <w:marTop w:val="0"/>
                          <w:marBottom w:val="0"/>
                          <w:divBdr>
                            <w:top w:val="none" w:sz="0" w:space="0" w:color="auto"/>
                            <w:left w:val="none" w:sz="0" w:space="0" w:color="auto"/>
                            <w:bottom w:val="none" w:sz="0" w:space="0" w:color="auto"/>
                            <w:right w:val="none" w:sz="0" w:space="0" w:color="auto"/>
                          </w:divBdr>
                        </w:div>
                        <w:div w:id="1739012196">
                          <w:marLeft w:val="0"/>
                          <w:marRight w:val="0"/>
                          <w:marTop w:val="0"/>
                          <w:marBottom w:val="0"/>
                          <w:divBdr>
                            <w:top w:val="none" w:sz="0" w:space="0" w:color="auto"/>
                            <w:left w:val="none" w:sz="0" w:space="0" w:color="auto"/>
                            <w:bottom w:val="none" w:sz="0" w:space="0" w:color="auto"/>
                            <w:right w:val="none" w:sz="0" w:space="0" w:color="auto"/>
                          </w:divBdr>
                        </w:div>
                        <w:div w:id="435249981">
                          <w:marLeft w:val="0"/>
                          <w:marRight w:val="0"/>
                          <w:marTop w:val="0"/>
                          <w:marBottom w:val="0"/>
                          <w:divBdr>
                            <w:top w:val="none" w:sz="0" w:space="0" w:color="auto"/>
                            <w:left w:val="none" w:sz="0" w:space="0" w:color="auto"/>
                            <w:bottom w:val="none" w:sz="0" w:space="0" w:color="auto"/>
                            <w:right w:val="none" w:sz="0" w:space="0" w:color="auto"/>
                          </w:divBdr>
                        </w:div>
                        <w:div w:id="2026592059">
                          <w:marLeft w:val="0"/>
                          <w:marRight w:val="0"/>
                          <w:marTop w:val="0"/>
                          <w:marBottom w:val="0"/>
                          <w:divBdr>
                            <w:top w:val="none" w:sz="0" w:space="0" w:color="auto"/>
                            <w:left w:val="none" w:sz="0" w:space="0" w:color="auto"/>
                            <w:bottom w:val="none" w:sz="0" w:space="0" w:color="auto"/>
                            <w:right w:val="none" w:sz="0" w:space="0" w:color="auto"/>
                          </w:divBdr>
                        </w:div>
                        <w:div w:id="1324353250">
                          <w:marLeft w:val="0"/>
                          <w:marRight w:val="0"/>
                          <w:marTop w:val="0"/>
                          <w:marBottom w:val="0"/>
                          <w:divBdr>
                            <w:top w:val="none" w:sz="0" w:space="0" w:color="auto"/>
                            <w:left w:val="none" w:sz="0" w:space="0" w:color="auto"/>
                            <w:bottom w:val="none" w:sz="0" w:space="0" w:color="auto"/>
                            <w:right w:val="none" w:sz="0" w:space="0" w:color="auto"/>
                          </w:divBdr>
                        </w:div>
                        <w:div w:id="1395280692">
                          <w:marLeft w:val="0"/>
                          <w:marRight w:val="0"/>
                          <w:marTop w:val="0"/>
                          <w:marBottom w:val="0"/>
                          <w:divBdr>
                            <w:top w:val="none" w:sz="0" w:space="0" w:color="auto"/>
                            <w:left w:val="none" w:sz="0" w:space="0" w:color="auto"/>
                            <w:bottom w:val="none" w:sz="0" w:space="0" w:color="auto"/>
                            <w:right w:val="none" w:sz="0" w:space="0" w:color="auto"/>
                          </w:divBdr>
                        </w:div>
                      </w:divsChild>
                    </w:div>
                    <w:div w:id="1071198955">
                      <w:marLeft w:val="0"/>
                      <w:marRight w:val="0"/>
                      <w:marTop w:val="0"/>
                      <w:marBottom w:val="0"/>
                      <w:divBdr>
                        <w:top w:val="none" w:sz="0" w:space="0" w:color="auto"/>
                        <w:left w:val="none" w:sz="0" w:space="0" w:color="auto"/>
                        <w:bottom w:val="none" w:sz="0" w:space="0" w:color="auto"/>
                        <w:right w:val="none" w:sz="0" w:space="0" w:color="auto"/>
                      </w:divBdr>
                      <w:divsChild>
                        <w:div w:id="747844919">
                          <w:marLeft w:val="0"/>
                          <w:marRight w:val="0"/>
                          <w:marTop w:val="0"/>
                          <w:marBottom w:val="0"/>
                          <w:divBdr>
                            <w:top w:val="none" w:sz="0" w:space="0" w:color="auto"/>
                            <w:left w:val="none" w:sz="0" w:space="0" w:color="auto"/>
                            <w:bottom w:val="none" w:sz="0" w:space="0" w:color="auto"/>
                            <w:right w:val="none" w:sz="0" w:space="0" w:color="auto"/>
                          </w:divBdr>
                        </w:div>
                        <w:div w:id="796949309">
                          <w:marLeft w:val="0"/>
                          <w:marRight w:val="0"/>
                          <w:marTop w:val="0"/>
                          <w:marBottom w:val="0"/>
                          <w:divBdr>
                            <w:top w:val="none" w:sz="0" w:space="0" w:color="auto"/>
                            <w:left w:val="none" w:sz="0" w:space="0" w:color="auto"/>
                            <w:bottom w:val="none" w:sz="0" w:space="0" w:color="auto"/>
                            <w:right w:val="none" w:sz="0" w:space="0" w:color="auto"/>
                          </w:divBdr>
                        </w:div>
                        <w:div w:id="1952590436">
                          <w:marLeft w:val="0"/>
                          <w:marRight w:val="0"/>
                          <w:marTop w:val="0"/>
                          <w:marBottom w:val="0"/>
                          <w:divBdr>
                            <w:top w:val="none" w:sz="0" w:space="0" w:color="auto"/>
                            <w:left w:val="none" w:sz="0" w:space="0" w:color="auto"/>
                            <w:bottom w:val="none" w:sz="0" w:space="0" w:color="auto"/>
                            <w:right w:val="none" w:sz="0" w:space="0" w:color="auto"/>
                          </w:divBdr>
                        </w:div>
                        <w:div w:id="334188908">
                          <w:marLeft w:val="0"/>
                          <w:marRight w:val="0"/>
                          <w:marTop w:val="0"/>
                          <w:marBottom w:val="0"/>
                          <w:divBdr>
                            <w:top w:val="none" w:sz="0" w:space="0" w:color="auto"/>
                            <w:left w:val="none" w:sz="0" w:space="0" w:color="auto"/>
                            <w:bottom w:val="none" w:sz="0" w:space="0" w:color="auto"/>
                            <w:right w:val="none" w:sz="0" w:space="0" w:color="auto"/>
                          </w:divBdr>
                        </w:div>
                        <w:div w:id="1401515087">
                          <w:marLeft w:val="0"/>
                          <w:marRight w:val="0"/>
                          <w:marTop w:val="0"/>
                          <w:marBottom w:val="0"/>
                          <w:divBdr>
                            <w:top w:val="none" w:sz="0" w:space="0" w:color="auto"/>
                            <w:left w:val="none" w:sz="0" w:space="0" w:color="auto"/>
                            <w:bottom w:val="none" w:sz="0" w:space="0" w:color="auto"/>
                            <w:right w:val="none" w:sz="0" w:space="0" w:color="auto"/>
                          </w:divBdr>
                        </w:div>
                        <w:div w:id="2003465806">
                          <w:marLeft w:val="0"/>
                          <w:marRight w:val="0"/>
                          <w:marTop w:val="0"/>
                          <w:marBottom w:val="0"/>
                          <w:divBdr>
                            <w:top w:val="none" w:sz="0" w:space="0" w:color="auto"/>
                            <w:left w:val="none" w:sz="0" w:space="0" w:color="auto"/>
                            <w:bottom w:val="none" w:sz="0" w:space="0" w:color="auto"/>
                            <w:right w:val="none" w:sz="0" w:space="0" w:color="auto"/>
                          </w:divBdr>
                        </w:div>
                        <w:div w:id="1828085857">
                          <w:marLeft w:val="0"/>
                          <w:marRight w:val="0"/>
                          <w:marTop w:val="0"/>
                          <w:marBottom w:val="0"/>
                          <w:divBdr>
                            <w:top w:val="none" w:sz="0" w:space="0" w:color="auto"/>
                            <w:left w:val="none" w:sz="0" w:space="0" w:color="auto"/>
                            <w:bottom w:val="none" w:sz="0" w:space="0" w:color="auto"/>
                            <w:right w:val="none" w:sz="0" w:space="0" w:color="auto"/>
                          </w:divBdr>
                        </w:div>
                        <w:div w:id="1770157811">
                          <w:marLeft w:val="0"/>
                          <w:marRight w:val="0"/>
                          <w:marTop w:val="0"/>
                          <w:marBottom w:val="0"/>
                          <w:divBdr>
                            <w:top w:val="none" w:sz="0" w:space="0" w:color="auto"/>
                            <w:left w:val="none" w:sz="0" w:space="0" w:color="auto"/>
                            <w:bottom w:val="none" w:sz="0" w:space="0" w:color="auto"/>
                            <w:right w:val="none" w:sz="0" w:space="0" w:color="auto"/>
                          </w:divBdr>
                        </w:div>
                        <w:div w:id="767117777">
                          <w:marLeft w:val="0"/>
                          <w:marRight w:val="0"/>
                          <w:marTop w:val="0"/>
                          <w:marBottom w:val="0"/>
                          <w:divBdr>
                            <w:top w:val="none" w:sz="0" w:space="0" w:color="auto"/>
                            <w:left w:val="none" w:sz="0" w:space="0" w:color="auto"/>
                            <w:bottom w:val="none" w:sz="0" w:space="0" w:color="auto"/>
                            <w:right w:val="none" w:sz="0" w:space="0" w:color="auto"/>
                          </w:divBdr>
                        </w:div>
                        <w:div w:id="1967664937">
                          <w:marLeft w:val="0"/>
                          <w:marRight w:val="0"/>
                          <w:marTop w:val="0"/>
                          <w:marBottom w:val="0"/>
                          <w:divBdr>
                            <w:top w:val="none" w:sz="0" w:space="0" w:color="auto"/>
                            <w:left w:val="none" w:sz="0" w:space="0" w:color="auto"/>
                            <w:bottom w:val="none" w:sz="0" w:space="0" w:color="auto"/>
                            <w:right w:val="none" w:sz="0" w:space="0" w:color="auto"/>
                          </w:divBdr>
                        </w:div>
                        <w:div w:id="2072606589">
                          <w:marLeft w:val="0"/>
                          <w:marRight w:val="0"/>
                          <w:marTop w:val="0"/>
                          <w:marBottom w:val="0"/>
                          <w:divBdr>
                            <w:top w:val="none" w:sz="0" w:space="0" w:color="auto"/>
                            <w:left w:val="none" w:sz="0" w:space="0" w:color="auto"/>
                            <w:bottom w:val="none" w:sz="0" w:space="0" w:color="auto"/>
                            <w:right w:val="none" w:sz="0" w:space="0" w:color="auto"/>
                          </w:divBdr>
                        </w:div>
                        <w:div w:id="770586823">
                          <w:marLeft w:val="0"/>
                          <w:marRight w:val="0"/>
                          <w:marTop w:val="0"/>
                          <w:marBottom w:val="0"/>
                          <w:divBdr>
                            <w:top w:val="none" w:sz="0" w:space="0" w:color="auto"/>
                            <w:left w:val="none" w:sz="0" w:space="0" w:color="auto"/>
                            <w:bottom w:val="none" w:sz="0" w:space="0" w:color="auto"/>
                            <w:right w:val="none" w:sz="0" w:space="0" w:color="auto"/>
                          </w:divBdr>
                        </w:div>
                        <w:div w:id="48190179">
                          <w:marLeft w:val="0"/>
                          <w:marRight w:val="0"/>
                          <w:marTop w:val="0"/>
                          <w:marBottom w:val="0"/>
                          <w:divBdr>
                            <w:top w:val="none" w:sz="0" w:space="0" w:color="auto"/>
                            <w:left w:val="none" w:sz="0" w:space="0" w:color="auto"/>
                            <w:bottom w:val="none" w:sz="0" w:space="0" w:color="auto"/>
                            <w:right w:val="none" w:sz="0" w:space="0" w:color="auto"/>
                          </w:divBdr>
                        </w:div>
                        <w:div w:id="733773722">
                          <w:marLeft w:val="0"/>
                          <w:marRight w:val="0"/>
                          <w:marTop w:val="0"/>
                          <w:marBottom w:val="0"/>
                          <w:divBdr>
                            <w:top w:val="none" w:sz="0" w:space="0" w:color="auto"/>
                            <w:left w:val="none" w:sz="0" w:space="0" w:color="auto"/>
                            <w:bottom w:val="none" w:sz="0" w:space="0" w:color="auto"/>
                            <w:right w:val="none" w:sz="0" w:space="0" w:color="auto"/>
                          </w:divBdr>
                        </w:div>
                        <w:div w:id="106698132">
                          <w:marLeft w:val="0"/>
                          <w:marRight w:val="0"/>
                          <w:marTop w:val="0"/>
                          <w:marBottom w:val="0"/>
                          <w:divBdr>
                            <w:top w:val="none" w:sz="0" w:space="0" w:color="auto"/>
                            <w:left w:val="none" w:sz="0" w:space="0" w:color="auto"/>
                            <w:bottom w:val="none" w:sz="0" w:space="0" w:color="auto"/>
                            <w:right w:val="none" w:sz="0" w:space="0" w:color="auto"/>
                          </w:divBdr>
                        </w:div>
                        <w:div w:id="1062828449">
                          <w:marLeft w:val="0"/>
                          <w:marRight w:val="0"/>
                          <w:marTop w:val="0"/>
                          <w:marBottom w:val="0"/>
                          <w:divBdr>
                            <w:top w:val="none" w:sz="0" w:space="0" w:color="auto"/>
                            <w:left w:val="none" w:sz="0" w:space="0" w:color="auto"/>
                            <w:bottom w:val="none" w:sz="0" w:space="0" w:color="auto"/>
                            <w:right w:val="none" w:sz="0" w:space="0" w:color="auto"/>
                          </w:divBdr>
                        </w:div>
                        <w:div w:id="700083427">
                          <w:marLeft w:val="0"/>
                          <w:marRight w:val="0"/>
                          <w:marTop w:val="0"/>
                          <w:marBottom w:val="0"/>
                          <w:divBdr>
                            <w:top w:val="none" w:sz="0" w:space="0" w:color="auto"/>
                            <w:left w:val="none" w:sz="0" w:space="0" w:color="auto"/>
                            <w:bottom w:val="none" w:sz="0" w:space="0" w:color="auto"/>
                            <w:right w:val="none" w:sz="0" w:space="0" w:color="auto"/>
                          </w:divBdr>
                        </w:div>
                        <w:div w:id="421533757">
                          <w:marLeft w:val="0"/>
                          <w:marRight w:val="0"/>
                          <w:marTop w:val="0"/>
                          <w:marBottom w:val="0"/>
                          <w:divBdr>
                            <w:top w:val="none" w:sz="0" w:space="0" w:color="auto"/>
                            <w:left w:val="none" w:sz="0" w:space="0" w:color="auto"/>
                            <w:bottom w:val="none" w:sz="0" w:space="0" w:color="auto"/>
                            <w:right w:val="none" w:sz="0" w:space="0" w:color="auto"/>
                          </w:divBdr>
                        </w:div>
                        <w:div w:id="1340698233">
                          <w:marLeft w:val="0"/>
                          <w:marRight w:val="0"/>
                          <w:marTop w:val="0"/>
                          <w:marBottom w:val="0"/>
                          <w:divBdr>
                            <w:top w:val="none" w:sz="0" w:space="0" w:color="auto"/>
                            <w:left w:val="none" w:sz="0" w:space="0" w:color="auto"/>
                            <w:bottom w:val="none" w:sz="0" w:space="0" w:color="auto"/>
                            <w:right w:val="none" w:sz="0" w:space="0" w:color="auto"/>
                          </w:divBdr>
                        </w:div>
                        <w:div w:id="811140137">
                          <w:marLeft w:val="0"/>
                          <w:marRight w:val="0"/>
                          <w:marTop w:val="0"/>
                          <w:marBottom w:val="0"/>
                          <w:divBdr>
                            <w:top w:val="none" w:sz="0" w:space="0" w:color="auto"/>
                            <w:left w:val="none" w:sz="0" w:space="0" w:color="auto"/>
                            <w:bottom w:val="none" w:sz="0" w:space="0" w:color="auto"/>
                            <w:right w:val="none" w:sz="0" w:space="0" w:color="auto"/>
                          </w:divBdr>
                        </w:div>
                        <w:div w:id="35473893">
                          <w:marLeft w:val="0"/>
                          <w:marRight w:val="0"/>
                          <w:marTop w:val="0"/>
                          <w:marBottom w:val="0"/>
                          <w:divBdr>
                            <w:top w:val="none" w:sz="0" w:space="0" w:color="auto"/>
                            <w:left w:val="none" w:sz="0" w:space="0" w:color="auto"/>
                            <w:bottom w:val="none" w:sz="0" w:space="0" w:color="auto"/>
                            <w:right w:val="none" w:sz="0" w:space="0" w:color="auto"/>
                          </w:divBdr>
                        </w:div>
                        <w:div w:id="937105266">
                          <w:marLeft w:val="0"/>
                          <w:marRight w:val="0"/>
                          <w:marTop w:val="0"/>
                          <w:marBottom w:val="0"/>
                          <w:divBdr>
                            <w:top w:val="none" w:sz="0" w:space="0" w:color="auto"/>
                            <w:left w:val="none" w:sz="0" w:space="0" w:color="auto"/>
                            <w:bottom w:val="none" w:sz="0" w:space="0" w:color="auto"/>
                            <w:right w:val="none" w:sz="0" w:space="0" w:color="auto"/>
                          </w:divBdr>
                        </w:div>
                        <w:div w:id="1156921732">
                          <w:marLeft w:val="0"/>
                          <w:marRight w:val="0"/>
                          <w:marTop w:val="0"/>
                          <w:marBottom w:val="0"/>
                          <w:divBdr>
                            <w:top w:val="none" w:sz="0" w:space="0" w:color="auto"/>
                            <w:left w:val="none" w:sz="0" w:space="0" w:color="auto"/>
                            <w:bottom w:val="none" w:sz="0" w:space="0" w:color="auto"/>
                            <w:right w:val="none" w:sz="0" w:space="0" w:color="auto"/>
                          </w:divBdr>
                        </w:div>
                        <w:div w:id="241259363">
                          <w:marLeft w:val="0"/>
                          <w:marRight w:val="0"/>
                          <w:marTop w:val="0"/>
                          <w:marBottom w:val="0"/>
                          <w:divBdr>
                            <w:top w:val="none" w:sz="0" w:space="0" w:color="auto"/>
                            <w:left w:val="none" w:sz="0" w:space="0" w:color="auto"/>
                            <w:bottom w:val="none" w:sz="0" w:space="0" w:color="auto"/>
                            <w:right w:val="none" w:sz="0" w:space="0" w:color="auto"/>
                          </w:divBdr>
                        </w:div>
                        <w:div w:id="44526895">
                          <w:marLeft w:val="0"/>
                          <w:marRight w:val="0"/>
                          <w:marTop w:val="0"/>
                          <w:marBottom w:val="0"/>
                          <w:divBdr>
                            <w:top w:val="none" w:sz="0" w:space="0" w:color="auto"/>
                            <w:left w:val="none" w:sz="0" w:space="0" w:color="auto"/>
                            <w:bottom w:val="none" w:sz="0" w:space="0" w:color="auto"/>
                            <w:right w:val="none" w:sz="0" w:space="0" w:color="auto"/>
                          </w:divBdr>
                        </w:div>
                        <w:div w:id="605119244">
                          <w:marLeft w:val="0"/>
                          <w:marRight w:val="0"/>
                          <w:marTop w:val="0"/>
                          <w:marBottom w:val="0"/>
                          <w:divBdr>
                            <w:top w:val="none" w:sz="0" w:space="0" w:color="auto"/>
                            <w:left w:val="none" w:sz="0" w:space="0" w:color="auto"/>
                            <w:bottom w:val="none" w:sz="0" w:space="0" w:color="auto"/>
                            <w:right w:val="none" w:sz="0" w:space="0" w:color="auto"/>
                          </w:divBdr>
                        </w:div>
                        <w:div w:id="195316134">
                          <w:marLeft w:val="0"/>
                          <w:marRight w:val="0"/>
                          <w:marTop w:val="0"/>
                          <w:marBottom w:val="0"/>
                          <w:divBdr>
                            <w:top w:val="none" w:sz="0" w:space="0" w:color="auto"/>
                            <w:left w:val="none" w:sz="0" w:space="0" w:color="auto"/>
                            <w:bottom w:val="none" w:sz="0" w:space="0" w:color="auto"/>
                            <w:right w:val="none" w:sz="0" w:space="0" w:color="auto"/>
                          </w:divBdr>
                        </w:div>
                        <w:div w:id="44455716">
                          <w:marLeft w:val="0"/>
                          <w:marRight w:val="0"/>
                          <w:marTop w:val="0"/>
                          <w:marBottom w:val="0"/>
                          <w:divBdr>
                            <w:top w:val="none" w:sz="0" w:space="0" w:color="auto"/>
                            <w:left w:val="none" w:sz="0" w:space="0" w:color="auto"/>
                            <w:bottom w:val="none" w:sz="0" w:space="0" w:color="auto"/>
                            <w:right w:val="none" w:sz="0" w:space="0" w:color="auto"/>
                          </w:divBdr>
                        </w:div>
                        <w:div w:id="514030167">
                          <w:marLeft w:val="0"/>
                          <w:marRight w:val="0"/>
                          <w:marTop w:val="0"/>
                          <w:marBottom w:val="0"/>
                          <w:divBdr>
                            <w:top w:val="none" w:sz="0" w:space="0" w:color="auto"/>
                            <w:left w:val="none" w:sz="0" w:space="0" w:color="auto"/>
                            <w:bottom w:val="none" w:sz="0" w:space="0" w:color="auto"/>
                            <w:right w:val="none" w:sz="0" w:space="0" w:color="auto"/>
                          </w:divBdr>
                        </w:div>
                        <w:div w:id="2136289646">
                          <w:marLeft w:val="0"/>
                          <w:marRight w:val="0"/>
                          <w:marTop w:val="0"/>
                          <w:marBottom w:val="0"/>
                          <w:divBdr>
                            <w:top w:val="none" w:sz="0" w:space="0" w:color="auto"/>
                            <w:left w:val="none" w:sz="0" w:space="0" w:color="auto"/>
                            <w:bottom w:val="none" w:sz="0" w:space="0" w:color="auto"/>
                            <w:right w:val="none" w:sz="0" w:space="0" w:color="auto"/>
                          </w:divBdr>
                        </w:div>
                        <w:div w:id="226309281">
                          <w:marLeft w:val="0"/>
                          <w:marRight w:val="0"/>
                          <w:marTop w:val="0"/>
                          <w:marBottom w:val="0"/>
                          <w:divBdr>
                            <w:top w:val="none" w:sz="0" w:space="0" w:color="auto"/>
                            <w:left w:val="none" w:sz="0" w:space="0" w:color="auto"/>
                            <w:bottom w:val="none" w:sz="0" w:space="0" w:color="auto"/>
                            <w:right w:val="none" w:sz="0" w:space="0" w:color="auto"/>
                          </w:divBdr>
                        </w:div>
                        <w:div w:id="1491017117">
                          <w:marLeft w:val="0"/>
                          <w:marRight w:val="0"/>
                          <w:marTop w:val="0"/>
                          <w:marBottom w:val="0"/>
                          <w:divBdr>
                            <w:top w:val="none" w:sz="0" w:space="0" w:color="auto"/>
                            <w:left w:val="none" w:sz="0" w:space="0" w:color="auto"/>
                            <w:bottom w:val="none" w:sz="0" w:space="0" w:color="auto"/>
                            <w:right w:val="none" w:sz="0" w:space="0" w:color="auto"/>
                          </w:divBdr>
                        </w:div>
                        <w:div w:id="715931829">
                          <w:marLeft w:val="0"/>
                          <w:marRight w:val="0"/>
                          <w:marTop w:val="0"/>
                          <w:marBottom w:val="0"/>
                          <w:divBdr>
                            <w:top w:val="none" w:sz="0" w:space="0" w:color="auto"/>
                            <w:left w:val="none" w:sz="0" w:space="0" w:color="auto"/>
                            <w:bottom w:val="none" w:sz="0" w:space="0" w:color="auto"/>
                            <w:right w:val="none" w:sz="0" w:space="0" w:color="auto"/>
                          </w:divBdr>
                        </w:div>
                      </w:divsChild>
                    </w:div>
                    <w:div w:id="1569147187">
                      <w:marLeft w:val="0"/>
                      <w:marRight w:val="0"/>
                      <w:marTop w:val="0"/>
                      <w:marBottom w:val="0"/>
                      <w:divBdr>
                        <w:top w:val="none" w:sz="0" w:space="0" w:color="auto"/>
                        <w:left w:val="none" w:sz="0" w:space="0" w:color="auto"/>
                        <w:bottom w:val="none" w:sz="0" w:space="0" w:color="auto"/>
                        <w:right w:val="none" w:sz="0" w:space="0" w:color="auto"/>
                      </w:divBdr>
                      <w:divsChild>
                        <w:div w:id="1756169379">
                          <w:marLeft w:val="0"/>
                          <w:marRight w:val="0"/>
                          <w:marTop w:val="0"/>
                          <w:marBottom w:val="0"/>
                          <w:divBdr>
                            <w:top w:val="none" w:sz="0" w:space="0" w:color="auto"/>
                            <w:left w:val="none" w:sz="0" w:space="0" w:color="auto"/>
                            <w:bottom w:val="none" w:sz="0" w:space="0" w:color="auto"/>
                            <w:right w:val="none" w:sz="0" w:space="0" w:color="auto"/>
                          </w:divBdr>
                        </w:div>
                        <w:div w:id="760612973">
                          <w:marLeft w:val="0"/>
                          <w:marRight w:val="0"/>
                          <w:marTop w:val="0"/>
                          <w:marBottom w:val="0"/>
                          <w:divBdr>
                            <w:top w:val="none" w:sz="0" w:space="0" w:color="auto"/>
                            <w:left w:val="none" w:sz="0" w:space="0" w:color="auto"/>
                            <w:bottom w:val="none" w:sz="0" w:space="0" w:color="auto"/>
                            <w:right w:val="none" w:sz="0" w:space="0" w:color="auto"/>
                          </w:divBdr>
                        </w:div>
                        <w:div w:id="709694997">
                          <w:marLeft w:val="0"/>
                          <w:marRight w:val="0"/>
                          <w:marTop w:val="0"/>
                          <w:marBottom w:val="0"/>
                          <w:divBdr>
                            <w:top w:val="none" w:sz="0" w:space="0" w:color="auto"/>
                            <w:left w:val="none" w:sz="0" w:space="0" w:color="auto"/>
                            <w:bottom w:val="none" w:sz="0" w:space="0" w:color="auto"/>
                            <w:right w:val="none" w:sz="0" w:space="0" w:color="auto"/>
                          </w:divBdr>
                        </w:div>
                        <w:div w:id="1153452503">
                          <w:marLeft w:val="0"/>
                          <w:marRight w:val="0"/>
                          <w:marTop w:val="0"/>
                          <w:marBottom w:val="0"/>
                          <w:divBdr>
                            <w:top w:val="none" w:sz="0" w:space="0" w:color="auto"/>
                            <w:left w:val="none" w:sz="0" w:space="0" w:color="auto"/>
                            <w:bottom w:val="none" w:sz="0" w:space="0" w:color="auto"/>
                            <w:right w:val="none" w:sz="0" w:space="0" w:color="auto"/>
                          </w:divBdr>
                        </w:div>
                        <w:div w:id="1130854800">
                          <w:marLeft w:val="0"/>
                          <w:marRight w:val="0"/>
                          <w:marTop w:val="0"/>
                          <w:marBottom w:val="0"/>
                          <w:divBdr>
                            <w:top w:val="none" w:sz="0" w:space="0" w:color="auto"/>
                            <w:left w:val="none" w:sz="0" w:space="0" w:color="auto"/>
                            <w:bottom w:val="none" w:sz="0" w:space="0" w:color="auto"/>
                            <w:right w:val="none" w:sz="0" w:space="0" w:color="auto"/>
                          </w:divBdr>
                        </w:div>
                        <w:div w:id="105463582">
                          <w:marLeft w:val="0"/>
                          <w:marRight w:val="0"/>
                          <w:marTop w:val="0"/>
                          <w:marBottom w:val="0"/>
                          <w:divBdr>
                            <w:top w:val="none" w:sz="0" w:space="0" w:color="auto"/>
                            <w:left w:val="none" w:sz="0" w:space="0" w:color="auto"/>
                            <w:bottom w:val="none" w:sz="0" w:space="0" w:color="auto"/>
                            <w:right w:val="none" w:sz="0" w:space="0" w:color="auto"/>
                          </w:divBdr>
                        </w:div>
                        <w:div w:id="938216688">
                          <w:marLeft w:val="0"/>
                          <w:marRight w:val="0"/>
                          <w:marTop w:val="0"/>
                          <w:marBottom w:val="0"/>
                          <w:divBdr>
                            <w:top w:val="none" w:sz="0" w:space="0" w:color="auto"/>
                            <w:left w:val="none" w:sz="0" w:space="0" w:color="auto"/>
                            <w:bottom w:val="none" w:sz="0" w:space="0" w:color="auto"/>
                            <w:right w:val="none" w:sz="0" w:space="0" w:color="auto"/>
                          </w:divBdr>
                        </w:div>
                        <w:div w:id="1657295507">
                          <w:marLeft w:val="0"/>
                          <w:marRight w:val="0"/>
                          <w:marTop w:val="0"/>
                          <w:marBottom w:val="0"/>
                          <w:divBdr>
                            <w:top w:val="none" w:sz="0" w:space="0" w:color="auto"/>
                            <w:left w:val="none" w:sz="0" w:space="0" w:color="auto"/>
                            <w:bottom w:val="none" w:sz="0" w:space="0" w:color="auto"/>
                            <w:right w:val="none" w:sz="0" w:space="0" w:color="auto"/>
                          </w:divBdr>
                        </w:div>
                        <w:div w:id="2135249574">
                          <w:marLeft w:val="0"/>
                          <w:marRight w:val="0"/>
                          <w:marTop w:val="0"/>
                          <w:marBottom w:val="0"/>
                          <w:divBdr>
                            <w:top w:val="none" w:sz="0" w:space="0" w:color="auto"/>
                            <w:left w:val="none" w:sz="0" w:space="0" w:color="auto"/>
                            <w:bottom w:val="none" w:sz="0" w:space="0" w:color="auto"/>
                            <w:right w:val="none" w:sz="0" w:space="0" w:color="auto"/>
                          </w:divBdr>
                        </w:div>
                        <w:div w:id="676732798">
                          <w:marLeft w:val="0"/>
                          <w:marRight w:val="0"/>
                          <w:marTop w:val="0"/>
                          <w:marBottom w:val="0"/>
                          <w:divBdr>
                            <w:top w:val="none" w:sz="0" w:space="0" w:color="auto"/>
                            <w:left w:val="none" w:sz="0" w:space="0" w:color="auto"/>
                            <w:bottom w:val="none" w:sz="0" w:space="0" w:color="auto"/>
                            <w:right w:val="none" w:sz="0" w:space="0" w:color="auto"/>
                          </w:divBdr>
                        </w:div>
                        <w:div w:id="2014602549">
                          <w:marLeft w:val="0"/>
                          <w:marRight w:val="0"/>
                          <w:marTop w:val="0"/>
                          <w:marBottom w:val="0"/>
                          <w:divBdr>
                            <w:top w:val="none" w:sz="0" w:space="0" w:color="auto"/>
                            <w:left w:val="none" w:sz="0" w:space="0" w:color="auto"/>
                            <w:bottom w:val="none" w:sz="0" w:space="0" w:color="auto"/>
                            <w:right w:val="none" w:sz="0" w:space="0" w:color="auto"/>
                          </w:divBdr>
                        </w:div>
                        <w:div w:id="1769234879">
                          <w:marLeft w:val="0"/>
                          <w:marRight w:val="0"/>
                          <w:marTop w:val="0"/>
                          <w:marBottom w:val="0"/>
                          <w:divBdr>
                            <w:top w:val="none" w:sz="0" w:space="0" w:color="auto"/>
                            <w:left w:val="none" w:sz="0" w:space="0" w:color="auto"/>
                            <w:bottom w:val="none" w:sz="0" w:space="0" w:color="auto"/>
                            <w:right w:val="none" w:sz="0" w:space="0" w:color="auto"/>
                          </w:divBdr>
                        </w:div>
                        <w:div w:id="363217077">
                          <w:marLeft w:val="0"/>
                          <w:marRight w:val="0"/>
                          <w:marTop w:val="0"/>
                          <w:marBottom w:val="0"/>
                          <w:divBdr>
                            <w:top w:val="none" w:sz="0" w:space="0" w:color="auto"/>
                            <w:left w:val="none" w:sz="0" w:space="0" w:color="auto"/>
                            <w:bottom w:val="none" w:sz="0" w:space="0" w:color="auto"/>
                            <w:right w:val="none" w:sz="0" w:space="0" w:color="auto"/>
                          </w:divBdr>
                        </w:div>
                        <w:div w:id="234121508">
                          <w:marLeft w:val="0"/>
                          <w:marRight w:val="0"/>
                          <w:marTop w:val="0"/>
                          <w:marBottom w:val="0"/>
                          <w:divBdr>
                            <w:top w:val="none" w:sz="0" w:space="0" w:color="auto"/>
                            <w:left w:val="none" w:sz="0" w:space="0" w:color="auto"/>
                            <w:bottom w:val="none" w:sz="0" w:space="0" w:color="auto"/>
                            <w:right w:val="none" w:sz="0" w:space="0" w:color="auto"/>
                          </w:divBdr>
                        </w:div>
                        <w:div w:id="1142119602">
                          <w:marLeft w:val="0"/>
                          <w:marRight w:val="0"/>
                          <w:marTop w:val="0"/>
                          <w:marBottom w:val="0"/>
                          <w:divBdr>
                            <w:top w:val="none" w:sz="0" w:space="0" w:color="auto"/>
                            <w:left w:val="none" w:sz="0" w:space="0" w:color="auto"/>
                            <w:bottom w:val="none" w:sz="0" w:space="0" w:color="auto"/>
                            <w:right w:val="none" w:sz="0" w:space="0" w:color="auto"/>
                          </w:divBdr>
                        </w:div>
                        <w:div w:id="718169931">
                          <w:marLeft w:val="0"/>
                          <w:marRight w:val="0"/>
                          <w:marTop w:val="0"/>
                          <w:marBottom w:val="0"/>
                          <w:divBdr>
                            <w:top w:val="none" w:sz="0" w:space="0" w:color="auto"/>
                            <w:left w:val="none" w:sz="0" w:space="0" w:color="auto"/>
                            <w:bottom w:val="none" w:sz="0" w:space="0" w:color="auto"/>
                            <w:right w:val="none" w:sz="0" w:space="0" w:color="auto"/>
                          </w:divBdr>
                        </w:div>
                        <w:div w:id="567110271">
                          <w:marLeft w:val="0"/>
                          <w:marRight w:val="0"/>
                          <w:marTop w:val="0"/>
                          <w:marBottom w:val="0"/>
                          <w:divBdr>
                            <w:top w:val="none" w:sz="0" w:space="0" w:color="auto"/>
                            <w:left w:val="none" w:sz="0" w:space="0" w:color="auto"/>
                            <w:bottom w:val="none" w:sz="0" w:space="0" w:color="auto"/>
                            <w:right w:val="none" w:sz="0" w:space="0" w:color="auto"/>
                          </w:divBdr>
                        </w:div>
                        <w:div w:id="775445486">
                          <w:marLeft w:val="0"/>
                          <w:marRight w:val="0"/>
                          <w:marTop w:val="0"/>
                          <w:marBottom w:val="0"/>
                          <w:divBdr>
                            <w:top w:val="none" w:sz="0" w:space="0" w:color="auto"/>
                            <w:left w:val="none" w:sz="0" w:space="0" w:color="auto"/>
                            <w:bottom w:val="none" w:sz="0" w:space="0" w:color="auto"/>
                            <w:right w:val="none" w:sz="0" w:space="0" w:color="auto"/>
                          </w:divBdr>
                        </w:div>
                        <w:div w:id="672152306">
                          <w:marLeft w:val="0"/>
                          <w:marRight w:val="0"/>
                          <w:marTop w:val="0"/>
                          <w:marBottom w:val="0"/>
                          <w:divBdr>
                            <w:top w:val="none" w:sz="0" w:space="0" w:color="auto"/>
                            <w:left w:val="none" w:sz="0" w:space="0" w:color="auto"/>
                            <w:bottom w:val="none" w:sz="0" w:space="0" w:color="auto"/>
                            <w:right w:val="none" w:sz="0" w:space="0" w:color="auto"/>
                          </w:divBdr>
                        </w:div>
                        <w:div w:id="685182013">
                          <w:marLeft w:val="0"/>
                          <w:marRight w:val="0"/>
                          <w:marTop w:val="0"/>
                          <w:marBottom w:val="0"/>
                          <w:divBdr>
                            <w:top w:val="none" w:sz="0" w:space="0" w:color="auto"/>
                            <w:left w:val="none" w:sz="0" w:space="0" w:color="auto"/>
                            <w:bottom w:val="none" w:sz="0" w:space="0" w:color="auto"/>
                            <w:right w:val="none" w:sz="0" w:space="0" w:color="auto"/>
                          </w:divBdr>
                        </w:div>
                        <w:div w:id="1540901194">
                          <w:marLeft w:val="0"/>
                          <w:marRight w:val="0"/>
                          <w:marTop w:val="0"/>
                          <w:marBottom w:val="0"/>
                          <w:divBdr>
                            <w:top w:val="none" w:sz="0" w:space="0" w:color="auto"/>
                            <w:left w:val="none" w:sz="0" w:space="0" w:color="auto"/>
                            <w:bottom w:val="none" w:sz="0" w:space="0" w:color="auto"/>
                            <w:right w:val="none" w:sz="0" w:space="0" w:color="auto"/>
                          </w:divBdr>
                        </w:div>
                        <w:div w:id="856626187">
                          <w:marLeft w:val="0"/>
                          <w:marRight w:val="0"/>
                          <w:marTop w:val="0"/>
                          <w:marBottom w:val="0"/>
                          <w:divBdr>
                            <w:top w:val="none" w:sz="0" w:space="0" w:color="auto"/>
                            <w:left w:val="none" w:sz="0" w:space="0" w:color="auto"/>
                            <w:bottom w:val="none" w:sz="0" w:space="0" w:color="auto"/>
                            <w:right w:val="none" w:sz="0" w:space="0" w:color="auto"/>
                          </w:divBdr>
                        </w:div>
                        <w:div w:id="1017075749">
                          <w:marLeft w:val="0"/>
                          <w:marRight w:val="0"/>
                          <w:marTop w:val="0"/>
                          <w:marBottom w:val="0"/>
                          <w:divBdr>
                            <w:top w:val="none" w:sz="0" w:space="0" w:color="auto"/>
                            <w:left w:val="none" w:sz="0" w:space="0" w:color="auto"/>
                            <w:bottom w:val="none" w:sz="0" w:space="0" w:color="auto"/>
                            <w:right w:val="none" w:sz="0" w:space="0" w:color="auto"/>
                          </w:divBdr>
                        </w:div>
                        <w:div w:id="2016347345">
                          <w:marLeft w:val="0"/>
                          <w:marRight w:val="0"/>
                          <w:marTop w:val="0"/>
                          <w:marBottom w:val="0"/>
                          <w:divBdr>
                            <w:top w:val="none" w:sz="0" w:space="0" w:color="auto"/>
                            <w:left w:val="none" w:sz="0" w:space="0" w:color="auto"/>
                            <w:bottom w:val="none" w:sz="0" w:space="0" w:color="auto"/>
                            <w:right w:val="none" w:sz="0" w:space="0" w:color="auto"/>
                          </w:divBdr>
                        </w:div>
                        <w:div w:id="208999242">
                          <w:marLeft w:val="0"/>
                          <w:marRight w:val="0"/>
                          <w:marTop w:val="0"/>
                          <w:marBottom w:val="0"/>
                          <w:divBdr>
                            <w:top w:val="none" w:sz="0" w:space="0" w:color="auto"/>
                            <w:left w:val="none" w:sz="0" w:space="0" w:color="auto"/>
                            <w:bottom w:val="none" w:sz="0" w:space="0" w:color="auto"/>
                            <w:right w:val="none" w:sz="0" w:space="0" w:color="auto"/>
                          </w:divBdr>
                        </w:div>
                        <w:div w:id="1858694323">
                          <w:marLeft w:val="0"/>
                          <w:marRight w:val="0"/>
                          <w:marTop w:val="0"/>
                          <w:marBottom w:val="0"/>
                          <w:divBdr>
                            <w:top w:val="none" w:sz="0" w:space="0" w:color="auto"/>
                            <w:left w:val="none" w:sz="0" w:space="0" w:color="auto"/>
                            <w:bottom w:val="none" w:sz="0" w:space="0" w:color="auto"/>
                            <w:right w:val="none" w:sz="0" w:space="0" w:color="auto"/>
                          </w:divBdr>
                        </w:div>
                        <w:div w:id="1534802447">
                          <w:marLeft w:val="0"/>
                          <w:marRight w:val="0"/>
                          <w:marTop w:val="0"/>
                          <w:marBottom w:val="0"/>
                          <w:divBdr>
                            <w:top w:val="none" w:sz="0" w:space="0" w:color="auto"/>
                            <w:left w:val="none" w:sz="0" w:space="0" w:color="auto"/>
                            <w:bottom w:val="none" w:sz="0" w:space="0" w:color="auto"/>
                            <w:right w:val="none" w:sz="0" w:space="0" w:color="auto"/>
                          </w:divBdr>
                        </w:div>
                        <w:div w:id="1985768719">
                          <w:marLeft w:val="0"/>
                          <w:marRight w:val="0"/>
                          <w:marTop w:val="0"/>
                          <w:marBottom w:val="0"/>
                          <w:divBdr>
                            <w:top w:val="none" w:sz="0" w:space="0" w:color="auto"/>
                            <w:left w:val="none" w:sz="0" w:space="0" w:color="auto"/>
                            <w:bottom w:val="none" w:sz="0" w:space="0" w:color="auto"/>
                            <w:right w:val="none" w:sz="0" w:space="0" w:color="auto"/>
                          </w:divBdr>
                        </w:div>
                        <w:div w:id="448016510">
                          <w:marLeft w:val="0"/>
                          <w:marRight w:val="0"/>
                          <w:marTop w:val="0"/>
                          <w:marBottom w:val="0"/>
                          <w:divBdr>
                            <w:top w:val="none" w:sz="0" w:space="0" w:color="auto"/>
                            <w:left w:val="none" w:sz="0" w:space="0" w:color="auto"/>
                            <w:bottom w:val="none" w:sz="0" w:space="0" w:color="auto"/>
                            <w:right w:val="none" w:sz="0" w:space="0" w:color="auto"/>
                          </w:divBdr>
                        </w:div>
                        <w:div w:id="1054044106">
                          <w:marLeft w:val="0"/>
                          <w:marRight w:val="0"/>
                          <w:marTop w:val="0"/>
                          <w:marBottom w:val="0"/>
                          <w:divBdr>
                            <w:top w:val="none" w:sz="0" w:space="0" w:color="auto"/>
                            <w:left w:val="none" w:sz="0" w:space="0" w:color="auto"/>
                            <w:bottom w:val="none" w:sz="0" w:space="0" w:color="auto"/>
                            <w:right w:val="none" w:sz="0" w:space="0" w:color="auto"/>
                          </w:divBdr>
                        </w:div>
                        <w:div w:id="2060082899">
                          <w:marLeft w:val="0"/>
                          <w:marRight w:val="0"/>
                          <w:marTop w:val="0"/>
                          <w:marBottom w:val="0"/>
                          <w:divBdr>
                            <w:top w:val="none" w:sz="0" w:space="0" w:color="auto"/>
                            <w:left w:val="none" w:sz="0" w:space="0" w:color="auto"/>
                            <w:bottom w:val="none" w:sz="0" w:space="0" w:color="auto"/>
                            <w:right w:val="none" w:sz="0" w:space="0" w:color="auto"/>
                          </w:divBdr>
                        </w:div>
                        <w:div w:id="349724829">
                          <w:marLeft w:val="0"/>
                          <w:marRight w:val="0"/>
                          <w:marTop w:val="0"/>
                          <w:marBottom w:val="0"/>
                          <w:divBdr>
                            <w:top w:val="none" w:sz="0" w:space="0" w:color="auto"/>
                            <w:left w:val="none" w:sz="0" w:space="0" w:color="auto"/>
                            <w:bottom w:val="none" w:sz="0" w:space="0" w:color="auto"/>
                            <w:right w:val="none" w:sz="0" w:space="0" w:color="auto"/>
                          </w:divBdr>
                        </w:div>
                        <w:div w:id="1280337129">
                          <w:marLeft w:val="0"/>
                          <w:marRight w:val="0"/>
                          <w:marTop w:val="0"/>
                          <w:marBottom w:val="0"/>
                          <w:divBdr>
                            <w:top w:val="none" w:sz="0" w:space="0" w:color="auto"/>
                            <w:left w:val="none" w:sz="0" w:space="0" w:color="auto"/>
                            <w:bottom w:val="none" w:sz="0" w:space="0" w:color="auto"/>
                            <w:right w:val="none" w:sz="0" w:space="0" w:color="auto"/>
                          </w:divBdr>
                        </w:div>
                        <w:div w:id="493955195">
                          <w:marLeft w:val="0"/>
                          <w:marRight w:val="0"/>
                          <w:marTop w:val="0"/>
                          <w:marBottom w:val="0"/>
                          <w:divBdr>
                            <w:top w:val="none" w:sz="0" w:space="0" w:color="auto"/>
                            <w:left w:val="none" w:sz="0" w:space="0" w:color="auto"/>
                            <w:bottom w:val="none" w:sz="0" w:space="0" w:color="auto"/>
                            <w:right w:val="none" w:sz="0" w:space="0" w:color="auto"/>
                          </w:divBdr>
                          <w:divsChild>
                            <w:div w:id="877206493">
                              <w:marLeft w:val="0"/>
                              <w:marRight w:val="0"/>
                              <w:marTop w:val="0"/>
                              <w:marBottom w:val="0"/>
                              <w:divBdr>
                                <w:top w:val="none" w:sz="0" w:space="0" w:color="auto"/>
                                <w:left w:val="none" w:sz="0" w:space="0" w:color="auto"/>
                                <w:bottom w:val="none" w:sz="0" w:space="0" w:color="auto"/>
                                <w:right w:val="none" w:sz="0" w:space="0" w:color="auto"/>
                              </w:divBdr>
                              <w:divsChild>
                                <w:div w:id="109054886">
                                  <w:marLeft w:val="0"/>
                                  <w:marRight w:val="0"/>
                                  <w:marTop w:val="0"/>
                                  <w:marBottom w:val="0"/>
                                  <w:divBdr>
                                    <w:top w:val="none" w:sz="0" w:space="0" w:color="auto"/>
                                    <w:left w:val="none" w:sz="0" w:space="0" w:color="auto"/>
                                    <w:bottom w:val="none" w:sz="0" w:space="0" w:color="auto"/>
                                    <w:right w:val="none" w:sz="0" w:space="0" w:color="auto"/>
                                  </w:divBdr>
                                </w:div>
                                <w:div w:id="1145077336">
                                  <w:marLeft w:val="0"/>
                                  <w:marRight w:val="0"/>
                                  <w:marTop w:val="0"/>
                                  <w:marBottom w:val="0"/>
                                  <w:divBdr>
                                    <w:top w:val="none" w:sz="0" w:space="0" w:color="auto"/>
                                    <w:left w:val="none" w:sz="0" w:space="0" w:color="auto"/>
                                    <w:bottom w:val="none" w:sz="0" w:space="0" w:color="auto"/>
                                    <w:right w:val="none" w:sz="0" w:space="0" w:color="auto"/>
                                  </w:divBdr>
                                </w:div>
                                <w:div w:id="1084062391">
                                  <w:marLeft w:val="0"/>
                                  <w:marRight w:val="0"/>
                                  <w:marTop w:val="0"/>
                                  <w:marBottom w:val="0"/>
                                  <w:divBdr>
                                    <w:top w:val="none" w:sz="0" w:space="0" w:color="auto"/>
                                    <w:left w:val="none" w:sz="0" w:space="0" w:color="auto"/>
                                    <w:bottom w:val="none" w:sz="0" w:space="0" w:color="auto"/>
                                    <w:right w:val="none" w:sz="0" w:space="0" w:color="auto"/>
                                  </w:divBdr>
                                </w:div>
                                <w:div w:id="31195487">
                                  <w:marLeft w:val="0"/>
                                  <w:marRight w:val="0"/>
                                  <w:marTop w:val="0"/>
                                  <w:marBottom w:val="0"/>
                                  <w:divBdr>
                                    <w:top w:val="none" w:sz="0" w:space="0" w:color="auto"/>
                                    <w:left w:val="none" w:sz="0" w:space="0" w:color="auto"/>
                                    <w:bottom w:val="none" w:sz="0" w:space="0" w:color="auto"/>
                                    <w:right w:val="none" w:sz="0" w:space="0" w:color="auto"/>
                                  </w:divBdr>
                                </w:div>
                                <w:div w:id="572198378">
                                  <w:marLeft w:val="0"/>
                                  <w:marRight w:val="0"/>
                                  <w:marTop w:val="0"/>
                                  <w:marBottom w:val="0"/>
                                  <w:divBdr>
                                    <w:top w:val="none" w:sz="0" w:space="0" w:color="auto"/>
                                    <w:left w:val="none" w:sz="0" w:space="0" w:color="auto"/>
                                    <w:bottom w:val="none" w:sz="0" w:space="0" w:color="auto"/>
                                    <w:right w:val="none" w:sz="0" w:space="0" w:color="auto"/>
                                  </w:divBdr>
                                </w:div>
                                <w:div w:id="956257370">
                                  <w:marLeft w:val="0"/>
                                  <w:marRight w:val="0"/>
                                  <w:marTop w:val="0"/>
                                  <w:marBottom w:val="0"/>
                                  <w:divBdr>
                                    <w:top w:val="none" w:sz="0" w:space="0" w:color="auto"/>
                                    <w:left w:val="none" w:sz="0" w:space="0" w:color="auto"/>
                                    <w:bottom w:val="none" w:sz="0" w:space="0" w:color="auto"/>
                                    <w:right w:val="none" w:sz="0" w:space="0" w:color="auto"/>
                                  </w:divBdr>
                                </w:div>
                                <w:div w:id="165829999">
                                  <w:marLeft w:val="0"/>
                                  <w:marRight w:val="0"/>
                                  <w:marTop w:val="0"/>
                                  <w:marBottom w:val="0"/>
                                  <w:divBdr>
                                    <w:top w:val="none" w:sz="0" w:space="0" w:color="auto"/>
                                    <w:left w:val="none" w:sz="0" w:space="0" w:color="auto"/>
                                    <w:bottom w:val="none" w:sz="0" w:space="0" w:color="auto"/>
                                    <w:right w:val="none" w:sz="0" w:space="0" w:color="auto"/>
                                  </w:divBdr>
                                </w:div>
                                <w:div w:id="1816334009">
                                  <w:marLeft w:val="0"/>
                                  <w:marRight w:val="0"/>
                                  <w:marTop w:val="0"/>
                                  <w:marBottom w:val="0"/>
                                  <w:divBdr>
                                    <w:top w:val="none" w:sz="0" w:space="0" w:color="auto"/>
                                    <w:left w:val="none" w:sz="0" w:space="0" w:color="auto"/>
                                    <w:bottom w:val="none" w:sz="0" w:space="0" w:color="auto"/>
                                    <w:right w:val="none" w:sz="0" w:space="0" w:color="auto"/>
                                  </w:divBdr>
                                </w:div>
                                <w:div w:id="1443261036">
                                  <w:marLeft w:val="0"/>
                                  <w:marRight w:val="0"/>
                                  <w:marTop w:val="0"/>
                                  <w:marBottom w:val="0"/>
                                  <w:divBdr>
                                    <w:top w:val="none" w:sz="0" w:space="0" w:color="auto"/>
                                    <w:left w:val="none" w:sz="0" w:space="0" w:color="auto"/>
                                    <w:bottom w:val="none" w:sz="0" w:space="0" w:color="auto"/>
                                    <w:right w:val="none" w:sz="0" w:space="0" w:color="auto"/>
                                  </w:divBdr>
                                </w:div>
                                <w:div w:id="728724182">
                                  <w:marLeft w:val="0"/>
                                  <w:marRight w:val="0"/>
                                  <w:marTop w:val="0"/>
                                  <w:marBottom w:val="0"/>
                                  <w:divBdr>
                                    <w:top w:val="none" w:sz="0" w:space="0" w:color="auto"/>
                                    <w:left w:val="none" w:sz="0" w:space="0" w:color="auto"/>
                                    <w:bottom w:val="none" w:sz="0" w:space="0" w:color="auto"/>
                                    <w:right w:val="none" w:sz="0" w:space="0" w:color="auto"/>
                                  </w:divBdr>
                                </w:div>
                                <w:div w:id="1888487569">
                                  <w:marLeft w:val="0"/>
                                  <w:marRight w:val="0"/>
                                  <w:marTop w:val="0"/>
                                  <w:marBottom w:val="0"/>
                                  <w:divBdr>
                                    <w:top w:val="none" w:sz="0" w:space="0" w:color="auto"/>
                                    <w:left w:val="none" w:sz="0" w:space="0" w:color="auto"/>
                                    <w:bottom w:val="none" w:sz="0" w:space="0" w:color="auto"/>
                                    <w:right w:val="none" w:sz="0" w:space="0" w:color="auto"/>
                                  </w:divBdr>
                                </w:div>
                                <w:div w:id="60255076">
                                  <w:marLeft w:val="0"/>
                                  <w:marRight w:val="0"/>
                                  <w:marTop w:val="0"/>
                                  <w:marBottom w:val="0"/>
                                  <w:divBdr>
                                    <w:top w:val="none" w:sz="0" w:space="0" w:color="auto"/>
                                    <w:left w:val="none" w:sz="0" w:space="0" w:color="auto"/>
                                    <w:bottom w:val="none" w:sz="0" w:space="0" w:color="auto"/>
                                    <w:right w:val="none" w:sz="0" w:space="0" w:color="auto"/>
                                  </w:divBdr>
                                </w:div>
                                <w:div w:id="2062442686">
                                  <w:marLeft w:val="0"/>
                                  <w:marRight w:val="0"/>
                                  <w:marTop w:val="0"/>
                                  <w:marBottom w:val="0"/>
                                  <w:divBdr>
                                    <w:top w:val="none" w:sz="0" w:space="0" w:color="auto"/>
                                    <w:left w:val="none" w:sz="0" w:space="0" w:color="auto"/>
                                    <w:bottom w:val="none" w:sz="0" w:space="0" w:color="auto"/>
                                    <w:right w:val="none" w:sz="0" w:space="0" w:color="auto"/>
                                  </w:divBdr>
                                </w:div>
                                <w:div w:id="1134366463">
                                  <w:marLeft w:val="0"/>
                                  <w:marRight w:val="0"/>
                                  <w:marTop w:val="0"/>
                                  <w:marBottom w:val="0"/>
                                  <w:divBdr>
                                    <w:top w:val="none" w:sz="0" w:space="0" w:color="auto"/>
                                    <w:left w:val="none" w:sz="0" w:space="0" w:color="auto"/>
                                    <w:bottom w:val="none" w:sz="0" w:space="0" w:color="auto"/>
                                    <w:right w:val="none" w:sz="0" w:space="0" w:color="auto"/>
                                  </w:divBdr>
                                </w:div>
                                <w:div w:id="588655824">
                                  <w:marLeft w:val="0"/>
                                  <w:marRight w:val="0"/>
                                  <w:marTop w:val="0"/>
                                  <w:marBottom w:val="0"/>
                                  <w:divBdr>
                                    <w:top w:val="none" w:sz="0" w:space="0" w:color="auto"/>
                                    <w:left w:val="none" w:sz="0" w:space="0" w:color="auto"/>
                                    <w:bottom w:val="none" w:sz="0" w:space="0" w:color="auto"/>
                                    <w:right w:val="none" w:sz="0" w:space="0" w:color="auto"/>
                                  </w:divBdr>
                                </w:div>
                                <w:div w:id="1952393807">
                                  <w:marLeft w:val="0"/>
                                  <w:marRight w:val="0"/>
                                  <w:marTop w:val="0"/>
                                  <w:marBottom w:val="0"/>
                                  <w:divBdr>
                                    <w:top w:val="none" w:sz="0" w:space="0" w:color="auto"/>
                                    <w:left w:val="none" w:sz="0" w:space="0" w:color="auto"/>
                                    <w:bottom w:val="none" w:sz="0" w:space="0" w:color="auto"/>
                                    <w:right w:val="none" w:sz="0" w:space="0" w:color="auto"/>
                                  </w:divBdr>
                                </w:div>
                                <w:div w:id="1295329063">
                                  <w:marLeft w:val="0"/>
                                  <w:marRight w:val="0"/>
                                  <w:marTop w:val="0"/>
                                  <w:marBottom w:val="0"/>
                                  <w:divBdr>
                                    <w:top w:val="none" w:sz="0" w:space="0" w:color="auto"/>
                                    <w:left w:val="none" w:sz="0" w:space="0" w:color="auto"/>
                                    <w:bottom w:val="none" w:sz="0" w:space="0" w:color="auto"/>
                                    <w:right w:val="none" w:sz="0" w:space="0" w:color="auto"/>
                                  </w:divBdr>
                                </w:div>
                                <w:div w:id="1309436855">
                                  <w:marLeft w:val="0"/>
                                  <w:marRight w:val="0"/>
                                  <w:marTop w:val="0"/>
                                  <w:marBottom w:val="0"/>
                                  <w:divBdr>
                                    <w:top w:val="none" w:sz="0" w:space="0" w:color="auto"/>
                                    <w:left w:val="none" w:sz="0" w:space="0" w:color="auto"/>
                                    <w:bottom w:val="none" w:sz="0" w:space="0" w:color="auto"/>
                                    <w:right w:val="none" w:sz="0" w:space="0" w:color="auto"/>
                                  </w:divBdr>
                                </w:div>
                                <w:div w:id="41681762">
                                  <w:marLeft w:val="0"/>
                                  <w:marRight w:val="0"/>
                                  <w:marTop w:val="0"/>
                                  <w:marBottom w:val="0"/>
                                  <w:divBdr>
                                    <w:top w:val="none" w:sz="0" w:space="0" w:color="auto"/>
                                    <w:left w:val="none" w:sz="0" w:space="0" w:color="auto"/>
                                    <w:bottom w:val="none" w:sz="0" w:space="0" w:color="auto"/>
                                    <w:right w:val="none" w:sz="0" w:space="0" w:color="auto"/>
                                  </w:divBdr>
                                </w:div>
                                <w:div w:id="1166673965">
                                  <w:marLeft w:val="0"/>
                                  <w:marRight w:val="0"/>
                                  <w:marTop w:val="0"/>
                                  <w:marBottom w:val="0"/>
                                  <w:divBdr>
                                    <w:top w:val="none" w:sz="0" w:space="0" w:color="auto"/>
                                    <w:left w:val="none" w:sz="0" w:space="0" w:color="auto"/>
                                    <w:bottom w:val="none" w:sz="0" w:space="0" w:color="auto"/>
                                    <w:right w:val="none" w:sz="0" w:space="0" w:color="auto"/>
                                  </w:divBdr>
                                </w:div>
                                <w:div w:id="1952320257">
                                  <w:marLeft w:val="0"/>
                                  <w:marRight w:val="0"/>
                                  <w:marTop w:val="0"/>
                                  <w:marBottom w:val="0"/>
                                  <w:divBdr>
                                    <w:top w:val="none" w:sz="0" w:space="0" w:color="auto"/>
                                    <w:left w:val="none" w:sz="0" w:space="0" w:color="auto"/>
                                    <w:bottom w:val="none" w:sz="0" w:space="0" w:color="auto"/>
                                    <w:right w:val="none" w:sz="0" w:space="0" w:color="auto"/>
                                  </w:divBdr>
                                </w:div>
                                <w:div w:id="451242091">
                                  <w:marLeft w:val="0"/>
                                  <w:marRight w:val="0"/>
                                  <w:marTop w:val="0"/>
                                  <w:marBottom w:val="0"/>
                                  <w:divBdr>
                                    <w:top w:val="none" w:sz="0" w:space="0" w:color="auto"/>
                                    <w:left w:val="none" w:sz="0" w:space="0" w:color="auto"/>
                                    <w:bottom w:val="none" w:sz="0" w:space="0" w:color="auto"/>
                                    <w:right w:val="none" w:sz="0" w:space="0" w:color="auto"/>
                                  </w:divBdr>
                                </w:div>
                                <w:div w:id="105581757">
                                  <w:marLeft w:val="0"/>
                                  <w:marRight w:val="0"/>
                                  <w:marTop w:val="0"/>
                                  <w:marBottom w:val="0"/>
                                  <w:divBdr>
                                    <w:top w:val="none" w:sz="0" w:space="0" w:color="auto"/>
                                    <w:left w:val="none" w:sz="0" w:space="0" w:color="auto"/>
                                    <w:bottom w:val="none" w:sz="0" w:space="0" w:color="auto"/>
                                    <w:right w:val="none" w:sz="0" w:space="0" w:color="auto"/>
                                  </w:divBdr>
                                </w:div>
                                <w:div w:id="619655285">
                                  <w:marLeft w:val="0"/>
                                  <w:marRight w:val="0"/>
                                  <w:marTop w:val="0"/>
                                  <w:marBottom w:val="0"/>
                                  <w:divBdr>
                                    <w:top w:val="none" w:sz="0" w:space="0" w:color="auto"/>
                                    <w:left w:val="none" w:sz="0" w:space="0" w:color="auto"/>
                                    <w:bottom w:val="none" w:sz="0" w:space="0" w:color="auto"/>
                                    <w:right w:val="none" w:sz="0" w:space="0" w:color="auto"/>
                                  </w:divBdr>
                                </w:div>
                                <w:div w:id="966396531">
                                  <w:marLeft w:val="0"/>
                                  <w:marRight w:val="0"/>
                                  <w:marTop w:val="0"/>
                                  <w:marBottom w:val="0"/>
                                  <w:divBdr>
                                    <w:top w:val="none" w:sz="0" w:space="0" w:color="auto"/>
                                    <w:left w:val="none" w:sz="0" w:space="0" w:color="auto"/>
                                    <w:bottom w:val="none" w:sz="0" w:space="0" w:color="auto"/>
                                    <w:right w:val="none" w:sz="0" w:space="0" w:color="auto"/>
                                  </w:divBdr>
                                </w:div>
                                <w:div w:id="2059626969">
                                  <w:marLeft w:val="0"/>
                                  <w:marRight w:val="0"/>
                                  <w:marTop w:val="0"/>
                                  <w:marBottom w:val="0"/>
                                  <w:divBdr>
                                    <w:top w:val="none" w:sz="0" w:space="0" w:color="auto"/>
                                    <w:left w:val="none" w:sz="0" w:space="0" w:color="auto"/>
                                    <w:bottom w:val="none" w:sz="0" w:space="0" w:color="auto"/>
                                    <w:right w:val="none" w:sz="0" w:space="0" w:color="auto"/>
                                  </w:divBdr>
                                </w:div>
                                <w:div w:id="400904890">
                                  <w:marLeft w:val="0"/>
                                  <w:marRight w:val="0"/>
                                  <w:marTop w:val="0"/>
                                  <w:marBottom w:val="0"/>
                                  <w:divBdr>
                                    <w:top w:val="none" w:sz="0" w:space="0" w:color="auto"/>
                                    <w:left w:val="none" w:sz="0" w:space="0" w:color="auto"/>
                                    <w:bottom w:val="none" w:sz="0" w:space="0" w:color="auto"/>
                                    <w:right w:val="none" w:sz="0" w:space="0" w:color="auto"/>
                                  </w:divBdr>
                                </w:div>
                                <w:div w:id="1613433606">
                                  <w:marLeft w:val="0"/>
                                  <w:marRight w:val="0"/>
                                  <w:marTop w:val="0"/>
                                  <w:marBottom w:val="0"/>
                                  <w:divBdr>
                                    <w:top w:val="none" w:sz="0" w:space="0" w:color="auto"/>
                                    <w:left w:val="none" w:sz="0" w:space="0" w:color="auto"/>
                                    <w:bottom w:val="none" w:sz="0" w:space="0" w:color="auto"/>
                                    <w:right w:val="none" w:sz="0" w:space="0" w:color="auto"/>
                                  </w:divBdr>
                                </w:div>
                                <w:div w:id="1137533945">
                                  <w:marLeft w:val="0"/>
                                  <w:marRight w:val="0"/>
                                  <w:marTop w:val="0"/>
                                  <w:marBottom w:val="0"/>
                                  <w:divBdr>
                                    <w:top w:val="none" w:sz="0" w:space="0" w:color="auto"/>
                                    <w:left w:val="none" w:sz="0" w:space="0" w:color="auto"/>
                                    <w:bottom w:val="none" w:sz="0" w:space="0" w:color="auto"/>
                                    <w:right w:val="none" w:sz="0" w:space="0" w:color="auto"/>
                                  </w:divBdr>
                                </w:div>
                                <w:div w:id="2057662862">
                                  <w:marLeft w:val="0"/>
                                  <w:marRight w:val="0"/>
                                  <w:marTop w:val="0"/>
                                  <w:marBottom w:val="0"/>
                                  <w:divBdr>
                                    <w:top w:val="none" w:sz="0" w:space="0" w:color="auto"/>
                                    <w:left w:val="none" w:sz="0" w:space="0" w:color="auto"/>
                                    <w:bottom w:val="none" w:sz="0" w:space="0" w:color="auto"/>
                                    <w:right w:val="none" w:sz="0" w:space="0" w:color="auto"/>
                                  </w:divBdr>
                                </w:div>
                                <w:div w:id="1074275515">
                                  <w:marLeft w:val="0"/>
                                  <w:marRight w:val="0"/>
                                  <w:marTop w:val="0"/>
                                  <w:marBottom w:val="0"/>
                                  <w:divBdr>
                                    <w:top w:val="none" w:sz="0" w:space="0" w:color="auto"/>
                                    <w:left w:val="none" w:sz="0" w:space="0" w:color="auto"/>
                                    <w:bottom w:val="none" w:sz="0" w:space="0" w:color="auto"/>
                                    <w:right w:val="none" w:sz="0" w:space="0" w:color="auto"/>
                                  </w:divBdr>
                                </w:div>
                                <w:div w:id="1571963056">
                                  <w:marLeft w:val="0"/>
                                  <w:marRight w:val="0"/>
                                  <w:marTop w:val="0"/>
                                  <w:marBottom w:val="0"/>
                                  <w:divBdr>
                                    <w:top w:val="none" w:sz="0" w:space="0" w:color="auto"/>
                                    <w:left w:val="none" w:sz="0" w:space="0" w:color="auto"/>
                                    <w:bottom w:val="none" w:sz="0" w:space="0" w:color="auto"/>
                                    <w:right w:val="none" w:sz="0" w:space="0" w:color="auto"/>
                                  </w:divBdr>
                                </w:div>
                                <w:div w:id="268052540">
                                  <w:marLeft w:val="0"/>
                                  <w:marRight w:val="0"/>
                                  <w:marTop w:val="0"/>
                                  <w:marBottom w:val="0"/>
                                  <w:divBdr>
                                    <w:top w:val="none" w:sz="0" w:space="0" w:color="auto"/>
                                    <w:left w:val="none" w:sz="0" w:space="0" w:color="auto"/>
                                    <w:bottom w:val="none" w:sz="0" w:space="0" w:color="auto"/>
                                    <w:right w:val="none" w:sz="0" w:space="0" w:color="auto"/>
                                  </w:divBdr>
                                </w:div>
                                <w:div w:id="376707470">
                                  <w:marLeft w:val="0"/>
                                  <w:marRight w:val="0"/>
                                  <w:marTop w:val="0"/>
                                  <w:marBottom w:val="0"/>
                                  <w:divBdr>
                                    <w:top w:val="none" w:sz="0" w:space="0" w:color="auto"/>
                                    <w:left w:val="none" w:sz="0" w:space="0" w:color="auto"/>
                                    <w:bottom w:val="none" w:sz="0" w:space="0" w:color="auto"/>
                                    <w:right w:val="none" w:sz="0" w:space="0" w:color="auto"/>
                                  </w:divBdr>
                                </w:div>
                              </w:divsChild>
                            </w:div>
                            <w:div w:id="427388494">
                              <w:marLeft w:val="0"/>
                              <w:marRight w:val="0"/>
                              <w:marTop w:val="0"/>
                              <w:marBottom w:val="0"/>
                              <w:divBdr>
                                <w:top w:val="none" w:sz="0" w:space="0" w:color="auto"/>
                                <w:left w:val="none" w:sz="0" w:space="0" w:color="auto"/>
                                <w:bottom w:val="none" w:sz="0" w:space="0" w:color="auto"/>
                                <w:right w:val="none" w:sz="0" w:space="0" w:color="auto"/>
                              </w:divBdr>
                              <w:divsChild>
                                <w:div w:id="252511951">
                                  <w:marLeft w:val="0"/>
                                  <w:marRight w:val="0"/>
                                  <w:marTop w:val="0"/>
                                  <w:marBottom w:val="0"/>
                                  <w:divBdr>
                                    <w:top w:val="none" w:sz="0" w:space="0" w:color="auto"/>
                                    <w:left w:val="none" w:sz="0" w:space="0" w:color="auto"/>
                                    <w:bottom w:val="none" w:sz="0" w:space="0" w:color="auto"/>
                                    <w:right w:val="none" w:sz="0" w:space="0" w:color="auto"/>
                                  </w:divBdr>
                                </w:div>
                                <w:div w:id="878201887">
                                  <w:marLeft w:val="0"/>
                                  <w:marRight w:val="0"/>
                                  <w:marTop w:val="0"/>
                                  <w:marBottom w:val="0"/>
                                  <w:divBdr>
                                    <w:top w:val="none" w:sz="0" w:space="0" w:color="auto"/>
                                    <w:left w:val="none" w:sz="0" w:space="0" w:color="auto"/>
                                    <w:bottom w:val="none" w:sz="0" w:space="0" w:color="auto"/>
                                    <w:right w:val="none" w:sz="0" w:space="0" w:color="auto"/>
                                  </w:divBdr>
                                </w:div>
                                <w:div w:id="180628131">
                                  <w:marLeft w:val="0"/>
                                  <w:marRight w:val="0"/>
                                  <w:marTop w:val="0"/>
                                  <w:marBottom w:val="0"/>
                                  <w:divBdr>
                                    <w:top w:val="none" w:sz="0" w:space="0" w:color="auto"/>
                                    <w:left w:val="none" w:sz="0" w:space="0" w:color="auto"/>
                                    <w:bottom w:val="none" w:sz="0" w:space="0" w:color="auto"/>
                                    <w:right w:val="none" w:sz="0" w:space="0" w:color="auto"/>
                                  </w:divBdr>
                                </w:div>
                                <w:div w:id="246310220">
                                  <w:marLeft w:val="0"/>
                                  <w:marRight w:val="0"/>
                                  <w:marTop w:val="0"/>
                                  <w:marBottom w:val="0"/>
                                  <w:divBdr>
                                    <w:top w:val="none" w:sz="0" w:space="0" w:color="auto"/>
                                    <w:left w:val="none" w:sz="0" w:space="0" w:color="auto"/>
                                    <w:bottom w:val="none" w:sz="0" w:space="0" w:color="auto"/>
                                    <w:right w:val="none" w:sz="0" w:space="0" w:color="auto"/>
                                  </w:divBdr>
                                </w:div>
                                <w:div w:id="191260557">
                                  <w:marLeft w:val="0"/>
                                  <w:marRight w:val="0"/>
                                  <w:marTop w:val="0"/>
                                  <w:marBottom w:val="0"/>
                                  <w:divBdr>
                                    <w:top w:val="none" w:sz="0" w:space="0" w:color="auto"/>
                                    <w:left w:val="none" w:sz="0" w:space="0" w:color="auto"/>
                                    <w:bottom w:val="none" w:sz="0" w:space="0" w:color="auto"/>
                                    <w:right w:val="none" w:sz="0" w:space="0" w:color="auto"/>
                                  </w:divBdr>
                                </w:div>
                                <w:div w:id="661783923">
                                  <w:marLeft w:val="0"/>
                                  <w:marRight w:val="0"/>
                                  <w:marTop w:val="0"/>
                                  <w:marBottom w:val="0"/>
                                  <w:divBdr>
                                    <w:top w:val="none" w:sz="0" w:space="0" w:color="auto"/>
                                    <w:left w:val="none" w:sz="0" w:space="0" w:color="auto"/>
                                    <w:bottom w:val="none" w:sz="0" w:space="0" w:color="auto"/>
                                    <w:right w:val="none" w:sz="0" w:space="0" w:color="auto"/>
                                  </w:divBdr>
                                </w:div>
                                <w:div w:id="540554475">
                                  <w:marLeft w:val="0"/>
                                  <w:marRight w:val="0"/>
                                  <w:marTop w:val="0"/>
                                  <w:marBottom w:val="0"/>
                                  <w:divBdr>
                                    <w:top w:val="none" w:sz="0" w:space="0" w:color="auto"/>
                                    <w:left w:val="none" w:sz="0" w:space="0" w:color="auto"/>
                                    <w:bottom w:val="none" w:sz="0" w:space="0" w:color="auto"/>
                                    <w:right w:val="none" w:sz="0" w:space="0" w:color="auto"/>
                                  </w:divBdr>
                                </w:div>
                                <w:div w:id="1115177317">
                                  <w:marLeft w:val="0"/>
                                  <w:marRight w:val="0"/>
                                  <w:marTop w:val="0"/>
                                  <w:marBottom w:val="0"/>
                                  <w:divBdr>
                                    <w:top w:val="none" w:sz="0" w:space="0" w:color="auto"/>
                                    <w:left w:val="none" w:sz="0" w:space="0" w:color="auto"/>
                                    <w:bottom w:val="none" w:sz="0" w:space="0" w:color="auto"/>
                                    <w:right w:val="none" w:sz="0" w:space="0" w:color="auto"/>
                                  </w:divBdr>
                                </w:div>
                                <w:div w:id="1941402910">
                                  <w:marLeft w:val="0"/>
                                  <w:marRight w:val="0"/>
                                  <w:marTop w:val="0"/>
                                  <w:marBottom w:val="0"/>
                                  <w:divBdr>
                                    <w:top w:val="none" w:sz="0" w:space="0" w:color="auto"/>
                                    <w:left w:val="none" w:sz="0" w:space="0" w:color="auto"/>
                                    <w:bottom w:val="none" w:sz="0" w:space="0" w:color="auto"/>
                                    <w:right w:val="none" w:sz="0" w:space="0" w:color="auto"/>
                                  </w:divBdr>
                                </w:div>
                                <w:div w:id="783503913">
                                  <w:marLeft w:val="0"/>
                                  <w:marRight w:val="0"/>
                                  <w:marTop w:val="0"/>
                                  <w:marBottom w:val="0"/>
                                  <w:divBdr>
                                    <w:top w:val="none" w:sz="0" w:space="0" w:color="auto"/>
                                    <w:left w:val="none" w:sz="0" w:space="0" w:color="auto"/>
                                    <w:bottom w:val="none" w:sz="0" w:space="0" w:color="auto"/>
                                    <w:right w:val="none" w:sz="0" w:space="0" w:color="auto"/>
                                  </w:divBdr>
                                </w:div>
                                <w:div w:id="1085345823">
                                  <w:marLeft w:val="0"/>
                                  <w:marRight w:val="0"/>
                                  <w:marTop w:val="0"/>
                                  <w:marBottom w:val="0"/>
                                  <w:divBdr>
                                    <w:top w:val="none" w:sz="0" w:space="0" w:color="auto"/>
                                    <w:left w:val="none" w:sz="0" w:space="0" w:color="auto"/>
                                    <w:bottom w:val="none" w:sz="0" w:space="0" w:color="auto"/>
                                    <w:right w:val="none" w:sz="0" w:space="0" w:color="auto"/>
                                  </w:divBdr>
                                </w:div>
                                <w:div w:id="861673768">
                                  <w:marLeft w:val="0"/>
                                  <w:marRight w:val="0"/>
                                  <w:marTop w:val="0"/>
                                  <w:marBottom w:val="0"/>
                                  <w:divBdr>
                                    <w:top w:val="none" w:sz="0" w:space="0" w:color="auto"/>
                                    <w:left w:val="none" w:sz="0" w:space="0" w:color="auto"/>
                                    <w:bottom w:val="none" w:sz="0" w:space="0" w:color="auto"/>
                                    <w:right w:val="none" w:sz="0" w:space="0" w:color="auto"/>
                                  </w:divBdr>
                                </w:div>
                                <w:div w:id="590086522">
                                  <w:marLeft w:val="0"/>
                                  <w:marRight w:val="0"/>
                                  <w:marTop w:val="0"/>
                                  <w:marBottom w:val="0"/>
                                  <w:divBdr>
                                    <w:top w:val="none" w:sz="0" w:space="0" w:color="auto"/>
                                    <w:left w:val="none" w:sz="0" w:space="0" w:color="auto"/>
                                    <w:bottom w:val="none" w:sz="0" w:space="0" w:color="auto"/>
                                    <w:right w:val="none" w:sz="0" w:space="0" w:color="auto"/>
                                  </w:divBdr>
                                </w:div>
                                <w:div w:id="2027559085">
                                  <w:marLeft w:val="0"/>
                                  <w:marRight w:val="0"/>
                                  <w:marTop w:val="0"/>
                                  <w:marBottom w:val="0"/>
                                  <w:divBdr>
                                    <w:top w:val="none" w:sz="0" w:space="0" w:color="auto"/>
                                    <w:left w:val="none" w:sz="0" w:space="0" w:color="auto"/>
                                    <w:bottom w:val="none" w:sz="0" w:space="0" w:color="auto"/>
                                    <w:right w:val="none" w:sz="0" w:space="0" w:color="auto"/>
                                  </w:divBdr>
                                </w:div>
                                <w:div w:id="2073311883">
                                  <w:marLeft w:val="0"/>
                                  <w:marRight w:val="0"/>
                                  <w:marTop w:val="0"/>
                                  <w:marBottom w:val="0"/>
                                  <w:divBdr>
                                    <w:top w:val="none" w:sz="0" w:space="0" w:color="auto"/>
                                    <w:left w:val="none" w:sz="0" w:space="0" w:color="auto"/>
                                    <w:bottom w:val="none" w:sz="0" w:space="0" w:color="auto"/>
                                    <w:right w:val="none" w:sz="0" w:space="0" w:color="auto"/>
                                  </w:divBdr>
                                </w:div>
                                <w:div w:id="982389759">
                                  <w:marLeft w:val="0"/>
                                  <w:marRight w:val="0"/>
                                  <w:marTop w:val="0"/>
                                  <w:marBottom w:val="0"/>
                                  <w:divBdr>
                                    <w:top w:val="none" w:sz="0" w:space="0" w:color="auto"/>
                                    <w:left w:val="none" w:sz="0" w:space="0" w:color="auto"/>
                                    <w:bottom w:val="none" w:sz="0" w:space="0" w:color="auto"/>
                                    <w:right w:val="none" w:sz="0" w:space="0" w:color="auto"/>
                                  </w:divBdr>
                                </w:div>
                                <w:div w:id="1434131940">
                                  <w:marLeft w:val="0"/>
                                  <w:marRight w:val="0"/>
                                  <w:marTop w:val="0"/>
                                  <w:marBottom w:val="0"/>
                                  <w:divBdr>
                                    <w:top w:val="none" w:sz="0" w:space="0" w:color="auto"/>
                                    <w:left w:val="none" w:sz="0" w:space="0" w:color="auto"/>
                                    <w:bottom w:val="none" w:sz="0" w:space="0" w:color="auto"/>
                                    <w:right w:val="none" w:sz="0" w:space="0" w:color="auto"/>
                                  </w:divBdr>
                                </w:div>
                                <w:div w:id="1210411008">
                                  <w:marLeft w:val="0"/>
                                  <w:marRight w:val="0"/>
                                  <w:marTop w:val="0"/>
                                  <w:marBottom w:val="0"/>
                                  <w:divBdr>
                                    <w:top w:val="none" w:sz="0" w:space="0" w:color="auto"/>
                                    <w:left w:val="none" w:sz="0" w:space="0" w:color="auto"/>
                                    <w:bottom w:val="none" w:sz="0" w:space="0" w:color="auto"/>
                                    <w:right w:val="none" w:sz="0" w:space="0" w:color="auto"/>
                                  </w:divBdr>
                                </w:div>
                                <w:div w:id="1695879356">
                                  <w:marLeft w:val="0"/>
                                  <w:marRight w:val="0"/>
                                  <w:marTop w:val="0"/>
                                  <w:marBottom w:val="0"/>
                                  <w:divBdr>
                                    <w:top w:val="none" w:sz="0" w:space="0" w:color="auto"/>
                                    <w:left w:val="none" w:sz="0" w:space="0" w:color="auto"/>
                                    <w:bottom w:val="none" w:sz="0" w:space="0" w:color="auto"/>
                                    <w:right w:val="none" w:sz="0" w:space="0" w:color="auto"/>
                                  </w:divBdr>
                                </w:div>
                                <w:div w:id="63071322">
                                  <w:marLeft w:val="0"/>
                                  <w:marRight w:val="0"/>
                                  <w:marTop w:val="0"/>
                                  <w:marBottom w:val="0"/>
                                  <w:divBdr>
                                    <w:top w:val="none" w:sz="0" w:space="0" w:color="auto"/>
                                    <w:left w:val="none" w:sz="0" w:space="0" w:color="auto"/>
                                    <w:bottom w:val="none" w:sz="0" w:space="0" w:color="auto"/>
                                    <w:right w:val="none" w:sz="0" w:space="0" w:color="auto"/>
                                  </w:divBdr>
                                </w:div>
                                <w:div w:id="804197245">
                                  <w:marLeft w:val="0"/>
                                  <w:marRight w:val="0"/>
                                  <w:marTop w:val="0"/>
                                  <w:marBottom w:val="0"/>
                                  <w:divBdr>
                                    <w:top w:val="none" w:sz="0" w:space="0" w:color="auto"/>
                                    <w:left w:val="none" w:sz="0" w:space="0" w:color="auto"/>
                                    <w:bottom w:val="none" w:sz="0" w:space="0" w:color="auto"/>
                                    <w:right w:val="none" w:sz="0" w:space="0" w:color="auto"/>
                                  </w:divBdr>
                                </w:div>
                                <w:div w:id="216860670">
                                  <w:marLeft w:val="0"/>
                                  <w:marRight w:val="0"/>
                                  <w:marTop w:val="0"/>
                                  <w:marBottom w:val="0"/>
                                  <w:divBdr>
                                    <w:top w:val="none" w:sz="0" w:space="0" w:color="auto"/>
                                    <w:left w:val="none" w:sz="0" w:space="0" w:color="auto"/>
                                    <w:bottom w:val="none" w:sz="0" w:space="0" w:color="auto"/>
                                    <w:right w:val="none" w:sz="0" w:space="0" w:color="auto"/>
                                  </w:divBdr>
                                </w:div>
                                <w:div w:id="2059208064">
                                  <w:marLeft w:val="0"/>
                                  <w:marRight w:val="0"/>
                                  <w:marTop w:val="0"/>
                                  <w:marBottom w:val="0"/>
                                  <w:divBdr>
                                    <w:top w:val="none" w:sz="0" w:space="0" w:color="auto"/>
                                    <w:left w:val="none" w:sz="0" w:space="0" w:color="auto"/>
                                    <w:bottom w:val="none" w:sz="0" w:space="0" w:color="auto"/>
                                    <w:right w:val="none" w:sz="0" w:space="0" w:color="auto"/>
                                  </w:divBdr>
                                </w:div>
                                <w:div w:id="1589273384">
                                  <w:marLeft w:val="0"/>
                                  <w:marRight w:val="0"/>
                                  <w:marTop w:val="0"/>
                                  <w:marBottom w:val="0"/>
                                  <w:divBdr>
                                    <w:top w:val="none" w:sz="0" w:space="0" w:color="auto"/>
                                    <w:left w:val="none" w:sz="0" w:space="0" w:color="auto"/>
                                    <w:bottom w:val="none" w:sz="0" w:space="0" w:color="auto"/>
                                    <w:right w:val="none" w:sz="0" w:space="0" w:color="auto"/>
                                  </w:divBdr>
                                </w:div>
                                <w:div w:id="1040740324">
                                  <w:marLeft w:val="0"/>
                                  <w:marRight w:val="0"/>
                                  <w:marTop w:val="0"/>
                                  <w:marBottom w:val="0"/>
                                  <w:divBdr>
                                    <w:top w:val="none" w:sz="0" w:space="0" w:color="auto"/>
                                    <w:left w:val="none" w:sz="0" w:space="0" w:color="auto"/>
                                    <w:bottom w:val="none" w:sz="0" w:space="0" w:color="auto"/>
                                    <w:right w:val="none" w:sz="0" w:space="0" w:color="auto"/>
                                  </w:divBdr>
                                </w:div>
                                <w:div w:id="2030836970">
                                  <w:marLeft w:val="0"/>
                                  <w:marRight w:val="0"/>
                                  <w:marTop w:val="0"/>
                                  <w:marBottom w:val="0"/>
                                  <w:divBdr>
                                    <w:top w:val="none" w:sz="0" w:space="0" w:color="auto"/>
                                    <w:left w:val="none" w:sz="0" w:space="0" w:color="auto"/>
                                    <w:bottom w:val="none" w:sz="0" w:space="0" w:color="auto"/>
                                    <w:right w:val="none" w:sz="0" w:space="0" w:color="auto"/>
                                  </w:divBdr>
                                </w:div>
                                <w:div w:id="1459836140">
                                  <w:marLeft w:val="0"/>
                                  <w:marRight w:val="0"/>
                                  <w:marTop w:val="0"/>
                                  <w:marBottom w:val="0"/>
                                  <w:divBdr>
                                    <w:top w:val="none" w:sz="0" w:space="0" w:color="auto"/>
                                    <w:left w:val="none" w:sz="0" w:space="0" w:color="auto"/>
                                    <w:bottom w:val="none" w:sz="0" w:space="0" w:color="auto"/>
                                    <w:right w:val="none" w:sz="0" w:space="0" w:color="auto"/>
                                  </w:divBdr>
                                </w:div>
                                <w:div w:id="563949935">
                                  <w:marLeft w:val="0"/>
                                  <w:marRight w:val="0"/>
                                  <w:marTop w:val="0"/>
                                  <w:marBottom w:val="0"/>
                                  <w:divBdr>
                                    <w:top w:val="none" w:sz="0" w:space="0" w:color="auto"/>
                                    <w:left w:val="none" w:sz="0" w:space="0" w:color="auto"/>
                                    <w:bottom w:val="none" w:sz="0" w:space="0" w:color="auto"/>
                                    <w:right w:val="none" w:sz="0" w:space="0" w:color="auto"/>
                                  </w:divBdr>
                                </w:div>
                                <w:div w:id="1064370325">
                                  <w:marLeft w:val="0"/>
                                  <w:marRight w:val="0"/>
                                  <w:marTop w:val="0"/>
                                  <w:marBottom w:val="0"/>
                                  <w:divBdr>
                                    <w:top w:val="none" w:sz="0" w:space="0" w:color="auto"/>
                                    <w:left w:val="none" w:sz="0" w:space="0" w:color="auto"/>
                                    <w:bottom w:val="none" w:sz="0" w:space="0" w:color="auto"/>
                                    <w:right w:val="none" w:sz="0" w:space="0" w:color="auto"/>
                                  </w:divBdr>
                                </w:div>
                                <w:div w:id="364596295">
                                  <w:marLeft w:val="0"/>
                                  <w:marRight w:val="0"/>
                                  <w:marTop w:val="0"/>
                                  <w:marBottom w:val="0"/>
                                  <w:divBdr>
                                    <w:top w:val="none" w:sz="0" w:space="0" w:color="auto"/>
                                    <w:left w:val="none" w:sz="0" w:space="0" w:color="auto"/>
                                    <w:bottom w:val="none" w:sz="0" w:space="0" w:color="auto"/>
                                    <w:right w:val="none" w:sz="0" w:space="0" w:color="auto"/>
                                  </w:divBdr>
                                </w:div>
                                <w:div w:id="802424334">
                                  <w:marLeft w:val="0"/>
                                  <w:marRight w:val="0"/>
                                  <w:marTop w:val="0"/>
                                  <w:marBottom w:val="0"/>
                                  <w:divBdr>
                                    <w:top w:val="none" w:sz="0" w:space="0" w:color="auto"/>
                                    <w:left w:val="none" w:sz="0" w:space="0" w:color="auto"/>
                                    <w:bottom w:val="none" w:sz="0" w:space="0" w:color="auto"/>
                                    <w:right w:val="none" w:sz="0" w:space="0" w:color="auto"/>
                                  </w:divBdr>
                                </w:div>
                                <w:div w:id="504636554">
                                  <w:marLeft w:val="0"/>
                                  <w:marRight w:val="0"/>
                                  <w:marTop w:val="0"/>
                                  <w:marBottom w:val="0"/>
                                  <w:divBdr>
                                    <w:top w:val="none" w:sz="0" w:space="0" w:color="auto"/>
                                    <w:left w:val="none" w:sz="0" w:space="0" w:color="auto"/>
                                    <w:bottom w:val="none" w:sz="0" w:space="0" w:color="auto"/>
                                    <w:right w:val="none" w:sz="0" w:space="0" w:color="auto"/>
                                  </w:divBdr>
                                </w:div>
                                <w:div w:id="48384877">
                                  <w:marLeft w:val="0"/>
                                  <w:marRight w:val="0"/>
                                  <w:marTop w:val="0"/>
                                  <w:marBottom w:val="0"/>
                                  <w:divBdr>
                                    <w:top w:val="none" w:sz="0" w:space="0" w:color="auto"/>
                                    <w:left w:val="none" w:sz="0" w:space="0" w:color="auto"/>
                                    <w:bottom w:val="none" w:sz="0" w:space="0" w:color="auto"/>
                                    <w:right w:val="none" w:sz="0" w:space="0" w:color="auto"/>
                                  </w:divBdr>
                                </w:div>
                                <w:div w:id="1068728145">
                                  <w:marLeft w:val="0"/>
                                  <w:marRight w:val="0"/>
                                  <w:marTop w:val="0"/>
                                  <w:marBottom w:val="0"/>
                                  <w:divBdr>
                                    <w:top w:val="none" w:sz="0" w:space="0" w:color="auto"/>
                                    <w:left w:val="none" w:sz="0" w:space="0" w:color="auto"/>
                                    <w:bottom w:val="none" w:sz="0" w:space="0" w:color="auto"/>
                                    <w:right w:val="none" w:sz="0" w:space="0" w:color="auto"/>
                                  </w:divBdr>
                                </w:div>
                              </w:divsChild>
                            </w:div>
                            <w:div w:id="668681501">
                              <w:marLeft w:val="0"/>
                              <w:marRight w:val="0"/>
                              <w:marTop w:val="0"/>
                              <w:marBottom w:val="0"/>
                              <w:divBdr>
                                <w:top w:val="none" w:sz="0" w:space="0" w:color="auto"/>
                                <w:left w:val="none" w:sz="0" w:space="0" w:color="auto"/>
                                <w:bottom w:val="none" w:sz="0" w:space="0" w:color="auto"/>
                                <w:right w:val="none" w:sz="0" w:space="0" w:color="auto"/>
                              </w:divBdr>
                              <w:divsChild>
                                <w:div w:id="1804692356">
                                  <w:marLeft w:val="0"/>
                                  <w:marRight w:val="0"/>
                                  <w:marTop w:val="0"/>
                                  <w:marBottom w:val="0"/>
                                  <w:divBdr>
                                    <w:top w:val="none" w:sz="0" w:space="0" w:color="auto"/>
                                    <w:left w:val="none" w:sz="0" w:space="0" w:color="auto"/>
                                    <w:bottom w:val="none" w:sz="0" w:space="0" w:color="auto"/>
                                    <w:right w:val="none" w:sz="0" w:space="0" w:color="auto"/>
                                  </w:divBdr>
                                </w:div>
                                <w:div w:id="1350373902">
                                  <w:marLeft w:val="0"/>
                                  <w:marRight w:val="0"/>
                                  <w:marTop w:val="0"/>
                                  <w:marBottom w:val="0"/>
                                  <w:divBdr>
                                    <w:top w:val="none" w:sz="0" w:space="0" w:color="auto"/>
                                    <w:left w:val="none" w:sz="0" w:space="0" w:color="auto"/>
                                    <w:bottom w:val="none" w:sz="0" w:space="0" w:color="auto"/>
                                    <w:right w:val="none" w:sz="0" w:space="0" w:color="auto"/>
                                  </w:divBdr>
                                </w:div>
                                <w:div w:id="140394840">
                                  <w:marLeft w:val="0"/>
                                  <w:marRight w:val="0"/>
                                  <w:marTop w:val="0"/>
                                  <w:marBottom w:val="0"/>
                                  <w:divBdr>
                                    <w:top w:val="none" w:sz="0" w:space="0" w:color="auto"/>
                                    <w:left w:val="none" w:sz="0" w:space="0" w:color="auto"/>
                                    <w:bottom w:val="none" w:sz="0" w:space="0" w:color="auto"/>
                                    <w:right w:val="none" w:sz="0" w:space="0" w:color="auto"/>
                                  </w:divBdr>
                                </w:div>
                                <w:div w:id="1079255292">
                                  <w:marLeft w:val="0"/>
                                  <w:marRight w:val="0"/>
                                  <w:marTop w:val="0"/>
                                  <w:marBottom w:val="0"/>
                                  <w:divBdr>
                                    <w:top w:val="none" w:sz="0" w:space="0" w:color="auto"/>
                                    <w:left w:val="none" w:sz="0" w:space="0" w:color="auto"/>
                                    <w:bottom w:val="none" w:sz="0" w:space="0" w:color="auto"/>
                                    <w:right w:val="none" w:sz="0" w:space="0" w:color="auto"/>
                                  </w:divBdr>
                                </w:div>
                                <w:div w:id="2109421892">
                                  <w:marLeft w:val="0"/>
                                  <w:marRight w:val="0"/>
                                  <w:marTop w:val="0"/>
                                  <w:marBottom w:val="0"/>
                                  <w:divBdr>
                                    <w:top w:val="none" w:sz="0" w:space="0" w:color="auto"/>
                                    <w:left w:val="none" w:sz="0" w:space="0" w:color="auto"/>
                                    <w:bottom w:val="none" w:sz="0" w:space="0" w:color="auto"/>
                                    <w:right w:val="none" w:sz="0" w:space="0" w:color="auto"/>
                                  </w:divBdr>
                                </w:div>
                                <w:div w:id="859898800">
                                  <w:marLeft w:val="0"/>
                                  <w:marRight w:val="0"/>
                                  <w:marTop w:val="0"/>
                                  <w:marBottom w:val="0"/>
                                  <w:divBdr>
                                    <w:top w:val="none" w:sz="0" w:space="0" w:color="auto"/>
                                    <w:left w:val="none" w:sz="0" w:space="0" w:color="auto"/>
                                    <w:bottom w:val="none" w:sz="0" w:space="0" w:color="auto"/>
                                    <w:right w:val="none" w:sz="0" w:space="0" w:color="auto"/>
                                  </w:divBdr>
                                </w:div>
                                <w:div w:id="793905233">
                                  <w:marLeft w:val="0"/>
                                  <w:marRight w:val="0"/>
                                  <w:marTop w:val="0"/>
                                  <w:marBottom w:val="0"/>
                                  <w:divBdr>
                                    <w:top w:val="none" w:sz="0" w:space="0" w:color="auto"/>
                                    <w:left w:val="none" w:sz="0" w:space="0" w:color="auto"/>
                                    <w:bottom w:val="none" w:sz="0" w:space="0" w:color="auto"/>
                                    <w:right w:val="none" w:sz="0" w:space="0" w:color="auto"/>
                                  </w:divBdr>
                                </w:div>
                                <w:div w:id="1277714537">
                                  <w:marLeft w:val="0"/>
                                  <w:marRight w:val="0"/>
                                  <w:marTop w:val="0"/>
                                  <w:marBottom w:val="0"/>
                                  <w:divBdr>
                                    <w:top w:val="none" w:sz="0" w:space="0" w:color="auto"/>
                                    <w:left w:val="none" w:sz="0" w:space="0" w:color="auto"/>
                                    <w:bottom w:val="none" w:sz="0" w:space="0" w:color="auto"/>
                                    <w:right w:val="none" w:sz="0" w:space="0" w:color="auto"/>
                                  </w:divBdr>
                                </w:div>
                                <w:div w:id="124322534">
                                  <w:marLeft w:val="0"/>
                                  <w:marRight w:val="0"/>
                                  <w:marTop w:val="0"/>
                                  <w:marBottom w:val="0"/>
                                  <w:divBdr>
                                    <w:top w:val="none" w:sz="0" w:space="0" w:color="auto"/>
                                    <w:left w:val="none" w:sz="0" w:space="0" w:color="auto"/>
                                    <w:bottom w:val="none" w:sz="0" w:space="0" w:color="auto"/>
                                    <w:right w:val="none" w:sz="0" w:space="0" w:color="auto"/>
                                  </w:divBdr>
                                </w:div>
                                <w:div w:id="229005007">
                                  <w:marLeft w:val="0"/>
                                  <w:marRight w:val="0"/>
                                  <w:marTop w:val="0"/>
                                  <w:marBottom w:val="0"/>
                                  <w:divBdr>
                                    <w:top w:val="none" w:sz="0" w:space="0" w:color="auto"/>
                                    <w:left w:val="none" w:sz="0" w:space="0" w:color="auto"/>
                                    <w:bottom w:val="none" w:sz="0" w:space="0" w:color="auto"/>
                                    <w:right w:val="none" w:sz="0" w:space="0" w:color="auto"/>
                                  </w:divBdr>
                                </w:div>
                                <w:div w:id="1720280245">
                                  <w:marLeft w:val="0"/>
                                  <w:marRight w:val="0"/>
                                  <w:marTop w:val="0"/>
                                  <w:marBottom w:val="0"/>
                                  <w:divBdr>
                                    <w:top w:val="none" w:sz="0" w:space="0" w:color="auto"/>
                                    <w:left w:val="none" w:sz="0" w:space="0" w:color="auto"/>
                                    <w:bottom w:val="none" w:sz="0" w:space="0" w:color="auto"/>
                                    <w:right w:val="none" w:sz="0" w:space="0" w:color="auto"/>
                                  </w:divBdr>
                                </w:div>
                                <w:div w:id="1407803342">
                                  <w:marLeft w:val="0"/>
                                  <w:marRight w:val="0"/>
                                  <w:marTop w:val="0"/>
                                  <w:marBottom w:val="0"/>
                                  <w:divBdr>
                                    <w:top w:val="none" w:sz="0" w:space="0" w:color="auto"/>
                                    <w:left w:val="none" w:sz="0" w:space="0" w:color="auto"/>
                                    <w:bottom w:val="none" w:sz="0" w:space="0" w:color="auto"/>
                                    <w:right w:val="none" w:sz="0" w:space="0" w:color="auto"/>
                                  </w:divBdr>
                                </w:div>
                                <w:div w:id="1563059501">
                                  <w:marLeft w:val="0"/>
                                  <w:marRight w:val="0"/>
                                  <w:marTop w:val="0"/>
                                  <w:marBottom w:val="0"/>
                                  <w:divBdr>
                                    <w:top w:val="none" w:sz="0" w:space="0" w:color="auto"/>
                                    <w:left w:val="none" w:sz="0" w:space="0" w:color="auto"/>
                                    <w:bottom w:val="none" w:sz="0" w:space="0" w:color="auto"/>
                                    <w:right w:val="none" w:sz="0" w:space="0" w:color="auto"/>
                                  </w:divBdr>
                                </w:div>
                                <w:div w:id="1293513779">
                                  <w:marLeft w:val="0"/>
                                  <w:marRight w:val="0"/>
                                  <w:marTop w:val="0"/>
                                  <w:marBottom w:val="0"/>
                                  <w:divBdr>
                                    <w:top w:val="none" w:sz="0" w:space="0" w:color="auto"/>
                                    <w:left w:val="none" w:sz="0" w:space="0" w:color="auto"/>
                                    <w:bottom w:val="none" w:sz="0" w:space="0" w:color="auto"/>
                                    <w:right w:val="none" w:sz="0" w:space="0" w:color="auto"/>
                                  </w:divBdr>
                                </w:div>
                                <w:div w:id="1473136028">
                                  <w:marLeft w:val="0"/>
                                  <w:marRight w:val="0"/>
                                  <w:marTop w:val="0"/>
                                  <w:marBottom w:val="0"/>
                                  <w:divBdr>
                                    <w:top w:val="none" w:sz="0" w:space="0" w:color="auto"/>
                                    <w:left w:val="none" w:sz="0" w:space="0" w:color="auto"/>
                                    <w:bottom w:val="none" w:sz="0" w:space="0" w:color="auto"/>
                                    <w:right w:val="none" w:sz="0" w:space="0" w:color="auto"/>
                                  </w:divBdr>
                                </w:div>
                                <w:div w:id="1322124166">
                                  <w:marLeft w:val="0"/>
                                  <w:marRight w:val="0"/>
                                  <w:marTop w:val="0"/>
                                  <w:marBottom w:val="0"/>
                                  <w:divBdr>
                                    <w:top w:val="none" w:sz="0" w:space="0" w:color="auto"/>
                                    <w:left w:val="none" w:sz="0" w:space="0" w:color="auto"/>
                                    <w:bottom w:val="none" w:sz="0" w:space="0" w:color="auto"/>
                                    <w:right w:val="none" w:sz="0" w:space="0" w:color="auto"/>
                                  </w:divBdr>
                                </w:div>
                                <w:div w:id="1062753109">
                                  <w:marLeft w:val="0"/>
                                  <w:marRight w:val="0"/>
                                  <w:marTop w:val="0"/>
                                  <w:marBottom w:val="0"/>
                                  <w:divBdr>
                                    <w:top w:val="none" w:sz="0" w:space="0" w:color="auto"/>
                                    <w:left w:val="none" w:sz="0" w:space="0" w:color="auto"/>
                                    <w:bottom w:val="none" w:sz="0" w:space="0" w:color="auto"/>
                                    <w:right w:val="none" w:sz="0" w:space="0" w:color="auto"/>
                                  </w:divBdr>
                                </w:div>
                                <w:div w:id="338510502">
                                  <w:marLeft w:val="0"/>
                                  <w:marRight w:val="0"/>
                                  <w:marTop w:val="0"/>
                                  <w:marBottom w:val="0"/>
                                  <w:divBdr>
                                    <w:top w:val="none" w:sz="0" w:space="0" w:color="auto"/>
                                    <w:left w:val="none" w:sz="0" w:space="0" w:color="auto"/>
                                    <w:bottom w:val="none" w:sz="0" w:space="0" w:color="auto"/>
                                    <w:right w:val="none" w:sz="0" w:space="0" w:color="auto"/>
                                  </w:divBdr>
                                </w:div>
                                <w:div w:id="1162502742">
                                  <w:marLeft w:val="0"/>
                                  <w:marRight w:val="0"/>
                                  <w:marTop w:val="0"/>
                                  <w:marBottom w:val="0"/>
                                  <w:divBdr>
                                    <w:top w:val="none" w:sz="0" w:space="0" w:color="auto"/>
                                    <w:left w:val="none" w:sz="0" w:space="0" w:color="auto"/>
                                    <w:bottom w:val="none" w:sz="0" w:space="0" w:color="auto"/>
                                    <w:right w:val="none" w:sz="0" w:space="0" w:color="auto"/>
                                  </w:divBdr>
                                </w:div>
                                <w:div w:id="909196583">
                                  <w:marLeft w:val="0"/>
                                  <w:marRight w:val="0"/>
                                  <w:marTop w:val="0"/>
                                  <w:marBottom w:val="0"/>
                                  <w:divBdr>
                                    <w:top w:val="none" w:sz="0" w:space="0" w:color="auto"/>
                                    <w:left w:val="none" w:sz="0" w:space="0" w:color="auto"/>
                                    <w:bottom w:val="none" w:sz="0" w:space="0" w:color="auto"/>
                                    <w:right w:val="none" w:sz="0" w:space="0" w:color="auto"/>
                                  </w:divBdr>
                                </w:div>
                                <w:div w:id="2131052273">
                                  <w:marLeft w:val="0"/>
                                  <w:marRight w:val="0"/>
                                  <w:marTop w:val="0"/>
                                  <w:marBottom w:val="0"/>
                                  <w:divBdr>
                                    <w:top w:val="none" w:sz="0" w:space="0" w:color="auto"/>
                                    <w:left w:val="none" w:sz="0" w:space="0" w:color="auto"/>
                                    <w:bottom w:val="none" w:sz="0" w:space="0" w:color="auto"/>
                                    <w:right w:val="none" w:sz="0" w:space="0" w:color="auto"/>
                                  </w:divBdr>
                                </w:div>
                                <w:div w:id="137499892">
                                  <w:marLeft w:val="0"/>
                                  <w:marRight w:val="0"/>
                                  <w:marTop w:val="0"/>
                                  <w:marBottom w:val="0"/>
                                  <w:divBdr>
                                    <w:top w:val="none" w:sz="0" w:space="0" w:color="auto"/>
                                    <w:left w:val="none" w:sz="0" w:space="0" w:color="auto"/>
                                    <w:bottom w:val="none" w:sz="0" w:space="0" w:color="auto"/>
                                    <w:right w:val="none" w:sz="0" w:space="0" w:color="auto"/>
                                  </w:divBdr>
                                </w:div>
                                <w:div w:id="1343046612">
                                  <w:marLeft w:val="0"/>
                                  <w:marRight w:val="0"/>
                                  <w:marTop w:val="0"/>
                                  <w:marBottom w:val="0"/>
                                  <w:divBdr>
                                    <w:top w:val="none" w:sz="0" w:space="0" w:color="auto"/>
                                    <w:left w:val="none" w:sz="0" w:space="0" w:color="auto"/>
                                    <w:bottom w:val="none" w:sz="0" w:space="0" w:color="auto"/>
                                    <w:right w:val="none" w:sz="0" w:space="0" w:color="auto"/>
                                  </w:divBdr>
                                </w:div>
                                <w:div w:id="1660882562">
                                  <w:marLeft w:val="0"/>
                                  <w:marRight w:val="0"/>
                                  <w:marTop w:val="0"/>
                                  <w:marBottom w:val="0"/>
                                  <w:divBdr>
                                    <w:top w:val="none" w:sz="0" w:space="0" w:color="auto"/>
                                    <w:left w:val="none" w:sz="0" w:space="0" w:color="auto"/>
                                    <w:bottom w:val="none" w:sz="0" w:space="0" w:color="auto"/>
                                    <w:right w:val="none" w:sz="0" w:space="0" w:color="auto"/>
                                  </w:divBdr>
                                </w:div>
                                <w:div w:id="1774281526">
                                  <w:marLeft w:val="0"/>
                                  <w:marRight w:val="0"/>
                                  <w:marTop w:val="0"/>
                                  <w:marBottom w:val="0"/>
                                  <w:divBdr>
                                    <w:top w:val="none" w:sz="0" w:space="0" w:color="auto"/>
                                    <w:left w:val="none" w:sz="0" w:space="0" w:color="auto"/>
                                    <w:bottom w:val="none" w:sz="0" w:space="0" w:color="auto"/>
                                    <w:right w:val="none" w:sz="0" w:space="0" w:color="auto"/>
                                  </w:divBdr>
                                </w:div>
                                <w:div w:id="451362169">
                                  <w:marLeft w:val="0"/>
                                  <w:marRight w:val="0"/>
                                  <w:marTop w:val="0"/>
                                  <w:marBottom w:val="0"/>
                                  <w:divBdr>
                                    <w:top w:val="none" w:sz="0" w:space="0" w:color="auto"/>
                                    <w:left w:val="none" w:sz="0" w:space="0" w:color="auto"/>
                                    <w:bottom w:val="none" w:sz="0" w:space="0" w:color="auto"/>
                                    <w:right w:val="none" w:sz="0" w:space="0" w:color="auto"/>
                                  </w:divBdr>
                                </w:div>
                                <w:div w:id="1365256300">
                                  <w:marLeft w:val="0"/>
                                  <w:marRight w:val="0"/>
                                  <w:marTop w:val="0"/>
                                  <w:marBottom w:val="0"/>
                                  <w:divBdr>
                                    <w:top w:val="none" w:sz="0" w:space="0" w:color="auto"/>
                                    <w:left w:val="none" w:sz="0" w:space="0" w:color="auto"/>
                                    <w:bottom w:val="none" w:sz="0" w:space="0" w:color="auto"/>
                                    <w:right w:val="none" w:sz="0" w:space="0" w:color="auto"/>
                                  </w:divBdr>
                                </w:div>
                                <w:div w:id="1450778171">
                                  <w:marLeft w:val="0"/>
                                  <w:marRight w:val="0"/>
                                  <w:marTop w:val="0"/>
                                  <w:marBottom w:val="0"/>
                                  <w:divBdr>
                                    <w:top w:val="none" w:sz="0" w:space="0" w:color="auto"/>
                                    <w:left w:val="none" w:sz="0" w:space="0" w:color="auto"/>
                                    <w:bottom w:val="none" w:sz="0" w:space="0" w:color="auto"/>
                                    <w:right w:val="none" w:sz="0" w:space="0" w:color="auto"/>
                                  </w:divBdr>
                                </w:div>
                                <w:div w:id="149030537">
                                  <w:marLeft w:val="0"/>
                                  <w:marRight w:val="0"/>
                                  <w:marTop w:val="0"/>
                                  <w:marBottom w:val="0"/>
                                  <w:divBdr>
                                    <w:top w:val="none" w:sz="0" w:space="0" w:color="auto"/>
                                    <w:left w:val="none" w:sz="0" w:space="0" w:color="auto"/>
                                    <w:bottom w:val="none" w:sz="0" w:space="0" w:color="auto"/>
                                    <w:right w:val="none" w:sz="0" w:space="0" w:color="auto"/>
                                  </w:divBdr>
                                </w:div>
                                <w:div w:id="902643471">
                                  <w:marLeft w:val="0"/>
                                  <w:marRight w:val="0"/>
                                  <w:marTop w:val="0"/>
                                  <w:marBottom w:val="0"/>
                                  <w:divBdr>
                                    <w:top w:val="none" w:sz="0" w:space="0" w:color="auto"/>
                                    <w:left w:val="none" w:sz="0" w:space="0" w:color="auto"/>
                                    <w:bottom w:val="none" w:sz="0" w:space="0" w:color="auto"/>
                                    <w:right w:val="none" w:sz="0" w:space="0" w:color="auto"/>
                                  </w:divBdr>
                                </w:div>
                                <w:div w:id="1094398700">
                                  <w:marLeft w:val="0"/>
                                  <w:marRight w:val="0"/>
                                  <w:marTop w:val="0"/>
                                  <w:marBottom w:val="0"/>
                                  <w:divBdr>
                                    <w:top w:val="none" w:sz="0" w:space="0" w:color="auto"/>
                                    <w:left w:val="none" w:sz="0" w:space="0" w:color="auto"/>
                                    <w:bottom w:val="none" w:sz="0" w:space="0" w:color="auto"/>
                                    <w:right w:val="none" w:sz="0" w:space="0" w:color="auto"/>
                                  </w:divBdr>
                                </w:div>
                                <w:div w:id="2127503252">
                                  <w:marLeft w:val="0"/>
                                  <w:marRight w:val="0"/>
                                  <w:marTop w:val="0"/>
                                  <w:marBottom w:val="0"/>
                                  <w:divBdr>
                                    <w:top w:val="none" w:sz="0" w:space="0" w:color="auto"/>
                                    <w:left w:val="none" w:sz="0" w:space="0" w:color="auto"/>
                                    <w:bottom w:val="none" w:sz="0" w:space="0" w:color="auto"/>
                                    <w:right w:val="none" w:sz="0" w:space="0" w:color="auto"/>
                                  </w:divBdr>
                                </w:div>
                                <w:div w:id="771583606">
                                  <w:marLeft w:val="0"/>
                                  <w:marRight w:val="0"/>
                                  <w:marTop w:val="0"/>
                                  <w:marBottom w:val="0"/>
                                  <w:divBdr>
                                    <w:top w:val="none" w:sz="0" w:space="0" w:color="auto"/>
                                    <w:left w:val="none" w:sz="0" w:space="0" w:color="auto"/>
                                    <w:bottom w:val="none" w:sz="0" w:space="0" w:color="auto"/>
                                    <w:right w:val="none" w:sz="0" w:space="0" w:color="auto"/>
                                  </w:divBdr>
                                </w:div>
                                <w:div w:id="240406269">
                                  <w:marLeft w:val="0"/>
                                  <w:marRight w:val="0"/>
                                  <w:marTop w:val="0"/>
                                  <w:marBottom w:val="0"/>
                                  <w:divBdr>
                                    <w:top w:val="none" w:sz="0" w:space="0" w:color="auto"/>
                                    <w:left w:val="none" w:sz="0" w:space="0" w:color="auto"/>
                                    <w:bottom w:val="none" w:sz="0" w:space="0" w:color="auto"/>
                                    <w:right w:val="none" w:sz="0" w:space="0" w:color="auto"/>
                                  </w:divBdr>
                                </w:div>
                              </w:divsChild>
                            </w:div>
                            <w:div w:id="963775816">
                              <w:marLeft w:val="0"/>
                              <w:marRight w:val="0"/>
                              <w:marTop w:val="0"/>
                              <w:marBottom w:val="0"/>
                              <w:divBdr>
                                <w:top w:val="none" w:sz="0" w:space="0" w:color="auto"/>
                                <w:left w:val="none" w:sz="0" w:space="0" w:color="auto"/>
                                <w:bottom w:val="none" w:sz="0" w:space="0" w:color="auto"/>
                                <w:right w:val="none" w:sz="0" w:space="0" w:color="auto"/>
                              </w:divBdr>
                              <w:divsChild>
                                <w:div w:id="799803427">
                                  <w:marLeft w:val="0"/>
                                  <w:marRight w:val="0"/>
                                  <w:marTop w:val="0"/>
                                  <w:marBottom w:val="0"/>
                                  <w:divBdr>
                                    <w:top w:val="none" w:sz="0" w:space="0" w:color="auto"/>
                                    <w:left w:val="none" w:sz="0" w:space="0" w:color="auto"/>
                                    <w:bottom w:val="none" w:sz="0" w:space="0" w:color="auto"/>
                                    <w:right w:val="none" w:sz="0" w:space="0" w:color="auto"/>
                                  </w:divBdr>
                                </w:div>
                                <w:div w:id="1968781822">
                                  <w:marLeft w:val="0"/>
                                  <w:marRight w:val="0"/>
                                  <w:marTop w:val="0"/>
                                  <w:marBottom w:val="0"/>
                                  <w:divBdr>
                                    <w:top w:val="none" w:sz="0" w:space="0" w:color="auto"/>
                                    <w:left w:val="none" w:sz="0" w:space="0" w:color="auto"/>
                                    <w:bottom w:val="none" w:sz="0" w:space="0" w:color="auto"/>
                                    <w:right w:val="none" w:sz="0" w:space="0" w:color="auto"/>
                                  </w:divBdr>
                                </w:div>
                                <w:div w:id="94904086">
                                  <w:marLeft w:val="0"/>
                                  <w:marRight w:val="0"/>
                                  <w:marTop w:val="0"/>
                                  <w:marBottom w:val="0"/>
                                  <w:divBdr>
                                    <w:top w:val="none" w:sz="0" w:space="0" w:color="auto"/>
                                    <w:left w:val="none" w:sz="0" w:space="0" w:color="auto"/>
                                    <w:bottom w:val="none" w:sz="0" w:space="0" w:color="auto"/>
                                    <w:right w:val="none" w:sz="0" w:space="0" w:color="auto"/>
                                  </w:divBdr>
                                </w:div>
                                <w:div w:id="814757059">
                                  <w:marLeft w:val="0"/>
                                  <w:marRight w:val="0"/>
                                  <w:marTop w:val="0"/>
                                  <w:marBottom w:val="0"/>
                                  <w:divBdr>
                                    <w:top w:val="none" w:sz="0" w:space="0" w:color="auto"/>
                                    <w:left w:val="none" w:sz="0" w:space="0" w:color="auto"/>
                                    <w:bottom w:val="none" w:sz="0" w:space="0" w:color="auto"/>
                                    <w:right w:val="none" w:sz="0" w:space="0" w:color="auto"/>
                                  </w:divBdr>
                                </w:div>
                                <w:div w:id="611519369">
                                  <w:marLeft w:val="0"/>
                                  <w:marRight w:val="0"/>
                                  <w:marTop w:val="0"/>
                                  <w:marBottom w:val="0"/>
                                  <w:divBdr>
                                    <w:top w:val="none" w:sz="0" w:space="0" w:color="auto"/>
                                    <w:left w:val="none" w:sz="0" w:space="0" w:color="auto"/>
                                    <w:bottom w:val="none" w:sz="0" w:space="0" w:color="auto"/>
                                    <w:right w:val="none" w:sz="0" w:space="0" w:color="auto"/>
                                  </w:divBdr>
                                </w:div>
                                <w:div w:id="1655989655">
                                  <w:marLeft w:val="0"/>
                                  <w:marRight w:val="0"/>
                                  <w:marTop w:val="0"/>
                                  <w:marBottom w:val="0"/>
                                  <w:divBdr>
                                    <w:top w:val="none" w:sz="0" w:space="0" w:color="auto"/>
                                    <w:left w:val="none" w:sz="0" w:space="0" w:color="auto"/>
                                    <w:bottom w:val="none" w:sz="0" w:space="0" w:color="auto"/>
                                    <w:right w:val="none" w:sz="0" w:space="0" w:color="auto"/>
                                  </w:divBdr>
                                </w:div>
                                <w:div w:id="362097006">
                                  <w:marLeft w:val="0"/>
                                  <w:marRight w:val="0"/>
                                  <w:marTop w:val="0"/>
                                  <w:marBottom w:val="0"/>
                                  <w:divBdr>
                                    <w:top w:val="none" w:sz="0" w:space="0" w:color="auto"/>
                                    <w:left w:val="none" w:sz="0" w:space="0" w:color="auto"/>
                                    <w:bottom w:val="none" w:sz="0" w:space="0" w:color="auto"/>
                                    <w:right w:val="none" w:sz="0" w:space="0" w:color="auto"/>
                                  </w:divBdr>
                                </w:div>
                                <w:div w:id="1500272160">
                                  <w:marLeft w:val="0"/>
                                  <w:marRight w:val="0"/>
                                  <w:marTop w:val="0"/>
                                  <w:marBottom w:val="0"/>
                                  <w:divBdr>
                                    <w:top w:val="none" w:sz="0" w:space="0" w:color="auto"/>
                                    <w:left w:val="none" w:sz="0" w:space="0" w:color="auto"/>
                                    <w:bottom w:val="none" w:sz="0" w:space="0" w:color="auto"/>
                                    <w:right w:val="none" w:sz="0" w:space="0" w:color="auto"/>
                                  </w:divBdr>
                                </w:div>
                                <w:div w:id="2008286124">
                                  <w:marLeft w:val="0"/>
                                  <w:marRight w:val="0"/>
                                  <w:marTop w:val="0"/>
                                  <w:marBottom w:val="0"/>
                                  <w:divBdr>
                                    <w:top w:val="none" w:sz="0" w:space="0" w:color="auto"/>
                                    <w:left w:val="none" w:sz="0" w:space="0" w:color="auto"/>
                                    <w:bottom w:val="none" w:sz="0" w:space="0" w:color="auto"/>
                                    <w:right w:val="none" w:sz="0" w:space="0" w:color="auto"/>
                                  </w:divBdr>
                                </w:div>
                                <w:div w:id="1792819977">
                                  <w:marLeft w:val="0"/>
                                  <w:marRight w:val="0"/>
                                  <w:marTop w:val="0"/>
                                  <w:marBottom w:val="0"/>
                                  <w:divBdr>
                                    <w:top w:val="none" w:sz="0" w:space="0" w:color="auto"/>
                                    <w:left w:val="none" w:sz="0" w:space="0" w:color="auto"/>
                                    <w:bottom w:val="none" w:sz="0" w:space="0" w:color="auto"/>
                                    <w:right w:val="none" w:sz="0" w:space="0" w:color="auto"/>
                                  </w:divBdr>
                                </w:div>
                                <w:div w:id="1683581144">
                                  <w:marLeft w:val="0"/>
                                  <w:marRight w:val="0"/>
                                  <w:marTop w:val="0"/>
                                  <w:marBottom w:val="0"/>
                                  <w:divBdr>
                                    <w:top w:val="none" w:sz="0" w:space="0" w:color="auto"/>
                                    <w:left w:val="none" w:sz="0" w:space="0" w:color="auto"/>
                                    <w:bottom w:val="none" w:sz="0" w:space="0" w:color="auto"/>
                                    <w:right w:val="none" w:sz="0" w:space="0" w:color="auto"/>
                                  </w:divBdr>
                                </w:div>
                                <w:div w:id="356463558">
                                  <w:marLeft w:val="0"/>
                                  <w:marRight w:val="0"/>
                                  <w:marTop w:val="0"/>
                                  <w:marBottom w:val="0"/>
                                  <w:divBdr>
                                    <w:top w:val="none" w:sz="0" w:space="0" w:color="auto"/>
                                    <w:left w:val="none" w:sz="0" w:space="0" w:color="auto"/>
                                    <w:bottom w:val="none" w:sz="0" w:space="0" w:color="auto"/>
                                    <w:right w:val="none" w:sz="0" w:space="0" w:color="auto"/>
                                  </w:divBdr>
                                </w:div>
                                <w:div w:id="970327751">
                                  <w:marLeft w:val="0"/>
                                  <w:marRight w:val="0"/>
                                  <w:marTop w:val="0"/>
                                  <w:marBottom w:val="0"/>
                                  <w:divBdr>
                                    <w:top w:val="none" w:sz="0" w:space="0" w:color="auto"/>
                                    <w:left w:val="none" w:sz="0" w:space="0" w:color="auto"/>
                                    <w:bottom w:val="none" w:sz="0" w:space="0" w:color="auto"/>
                                    <w:right w:val="none" w:sz="0" w:space="0" w:color="auto"/>
                                  </w:divBdr>
                                </w:div>
                                <w:div w:id="1231382596">
                                  <w:marLeft w:val="0"/>
                                  <w:marRight w:val="0"/>
                                  <w:marTop w:val="0"/>
                                  <w:marBottom w:val="0"/>
                                  <w:divBdr>
                                    <w:top w:val="none" w:sz="0" w:space="0" w:color="auto"/>
                                    <w:left w:val="none" w:sz="0" w:space="0" w:color="auto"/>
                                    <w:bottom w:val="none" w:sz="0" w:space="0" w:color="auto"/>
                                    <w:right w:val="none" w:sz="0" w:space="0" w:color="auto"/>
                                  </w:divBdr>
                                </w:div>
                                <w:div w:id="1566254019">
                                  <w:marLeft w:val="0"/>
                                  <w:marRight w:val="0"/>
                                  <w:marTop w:val="0"/>
                                  <w:marBottom w:val="0"/>
                                  <w:divBdr>
                                    <w:top w:val="none" w:sz="0" w:space="0" w:color="auto"/>
                                    <w:left w:val="none" w:sz="0" w:space="0" w:color="auto"/>
                                    <w:bottom w:val="none" w:sz="0" w:space="0" w:color="auto"/>
                                    <w:right w:val="none" w:sz="0" w:space="0" w:color="auto"/>
                                  </w:divBdr>
                                </w:div>
                                <w:div w:id="651178292">
                                  <w:marLeft w:val="0"/>
                                  <w:marRight w:val="0"/>
                                  <w:marTop w:val="0"/>
                                  <w:marBottom w:val="0"/>
                                  <w:divBdr>
                                    <w:top w:val="none" w:sz="0" w:space="0" w:color="auto"/>
                                    <w:left w:val="none" w:sz="0" w:space="0" w:color="auto"/>
                                    <w:bottom w:val="none" w:sz="0" w:space="0" w:color="auto"/>
                                    <w:right w:val="none" w:sz="0" w:space="0" w:color="auto"/>
                                  </w:divBdr>
                                </w:div>
                                <w:div w:id="1194271934">
                                  <w:marLeft w:val="0"/>
                                  <w:marRight w:val="0"/>
                                  <w:marTop w:val="0"/>
                                  <w:marBottom w:val="0"/>
                                  <w:divBdr>
                                    <w:top w:val="none" w:sz="0" w:space="0" w:color="auto"/>
                                    <w:left w:val="none" w:sz="0" w:space="0" w:color="auto"/>
                                    <w:bottom w:val="none" w:sz="0" w:space="0" w:color="auto"/>
                                    <w:right w:val="none" w:sz="0" w:space="0" w:color="auto"/>
                                  </w:divBdr>
                                </w:div>
                                <w:div w:id="1811286879">
                                  <w:marLeft w:val="0"/>
                                  <w:marRight w:val="0"/>
                                  <w:marTop w:val="0"/>
                                  <w:marBottom w:val="0"/>
                                  <w:divBdr>
                                    <w:top w:val="none" w:sz="0" w:space="0" w:color="auto"/>
                                    <w:left w:val="none" w:sz="0" w:space="0" w:color="auto"/>
                                    <w:bottom w:val="none" w:sz="0" w:space="0" w:color="auto"/>
                                    <w:right w:val="none" w:sz="0" w:space="0" w:color="auto"/>
                                  </w:divBdr>
                                </w:div>
                                <w:div w:id="1159233147">
                                  <w:marLeft w:val="0"/>
                                  <w:marRight w:val="0"/>
                                  <w:marTop w:val="0"/>
                                  <w:marBottom w:val="0"/>
                                  <w:divBdr>
                                    <w:top w:val="none" w:sz="0" w:space="0" w:color="auto"/>
                                    <w:left w:val="none" w:sz="0" w:space="0" w:color="auto"/>
                                    <w:bottom w:val="none" w:sz="0" w:space="0" w:color="auto"/>
                                    <w:right w:val="none" w:sz="0" w:space="0" w:color="auto"/>
                                  </w:divBdr>
                                </w:div>
                                <w:div w:id="1700084618">
                                  <w:marLeft w:val="0"/>
                                  <w:marRight w:val="0"/>
                                  <w:marTop w:val="0"/>
                                  <w:marBottom w:val="0"/>
                                  <w:divBdr>
                                    <w:top w:val="none" w:sz="0" w:space="0" w:color="auto"/>
                                    <w:left w:val="none" w:sz="0" w:space="0" w:color="auto"/>
                                    <w:bottom w:val="none" w:sz="0" w:space="0" w:color="auto"/>
                                    <w:right w:val="none" w:sz="0" w:space="0" w:color="auto"/>
                                  </w:divBdr>
                                </w:div>
                                <w:div w:id="1096483883">
                                  <w:marLeft w:val="0"/>
                                  <w:marRight w:val="0"/>
                                  <w:marTop w:val="0"/>
                                  <w:marBottom w:val="0"/>
                                  <w:divBdr>
                                    <w:top w:val="none" w:sz="0" w:space="0" w:color="auto"/>
                                    <w:left w:val="none" w:sz="0" w:space="0" w:color="auto"/>
                                    <w:bottom w:val="none" w:sz="0" w:space="0" w:color="auto"/>
                                    <w:right w:val="none" w:sz="0" w:space="0" w:color="auto"/>
                                  </w:divBdr>
                                </w:div>
                                <w:div w:id="2061509655">
                                  <w:marLeft w:val="0"/>
                                  <w:marRight w:val="0"/>
                                  <w:marTop w:val="0"/>
                                  <w:marBottom w:val="0"/>
                                  <w:divBdr>
                                    <w:top w:val="none" w:sz="0" w:space="0" w:color="auto"/>
                                    <w:left w:val="none" w:sz="0" w:space="0" w:color="auto"/>
                                    <w:bottom w:val="none" w:sz="0" w:space="0" w:color="auto"/>
                                    <w:right w:val="none" w:sz="0" w:space="0" w:color="auto"/>
                                  </w:divBdr>
                                </w:div>
                                <w:div w:id="107705608">
                                  <w:marLeft w:val="0"/>
                                  <w:marRight w:val="0"/>
                                  <w:marTop w:val="0"/>
                                  <w:marBottom w:val="0"/>
                                  <w:divBdr>
                                    <w:top w:val="none" w:sz="0" w:space="0" w:color="auto"/>
                                    <w:left w:val="none" w:sz="0" w:space="0" w:color="auto"/>
                                    <w:bottom w:val="none" w:sz="0" w:space="0" w:color="auto"/>
                                    <w:right w:val="none" w:sz="0" w:space="0" w:color="auto"/>
                                  </w:divBdr>
                                </w:div>
                                <w:div w:id="1578242708">
                                  <w:marLeft w:val="0"/>
                                  <w:marRight w:val="0"/>
                                  <w:marTop w:val="0"/>
                                  <w:marBottom w:val="0"/>
                                  <w:divBdr>
                                    <w:top w:val="none" w:sz="0" w:space="0" w:color="auto"/>
                                    <w:left w:val="none" w:sz="0" w:space="0" w:color="auto"/>
                                    <w:bottom w:val="none" w:sz="0" w:space="0" w:color="auto"/>
                                    <w:right w:val="none" w:sz="0" w:space="0" w:color="auto"/>
                                  </w:divBdr>
                                </w:div>
                                <w:div w:id="886066924">
                                  <w:marLeft w:val="0"/>
                                  <w:marRight w:val="0"/>
                                  <w:marTop w:val="0"/>
                                  <w:marBottom w:val="0"/>
                                  <w:divBdr>
                                    <w:top w:val="none" w:sz="0" w:space="0" w:color="auto"/>
                                    <w:left w:val="none" w:sz="0" w:space="0" w:color="auto"/>
                                    <w:bottom w:val="none" w:sz="0" w:space="0" w:color="auto"/>
                                    <w:right w:val="none" w:sz="0" w:space="0" w:color="auto"/>
                                  </w:divBdr>
                                </w:div>
                                <w:div w:id="1146895873">
                                  <w:marLeft w:val="0"/>
                                  <w:marRight w:val="0"/>
                                  <w:marTop w:val="0"/>
                                  <w:marBottom w:val="0"/>
                                  <w:divBdr>
                                    <w:top w:val="none" w:sz="0" w:space="0" w:color="auto"/>
                                    <w:left w:val="none" w:sz="0" w:space="0" w:color="auto"/>
                                    <w:bottom w:val="none" w:sz="0" w:space="0" w:color="auto"/>
                                    <w:right w:val="none" w:sz="0" w:space="0" w:color="auto"/>
                                  </w:divBdr>
                                </w:div>
                                <w:div w:id="1794052808">
                                  <w:marLeft w:val="0"/>
                                  <w:marRight w:val="0"/>
                                  <w:marTop w:val="0"/>
                                  <w:marBottom w:val="0"/>
                                  <w:divBdr>
                                    <w:top w:val="none" w:sz="0" w:space="0" w:color="auto"/>
                                    <w:left w:val="none" w:sz="0" w:space="0" w:color="auto"/>
                                    <w:bottom w:val="none" w:sz="0" w:space="0" w:color="auto"/>
                                    <w:right w:val="none" w:sz="0" w:space="0" w:color="auto"/>
                                  </w:divBdr>
                                </w:div>
                                <w:div w:id="335689597">
                                  <w:marLeft w:val="0"/>
                                  <w:marRight w:val="0"/>
                                  <w:marTop w:val="0"/>
                                  <w:marBottom w:val="0"/>
                                  <w:divBdr>
                                    <w:top w:val="none" w:sz="0" w:space="0" w:color="auto"/>
                                    <w:left w:val="none" w:sz="0" w:space="0" w:color="auto"/>
                                    <w:bottom w:val="none" w:sz="0" w:space="0" w:color="auto"/>
                                    <w:right w:val="none" w:sz="0" w:space="0" w:color="auto"/>
                                  </w:divBdr>
                                </w:div>
                                <w:div w:id="1956905390">
                                  <w:marLeft w:val="0"/>
                                  <w:marRight w:val="0"/>
                                  <w:marTop w:val="0"/>
                                  <w:marBottom w:val="0"/>
                                  <w:divBdr>
                                    <w:top w:val="none" w:sz="0" w:space="0" w:color="auto"/>
                                    <w:left w:val="none" w:sz="0" w:space="0" w:color="auto"/>
                                    <w:bottom w:val="none" w:sz="0" w:space="0" w:color="auto"/>
                                    <w:right w:val="none" w:sz="0" w:space="0" w:color="auto"/>
                                  </w:divBdr>
                                </w:div>
                                <w:div w:id="1419062403">
                                  <w:marLeft w:val="0"/>
                                  <w:marRight w:val="0"/>
                                  <w:marTop w:val="0"/>
                                  <w:marBottom w:val="0"/>
                                  <w:divBdr>
                                    <w:top w:val="none" w:sz="0" w:space="0" w:color="auto"/>
                                    <w:left w:val="none" w:sz="0" w:space="0" w:color="auto"/>
                                    <w:bottom w:val="none" w:sz="0" w:space="0" w:color="auto"/>
                                    <w:right w:val="none" w:sz="0" w:space="0" w:color="auto"/>
                                  </w:divBdr>
                                </w:div>
                                <w:div w:id="1784422064">
                                  <w:marLeft w:val="0"/>
                                  <w:marRight w:val="0"/>
                                  <w:marTop w:val="0"/>
                                  <w:marBottom w:val="0"/>
                                  <w:divBdr>
                                    <w:top w:val="none" w:sz="0" w:space="0" w:color="auto"/>
                                    <w:left w:val="none" w:sz="0" w:space="0" w:color="auto"/>
                                    <w:bottom w:val="none" w:sz="0" w:space="0" w:color="auto"/>
                                    <w:right w:val="none" w:sz="0" w:space="0" w:color="auto"/>
                                  </w:divBdr>
                                </w:div>
                                <w:div w:id="358362052">
                                  <w:marLeft w:val="0"/>
                                  <w:marRight w:val="0"/>
                                  <w:marTop w:val="0"/>
                                  <w:marBottom w:val="0"/>
                                  <w:divBdr>
                                    <w:top w:val="none" w:sz="0" w:space="0" w:color="auto"/>
                                    <w:left w:val="none" w:sz="0" w:space="0" w:color="auto"/>
                                    <w:bottom w:val="none" w:sz="0" w:space="0" w:color="auto"/>
                                    <w:right w:val="none" w:sz="0" w:space="0" w:color="auto"/>
                                  </w:divBdr>
                                </w:div>
                                <w:div w:id="2118476032">
                                  <w:marLeft w:val="0"/>
                                  <w:marRight w:val="0"/>
                                  <w:marTop w:val="0"/>
                                  <w:marBottom w:val="0"/>
                                  <w:divBdr>
                                    <w:top w:val="none" w:sz="0" w:space="0" w:color="auto"/>
                                    <w:left w:val="none" w:sz="0" w:space="0" w:color="auto"/>
                                    <w:bottom w:val="none" w:sz="0" w:space="0" w:color="auto"/>
                                    <w:right w:val="none" w:sz="0" w:space="0" w:color="auto"/>
                                  </w:divBdr>
                                </w:div>
                                <w:div w:id="1780568125">
                                  <w:marLeft w:val="0"/>
                                  <w:marRight w:val="0"/>
                                  <w:marTop w:val="0"/>
                                  <w:marBottom w:val="0"/>
                                  <w:divBdr>
                                    <w:top w:val="none" w:sz="0" w:space="0" w:color="auto"/>
                                    <w:left w:val="none" w:sz="0" w:space="0" w:color="auto"/>
                                    <w:bottom w:val="none" w:sz="0" w:space="0" w:color="auto"/>
                                    <w:right w:val="none" w:sz="0" w:space="0" w:color="auto"/>
                                  </w:divBdr>
                                </w:div>
                              </w:divsChild>
                            </w:div>
                            <w:div w:id="205340606">
                              <w:marLeft w:val="0"/>
                              <w:marRight w:val="0"/>
                              <w:marTop w:val="0"/>
                              <w:marBottom w:val="0"/>
                              <w:divBdr>
                                <w:top w:val="none" w:sz="0" w:space="0" w:color="auto"/>
                                <w:left w:val="none" w:sz="0" w:space="0" w:color="auto"/>
                                <w:bottom w:val="none" w:sz="0" w:space="0" w:color="auto"/>
                                <w:right w:val="none" w:sz="0" w:space="0" w:color="auto"/>
                              </w:divBdr>
                              <w:divsChild>
                                <w:div w:id="262032682">
                                  <w:marLeft w:val="0"/>
                                  <w:marRight w:val="0"/>
                                  <w:marTop w:val="0"/>
                                  <w:marBottom w:val="0"/>
                                  <w:divBdr>
                                    <w:top w:val="none" w:sz="0" w:space="0" w:color="auto"/>
                                    <w:left w:val="none" w:sz="0" w:space="0" w:color="auto"/>
                                    <w:bottom w:val="none" w:sz="0" w:space="0" w:color="auto"/>
                                    <w:right w:val="none" w:sz="0" w:space="0" w:color="auto"/>
                                  </w:divBdr>
                                </w:div>
                                <w:div w:id="460613388">
                                  <w:marLeft w:val="0"/>
                                  <w:marRight w:val="0"/>
                                  <w:marTop w:val="0"/>
                                  <w:marBottom w:val="0"/>
                                  <w:divBdr>
                                    <w:top w:val="none" w:sz="0" w:space="0" w:color="auto"/>
                                    <w:left w:val="none" w:sz="0" w:space="0" w:color="auto"/>
                                    <w:bottom w:val="none" w:sz="0" w:space="0" w:color="auto"/>
                                    <w:right w:val="none" w:sz="0" w:space="0" w:color="auto"/>
                                  </w:divBdr>
                                </w:div>
                                <w:div w:id="2056542603">
                                  <w:marLeft w:val="0"/>
                                  <w:marRight w:val="0"/>
                                  <w:marTop w:val="0"/>
                                  <w:marBottom w:val="0"/>
                                  <w:divBdr>
                                    <w:top w:val="none" w:sz="0" w:space="0" w:color="auto"/>
                                    <w:left w:val="none" w:sz="0" w:space="0" w:color="auto"/>
                                    <w:bottom w:val="none" w:sz="0" w:space="0" w:color="auto"/>
                                    <w:right w:val="none" w:sz="0" w:space="0" w:color="auto"/>
                                  </w:divBdr>
                                </w:div>
                                <w:div w:id="232470328">
                                  <w:marLeft w:val="0"/>
                                  <w:marRight w:val="0"/>
                                  <w:marTop w:val="0"/>
                                  <w:marBottom w:val="0"/>
                                  <w:divBdr>
                                    <w:top w:val="none" w:sz="0" w:space="0" w:color="auto"/>
                                    <w:left w:val="none" w:sz="0" w:space="0" w:color="auto"/>
                                    <w:bottom w:val="none" w:sz="0" w:space="0" w:color="auto"/>
                                    <w:right w:val="none" w:sz="0" w:space="0" w:color="auto"/>
                                  </w:divBdr>
                                </w:div>
                                <w:div w:id="853150838">
                                  <w:marLeft w:val="0"/>
                                  <w:marRight w:val="0"/>
                                  <w:marTop w:val="0"/>
                                  <w:marBottom w:val="0"/>
                                  <w:divBdr>
                                    <w:top w:val="none" w:sz="0" w:space="0" w:color="auto"/>
                                    <w:left w:val="none" w:sz="0" w:space="0" w:color="auto"/>
                                    <w:bottom w:val="none" w:sz="0" w:space="0" w:color="auto"/>
                                    <w:right w:val="none" w:sz="0" w:space="0" w:color="auto"/>
                                  </w:divBdr>
                                </w:div>
                                <w:div w:id="550534787">
                                  <w:marLeft w:val="0"/>
                                  <w:marRight w:val="0"/>
                                  <w:marTop w:val="0"/>
                                  <w:marBottom w:val="0"/>
                                  <w:divBdr>
                                    <w:top w:val="none" w:sz="0" w:space="0" w:color="auto"/>
                                    <w:left w:val="none" w:sz="0" w:space="0" w:color="auto"/>
                                    <w:bottom w:val="none" w:sz="0" w:space="0" w:color="auto"/>
                                    <w:right w:val="none" w:sz="0" w:space="0" w:color="auto"/>
                                  </w:divBdr>
                                </w:div>
                                <w:div w:id="267933350">
                                  <w:marLeft w:val="0"/>
                                  <w:marRight w:val="0"/>
                                  <w:marTop w:val="0"/>
                                  <w:marBottom w:val="0"/>
                                  <w:divBdr>
                                    <w:top w:val="none" w:sz="0" w:space="0" w:color="auto"/>
                                    <w:left w:val="none" w:sz="0" w:space="0" w:color="auto"/>
                                    <w:bottom w:val="none" w:sz="0" w:space="0" w:color="auto"/>
                                    <w:right w:val="none" w:sz="0" w:space="0" w:color="auto"/>
                                  </w:divBdr>
                                </w:div>
                                <w:div w:id="1650162927">
                                  <w:marLeft w:val="0"/>
                                  <w:marRight w:val="0"/>
                                  <w:marTop w:val="0"/>
                                  <w:marBottom w:val="0"/>
                                  <w:divBdr>
                                    <w:top w:val="none" w:sz="0" w:space="0" w:color="auto"/>
                                    <w:left w:val="none" w:sz="0" w:space="0" w:color="auto"/>
                                    <w:bottom w:val="none" w:sz="0" w:space="0" w:color="auto"/>
                                    <w:right w:val="none" w:sz="0" w:space="0" w:color="auto"/>
                                  </w:divBdr>
                                </w:div>
                                <w:div w:id="205872978">
                                  <w:marLeft w:val="0"/>
                                  <w:marRight w:val="0"/>
                                  <w:marTop w:val="0"/>
                                  <w:marBottom w:val="0"/>
                                  <w:divBdr>
                                    <w:top w:val="none" w:sz="0" w:space="0" w:color="auto"/>
                                    <w:left w:val="none" w:sz="0" w:space="0" w:color="auto"/>
                                    <w:bottom w:val="none" w:sz="0" w:space="0" w:color="auto"/>
                                    <w:right w:val="none" w:sz="0" w:space="0" w:color="auto"/>
                                  </w:divBdr>
                                </w:div>
                                <w:div w:id="1926377141">
                                  <w:marLeft w:val="0"/>
                                  <w:marRight w:val="0"/>
                                  <w:marTop w:val="0"/>
                                  <w:marBottom w:val="0"/>
                                  <w:divBdr>
                                    <w:top w:val="none" w:sz="0" w:space="0" w:color="auto"/>
                                    <w:left w:val="none" w:sz="0" w:space="0" w:color="auto"/>
                                    <w:bottom w:val="none" w:sz="0" w:space="0" w:color="auto"/>
                                    <w:right w:val="none" w:sz="0" w:space="0" w:color="auto"/>
                                  </w:divBdr>
                                </w:div>
                                <w:div w:id="2025012097">
                                  <w:marLeft w:val="0"/>
                                  <w:marRight w:val="0"/>
                                  <w:marTop w:val="0"/>
                                  <w:marBottom w:val="0"/>
                                  <w:divBdr>
                                    <w:top w:val="none" w:sz="0" w:space="0" w:color="auto"/>
                                    <w:left w:val="none" w:sz="0" w:space="0" w:color="auto"/>
                                    <w:bottom w:val="none" w:sz="0" w:space="0" w:color="auto"/>
                                    <w:right w:val="none" w:sz="0" w:space="0" w:color="auto"/>
                                  </w:divBdr>
                                </w:div>
                                <w:div w:id="1728263372">
                                  <w:marLeft w:val="0"/>
                                  <w:marRight w:val="0"/>
                                  <w:marTop w:val="0"/>
                                  <w:marBottom w:val="0"/>
                                  <w:divBdr>
                                    <w:top w:val="none" w:sz="0" w:space="0" w:color="auto"/>
                                    <w:left w:val="none" w:sz="0" w:space="0" w:color="auto"/>
                                    <w:bottom w:val="none" w:sz="0" w:space="0" w:color="auto"/>
                                    <w:right w:val="none" w:sz="0" w:space="0" w:color="auto"/>
                                  </w:divBdr>
                                </w:div>
                                <w:div w:id="387072673">
                                  <w:marLeft w:val="0"/>
                                  <w:marRight w:val="0"/>
                                  <w:marTop w:val="0"/>
                                  <w:marBottom w:val="0"/>
                                  <w:divBdr>
                                    <w:top w:val="none" w:sz="0" w:space="0" w:color="auto"/>
                                    <w:left w:val="none" w:sz="0" w:space="0" w:color="auto"/>
                                    <w:bottom w:val="none" w:sz="0" w:space="0" w:color="auto"/>
                                    <w:right w:val="none" w:sz="0" w:space="0" w:color="auto"/>
                                  </w:divBdr>
                                </w:div>
                                <w:div w:id="2114592186">
                                  <w:marLeft w:val="0"/>
                                  <w:marRight w:val="0"/>
                                  <w:marTop w:val="0"/>
                                  <w:marBottom w:val="0"/>
                                  <w:divBdr>
                                    <w:top w:val="none" w:sz="0" w:space="0" w:color="auto"/>
                                    <w:left w:val="none" w:sz="0" w:space="0" w:color="auto"/>
                                    <w:bottom w:val="none" w:sz="0" w:space="0" w:color="auto"/>
                                    <w:right w:val="none" w:sz="0" w:space="0" w:color="auto"/>
                                  </w:divBdr>
                                </w:div>
                                <w:div w:id="1727993672">
                                  <w:marLeft w:val="0"/>
                                  <w:marRight w:val="0"/>
                                  <w:marTop w:val="0"/>
                                  <w:marBottom w:val="0"/>
                                  <w:divBdr>
                                    <w:top w:val="none" w:sz="0" w:space="0" w:color="auto"/>
                                    <w:left w:val="none" w:sz="0" w:space="0" w:color="auto"/>
                                    <w:bottom w:val="none" w:sz="0" w:space="0" w:color="auto"/>
                                    <w:right w:val="none" w:sz="0" w:space="0" w:color="auto"/>
                                  </w:divBdr>
                                </w:div>
                                <w:div w:id="899361306">
                                  <w:marLeft w:val="0"/>
                                  <w:marRight w:val="0"/>
                                  <w:marTop w:val="0"/>
                                  <w:marBottom w:val="0"/>
                                  <w:divBdr>
                                    <w:top w:val="none" w:sz="0" w:space="0" w:color="auto"/>
                                    <w:left w:val="none" w:sz="0" w:space="0" w:color="auto"/>
                                    <w:bottom w:val="none" w:sz="0" w:space="0" w:color="auto"/>
                                    <w:right w:val="none" w:sz="0" w:space="0" w:color="auto"/>
                                  </w:divBdr>
                                </w:div>
                                <w:div w:id="1598902139">
                                  <w:marLeft w:val="0"/>
                                  <w:marRight w:val="0"/>
                                  <w:marTop w:val="0"/>
                                  <w:marBottom w:val="0"/>
                                  <w:divBdr>
                                    <w:top w:val="none" w:sz="0" w:space="0" w:color="auto"/>
                                    <w:left w:val="none" w:sz="0" w:space="0" w:color="auto"/>
                                    <w:bottom w:val="none" w:sz="0" w:space="0" w:color="auto"/>
                                    <w:right w:val="none" w:sz="0" w:space="0" w:color="auto"/>
                                  </w:divBdr>
                                </w:div>
                                <w:div w:id="1433474498">
                                  <w:marLeft w:val="0"/>
                                  <w:marRight w:val="0"/>
                                  <w:marTop w:val="0"/>
                                  <w:marBottom w:val="0"/>
                                  <w:divBdr>
                                    <w:top w:val="none" w:sz="0" w:space="0" w:color="auto"/>
                                    <w:left w:val="none" w:sz="0" w:space="0" w:color="auto"/>
                                    <w:bottom w:val="none" w:sz="0" w:space="0" w:color="auto"/>
                                    <w:right w:val="none" w:sz="0" w:space="0" w:color="auto"/>
                                  </w:divBdr>
                                </w:div>
                                <w:div w:id="1739785984">
                                  <w:marLeft w:val="0"/>
                                  <w:marRight w:val="0"/>
                                  <w:marTop w:val="0"/>
                                  <w:marBottom w:val="0"/>
                                  <w:divBdr>
                                    <w:top w:val="none" w:sz="0" w:space="0" w:color="auto"/>
                                    <w:left w:val="none" w:sz="0" w:space="0" w:color="auto"/>
                                    <w:bottom w:val="none" w:sz="0" w:space="0" w:color="auto"/>
                                    <w:right w:val="none" w:sz="0" w:space="0" w:color="auto"/>
                                  </w:divBdr>
                                </w:div>
                                <w:div w:id="1616325160">
                                  <w:marLeft w:val="0"/>
                                  <w:marRight w:val="0"/>
                                  <w:marTop w:val="0"/>
                                  <w:marBottom w:val="0"/>
                                  <w:divBdr>
                                    <w:top w:val="none" w:sz="0" w:space="0" w:color="auto"/>
                                    <w:left w:val="none" w:sz="0" w:space="0" w:color="auto"/>
                                    <w:bottom w:val="none" w:sz="0" w:space="0" w:color="auto"/>
                                    <w:right w:val="none" w:sz="0" w:space="0" w:color="auto"/>
                                  </w:divBdr>
                                </w:div>
                                <w:div w:id="201136547">
                                  <w:marLeft w:val="0"/>
                                  <w:marRight w:val="0"/>
                                  <w:marTop w:val="0"/>
                                  <w:marBottom w:val="0"/>
                                  <w:divBdr>
                                    <w:top w:val="none" w:sz="0" w:space="0" w:color="auto"/>
                                    <w:left w:val="none" w:sz="0" w:space="0" w:color="auto"/>
                                    <w:bottom w:val="none" w:sz="0" w:space="0" w:color="auto"/>
                                    <w:right w:val="none" w:sz="0" w:space="0" w:color="auto"/>
                                  </w:divBdr>
                                </w:div>
                                <w:div w:id="610356513">
                                  <w:marLeft w:val="0"/>
                                  <w:marRight w:val="0"/>
                                  <w:marTop w:val="0"/>
                                  <w:marBottom w:val="0"/>
                                  <w:divBdr>
                                    <w:top w:val="none" w:sz="0" w:space="0" w:color="auto"/>
                                    <w:left w:val="none" w:sz="0" w:space="0" w:color="auto"/>
                                    <w:bottom w:val="none" w:sz="0" w:space="0" w:color="auto"/>
                                    <w:right w:val="none" w:sz="0" w:space="0" w:color="auto"/>
                                  </w:divBdr>
                                </w:div>
                                <w:div w:id="1456675222">
                                  <w:marLeft w:val="0"/>
                                  <w:marRight w:val="0"/>
                                  <w:marTop w:val="0"/>
                                  <w:marBottom w:val="0"/>
                                  <w:divBdr>
                                    <w:top w:val="none" w:sz="0" w:space="0" w:color="auto"/>
                                    <w:left w:val="none" w:sz="0" w:space="0" w:color="auto"/>
                                    <w:bottom w:val="none" w:sz="0" w:space="0" w:color="auto"/>
                                    <w:right w:val="none" w:sz="0" w:space="0" w:color="auto"/>
                                  </w:divBdr>
                                </w:div>
                                <w:div w:id="699744200">
                                  <w:marLeft w:val="0"/>
                                  <w:marRight w:val="0"/>
                                  <w:marTop w:val="0"/>
                                  <w:marBottom w:val="0"/>
                                  <w:divBdr>
                                    <w:top w:val="none" w:sz="0" w:space="0" w:color="auto"/>
                                    <w:left w:val="none" w:sz="0" w:space="0" w:color="auto"/>
                                    <w:bottom w:val="none" w:sz="0" w:space="0" w:color="auto"/>
                                    <w:right w:val="none" w:sz="0" w:space="0" w:color="auto"/>
                                  </w:divBdr>
                                </w:div>
                                <w:div w:id="1470127768">
                                  <w:marLeft w:val="0"/>
                                  <w:marRight w:val="0"/>
                                  <w:marTop w:val="0"/>
                                  <w:marBottom w:val="0"/>
                                  <w:divBdr>
                                    <w:top w:val="none" w:sz="0" w:space="0" w:color="auto"/>
                                    <w:left w:val="none" w:sz="0" w:space="0" w:color="auto"/>
                                    <w:bottom w:val="none" w:sz="0" w:space="0" w:color="auto"/>
                                    <w:right w:val="none" w:sz="0" w:space="0" w:color="auto"/>
                                  </w:divBdr>
                                </w:div>
                                <w:div w:id="1947689035">
                                  <w:marLeft w:val="0"/>
                                  <w:marRight w:val="0"/>
                                  <w:marTop w:val="0"/>
                                  <w:marBottom w:val="0"/>
                                  <w:divBdr>
                                    <w:top w:val="none" w:sz="0" w:space="0" w:color="auto"/>
                                    <w:left w:val="none" w:sz="0" w:space="0" w:color="auto"/>
                                    <w:bottom w:val="none" w:sz="0" w:space="0" w:color="auto"/>
                                    <w:right w:val="none" w:sz="0" w:space="0" w:color="auto"/>
                                  </w:divBdr>
                                </w:div>
                                <w:div w:id="1485245521">
                                  <w:marLeft w:val="0"/>
                                  <w:marRight w:val="0"/>
                                  <w:marTop w:val="0"/>
                                  <w:marBottom w:val="0"/>
                                  <w:divBdr>
                                    <w:top w:val="none" w:sz="0" w:space="0" w:color="auto"/>
                                    <w:left w:val="none" w:sz="0" w:space="0" w:color="auto"/>
                                    <w:bottom w:val="none" w:sz="0" w:space="0" w:color="auto"/>
                                    <w:right w:val="none" w:sz="0" w:space="0" w:color="auto"/>
                                  </w:divBdr>
                                </w:div>
                                <w:div w:id="2071341582">
                                  <w:marLeft w:val="0"/>
                                  <w:marRight w:val="0"/>
                                  <w:marTop w:val="0"/>
                                  <w:marBottom w:val="0"/>
                                  <w:divBdr>
                                    <w:top w:val="none" w:sz="0" w:space="0" w:color="auto"/>
                                    <w:left w:val="none" w:sz="0" w:space="0" w:color="auto"/>
                                    <w:bottom w:val="none" w:sz="0" w:space="0" w:color="auto"/>
                                    <w:right w:val="none" w:sz="0" w:space="0" w:color="auto"/>
                                  </w:divBdr>
                                </w:div>
                                <w:div w:id="1272934672">
                                  <w:marLeft w:val="0"/>
                                  <w:marRight w:val="0"/>
                                  <w:marTop w:val="0"/>
                                  <w:marBottom w:val="0"/>
                                  <w:divBdr>
                                    <w:top w:val="none" w:sz="0" w:space="0" w:color="auto"/>
                                    <w:left w:val="none" w:sz="0" w:space="0" w:color="auto"/>
                                    <w:bottom w:val="none" w:sz="0" w:space="0" w:color="auto"/>
                                    <w:right w:val="none" w:sz="0" w:space="0" w:color="auto"/>
                                  </w:divBdr>
                                </w:div>
                                <w:div w:id="625241113">
                                  <w:marLeft w:val="0"/>
                                  <w:marRight w:val="0"/>
                                  <w:marTop w:val="0"/>
                                  <w:marBottom w:val="0"/>
                                  <w:divBdr>
                                    <w:top w:val="none" w:sz="0" w:space="0" w:color="auto"/>
                                    <w:left w:val="none" w:sz="0" w:space="0" w:color="auto"/>
                                    <w:bottom w:val="none" w:sz="0" w:space="0" w:color="auto"/>
                                    <w:right w:val="none" w:sz="0" w:space="0" w:color="auto"/>
                                  </w:divBdr>
                                </w:div>
                                <w:div w:id="1284507003">
                                  <w:marLeft w:val="0"/>
                                  <w:marRight w:val="0"/>
                                  <w:marTop w:val="0"/>
                                  <w:marBottom w:val="0"/>
                                  <w:divBdr>
                                    <w:top w:val="none" w:sz="0" w:space="0" w:color="auto"/>
                                    <w:left w:val="none" w:sz="0" w:space="0" w:color="auto"/>
                                    <w:bottom w:val="none" w:sz="0" w:space="0" w:color="auto"/>
                                    <w:right w:val="none" w:sz="0" w:space="0" w:color="auto"/>
                                  </w:divBdr>
                                </w:div>
                                <w:div w:id="276762777">
                                  <w:marLeft w:val="0"/>
                                  <w:marRight w:val="0"/>
                                  <w:marTop w:val="0"/>
                                  <w:marBottom w:val="0"/>
                                  <w:divBdr>
                                    <w:top w:val="none" w:sz="0" w:space="0" w:color="auto"/>
                                    <w:left w:val="none" w:sz="0" w:space="0" w:color="auto"/>
                                    <w:bottom w:val="none" w:sz="0" w:space="0" w:color="auto"/>
                                    <w:right w:val="none" w:sz="0" w:space="0" w:color="auto"/>
                                  </w:divBdr>
                                </w:div>
                                <w:div w:id="658537204">
                                  <w:marLeft w:val="0"/>
                                  <w:marRight w:val="0"/>
                                  <w:marTop w:val="0"/>
                                  <w:marBottom w:val="0"/>
                                  <w:divBdr>
                                    <w:top w:val="none" w:sz="0" w:space="0" w:color="auto"/>
                                    <w:left w:val="none" w:sz="0" w:space="0" w:color="auto"/>
                                    <w:bottom w:val="none" w:sz="0" w:space="0" w:color="auto"/>
                                    <w:right w:val="none" w:sz="0" w:space="0" w:color="auto"/>
                                  </w:divBdr>
                                </w:div>
                                <w:div w:id="1040474522">
                                  <w:marLeft w:val="0"/>
                                  <w:marRight w:val="0"/>
                                  <w:marTop w:val="0"/>
                                  <w:marBottom w:val="0"/>
                                  <w:divBdr>
                                    <w:top w:val="none" w:sz="0" w:space="0" w:color="auto"/>
                                    <w:left w:val="none" w:sz="0" w:space="0" w:color="auto"/>
                                    <w:bottom w:val="none" w:sz="0" w:space="0" w:color="auto"/>
                                    <w:right w:val="none" w:sz="0" w:space="0" w:color="auto"/>
                                  </w:divBdr>
                                </w:div>
                              </w:divsChild>
                            </w:div>
                            <w:div w:id="879560647">
                              <w:marLeft w:val="0"/>
                              <w:marRight w:val="0"/>
                              <w:marTop w:val="0"/>
                              <w:marBottom w:val="0"/>
                              <w:divBdr>
                                <w:top w:val="none" w:sz="0" w:space="0" w:color="auto"/>
                                <w:left w:val="none" w:sz="0" w:space="0" w:color="auto"/>
                                <w:bottom w:val="none" w:sz="0" w:space="0" w:color="auto"/>
                                <w:right w:val="none" w:sz="0" w:space="0" w:color="auto"/>
                              </w:divBdr>
                              <w:divsChild>
                                <w:div w:id="1906449053">
                                  <w:marLeft w:val="0"/>
                                  <w:marRight w:val="0"/>
                                  <w:marTop w:val="0"/>
                                  <w:marBottom w:val="0"/>
                                  <w:divBdr>
                                    <w:top w:val="none" w:sz="0" w:space="0" w:color="auto"/>
                                    <w:left w:val="none" w:sz="0" w:space="0" w:color="auto"/>
                                    <w:bottom w:val="none" w:sz="0" w:space="0" w:color="auto"/>
                                    <w:right w:val="none" w:sz="0" w:space="0" w:color="auto"/>
                                  </w:divBdr>
                                </w:div>
                                <w:div w:id="242223589">
                                  <w:marLeft w:val="0"/>
                                  <w:marRight w:val="0"/>
                                  <w:marTop w:val="0"/>
                                  <w:marBottom w:val="0"/>
                                  <w:divBdr>
                                    <w:top w:val="none" w:sz="0" w:space="0" w:color="auto"/>
                                    <w:left w:val="none" w:sz="0" w:space="0" w:color="auto"/>
                                    <w:bottom w:val="none" w:sz="0" w:space="0" w:color="auto"/>
                                    <w:right w:val="none" w:sz="0" w:space="0" w:color="auto"/>
                                  </w:divBdr>
                                </w:div>
                                <w:div w:id="719281996">
                                  <w:marLeft w:val="0"/>
                                  <w:marRight w:val="0"/>
                                  <w:marTop w:val="0"/>
                                  <w:marBottom w:val="0"/>
                                  <w:divBdr>
                                    <w:top w:val="none" w:sz="0" w:space="0" w:color="auto"/>
                                    <w:left w:val="none" w:sz="0" w:space="0" w:color="auto"/>
                                    <w:bottom w:val="none" w:sz="0" w:space="0" w:color="auto"/>
                                    <w:right w:val="none" w:sz="0" w:space="0" w:color="auto"/>
                                  </w:divBdr>
                                </w:div>
                                <w:div w:id="1145119961">
                                  <w:marLeft w:val="0"/>
                                  <w:marRight w:val="0"/>
                                  <w:marTop w:val="0"/>
                                  <w:marBottom w:val="0"/>
                                  <w:divBdr>
                                    <w:top w:val="none" w:sz="0" w:space="0" w:color="auto"/>
                                    <w:left w:val="none" w:sz="0" w:space="0" w:color="auto"/>
                                    <w:bottom w:val="none" w:sz="0" w:space="0" w:color="auto"/>
                                    <w:right w:val="none" w:sz="0" w:space="0" w:color="auto"/>
                                  </w:divBdr>
                                </w:div>
                                <w:div w:id="1465849636">
                                  <w:marLeft w:val="0"/>
                                  <w:marRight w:val="0"/>
                                  <w:marTop w:val="0"/>
                                  <w:marBottom w:val="0"/>
                                  <w:divBdr>
                                    <w:top w:val="none" w:sz="0" w:space="0" w:color="auto"/>
                                    <w:left w:val="none" w:sz="0" w:space="0" w:color="auto"/>
                                    <w:bottom w:val="none" w:sz="0" w:space="0" w:color="auto"/>
                                    <w:right w:val="none" w:sz="0" w:space="0" w:color="auto"/>
                                  </w:divBdr>
                                </w:div>
                                <w:div w:id="865875436">
                                  <w:marLeft w:val="0"/>
                                  <w:marRight w:val="0"/>
                                  <w:marTop w:val="0"/>
                                  <w:marBottom w:val="0"/>
                                  <w:divBdr>
                                    <w:top w:val="none" w:sz="0" w:space="0" w:color="auto"/>
                                    <w:left w:val="none" w:sz="0" w:space="0" w:color="auto"/>
                                    <w:bottom w:val="none" w:sz="0" w:space="0" w:color="auto"/>
                                    <w:right w:val="none" w:sz="0" w:space="0" w:color="auto"/>
                                  </w:divBdr>
                                </w:div>
                                <w:div w:id="1786386764">
                                  <w:marLeft w:val="0"/>
                                  <w:marRight w:val="0"/>
                                  <w:marTop w:val="0"/>
                                  <w:marBottom w:val="0"/>
                                  <w:divBdr>
                                    <w:top w:val="none" w:sz="0" w:space="0" w:color="auto"/>
                                    <w:left w:val="none" w:sz="0" w:space="0" w:color="auto"/>
                                    <w:bottom w:val="none" w:sz="0" w:space="0" w:color="auto"/>
                                    <w:right w:val="none" w:sz="0" w:space="0" w:color="auto"/>
                                  </w:divBdr>
                                </w:div>
                                <w:div w:id="140585258">
                                  <w:marLeft w:val="0"/>
                                  <w:marRight w:val="0"/>
                                  <w:marTop w:val="0"/>
                                  <w:marBottom w:val="0"/>
                                  <w:divBdr>
                                    <w:top w:val="none" w:sz="0" w:space="0" w:color="auto"/>
                                    <w:left w:val="none" w:sz="0" w:space="0" w:color="auto"/>
                                    <w:bottom w:val="none" w:sz="0" w:space="0" w:color="auto"/>
                                    <w:right w:val="none" w:sz="0" w:space="0" w:color="auto"/>
                                  </w:divBdr>
                                </w:div>
                                <w:div w:id="184172311">
                                  <w:marLeft w:val="0"/>
                                  <w:marRight w:val="0"/>
                                  <w:marTop w:val="0"/>
                                  <w:marBottom w:val="0"/>
                                  <w:divBdr>
                                    <w:top w:val="none" w:sz="0" w:space="0" w:color="auto"/>
                                    <w:left w:val="none" w:sz="0" w:space="0" w:color="auto"/>
                                    <w:bottom w:val="none" w:sz="0" w:space="0" w:color="auto"/>
                                    <w:right w:val="none" w:sz="0" w:space="0" w:color="auto"/>
                                  </w:divBdr>
                                </w:div>
                                <w:div w:id="335305252">
                                  <w:marLeft w:val="0"/>
                                  <w:marRight w:val="0"/>
                                  <w:marTop w:val="0"/>
                                  <w:marBottom w:val="0"/>
                                  <w:divBdr>
                                    <w:top w:val="none" w:sz="0" w:space="0" w:color="auto"/>
                                    <w:left w:val="none" w:sz="0" w:space="0" w:color="auto"/>
                                    <w:bottom w:val="none" w:sz="0" w:space="0" w:color="auto"/>
                                    <w:right w:val="none" w:sz="0" w:space="0" w:color="auto"/>
                                  </w:divBdr>
                                </w:div>
                                <w:div w:id="396826741">
                                  <w:marLeft w:val="0"/>
                                  <w:marRight w:val="0"/>
                                  <w:marTop w:val="0"/>
                                  <w:marBottom w:val="0"/>
                                  <w:divBdr>
                                    <w:top w:val="none" w:sz="0" w:space="0" w:color="auto"/>
                                    <w:left w:val="none" w:sz="0" w:space="0" w:color="auto"/>
                                    <w:bottom w:val="none" w:sz="0" w:space="0" w:color="auto"/>
                                    <w:right w:val="none" w:sz="0" w:space="0" w:color="auto"/>
                                  </w:divBdr>
                                </w:div>
                                <w:div w:id="1859125345">
                                  <w:marLeft w:val="0"/>
                                  <w:marRight w:val="0"/>
                                  <w:marTop w:val="0"/>
                                  <w:marBottom w:val="0"/>
                                  <w:divBdr>
                                    <w:top w:val="none" w:sz="0" w:space="0" w:color="auto"/>
                                    <w:left w:val="none" w:sz="0" w:space="0" w:color="auto"/>
                                    <w:bottom w:val="none" w:sz="0" w:space="0" w:color="auto"/>
                                    <w:right w:val="none" w:sz="0" w:space="0" w:color="auto"/>
                                  </w:divBdr>
                                </w:div>
                                <w:div w:id="1613048246">
                                  <w:marLeft w:val="0"/>
                                  <w:marRight w:val="0"/>
                                  <w:marTop w:val="0"/>
                                  <w:marBottom w:val="0"/>
                                  <w:divBdr>
                                    <w:top w:val="none" w:sz="0" w:space="0" w:color="auto"/>
                                    <w:left w:val="none" w:sz="0" w:space="0" w:color="auto"/>
                                    <w:bottom w:val="none" w:sz="0" w:space="0" w:color="auto"/>
                                    <w:right w:val="none" w:sz="0" w:space="0" w:color="auto"/>
                                  </w:divBdr>
                                </w:div>
                                <w:div w:id="291903912">
                                  <w:marLeft w:val="0"/>
                                  <w:marRight w:val="0"/>
                                  <w:marTop w:val="0"/>
                                  <w:marBottom w:val="0"/>
                                  <w:divBdr>
                                    <w:top w:val="none" w:sz="0" w:space="0" w:color="auto"/>
                                    <w:left w:val="none" w:sz="0" w:space="0" w:color="auto"/>
                                    <w:bottom w:val="none" w:sz="0" w:space="0" w:color="auto"/>
                                    <w:right w:val="none" w:sz="0" w:space="0" w:color="auto"/>
                                  </w:divBdr>
                                </w:div>
                                <w:div w:id="1963878313">
                                  <w:marLeft w:val="0"/>
                                  <w:marRight w:val="0"/>
                                  <w:marTop w:val="0"/>
                                  <w:marBottom w:val="0"/>
                                  <w:divBdr>
                                    <w:top w:val="none" w:sz="0" w:space="0" w:color="auto"/>
                                    <w:left w:val="none" w:sz="0" w:space="0" w:color="auto"/>
                                    <w:bottom w:val="none" w:sz="0" w:space="0" w:color="auto"/>
                                    <w:right w:val="none" w:sz="0" w:space="0" w:color="auto"/>
                                  </w:divBdr>
                                </w:div>
                                <w:div w:id="1580097321">
                                  <w:marLeft w:val="0"/>
                                  <w:marRight w:val="0"/>
                                  <w:marTop w:val="0"/>
                                  <w:marBottom w:val="0"/>
                                  <w:divBdr>
                                    <w:top w:val="none" w:sz="0" w:space="0" w:color="auto"/>
                                    <w:left w:val="none" w:sz="0" w:space="0" w:color="auto"/>
                                    <w:bottom w:val="none" w:sz="0" w:space="0" w:color="auto"/>
                                    <w:right w:val="none" w:sz="0" w:space="0" w:color="auto"/>
                                  </w:divBdr>
                                </w:div>
                                <w:div w:id="991447850">
                                  <w:marLeft w:val="0"/>
                                  <w:marRight w:val="0"/>
                                  <w:marTop w:val="0"/>
                                  <w:marBottom w:val="0"/>
                                  <w:divBdr>
                                    <w:top w:val="none" w:sz="0" w:space="0" w:color="auto"/>
                                    <w:left w:val="none" w:sz="0" w:space="0" w:color="auto"/>
                                    <w:bottom w:val="none" w:sz="0" w:space="0" w:color="auto"/>
                                    <w:right w:val="none" w:sz="0" w:space="0" w:color="auto"/>
                                  </w:divBdr>
                                </w:div>
                                <w:div w:id="528765515">
                                  <w:marLeft w:val="0"/>
                                  <w:marRight w:val="0"/>
                                  <w:marTop w:val="0"/>
                                  <w:marBottom w:val="0"/>
                                  <w:divBdr>
                                    <w:top w:val="none" w:sz="0" w:space="0" w:color="auto"/>
                                    <w:left w:val="none" w:sz="0" w:space="0" w:color="auto"/>
                                    <w:bottom w:val="none" w:sz="0" w:space="0" w:color="auto"/>
                                    <w:right w:val="none" w:sz="0" w:space="0" w:color="auto"/>
                                  </w:divBdr>
                                </w:div>
                                <w:div w:id="420679828">
                                  <w:marLeft w:val="0"/>
                                  <w:marRight w:val="0"/>
                                  <w:marTop w:val="0"/>
                                  <w:marBottom w:val="0"/>
                                  <w:divBdr>
                                    <w:top w:val="none" w:sz="0" w:space="0" w:color="auto"/>
                                    <w:left w:val="none" w:sz="0" w:space="0" w:color="auto"/>
                                    <w:bottom w:val="none" w:sz="0" w:space="0" w:color="auto"/>
                                    <w:right w:val="none" w:sz="0" w:space="0" w:color="auto"/>
                                  </w:divBdr>
                                </w:div>
                                <w:div w:id="16928185">
                                  <w:marLeft w:val="0"/>
                                  <w:marRight w:val="0"/>
                                  <w:marTop w:val="0"/>
                                  <w:marBottom w:val="0"/>
                                  <w:divBdr>
                                    <w:top w:val="none" w:sz="0" w:space="0" w:color="auto"/>
                                    <w:left w:val="none" w:sz="0" w:space="0" w:color="auto"/>
                                    <w:bottom w:val="none" w:sz="0" w:space="0" w:color="auto"/>
                                    <w:right w:val="none" w:sz="0" w:space="0" w:color="auto"/>
                                  </w:divBdr>
                                </w:div>
                                <w:div w:id="141586629">
                                  <w:marLeft w:val="0"/>
                                  <w:marRight w:val="0"/>
                                  <w:marTop w:val="0"/>
                                  <w:marBottom w:val="0"/>
                                  <w:divBdr>
                                    <w:top w:val="none" w:sz="0" w:space="0" w:color="auto"/>
                                    <w:left w:val="none" w:sz="0" w:space="0" w:color="auto"/>
                                    <w:bottom w:val="none" w:sz="0" w:space="0" w:color="auto"/>
                                    <w:right w:val="none" w:sz="0" w:space="0" w:color="auto"/>
                                  </w:divBdr>
                                </w:div>
                                <w:div w:id="993222601">
                                  <w:marLeft w:val="0"/>
                                  <w:marRight w:val="0"/>
                                  <w:marTop w:val="0"/>
                                  <w:marBottom w:val="0"/>
                                  <w:divBdr>
                                    <w:top w:val="none" w:sz="0" w:space="0" w:color="auto"/>
                                    <w:left w:val="none" w:sz="0" w:space="0" w:color="auto"/>
                                    <w:bottom w:val="none" w:sz="0" w:space="0" w:color="auto"/>
                                    <w:right w:val="none" w:sz="0" w:space="0" w:color="auto"/>
                                  </w:divBdr>
                                </w:div>
                                <w:div w:id="162858290">
                                  <w:marLeft w:val="0"/>
                                  <w:marRight w:val="0"/>
                                  <w:marTop w:val="0"/>
                                  <w:marBottom w:val="0"/>
                                  <w:divBdr>
                                    <w:top w:val="none" w:sz="0" w:space="0" w:color="auto"/>
                                    <w:left w:val="none" w:sz="0" w:space="0" w:color="auto"/>
                                    <w:bottom w:val="none" w:sz="0" w:space="0" w:color="auto"/>
                                    <w:right w:val="none" w:sz="0" w:space="0" w:color="auto"/>
                                  </w:divBdr>
                                </w:div>
                                <w:div w:id="350453572">
                                  <w:marLeft w:val="0"/>
                                  <w:marRight w:val="0"/>
                                  <w:marTop w:val="0"/>
                                  <w:marBottom w:val="0"/>
                                  <w:divBdr>
                                    <w:top w:val="none" w:sz="0" w:space="0" w:color="auto"/>
                                    <w:left w:val="none" w:sz="0" w:space="0" w:color="auto"/>
                                    <w:bottom w:val="none" w:sz="0" w:space="0" w:color="auto"/>
                                    <w:right w:val="none" w:sz="0" w:space="0" w:color="auto"/>
                                  </w:divBdr>
                                </w:div>
                                <w:div w:id="33042384">
                                  <w:marLeft w:val="0"/>
                                  <w:marRight w:val="0"/>
                                  <w:marTop w:val="0"/>
                                  <w:marBottom w:val="0"/>
                                  <w:divBdr>
                                    <w:top w:val="none" w:sz="0" w:space="0" w:color="auto"/>
                                    <w:left w:val="none" w:sz="0" w:space="0" w:color="auto"/>
                                    <w:bottom w:val="none" w:sz="0" w:space="0" w:color="auto"/>
                                    <w:right w:val="none" w:sz="0" w:space="0" w:color="auto"/>
                                  </w:divBdr>
                                </w:div>
                                <w:div w:id="454838822">
                                  <w:marLeft w:val="0"/>
                                  <w:marRight w:val="0"/>
                                  <w:marTop w:val="0"/>
                                  <w:marBottom w:val="0"/>
                                  <w:divBdr>
                                    <w:top w:val="none" w:sz="0" w:space="0" w:color="auto"/>
                                    <w:left w:val="none" w:sz="0" w:space="0" w:color="auto"/>
                                    <w:bottom w:val="none" w:sz="0" w:space="0" w:color="auto"/>
                                    <w:right w:val="none" w:sz="0" w:space="0" w:color="auto"/>
                                  </w:divBdr>
                                </w:div>
                                <w:div w:id="2129815108">
                                  <w:marLeft w:val="0"/>
                                  <w:marRight w:val="0"/>
                                  <w:marTop w:val="0"/>
                                  <w:marBottom w:val="0"/>
                                  <w:divBdr>
                                    <w:top w:val="none" w:sz="0" w:space="0" w:color="auto"/>
                                    <w:left w:val="none" w:sz="0" w:space="0" w:color="auto"/>
                                    <w:bottom w:val="none" w:sz="0" w:space="0" w:color="auto"/>
                                    <w:right w:val="none" w:sz="0" w:space="0" w:color="auto"/>
                                  </w:divBdr>
                                </w:div>
                                <w:div w:id="1550339426">
                                  <w:marLeft w:val="0"/>
                                  <w:marRight w:val="0"/>
                                  <w:marTop w:val="0"/>
                                  <w:marBottom w:val="0"/>
                                  <w:divBdr>
                                    <w:top w:val="none" w:sz="0" w:space="0" w:color="auto"/>
                                    <w:left w:val="none" w:sz="0" w:space="0" w:color="auto"/>
                                    <w:bottom w:val="none" w:sz="0" w:space="0" w:color="auto"/>
                                    <w:right w:val="none" w:sz="0" w:space="0" w:color="auto"/>
                                  </w:divBdr>
                                </w:div>
                                <w:div w:id="1019434305">
                                  <w:marLeft w:val="0"/>
                                  <w:marRight w:val="0"/>
                                  <w:marTop w:val="0"/>
                                  <w:marBottom w:val="0"/>
                                  <w:divBdr>
                                    <w:top w:val="none" w:sz="0" w:space="0" w:color="auto"/>
                                    <w:left w:val="none" w:sz="0" w:space="0" w:color="auto"/>
                                    <w:bottom w:val="none" w:sz="0" w:space="0" w:color="auto"/>
                                    <w:right w:val="none" w:sz="0" w:space="0" w:color="auto"/>
                                  </w:divBdr>
                                </w:div>
                                <w:div w:id="358971233">
                                  <w:marLeft w:val="0"/>
                                  <w:marRight w:val="0"/>
                                  <w:marTop w:val="0"/>
                                  <w:marBottom w:val="0"/>
                                  <w:divBdr>
                                    <w:top w:val="none" w:sz="0" w:space="0" w:color="auto"/>
                                    <w:left w:val="none" w:sz="0" w:space="0" w:color="auto"/>
                                    <w:bottom w:val="none" w:sz="0" w:space="0" w:color="auto"/>
                                    <w:right w:val="none" w:sz="0" w:space="0" w:color="auto"/>
                                  </w:divBdr>
                                </w:div>
                                <w:div w:id="1867592776">
                                  <w:marLeft w:val="0"/>
                                  <w:marRight w:val="0"/>
                                  <w:marTop w:val="0"/>
                                  <w:marBottom w:val="0"/>
                                  <w:divBdr>
                                    <w:top w:val="none" w:sz="0" w:space="0" w:color="auto"/>
                                    <w:left w:val="none" w:sz="0" w:space="0" w:color="auto"/>
                                    <w:bottom w:val="none" w:sz="0" w:space="0" w:color="auto"/>
                                    <w:right w:val="none" w:sz="0" w:space="0" w:color="auto"/>
                                  </w:divBdr>
                                </w:div>
                                <w:div w:id="2090613418">
                                  <w:marLeft w:val="0"/>
                                  <w:marRight w:val="0"/>
                                  <w:marTop w:val="0"/>
                                  <w:marBottom w:val="0"/>
                                  <w:divBdr>
                                    <w:top w:val="none" w:sz="0" w:space="0" w:color="auto"/>
                                    <w:left w:val="none" w:sz="0" w:space="0" w:color="auto"/>
                                    <w:bottom w:val="none" w:sz="0" w:space="0" w:color="auto"/>
                                    <w:right w:val="none" w:sz="0" w:space="0" w:color="auto"/>
                                  </w:divBdr>
                                </w:div>
                                <w:div w:id="393894944">
                                  <w:marLeft w:val="0"/>
                                  <w:marRight w:val="0"/>
                                  <w:marTop w:val="0"/>
                                  <w:marBottom w:val="0"/>
                                  <w:divBdr>
                                    <w:top w:val="none" w:sz="0" w:space="0" w:color="auto"/>
                                    <w:left w:val="none" w:sz="0" w:space="0" w:color="auto"/>
                                    <w:bottom w:val="none" w:sz="0" w:space="0" w:color="auto"/>
                                    <w:right w:val="none" w:sz="0" w:space="0" w:color="auto"/>
                                  </w:divBdr>
                                </w:div>
                                <w:div w:id="1341548694">
                                  <w:marLeft w:val="0"/>
                                  <w:marRight w:val="0"/>
                                  <w:marTop w:val="0"/>
                                  <w:marBottom w:val="0"/>
                                  <w:divBdr>
                                    <w:top w:val="none" w:sz="0" w:space="0" w:color="auto"/>
                                    <w:left w:val="none" w:sz="0" w:space="0" w:color="auto"/>
                                    <w:bottom w:val="none" w:sz="0" w:space="0" w:color="auto"/>
                                    <w:right w:val="none" w:sz="0" w:space="0" w:color="auto"/>
                                  </w:divBdr>
                                </w:div>
                              </w:divsChild>
                            </w:div>
                            <w:div w:id="1285304545">
                              <w:marLeft w:val="0"/>
                              <w:marRight w:val="0"/>
                              <w:marTop w:val="0"/>
                              <w:marBottom w:val="0"/>
                              <w:divBdr>
                                <w:top w:val="none" w:sz="0" w:space="0" w:color="auto"/>
                                <w:left w:val="none" w:sz="0" w:space="0" w:color="auto"/>
                                <w:bottom w:val="none" w:sz="0" w:space="0" w:color="auto"/>
                                <w:right w:val="none" w:sz="0" w:space="0" w:color="auto"/>
                              </w:divBdr>
                              <w:divsChild>
                                <w:div w:id="71240655">
                                  <w:marLeft w:val="0"/>
                                  <w:marRight w:val="0"/>
                                  <w:marTop w:val="0"/>
                                  <w:marBottom w:val="0"/>
                                  <w:divBdr>
                                    <w:top w:val="none" w:sz="0" w:space="0" w:color="auto"/>
                                    <w:left w:val="none" w:sz="0" w:space="0" w:color="auto"/>
                                    <w:bottom w:val="none" w:sz="0" w:space="0" w:color="auto"/>
                                    <w:right w:val="none" w:sz="0" w:space="0" w:color="auto"/>
                                  </w:divBdr>
                                </w:div>
                                <w:div w:id="1431050214">
                                  <w:marLeft w:val="0"/>
                                  <w:marRight w:val="0"/>
                                  <w:marTop w:val="0"/>
                                  <w:marBottom w:val="0"/>
                                  <w:divBdr>
                                    <w:top w:val="none" w:sz="0" w:space="0" w:color="auto"/>
                                    <w:left w:val="none" w:sz="0" w:space="0" w:color="auto"/>
                                    <w:bottom w:val="none" w:sz="0" w:space="0" w:color="auto"/>
                                    <w:right w:val="none" w:sz="0" w:space="0" w:color="auto"/>
                                  </w:divBdr>
                                </w:div>
                                <w:div w:id="538856493">
                                  <w:marLeft w:val="0"/>
                                  <w:marRight w:val="0"/>
                                  <w:marTop w:val="0"/>
                                  <w:marBottom w:val="0"/>
                                  <w:divBdr>
                                    <w:top w:val="none" w:sz="0" w:space="0" w:color="auto"/>
                                    <w:left w:val="none" w:sz="0" w:space="0" w:color="auto"/>
                                    <w:bottom w:val="none" w:sz="0" w:space="0" w:color="auto"/>
                                    <w:right w:val="none" w:sz="0" w:space="0" w:color="auto"/>
                                  </w:divBdr>
                                </w:div>
                                <w:div w:id="1871911696">
                                  <w:marLeft w:val="0"/>
                                  <w:marRight w:val="0"/>
                                  <w:marTop w:val="0"/>
                                  <w:marBottom w:val="0"/>
                                  <w:divBdr>
                                    <w:top w:val="none" w:sz="0" w:space="0" w:color="auto"/>
                                    <w:left w:val="none" w:sz="0" w:space="0" w:color="auto"/>
                                    <w:bottom w:val="none" w:sz="0" w:space="0" w:color="auto"/>
                                    <w:right w:val="none" w:sz="0" w:space="0" w:color="auto"/>
                                  </w:divBdr>
                                </w:div>
                                <w:div w:id="1400902981">
                                  <w:marLeft w:val="0"/>
                                  <w:marRight w:val="0"/>
                                  <w:marTop w:val="0"/>
                                  <w:marBottom w:val="0"/>
                                  <w:divBdr>
                                    <w:top w:val="none" w:sz="0" w:space="0" w:color="auto"/>
                                    <w:left w:val="none" w:sz="0" w:space="0" w:color="auto"/>
                                    <w:bottom w:val="none" w:sz="0" w:space="0" w:color="auto"/>
                                    <w:right w:val="none" w:sz="0" w:space="0" w:color="auto"/>
                                  </w:divBdr>
                                </w:div>
                                <w:div w:id="1200321979">
                                  <w:marLeft w:val="0"/>
                                  <w:marRight w:val="0"/>
                                  <w:marTop w:val="0"/>
                                  <w:marBottom w:val="0"/>
                                  <w:divBdr>
                                    <w:top w:val="none" w:sz="0" w:space="0" w:color="auto"/>
                                    <w:left w:val="none" w:sz="0" w:space="0" w:color="auto"/>
                                    <w:bottom w:val="none" w:sz="0" w:space="0" w:color="auto"/>
                                    <w:right w:val="none" w:sz="0" w:space="0" w:color="auto"/>
                                  </w:divBdr>
                                </w:div>
                                <w:div w:id="48654302">
                                  <w:marLeft w:val="0"/>
                                  <w:marRight w:val="0"/>
                                  <w:marTop w:val="0"/>
                                  <w:marBottom w:val="0"/>
                                  <w:divBdr>
                                    <w:top w:val="none" w:sz="0" w:space="0" w:color="auto"/>
                                    <w:left w:val="none" w:sz="0" w:space="0" w:color="auto"/>
                                    <w:bottom w:val="none" w:sz="0" w:space="0" w:color="auto"/>
                                    <w:right w:val="none" w:sz="0" w:space="0" w:color="auto"/>
                                  </w:divBdr>
                                </w:div>
                                <w:div w:id="498735802">
                                  <w:marLeft w:val="0"/>
                                  <w:marRight w:val="0"/>
                                  <w:marTop w:val="0"/>
                                  <w:marBottom w:val="0"/>
                                  <w:divBdr>
                                    <w:top w:val="none" w:sz="0" w:space="0" w:color="auto"/>
                                    <w:left w:val="none" w:sz="0" w:space="0" w:color="auto"/>
                                    <w:bottom w:val="none" w:sz="0" w:space="0" w:color="auto"/>
                                    <w:right w:val="none" w:sz="0" w:space="0" w:color="auto"/>
                                  </w:divBdr>
                                </w:div>
                                <w:div w:id="184633303">
                                  <w:marLeft w:val="0"/>
                                  <w:marRight w:val="0"/>
                                  <w:marTop w:val="0"/>
                                  <w:marBottom w:val="0"/>
                                  <w:divBdr>
                                    <w:top w:val="none" w:sz="0" w:space="0" w:color="auto"/>
                                    <w:left w:val="none" w:sz="0" w:space="0" w:color="auto"/>
                                    <w:bottom w:val="none" w:sz="0" w:space="0" w:color="auto"/>
                                    <w:right w:val="none" w:sz="0" w:space="0" w:color="auto"/>
                                  </w:divBdr>
                                </w:div>
                                <w:div w:id="1496070523">
                                  <w:marLeft w:val="0"/>
                                  <w:marRight w:val="0"/>
                                  <w:marTop w:val="0"/>
                                  <w:marBottom w:val="0"/>
                                  <w:divBdr>
                                    <w:top w:val="none" w:sz="0" w:space="0" w:color="auto"/>
                                    <w:left w:val="none" w:sz="0" w:space="0" w:color="auto"/>
                                    <w:bottom w:val="none" w:sz="0" w:space="0" w:color="auto"/>
                                    <w:right w:val="none" w:sz="0" w:space="0" w:color="auto"/>
                                  </w:divBdr>
                                </w:div>
                                <w:div w:id="832456657">
                                  <w:marLeft w:val="0"/>
                                  <w:marRight w:val="0"/>
                                  <w:marTop w:val="0"/>
                                  <w:marBottom w:val="0"/>
                                  <w:divBdr>
                                    <w:top w:val="none" w:sz="0" w:space="0" w:color="auto"/>
                                    <w:left w:val="none" w:sz="0" w:space="0" w:color="auto"/>
                                    <w:bottom w:val="none" w:sz="0" w:space="0" w:color="auto"/>
                                    <w:right w:val="none" w:sz="0" w:space="0" w:color="auto"/>
                                  </w:divBdr>
                                </w:div>
                                <w:div w:id="634333855">
                                  <w:marLeft w:val="0"/>
                                  <w:marRight w:val="0"/>
                                  <w:marTop w:val="0"/>
                                  <w:marBottom w:val="0"/>
                                  <w:divBdr>
                                    <w:top w:val="none" w:sz="0" w:space="0" w:color="auto"/>
                                    <w:left w:val="none" w:sz="0" w:space="0" w:color="auto"/>
                                    <w:bottom w:val="none" w:sz="0" w:space="0" w:color="auto"/>
                                    <w:right w:val="none" w:sz="0" w:space="0" w:color="auto"/>
                                  </w:divBdr>
                                </w:div>
                                <w:div w:id="1863083112">
                                  <w:marLeft w:val="0"/>
                                  <w:marRight w:val="0"/>
                                  <w:marTop w:val="0"/>
                                  <w:marBottom w:val="0"/>
                                  <w:divBdr>
                                    <w:top w:val="none" w:sz="0" w:space="0" w:color="auto"/>
                                    <w:left w:val="none" w:sz="0" w:space="0" w:color="auto"/>
                                    <w:bottom w:val="none" w:sz="0" w:space="0" w:color="auto"/>
                                    <w:right w:val="none" w:sz="0" w:space="0" w:color="auto"/>
                                  </w:divBdr>
                                </w:div>
                                <w:div w:id="375548219">
                                  <w:marLeft w:val="0"/>
                                  <w:marRight w:val="0"/>
                                  <w:marTop w:val="0"/>
                                  <w:marBottom w:val="0"/>
                                  <w:divBdr>
                                    <w:top w:val="none" w:sz="0" w:space="0" w:color="auto"/>
                                    <w:left w:val="none" w:sz="0" w:space="0" w:color="auto"/>
                                    <w:bottom w:val="none" w:sz="0" w:space="0" w:color="auto"/>
                                    <w:right w:val="none" w:sz="0" w:space="0" w:color="auto"/>
                                  </w:divBdr>
                                </w:div>
                                <w:div w:id="1096095904">
                                  <w:marLeft w:val="0"/>
                                  <w:marRight w:val="0"/>
                                  <w:marTop w:val="0"/>
                                  <w:marBottom w:val="0"/>
                                  <w:divBdr>
                                    <w:top w:val="none" w:sz="0" w:space="0" w:color="auto"/>
                                    <w:left w:val="none" w:sz="0" w:space="0" w:color="auto"/>
                                    <w:bottom w:val="none" w:sz="0" w:space="0" w:color="auto"/>
                                    <w:right w:val="none" w:sz="0" w:space="0" w:color="auto"/>
                                  </w:divBdr>
                                </w:div>
                                <w:div w:id="25645818">
                                  <w:marLeft w:val="0"/>
                                  <w:marRight w:val="0"/>
                                  <w:marTop w:val="0"/>
                                  <w:marBottom w:val="0"/>
                                  <w:divBdr>
                                    <w:top w:val="none" w:sz="0" w:space="0" w:color="auto"/>
                                    <w:left w:val="none" w:sz="0" w:space="0" w:color="auto"/>
                                    <w:bottom w:val="none" w:sz="0" w:space="0" w:color="auto"/>
                                    <w:right w:val="none" w:sz="0" w:space="0" w:color="auto"/>
                                  </w:divBdr>
                                </w:div>
                                <w:div w:id="926578326">
                                  <w:marLeft w:val="0"/>
                                  <w:marRight w:val="0"/>
                                  <w:marTop w:val="0"/>
                                  <w:marBottom w:val="0"/>
                                  <w:divBdr>
                                    <w:top w:val="none" w:sz="0" w:space="0" w:color="auto"/>
                                    <w:left w:val="none" w:sz="0" w:space="0" w:color="auto"/>
                                    <w:bottom w:val="none" w:sz="0" w:space="0" w:color="auto"/>
                                    <w:right w:val="none" w:sz="0" w:space="0" w:color="auto"/>
                                  </w:divBdr>
                                </w:div>
                                <w:div w:id="923342853">
                                  <w:marLeft w:val="0"/>
                                  <w:marRight w:val="0"/>
                                  <w:marTop w:val="0"/>
                                  <w:marBottom w:val="0"/>
                                  <w:divBdr>
                                    <w:top w:val="none" w:sz="0" w:space="0" w:color="auto"/>
                                    <w:left w:val="none" w:sz="0" w:space="0" w:color="auto"/>
                                    <w:bottom w:val="none" w:sz="0" w:space="0" w:color="auto"/>
                                    <w:right w:val="none" w:sz="0" w:space="0" w:color="auto"/>
                                  </w:divBdr>
                                </w:div>
                                <w:div w:id="1749423703">
                                  <w:marLeft w:val="0"/>
                                  <w:marRight w:val="0"/>
                                  <w:marTop w:val="0"/>
                                  <w:marBottom w:val="0"/>
                                  <w:divBdr>
                                    <w:top w:val="none" w:sz="0" w:space="0" w:color="auto"/>
                                    <w:left w:val="none" w:sz="0" w:space="0" w:color="auto"/>
                                    <w:bottom w:val="none" w:sz="0" w:space="0" w:color="auto"/>
                                    <w:right w:val="none" w:sz="0" w:space="0" w:color="auto"/>
                                  </w:divBdr>
                                </w:div>
                                <w:div w:id="394359416">
                                  <w:marLeft w:val="0"/>
                                  <w:marRight w:val="0"/>
                                  <w:marTop w:val="0"/>
                                  <w:marBottom w:val="0"/>
                                  <w:divBdr>
                                    <w:top w:val="none" w:sz="0" w:space="0" w:color="auto"/>
                                    <w:left w:val="none" w:sz="0" w:space="0" w:color="auto"/>
                                    <w:bottom w:val="none" w:sz="0" w:space="0" w:color="auto"/>
                                    <w:right w:val="none" w:sz="0" w:space="0" w:color="auto"/>
                                  </w:divBdr>
                                </w:div>
                                <w:div w:id="984941615">
                                  <w:marLeft w:val="0"/>
                                  <w:marRight w:val="0"/>
                                  <w:marTop w:val="0"/>
                                  <w:marBottom w:val="0"/>
                                  <w:divBdr>
                                    <w:top w:val="none" w:sz="0" w:space="0" w:color="auto"/>
                                    <w:left w:val="none" w:sz="0" w:space="0" w:color="auto"/>
                                    <w:bottom w:val="none" w:sz="0" w:space="0" w:color="auto"/>
                                    <w:right w:val="none" w:sz="0" w:space="0" w:color="auto"/>
                                  </w:divBdr>
                                </w:div>
                                <w:div w:id="1267080856">
                                  <w:marLeft w:val="0"/>
                                  <w:marRight w:val="0"/>
                                  <w:marTop w:val="0"/>
                                  <w:marBottom w:val="0"/>
                                  <w:divBdr>
                                    <w:top w:val="none" w:sz="0" w:space="0" w:color="auto"/>
                                    <w:left w:val="none" w:sz="0" w:space="0" w:color="auto"/>
                                    <w:bottom w:val="none" w:sz="0" w:space="0" w:color="auto"/>
                                    <w:right w:val="none" w:sz="0" w:space="0" w:color="auto"/>
                                  </w:divBdr>
                                </w:div>
                                <w:div w:id="274362666">
                                  <w:marLeft w:val="0"/>
                                  <w:marRight w:val="0"/>
                                  <w:marTop w:val="0"/>
                                  <w:marBottom w:val="0"/>
                                  <w:divBdr>
                                    <w:top w:val="none" w:sz="0" w:space="0" w:color="auto"/>
                                    <w:left w:val="none" w:sz="0" w:space="0" w:color="auto"/>
                                    <w:bottom w:val="none" w:sz="0" w:space="0" w:color="auto"/>
                                    <w:right w:val="none" w:sz="0" w:space="0" w:color="auto"/>
                                  </w:divBdr>
                                </w:div>
                                <w:div w:id="840966825">
                                  <w:marLeft w:val="0"/>
                                  <w:marRight w:val="0"/>
                                  <w:marTop w:val="0"/>
                                  <w:marBottom w:val="0"/>
                                  <w:divBdr>
                                    <w:top w:val="none" w:sz="0" w:space="0" w:color="auto"/>
                                    <w:left w:val="none" w:sz="0" w:space="0" w:color="auto"/>
                                    <w:bottom w:val="none" w:sz="0" w:space="0" w:color="auto"/>
                                    <w:right w:val="none" w:sz="0" w:space="0" w:color="auto"/>
                                  </w:divBdr>
                                </w:div>
                                <w:div w:id="73354868">
                                  <w:marLeft w:val="0"/>
                                  <w:marRight w:val="0"/>
                                  <w:marTop w:val="0"/>
                                  <w:marBottom w:val="0"/>
                                  <w:divBdr>
                                    <w:top w:val="none" w:sz="0" w:space="0" w:color="auto"/>
                                    <w:left w:val="none" w:sz="0" w:space="0" w:color="auto"/>
                                    <w:bottom w:val="none" w:sz="0" w:space="0" w:color="auto"/>
                                    <w:right w:val="none" w:sz="0" w:space="0" w:color="auto"/>
                                  </w:divBdr>
                                </w:div>
                                <w:div w:id="397362908">
                                  <w:marLeft w:val="0"/>
                                  <w:marRight w:val="0"/>
                                  <w:marTop w:val="0"/>
                                  <w:marBottom w:val="0"/>
                                  <w:divBdr>
                                    <w:top w:val="none" w:sz="0" w:space="0" w:color="auto"/>
                                    <w:left w:val="none" w:sz="0" w:space="0" w:color="auto"/>
                                    <w:bottom w:val="none" w:sz="0" w:space="0" w:color="auto"/>
                                    <w:right w:val="none" w:sz="0" w:space="0" w:color="auto"/>
                                  </w:divBdr>
                                </w:div>
                                <w:div w:id="10955334">
                                  <w:marLeft w:val="0"/>
                                  <w:marRight w:val="0"/>
                                  <w:marTop w:val="0"/>
                                  <w:marBottom w:val="0"/>
                                  <w:divBdr>
                                    <w:top w:val="none" w:sz="0" w:space="0" w:color="auto"/>
                                    <w:left w:val="none" w:sz="0" w:space="0" w:color="auto"/>
                                    <w:bottom w:val="none" w:sz="0" w:space="0" w:color="auto"/>
                                    <w:right w:val="none" w:sz="0" w:space="0" w:color="auto"/>
                                  </w:divBdr>
                                </w:div>
                                <w:div w:id="1321344195">
                                  <w:marLeft w:val="0"/>
                                  <w:marRight w:val="0"/>
                                  <w:marTop w:val="0"/>
                                  <w:marBottom w:val="0"/>
                                  <w:divBdr>
                                    <w:top w:val="none" w:sz="0" w:space="0" w:color="auto"/>
                                    <w:left w:val="none" w:sz="0" w:space="0" w:color="auto"/>
                                    <w:bottom w:val="none" w:sz="0" w:space="0" w:color="auto"/>
                                    <w:right w:val="none" w:sz="0" w:space="0" w:color="auto"/>
                                  </w:divBdr>
                                </w:div>
                                <w:div w:id="1308433041">
                                  <w:marLeft w:val="0"/>
                                  <w:marRight w:val="0"/>
                                  <w:marTop w:val="0"/>
                                  <w:marBottom w:val="0"/>
                                  <w:divBdr>
                                    <w:top w:val="none" w:sz="0" w:space="0" w:color="auto"/>
                                    <w:left w:val="none" w:sz="0" w:space="0" w:color="auto"/>
                                    <w:bottom w:val="none" w:sz="0" w:space="0" w:color="auto"/>
                                    <w:right w:val="none" w:sz="0" w:space="0" w:color="auto"/>
                                  </w:divBdr>
                                </w:div>
                                <w:div w:id="819081831">
                                  <w:marLeft w:val="0"/>
                                  <w:marRight w:val="0"/>
                                  <w:marTop w:val="0"/>
                                  <w:marBottom w:val="0"/>
                                  <w:divBdr>
                                    <w:top w:val="none" w:sz="0" w:space="0" w:color="auto"/>
                                    <w:left w:val="none" w:sz="0" w:space="0" w:color="auto"/>
                                    <w:bottom w:val="none" w:sz="0" w:space="0" w:color="auto"/>
                                    <w:right w:val="none" w:sz="0" w:space="0" w:color="auto"/>
                                  </w:divBdr>
                                </w:div>
                                <w:div w:id="468984402">
                                  <w:marLeft w:val="0"/>
                                  <w:marRight w:val="0"/>
                                  <w:marTop w:val="0"/>
                                  <w:marBottom w:val="0"/>
                                  <w:divBdr>
                                    <w:top w:val="none" w:sz="0" w:space="0" w:color="auto"/>
                                    <w:left w:val="none" w:sz="0" w:space="0" w:color="auto"/>
                                    <w:bottom w:val="none" w:sz="0" w:space="0" w:color="auto"/>
                                    <w:right w:val="none" w:sz="0" w:space="0" w:color="auto"/>
                                  </w:divBdr>
                                </w:div>
                                <w:div w:id="317005409">
                                  <w:marLeft w:val="0"/>
                                  <w:marRight w:val="0"/>
                                  <w:marTop w:val="0"/>
                                  <w:marBottom w:val="0"/>
                                  <w:divBdr>
                                    <w:top w:val="none" w:sz="0" w:space="0" w:color="auto"/>
                                    <w:left w:val="none" w:sz="0" w:space="0" w:color="auto"/>
                                    <w:bottom w:val="none" w:sz="0" w:space="0" w:color="auto"/>
                                    <w:right w:val="none" w:sz="0" w:space="0" w:color="auto"/>
                                  </w:divBdr>
                                </w:div>
                                <w:div w:id="419987371">
                                  <w:marLeft w:val="0"/>
                                  <w:marRight w:val="0"/>
                                  <w:marTop w:val="0"/>
                                  <w:marBottom w:val="0"/>
                                  <w:divBdr>
                                    <w:top w:val="none" w:sz="0" w:space="0" w:color="auto"/>
                                    <w:left w:val="none" w:sz="0" w:space="0" w:color="auto"/>
                                    <w:bottom w:val="none" w:sz="0" w:space="0" w:color="auto"/>
                                    <w:right w:val="none" w:sz="0" w:space="0" w:color="auto"/>
                                  </w:divBdr>
                                </w:div>
                                <w:div w:id="729154563">
                                  <w:marLeft w:val="0"/>
                                  <w:marRight w:val="0"/>
                                  <w:marTop w:val="0"/>
                                  <w:marBottom w:val="0"/>
                                  <w:divBdr>
                                    <w:top w:val="none" w:sz="0" w:space="0" w:color="auto"/>
                                    <w:left w:val="none" w:sz="0" w:space="0" w:color="auto"/>
                                    <w:bottom w:val="none" w:sz="0" w:space="0" w:color="auto"/>
                                    <w:right w:val="none" w:sz="0" w:space="0" w:color="auto"/>
                                  </w:divBdr>
                                </w:div>
                                <w:div w:id="1958486903">
                                  <w:marLeft w:val="0"/>
                                  <w:marRight w:val="0"/>
                                  <w:marTop w:val="0"/>
                                  <w:marBottom w:val="0"/>
                                  <w:divBdr>
                                    <w:top w:val="none" w:sz="0" w:space="0" w:color="auto"/>
                                    <w:left w:val="none" w:sz="0" w:space="0" w:color="auto"/>
                                    <w:bottom w:val="none" w:sz="0" w:space="0" w:color="auto"/>
                                    <w:right w:val="none" w:sz="0" w:space="0" w:color="auto"/>
                                  </w:divBdr>
                                </w:div>
                                <w:div w:id="1963804409">
                                  <w:marLeft w:val="0"/>
                                  <w:marRight w:val="0"/>
                                  <w:marTop w:val="0"/>
                                  <w:marBottom w:val="0"/>
                                  <w:divBdr>
                                    <w:top w:val="none" w:sz="0" w:space="0" w:color="auto"/>
                                    <w:left w:val="none" w:sz="0" w:space="0" w:color="auto"/>
                                    <w:bottom w:val="none" w:sz="0" w:space="0" w:color="auto"/>
                                    <w:right w:val="none" w:sz="0" w:space="0" w:color="auto"/>
                                  </w:divBdr>
                                </w:div>
                                <w:div w:id="999231824">
                                  <w:marLeft w:val="0"/>
                                  <w:marRight w:val="0"/>
                                  <w:marTop w:val="0"/>
                                  <w:marBottom w:val="0"/>
                                  <w:divBdr>
                                    <w:top w:val="none" w:sz="0" w:space="0" w:color="auto"/>
                                    <w:left w:val="none" w:sz="0" w:space="0" w:color="auto"/>
                                    <w:bottom w:val="none" w:sz="0" w:space="0" w:color="auto"/>
                                    <w:right w:val="none" w:sz="0" w:space="0" w:color="auto"/>
                                  </w:divBdr>
                                </w:div>
                              </w:divsChild>
                            </w:div>
                            <w:div w:id="931161817">
                              <w:marLeft w:val="0"/>
                              <w:marRight w:val="0"/>
                              <w:marTop w:val="0"/>
                              <w:marBottom w:val="0"/>
                              <w:divBdr>
                                <w:top w:val="none" w:sz="0" w:space="0" w:color="auto"/>
                                <w:left w:val="none" w:sz="0" w:space="0" w:color="auto"/>
                                <w:bottom w:val="none" w:sz="0" w:space="0" w:color="auto"/>
                                <w:right w:val="none" w:sz="0" w:space="0" w:color="auto"/>
                              </w:divBdr>
                              <w:divsChild>
                                <w:div w:id="1285503640">
                                  <w:marLeft w:val="0"/>
                                  <w:marRight w:val="0"/>
                                  <w:marTop w:val="0"/>
                                  <w:marBottom w:val="0"/>
                                  <w:divBdr>
                                    <w:top w:val="none" w:sz="0" w:space="0" w:color="auto"/>
                                    <w:left w:val="none" w:sz="0" w:space="0" w:color="auto"/>
                                    <w:bottom w:val="none" w:sz="0" w:space="0" w:color="auto"/>
                                    <w:right w:val="none" w:sz="0" w:space="0" w:color="auto"/>
                                  </w:divBdr>
                                </w:div>
                                <w:div w:id="1750930171">
                                  <w:marLeft w:val="0"/>
                                  <w:marRight w:val="0"/>
                                  <w:marTop w:val="0"/>
                                  <w:marBottom w:val="0"/>
                                  <w:divBdr>
                                    <w:top w:val="none" w:sz="0" w:space="0" w:color="auto"/>
                                    <w:left w:val="none" w:sz="0" w:space="0" w:color="auto"/>
                                    <w:bottom w:val="none" w:sz="0" w:space="0" w:color="auto"/>
                                    <w:right w:val="none" w:sz="0" w:space="0" w:color="auto"/>
                                  </w:divBdr>
                                </w:div>
                                <w:div w:id="1046489123">
                                  <w:marLeft w:val="0"/>
                                  <w:marRight w:val="0"/>
                                  <w:marTop w:val="0"/>
                                  <w:marBottom w:val="0"/>
                                  <w:divBdr>
                                    <w:top w:val="none" w:sz="0" w:space="0" w:color="auto"/>
                                    <w:left w:val="none" w:sz="0" w:space="0" w:color="auto"/>
                                    <w:bottom w:val="none" w:sz="0" w:space="0" w:color="auto"/>
                                    <w:right w:val="none" w:sz="0" w:space="0" w:color="auto"/>
                                  </w:divBdr>
                                </w:div>
                                <w:div w:id="322856876">
                                  <w:marLeft w:val="0"/>
                                  <w:marRight w:val="0"/>
                                  <w:marTop w:val="0"/>
                                  <w:marBottom w:val="0"/>
                                  <w:divBdr>
                                    <w:top w:val="none" w:sz="0" w:space="0" w:color="auto"/>
                                    <w:left w:val="none" w:sz="0" w:space="0" w:color="auto"/>
                                    <w:bottom w:val="none" w:sz="0" w:space="0" w:color="auto"/>
                                    <w:right w:val="none" w:sz="0" w:space="0" w:color="auto"/>
                                  </w:divBdr>
                                </w:div>
                                <w:div w:id="1981616005">
                                  <w:marLeft w:val="0"/>
                                  <w:marRight w:val="0"/>
                                  <w:marTop w:val="0"/>
                                  <w:marBottom w:val="0"/>
                                  <w:divBdr>
                                    <w:top w:val="none" w:sz="0" w:space="0" w:color="auto"/>
                                    <w:left w:val="none" w:sz="0" w:space="0" w:color="auto"/>
                                    <w:bottom w:val="none" w:sz="0" w:space="0" w:color="auto"/>
                                    <w:right w:val="none" w:sz="0" w:space="0" w:color="auto"/>
                                  </w:divBdr>
                                </w:div>
                                <w:div w:id="417291644">
                                  <w:marLeft w:val="0"/>
                                  <w:marRight w:val="0"/>
                                  <w:marTop w:val="0"/>
                                  <w:marBottom w:val="0"/>
                                  <w:divBdr>
                                    <w:top w:val="none" w:sz="0" w:space="0" w:color="auto"/>
                                    <w:left w:val="none" w:sz="0" w:space="0" w:color="auto"/>
                                    <w:bottom w:val="none" w:sz="0" w:space="0" w:color="auto"/>
                                    <w:right w:val="none" w:sz="0" w:space="0" w:color="auto"/>
                                  </w:divBdr>
                                </w:div>
                                <w:div w:id="240221957">
                                  <w:marLeft w:val="0"/>
                                  <w:marRight w:val="0"/>
                                  <w:marTop w:val="0"/>
                                  <w:marBottom w:val="0"/>
                                  <w:divBdr>
                                    <w:top w:val="none" w:sz="0" w:space="0" w:color="auto"/>
                                    <w:left w:val="none" w:sz="0" w:space="0" w:color="auto"/>
                                    <w:bottom w:val="none" w:sz="0" w:space="0" w:color="auto"/>
                                    <w:right w:val="none" w:sz="0" w:space="0" w:color="auto"/>
                                  </w:divBdr>
                                </w:div>
                                <w:div w:id="1801878886">
                                  <w:marLeft w:val="0"/>
                                  <w:marRight w:val="0"/>
                                  <w:marTop w:val="0"/>
                                  <w:marBottom w:val="0"/>
                                  <w:divBdr>
                                    <w:top w:val="none" w:sz="0" w:space="0" w:color="auto"/>
                                    <w:left w:val="none" w:sz="0" w:space="0" w:color="auto"/>
                                    <w:bottom w:val="none" w:sz="0" w:space="0" w:color="auto"/>
                                    <w:right w:val="none" w:sz="0" w:space="0" w:color="auto"/>
                                  </w:divBdr>
                                </w:div>
                                <w:div w:id="1349136520">
                                  <w:marLeft w:val="0"/>
                                  <w:marRight w:val="0"/>
                                  <w:marTop w:val="0"/>
                                  <w:marBottom w:val="0"/>
                                  <w:divBdr>
                                    <w:top w:val="none" w:sz="0" w:space="0" w:color="auto"/>
                                    <w:left w:val="none" w:sz="0" w:space="0" w:color="auto"/>
                                    <w:bottom w:val="none" w:sz="0" w:space="0" w:color="auto"/>
                                    <w:right w:val="none" w:sz="0" w:space="0" w:color="auto"/>
                                  </w:divBdr>
                                </w:div>
                                <w:div w:id="148445854">
                                  <w:marLeft w:val="0"/>
                                  <w:marRight w:val="0"/>
                                  <w:marTop w:val="0"/>
                                  <w:marBottom w:val="0"/>
                                  <w:divBdr>
                                    <w:top w:val="none" w:sz="0" w:space="0" w:color="auto"/>
                                    <w:left w:val="none" w:sz="0" w:space="0" w:color="auto"/>
                                    <w:bottom w:val="none" w:sz="0" w:space="0" w:color="auto"/>
                                    <w:right w:val="none" w:sz="0" w:space="0" w:color="auto"/>
                                  </w:divBdr>
                                </w:div>
                                <w:div w:id="1236474085">
                                  <w:marLeft w:val="0"/>
                                  <w:marRight w:val="0"/>
                                  <w:marTop w:val="0"/>
                                  <w:marBottom w:val="0"/>
                                  <w:divBdr>
                                    <w:top w:val="none" w:sz="0" w:space="0" w:color="auto"/>
                                    <w:left w:val="none" w:sz="0" w:space="0" w:color="auto"/>
                                    <w:bottom w:val="none" w:sz="0" w:space="0" w:color="auto"/>
                                    <w:right w:val="none" w:sz="0" w:space="0" w:color="auto"/>
                                  </w:divBdr>
                                </w:div>
                                <w:div w:id="776677322">
                                  <w:marLeft w:val="0"/>
                                  <w:marRight w:val="0"/>
                                  <w:marTop w:val="0"/>
                                  <w:marBottom w:val="0"/>
                                  <w:divBdr>
                                    <w:top w:val="none" w:sz="0" w:space="0" w:color="auto"/>
                                    <w:left w:val="none" w:sz="0" w:space="0" w:color="auto"/>
                                    <w:bottom w:val="none" w:sz="0" w:space="0" w:color="auto"/>
                                    <w:right w:val="none" w:sz="0" w:space="0" w:color="auto"/>
                                  </w:divBdr>
                                </w:div>
                                <w:div w:id="1747991961">
                                  <w:marLeft w:val="0"/>
                                  <w:marRight w:val="0"/>
                                  <w:marTop w:val="0"/>
                                  <w:marBottom w:val="0"/>
                                  <w:divBdr>
                                    <w:top w:val="none" w:sz="0" w:space="0" w:color="auto"/>
                                    <w:left w:val="none" w:sz="0" w:space="0" w:color="auto"/>
                                    <w:bottom w:val="none" w:sz="0" w:space="0" w:color="auto"/>
                                    <w:right w:val="none" w:sz="0" w:space="0" w:color="auto"/>
                                  </w:divBdr>
                                </w:div>
                                <w:div w:id="1421486443">
                                  <w:marLeft w:val="0"/>
                                  <w:marRight w:val="0"/>
                                  <w:marTop w:val="0"/>
                                  <w:marBottom w:val="0"/>
                                  <w:divBdr>
                                    <w:top w:val="none" w:sz="0" w:space="0" w:color="auto"/>
                                    <w:left w:val="none" w:sz="0" w:space="0" w:color="auto"/>
                                    <w:bottom w:val="none" w:sz="0" w:space="0" w:color="auto"/>
                                    <w:right w:val="none" w:sz="0" w:space="0" w:color="auto"/>
                                  </w:divBdr>
                                </w:div>
                                <w:div w:id="955794880">
                                  <w:marLeft w:val="0"/>
                                  <w:marRight w:val="0"/>
                                  <w:marTop w:val="0"/>
                                  <w:marBottom w:val="0"/>
                                  <w:divBdr>
                                    <w:top w:val="none" w:sz="0" w:space="0" w:color="auto"/>
                                    <w:left w:val="none" w:sz="0" w:space="0" w:color="auto"/>
                                    <w:bottom w:val="none" w:sz="0" w:space="0" w:color="auto"/>
                                    <w:right w:val="none" w:sz="0" w:space="0" w:color="auto"/>
                                  </w:divBdr>
                                </w:div>
                                <w:div w:id="1605723927">
                                  <w:marLeft w:val="0"/>
                                  <w:marRight w:val="0"/>
                                  <w:marTop w:val="0"/>
                                  <w:marBottom w:val="0"/>
                                  <w:divBdr>
                                    <w:top w:val="none" w:sz="0" w:space="0" w:color="auto"/>
                                    <w:left w:val="none" w:sz="0" w:space="0" w:color="auto"/>
                                    <w:bottom w:val="none" w:sz="0" w:space="0" w:color="auto"/>
                                    <w:right w:val="none" w:sz="0" w:space="0" w:color="auto"/>
                                  </w:divBdr>
                                </w:div>
                                <w:div w:id="579827899">
                                  <w:marLeft w:val="0"/>
                                  <w:marRight w:val="0"/>
                                  <w:marTop w:val="0"/>
                                  <w:marBottom w:val="0"/>
                                  <w:divBdr>
                                    <w:top w:val="none" w:sz="0" w:space="0" w:color="auto"/>
                                    <w:left w:val="none" w:sz="0" w:space="0" w:color="auto"/>
                                    <w:bottom w:val="none" w:sz="0" w:space="0" w:color="auto"/>
                                    <w:right w:val="none" w:sz="0" w:space="0" w:color="auto"/>
                                  </w:divBdr>
                                </w:div>
                                <w:div w:id="1244070709">
                                  <w:marLeft w:val="0"/>
                                  <w:marRight w:val="0"/>
                                  <w:marTop w:val="0"/>
                                  <w:marBottom w:val="0"/>
                                  <w:divBdr>
                                    <w:top w:val="none" w:sz="0" w:space="0" w:color="auto"/>
                                    <w:left w:val="none" w:sz="0" w:space="0" w:color="auto"/>
                                    <w:bottom w:val="none" w:sz="0" w:space="0" w:color="auto"/>
                                    <w:right w:val="none" w:sz="0" w:space="0" w:color="auto"/>
                                  </w:divBdr>
                                </w:div>
                                <w:div w:id="459036908">
                                  <w:marLeft w:val="0"/>
                                  <w:marRight w:val="0"/>
                                  <w:marTop w:val="0"/>
                                  <w:marBottom w:val="0"/>
                                  <w:divBdr>
                                    <w:top w:val="none" w:sz="0" w:space="0" w:color="auto"/>
                                    <w:left w:val="none" w:sz="0" w:space="0" w:color="auto"/>
                                    <w:bottom w:val="none" w:sz="0" w:space="0" w:color="auto"/>
                                    <w:right w:val="none" w:sz="0" w:space="0" w:color="auto"/>
                                  </w:divBdr>
                                </w:div>
                                <w:div w:id="94061932">
                                  <w:marLeft w:val="0"/>
                                  <w:marRight w:val="0"/>
                                  <w:marTop w:val="0"/>
                                  <w:marBottom w:val="0"/>
                                  <w:divBdr>
                                    <w:top w:val="none" w:sz="0" w:space="0" w:color="auto"/>
                                    <w:left w:val="none" w:sz="0" w:space="0" w:color="auto"/>
                                    <w:bottom w:val="none" w:sz="0" w:space="0" w:color="auto"/>
                                    <w:right w:val="none" w:sz="0" w:space="0" w:color="auto"/>
                                  </w:divBdr>
                                </w:div>
                                <w:div w:id="709648461">
                                  <w:marLeft w:val="0"/>
                                  <w:marRight w:val="0"/>
                                  <w:marTop w:val="0"/>
                                  <w:marBottom w:val="0"/>
                                  <w:divBdr>
                                    <w:top w:val="none" w:sz="0" w:space="0" w:color="auto"/>
                                    <w:left w:val="none" w:sz="0" w:space="0" w:color="auto"/>
                                    <w:bottom w:val="none" w:sz="0" w:space="0" w:color="auto"/>
                                    <w:right w:val="none" w:sz="0" w:space="0" w:color="auto"/>
                                  </w:divBdr>
                                </w:div>
                                <w:div w:id="982389064">
                                  <w:marLeft w:val="0"/>
                                  <w:marRight w:val="0"/>
                                  <w:marTop w:val="0"/>
                                  <w:marBottom w:val="0"/>
                                  <w:divBdr>
                                    <w:top w:val="none" w:sz="0" w:space="0" w:color="auto"/>
                                    <w:left w:val="none" w:sz="0" w:space="0" w:color="auto"/>
                                    <w:bottom w:val="none" w:sz="0" w:space="0" w:color="auto"/>
                                    <w:right w:val="none" w:sz="0" w:space="0" w:color="auto"/>
                                  </w:divBdr>
                                </w:div>
                                <w:div w:id="1971813903">
                                  <w:marLeft w:val="0"/>
                                  <w:marRight w:val="0"/>
                                  <w:marTop w:val="0"/>
                                  <w:marBottom w:val="0"/>
                                  <w:divBdr>
                                    <w:top w:val="none" w:sz="0" w:space="0" w:color="auto"/>
                                    <w:left w:val="none" w:sz="0" w:space="0" w:color="auto"/>
                                    <w:bottom w:val="none" w:sz="0" w:space="0" w:color="auto"/>
                                    <w:right w:val="none" w:sz="0" w:space="0" w:color="auto"/>
                                  </w:divBdr>
                                </w:div>
                                <w:div w:id="1353872749">
                                  <w:marLeft w:val="0"/>
                                  <w:marRight w:val="0"/>
                                  <w:marTop w:val="0"/>
                                  <w:marBottom w:val="0"/>
                                  <w:divBdr>
                                    <w:top w:val="none" w:sz="0" w:space="0" w:color="auto"/>
                                    <w:left w:val="none" w:sz="0" w:space="0" w:color="auto"/>
                                    <w:bottom w:val="none" w:sz="0" w:space="0" w:color="auto"/>
                                    <w:right w:val="none" w:sz="0" w:space="0" w:color="auto"/>
                                  </w:divBdr>
                                </w:div>
                                <w:div w:id="1858689549">
                                  <w:marLeft w:val="0"/>
                                  <w:marRight w:val="0"/>
                                  <w:marTop w:val="0"/>
                                  <w:marBottom w:val="0"/>
                                  <w:divBdr>
                                    <w:top w:val="none" w:sz="0" w:space="0" w:color="auto"/>
                                    <w:left w:val="none" w:sz="0" w:space="0" w:color="auto"/>
                                    <w:bottom w:val="none" w:sz="0" w:space="0" w:color="auto"/>
                                    <w:right w:val="none" w:sz="0" w:space="0" w:color="auto"/>
                                  </w:divBdr>
                                </w:div>
                                <w:div w:id="506363410">
                                  <w:marLeft w:val="0"/>
                                  <w:marRight w:val="0"/>
                                  <w:marTop w:val="0"/>
                                  <w:marBottom w:val="0"/>
                                  <w:divBdr>
                                    <w:top w:val="none" w:sz="0" w:space="0" w:color="auto"/>
                                    <w:left w:val="none" w:sz="0" w:space="0" w:color="auto"/>
                                    <w:bottom w:val="none" w:sz="0" w:space="0" w:color="auto"/>
                                    <w:right w:val="none" w:sz="0" w:space="0" w:color="auto"/>
                                  </w:divBdr>
                                </w:div>
                                <w:div w:id="1188763190">
                                  <w:marLeft w:val="0"/>
                                  <w:marRight w:val="0"/>
                                  <w:marTop w:val="0"/>
                                  <w:marBottom w:val="0"/>
                                  <w:divBdr>
                                    <w:top w:val="none" w:sz="0" w:space="0" w:color="auto"/>
                                    <w:left w:val="none" w:sz="0" w:space="0" w:color="auto"/>
                                    <w:bottom w:val="none" w:sz="0" w:space="0" w:color="auto"/>
                                    <w:right w:val="none" w:sz="0" w:space="0" w:color="auto"/>
                                  </w:divBdr>
                                </w:div>
                                <w:div w:id="504856560">
                                  <w:marLeft w:val="0"/>
                                  <w:marRight w:val="0"/>
                                  <w:marTop w:val="0"/>
                                  <w:marBottom w:val="0"/>
                                  <w:divBdr>
                                    <w:top w:val="none" w:sz="0" w:space="0" w:color="auto"/>
                                    <w:left w:val="none" w:sz="0" w:space="0" w:color="auto"/>
                                    <w:bottom w:val="none" w:sz="0" w:space="0" w:color="auto"/>
                                    <w:right w:val="none" w:sz="0" w:space="0" w:color="auto"/>
                                  </w:divBdr>
                                </w:div>
                                <w:div w:id="401873742">
                                  <w:marLeft w:val="0"/>
                                  <w:marRight w:val="0"/>
                                  <w:marTop w:val="0"/>
                                  <w:marBottom w:val="0"/>
                                  <w:divBdr>
                                    <w:top w:val="none" w:sz="0" w:space="0" w:color="auto"/>
                                    <w:left w:val="none" w:sz="0" w:space="0" w:color="auto"/>
                                    <w:bottom w:val="none" w:sz="0" w:space="0" w:color="auto"/>
                                    <w:right w:val="none" w:sz="0" w:space="0" w:color="auto"/>
                                  </w:divBdr>
                                </w:div>
                                <w:div w:id="812062596">
                                  <w:marLeft w:val="0"/>
                                  <w:marRight w:val="0"/>
                                  <w:marTop w:val="0"/>
                                  <w:marBottom w:val="0"/>
                                  <w:divBdr>
                                    <w:top w:val="none" w:sz="0" w:space="0" w:color="auto"/>
                                    <w:left w:val="none" w:sz="0" w:space="0" w:color="auto"/>
                                    <w:bottom w:val="none" w:sz="0" w:space="0" w:color="auto"/>
                                    <w:right w:val="none" w:sz="0" w:space="0" w:color="auto"/>
                                  </w:divBdr>
                                </w:div>
                                <w:div w:id="274405493">
                                  <w:marLeft w:val="0"/>
                                  <w:marRight w:val="0"/>
                                  <w:marTop w:val="0"/>
                                  <w:marBottom w:val="0"/>
                                  <w:divBdr>
                                    <w:top w:val="none" w:sz="0" w:space="0" w:color="auto"/>
                                    <w:left w:val="none" w:sz="0" w:space="0" w:color="auto"/>
                                    <w:bottom w:val="none" w:sz="0" w:space="0" w:color="auto"/>
                                    <w:right w:val="none" w:sz="0" w:space="0" w:color="auto"/>
                                  </w:divBdr>
                                </w:div>
                                <w:div w:id="1017655945">
                                  <w:marLeft w:val="0"/>
                                  <w:marRight w:val="0"/>
                                  <w:marTop w:val="0"/>
                                  <w:marBottom w:val="0"/>
                                  <w:divBdr>
                                    <w:top w:val="none" w:sz="0" w:space="0" w:color="auto"/>
                                    <w:left w:val="none" w:sz="0" w:space="0" w:color="auto"/>
                                    <w:bottom w:val="none" w:sz="0" w:space="0" w:color="auto"/>
                                    <w:right w:val="none" w:sz="0" w:space="0" w:color="auto"/>
                                  </w:divBdr>
                                </w:div>
                                <w:div w:id="2023360985">
                                  <w:marLeft w:val="0"/>
                                  <w:marRight w:val="0"/>
                                  <w:marTop w:val="0"/>
                                  <w:marBottom w:val="0"/>
                                  <w:divBdr>
                                    <w:top w:val="none" w:sz="0" w:space="0" w:color="auto"/>
                                    <w:left w:val="none" w:sz="0" w:space="0" w:color="auto"/>
                                    <w:bottom w:val="none" w:sz="0" w:space="0" w:color="auto"/>
                                    <w:right w:val="none" w:sz="0" w:space="0" w:color="auto"/>
                                  </w:divBdr>
                                </w:div>
                                <w:div w:id="2111780692">
                                  <w:marLeft w:val="0"/>
                                  <w:marRight w:val="0"/>
                                  <w:marTop w:val="0"/>
                                  <w:marBottom w:val="0"/>
                                  <w:divBdr>
                                    <w:top w:val="none" w:sz="0" w:space="0" w:color="auto"/>
                                    <w:left w:val="none" w:sz="0" w:space="0" w:color="auto"/>
                                    <w:bottom w:val="none" w:sz="0" w:space="0" w:color="auto"/>
                                    <w:right w:val="none" w:sz="0" w:space="0" w:color="auto"/>
                                  </w:divBdr>
                                </w:div>
                                <w:div w:id="877737776">
                                  <w:marLeft w:val="0"/>
                                  <w:marRight w:val="0"/>
                                  <w:marTop w:val="0"/>
                                  <w:marBottom w:val="0"/>
                                  <w:divBdr>
                                    <w:top w:val="none" w:sz="0" w:space="0" w:color="auto"/>
                                    <w:left w:val="none" w:sz="0" w:space="0" w:color="auto"/>
                                    <w:bottom w:val="none" w:sz="0" w:space="0" w:color="auto"/>
                                    <w:right w:val="none" w:sz="0" w:space="0" w:color="auto"/>
                                  </w:divBdr>
                                </w:div>
                                <w:div w:id="70271601">
                                  <w:marLeft w:val="0"/>
                                  <w:marRight w:val="0"/>
                                  <w:marTop w:val="0"/>
                                  <w:marBottom w:val="0"/>
                                  <w:divBdr>
                                    <w:top w:val="none" w:sz="0" w:space="0" w:color="auto"/>
                                    <w:left w:val="none" w:sz="0" w:space="0" w:color="auto"/>
                                    <w:bottom w:val="none" w:sz="0" w:space="0" w:color="auto"/>
                                    <w:right w:val="none" w:sz="0" w:space="0" w:color="auto"/>
                                  </w:divBdr>
                                </w:div>
                                <w:div w:id="1210724699">
                                  <w:marLeft w:val="0"/>
                                  <w:marRight w:val="0"/>
                                  <w:marTop w:val="0"/>
                                  <w:marBottom w:val="0"/>
                                  <w:divBdr>
                                    <w:top w:val="none" w:sz="0" w:space="0" w:color="auto"/>
                                    <w:left w:val="none" w:sz="0" w:space="0" w:color="auto"/>
                                    <w:bottom w:val="none" w:sz="0" w:space="0" w:color="auto"/>
                                    <w:right w:val="none" w:sz="0" w:space="0" w:color="auto"/>
                                  </w:divBdr>
                                </w:div>
                              </w:divsChild>
                            </w:div>
                            <w:div w:id="573586005">
                              <w:marLeft w:val="0"/>
                              <w:marRight w:val="0"/>
                              <w:marTop w:val="0"/>
                              <w:marBottom w:val="0"/>
                              <w:divBdr>
                                <w:top w:val="none" w:sz="0" w:space="0" w:color="auto"/>
                                <w:left w:val="none" w:sz="0" w:space="0" w:color="auto"/>
                                <w:bottom w:val="none" w:sz="0" w:space="0" w:color="auto"/>
                                <w:right w:val="none" w:sz="0" w:space="0" w:color="auto"/>
                              </w:divBdr>
                              <w:divsChild>
                                <w:div w:id="839004774">
                                  <w:marLeft w:val="0"/>
                                  <w:marRight w:val="0"/>
                                  <w:marTop w:val="0"/>
                                  <w:marBottom w:val="0"/>
                                  <w:divBdr>
                                    <w:top w:val="none" w:sz="0" w:space="0" w:color="auto"/>
                                    <w:left w:val="none" w:sz="0" w:space="0" w:color="auto"/>
                                    <w:bottom w:val="none" w:sz="0" w:space="0" w:color="auto"/>
                                    <w:right w:val="none" w:sz="0" w:space="0" w:color="auto"/>
                                  </w:divBdr>
                                </w:div>
                                <w:div w:id="675772440">
                                  <w:marLeft w:val="0"/>
                                  <w:marRight w:val="0"/>
                                  <w:marTop w:val="0"/>
                                  <w:marBottom w:val="0"/>
                                  <w:divBdr>
                                    <w:top w:val="none" w:sz="0" w:space="0" w:color="auto"/>
                                    <w:left w:val="none" w:sz="0" w:space="0" w:color="auto"/>
                                    <w:bottom w:val="none" w:sz="0" w:space="0" w:color="auto"/>
                                    <w:right w:val="none" w:sz="0" w:space="0" w:color="auto"/>
                                  </w:divBdr>
                                </w:div>
                                <w:div w:id="1211847842">
                                  <w:marLeft w:val="0"/>
                                  <w:marRight w:val="0"/>
                                  <w:marTop w:val="0"/>
                                  <w:marBottom w:val="0"/>
                                  <w:divBdr>
                                    <w:top w:val="none" w:sz="0" w:space="0" w:color="auto"/>
                                    <w:left w:val="none" w:sz="0" w:space="0" w:color="auto"/>
                                    <w:bottom w:val="none" w:sz="0" w:space="0" w:color="auto"/>
                                    <w:right w:val="none" w:sz="0" w:space="0" w:color="auto"/>
                                  </w:divBdr>
                                </w:div>
                                <w:div w:id="742609737">
                                  <w:marLeft w:val="0"/>
                                  <w:marRight w:val="0"/>
                                  <w:marTop w:val="0"/>
                                  <w:marBottom w:val="0"/>
                                  <w:divBdr>
                                    <w:top w:val="none" w:sz="0" w:space="0" w:color="auto"/>
                                    <w:left w:val="none" w:sz="0" w:space="0" w:color="auto"/>
                                    <w:bottom w:val="none" w:sz="0" w:space="0" w:color="auto"/>
                                    <w:right w:val="none" w:sz="0" w:space="0" w:color="auto"/>
                                  </w:divBdr>
                                </w:div>
                                <w:div w:id="1680231661">
                                  <w:marLeft w:val="0"/>
                                  <w:marRight w:val="0"/>
                                  <w:marTop w:val="0"/>
                                  <w:marBottom w:val="0"/>
                                  <w:divBdr>
                                    <w:top w:val="none" w:sz="0" w:space="0" w:color="auto"/>
                                    <w:left w:val="none" w:sz="0" w:space="0" w:color="auto"/>
                                    <w:bottom w:val="none" w:sz="0" w:space="0" w:color="auto"/>
                                    <w:right w:val="none" w:sz="0" w:space="0" w:color="auto"/>
                                  </w:divBdr>
                                </w:div>
                                <w:div w:id="397216032">
                                  <w:marLeft w:val="0"/>
                                  <w:marRight w:val="0"/>
                                  <w:marTop w:val="0"/>
                                  <w:marBottom w:val="0"/>
                                  <w:divBdr>
                                    <w:top w:val="none" w:sz="0" w:space="0" w:color="auto"/>
                                    <w:left w:val="none" w:sz="0" w:space="0" w:color="auto"/>
                                    <w:bottom w:val="none" w:sz="0" w:space="0" w:color="auto"/>
                                    <w:right w:val="none" w:sz="0" w:space="0" w:color="auto"/>
                                  </w:divBdr>
                                </w:div>
                                <w:div w:id="2055419367">
                                  <w:marLeft w:val="0"/>
                                  <w:marRight w:val="0"/>
                                  <w:marTop w:val="0"/>
                                  <w:marBottom w:val="0"/>
                                  <w:divBdr>
                                    <w:top w:val="none" w:sz="0" w:space="0" w:color="auto"/>
                                    <w:left w:val="none" w:sz="0" w:space="0" w:color="auto"/>
                                    <w:bottom w:val="none" w:sz="0" w:space="0" w:color="auto"/>
                                    <w:right w:val="none" w:sz="0" w:space="0" w:color="auto"/>
                                  </w:divBdr>
                                </w:div>
                                <w:div w:id="659046825">
                                  <w:marLeft w:val="0"/>
                                  <w:marRight w:val="0"/>
                                  <w:marTop w:val="0"/>
                                  <w:marBottom w:val="0"/>
                                  <w:divBdr>
                                    <w:top w:val="none" w:sz="0" w:space="0" w:color="auto"/>
                                    <w:left w:val="none" w:sz="0" w:space="0" w:color="auto"/>
                                    <w:bottom w:val="none" w:sz="0" w:space="0" w:color="auto"/>
                                    <w:right w:val="none" w:sz="0" w:space="0" w:color="auto"/>
                                  </w:divBdr>
                                </w:div>
                                <w:div w:id="342439430">
                                  <w:marLeft w:val="0"/>
                                  <w:marRight w:val="0"/>
                                  <w:marTop w:val="0"/>
                                  <w:marBottom w:val="0"/>
                                  <w:divBdr>
                                    <w:top w:val="none" w:sz="0" w:space="0" w:color="auto"/>
                                    <w:left w:val="none" w:sz="0" w:space="0" w:color="auto"/>
                                    <w:bottom w:val="none" w:sz="0" w:space="0" w:color="auto"/>
                                    <w:right w:val="none" w:sz="0" w:space="0" w:color="auto"/>
                                  </w:divBdr>
                                </w:div>
                                <w:div w:id="1225220803">
                                  <w:marLeft w:val="0"/>
                                  <w:marRight w:val="0"/>
                                  <w:marTop w:val="0"/>
                                  <w:marBottom w:val="0"/>
                                  <w:divBdr>
                                    <w:top w:val="none" w:sz="0" w:space="0" w:color="auto"/>
                                    <w:left w:val="none" w:sz="0" w:space="0" w:color="auto"/>
                                    <w:bottom w:val="none" w:sz="0" w:space="0" w:color="auto"/>
                                    <w:right w:val="none" w:sz="0" w:space="0" w:color="auto"/>
                                  </w:divBdr>
                                </w:div>
                                <w:div w:id="1902445497">
                                  <w:marLeft w:val="0"/>
                                  <w:marRight w:val="0"/>
                                  <w:marTop w:val="0"/>
                                  <w:marBottom w:val="0"/>
                                  <w:divBdr>
                                    <w:top w:val="none" w:sz="0" w:space="0" w:color="auto"/>
                                    <w:left w:val="none" w:sz="0" w:space="0" w:color="auto"/>
                                    <w:bottom w:val="none" w:sz="0" w:space="0" w:color="auto"/>
                                    <w:right w:val="none" w:sz="0" w:space="0" w:color="auto"/>
                                  </w:divBdr>
                                </w:div>
                                <w:div w:id="42993854">
                                  <w:marLeft w:val="0"/>
                                  <w:marRight w:val="0"/>
                                  <w:marTop w:val="0"/>
                                  <w:marBottom w:val="0"/>
                                  <w:divBdr>
                                    <w:top w:val="none" w:sz="0" w:space="0" w:color="auto"/>
                                    <w:left w:val="none" w:sz="0" w:space="0" w:color="auto"/>
                                    <w:bottom w:val="none" w:sz="0" w:space="0" w:color="auto"/>
                                    <w:right w:val="none" w:sz="0" w:space="0" w:color="auto"/>
                                  </w:divBdr>
                                </w:div>
                                <w:div w:id="557668548">
                                  <w:marLeft w:val="0"/>
                                  <w:marRight w:val="0"/>
                                  <w:marTop w:val="0"/>
                                  <w:marBottom w:val="0"/>
                                  <w:divBdr>
                                    <w:top w:val="none" w:sz="0" w:space="0" w:color="auto"/>
                                    <w:left w:val="none" w:sz="0" w:space="0" w:color="auto"/>
                                    <w:bottom w:val="none" w:sz="0" w:space="0" w:color="auto"/>
                                    <w:right w:val="none" w:sz="0" w:space="0" w:color="auto"/>
                                  </w:divBdr>
                                </w:div>
                                <w:div w:id="719019618">
                                  <w:marLeft w:val="0"/>
                                  <w:marRight w:val="0"/>
                                  <w:marTop w:val="0"/>
                                  <w:marBottom w:val="0"/>
                                  <w:divBdr>
                                    <w:top w:val="none" w:sz="0" w:space="0" w:color="auto"/>
                                    <w:left w:val="none" w:sz="0" w:space="0" w:color="auto"/>
                                    <w:bottom w:val="none" w:sz="0" w:space="0" w:color="auto"/>
                                    <w:right w:val="none" w:sz="0" w:space="0" w:color="auto"/>
                                  </w:divBdr>
                                </w:div>
                                <w:div w:id="702900599">
                                  <w:marLeft w:val="0"/>
                                  <w:marRight w:val="0"/>
                                  <w:marTop w:val="0"/>
                                  <w:marBottom w:val="0"/>
                                  <w:divBdr>
                                    <w:top w:val="none" w:sz="0" w:space="0" w:color="auto"/>
                                    <w:left w:val="none" w:sz="0" w:space="0" w:color="auto"/>
                                    <w:bottom w:val="none" w:sz="0" w:space="0" w:color="auto"/>
                                    <w:right w:val="none" w:sz="0" w:space="0" w:color="auto"/>
                                  </w:divBdr>
                                </w:div>
                                <w:div w:id="1327005381">
                                  <w:marLeft w:val="0"/>
                                  <w:marRight w:val="0"/>
                                  <w:marTop w:val="0"/>
                                  <w:marBottom w:val="0"/>
                                  <w:divBdr>
                                    <w:top w:val="none" w:sz="0" w:space="0" w:color="auto"/>
                                    <w:left w:val="none" w:sz="0" w:space="0" w:color="auto"/>
                                    <w:bottom w:val="none" w:sz="0" w:space="0" w:color="auto"/>
                                    <w:right w:val="none" w:sz="0" w:space="0" w:color="auto"/>
                                  </w:divBdr>
                                </w:div>
                                <w:div w:id="1692340380">
                                  <w:marLeft w:val="0"/>
                                  <w:marRight w:val="0"/>
                                  <w:marTop w:val="0"/>
                                  <w:marBottom w:val="0"/>
                                  <w:divBdr>
                                    <w:top w:val="none" w:sz="0" w:space="0" w:color="auto"/>
                                    <w:left w:val="none" w:sz="0" w:space="0" w:color="auto"/>
                                    <w:bottom w:val="none" w:sz="0" w:space="0" w:color="auto"/>
                                    <w:right w:val="none" w:sz="0" w:space="0" w:color="auto"/>
                                  </w:divBdr>
                                </w:div>
                                <w:div w:id="833839500">
                                  <w:marLeft w:val="0"/>
                                  <w:marRight w:val="0"/>
                                  <w:marTop w:val="0"/>
                                  <w:marBottom w:val="0"/>
                                  <w:divBdr>
                                    <w:top w:val="none" w:sz="0" w:space="0" w:color="auto"/>
                                    <w:left w:val="none" w:sz="0" w:space="0" w:color="auto"/>
                                    <w:bottom w:val="none" w:sz="0" w:space="0" w:color="auto"/>
                                    <w:right w:val="none" w:sz="0" w:space="0" w:color="auto"/>
                                  </w:divBdr>
                                </w:div>
                                <w:div w:id="695692118">
                                  <w:marLeft w:val="0"/>
                                  <w:marRight w:val="0"/>
                                  <w:marTop w:val="0"/>
                                  <w:marBottom w:val="0"/>
                                  <w:divBdr>
                                    <w:top w:val="none" w:sz="0" w:space="0" w:color="auto"/>
                                    <w:left w:val="none" w:sz="0" w:space="0" w:color="auto"/>
                                    <w:bottom w:val="none" w:sz="0" w:space="0" w:color="auto"/>
                                    <w:right w:val="none" w:sz="0" w:space="0" w:color="auto"/>
                                  </w:divBdr>
                                </w:div>
                                <w:div w:id="1420757761">
                                  <w:marLeft w:val="0"/>
                                  <w:marRight w:val="0"/>
                                  <w:marTop w:val="0"/>
                                  <w:marBottom w:val="0"/>
                                  <w:divBdr>
                                    <w:top w:val="none" w:sz="0" w:space="0" w:color="auto"/>
                                    <w:left w:val="none" w:sz="0" w:space="0" w:color="auto"/>
                                    <w:bottom w:val="none" w:sz="0" w:space="0" w:color="auto"/>
                                    <w:right w:val="none" w:sz="0" w:space="0" w:color="auto"/>
                                  </w:divBdr>
                                </w:div>
                                <w:div w:id="1286041653">
                                  <w:marLeft w:val="0"/>
                                  <w:marRight w:val="0"/>
                                  <w:marTop w:val="0"/>
                                  <w:marBottom w:val="0"/>
                                  <w:divBdr>
                                    <w:top w:val="none" w:sz="0" w:space="0" w:color="auto"/>
                                    <w:left w:val="none" w:sz="0" w:space="0" w:color="auto"/>
                                    <w:bottom w:val="none" w:sz="0" w:space="0" w:color="auto"/>
                                    <w:right w:val="none" w:sz="0" w:space="0" w:color="auto"/>
                                  </w:divBdr>
                                </w:div>
                                <w:div w:id="1779446018">
                                  <w:marLeft w:val="0"/>
                                  <w:marRight w:val="0"/>
                                  <w:marTop w:val="0"/>
                                  <w:marBottom w:val="0"/>
                                  <w:divBdr>
                                    <w:top w:val="none" w:sz="0" w:space="0" w:color="auto"/>
                                    <w:left w:val="none" w:sz="0" w:space="0" w:color="auto"/>
                                    <w:bottom w:val="none" w:sz="0" w:space="0" w:color="auto"/>
                                    <w:right w:val="none" w:sz="0" w:space="0" w:color="auto"/>
                                  </w:divBdr>
                                </w:div>
                                <w:div w:id="757674796">
                                  <w:marLeft w:val="0"/>
                                  <w:marRight w:val="0"/>
                                  <w:marTop w:val="0"/>
                                  <w:marBottom w:val="0"/>
                                  <w:divBdr>
                                    <w:top w:val="none" w:sz="0" w:space="0" w:color="auto"/>
                                    <w:left w:val="none" w:sz="0" w:space="0" w:color="auto"/>
                                    <w:bottom w:val="none" w:sz="0" w:space="0" w:color="auto"/>
                                    <w:right w:val="none" w:sz="0" w:space="0" w:color="auto"/>
                                  </w:divBdr>
                                </w:div>
                                <w:div w:id="1018238897">
                                  <w:marLeft w:val="0"/>
                                  <w:marRight w:val="0"/>
                                  <w:marTop w:val="0"/>
                                  <w:marBottom w:val="0"/>
                                  <w:divBdr>
                                    <w:top w:val="none" w:sz="0" w:space="0" w:color="auto"/>
                                    <w:left w:val="none" w:sz="0" w:space="0" w:color="auto"/>
                                    <w:bottom w:val="none" w:sz="0" w:space="0" w:color="auto"/>
                                    <w:right w:val="none" w:sz="0" w:space="0" w:color="auto"/>
                                  </w:divBdr>
                                </w:div>
                                <w:div w:id="316806288">
                                  <w:marLeft w:val="0"/>
                                  <w:marRight w:val="0"/>
                                  <w:marTop w:val="0"/>
                                  <w:marBottom w:val="0"/>
                                  <w:divBdr>
                                    <w:top w:val="none" w:sz="0" w:space="0" w:color="auto"/>
                                    <w:left w:val="none" w:sz="0" w:space="0" w:color="auto"/>
                                    <w:bottom w:val="none" w:sz="0" w:space="0" w:color="auto"/>
                                    <w:right w:val="none" w:sz="0" w:space="0" w:color="auto"/>
                                  </w:divBdr>
                                </w:div>
                                <w:div w:id="1290014963">
                                  <w:marLeft w:val="0"/>
                                  <w:marRight w:val="0"/>
                                  <w:marTop w:val="0"/>
                                  <w:marBottom w:val="0"/>
                                  <w:divBdr>
                                    <w:top w:val="none" w:sz="0" w:space="0" w:color="auto"/>
                                    <w:left w:val="none" w:sz="0" w:space="0" w:color="auto"/>
                                    <w:bottom w:val="none" w:sz="0" w:space="0" w:color="auto"/>
                                    <w:right w:val="none" w:sz="0" w:space="0" w:color="auto"/>
                                  </w:divBdr>
                                </w:div>
                                <w:div w:id="1233465010">
                                  <w:marLeft w:val="0"/>
                                  <w:marRight w:val="0"/>
                                  <w:marTop w:val="0"/>
                                  <w:marBottom w:val="0"/>
                                  <w:divBdr>
                                    <w:top w:val="none" w:sz="0" w:space="0" w:color="auto"/>
                                    <w:left w:val="none" w:sz="0" w:space="0" w:color="auto"/>
                                    <w:bottom w:val="none" w:sz="0" w:space="0" w:color="auto"/>
                                    <w:right w:val="none" w:sz="0" w:space="0" w:color="auto"/>
                                  </w:divBdr>
                                </w:div>
                                <w:div w:id="1969623453">
                                  <w:marLeft w:val="0"/>
                                  <w:marRight w:val="0"/>
                                  <w:marTop w:val="0"/>
                                  <w:marBottom w:val="0"/>
                                  <w:divBdr>
                                    <w:top w:val="none" w:sz="0" w:space="0" w:color="auto"/>
                                    <w:left w:val="none" w:sz="0" w:space="0" w:color="auto"/>
                                    <w:bottom w:val="none" w:sz="0" w:space="0" w:color="auto"/>
                                    <w:right w:val="none" w:sz="0" w:space="0" w:color="auto"/>
                                  </w:divBdr>
                                </w:div>
                                <w:div w:id="516041504">
                                  <w:marLeft w:val="0"/>
                                  <w:marRight w:val="0"/>
                                  <w:marTop w:val="0"/>
                                  <w:marBottom w:val="0"/>
                                  <w:divBdr>
                                    <w:top w:val="none" w:sz="0" w:space="0" w:color="auto"/>
                                    <w:left w:val="none" w:sz="0" w:space="0" w:color="auto"/>
                                    <w:bottom w:val="none" w:sz="0" w:space="0" w:color="auto"/>
                                    <w:right w:val="none" w:sz="0" w:space="0" w:color="auto"/>
                                  </w:divBdr>
                                </w:div>
                                <w:div w:id="1721703917">
                                  <w:marLeft w:val="0"/>
                                  <w:marRight w:val="0"/>
                                  <w:marTop w:val="0"/>
                                  <w:marBottom w:val="0"/>
                                  <w:divBdr>
                                    <w:top w:val="none" w:sz="0" w:space="0" w:color="auto"/>
                                    <w:left w:val="none" w:sz="0" w:space="0" w:color="auto"/>
                                    <w:bottom w:val="none" w:sz="0" w:space="0" w:color="auto"/>
                                    <w:right w:val="none" w:sz="0" w:space="0" w:color="auto"/>
                                  </w:divBdr>
                                </w:div>
                                <w:div w:id="1764494630">
                                  <w:marLeft w:val="0"/>
                                  <w:marRight w:val="0"/>
                                  <w:marTop w:val="0"/>
                                  <w:marBottom w:val="0"/>
                                  <w:divBdr>
                                    <w:top w:val="none" w:sz="0" w:space="0" w:color="auto"/>
                                    <w:left w:val="none" w:sz="0" w:space="0" w:color="auto"/>
                                    <w:bottom w:val="none" w:sz="0" w:space="0" w:color="auto"/>
                                    <w:right w:val="none" w:sz="0" w:space="0" w:color="auto"/>
                                  </w:divBdr>
                                </w:div>
                                <w:div w:id="1131903459">
                                  <w:marLeft w:val="0"/>
                                  <w:marRight w:val="0"/>
                                  <w:marTop w:val="0"/>
                                  <w:marBottom w:val="0"/>
                                  <w:divBdr>
                                    <w:top w:val="none" w:sz="0" w:space="0" w:color="auto"/>
                                    <w:left w:val="none" w:sz="0" w:space="0" w:color="auto"/>
                                    <w:bottom w:val="none" w:sz="0" w:space="0" w:color="auto"/>
                                    <w:right w:val="none" w:sz="0" w:space="0" w:color="auto"/>
                                  </w:divBdr>
                                </w:div>
                                <w:div w:id="1268732057">
                                  <w:marLeft w:val="0"/>
                                  <w:marRight w:val="0"/>
                                  <w:marTop w:val="0"/>
                                  <w:marBottom w:val="0"/>
                                  <w:divBdr>
                                    <w:top w:val="none" w:sz="0" w:space="0" w:color="auto"/>
                                    <w:left w:val="none" w:sz="0" w:space="0" w:color="auto"/>
                                    <w:bottom w:val="none" w:sz="0" w:space="0" w:color="auto"/>
                                    <w:right w:val="none" w:sz="0" w:space="0" w:color="auto"/>
                                  </w:divBdr>
                                </w:div>
                                <w:div w:id="1728994602">
                                  <w:marLeft w:val="0"/>
                                  <w:marRight w:val="0"/>
                                  <w:marTop w:val="0"/>
                                  <w:marBottom w:val="0"/>
                                  <w:divBdr>
                                    <w:top w:val="none" w:sz="0" w:space="0" w:color="auto"/>
                                    <w:left w:val="none" w:sz="0" w:space="0" w:color="auto"/>
                                    <w:bottom w:val="none" w:sz="0" w:space="0" w:color="auto"/>
                                    <w:right w:val="none" w:sz="0" w:space="0" w:color="auto"/>
                                  </w:divBdr>
                                </w:div>
                                <w:div w:id="1884946521">
                                  <w:marLeft w:val="0"/>
                                  <w:marRight w:val="0"/>
                                  <w:marTop w:val="0"/>
                                  <w:marBottom w:val="0"/>
                                  <w:divBdr>
                                    <w:top w:val="none" w:sz="0" w:space="0" w:color="auto"/>
                                    <w:left w:val="none" w:sz="0" w:space="0" w:color="auto"/>
                                    <w:bottom w:val="none" w:sz="0" w:space="0" w:color="auto"/>
                                    <w:right w:val="none" w:sz="0" w:space="0" w:color="auto"/>
                                  </w:divBdr>
                                </w:div>
                                <w:div w:id="580791654">
                                  <w:marLeft w:val="0"/>
                                  <w:marRight w:val="0"/>
                                  <w:marTop w:val="0"/>
                                  <w:marBottom w:val="0"/>
                                  <w:divBdr>
                                    <w:top w:val="none" w:sz="0" w:space="0" w:color="auto"/>
                                    <w:left w:val="none" w:sz="0" w:space="0" w:color="auto"/>
                                    <w:bottom w:val="none" w:sz="0" w:space="0" w:color="auto"/>
                                    <w:right w:val="none" w:sz="0" w:space="0" w:color="auto"/>
                                  </w:divBdr>
                                </w:div>
                                <w:div w:id="336465526">
                                  <w:marLeft w:val="0"/>
                                  <w:marRight w:val="0"/>
                                  <w:marTop w:val="0"/>
                                  <w:marBottom w:val="0"/>
                                  <w:divBdr>
                                    <w:top w:val="none" w:sz="0" w:space="0" w:color="auto"/>
                                    <w:left w:val="none" w:sz="0" w:space="0" w:color="auto"/>
                                    <w:bottom w:val="none" w:sz="0" w:space="0" w:color="auto"/>
                                    <w:right w:val="none" w:sz="0" w:space="0" w:color="auto"/>
                                  </w:divBdr>
                                </w:div>
                                <w:div w:id="627245827">
                                  <w:marLeft w:val="0"/>
                                  <w:marRight w:val="0"/>
                                  <w:marTop w:val="0"/>
                                  <w:marBottom w:val="0"/>
                                  <w:divBdr>
                                    <w:top w:val="none" w:sz="0" w:space="0" w:color="auto"/>
                                    <w:left w:val="none" w:sz="0" w:space="0" w:color="auto"/>
                                    <w:bottom w:val="none" w:sz="0" w:space="0" w:color="auto"/>
                                    <w:right w:val="none" w:sz="0" w:space="0" w:color="auto"/>
                                  </w:divBdr>
                                </w:div>
                              </w:divsChild>
                            </w:div>
                            <w:div w:id="2060089576">
                              <w:marLeft w:val="0"/>
                              <w:marRight w:val="0"/>
                              <w:marTop w:val="0"/>
                              <w:marBottom w:val="0"/>
                              <w:divBdr>
                                <w:top w:val="none" w:sz="0" w:space="0" w:color="auto"/>
                                <w:left w:val="none" w:sz="0" w:space="0" w:color="auto"/>
                                <w:bottom w:val="none" w:sz="0" w:space="0" w:color="auto"/>
                                <w:right w:val="none" w:sz="0" w:space="0" w:color="auto"/>
                              </w:divBdr>
                              <w:divsChild>
                                <w:div w:id="1661616523">
                                  <w:marLeft w:val="0"/>
                                  <w:marRight w:val="0"/>
                                  <w:marTop w:val="0"/>
                                  <w:marBottom w:val="0"/>
                                  <w:divBdr>
                                    <w:top w:val="none" w:sz="0" w:space="0" w:color="auto"/>
                                    <w:left w:val="none" w:sz="0" w:space="0" w:color="auto"/>
                                    <w:bottom w:val="none" w:sz="0" w:space="0" w:color="auto"/>
                                    <w:right w:val="none" w:sz="0" w:space="0" w:color="auto"/>
                                  </w:divBdr>
                                </w:div>
                                <w:div w:id="500314227">
                                  <w:marLeft w:val="0"/>
                                  <w:marRight w:val="0"/>
                                  <w:marTop w:val="0"/>
                                  <w:marBottom w:val="0"/>
                                  <w:divBdr>
                                    <w:top w:val="none" w:sz="0" w:space="0" w:color="auto"/>
                                    <w:left w:val="none" w:sz="0" w:space="0" w:color="auto"/>
                                    <w:bottom w:val="none" w:sz="0" w:space="0" w:color="auto"/>
                                    <w:right w:val="none" w:sz="0" w:space="0" w:color="auto"/>
                                  </w:divBdr>
                                </w:div>
                                <w:div w:id="1717242891">
                                  <w:marLeft w:val="0"/>
                                  <w:marRight w:val="0"/>
                                  <w:marTop w:val="0"/>
                                  <w:marBottom w:val="0"/>
                                  <w:divBdr>
                                    <w:top w:val="none" w:sz="0" w:space="0" w:color="auto"/>
                                    <w:left w:val="none" w:sz="0" w:space="0" w:color="auto"/>
                                    <w:bottom w:val="none" w:sz="0" w:space="0" w:color="auto"/>
                                    <w:right w:val="none" w:sz="0" w:space="0" w:color="auto"/>
                                  </w:divBdr>
                                </w:div>
                                <w:div w:id="2087993678">
                                  <w:marLeft w:val="0"/>
                                  <w:marRight w:val="0"/>
                                  <w:marTop w:val="0"/>
                                  <w:marBottom w:val="0"/>
                                  <w:divBdr>
                                    <w:top w:val="none" w:sz="0" w:space="0" w:color="auto"/>
                                    <w:left w:val="none" w:sz="0" w:space="0" w:color="auto"/>
                                    <w:bottom w:val="none" w:sz="0" w:space="0" w:color="auto"/>
                                    <w:right w:val="none" w:sz="0" w:space="0" w:color="auto"/>
                                  </w:divBdr>
                                </w:div>
                                <w:div w:id="221019364">
                                  <w:marLeft w:val="0"/>
                                  <w:marRight w:val="0"/>
                                  <w:marTop w:val="0"/>
                                  <w:marBottom w:val="0"/>
                                  <w:divBdr>
                                    <w:top w:val="none" w:sz="0" w:space="0" w:color="auto"/>
                                    <w:left w:val="none" w:sz="0" w:space="0" w:color="auto"/>
                                    <w:bottom w:val="none" w:sz="0" w:space="0" w:color="auto"/>
                                    <w:right w:val="none" w:sz="0" w:space="0" w:color="auto"/>
                                  </w:divBdr>
                                </w:div>
                                <w:div w:id="1494024616">
                                  <w:marLeft w:val="0"/>
                                  <w:marRight w:val="0"/>
                                  <w:marTop w:val="0"/>
                                  <w:marBottom w:val="0"/>
                                  <w:divBdr>
                                    <w:top w:val="none" w:sz="0" w:space="0" w:color="auto"/>
                                    <w:left w:val="none" w:sz="0" w:space="0" w:color="auto"/>
                                    <w:bottom w:val="none" w:sz="0" w:space="0" w:color="auto"/>
                                    <w:right w:val="none" w:sz="0" w:space="0" w:color="auto"/>
                                  </w:divBdr>
                                </w:div>
                                <w:div w:id="778451187">
                                  <w:marLeft w:val="0"/>
                                  <w:marRight w:val="0"/>
                                  <w:marTop w:val="0"/>
                                  <w:marBottom w:val="0"/>
                                  <w:divBdr>
                                    <w:top w:val="none" w:sz="0" w:space="0" w:color="auto"/>
                                    <w:left w:val="none" w:sz="0" w:space="0" w:color="auto"/>
                                    <w:bottom w:val="none" w:sz="0" w:space="0" w:color="auto"/>
                                    <w:right w:val="none" w:sz="0" w:space="0" w:color="auto"/>
                                  </w:divBdr>
                                </w:div>
                                <w:div w:id="785739653">
                                  <w:marLeft w:val="0"/>
                                  <w:marRight w:val="0"/>
                                  <w:marTop w:val="0"/>
                                  <w:marBottom w:val="0"/>
                                  <w:divBdr>
                                    <w:top w:val="none" w:sz="0" w:space="0" w:color="auto"/>
                                    <w:left w:val="none" w:sz="0" w:space="0" w:color="auto"/>
                                    <w:bottom w:val="none" w:sz="0" w:space="0" w:color="auto"/>
                                    <w:right w:val="none" w:sz="0" w:space="0" w:color="auto"/>
                                  </w:divBdr>
                                </w:div>
                                <w:div w:id="1670908308">
                                  <w:marLeft w:val="0"/>
                                  <w:marRight w:val="0"/>
                                  <w:marTop w:val="0"/>
                                  <w:marBottom w:val="0"/>
                                  <w:divBdr>
                                    <w:top w:val="none" w:sz="0" w:space="0" w:color="auto"/>
                                    <w:left w:val="none" w:sz="0" w:space="0" w:color="auto"/>
                                    <w:bottom w:val="none" w:sz="0" w:space="0" w:color="auto"/>
                                    <w:right w:val="none" w:sz="0" w:space="0" w:color="auto"/>
                                  </w:divBdr>
                                </w:div>
                                <w:div w:id="121769153">
                                  <w:marLeft w:val="0"/>
                                  <w:marRight w:val="0"/>
                                  <w:marTop w:val="0"/>
                                  <w:marBottom w:val="0"/>
                                  <w:divBdr>
                                    <w:top w:val="none" w:sz="0" w:space="0" w:color="auto"/>
                                    <w:left w:val="none" w:sz="0" w:space="0" w:color="auto"/>
                                    <w:bottom w:val="none" w:sz="0" w:space="0" w:color="auto"/>
                                    <w:right w:val="none" w:sz="0" w:space="0" w:color="auto"/>
                                  </w:divBdr>
                                </w:div>
                                <w:div w:id="1134561774">
                                  <w:marLeft w:val="0"/>
                                  <w:marRight w:val="0"/>
                                  <w:marTop w:val="0"/>
                                  <w:marBottom w:val="0"/>
                                  <w:divBdr>
                                    <w:top w:val="none" w:sz="0" w:space="0" w:color="auto"/>
                                    <w:left w:val="none" w:sz="0" w:space="0" w:color="auto"/>
                                    <w:bottom w:val="none" w:sz="0" w:space="0" w:color="auto"/>
                                    <w:right w:val="none" w:sz="0" w:space="0" w:color="auto"/>
                                  </w:divBdr>
                                </w:div>
                                <w:div w:id="801920774">
                                  <w:marLeft w:val="0"/>
                                  <w:marRight w:val="0"/>
                                  <w:marTop w:val="0"/>
                                  <w:marBottom w:val="0"/>
                                  <w:divBdr>
                                    <w:top w:val="none" w:sz="0" w:space="0" w:color="auto"/>
                                    <w:left w:val="none" w:sz="0" w:space="0" w:color="auto"/>
                                    <w:bottom w:val="none" w:sz="0" w:space="0" w:color="auto"/>
                                    <w:right w:val="none" w:sz="0" w:space="0" w:color="auto"/>
                                  </w:divBdr>
                                </w:div>
                                <w:div w:id="843520323">
                                  <w:marLeft w:val="0"/>
                                  <w:marRight w:val="0"/>
                                  <w:marTop w:val="0"/>
                                  <w:marBottom w:val="0"/>
                                  <w:divBdr>
                                    <w:top w:val="none" w:sz="0" w:space="0" w:color="auto"/>
                                    <w:left w:val="none" w:sz="0" w:space="0" w:color="auto"/>
                                    <w:bottom w:val="none" w:sz="0" w:space="0" w:color="auto"/>
                                    <w:right w:val="none" w:sz="0" w:space="0" w:color="auto"/>
                                  </w:divBdr>
                                </w:div>
                                <w:div w:id="941842717">
                                  <w:marLeft w:val="0"/>
                                  <w:marRight w:val="0"/>
                                  <w:marTop w:val="0"/>
                                  <w:marBottom w:val="0"/>
                                  <w:divBdr>
                                    <w:top w:val="none" w:sz="0" w:space="0" w:color="auto"/>
                                    <w:left w:val="none" w:sz="0" w:space="0" w:color="auto"/>
                                    <w:bottom w:val="none" w:sz="0" w:space="0" w:color="auto"/>
                                    <w:right w:val="none" w:sz="0" w:space="0" w:color="auto"/>
                                  </w:divBdr>
                                </w:div>
                                <w:div w:id="1822647794">
                                  <w:marLeft w:val="0"/>
                                  <w:marRight w:val="0"/>
                                  <w:marTop w:val="0"/>
                                  <w:marBottom w:val="0"/>
                                  <w:divBdr>
                                    <w:top w:val="none" w:sz="0" w:space="0" w:color="auto"/>
                                    <w:left w:val="none" w:sz="0" w:space="0" w:color="auto"/>
                                    <w:bottom w:val="none" w:sz="0" w:space="0" w:color="auto"/>
                                    <w:right w:val="none" w:sz="0" w:space="0" w:color="auto"/>
                                  </w:divBdr>
                                </w:div>
                                <w:div w:id="1502701362">
                                  <w:marLeft w:val="0"/>
                                  <w:marRight w:val="0"/>
                                  <w:marTop w:val="0"/>
                                  <w:marBottom w:val="0"/>
                                  <w:divBdr>
                                    <w:top w:val="none" w:sz="0" w:space="0" w:color="auto"/>
                                    <w:left w:val="none" w:sz="0" w:space="0" w:color="auto"/>
                                    <w:bottom w:val="none" w:sz="0" w:space="0" w:color="auto"/>
                                    <w:right w:val="none" w:sz="0" w:space="0" w:color="auto"/>
                                  </w:divBdr>
                                </w:div>
                                <w:div w:id="61173524">
                                  <w:marLeft w:val="0"/>
                                  <w:marRight w:val="0"/>
                                  <w:marTop w:val="0"/>
                                  <w:marBottom w:val="0"/>
                                  <w:divBdr>
                                    <w:top w:val="none" w:sz="0" w:space="0" w:color="auto"/>
                                    <w:left w:val="none" w:sz="0" w:space="0" w:color="auto"/>
                                    <w:bottom w:val="none" w:sz="0" w:space="0" w:color="auto"/>
                                    <w:right w:val="none" w:sz="0" w:space="0" w:color="auto"/>
                                  </w:divBdr>
                                </w:div>
                                <w:div w:id="1386832898">
                                  <w:marLeft w:val="0"/>
                                  <w:marRight w:val="0"/>
                                  <w:marTop w:val="0"/>
                                  <w:marBottom w:val="0"/>
                                  <w:divBdr>
                                    <w:top w:val="none" w:sz="0" w:space="0" w:color="auto"/>
                                    <w:left w:val="none" w:sz="0" w:space="0" w:color="auto"/>
                                    <w:bottom w:val="none" w:sz="0" w:space="0" w:color="auto"/>
                                    <w:right w:val="none" w:sz="0" w:space="0" w:color="auto"/>
                                  </w:divBdr>
                                </w:div>
                                <w:div w:id="302082260">
                                  <w:marLeft w:val="0"/>
                                  <w:marRight w:val="0"/>
                                  <w:marTop w:val="0"/>
                                  <w:marBottom w:val="0"/>
                                  <w:divBdr>
                                    <w:top w:val="none" w:sz="0" w:space="0" w:color="auto"/>
                                    <w:left w:val="none" w:sz="0" w:space="0" w:color="auto"/>
                                    <w:bottom w:val="none" w:sz="0" w:space="0" w:color="auto"/>
                                    <w:right w:val="none" w:sz="0" w:space="0" w:color="auto"/>
                                  </w:divBdr>
                                </w:div>
                                <w:div w:id="765273782">
                                  <w:marLeft w:val="0"/>
                                  <w:marRight w:val="0"/>
                                  <w:marTop w:val="0"/>
                                  <w:marBottom w:val="0"/>
                                  <w:divBdr>
                                    <w:top w:val="none" w:sz="0" w:space="0" w:color="auto"/>
                                    <w:left w:val="none" w:sz="0" w:space="0" w:color="auto"/>
                                    <w:bottom w:val="none" w:sz="0" w:space="0" w:color="auto"/>
                                    <w:right w:val="none" w:sz="0" w:space="0" w:color="auto"/>
                                  </w:divBdr>
                                </w:div>
                                <w:div w:id="877082689">
                                  <w:marLeft w:val="0"/>
                                  <w:marRight w:val="0"/>
                                  <w:marTop w:val="0"/>
                                  <w:marBottom w:val="0"/>
                                  <w:divBdr>
                                    <w:top w:val="none" w:sz="0" w:space="0" w:color="auto"/>
                                    <w:left w:val="none" w:sz="0" w:space="0" w:color="auto"/>
                                    <w:bottom w:val="none" w:sz="0" w:space="0" w:color="auto"/>
                                    <w:right w:val="none" w:sz="0" w:space="0" w:color="auto"/>
                                  </w:divBdr>
                                </w:div>
                                <w:div w:id="527718616">
                                  <w:marLeft w:val="0"/>
                                  <w:marRight w:val="0"/>
                                  <w:marTop w:val="0"/>
                                  <w:marBottom w:val="0"/>
                                  <w:divBdr>
                                    <w:top w:val="none" w:sz="0" w:space="0" w:color="auto"/>
                                    <w:left w:val="none" w:sz="0" w:space="0" w:color="auto"/>
                                    <w:bottom w:val="none" w:sz="0" w:space="0" w:color="auto"/>
                                    <w:right w:val="none" w:sz="0" w:space="0" w:color="auto"/>
                                  </w:divBdr>
                                </w:div>
                                <w:div w:id="851652536">
                                  <w:marLeft w:val="0"/>
                                  <w:marRight w:val="0"/>
                                  <w:marTop w:val="0"/>
                                  <w:marBottom w:val="0"/>
                                  <w:divBdr>
                                    <w:top w:val="none" w:sz="0" w:space="0" w:color="auto"/>
                                    <w:left w:val="none" w:sz="0" w:space="0" w:color="auto"/>
                                    <w:bottom w:val="none" w:sz="0" w:space="0" w:color="auto"/>
                                    <w:right w:val="none" w:sz="0" w:space="0" w:color="auto"/>
                                  </w:divBdr>
                                </w:div>
                                <w:div w:id="1853373452">
                                  <w:marLeft w:val="0"/>
                                  <w:marRight w:val="0"/>
                                  <w:marTop w:val="0"/>
                                  <w:marBottom w:val="0"/>
                                  <w:divBdr>
                                    <w:top w:val="none" w:sz="0" w:space="0" w:color="auto"/>
                                    <w:left w:val="none" w:sz="0" w:space="0" w:color="auto"/>
                                    <w:bottom w:val="none" w:sz="0" w:space="0" w:color="auto"/>
                                    <w:right w:val="none" w:sz="0" w:space="0" w:color="auto"/>
                                  </w:divBdr>
                                </w:div>
                                <w:div w:id="895048022">
                                  <w:marLeft w:val="0"/>
                                  <w:marRight w:val="0"/>
                                  <w:marTop w:val="0"/>
                                  <w:marBottom w:val="0"/>
                                  <w:divBdr>
                                    <w:top w:val="none" w:sz="0" w:space="0" w:color="auto"/>
                                    <w:left w:val="none" w:sz="0" w:space="0" w:color="auto"/>
                                    <w:bottom w:val="none" w:sz="0" w:space="0" w:color="auto"/>
                                    <w:right w:val="none" w:sz="0" w:space="0" w:color="auto"/>
                                  </w:divBdr>
                                </w:div>
                                <w:div w:id="1629120869">
                                  <w:marLeft w:val="0"/>
                                  <w:marRight w:val="0"/>
                                  <w:marTop w:val="0"/>
                                  <w:marBottom w:val="0"/>
                                  <w:divBdr>
                                    <w:top w:val="none" w:sz="0" w:space="0" w:color="auto"/>
                                    <w:left w:val="none" w:sz="0" w:space="0" w:color="auto"/>
                                    <w:bottom w:val="none" w:sz="0" w:space="0" w:color="auto"/>
                                    <w:right w:val="none" w:sz="0" w:space="0" w:color="auto"/>
                                  </w:divBdr>
                                </w:div>
                                <w:div w:id="87316109">
                                  <w:marLeft w:val="0"/>
                                  <w:marRight w:val="0"/>
                                  <w:marTop w:val="0"/>
                                  <w:marBottom w:val="0"/>
                                  <w:divBdr>
                                    <w:top w:val="none" w:sz="0" w:space="0" w:color="auto"/>
                                    <w:left w:val="none" w:sz="0" w:space="0" w:color="auto"/>
                                    <w:bottom w:val="none" w:sz="0" w:space="0" w:color="auto"/>
                                    <w:right w:val="none" w:sz="0" w:space="0" w:color="auto"/>
                                  </w:divBdr>
                                </w:div>
                                <w:div w:id="259947988">
                                  <w:marLeft w:val="0"/>
                                  <w:marRight w:val="0"/>
                                  <w:marTop w:val="0"/>
                                  <w:marBottom w:val="0"/>
                                  <w:divBdr>
                                    <w:top w:val="none" w:sz="0" w:space="0" w:color="auto"/>
                                    <w:left w:val="none" w:sz="0" w:space="0" w:color="auto"/>
                                    <w:bottom w:val="none" w:sz="0" w:space="0" w:color="auto"/>
                                    <w:right w:val="none" w:sz="0" w:space="0" w:color="auto"/>
                                  </w:divBdr>
                                </w:div>
                                <w:div w:id="2035885441">
                                  <w:marLeft w:val="0"/>
                                  <w:marRight w:val="0"/>
                                  <w:marTop w:val="0"/>
                                  <w:marBottom w:val="0"/>
                                  <w:divBdr>
                                    <w:top w:val="none" w:sz="0" w:space="0" w:color="auto"/>
                                    <w:left w:val="none" w:sz="0" w:space="0" w:color="auto"/>
                                    <w:bottom w:val="none" w:sz="0" w:space="0" w:color="auto"/>
                                    <w:right w:val="none" w:sz="0" w:space="0" w:color="auto"/>
                                  </w:divBdr>
                                </w:div>
                                <w:div w:id="1674381675">
                                  <w:marLeft w:val="0"/>
                                  <w:marRight w:val="0"/>
                                  <w:marTop w:val="0"/>
                                  <w:marBottom w:val="0"/>
                                  <w:divBdr>
                                    <w:top w:val="none" w:sz="0" w:space="0" w:color="auto"/>
                                    <w:left w:val="none" w:sz="0" w:space="0" w:color="auto"/>
                                    <w:bottom w:val="none" w:sz="0" w:space="0" w:color="auto"/>
                                    <w:right w:val="none" w:sz="0" w:space="0" w:color="auto"/>
                                  </w:divBdr>
                                </w:div>
                                <w:div w:id="708266187">
                                  <w:marLeft w:val="0"/>
                                  <w:marRight w:val="0"/>
                                  <w:marTop w:val="0"/>
                                  <w:marBottom w:val="0"/>
                                  <w:divBdr>
                                    <w:top w:val="none" w:sz="0" w:space="0" w:color="auto"/>
                                    <w:left w:val="none" w:sz="0" w:space="0" w:color="auto"/>
                                    <w:bottom w:val="none" w:sz="0" w:space="0" w:color="auto"/>
                                    <w:right w:val="none" w:sz="0" w:space="0" w:color="auto"/>
                                  </w:divBdr>
                                </w:div>
                                <w:div w:id="652835160">
                                  <w:marLeft w:val="0"/>
                                  <w:marRight w:val="0"/>
                                  <w:marTop w:val="0"/>
                                  <w:marBottom w:val="0"/>
                                  <w:divBdr>
                                    <w:top w:val="none" w:sz="0" w:space="0" w:color="auto"/>
                                    <w:left w:val="none" w:sz="0" w:space="0" w:color="auto"/>
                                    <w:bottom w:val="none" w:sz="0" w:space="0" w:color="auto"/>
                                    <w:right w:val="none" w:sz="0" w:space="0" w:color="auto"/>
                                  </w:divBdr>
                                </w:div>
                                <w:div w:id="387732602">
                                  <w:marLeft w:val="0"/>
                                  <w:marRight w:val="0"/>
                                  <w:marTop w:val="0"/>
                                  <w:marBottom w:val="0"/>
                                  <w:divBdr>
                                    <w:top w:val="none" w:sz="0" w:space="0" w:color="auto"/>
                                    <w:left w:val="none" w:sz="0" w:space="0" w:color="auto"/>
                                    <w:bottom w:val="none" w:sz="0" w:space="0" w:color="auto"/>
                                    <w:right w:val="none" w:sz="0" w:space="0" w:color="auto"/>
                                  </w:divBdr>
                                </w:div>
                                <w:div w:id="1751073150">
                                  <w:marLeft w:val="0"/>
                                  <w:marRight w:val="0"/>
                                  <w:marTop w:val="0"/>
                                  <w:marBottom w:val="0"/>
                                  <w:divBdr>
                                    <w:top w:val="none" w:sz="0" w:space="0" w:color="auto"/>
                                    <w:left w:val="none" w:sz="0" w:space="0" w:color="auto"/>
                                    <w:bottom w:val="none" w:sz="0" w:space="0" w:color="auto"/>
                                    <w:right w:val="none" w:sz="0" w:space="0" w:color="auto"/>
                                  </w:divBdr>
                                </w:div>
                                <w:div w:id="205605695">
                                  <w:marLeft w:val="0"/>
                                  <w:marRight w:val="0"/>
                                  <w:marTop w:val="0"/>
                                  <w:marBottom w:val="0"/>
                                  <w:divBdr>
                                    <w:top w:val="none" w:sz="0" w:space="0" w:color="auto"/>
                                    <w:left w:val="none" w:sz="0" w:space="0" w:color="auto"/>
                                    <w:bottom w:val="none" w:sz="0" w:space="0" w:color="auto"/>
                                    <w:right w:val="none" w:sz="0" w:space="0" w:color="auto"/>
                                  </w:divBdr>
                                </w:div>
                                <w:div w:id="1306541387">
                                  <w:marLeft w:val="0"/>
                                  <w:marRight w:val="0"/>
                                  <w:marTop w:val="0"/>
                                  <w:marBottom w:val="0"/>
                                  <w:divBdr>
                                    <w:top w:val="none" w:sz="0" w:space="0" w:color="auto"/>
                                    <w:left w:val="none" w:sz="0" w:space="0" w:color="auto"/>
                                    <w:bottom w:val="none" w:sz="0" w:space="0" w:color="auto"/>
                                    <w:right w:val="none" w:sz="0" w:space="0" w:color="auto"/>
                                  </w:divBdr>
                                </w:div>
                                <w:div w:id="218829461">
                                  <w:marLeft w:val="0"/>
                                  <w:marRight w:val="0"/>
                                  <w:marTop w:val="0"/>
                                  <w:marBottom w:val="0"/>
                                  <w:divBdr>
                                    <w:top w:val="none" w:sz="0" w:space="0" w:color="auto"/>
                                    <w:left w:val="none" w:sz="0" w:space="0" w:color="auto"/>
                                    <w:bottom w:val="none" w:sz="0" w:space="0" w:color="auto"/>
                                    <w:right w:val="none" w:sz="0" w:space="0" w:color="auto"/>
                                  </w:divBdr>
                                </w:div>
                                <w:div w:id="324214291">
                                  <w:marLeft w:val="0"/>
                                  <w:marRight w:val="0"/>
                                  <w:marTop w:val="0"/>
                                  <w:marBottom w:val="0"/>
                                  <w:divBdr>
                                    <w:top w:val="none" w:sz="0" w:space="0" w:color="auto"/>
                                    <w:left w:val="none" w:sz="0" w:space="0" w:color="auto"/>
                                    <w:bottom w:val="none" w:sz="0" w:space="0" w:color="auto"/>
                                    <w:right w:val="none" w:sz="0" w:space="0" w:color="auto"/>
                                  </w:divBdr>
                                </w:div>
                              </w:divsChild>
                            </w:div>
                            <w:div w:id="972178738">
                              <w:marLeft w:val="0"/>
                              <w:marRight w:val="0"/>
                              <w:marTop w:val="0"/>
                              <w:marBottom w:val="0"/>
                              <w:divBdr>
                                <w:top w:val="none" w:sz="0" w:space="0" w:color="auto"/>
                                <w:left w:val="none" w:sz="0" w:space="0" w:color="auto"/>
                                <w:bottom w:val="none" w:sz="0" w:space="0" w:color="auto"/>
                                <w:right w:val="none" w:sz="0" w:space="0" w:color="auto"/>
                              </w:divBdr>
                              <w:divsChild>
                                <w:div w:id="2003002207">
                                  <w:marLeft w:val="0"/>
                                  <w:marRight w:val="0"/>
                                  <w:marTop w:val="0"/>
                                  <w:marBottom w:val="0"/>
                                  <w:divBdr>
                                    <w:top w:val="none" w:sz="0" w:space="0" w:color="auto"/>
                                    <w:left w:val="none" w:sz="0" w:space="0" w:color="auto"/>
                                    <w:bottom w:val="none" w:sz="0" w:space="0" w:color="auto"/>
                                    <w:right w:val="none" w:sz="0" w:space="0" w:color="auto"/>
                                  </w:divBdr>
                                </w:div>
                                <w:div w:id="1302688874">
                                  <w:marLeft w:val="0"/>
                                  <w:marRight w:val="0"/>
                                  <w:marTop w:val="0"/>
                                  <w:marBottom w:val="0"/>
                                  <w:divBdr>
                                    <w:top w:val="none" w:sz="0" w:space="0" w:color="auto"/>
                                    <w:left w:val="none" w:sz="0" w:space="0" w:color="auto"/>
                                    <w:bottom w:val="none" w:sz="0" w:space="0" w:color="auto"/>
                                    <w:right w:val="none" w:sz="0" w:space="0" w:color="auto"/>
                                  </w:divBdr>
                                </w:div>
                                <w:div w:id="1256356914">
                                  <w:marLeft w:val="0"/>
                                  <w:marRight w:val="0"/>
                                  <w:marTop w:val="0"/>
                                  <w:marBottom w:val="0"/>
                                  <w:divBdr>
                                    <w:top w:val="none" w:sz="0" w:space="0" w:color="auto"/>
                                    <w:left w:val="none" w:sz="0" w:space="0" w:color="auto"/>
                                    <w:bottom w:val="none" w:sz="0" w:space="0" w:color="auto"/>
                                    <w:right w:val="none" w:sz="0" w:space="0" w:color="auto"/>
                                  </w:divBdr>
                                </w:div>
                                <w:div w:id="1684235824">
                                  <w:marLeft w:val="0"/>
                                  <w:marRight w:val="0"/>
                                  <w:marTop w:val="0"/>
                                  <w:marBottom w:val="0"/>
                                  <w:divBdr>
                                    <w:top w:val="none" w:sz="0" w:space="0" w:color="auto"/>
                                    <w:left w:val="none" w:sz="0" w:space="0" w:color="auto"/>
                                    <w:bottom w:val="none" w:sz="0" w:space="0" w:color="auto"/>
                                    <w:right w:val="none" w:sz="0" w:space="0" w:color="auto"/>
                                  </w:divBdr>
                                </w:div>
                                <w:div w:id="25298395">
                                  <w:marLeft w:val="0"/>
                                  <w:marRight w:val="0"/>
                                  <w:marTop w:val="0"/>
                                  <w:marBottom w:val="0"/>
                                  <w:divBdr>
                                    <w:top w:val="none" w:sz="0" w:space="0" w:color="auto"/>
                                    <w:left w:val="none" w:sz="0" w:space="0" w:color="auto"/>
                                    <w:bottom w:val="none" w:sz="0" w:space="0" w:color="auto"/>
                                    <w:right w:val="none" w:sz="0" w:space="0" w:color="auto"/>
                                  </w:divBdr>
                                </w:div>
                                <w:div w:id="1759710540">
                                  <w:marLeft w:val="0"/>
                                  <w:marRight w:val="0"/>
                                  <w:marTop w:val="0"/>
                                  <w:marBottom w:val="0"/>
                                  <w:divBdr>
                                    <w:top w:val="none" w:sz="0" w:space="0" w:color="auto"/>
                                    <w:left w:val="none" w:sz="0" w:space="0" w:color="auto"/>
                                    <w:bottom w:val="none" w:sz="0" w:space="0" w:color="auto"/>
                                    <w:right w:val="none" w:sz="0" w:space="0" w:color="auto"/>
                                  </w:divBdr>
                                </w:div>
                                <w:div w:id="1671637831">
                                  <w:marLeft w:val="0"/>
                                  <w:marRight w:val="0"/>
                                  <w:marTop w:val="0"/>
                                  <w:marBottom w:val="0"/>
                                  <w:divBdr>
                                    <w:top w:val="none" w:sz="0" w:space="0" w:color="auto"/>
                                    <w:left w:val="none" w:sz="0" w:space="0" w:color="auto"/>
                                    <w:bottom w:val="none" w:sz="0" w:space="0" w:color="auto"/>
                                    <w:right w:val="none" w:sz="0" w:space="0" w:color="auto"/>
                                  </w:divBdr>
                                </w:div>
                                <w:div w:id="110172350">
                                  <w:marLeft w:val="0"/>
                                  <w:marRight w:val="0"/>
                                  <w:marTop w:val="0"/>
                                  <w:marBottom w:val="0"/>
                                  <w:divBdr>
                                    <w:top w:val="none" w:sz="0" w:space="0" w:color="auto"/>
                                    <w:left w:val="none" w:sz="0" w:space="0" w:color="auto"/>
                                    <w:bottom w:val="none" w:sz="0" w:space="0" w:color="auto"/>
                                    <w:right w:val="none" w:sz="0" w:space="0" w:color="auto"/>
                                  </w:divBdr>
                                </w:div>
                                <w:div w:id="1178227271">
                                  <w:marLeft w:val="0"/>
                                  <w:marRight w:val="0"/>
                                  <w:marTop w:val="0"/>
                                  <w:marBottom w:val="0"/>
                                  <w:divBdr>
                                    <w:top w:val="none" w:sz="0" w:space="0" w:color="auto"/>
                                    <w:left w:val="none" w:sz="0" w:space="0" w:color="auto"/>
                                    <w:bottom w:val="none" w:sz="0" w:space="0" w:color="auto"/>
                                    <w:right w:val="none" w:sz="0" w:space="0" w:color="auto"/>
                                  </w:divBdr>
                                </w:div>
                                <w:div w:id="582841626">
                                  <w:marLeft w:val="0"/>
                                  <w:marRight w:val="0"/>
                                  <w:marTop w:val="0"/>
                                  <w:marBottom w:val="0"/>
                                  <w:divBdr>
                                    <w:top w:val="none" w:sz="0" w:space="0" w:color="auto"/>
                                    <w:left w:val="none" w:sz="0" w:space="0" w:color="auto"/>
                                    <w:bottom w:val="none" w:sz="0" w:space="0" w:color="auto"/>
                                    <w:right w:val="none" w:sz="0" w:space="0" w:color="auto"/>
                                  </w:divBdr>
                                </w:div>
                                <w:div w:id="1006445049">
                                  <w:marLeft w:val="0"/>
                                  <w:marRight w:val="0"/>
                                  <w:marTop w:val="0"/>
                                  <w:marBottom w:val="0"/>
                                  <w:divBdr>
                                    <w:top w:val="none" w:sz="0" w:space="0" w:color="auto"/>
                                    <w:left w:val="none" w:sz="0" w:space="0" w:color="auto"/>
                                    <w:bottom w:val="none" w:sz="0" w:space="0" w:color="auto"/>
                                    <w:right w:val="none" w:sz="0" w:space="0" w:color="auto"/>
                                  </w:divBdr>
                                </w:div>
                                <w:div w:id="861550497">
                                  <w:marLeft w:val="0"/>
                                  <w:marRight w:val="0"/>
                                  <w:marTop w:val="0"/>
                                  <w:marBottom w:val="0"/>
                                  <w:divBdr>
                                    <w:top w:val="none" w:sz="0" w:space="0" w:color="auto"/>
                                    <w:left w:val="none" w:sz="0" w:space="0" w:color="auto"/>
                                    <w:bottom w:val="none" w:sz="0" w:space="0" w:color="auto"/>
                                    <w:right w:val="none" w:sz="0" w:space="0" w:color="auto"/>
                                  </w:divBdr>
                                </w:div>
                                <w:div w:id="2047173751">
                                  <w:marLeft w:val="0"/>
                                  <w:marRight w:val="0"/>
                                  <w:marTop w:val="0"/>
                                  <w:marBottom w:val="0"/>
                                  <w:divBdr>
                                    <w:top w:val="none" w:sz="0" w:space="0" w:color="auto"/>
                                    <w:left w:val="none" w:sz="0" w:space="0" w:color="auto"/>
                                    <w:bottom w:val="none" w:sz="0" w:space="0" w:color="auto"/>
                                    <w:right w:val="none" w:sz="0" w:space="0" w:color="auto"/>
                                  </w:divBdr>
                                </w:div>
                                <w:div w:id="1187212046">
                                  <w:marLeft w:val="0"/>
                                  <w:marRight w:val="0"/>
                                  <w:marTop w:val="0"/>
                                  <w:marBottom w:val="0"/>
                                  <w:divBdr>
                                    <w:top w:val="none" w:sz="0" w:space="0" w:color="auto"/>
                                    <w:left w:val="none" w:sz="0" w:space="0" w:color="auto"/>
                                    <w:bottom w:val="none" w:sz="0" w:space="0" w:color="auto"/>
                                    <w:right w:val="none" w:sz="0" w:space="0" w:color="auto"/>
                                  </w:divBdr>
                                </w:div>
                                <w:div w:id="479808972">
                                  <w:marLeft w:val="0"/>
                                  <w:marRight w:val="0"/>
                                  <w:marTop w:val="0"/>
                                  <w:marBottom w:val="0"/>
                                  <w:divBdr>
                                    <w:top w:val="none" w:sz="0" w:space="0" w:color="auto"/>
                                    <w:left w:val="none" w:sz="0" w:space="0" w:color="auto"/>
                                    <w:bottom w:val="none" w:sz="0" w:space="0" w:color="auto"/>
                                    <w:right w:val="none" w:sz="0" w:space="0" w:color="auto"/>
                                  </w:divBdr>
                                </w:div>
                                <w:div w:id="1173761049">
                                  <w:marLeft w:val="0"/>
                                  <w:marRight w:val="0"/>
                                  <w:marTop w:val="0"/>
                                  <w:marBottom w:val="0"/>
                                  <w:divBdr>
                                    <w:top w:val="none" w:sz="0" w:space="0" w:color="auto"/>
                                    <w:left w:val="none" w:sz="0" w:space="0" w:color="auto"/>
                                    <w:bottom w:val="none" w:sz="0" w:space="0" w:color="auto"/>
                                    <w:right w:val="none" w:sz="0" w:space="0" w:color="auto"/>
                                  </w:divBdr>
                                </w:div>
                                <w:div w:id="59061088">
                                  <w:marLeft w:val="0"/>
                                  <w:marRight w:val="0"/>
                                  <w:marTop w:val="0"/>
                                  <w:marBottom w:val="0"/>
                                  <w:divBdr>
                                    <w:top w:val="none" w:sz="0" w:space="0" w:color="auto"/>
                                    <w:left w:val="none" w:sz="0" w:space="0" w:color="auto"/>
                                    <w:bottom w:val="none" w:sz="0" w:space="0" w:color="auto"/>
                                    <w:right w:val="none" w:sz="0" w:space="0" w:color="auto"/>
                                  </w:divBdr>
                                </w:div>
                                <w:div w:id="1160383763">
                                  <w:marLeft w:val="0"/>
                                  <w:marRight w:val="0"/>
                                  <w:marTop w:val="0"/>
                                  <w:marBottom w:val="0"/>
                                  <w:divBdr>
                                    <w:top w:val="none" w:sz="0" w:space="0" w:color="auto"/>
                                    <w:left w:val="none" w:sz="0" w:space="0" w:color="auto"/>
                                    <w:bottom w:val="none" w:sz="0" w:space="0" w:color="auto"/>
                                    <w:right w:val="none" w:sz="0" w:space="0" w:color="auto"/>
                                  </w:divBdr>
                                </w:div>
                                <w:div w:id="1828547589">
                                  <w:marLeft w:val="0"/>
                                  <w:marRight w:val="0"/>
                                  <w:marTop w:val="0"/>
                                  <w:marBottom w:val="0"/>
                                  <w:divBdr>
                                    <w:top w:val="none" w:sz="0" w:space="0" w:color="auto"/>
                                    <w:left w:val="none" w:sz="0" w:space="0" w:color="auto"/>
                                    <w:bottom w:val="none" w:sz="0" w:space="0" w:color="auto"/>
                                    <w:right w:val="none" w:sz="0" w:space="0" w:color="auto"/>
                                  </w:divBdr>
                                </w:div>
                                <w:div w:id="610362546">
                                  <w:marLeft w:val="0"/>
                                  <w:marRight w:val="0"/>
                                  <w:marTop w:val="0"/>
                                  <w:marBottom w:val="0"/>
                                  <w:divBdr>
                                    <w:top w:val="none" w:sz="0" w:space="0" w:color="auto"/>
                                    <w:left w:val="none" w:sz="0" w:space="0" w:color="auto"/>
                                    <w:bottom w:val="none" w:sz="0" w:space="0" w:color="auto"/>
                                    <w:right w:val="none" w:sz="0" w:space="0" w:color="auto"/>
                                  </w:divBdr>
                                </w:div>
                                <w:div w:id="1134716170">
                                  <w:marLeft w:val="0"/>
                                  <w:marRight w:val="0"/>
                                  <w:marTop w:val="0"/>
                                  <w:marBottom w:val="0"/>
                                  <w:divBdr>
                                    <w:top w:val="none" w:sz="0" w:space="0" w:color="auto"/>
                                    <w:left w:val="none" w:sz="0" w:space="0" w:color="auto"/>
                                    <w:bottom w:val="none" w:sz="0" w:space="0" w:color="auto"/>
                                    <w:right w:val="none" w:sz="0" w:space="0" w:color="auto"/>
                                  </w:divBdr>
                                </w:div>
                                <w:div w:id="1148745881">
                                  <w:marLeft w:val="0"/>
                                  <w:marRight w:val="0"/>
                                  <w:marTop w:val="0"/>
                                  <w:marBottom w:val="0"/>
                                  <w:divBdr>
                                    <w:top w:val="none" w:sz="0" w:space="0" w:color="auto"/>
                                    <w:left w:val="none" w:sz="0" w:space="0" w:color="auto"/>
                                    <w:bottom w:val="none" w:sz="0" w:space="0" w:color="auto"/>
                                    <w:right w:val="none" w:sz="0" w:space="0" w:color="auto"/>
                                  </w:divBdr>
                                </w:div>
                                <w:div w:id="1548838271">
                                  <w:marLeft w:val="0"/>
                                  <w:marRight w:val="0"/>
                                  <w:marTop w:val="0"/>
                                  <w:marBottom w:val="0"/>
                                  <w:divBdr>
                                    <w:top w:val="none" w:sz="0" w:space="0" w:color="auto"/>
                                    <w:left w:val="none" w:sz="0" w:space="0" w:color="auto"/>
                                    <w:bottom w:val="none" w:sz="0" w:space="0" w:color="auto"/>
                                    <w:right w:val="none" w:sz="0" w:space="0" w:color="auto"/>
                                  </w:divBdr>
                                </w:div>
                                <w:div w:id="1251700349">
                                  <w:marLeft w:val="0"/>
                                  <w:marRight w:val="0"/>
                                  <w:marTop w:val="0"/>
                                  <w:marBottom w:val="0"/>
                                  <w:divBdr>
                                    <w:top w:val="none" w:sz="0" w:space="0" w:color="auto"/>
                                    <w:left w:val="none" w:sz="0" w:space="0" w:color="auto"/>
                                    <w:bottom w:val="none" w:sz="0" w:space="0" w:color="auto"/>
                                    <w:right w:val="none" w:sz="0" w:space="0" w:color="auto"/>
                                  </w:divBdr>
                                </w:div>
                                <w:div w:id="1536385549">
                                  <w:marLeft w:val="0"/>
                                  <w:marRight w:val="0"/>
                                  <w:marTop w:val="0"/>
                                  <w:marBottom w:val="0"/>
                                  <w:divBdr>
                                    <w:top w:val="none" w:sz="0" w:space="0" w:color="auto"/>
                                    <w:left w:val="none" w:sz="0" w:space="0" w:color="auto"/>
                                    <w:bottom w:val="none" w:sz="0" w:space="0" w:color="auto"/>
                                    <w:right w:val="none" w:sz="0" w:space="0" w:color="auto"/>
                                  </w:divBdr>
                                </w:div>
                                <w:div w:id="1879664852">
                                  <w:marLeft w:val="0"/>
                                  <w:marRight w:val="0"/>
                                  <w:marTop w:val="0"/>
                                  <w:marBottom w:val="0"/>
                                  <w:divBdr>
                                    <w:top w:val="none" w:sz="0" w:space="0" w:color="auto"/>
                                    <w:left w:val="none" w:sz="0" w:space="0" w:color="auto"/>
                                    <w:bottom w:val="none" w:sz="0" w:space="0" w:color="auto"/>
                                    <w:right w:val="none" w:sz="0" w:space="0" w:color="auto"/>
                                  </w:divBdr>
                                </w:div>
                                <w:div w:id="1915897473">
                                  <w:marLeft w:val="0"/>
                                  <w:marRight w:val="0"/>
                                  <w:marTop w:val="0"/>
                                  <w:marBottom w:val="0"/>
                                  <w:divBdr>
                                    <w:top w:val="none" w:sz="0" w:space="0" w:color="auto"/>
                                    <w:left w:val="none" w:sz="0" w:space="0" w:color="auto"/>
                                    <w:bottom w:val="none" w:sz="0" w:space="0" w:color="auto"/>
                                    <w:right w:val="none" w:sz="0" w:space="0" w:color="auto"/>
                                  </w:divBdr>
                                </w:div>
                                <w:div w:id="2042438089">
                                  <w:marLeft w:val="0"/>
                                  <w:marRight w:val="0"/>
                                  <w:marTop w:val="0"/>
                                  <w:marBottom w:val="0"/>
                                  <w:divBdr>
                                    <w:top w:val="none" w:sz="0" w:space="0" w:color="auto"/>
                                    <w:left w:val="none" w:sz="0" w:space="0" w:color="auto"/>
                                    <w:bottom w:val="none" w:sz="0" w:space="0" w:color="auto"/>
                                    <w:right w:val="none" w:sz="0" w:space="0" w:color="auto"/>
                                  </w:divBdr>
                                </w:div>
                                <w:div w:id="1049500167">
                                  <w:marLeft w:val="0"/>
                                  <w:marRight w:val="0"/>
                                  <w:marTop w:val="0"/>
                                  <w:marBottom w:val="0"/>
                                  <w:divBdr>
                                    <w:top w:val="none" w:sz="0" w:space="0" w:color="auto"/>
                                    <w:left w:val="none" w:sz="0" w:space="0" w:color="auto"/>
                                    <w:bottom w:val="none" w:sz="0" w:space="0" w:color="auto"/>
                                    <w:right w:val="none" w:sz="0" w:space="0" w:color="auto"/>
                                  </w:divBdr>
                                </w:div>
                                <w:div w:id="2139562213">
                                  <w:marLeft w:val="0"/>
                                  <w:marRight w:val="0"/>
                                  <w:marTop w:val="0"/>
                                  <w:marBottom w:val="0"/>
                                  <w:divBdr>
                                    <w:top w:val="none" w:sz="0" w:space="0" w:color="auto"/>
                                    <w:left w:val="none" w:sz="0" w:space="0" w:color="auto"/>
                                    <w:bottom w:val="none" w:sz="0" w:space="0" w:color="auto"/>
                                    <w:right w:val="none" w:sz="0" w:space="0" w:color="auto"/>
                                  </w:divBdr>
                                </w:div>
                                <w:div w:id="970289129">
                                  <w:marLeft w:val="0"/>
                                  <w:marRight w:val="0"/>
                                  <w:marTop w:val="0"/>
                                  <w:marBottom w:val="0"/>
                                  <w:divBdr>
                                    <w:top w:val="none" w:sz="0" w:space="0" w:color="auto"/>
                                    <w:left w:val="none" w:sz="0" w:space="0" w:color="auto"/>
                                    <w:bottom w:val="none" w:sz="0" w:space="0" w:color="auto"/>
                                    <w:right w:val="none" w:sz="0" w:space="0" w:color="auto"/>
                                  </w:divBdr>
                                </w:div>
                                <w:div w:id="1715539145">
                                  <w:marLeft w:val="0"/>
                                  <w:marRight w:val="0"/>
                                  <w:marTop w:val="0"/>
                                  <w:marBottom w:val="0"/>
                                  <w:divBdr>
                                    <w:top w:val="none" w:sz="0" w:space="0" w:color="auto"/>
                                    <w:left w:val="none" w:sz="0" w:space="0" w:color="auto"/>
                                    <w:bottom w:val="none" w:sz="0" w:space="0" w:color="auto"/>
                                    <w:right w:val="none" w:sz="0" w:space="0" w:color="auto"/>
                                  </w:divBdr>
                                </w:div>
                                <w:div w:id="361588407">
                                  <w:marLeft w:val="0"/>
                                  <w:marRight w:val="0"/>
                                  <w:marTop w:val="0"/>
                                  <w:marBottom w:val="0"/>
                                  <w:divBdr>
                                    <w:top w:val="none" w:sz="0" w:space="0" w:color="auto"/>
                                    <w:left w:val="none" w:sz="0" w:space="0" w:color="auto"/>
                                    <w:bottom w:val="none" w:sz="0" w:space="0" w:color="auto"/>
                                    <w:right w:val="none" w:sz="0" w:space="0" w:color="auto"/>
                                  </w:divBdr>
                                </w:div>
                                <w:div w:id="1701927385">
                                  <w:marLeft w:val="0"/>
                                  <w:marRight w:val="0"/>
                                  <w:marTop w:val="0"/>
                                  <w:marBottom w:val="0"/>
                                  <w:divBdr>
                                    <w:top w:val="none" w:sz="0" w:space="0" w:color="auto"/>
                                    <w:left w:val="none" w:sz="0" w:space="0" w:color="auto"/>
                                    <w:bottom w:val="none" w:sz="0" w:space="0" w:color="auto"/>
                                    <w:right w:val="none" w:sz="0" w:space="0" w:color="auto"/>
                                  </w:divBdr>
                                </w:div>
                                <w:div w:id="779035970">
                                  <w:marLeft w:val="0"/>
                                  <w:marRight w:val="0"/>
                                  <w:marTop w:val="0"/>
                                  <w:marBottom w:val="0"/>
                                  <w:divBdr>
                                    <w:top w:val="none" w:sz="0" w:space="0" w:color="auto"/>
                                    <w:left w:val="none" w:sz="0" w:space="0" w:color="auto"/>
                                    <w:bottom w:val="none" w:sz="0" w:space="0" w:color="auto"/>
                                    <w:right w:val="none" w:sz="0" w:space="0" w:color="auto"/>
                                  </w:divBdr>
                                </w:div>
                                <w:div w:id="18091592">
                                  <w:marLeft w:val="0"/>
                                  <w:marRight w:val="0"/>
                                  <w:marTop w:val="0"/>
                                  <w:marBottom w:val="0"/>
                                  <w:divBdr>
                                    <w:top w:val="none" w:sz="0" w:space="0" w:color="auto"/>
                                    <w:left w:val="none" w:sz="0" w:space="0" w:color="auto"/>
                                    <w:bottom w:val="none" w:sz="0" w:space="0" w:color="auto"/>
                                    <w:right w:val="none" w:sz="0" w:space="0" w:color="auto"/>
                                  </w:divBdr>
                                </w:div>
                                <w:div w:id="1247180949">
                                  <w:marLeft w:val="0"/>
                                  <w:marRight w:val="0"/>
                                  <w:marTop w:val="0"/>
                                  <w:marBottom w:val="0"/>
                                  <w:divBdr>
                                    <w:top w:val="none" w:sz="0" w:space="0" w:color="auto"/>
                                    <w:left w:val="none" w:sz="0" w:space="0" w:color="auto"/>
                                    <w:bottom w:val="none" w:sz="0" w:space="0" w:color="auto"/>
                                    <w:right w:val="none" w:sz="0" w:space="0" w:color="auto"/>
                                  </w:divBdr>
                                </w:div>
                                <w:div w:id="1675453293">
                                  <w:marLeft w:val="0"/>
                                  <w:marRight w:val="0"/>
                                  <w:marTop w:val="0"/>
                                  <w:marBottom w:val="0"/>
                                  <w:divBdr>
                                    <w:top w:val="none" w:sz="0" w:space="0" w:color="auto"/>
                                    <w:left w:val="none" w:sz="0" w:space="0" w:color="auto"/>
                                    <w:bottom w:val="none" w:sz="0" w:space="0" w:color="auto"/>
                                    <w:right w:val="none" w:sz="0" w:space="0" w:color="auto"/>
                                  </w:divBdr>
                                </w:div>
                              </w:divsChild>
                            </w:div>
                            <w:div w:id="1871184393">
                              <w:marLeft w:val="0"/>
                              <w:marRight w:val="0"/>
                              <w:marTop w:val="0"/>
                              <w:marBottom w:val="0"/>
                              <w:divBdr>
                                <w:top w:val="none" w:sz="0" w:space="0" w:color="auto"/>
                                <w:left w:val="none" w:sz="0" w:space="0" w:color="auto"/>
                                <w:bottom w:val="none" w:sz="0" w:space="0" w:color="auto"/>
                                <w:right w:val="none" w:sz="0" w:space="0" w:color="auto"/>
                              </w:divBdr>
                              <w:divsChild>
                                <w:div w:id="204566456">
                                  <w:marLeft w:val="0"/>
                                  <w:marRight w:val="0"/>
                                  <w:marTop w:val="0"/>
                                  <w:marBottom w:val="0"/>
                                  <w:divBdr>
                                    <w:top w:val="none" w:sz="0" w:space="0" w:color="auto"/>
                                    <w:left w:val="none" w:sz="0" w:space="0" w:color="auto"/>
                                    <w:bottom w:val="none" w:sz="0" w:space="0" w:color="auto"/>
                                    <w:right w:val="none" w:sz="0" w:space="0" w:color="auto"/>
                                  </w:divBdr>
                                </w:div>
                                <w:div w:id="440302345">
                                  <w:marLeft w:val="0"/>
                                  <w:marRight w:val="0"/>
                                  <w:marTop w:val="0"/>
                                  <w:marBottom w:val="0"/>
                                  <w:divBdr>
                                    <w:top w:val="none" w:sz="0" w:space="0" w:color="auto"/>
                                    <w:left w:val="none" w:sz="0" w:space="0" w:color="auto"/>
                                    <w:bottom w:val="none" w:sz="0" w:space="0" w:color="auto"/>
                                    <w:right w:val="none" w:sz="0" w:space="0" w:color="auto"/>
                                  </w:divBdr>
                                </w:div>
                                <w:div w:id="1360356249">
                                  <w:marLeft w:val="0"/>
                                  <w:marRight w:val="0"/>
                                  <w:marTop w:val="0"/>
                                  <w:marBottom w:val="0"/>
                                  <w:divBdr>
                                    <w:top w:val="none" w:sz="0" w:space="0" w:color="auto"/>
                                    <w:left w:val="none" w:sz="0" w:space="0" w:color="auto"/>
                                    <w:bottom w:val="none" w:sz="0" w:space="0" w:color="auto"/>
                                    <w:right w:val="none" w:sz="0" w:space="0" w:color="auto"/>
                                  </w:divBdr>
                                </w:div>
                                <w:div w:id="1285700372">
                                  <w:marLeft w:val="0"/>
                                  <w:marRight w:val="0"/>
                                  <w:marTop w:val="0"/>
                                  <w:marBottom w:val="0"/>
                                  <w:divBdr>
                                    <w:top w:val="none" w:sz="0" w:space="0" w:color="auto"/>
                                    <w:left w:val="none" w:sz="0" w:space="0" w:color="auto"/>
                                    <w:bottom w:val="none" w:sz="0" w:space="0" w:color="auto"/>
                                    <w:right w:val="none" w:sz="0" w:space="0" w:color="auto"/>
                                  </w:divBdr>
                                </w:div>
                                <w:div w:id="668097508">
                                  <w:marLeft w:val="0"/>
                                  <w:marRight w:val="0"/>
                                  <w:marTop w:val="0"/>
                                  <w:marBottom w:val="0"/>
                                  <w:divBdr>
                                    <w:top w:val="none" w:sz="0" w:space="0" w:color="auto"/>
                                    <w:left w:val="none" w:sz="0" w:space="0" w:color="auto"/>
                                    <w:bottom w:val="none" w:sz="0" w:space="0" w:color="auto"/>
                                    <w:right w:val="none" w:sz="0" w:space="0" w:color="auto"/>
                                  </w:divBdr>
                                </w:div>
                                <w:div w:id="404961712">
                                  <w:marLeft w:val="0"/>
                                  <w:marRight w:val="0"/>
                                  <w:marTop w:val="0"/>
                                  <w:marBottom w:val="0"/>
                                  <w:divBdr>
                                    <w:top w:val="none" w:sz="0" w:space="0" w:color="auto"/>
                                    <w:left w:val="none" w:sz="0" w:space="0" w:color="auto"/>
                                    <w:bottom w:val="none" w:sz="0" w:space="0" w:color="auto"/>
                                    <w:right w:val="none" w:sz="0" w:space="0" w:color="auto"/>
                                  </w:divBdr>
                                </w:div>
                                <w:div w:id="1357316331">
                                  <w:marLeft w:val="0"/>
                                  <w:marRight w:val="0"/>
                                  <w:marTop w:val="0"/>
                                  <w:marBottom w:val="0"/>
                                  <w:divBdr>
                                    <w:top w:val="none" w:sz="0" w:space="0" w:color="auto"/>
                                    <w:left w:val="none" w:sz="0" w:space="0" w:color="auto"/>
                                    <w:bottom w:val="none" w:sz="0" w:space="0" w:color="auto"/>
                                    <w:right w:val="none" w:sz="0" w:space="0" w:color="auto"/>
                                  </w:divBdr>
                                </w:div>
                                <w:div w:id="1982995919">
                                  <w:marLeft w:val="0"/>
                                  <w:marRight w:val="0"/>
                                  <w:marTop w:val="0"/>
                                  <w:marBottom w:val="0"/>
                                  <w:divBdr>
                                    <w:top w:val="none" w:sz="0" w:space="0" w:color="auto"/>
                                    <w:left w:val="none" w:sz="0" w:space="0" w:color="auto"/>
                                    <w:bottom w:val="none" w:sz="0" w:space="0" w:color="auto"/>
                                    <w:right w:val="none" w:sz="0" w:space="0" w:color="auto"/>
                                  </w:divBdr>
                                </w:div>
                                <w:div w:id="19091879">
                                  <w:marLeft w:val="0"/>
                                  <w:marRight w:val="0"/>
                                  <w:marTop w:val="0"/>
                                  <w:marBottom w:val="0"/>
                                  <w:divBdr>
                                    <w:top w:val="none" w:sz="0" w:space="0" w:color="auto"/>
                                    <w:left w:val="none" w:sz="0" w:space="0" w:color="auto"/>
                                    <w:bottom w:val="none" w:sz="0" w:space="0" w:color="auto"/>
                                    <w:right w:val="none" w:sz="0" w:space="0" w:color="auto"/>
                                  </w:divBdr>
                                </w:div>
                                <w:div w:id="172649575">
                                  <w:marLeft w:val="0"/>
                                  <w:marRight w:val="0"/>
                                  <w:marTop w:val="0"/>
                                  <w:marBottom w:val="0"/>
                                  <w:divBdr>
                                    <w:top w:val="none" w:sz="0" w:space="0" w:color="auto"/>
                                    <w:left w:val="none" w:sz="0" w:space="0" w:color="auto"/>
                                    <w:bottom w:val="none" w:sz="0" w:space="0" w:color="auto"/>
                                    <w:right w:val="none" w:sz="0" w:space="0" w:color="auto"/>
                                  </w:divBdr>
                                </w:div>
                                <w:div w:id="1170948445">
                                  <w:marLeft w:val="0"/>
                                  <w:marRight w:val="0"/>
                                  <w:marTop w:val="0"/>
                                  <w:marBottom w:val="0"/>
                                  <w:divBdr>
                                    <w:top w:val="none" w:sz="0" w:space="0" w:color="auto"/>
                                    <w:left w:val="none" w:sz="0" w:space="0" w:color="auto"/>
                                    <w:bottom w:val="none" w:sz="0" w:space="0" w:color="auto"/>
                                    <w:right w:val="none" w:sz="0" w:space="0" w:color="auto"/>
                                  </w:divBdr>
                                </w:div>
                                <w:div w:id="98186106">
                                  <w:marLeft w:val="0"/>
                                  <w:marRight w:val="0"/>
                                  <w:marTop w:val="0"/>
                                  <w:marBottom w:val="0"/>
                                  <w:divBdr>
                                    <w:top w:val="none" w:sz="0" w:space="0" w:color="auto"/>
                                    <w:left w:val="none" w:sz="0" w:space="0" w:color="auto"/>
                                    <w:bottom w:val="none" w:sz="0" w:space="0" w:color="auto"/>
                                    <w:right w:val="none" w:sz="0" w:space="0" w:color="auto"/>
                                  </w:divBdr>
                                </w:div>
                                <w:div w:id="437482892">
                                  <w:marLeft w:val="0"/>
                                  <w:marRight w:val="0"/>
                                  <w:marTop w:val="0"/>
                                  <w:marBottom w:val="0"/>
                                  <w:divBdr>
                                    <w:top w:val="none" w:sz="0" w:space="0" w:color="auto"/>
                                    <w:left w:val="none" w:sz="0" w:space="0" w:color="auto"/>
                                    <w:bottom w:val="none" w:sz="0" w:space="0" w:color="auto"/>
                                    <w:right w:val="none" w:sz="0" w:space="0" w:color="auto"/>
                                  </w:divBdr>
                                </w:div>
                                <w:div w:id="1204051235">
                                  <w:marLeft w:val="0"/>
                                  <w:marRight w:val="0"/>
                                  <w:marTop w:val="0"/>
                                  <w:marBottom w:val="0"/>
                                  <w:divBdr>
                                    <w:top w:val="none" w:sz="0" w:space="0" w:color="auto"/>
                                    <w:left w:val="none" w:sz="0" w:space="0" w:color="auto"/>
                                    <w:bottom w:val="none" w:sz="0" w:space="0" w:color="auto"/>
                                    <w:right w:val="none" w:sz="0" w:space="0" w:color="auto"/>
                                  </w:divBdr>
                                </w:div>
                                <w:div w:id="340470494">
                                  <w:marLeft w:val="0"/>
                                  <w:marRight w:val="0"/>
                                  <w:marTop w:val="0"/>
                                  <w:marBottom w:val="0"/>
                                  <w:divBdr>
                                    <w:top w:val="none" w:sz="0" w:space="0" w:color="auto"/>
                                    <w:left w:val="none" w:sz="0" w:space="0" w:color="auto"/>
                                    <w:bottom w:val="none" w:sz="0" w:space="0" w:color="auto"/>
                                    <w:right w:val="none" w:sz="0" w:space="0" w:color="auto"/>
                                  </w:divBdr>
                                </w:div>
                                <w:div w:id="1534032807">
                                  <w:marLeft w:val="0"/>
                                  <w:marRight w:val="0"/>
                                  <w:marTop w:val="0"/>
                                  <w:marBottom w:val="0"/>
                                  <w:divBdr>
                                    <w:top w:val="none" w:sz="0" w:space="0" w:color="auto"/>
                                    <w:left w:val="none" w:sz="0" w:space="0" w:color="auto"/>
                                    <w:bottom w:val="none" w:sz="0" w:space="0" w:color="auto"/>
                                    <w:right w:val="none" w:sz="0" w:space="0" w:color="auto"/>
                                  </w:divBdr>
                                </w:div>
                                <w:div w:id="279343562">
                                  <w:marLeft w:val="0"/>
                                  <w:marRight w:val="0"/>
                                  <w:marTop w:val="0"/>
                                  <w:marBottom w:val="0"/>
                                  <w:divBdr>
                                    <w:top w:val="none" w:sz="0" w:space="0" w:color="auto"/>
                                    <w:left w:val="none" w:sz="0" w:space="0" w:color="auto"/>
                                    <w:bottom w:val="none" w:sz="0" w:space="0" w:color="auto"/>
                                    <w:right w:val="none" w:sz="0" w:space="0" w:color="auto"/>
                                  </w:divBdr>
                                </w:div>
                                <w:div w:id="539974962">
                                  <w:marLeft w:val="0"/>
                                  <w:marRight w:val="0"/>
                                  <w:marTop w:val="0"/>
                                  <w:marBottom w:val="0"/>
                                  <w:divBdr>
                                    <w:top w:val="none" w:sz="0" w:space="0" w:color="auto"/>
                                    <w:left w:val="none" w:sz="0" w:space="0" w:color="auto"/>
                                    <w:bottom w:val="none" w:sz="0" w:space="0" w:color="auto"/>
                                    <w:right w:val="none" w:sz="0" w:space="0" w:color="auto"/>
                                  </w:divBdr>
                                </w:div>
                                <w:div w:id="1008216684">
                                  <w:marLeft w:val="0"/>
                                  <w:marRight w:val="0"/>
                                  <w:marTop w:val="0"/>
                                  <w:marBottom w:val="0"/>
                                  <w:divBdr>
                                    <w:top w:val="none" w:sz="0" w:space="0" w:color="auto"/>
                                    <w:left w:val="none" w:sz="0" w:space="0" w:color="auto"/>
                                    <w:bottom w:val="none" w:sz="0" w:space="0" w:color="auto"/>
                                    <w:right w:val="none" w:sz="0" w:space="0" w:color="auto"/>
                                  </w:divBdr>
                                </w:div>
                                <w:div w:id="1141265919">
                                  <w:marLeft w:val="0"/>
                                  <w:marRight w:val="0"/>
                                  <w:marTop w:val="0"/>
                                  <w:marBottom w:val="0"/>
                                  <w:divBdr>
                                    <w:top w:val="none" w:sz="0" w:space="0" w:color="auto"/>
                                    <w:left w:val="none" w:sz="0" w:space="0" w:color="auto"/>
                                    <w:bottom w:val="none" w:sz="0" w:space="0" w:color="auto"/>
                                    <w:right w:val="none" w:sz="0" w:space="0" w:color="auto"/>
                                  </w:divBdr>
                                </w:div>
                                <w:div w:id="103772016">
                                  <w:marLeft w:val="0"/>
                                  <w:marRight w:val="0"/>
                                  <w:marTop w:val="0"/>
                                  <w:marBottom w:val="0"/>
                                  <w:divBdr>
                                    <w:top w:val="none" w:sz="0" w:space="0" w:color="auto"/>
                                    <w:left w:val="none" w:sz="0" w:space="0" w:color="auto"/>
                                    <w:bottom w:val="none" w:sz="0" w:space="0" w:color="auto"/>
                                    <w:right w:val="none" w:sz="0" w:space="0" w:color="auto"/>
                                  </w:divBdr>
                                </w:div>
                                <w:div w:id="1836914089">
                                  <w:marLeft w:val="0"/>
                                  <w:marRight w:val="0"/>
                                  <w:marTop w:val="0"/>
                                  <w:marBottom w:val="0"/>
                                  <w:divBdr>
                                    <w:top w:val="none" w:sz="0" w:space="0" w:color="auto"/>
                                    <w:left w:val="none" w:sz="0" w:space="0" w:color="auto"/>
                                    <w:bottom w:val="none" w:sz="0" w:space="0" w:color="auto"/>
                                    <w:right w:val="none" w:sz="0" w:space="0" w:color="auto"/>
                                  </w:divBdr>
                                </w:div>
                                <w:div w:id="693775991">
                                  <w:marLeft w:val="0"/>
                                  <w:marRight w:val="0"/>
                                  <w:marTop w:val="0"/>
                                  <w:marBottom w:val="0"/>
                                  <w:divBdr>
                                    <w:top w:val="none" w:sz="0" w:space="0" w:color="auto"/>
                                    <w:left w:val="none" w:sz="0" w:space="0" w:color="auto"/>
                                    <w:bottom w:val="none" w:sz="0" w:space="0" w:color="auto"/>
                                    <w:right w:val="none" w:sz="0" w:space="0" w:color="auto"/>
                                  </w:divBdr>
                                </w:div>
                                <w:div w:id="507906508">
                                  <w:marLeft w:val="0"/>
                                  <w:marRight w:val="0"/>
                                  <w:marTop w:val="0"/>
                                  <w:marBottom w:val="0"/>
                                  <w:divBdr>
                                    <w:top w:val="none" w:sz="0" w:space="0" w:color="auto"/>
                                    <w:left w:val="none" w:sz="0" w:space="0" w:color="auto"/>
                                    <w:bottom w:val="none" w:sz="0" w:space="0" w:color="auto"/>
                                    <w:right w:val="none" w:sz="0" w:space="0" w:color="auto"/>
                                  </w:divBdr>
                                </w:div>
                                <w:div w:id="981886876">
                                  <w:marLeft w:val="0"/>
                                  <w:marRight w:val="0"/>
                                  <w:marTop w:val="0"/>
                                  <w:marBottom w:val="0"/>
                                  <w:divBdr>
                                    <w:top w:val="none" w:sz="0" w:space="0" w:color="auto"/>
                                    <w:left w:val="none" w:sz="0" w:space="0" w:color="auto"/>
                                    <w:bottom w:val="none" w:sz="0" w:space="0" w:color="auto"/>
                                    <w:right w:val="none" w:sz="0" w:space="0" w:color="auto"/>
                                  </w:divBdr>
                                </w:div>
                                <w:div w:id="199440873">
                                  <w:marLeft w:val="0"/>
                                  <w:marRight w:val="0"/>
                                  <w:marTop w:val="0"/>
                                  <w:marBottom w:val="0"/>
                                  <w:divBdr>
                                    <w:top w:val="none" w:sz="0" w:space="0" w:color="auto"/>
                                    <w:left w:val="none" w:sz="0" w:space="0" w:color="auto"/>
                                    <w:bottom w:val="none" w:sz="0" w:space="0" w:color="auto"/>
                                    <w:right w:val="none" w:sz="0" w:space="0" w:color="auto"/>
                                  </w:divBdr>
                                </w:div>
                                <w:div w:id="679888317">
                                  <w:marLeft w:val="0"/>
                                  <w:marRight w:val="0"/>
                                  <w:marTop w:val="0"/>
                                  <w:marBottom w:val="0"/>
                                  <w:divBdr>
                                    <w:top w:val="none" w:sz="0" w:space="0" w:color="auto"/>
                                    <w:left w:val="none" w:sz="0" w:space="0" w:color="auto"/>
                                    <w:bottom w:val="none" w:sz="0" w:space="0" w:color="auto"/>
                                    <w:right w:val="none" w:sz="0" w:space="0" w:color="auto"/>
                                  </w:divBdr>
                                </w:div>
                                <w:div w:id="19475845">
                                  <w:marLeft w:val="0"/>
                                  <w:marRight w:val="0"/>
                                  <w:marTop w:val="0"/>
                                  <w:marBottom w:val="0"/>
                                  <w:divBdr>
                                    <w:top w:val="none" w:sz="0" w:space="0" w:color="auto"/>
                                    <w:left w:val="none" w:sz="0" w:space="0" w:color="auto"/>
                                    <w:bottom w:val="none" w:sz="0" w:space="0" w:color="auto"/>
                                    <w:right w:val="none" w:sz="0" w:space="0" w:color="auto"/>
                                  </w:divBdr>
                                </w:div>
                                <w:div w:id="216358006">
                                  <w:marLeft w:val="0"/>
                                  <w:marRight w:val="0"/>
                                  <w:marTop w:val="0"/>
                                  <w:marBottom w:val="0"/>
                                  <w:divBdr>
                                    <w:top w:val="none" w:sz="0" w:space="0" w:color="auto"/>
                                    <w:left w:val="none" w:sz="0" w:space="0" w:color="auto"/>
                                    <w:bottom w:val="none" w:sz="0" w:space="0" w:color="auto"/>
                                    <w:right w:val="none" w:sz="0" w:space="0" w:color="auto"/>
                                  </w:divBdr>
                                </w:div>
                                <w:div w:id="903102348">
                                  <w:marLeft w:val="0"/>
                                  <w:marRight w:val="0"/>
                                  <w:marTop w:val="0"/>
                                  <w:marBottom w:val="0"/>
                                  <w:divBdr>
                                    <w:top w:val="none" w:sz="0" w:space="0" w:color="auto"/>
                                    <w:left w:val="none" w:sz="0" w:space="0" w:color="auto"/>
                                    <w:bottom w:val="none" w:sz="0" w:space="0" w:color="auto"/>
                                    <w:right w:val="none" w:sz="0" w:space="0" w:color="auto"/>
                                  </w:divBdr>
                                </w:div>
                                <w:div w:id="300119312">
                                  <w:marLeft w:val="0"/>
                                  <w:marRight w:val="0"/>
                                  <w:marTop w:val="0"/>
                                  <w:marBottom w:val="0"/>
                                  <w:divBdr>
                                    <w:top w:val="none" w:sz="0" w:space="0" w:color="auto"/>
                                    <w:left w:val="none" w:sz="0" w:space="0" w:color="auto"/>
                                    <w:bottom w:val="none" w:sz="0" w:space="0" w:color="auto"/>
                                    <w:right w:val="none" w:sz="0" w:space="0" w:color="auto"/>
                                  </w:divBdr>
                                </w:div>
                                <w:div w:id="2000304409">
                                  <w:marLeft w:val="0"/>
                                  <w:marRight w:val="0"/>
                                  <w:marTop w:val="0"/>
                                  <w:marBottom w:val="0"/>
                                  <w:divBdr>
                                    <w:top w:val="none" w:sz="0" w:space="0" w:color="auto"/>
                                    <w:left w:val="none" w:sz="0" w:space="0" w:color="auto"/>
                                    <w:bottom w:val="none" w:sz="0" w:space="0" w:color="auto"/>
                                    <w:right w:val="none" w:sz="0" w:space="0" w:color="auto"/>
                                  </w:divBdr>
                                </w:div>
                                <w:div w:id="309788886">
                                  <w:marLeft w:val="0"/>
                                  <w:marRight w:val="0"/>
                                  <w:marTop w:val="0"/>
                                  <w:marBottom w:val="0"/>
                                  <w:divBdr>
                                    <w:top w:val="none" w:sz="0" w:space="0" w:color="auto"/>
                                    <w:left w:val="none" w:sz="0" w:space="0" w:color="auto"/>
                                    <w:bottom w:val="none" w:sz="0" w:space="0" w:color="auto"/>
                                    <w:right w:val="none" w:sz="0" w:space="0" w:color="auto"/>
                                  </w:divBdr>
                                </w:div>
                                <w:div w:id="2051032661">
                                  <w:marLeft w:val="0"/>
                                  <w:marRight w:val="0"/>
                                  <w:marTop w:val="0"/>
                                  <w:marBottom w:val="0"/>
                                  <w:divBdr>
                                    <w:top w:val="none" w:sz="0" w:space="0" w:color="auto"/>
                                    <w:left w:val="none" w:sz="0" w:space="0" w:color="auto"/>
                                    <w:bottom w:val="none" w:sz="0" w:space="0" w:color="auto"/>
                                    <w:right w:val="none" w:sz="0" w:space="0" w:color="auto"/>
                                  </w:divBdr>
                                </w:div>
                                <w:div w:id="118185424">
                                  <w:marLeft w:val="0"/>
                                  <w:marRight w:val="0"/>
                                  <w:marTop w:val="0"/>
                                  <w:marBottom w:val="0"/>
                                  <w:divBdr>
                                    <w:top w:val="none" w:sz="0" w:space="0" w:color="auto"/>
                                    <w:left w:val="none" w:sz="0" w:space="0" w:color="auto"/>
                                    <w:bottom w:val="none" w:sz="0" w:space="0" w:color="auto"/>
                                    <w:right w:val="none" w:sz="0" w:space="0" w:color="auto"/>
                                  </w:divBdr>
                                </w:div>
                                <w:div w:id="176313289">
                                  <w:marLeft w:val="0"/>
                                  <w:marRight w:val="0"/>
                                  <w:marTop w:val="0"/>
                                  <w:marBottom w:val="0"/>
                                  <w:divBdr>
                                    <w:top w:val="none" w:sz="0" w:space="0" w:color="auto"/>
                                    <w:left w:val="none" w:sz="0" w:space="0" w:color="auto"/>
                                    <w:bottom w:val="none" w:sz="0" w:space="0" w:color="auto"/>
                                    <w:right w:val="none" w:sz="0" w:space="0" w:color="auto"/>
                                  </w:divBdr>
                                </w:div>
                                <w:div w:id="2097511808">
                                  <w:marLeft w:val="0"/>
                                  <w:marRight w:val="0"/>
                                  <w:marTop w:val="0"/>
                                  <w:marBottom w:val="0"/>
                                  <w:divBdr>
                                    <w:top w:val="none" w:sz="0" w:space="0" w:color="auto"/>
                                    <w:left w:val="none" w:sz="0" w:space="0" w:color="auto"/>
                                    <w:bottom w:val="none" w:sz="0" w:space="0" w:color="auto"/>
                                    <w:right w:val="none" w:sz="0" w:space="0" w:color="auto"/>
                                  </w:divBdr>
                                </w:div>
                                <w:div w:id="186188140">
                                  <w:marLeft w:val="0"/>
                                  <w:marRight w:val="0"/>
                                  <w:marTop w:val="0"/>
                                  <w:marBottom w:val="0"/>
                                  <w:divBdr>
                                    <w:top w:val="none" w:sz="0" w:space="0" w:color="auto"/>
                                    <w:left w:val="none" w:sz="0" w:space="0" w:color="auto"/>
                                    <w:bottom w:val="none" w:sz="0" w:space="0" w:color="auto"/>
                                    <w:right w:val="none" w:sz="0" w:space="0" w:color="auto"/>
                                  </w:divBdr>
                                </w:div>
                              </w:divsChild>
                            </w:div>
                            <w:div w:id="646126538">
                              <w:marLeft w:val="0"/>
                              <w:marRight w:val="0"/>
                              <w:marTop w:val="0"/>
                              <w:marBottom w:val="0"/>
                              <w:divBdr>
                                <w:top w:val="none" w:sz="0" w:space="0" w:color="auto"/>
                                <w:left w:val="none" w:sz="0" w:space="0" w:color="auto"/>
                                <w:bottom w:val="none" w:sz="0" w:space="0" w:color="auto"/>
                                <w:right w:val="none" w:sz="0" w:space="0" w:color="auto"/>
                              </w:divBdr>
                              <w:divsChild>
                                <w:div w:id="2081977573">
                                  <w:marLeft w:val="0"/>
                                  <w:marRight w:val="0"/>
                                  <w:marTop w:val="0"/>
                                  <w:marBottom w:val="0"/>
                                  <w:divBdr>
                                    <w:top w:val="none" w:sz="0" w:space="0" w:color="auto"/>
                                    <w:left w:val="none" w:sz="0" w:space="0" w:color="auto"/>
                                    <w:bottom w:val="none" w:sz="0" w:space="0" w:color="auto"/>
                                    <w:right w:val="none" w:sz="0" w:space="0" w:color="auto"/>
                                  </w:divBdr>
                                </w:div>
                                <w:div w:id="846940507">
                                  <w:marLeft w:val="0"/>
                                  <w:marRight w:val="0"/>
                                  <w:marTop w:val="0"/>
                                  <w:marBottom w:val="0"/>
                                  <w:divBdr>
                                    <w:top w:val="none" w:sz="0" w:space="0" w:color="auto"/>
                                    <w:left w:val="none" w:sz="0" w:space="0" w:color="auto"/>
                                    <w:bottom w:val="none" w:sz="0" w:space="0" w:color="auto"/>
                                    <w:right w:val="none" w:sz="0" w:space="0" w:color="auto"/>
                                  </w:divBdr>
                                </w:div>
                                <w:div w:id="1159073192">
                                  <w:marLeft w:val="0"/>
                                  <w:marRight w:val="0"/>
                                  <w:marTop w:val="0"/>
                                  <w:marBottom w:val="0"/>
                                  <w:divBdr>
                                    <w:top w:val="none" w:sz="0" w:space="0" w:color="auto"/>
                                    <w:left w:val="none" w:sz="0" w:space="0" w:color="auto"/>
                                    <w:bottom w:val="none" w:sz="0" w:space="0" w:color="auto"/>
                                    <w:right w:val="none" w:sz="0" w:space="0" w:color="auto"/>
                                  </w:divBdr>
                                </w:div>
                                <w:div w:id="1877158379">
                                  <w:marLeft w:val="0"/>
                                  <w:marRight w:val="0"/>
                                  <w:marTop w:val="0"/>
                                  <w:marBottom w:val="0"/>
                                  <w:divBdr>
                                    <w:top w:val="none" w:sz="0" w:space="0" w:color="auto"/>
                                    <w:left w:val="none" w:sz="0" w:space="0" w:color="auto"/>
                                    <w:bottom w:val="none" w:sz="0" w:space="0" w:color="auto"/>
                                    <w:right w:val="none" w:sz="0" w:space="0" w:color="auto"/>
                                  </w:divBdr>
                                </w:div>
                                <w:div w:id="1273591474">
                                  <w:marLeft w:val="0"/>
                                  <w:marRight w:val="0"/>
                                  <w:marTop w:val="0"/>
                                  <w:marBottom w:val="0"/>
                                  <w:divBdr>
                                    <w:top w:val="none" w:sz="0" w:space="0" w:color="auto"/>
                                    <w:left w:val="none" w:sz="0" w:space="0" w:color="auto"/>
                                    <w:bottom w:val="none" w:sz="0" w:space="0" w:color="auto"/>
                                    <w:right w:val="none" w:sz="0" w:space="0" w:color="auto"/>
                                  </w:divBdr>
                                </w:div>
                                <w:div w:id="951594223">
                                  <w:marLeft w:val="0"/>
                                  <w:marRight w:val="0"/>
                                  <w:marTop w:val="0"/>
                                  <w:marBottom w:val="0"/>
                                  <w:divBdr>
                                    <w:top w:val="none" w:sz="0" w:space="0" w:color="auto"/>
                                    <w:left w:val="none" w:sz="0" w:space="0" w:color="auto"/>
                                    <w:bottom w:val="none" w:sz="0" w:space="0" w:color="auto"/>
                                    <w:right w:val="none" w:sz="0" w:space="0" w:color="auto"/>
                                  </w:divBdr>
                                </w:div>
                                <w:div w:id="1909461009">
                                  <w:marLeft w:val="0"/>
                                  <w:marRight w:val="0"/>
                                  <w:marTop w:val="0"/>
                                  <w:marBottom w:val="0"/>
                                  <w:divBdr>
                                    <w:top w:val="none" w:sz="0" w:space="0" w:color="auto"/>
                                    <w:left w:val="none" w:sz="0" w:space="0" w:color="auto"/>
                                    <w:bottom w:val="none" w:sz="0" w:space="0" w:color="auto"/>
                                    <w:right w:val="none" w:sz="0" w:space="0" w:color="auto"/>
                                  </w:divBdr>
                                </w:div>
                                <w:div w:id="1117410311">
                                  <w:marLeft w:val="0"/>
                                  <w:marRight w:val="0"/>
                                  <w:marTop w:val="0"/>
                                  <w:marBottom w:val="0"/>
                                  <w:divBdr>
                                    <w:top w:val="none" w:sz="0" w:space="0" w:color="auto"/>
                                    <w:left w:val="none" w:sz="0" w:space="0" w:color="auto"/>
                                    <w:bottom w:val="none" w:sz="0" w:space="0" w:color="auto"/>
                                    <w:right w:val="none" w:sz="0" w:space="0" w:color="auto"/>
                                  </w:divBdr>
                                </w:div>
                                <w:div w:id="1006711663">
                                  <w:marLeft w:val="0"/>
                                  <w:marRight w:val="0"/>
                                  <w:marTop w:val="0"/>
                                  <w:marBottom w:val="0"/>
                                  <w:divBdr>
                                    <w:top w:val="none" w:sz="0" w:space="0" w:color="auto"/>
                                    <w:left w:val="none" w:sz="0" w:space="0" w:color="auto"/>
                                    <w:bottom w:val="none" w:sz="0" w:space="0" w:color="auto"/>
                                    <w:right w:val="none" w:sz="0" w:space="0" w:color="auto"/>
                                  </w:divBdr>
                                </w:div>
                                <w:div w:id="1361786737">
                                  <w:marLeft w:val="0"/>
                                  <w:marRight w:val="0"/>
                                  <w:marTop w:val="0"/>
                                  <w:marBottom w:val="0"/>
                                  <w:divBdr>
                                    <w:top w:val="none" w:sz="0" w:space="0" w:color="auto"/>
                                    <w:left w:val="none" w:sz="0" w:space="0" w:color="auto"/>
                                    <w:bottom w:val="none" w:sz="0" w:space="0" w:color="auto"/>
                                    <w:right w:val="none" w:sz="0" w:space="0" w:color="auto"/>
                                  </w:divBdr>
                                </w:div>
                                <w:div w:id="1839230390">
                                  <w:marLeft w:val="0"/>
                                  <w:marRight w:val="0"/>
                                  <w:marTop w:val="0"/>
                                  <w:marBottom w:val="0"/>
                                  <w:divBdr>
                                    <w:top w:val="none" w:sz="0" w:space="0" w:color="auto"/>
                                    <w:left w:val="none" w:sz="0" w:space="0" w:color="auto"/>
                                    <w:bottom w:val="none" w:sz="0" w:space="0" w:color="auto"/>
                                    <w:right w:val="none" w:sz="0" w:space="0" w:color="auto"/>
                                  </w:divBdr>
                                </w:div>
                                <w:div w:id="1444885281">
                                  <w:marLeft w:val="0"/>
                                  <w:marRight w:val="0"/>
                                  <w:marTop w:val="0"/>
                                  <w:marBottom w:val="0"/>
                                  <w:divBdr>
                                    <w:top w:val="none" w:sz="0" w:space="0" w:color="auto"/>
                                    <w:left w:val="none" w:sz="0" w:space="0" w:color="auto"/>
                                    <w:bottom w:val="none" w:sz="0" w:space="0" w:color="auto"/>
                                    <w:right w:val="none" w:sz="0" w:space="0" w:color="auto"/>
                                  </w:divBdr>
                                </w:div>
                                <w:div w:id="190848405">
                                  <w:marLeft w:val="0"/>
                                  <w:marRight w:val="0"/>
                                  <w:marTop w:val="0"/>
                                  <w:marBottom w:val="0"/>
                                  <w:divBdr>
                                    <w:top w:val="none" w:sz="0" w:space="0" w:color="auto"/>
                                    <w:left w:val="none" w:sz="0" w:space="0" w:color="auto"/>
                                    <w:bottom w:val="none" w:sz="0" w:space="0" w:color="auto"/>
                                    <w:right w:val="none" w:sz="0" w:space="0" w:color="auto"/>
                                  </w:divBdr>
                                </w:div>
                                <w:div w:id="1640382460">
                                  <w:marLeft w:val="0"/>
                                  <w:marRight w:val="0"/>
                                  <w:marTop w:val="0"/>
                                  <w:marBottom w:val="0"/>
                                  <w:divBdr>
                                    <w:top w:val="none" w:sz="0" w:space="0" w:color="auto"/>
                                    <w:left w:val="none" w:sz="0" w:space="0" w:color="auto"/>
                                    <w:bottom w:val="none" w:sz="0" w:space="0" w:color="auto"/>
                                    <w:right w:val="none" w:sz="0" w:space="0" w:color="auto"/>
                                  </w:divBdr>
                                </w:div>
                                <w:div w:id="76096982">
                                  <w:marLeft w:val="0"/>
                                  <w:marRight w:val="0"/>
                                  <w:marTop w:val="0"/>
                                  <w:marBottom w:val="0"/>
                                  <w:divBdr>
                                    <w:top w:val="none" w:sz="0" w:space="0" w:color="auto"/>
                                    <w:left w:val="none" w:sz="0" w:space="0" w:color="auto"/>
                                    <w:bottom w:val="none" w:sz="0" w:space="0" w:color="auto"/>
                                    <w:right w:val="none" w:sz="0" w:space="0" w:color="auto"/>
                                  </w:divBdr>
                                </w:div>
                                <w:div w:id="598878052">
                                  <w:marLeft w:val="0"/>
                                  <w:marRight w:val="0"/>
                                  <w:marTop w:val="0"/>
                                  <w:marBottom w:val="0"/>
                                  <w:divBdr>
                                    <w:top w:val="none" w:sz="0" w:space="0" w:color="auto"/>
                                    <w:left w:val="none" w:sz="0" w:space="0" w:color="auto"/>
                                    <w:bottom w:val="none" w:sz="0" w:space="0" w:color="auto"/>
                                    <w:right w:val="none" w:sz="0" w:space="0" w:color="auto"/>
                                  </w:divBdr>
                                </w:div>
                                <w:div w:id="1987202029">
                                  <w:marLeft w:val="0"/>
                                  <w:marRight w:val="0"/>
                                  <w:marTop w:val="0"/>
                                  <w:marBottom w:val="0"/>
                                  <w:divBdr>
                                    <w:top w:val="none" w:sz="0" w:space="0" w:color="auto"/>
                                    <w:left w:val="none" w:sz="0" w:space="0" w:color="auto"/>
                                    <w:bottom w:val="none" w:sz="0" w:space="0" w:color="auto"/>
                                    <w:right w:val="none" w:sz="0" w:space="0" w:color="auto"/>
                                  </w:divBdr>
                                </w:div>
                                <w:div w:id="710499176">
                                  <w:marLeft w:val="0"/>
                                  <w:marRight w:val="0"/>
                                  <w:marTop w:val="0"/>
                                  <w:marBottom w:val="0"/>
                                  <w:divBdr>
                                    <w:top w:val="none" w:sz="0" w:space="0" w:color="auto"/>
                                    <w:left w:val="none" w:sz="0" w:space="0" w:color="auto"/>
                                    <w:bottom w:val="none" w:sz="0" w:space="0" w:color="auto"/>
                                    <w:right w:val="none" w:sz="0" w:space="0" w:color="auto"/>
                                  </w:divBdr>
                                </w:div>
                                <w:div w:id="1990205731">
                                  <w:marLeft w:val="0"/>
                                  <w:marRight w:val="0"/>
                                  <w:marTop w:val="0"/>
                                  <w:marBottom w:val="0"/>
                                  <w:divBdr>
                                    <w:top w:val="none" w:sz="0" w:space="0" w:color="auto"/>
                                    <w:left w:val="none" w:sz="0" w:space="0" w:color="auto"/>
                                    <w:bottom w:val="none" w:sz="0" w:space="0" w:color="auto"/>
                                    <w:right w:val="none" w:sz="0" w:space="0" w:color="auto"/>
                                  </w:divBdr>
                                </w:div>
                                <w:div w:id="1557085668">
                                  <w:marLeft w:val="0"/>
                                  <w:marRight w:val="0"/>
                                  <w:marTop w:val="0"/>
                                  <w:marBottom w:val="0"/>
                                  <w:divBdr>
                                    <w:top w:val="none" w:sz="0" w:space="0" w:color="auto"/>
                                    <w:left w:val="none" w:sz="0" w:space="0" w:color="auto"/>
                                    <w:bottom w:val="none" w:sz="0" w:space="0" w:color="auto"/>
                                    <w:right w:val="none" w:sz="0" w:space="0" w:color="auto"/>
                                  </w:divBdr>
                                </w:div>
                                <w:div w:id="2060737017">
                                  <w:marLeft w:val="0"/>
                                  <w:marRight w:val="0"/>
                                  <w:marTop w:val="0"/>
                                  <w:marBottom w:val="0"/>
                                  <w:divBdr>
                                    <w:top w:val="none" w:sz="0" w:space="0" w:color="auto"/>
                                    <w:left w:val="none" w:sz="0" w:space="0" w:color="auto"/>
                                    <w:bottom w:val="none" w:sz="0" w:space="0" w:color="auto"/>
                                    <w:right w:val="none" w:sz="0" w:space="0" w:color="auto"/>
                                  </w:divBdr>
                                </w:div>
                                <w:div w:id="1451170560">
                                  <w:marLeft w:val="0"/>
                                  <w:marRight w:val="0"/>
                                  <w:marTop w:val="0"/>
                                  <w:marBottom w:val="0"/>
                                  <w:divBdr>
                                    <w:top w:val="none" w:sz="0" w:space="0" w:color="auto"/>
                                    <w:left w:val="none" w:sz="0" w:space="0" w:color="auto"/>
                                    <w:bottom w:val="none" w:sz="0" w:space="0" w:color="auto"/>
                                    <w:right w:val="none" w:sz="0" w:space="0" w:color="auto"/>
                                  </w:divBdr>
                                </w:div>
                                <w:div w:id="102002012">
                                  <w:marLeft w:val="0"/>
                                  <w:marRight w:val="0"/>
                                  <w:marTop w:val="0"/>
                                  <w:marBottom w:val="0"/>
                                  <w:divBdr>
                                    <w:top w:val="none" w:sz="0" w:space="0" w:color="auto"/>
                                    <w:left w:val="none" w:sz="0" w:space="0" w:color="auto"/>
                                    <w:bottom w:val="none" w:sz="0" w:space="0" w:color="auto"/>
                                    <w:right w:val="none" w:sz="0" w:space="0" w:color="auto"/>
                                  </w:divBdr>
                                </w:div>
                                <w:div w:id="252518812">
                                  <w:marLeft w:val="0"/>
                                  <w:marRight w:val="0"/>
                                  <w:marTop w:val="0"/>
                                  <w:marBottom w:val="0"/>
                                  <w:divBdr>
                                    <w:top w:val="none" w:sz="0" w:space="0" w:color="auto"/>
                                    <w:left w:val="none" w:sz="0" w:space="0" w:color="auto"/>
                                    <w:bottom w:val="none" w:sz="0" w:space="0" w:color="auto"/>
                                    <w:right w:val="none" w:sz="0" w:space="0" w:color="auto"/>
                                  </w:divBdr>
                                </w:div>
                                <w:div w:id="1855262361">
                                  <w:marLeft w:val="0"/>
                                  <w:marRight w:val="0"/>
                                  <w:marTop w:val="0"/>
                                  <w:marBottom w:val="0"/>
                                  <w:divBdr>
                                    <w:top w:val="none" w:sz="0" w:space="0" w:color="auto"/>
                                    <w:left w:val="none" w:sz="0" w:space="0" w:color="auto"/>
                                    <w:bottom w:val="none" w:sz="0" w:space="0" w:color="auto"/>
                                    <w:right w:val="none" w:sz="0" w:space="0" w:color="auto"/>
                                  </w:divBdr>
                                </w:div>
                                <w:div w:id="1143159485">
                                  <w:marLeft w:val="0"/>
                                  <w:marRight w:val="0"/>
                                  <w:marTop w:val="0"/>
                                  <w:marBottom w:val="0"/>
                                  <w:divBdr>
                                    <w:top w:val="none" w:sz="0" w:space="0" w:color="auto"/>
                                    <w:left w:val="none" w:sz="0" w:space="0" w:color="auto"/>
                                    <w:bottom w:val="none" w:sz="0" w:space="0" w:color="auto"/>
                                    <w:right w:val="none" w:sz="0" w:space="0" w:color="auto"/>
                                  </w:divBdr>
                                </w:div>
                                <w:div w:id="1274097083">
                                  <w:marLeft w:val="0"/>
                                  <w:marRight w:val="0"/>
                                  <w:marTop w:val="0"/>
                                  <w:marBottom w:val="0"/>
                                  <w:divBdr>
                                    <w:top w:val="none" w:sz="0" w:space="0" w:color="auto"/>
                                    <w:left w:val="none" w:sz="0" w:space="0" w:color="auto"/>
                                    <w:bottom w:val="none" w:sz="0" w:space="0" w:color="auto"/>
                                    <w:right w:val="none" w:sz="0" w:space="0" w:color="auto"/>
                                  </w:divBdr>
                                </w:div>
                                <w:div w:id="2119982339">
                                  <w:marLeft w:val="0"/>
                                  <w:marRight w:val="0"/>
                                  <w:marTop w:val="0"/>
                                  <w:marBottom w:val="0"/>
                                  <w:divBdr>
                                    <w:top w:val="none" w:sz="0" w:space="0" w:color="auto"/>
                                    <w:left w:val="none" w:sz="0" w:space="0" w:color="auto"/>
                                    <w:bottom w:val="none" w:sz="0" w:space="0" w:color="auto"/>
                                    <w:right w:val="none" w:sz="0" w:space="0" w:color="auto"/>
                                  </w:divBdr>
                                </w:div>
                                <w:div w:id="445081529">
                                  <w:marLeft w:val="0"/>
                                  <w:marRight w:val="0"/>
                                  <w:marTop w:val="0"/>
                                  <w:marBottom w:val="0"/>
                                  <w:divBdr>
                                    <w:top w:val="none" w:sz="0" w:space="0" w:color="auto"/>
                                    <w:left w:val="none" w:sz="0" w:space="0" w:color="auto"/>
                                    <w:bottom w:val="none" w:sz="0" w:space="0" w:color="auto"/>
                                    <w:right w:val="none" w:sz="0" w:space="0" w:color="auto"/>
                                  </w:divBdr>
                                </w:div>
                                <w:div w:id="1418748656">
                                  <w:marLeft w:val="0"/>
                                  <w:marRight w:val="0"/>
                                  <w:marTop w:val="0"/>
                                  <w:marBottom w:val="0"/>
                                  <w:divBdr>
                                    <w:top w:val="none" w:sz="0" w:space="0" w:color="auto"/>
                                    <w:left w:val="none" w:sz="0" w:space="0" w:color="auto"/>
                                    <w:bottom w:val="none" w:sz="0" w:space="0" w:color="auto"/>
                                    <w:right w:val="none" w:sz="0" w:space="0" w:color="auto"/>
                                  </w:divBdr>
                                </w:div>
                                <w:div w:id="1221402609">
                                  <w:marLeft w:val="0"/>
                                  <w:marRight w:val="0"/>
                                  <w:marTop w:val="0"/>
                                  <w:marBottom w:val="0"/>
                                  <w:divBdr>
                                    <w:top w:val="none" w:sz="0" w:space="0" w:color="auto"/>
                                    <w:left w:val="none" w:sz="0" w:space="0" w:color="auto"/>
                                    <w:bottom w:val="none" w:sz="0" w:space="0" w:color="auto"/>
                                    <w:right w:val="none" w:sz="0" w:space="0" w:color="auto"/>
                                  </w:divBdr>
                                </w:div>
                                <w:div w:id="1687781227">
                                  <w:marLeft w:val="0"/>
                                  <w:marRight w:val="0"/>
                                  <w:marTop w:val="0"/>
                                  <w:marBottom w:val="0"/>
                                  <w:divBdr>
                                    <w:top w:val="none" w:sz="0" w:space="0" w:color="auto"/>
                                    <w:left w:val="none" w:sz="0" w:space="0" w:color="auto"/>
                                    <w:bottom w:val="none" w:sz="0" w:space="0" w:color="auto"/>
                                    <w:right w:val="none" w:sz="0" w:space="0" w:color="auto"/>
                                  </w:divBdr>
                                </w:div>
                                <w:div w:id="1162043615">
                                  <w:marLeft w:val="0"/>
                                  <w:marRight w:val="0"/>
                                  <w:marTop w:val="0"/>
                                  <w:marBottom w:val="0"/>
                                  <w:divBdr>
                                    <w:top w:val="none" w:sz="0" w:space="0" w:color="auto"/>
                                    <w:left w:val="none" w:sz="0" w:space="0" w:color="auto"/>
                                    <w:bottom w:val="none" w:sz="0" w:space="0" w:color="auto"/>
                                    <w:right w:val="none" w:sz="0" w:space="0" w:color="auto"/>
                                  </w:divBdr>
                                </w:div>
                                <w:div w:id="1558397943">
                                  <w:marLeft w:val="0"/>
                                  <w:marRight w:val="0"/>
                                  <w:marTop w:val="0"/>
                                  <w:marBottom w:val="0"/>
                                  <w:divBdr>
                                    <w:top w:val="none" w:sz="0" w:space="0" w:color="auto"/>
                                    <w:left w:val="none" w:sz="0" w:space="0" w:color="auto"/>
                                    <w:bottom w:val="none" w:sz="0" w:space="0" w:color="auto"/>
                                    <w:right w:val="none" w:sz="0" w:space="0" w:color="auto"/>
                                  </w:divBdr>
                                </w:div>
                                <w:div w:id="1688629275">
                                  <w:marLeft w:val="0"/>
                                  <w:marRight w:val="0"/>
                                  <w:marTop w:val="0"/>
                                  <w:marBottom w:val="0"/>
                                  <w:divBdr>
                                    <w:top w:val="none" w:sz="0" w:space="0" w:color="auto"/>
                                    <w:left w:val="none" w:sz="0" w:space="0" w:color="auto"/>
                                    <w:bottom w:val="none" w:sz="0" w:space="0" w:color="auto"/>
                                    <w:right w:val="none" w:sz="0" w:space="0" w:color="auto"/>
                                  </w:divBdr>
                                </w:div>
                                <w:div w:id="268125705">
                                  <w:marLeft w:val="0"/>
                                  <w:marRight w:val="0"/>
                                  <w:marTop w:val="0"/>
                                  <w:marBottom w:val="0"/>
                                  <w:divBdr>
                                    <w:top w:val="none" w:sz="0" w:space="0" w:color="auto"/>
                                    <w:left w:val="none" w:sz="0" w:space="0" w:color="auto"/>
                                    <w:bottom w:val="none" w:sz="0" w:space="0" w:color="auto"/>
                                    <w:right w:val="none" w:sz="0" w:space="0" w:color="auto"/>
                                  </w:divBdr>
                                </w:div>
                                <w:div w:id="74518490">
                                  <w:marLeft w:val="0"/>
                                  <w:marRight w:val="0"/>
                                  <w:marTop w:val="0"/>
                                  <w:marBottom w:val="0"/>
                                  <w:divBdr>
                                    <w:top w:val="none" w:sz="0" w:space="0" w:color="auto"/>
                                    <w:left w:val="none" w:sz="0" w:space="0" w:color="auto"/>
                                    <w:bottom w:val="none" w:sz="0" w:space="0" w:color="auto"/>
                                    <w:right w:val="none" w:sz="0" w:space="0" w:color="auto"/>
                                  </w:divBdr>
                                </w:div>
                                <w:div w:id="1366950539">
                                  <w:marLeft w:val="0"/>
                                  <w:marRight w:val="0"/>
                                  <w:marTop w:val="0"/>
                                  <w:marBottom w:val="0"/>
                                  <w:divBdr>
                                    <w:top w:val="none" w:sz="0" w:space="0" w:color="auto"/>
                                    <w:left w:val="none" w:sz="0" w:space="0" w:color="auto"/>
                                    <w:bottom w:val="none" w:sz="0" w:space="0" w:color="auto"/>
                                    <w:right w:val="none" w:sz="0" w:space="0" w:color="auto"/>
                                  </w:divBdr>
                                </w:div>
                              </w:divsChild>
                            </w:div>
                            <w:div w:id="168103039">
                              <w:marLeft w:val="0"/>
                              <w:marRight w:val="0"/>
                              <w:marTop w:val="0"/>
                              <w:marBottom w:val="0"/>
                              <w:divBdr>
                                <w:top w:val="none" w:sz="0" w:space="0" w:color="auto"/>
                                <w:left w:val="none" w:sz="0" w:space="0" w:color="auto"/>
                                <w:bottom w:val="none" w:sz="0" w:space="0" w:color="auto"/>
                                <w:right w:val="none" w:sz="0" w:space="0" w:color="auto"/>
                              </w:divBdr>
                              <w:divsChild>
                                <w:div w:id="198395311">
                                  <w:marLeft w:val="0"/>
                                  <w:marRight w:val="0"/>
                                  <w:marTop w:val="0"/>
                                  <w:marBottom w:val="0"/>
                                  <w:divBdr>
                                    <w:top w:val="none" w:sz="0" w:space="0" w:color="auto"/>
                                    <w:left w:val="none" w:sz="0" w:space="0" w:color="auto"/>
                                    <w:bottom w:val="none" w:sz="0" w:space="0" w:color="auto"/>
                                    <w:right w:val="none" w:sz="0" w:space="0" w:color="auto"/>
                                  </w:divBdr>
                                </w:div>
                                <w:div w:id="1009211268">
                                  <w:marLeft w:val="0"/>
                                  <w:marRight w:val="0"/>
                                  <w:marTop w:val="0"/>
                                  <w:marBottom w:val="0"/>
                                  <w:divBdr>
                                    <w:top w:val="none" w:sz="0" w:space="0" w:color="auto"/>
                                    <w:left w:val="none" w:sz="0" w:space="0" w:color="auto"/>
                                    <w:bottom w:val="none" w:sz="0" w:space="0" w:color="auto"/>
                                    <w:right w:val="none" w:sz="0" w:space="0" w:color="auto"/>
                                  </w:divBdr>
                                </w:div>
                                <w:div w:id="117071737">
                                  <w:marLeft w:val="0"/>
                                  <w:marRight w:val="0"/>
                                  <w:marTop w:val="0"/>
                                  <w:marBottom w:val="0"/>
                                  <w:divBdr>
                                    <w:top w:val="none" w:sz="0" w:space="0" w:color="auto"/>
                                    <w:left w:val="none" w:sz="0" w:space="0" w:color="auto"/>
                                    <w:bottom w:val="none" w:sz="0" w:space="0" w:color="auto"/>
                                    <w:right w:val="none" w:sz="0" w:space="0" w:color="auto"/>
                                  </w:divBdr>
                                </w:div>
                                <w:div w:id="1657878936">
                                  <w:marLeft w:val="0"/>
                                  <w:marRight w:val="0"/>
                                  <w:marTop w:val="0"/>
                                  <w:marBottom w:val="0"/>
                                  <w:divBdr>
                                    <w:top w:val="none" w:sz="0" w:space="0" w:color="auto"/>
                                    <w:left w:val="none" w:sz="0" w:space="0" w:color="auto"/>
                                    <w:bottom w:val="none" w:sz="0" w:space="0" w:color="auto"/>
                                    <w:right w:val="none" w:sz="0" w:space="0" w:color="auto"/>
                                  </w:divBdr>
                                </w:div>
                                <w:div w:id="951983773">
                                  <w:marLeft w:val="0"/>
                                  <w:marRight w:val="0"/>
                                  <w:marTop w:val="0"/>
                                  <w:marBottom w:val="0"/>
                                  <w:divBdr>
                                    <w:top w:val="none" w:sz="0" w:space="0" w:color="auto"/>
                                    <w:left w:val="none" w:sz="0" w:space="0" w:color="auto"/>
                                    <w:bottom w:val="none" w:sz="0" w:space="0" w:color="auto"/>
                                    <w:right w:val="none" w:sz="0" w:space="0" w:color="auto"/>
                                  </w:divBdr>
                                </w:div>
                                <w:div w:id="360206883">
                                  <w:marLeft w:val="0"/>
                                  <w:marRight w:val="0"/>
                                  <w:marTop w:val="0"/>
                                  <w:marBottom w:val="0"/>
                                  <w:divBdr>
                                    <w:top w:val="none" w:sz="0" w:space="0" w:color="auto"/>
                                    <w:left w:val="none" w:sz="0" w:space="0" w:color="auto"/>
                                    <w:bottom w:val="none" w:sz="0" w:space="0" w:color="auto"/>
                                    <w:right w:val="none" w:sz="0" w:space="0" w:color="auto"/>
                                  </w:divBdr>
                                </w:div>
                                <w:div w:id="410543415">
                                  <w:marLeft w:val="0"/>
                                  <w:marRight w:val="0"/>
                                  <w:marTop w:val="0"/>
                                  <w:marBottom w:val="0"/>
                                  <w:divBdr>
                                    <w:top w:val="none" w:sz="0" w:space="0" w:color="auto"/>
                                    <w:left w:val="none" w:sz="0" w:space="0" w:color="auto"/>
                                    <w:bottom w:val="none" w:sz="0" w:space="0" w:color="auto"/>
                                    <w:right w:val="none" w:sz="0" w:space="0" w:color="auto"/>
                                  </w:divBdr>
                                </w:div>
                                <w:div w:id="1626502631">
                                  <w:marLeft w:val="0"/>
                                  <w:marRight w:val="0"/>
                                  <w:marTop w:val="0"/>
                                  <w:marBottom w:val="0"/>
                                  <w:divBdr>
                                    <w:top w:val="none" w:sz="0" w:space="0" w:color="auto"/>
                                    <w:left w:val="none" w:sz="0" w:space="0" w:color="auto"/>
                                    <w:bottom w:val="none" w:sz="0" w:space="0" w:color="auto"/>
                                    <w:right w:val="none" w:sz="0" w:space="0" w:color="auto"/>
                                  </w:divBdr>
                                </w:div>
                                <w:div w:id="1051922670">
                                  <w:marLeft w:val="0"/>
                                  <w:marRight w:val="0"/>
                                  <w:marTop w:val="0"/>
                                  <w:marBottom w:val="0"/>
                                  <w:divBdr>
                                    <w:top w:val="none" w:sz="0" w:space="0" w:color="auto"/>
                                    <w:left w:val="none" w:sz="0" w:space="0" w:color="auto"/>
                                    <w:bottom w:val="none" w:sz="0" w:space="0" w:color="auto"/>
                                    <w:right w:val="none" w:sz="0" w:space="0" w:color="auto"/>
                                  </w:divBdr>
                                </w:div>
                                <w:div w:id="94863220">
                                  <w:marLeft w:val="0"/>
                                  <w:marRight w:val="0"/>
                                  <w:marTop w:val="0"/>
                                  <w:marBottom w:val="0"/>
                                  <w:divBdr>
                                    <w:top w:val="none" w:sz="0" w:space="0" w:color="auto"/>
                                    <w:left w:val="none" w:sz="0" w:space="0" w:color="auto"/>
                                    <w:bottom w:val="none" w:sz="0" w:space="0" w:color="auto"/>
                                    <w:right w:val="none" w:sz="0" w:space="0" w:color="auto"/>
                                  </w:divBdr>
                                </w:div>
                                <w:div w:id="1667127692">
                                  <w:marLeft w:val="0"/>
                                  <w:marRight w:val="0"/>
                                  <w:marTop w:val="0"/>
                                  <w:marBottom w:val="0"/>
                                  <w:divBdr>
                                    <w:top w:val="none" w:sz="0" w:space="0" w:color="auto"/>
                                    <w:left w:val="none" w:sz="0" w:space="0" w:color="auto"/>
                                    <w:bottom w:val="none" w:sz="0" w:space="0" w:color="auto"/>
                                    <w:right w:val="none" w:sz="0" w:space="0" w:color="auto"/>
                                  </w:divBdr>
                                </w:div>
                                <w:div w:id="2114978451">
                                  <w:marLeft w:val="0"/>
                                  <w:marRight w:val="0"/>
                                  <w:marTop w:val="0"/>
                                  <w:marBottom w:val="0"/>
                                  <w:divBdr>
                                    <w:top w:val="none" w:sz="0" w:space="0" w:color="auto"/>
                                    <w:left w:val="none" w:sz="0" w:space="0" w:color="auto"/>
                                    <w:bottom w:val="none" w:sz="0" w:space="0" w:color="auto"/>
                                    <w:right w:val="none" w:sz="0" w:space="0" w:color="auto"/>
                                  </w:divBdr>
                                </w:div>
                                <w:div w:id="1742756975">
                                  <w:marLeft w:val="0"/>
                                  <w:marRight w:val="0"/>
                                  <w:marTop w:val="0"/>
                                  <w:marBottom w:val="0"/>
                                  <w:divBdr>
                                    <w:top w:val="none" w:sz="0" w:space="0" w:color="auto"/>
                                    <w:left w:val="none" w:sz="0" w:space="0" w:color="auto"/>
                                    <w:bottom w:val="none" w:sz="0" w:space="0" w:color="auto"/>
                                    <w:right w:val="none" w:sz="0" w:space="0" w:color="auto"/>
                                  </w:divBdr>
                                </w:div>
                                <w:div w:id="2008628578">
                                  <w:marLeft w:val="0"/>
                                  <w:marRight w:val="0"/>
                                  <w:marTop w:val="0"/>
                                  <w:marBottom w:val="0"/>
                                  <w:divBdr>
                                    <w:top w:val="none" w:sz="0" w:space="0" w:color="auto"/>
                                    <w:left w:val="none" w:sz="0" w:space="0" w:color="auto"/>
                                    <w:bottom w:val="none" w:sz="0" w:space="0" w:color="auto"/>
                                    <w:right w:val="none" w:sz="0" w:space="0" w:color="auto"/>
                                  </w:divBdr>
                                </w:div>
                                <w:div w:id="727192655">
                                  <w:marLeft w:val="0"/>
                                  <w:marRight w:val="0"/>
                                  <w:marTop w:val="0"/>
                                  <w:marBottom w:val="0"/>
                                  <w:divBdr>
                                    <w:top w:val="none" w:sz="0" w:space="0" w:color="auto"/>
                                    <w:left w:val="none" w:sz="0" w:space="0" w:color="auto"/>
                                    <w:bottom w:val="none" w:sz="0" w:space="0" w:color="auto"/>
                                    <w:right w:val="none" w:sz="0" w:space="0" w:color="auto"/>
                                  </w:divBdr>
                                </w:div>
                                <w:div w:id="1111438008">
                                  <w:marLeft w:val="0"/>
                                  <w:marRight w:val="0"/>
                                  <w:marTop w:val="0"/>
                                  <w:marBottom w:val="0"/>
                                  <w:divBdr>
                                    <w:top w:val="none" w:sz="0" w:space="0" w:color="auto"/>
                                    <w:left w:val="none" w:sz="0" w:space="0" w:color="auto"/>
                                    <w:bottom w:val="none" w:sz="0" w:space="0" w:color="auto"/>
                                    <w:right w:val="none" w:sz="0" w:space="0" w:color="auto"/>
                                  </w:divBdr>
                                </w:div>
                                <w:div w:id="2080706266">
                                  <w:marLeft w:val="0"/>
                                  <w:marRight w:val="0"/>
                                  <w:marTop w:val="0"/>
                                  <w:marBottom w:val="0"/>
                                  <w:divBdr>
                                    <w:top w:val="none" w:sz="0" w:space="0" w:color="auto"/>
                                    <w:left w:val="none" w:sz="0" w:space="0" w:color="auto"/>
                                    <w:bottom w:val="none" w:sz="0" w:space="0" w:color="auto"/>
                                    <w:right w:val="none" w:sz="0" w:space="0" w:color="auto"/>
                                  </w:divBdr>
                                </w:div>
                                <w:div w:id="1526211543">
                                  <w:marLeft w:val="0"/>
                                  <w:marRight w:val="0"/>
                                  <w:marTop w:val="0"/>
                                  <w:marBottom w:val="0"/>
                                  <w:divBdr>
                                    <w:top w:val="none" w:sz="0" w:space="0" w:color="auto"/>
                                    <w:left w:val="none" w:sz="0" w:space="0" w:color="auto"/>
                                    <w:bottom w:val="none" w:sz="0" w:space="0" w:color="auto"/>
                                    <w:right w:val="none" w:sz="0" w:space="0" w:color="auto"/>
                                  </w:divBdr>
                                </w:div>
                                <w:div w:id="1575630510">
                                  <w:marLeft w:val="0"/>
                                  <w:marRight w:val="0"/>
                                  <w:marTop w:val="0"/>
                                  <w:marBottom w:val="0"/>
                                  <w:divBdr>
                                    <w:top w:val="none" w:sz="0" w:space="0" w:color="auto"/>
                                    <w:left w:val="none" w:sz="0" w:space="0" w:color="auto"/>
                                    <w:bottom w:val="none" w:sz="0" w:space="0" w:color="auto"/>
                                    <w:right w:val="none" w:sz="0" w:space="0" w:color="auto"/>
                                  </w:divBdr>
                                </w:div>
                                <w:div w:id="1178349826">
                                  <w:marLeft w:val="0"/>
                                  <w:marRight w:val="0"/>
                                  <w:marTop w:val="0"/>
                                  <w:marBottom w:val="0"/>
                                  <w:divBdr>
                                    <w:top w:val="none" w:sz="0" w:space="0" w:color="auto"/>
                                    <w:left w:val="none" w:sz="0" w:space="0" w:color="auto"/>
                                    <w:bottom w:val="none" w:sz="0" w:space="0" w:color="auto"/>
                                    <w:right w:val="none" w:sz="0" w:space="0" w:color="auto"/>
                                  </w:divBdr>
                                </w:div>
                                <w:div w:id="1988704626">
                                  <w:marLeft w:val="0"/>
                                  <w:marRight w:val="0"/>
                                  <w:marTop w:val="0"/>
                                  <w:marBottom w:val="0"/>
                                  <w:divBdr>
                                    <w:top w:val="none" w:sz="0" w:space="0" w:color="auto"/>
                                    <w:left w:val="none" w:sz="0" w:space="0" w:color="auto"/>
                                    <w:bottom w:val="none" w:sz="0" w:space="0" w:color="auto"/>
                                    <w:right w:val="none" w:sz="0" w:space="0" w:color="auto"/>
                                  </w:divBdr>
                                </w:div>
                                <w:div w:id="1865173248">
                                  <w:marLeft w:val="0"/>
                                  <w:marRight w:val="0"/>
                                  <w:marTop w:val="0"/>
                                  <w:marBottom w:val="0"/>
                                  <w:divBdr>
                                    <w:top w:val="none" w:sz="0" w:space="0" w:color="auto"/>
                                    <w:left w:val="none" w:sz="0" w:space="0" w:color="auto"/>
                                    <w:bottom w:val="none" w:sz="0" w:space="0" w:color="auto"/>
                                    <w:right w:val="none" w:sz="0" w:space="0" w:color="auto"/>
                                  </w:divBdr>
                                </w:div>
                                <w:div w:id="557130780">
                                  <w:marLeft w:val="0"/>
                                  <w:marRight w:val="0"/>
                                  <w:marTop w:val="0"/>
                                  <w:marBottom w:val="0"/>
                                  <w:divBdr>
                                    <w:top w:val="none" w:sz="0" w:space="0" w:color="auto"/>
                                    <w:left w:val="none" w:sz="0" w:space="0" w:color="auto"/>
                                    <w:bottom w:val="none" w:sz="0" w:space="0" w:color="auto"/>
                                    <w:right w:val="none" w:sz="0" w:space="0" w:color="auto"/>
                                  </w:divBdr>
                                </w:div>
                                <w:div w:id="378558233">
                                  <w:marLeft w:val="0"/>
                                  <w:marRight w:val="0"/>
                                  <w:marTop w:val="0"/>
                                  <w:marBottom w:val="0"/>
                                  <w:divBdr>
                                    <w:top w:val="none" w:sz="0" w:space="0" w:color="auto"/>
                                    <w:left w:val="none" w:sz="0" w:space="0" w:color="auto"/>
                                    <w:bottom w:val="none" w:sz="0" w:space="0" w:color="auto"/>
                                    <w:right w:val="none" w:sz="0" w:space="0" w:color="auto"/>
                                  </w:divBdr>
                                </w:div>
                                <w:div w:id="1637444722">
                                  <w:marLeft w:val="0"/>
                                  <w:marRight w:val="0"/>
                                  <w:marTop w:val="0"/>
                                  <w:marBottom w:val="0"/>
                                  <w:divBdr>
                                    <w:top w:val="none" w:sz="0" w:space="0" w:color="auto"/>
                                    <w:left w:val="none" w:sz="0" w:space="0" w:color="auto"/>
                                    <w:bottom w:val="none" w:sz="0" w:space="0" w:color="auto"/>
                                    <w:right w:val="none" w:sz="0" w:space="0" w:color="auto"/>
                                  </w:divBdr>
                                </w:div>
                                <w:div w:id="1113672013">
                                  <w:marLeft w:val="0"/>
                                  <w:marRight w:val="0"/>
                                  <w:marTop w:val="0"/>
                                  <w:marBottom w:val="0"/>
                                  <w:divBdr>
                                    <w:top w:val="none" w:sz="0" w:space="0" w:color="auto"/>
                                    <w:left w:val="none" w:sz="0" w:space="0" w:color="auto"/>
                                    <w:bottom w:val="none" w:sz="0" w:space="0" w:color="auto"/>
                                    <w:right w:val="none" w:sz="0" w:space="0" w:color="auto"/>
                                  </w:divBdr>
                                </w:div>
                                <w:div w:id="628820515">
                                  <w:marLeft w:val="0"/>
                                  <w:marRight w:val="0"/>
                                  <w:marTop w:val="0"/>
                                  <w:marBottom w:val="0"/>
                                  <w:divBdr>
                                    <w:top w:val="none" w:sz="0" w:space="0" w:color="auto"/>
                                    <w:left w:val="none" w:sz="0" w:space="0" w:color="auto"/>
                                    <w:bottom w:val="none" w:sz="0" w:space="0" w:color="auto"/>
                                    <w:right w:val="none" w:sz="0" w:space="0" w:color="auto"/>
                                  </w:divBdr>
                                </w:div>
                                <w:div w:id="1320499212">
                                  <w:marLeft w:val="0"/>
                                  <w:marRight w:val="0"/>
                                  <w:marTop w:val="0"/>
                                  <w:marBottom w:val="0"/>
                                  <w:divBdr>
                                    <w:top w:val="none" w:sz="0" w:space="0" w:color="auto"/>
                                    <w:left w:val="none" w:sz="0" w:space="0" w:color="auto"/>
                                    <w:bottom w:val="none" w:sz="0" w:space="0" w:color="auto"/>
                                    <w:right w:val="none" w:sz="0" w:space="0" w:color="auto"/>
                                  </w:divBdr>
                                </w:div>
                                <w:div w:id="1630741558">
                                  <w:marLeft w:val="0"/>
                                  <w:marRight w:val="0"/>
                                  <w:marTop w:val="0"/>
                                  <w:marBottom w:val="0"/>
                                  <w:divBdr>
                                    <w:top w:val="none" w:sz="0" w:space="0" w:color="auto"/>
                                    <w:left w:val="none" w:sz="0" w:space="0" w:color="auto"/>
                                    <w:bottom w:val="none" w:sz="0" w:space="0" w:color="auto"/>
                                    <w:right w:val="none" w:sz="0" w:space="0" w:color="auto"/>
                                  </w:divBdr>
                                </w:div>
                                <w:div w:id="677971906">
                                  <w:marLeft w:val="0"/>
                                  <w:marRight w:val="0"/>
                                  <w:marTop w:val="0"/>
                                  <w:marBottom w:val="0"/>
                                  <w:divBdr>
                                    <w:top w:val="none" w:sz="0" w:space="0" w:color="auto"/>
                                    <w:left w:val="none" w:sz="0" w:space="0" w:color="auto"/>
                                    <w:bottom w:val="none" w:sz="0" w:space="0" w:color="auto"/>
                                    <w:right w:val="none" w:sz="0" w:space="0" w:color="auto"/>
                                  </w:divBdr>
                                </w:div>
                                <w:div w:id="1667905485">
                                  <w:marLeft w:val="0"/>
                                  <w:marRight w:val="0"/>
                                  <w:marTop w:val="0"/>
                                  <w:marBottom w:val="0"/>
                                  <w:divBdr>
                                    <w:top w:val="none" w:sz="0" w:space="0" w:color="auto"/>
                                    <w:left w:val="none" w:sz="0" w:space="0" w:color="auto"/>
                                    <w:bottom w:val="none" w:sz="0" w:space="0" w:color="auto"/>
                                    <w:right w:val="none" w:sz="0" w:space="0" w:color="auto"/>
                                  </w:divBdr>
                                </w:div>
                                <w:div w:id="1155798847">
                                  <w:marLeft w:val="0"/>
                                  <w:marRight w:val="0"/>
                                  <w:marTop w:val="0"/>
                                  <w:marBottom w:val="0"/>
                                  <w:divBdr>
                                    <w:top w:val="none" w:sz="0" w:space="0" w:color="auto"/>
                                    <w:left w:val="none" w:sz="0" w:space="0" w:color="auto"/>
                                    <w:bottom w:val="none" w:sz="0" w:space="0" w:color="auto"/>
                                    <w:right w:val="none" w:sz="0" w:space="0" w:color="auto"/>
                                  </w:divBdr>
                                </w:div>
                                <w:div w:id="1239556391">
                                  <w:marLeft w:val="0"/>
                                  <w:marRight w:val="0"/>
                                  <w:marTop w:val="0"/>
                                  <w:marBottom w:val="0"/>
                                  <w:divBdr>
                                    <w:top w:val="none" w:sz="0" w:space="0" w:color="auto"/>
                                    <w:left w:val="none" w:sz="0" w:space="0" w:color="auto"/>
                                    <w:bottom w:val="none" w:sz="0" w:space="0" w:color="auto"/>
                                    <w:right w:val="none" w:sz="0" w:space="0" w:color="auto"/>
                                  </w:divBdr>
                                </w:div>
                                <w:div w:id="1022244818">
                                  <w:marLeft w:val="0"/>
                                  <w:marRight w:val="0"/>
                                  <w:marTop w:val="0"/>
                                  <w:marBottom w:val="0"/>
                                  <w:divBdr>
                                    <w:top w:val="none" w:sz="0" w:space="0" w:color="auto"/>
                                    <w:left w:val="none" w:sz="0" w:space="0" w:color="auto"/>
                                    <w:bottom w:val="none" w:sz="0" w:space="0" w:color="auto"/>
                                    <w:right w:val="none" w:sz="0" w:space="0" w:color="auto"/>
                                  </w:divBdr>
                                </w:div>
                                <w:div w:id="1162743004">
                                  <w:marLeft w:val="0"/>
                                  <w:marRight w:val="0"/>
                                  <w:marTop w:val="0"/>
                                  <w:marBottom w:val="0"/>
                                  <w:divBdr>
                                    <w:top w:val="none" w:sz="0" w:space="0" w:color="auto"/>
                                    <w:left w:val="none" w:sz="0" w:space="0" w:color="auto"/>
                                    <w:bottom w:val="none" w:sz="0" w:space="0" w:color="auto"/>
                                    <w:right w:val="none" w:sz="0" w:space="0" w:color="auto"/>
                                  </w:divBdr>
                                </w:div>
                                <w:div w:id="1349258203">
                                  <w:marLeft w:val="0"/>
                                  <w:marRight w:val="0"/>
                                  <w:marTop w:val="0"/>
                                  <w:marBottom w:val="0"/>
                                  <w:divBdr>
                                    <w:top w:val="none" w:sz="0" w:space="0" w:color="auto"/>
                                    <w:left w:val="none" w:sz="0" w:space="0" w:color="auto"/>
                                    <w:bottom w:val="none" w:sz="0" w:space="0" w:color="auto"/>
                                    <w:right w:val="none" w:sz="0" w:space="0" w:color="auto"/>
                                  </w:divBdr>
                                </w:div>
                                <w:div w:id="960041308">
                                  <w:marLeft w:val="0"/>
                                  <w:marRight w:val="0"/>
                                  <w:marTop w:val="0"/>
                                  <w:marBottom w:val="0"/>
                                  <w:divBdr>
                                    <w:top w:val="none" w:sz="0" w:space="0" w:color="auto"/>
                                    <w:left w:val="none" w:sz="0" w:space="0" w:color="auto"/>
                                    <w:bottom w:val="none" w:sz="0" w:space="0" w:color="auto"/>
                                    <w:right w:val="none" w:sz="0" w:space="0" w:color="auto"/>
                                  </w:divBdr>
                                </w:div>
                                <w:div w:id="895046312">
                                  <w:marLeft w:val="0"/>
                                  <w:marRight w:val="0"/>
                                  <w:marTop w:val="0"/>
                                  <w:marBottom w:val="0"/>
                                  <w:divBdr>
                                    <w:top w:val="none" w:sz="0" w:space="0" w:color="auto"/>
                                    <w:left w:val="none" w:sz="0" w:space="0" w:color="auto"/>
                                    <w:bottom w:val="none" w:sz="0" w:space="0" w:color="auto"/>
                                    <w:right w:val="none" w:sz="0" w:space="0" w:color="auto"/>
                                  </w:divBdr>
                                </w:div>
                                <w:div w:id="1925413777">
                                  <w:marLeft w:val="0"/>
                                  <w:marRight w:val="0"/>
                                  <w:marTop w:val="0"/>
                                  <w:marBottom w:val="0"/>
                                  <w:divBdr>
                                    <w:top w:val="none" w:sz="0" w:space="0" w:color="auto"/>
                                    <w:left w:val="none" w:sz="0" w:space="0" w:color="auto"/>
                                    <w:bottom w:val="none" w:sz="0" w:space="0" w:color="auto"/>
                                    <w:right w:val="none" w:sz="0" w:space="0" w:color="auto"/>
                                  </w:divBdr>
                                </w:div>
                                <w:div w:id="1981113412">
                                  <w:marLeft w:val="0"/>
                                  <w:marRight w:val="0"/>
                                  <w:marTop w:val="0"/>
                                  <w:marBottom w:val="0"/>
                                  <w:divBdr>
                                    <w:top w:val="none" w:sz="0" w:space="0" w:color="auto"/>
                                    <w:left w:val="none" w:sz="0" w:space="0" w:color="auto"/>
                                    <w:bottom w:val="none" w:sz="0" w:space="0" w:color="auto"/>
                                    <w:right w:val="none" w:sz="0" w:space="0" w:color="auto"/>
                                  </w:divBdr>
                                </w:div>
                                <w:div w:id="562449438">
                                  <w:marLeft w:val="0"/>
                                  <w:marRight w:val="0"/>
                                  <w:marTop w:val="0"/>
                                  <w:marBottom w:val="0"/>
                                  <w:divBdr>
                                    <w:top w:val="none" w:sz="0" w:space="0" w:color="auto"/>
                                    <w:left w:val="none" w:sz="0" w:space="0" w:color="auto"/>
                                    <w:bottom w:val="none" w:sz="0" w:space="0" w:color="auto"/>
                                    <w:right w:val="none" w:sz="0" w:space="0" w:color="auto"/>
                                  </w:divBdr>
                                </w:div>
                                <w:div w:id="1380588734">
                                  <w:marLeft w:val="0"/>
                                  <w:marRight w:val="0"/>
                                  <w:marTop w:val="0"/>
                                  <w:marBottom w:val="0"/>
                                  <w:divBdr>
                                    <w:top w:val="none" w:sz="0" w:space="0" w:color="auto"/>
                                    <w:left w:val="none" w:sz="0" w:space="0" w:color="auto"/>
                                    <w:bottom w:val="none" w:sz="0" w:space="0" w:color="auto"/>
                                    <w:right w:val="none" w:sz="0" w:space="0" w:color="auto"/>
                                  </w:divBdr>
                                </w:div>
                              </w:divsChild>
                            </w:div>
                            <w:div w:id="1542011963">
                              <w:marLeft w:val="0"/>
                              <w:marRight w:val="0"/>
                              <w:marTop w:val="0"/>
                              <w:marBottom w:val="0"/>
                              <w:divBdr>
                                <w:top w:val="none" w:sz="0" w:space="0" w:color="auto"/>
                                <w:left w:val="none" w:sz="0" w:space="0" w:color="auto"/>
                                <w:bottom w:val="none" w:sz="0" w:space="0" w:color="auto"/>
                                <w:right w:val="none" w:sz="0" w:space="0" w:color="auto"/>
                              </w:divBdr>
                              <w:divsChild>
                                <w:div w:id="2075929557">
                                  <w:marLeft w:val="0"/>
                                  <w:marRight w:val="0"/>
                                  <w:marTop w:val="0"/>
                                  <w:marBottom w:val="0"/>
                                  <w:divBdr>
                                    <w:top w:val="none" w:sz="0" w:space="0" w:color="auto"/>
                                    <w:left w:val="none" w:sz="0" w:space="0" w:color="auto"/>
                                    <w:bottom w:val="none" w:sz="0" w:space="0" w:color="auto"/>
                                    <w:right w:val="none" w:sz="0" w:space="0" w:color="auto"/>
                                  </w:divBdr>
                                </w:div>
                                <w:div w:id="1632248161">
                                  <w:marLeft w:val="0"/>
                                  <w:marRight w:val="0"/>
                                  <w:marTop w:val="0"/>
                                  <w:marBottom w:val="0"/>
                                  <w:divBdr>
                                    <w:top w:val="none" w:sz="0" w:space="0" w:color="auto"/>
                                    <w:left w:val="none" w:sz="0" w:space="0" w:color="auto"/>
                                    <w:bottom w:val="none" w:sz="0" w:space="0" w:color="auto"/>
                                    <w:right w:val="none" w:sz="0" w:space="0" w:color="auto"/>
                                  </w:divBdr>
                                </w:div>
                                <w:div w:id="1433280174">
                                  <w:marLeft w:val="0"/>
                                  <w:marRight w:val="0"/>
                                  <w:marTop w:val="0"/>
                                  <w:marBottom w:val="0"/>
                                  <w:divBdr>
                                    <w:top w:val="none" w:sz="0" w:space="0" w:color="auto"/>
                                    <w:left w:val="none" w:sz="0" w:space="0" w:color="auto"/>
                                    <w:bottom w:val="none" w:sz="0" w:space="0" w:color="auto"/>
                                    <w:right w:val="none" w:sz="0" w:space="0" w:color="auto"/>
                                  </w:divBdr>
                                </w:div>
                                <w:div w:id="1076977043">
                                  <w:marLeft w:val="0"/>
                                  <w:marRight w:val="0"/>
                                  <w:marTop w:val="0"/>
                                  <w:marBottom w:val="0"/>
                                  <w:divBdr>
                                    <w:top w:val="none" w:sz="0" w:space="0" w:color="auto"/>
                                    <w:left w:val="none" w:sz="0" w:space="0" w:color="auto"/>
                                    <w:bottom w:val="none" w:sz="0" w:space="0" w:color="auto"/>
                                    <w:right w:val="none" w:sz="0" w:space="0" w:color="auto"/>
                                  </w:divBdr>
                                </w:div>
                                <w:div w:id="1956868572">
                                  <w:marLeft w:val="0"/>
                                  <w:marRight w:val="0"/>
                                  <w:marTop w:val="0"/>
                                  <w:marBottom w:val="0"/>
                                  <w:divBdr>
                                    <w:top w:val="none" w:sz="0" w:space="0" w:color="auto"/>
                                    <w:left w:val="none" w:sz="0" w:space="0" w:color="auto"/>
                                    <w:bottom w:val="none" w:sz="0" w:space="0" w:color="auto"/>
                                    <w:right w:val="none" w:sz="0" w:space="0" w:color="auto"/>
                                  </w:divBdr>
                                </w:div>
                                <w:div w:id="1429807722">
                                  <w:marLeft w:val="0"/>
                                  <w:marRight w:val="0"/>
                                  <w:marTop w:val="0"/>
                                  <w:marBottom w:val="0"/>
                                  <w:divBdr>
                                    <w:top w:val="none" w:sz="0" w:space="0" w:color="auto"/>
                                    <w:left w:val="none" w:sz="0" w:space="0" w:color="auto"/>
                                    <w:bottom w:val="none" w:sz="0" w:space="0" w:color="auto"/>
                                    <w:right w:val="none" w:sz="0" w:space="0" w:color="auto"/>
                                  </w:divBdr>
                                </w:div>
                                <w:div w:id="1845823732">
                                  <w:marLeft w:val="0"/>
                                  <w:marRight w:val="0"/>
                                  <w:marTop w:val="0"/>
                                  <w:marBottom w:val="0"/>
                                  <w:divBdr>
                                    <w:top w:val="none" w:sz="0" w:space="0" w:color="auto"/>
                                    <w:left w:val="none" w:sz="0" w:space="0" w:color="auto"/>
                                    <w:bottom w:val="none" w:sz="0" w:space="0" w:color="auto"/>
                                    <w:right w:val="none" w:sz="0" w:space="0" w:color="auto"/>
                                  </w:divBdr>
                                </w:div>
                                <w:div w:id="759251686">
                                  <w:marLeft w:val="0"/>
                                  <w:marRight w:val="0"/>
                                  <w:marTop w:val="0"/>
                                  <w:marBottom w:val="0"/>
                                  <w:divBdr>
                                    <w:top w:val="none" w:sz="0" w:space="0" w:color="auto"/>
                                    <w:left w:val="none" w:sz="0" w:space="0" w:color="auto"/>
                                    <w:bottom w:val="none" w:sz="0" w:space="0" w:color="auto"/>
                                    <w:right w:val="none" w:sz="0" w:space="0" w:color="auto"/>
                                  </w:divBdr>
                                </w:div>
                                <w:div w:id="1237743666">
                                  <w:marLeft w:val="0"/>
                                  <w:marRight w:val="0"/>
                                  <w:marTop w:val="0"/>
                                  <w:marBottom w:val="0"/>
                                  <w:divBdr>
                                    <w:top w:val="none" w:sz="0" w:space="0" w:color="auto"/>
                                    <w:left w:val="none" w:sz="0" w:space="0" w:color="auto"/>
                                    <w:bottom w:val="none" w:sz="0" w:space="0" w:color="auto"/>
                                    <w:right w:val="none" w:sz="0" w:space="0" w:color="auto"/>
                                  </w:divBdr>
                                </w:div>
                                <w:div w:id="1967157260">
                                  <w:marLeft w:val="0"/>
                                  <w:marRight w:val="0"/>
                                  <w:marTop w:val="0"/>
                                  <w:marBottom w:val="0"/>
                                  <w:divBdr>
                                    <w:top w:val="none" w:sz="0" w:space="0" w:color="auto"/>
                                    <w:left w:val="none" w:sz="0" w:space="0" w:color="auto"/>
                                    <w:bottom w:val="none" w:sz="0" w:space="0" w:color="auto"/>
                                    <w:right w:val="none" w:sz="0" w:space="0" w:color="auto"/>
                                  </w:divBdr>
                                </w:div>
                                <w:div w:id="1664963899">
                                  <w:marLeft w:val="0"/>
                                  <w:marRight w:val="0"/>
                                  <w:marTop w:val="0"/>
                                  <w:marBottom w:val="0"/>
                                  <w:divBdr>
                                    <w:top w:val="none" w:sz="0" w:space="0" w:color="auto"/>
                                    <w:left w:val="none" w:sz="0" w:space="0" w:color="auto"/>
                                    <w:bottom w:val="none" w:sz="0" w:space="0" w:color="auto"/>
                                    <w:right w:val="none" w:sz="0" w:space="0" w:color="auto"/>
                                  </w:divBdr>
                                </w:div>
                                <w:div w:id="855076146">
                                  <w:marLeft w:val="0"/>
                                  <w:marRight w:val="0"/>
                                  <w:marTop w:val="0"/>
                                  <w:marBottom w:val="0"/>
                                  <w:divBdr>
                                    <w:top w:val="none" w:sz="0" w:space="0" w:color="auto"/>
                                    <w:left w:val="none" w:sz="0" w:space="0" w:color="auto"/>
                                    <w:bottom w:val="none" w:sz="0" w:space="0" w:color="auto"/>
                                    <w:right w:val="none" w:sz="0" w:space="0" w:color="auto"/>
                                  </w:divBdr>
                                </w:div>
                                <w:div w:id="671299145">
                                  <w:marLeft w:val="0"/>
                                  <w:marRight w:val="0"/>
                                  <w:marTop w:val="0"/>
                                  <w:marBottom w:val="0"/>
                                  <w:divBdr>
                                    <w:top w:val="none" w:sz="0" w:space="0" w:color="auto"/>
                                    <w:left w:val="none" w:sz="0" w:space="0" w:color="auto"/>
                                    <w:bottom w:val="none" w:sz="0" w:space="0" w:color="auto"/>
                                    <w:right w:val="none" w:sz="0" w:space="0" w:color="auto"/>
                                  </w:divBdr>
                                </w:div>
                                <w:div w:id="912423240">
                                  <w:marLeft w:val="0"/>
                                  <w:marRight w:val="0"/>
                                  <w:marTop w:val="0"/>
                                  <w:marBottom w:val="0"/>
                                  <w:divBdr>
                                    <w:top w:val="none" w:sz="0" w:space="0" w:color="auto"/>
                                    <w:left w:val="none" w:sz="0" w:space="0" w:color="auto"/>
                                    <w:bottom w:val="none" w:sz="0" w:space="0" w:color="auto"/>
                                    <w:right w:val="none" w:sz="0" w:space="0" w:color="auto"/>
                                  </w:divBdr>
                                </w:div>
                                <w:div w:id="505898434">
                                  <w:marLeft w:val="0"/>
                                  <w:marRight w:val="0"/>
                                  <w:marTop w:val="0"/>
                                  <w:marBottom w:val="0"/>
                                  <w:divBdr>
                                    <w:top w:val="none" w:sz="0" w:space="0" w:color="auto"/>
                                    <w:left w:val="none" w:sz="0" w:space="0" w:color="auto"/>
                                    <w:bottom w:val="none" w:sz="0" w:space="0" w:color="auto"/>
                                    <w:right w:val="none" w:sz="0" w:space="0" w:color="auto"/>
                                  </w:divBdr>
                                </w:div>
                                <w:div w:id="1536387325">
                                  <w:marLeft w:val="0"/>
                                  <w:marRight w:val="0"/>
                                  <w:marTop w:val="0"/>
                                  <w:marBottom w:val="0"/>
                                  <w:divBdr>
                                    <w:top w:val="none" w:sz="0" w:space="0" w:color="auto"/>
                                    <w:left w:val="none" w:sz="0" w:space="0" w:color="auto"/>
                                    <w:bottom w:val="none" w:sz="0" w:space="0" w:color="auto"/>
                                    <w:right w:val="none" w:sz="0" w:space="0" w:color="auto"/>
                                  </w:divBdr>
                                </w:div>
                                <w:div w:id="1055812058">
                                  <w:marLeft w:val="0"/>
                                  <w:marRight w:val="0"/>
                                  <w:marTop w:val="0"/>
                                  <w:marBottom w:val="0"/>
                                  <w:divBdr>
                                    <w:top w:val="none" w:sz="0" w:space="0" w:color="auto"/>
                                    <w:left w:val="none" w:sz="0" w:space="0" w:color="auto"/>
                                    <w:bottom w:val="none" w:sz="0" w:space="0" w:color="auto"/>
                                    <w:right w:val="none" w:sz="0" w:space="0" w:color="auto"/>
                                  </w:divBdr>
                                </w:div>
                                <w:div w:id="1852647034">
                                  <w:marLeft w:val="0"/>
                                  <w:marRight w:val="0"/>
                                  <w:marTop w:val="0"/>
                                  <w:marBottom w:val="0"/>
                                  <w:divBdr>
                                    <w:top w:val="none" w:sz="0" w:space="0" w:color="auto"/>
                                    <w:left w:val="none" w:sz="0" w:space="0" w:color="auto"/>
                                    <w:bottom w:val="none" w:sz="0" w:space="0" w:color="auto"/>
                                    <w:right w:val="none" w:sz="0" w:space="0" w:color="auto"/>
                                  </w:divBdr>
                                </w:div>
                                <w:div w:id="10382761">
                                  <w:marLeft w:val="0"/>
                                  <w:marRight w:val="0"/>
                                  <w:marTop w:val="0"/>
                                  <w:marBottom w:val="0"/>
                                  <w:divBdr>
                                    <w:top w:val="none" w:sz="0" w:space="0" w:color="auto"/>
                                    <w:left w:val="none" w:sz="0" w:space="0" w:color="auto"/>
                                    <w:bottom w:val="none" w:sz="0" w:space="0" w:color="auto"/>
                                    <w:right w:val="none" w:sz="0" w:space="0" w:color="auto"/>
                                  </w:divBdr>
                                </w:div>
                                <w:div w:id="870921933">
                                  <w:marLeft w:val="0"/>
                                  <w:marRight w:val="0"/>
                                  <w:marTop w:val="0"/>
                                  <w:marBottom w:val="0"/>
                                  <w:divBdr>
                                    <w:top w:val="none" w:sz="0" w:space="0" w:color="auto"/>
                                    <w:left w:val="none" w:sz="0" w:space="0" w:color="auto"/>
                                    <w:bottom w:val="none" w:sz="0" w:space="0" w:color="auto"/>
                                    <w:right w:val="none" w:sz="0" w:space="0" w:color="auto"/>
                                  </w:divBdr>
                                </w:div>
                                <w:div w:id="901788740">
                                  <w:marLeft w:val="0"/>
                                  <w:marRight w:val="0"/>
                                  <w:marTop w:val="0"/>
                                  <w:marBottom w:val="0"/>
                                  <w:divBdr>
                                    <w:top w:val="none" w:sz="0" w:space="0" w:color="auto"/>
                                    <w:left w:val="none" w:sz="0" w:space="0" w:color="auto"/>
                                    <w:bottom w:val="none" w:sz="0" w:space="0" w:color="auto"/>
                                    <w:right w:val="none" w:sz="0" w:space="0" w:color="auto"/>
                                  </w:divBdr>
                                </w:div>
                                <w:div w:id="1945577775">
                                  <w:marLeft w:val="0"/>
                                  <w:marRight w:val="0"/>
                                  <w:marTop w:val="0"/>
                                  <w:marBottom w:val="0"/>
                                  <w:divBdr>
                                    <w:top w:val="none" w:sz="0" w:space="0" w:color="auto"/>
                                    <w:left w:val="none" w:sz="0" w:space="0" w:color="auto"/>
                                    <w:bottom w:val="none" w:sz="0" w:space="0" w:color="auto"/>
                                    <w:right w:val="none" w:sz="0" w:space="0" w:color="auto"/>
                                  </w:divBdr>
                                </w:div>
                                <w:div w:id="1725566153">
                                  <w:marLeft w:val="0"/>
                                  <w:marRight w:val="0"/>
                                  <w:marTop w:val="0"/>
                                  <w:marBottom w:val="0"/>
                                  <w:divBdr>
                                    <w:top w:val="none" w:sz="0" w:space="0" w:color="auto"/>
                                    <w:left w:val="none" w:sz="0" w:space="0" w:color="auto"/>
                                    <w:bottom w:val="none" w:sz="0" w:space="0" w:color="auto"/>
                                    <w:right w:val="none" w:sz="0" w:space="0" w:color="auto"/>
                                  </w:divBdr>
                                </w:div>
                                <w:div w:id="857430536">
                                  <w:marLeft w:val="0"/>
                                  <w:marRight w:val="0"/>
                                  <w:marTop w:val="0"/>
                                  <w:marBottom w:val="0"/>
                                  <w:divBdr>
                                    <w:top w:val="none" w:sz="0" w:space="0" w:color="auto"/>
                                    <w:left w:val="none" w:sz="0" w:space="0" w:color="auto"/>
                                    <w:bottom w:val="none" w:sz="0" w:space="0" w:color="auto"/>
                                    <w:right w:val="none" w:sz="0" w:space="0" w:color="auto"/>
                                  </w:divBdr>
                                </w:div>
                                <w:div w:id="1689257139">
                                  <w:marLeft w:val="0"/>
                                  <w:marRight w:val="0"/>
                                  <w:marTop w:val="0"/>
                                  <w:marBottom w:val="0"/>
                                  <w:divBdr>
                                    <w:top w:val="none" w:sz="0" w:space="0" w:color="auto"/>
                                    <w:left w:val="none" w:sz="0" w:space="0" w:color="auto"/>
                                    <w:bottom w:val="none" w:sz="0" w:space="0" w:color="auto"/>
                                    <w:right w:val="none" w:sz="0" w:space="0" w:color="auto"/>
                                  </w:divBdr>
                                </w:div>
                                <w:div w:id="1637376635">
                                  <w:marLeft w:val="0"/>
                                  <w:marRight w:val="0"/>
                                  <w:marTop w:val="0"/>
                                  <w:marBottom w:val="0"/>
                                  <w:divBdr>
                                    <w:top w:val="none" w:sz="0" w:space="0" w:color="auto"/>
                                    <w:left w:val="none" w:sz="0" w:space="0" w:color="auto"/>
                                    <w:bottom w:val="none" w:sz="0" w:space="0" w:color="auto"/>
                                    <w:right w:val="none" w:sz="0" w:space="0" w:color="auto"/>
                                  </w:divBdr>
                                </w:div>
                                <w:div w:id="1182476214">
                                  <w:marLeft w:val="0"/>
                                  <w:marRight w:val="0"/>
                                  <w:marTop w:val="0"/>
                                  <w:marBottom w:val="0"/>
                                  <w:divBdr>
                                    <w:top w:val="none" w:sz="0" w:space="0" w:color="auto"/>
                                    <w:left w:val="none" w:sz="0" w:space="0" w:color="auto"/>
                                    <w:bottom w:val="none" w:sz="0" w:space="0" w:color="auto"/>
                                    <w:right w:val="none" w:sz="0" w:space="0" w:color="auto"/>
                                  </w:divBdr>
                                </w:div>
                                <w:div w:id="342050606">
                                  <w:marLeft w:val="0"/>
                                  <w:marRight w:val="0"/>
                                  <w:marTop w:val="0"/>
                                  <w:marBottom w:val="0"/>
                                  <w:divBdr>
                                    <w:top w:val="none" w:sz="0" w:space="0" w:color="auto"/>
                                    <w:left w:val="none" w:sz="0" w:space="0" w:color="auto"/>
                                    <w:bottom w:val="none" w:sz="0" w:space="0" w:color="auto"/>
                                    <w:right w:val="none" w:sz="0" w:space="0" w:color="auto"/>
                                  </w:divBdr>
                                </w:div>
                                <w:div w:id="1400205940">
                                  <w:marLeft w:val="0"/>
                                  <w:marRight w:val="0"/>
                                  <w:marTop w:val="0"/>
                                  <w:marBottom w:val="0"/>
                                  <w:divBdr>
                                    <w:top w:val="none" w:sz="0" w:space="0" w:color="auto"/>
                                    <w:left w:val="none" w:sz="0" w:space="0" w:color="auto"/>
                                    <w:bottom w:val="none" w:sz="0" w:space="0" w:color="auto"/>
                                    <w:right w:val="none" w:sz="0" w:space="0" w:color="auto"/>
                                  </w:divBdr>
                                </w:div>
                                <w:div w:id="1740900298">
                                  <w:marLeft w:val="0"/>
                                  <w:marRight w:val="0"/>
                                  <w:marTop w:val="0"/>
                                  <w:marBottom w:val="0"/>
                                  <w:divBdr>
                                    <w:top w:val="none" w:sz="0" w:space="0" w:color="auto"/>
                                    <w:left w:val="none" w:sz="0" w:space="0" w:color="auto"/>
                                    <w:bottom w:val="none" w:sz="0" w:space="0" w:color="auto"/>
                                    <w:right w:val="none" w:sz="0" w:space="0" w:color="auto"/>
                                  </w:divBdr>
                                </w:div>
                                <w:div w:id="339434445">
                                  <w:marLeft w:val="0"/>
                                  <w:marRight w:val="0"/>
                                  <w:marTop w:val="0"/>
                                  <w:marBottom w:val="0"/>
                                  <w:divBdr>
                                    <w:top w:val="none" w:sz="0" w:space="0" w:color="auto"/>
                                    <w:left w:val="none" w:sz="0" w:space="0" w:color="auto"/>
                                    <w:bottom w:val="none" w:sz="0" w:space="0" w:color="auto"/>
                                    <w:right w:val="none" w:sz="0" w:space="0" w:color="auto"/>
                                  </w:divBdr>
                                </w:div>
                                <w:div w:id="1254893123">
                                  <w:marLeft w:val="0"/>
                                  <w:marRight w:val="0"/>
                                  <w:marTop w:val="0"/>
                                  <w:marBottom w:val="0"/>
                                  <w:divBdr>
                                    <w:top w:val="none" w:sz="0" w:space="0" w:color="auto"/>
                                    <w:left w:val="none" w:sz="0" w:space="0" w:color="auto"/>
                                    <w:bottom w:val="none" w:sz="0" w:space="0" w:color="auto"/>
                                    <w:right w:val="none" w:sz="0" w:space="0" w:color="auto"/>
                                  </w:divBdr>
                                </w:div>
                                <w:div w:id="2085104162">
                                  <w:marLeft w:val="0"/>
                                  <w:marRight w:val="0"/>
                                  <w:marTop w:val="0"/>
                                  <w:marBottom w:val="0"/>
                                  <w:divBdr>
                                    <w:top w:val="none" w:sz="0" w:space="0" w:color="auto"/>
                                    <w:left w:val="none" w:sz="0" w:space="0" w:color="auto"/>
                                    <w:bottom w:val="none" w:sz="0" w:space="0" w:color="auto"/>
                                    <w:right w:val="none" w:sz="0" w:space="0" w:color="auto"/>
                                  </w:divBdr>
                                </w:div>
                                <w:div w:id="861161798">
                                  <w:marLeft w:val="0"/>
                                  <w:marRight w:val="0"/>
                                  <w:marTop w:val="0"/>
                                  <w:marBottom w:val="0"/>
                                  <w:divBdr>
                                    <w:top w:val="none" w:sz="0" w:space="0" w:color="auto"/>
                                    <w:left w:val="none" w:sz="0" w:space="0" w:color="auto"/>
                                    <w:bottom w:val="none" w:sz="0" w:space="0" w:color="auto"/>
                                    <w:right w:val="none" w:sz="0" w:space="0" w:color="auto"/>
                                  </w:divBdr>
                                </w:div>
                                <w:div w:id="1071972799">
                                  <w:marLeft w:val="0"/>
                                  <w:marRight w:val="0"/>
                                  <w:marTop w:val="0"/>
                                  <w:marBottom w:val="0"/>
                                  <w:divBdr>
                                    <w:top w:val="none" w:sz="0" w:space="0" w:color="auto"/>
                                    <w:left w:val="none" w:sz="0" w:space="0" w:color="auto"/>
                                    <w:bottom w:val="none" w:sz="0" w:space="0" w:color="auto"/>
                                    <w:right w:val="none" w:sz="0" w:space="0" w:color="auto"/>
                                  </w:divBdr>
                                </w:div>
                                <w:div w:id="669481877">
                                  <w:marLeft w:val="0"/>
                                  <w:marRight w:val="0"/>
                                  <w:marTop w:val="0"/>
                                  <w:marBottom w:val="0"/>
                                  <w:divBdr>
                                    <w:top w:val="none" w:sz="0" w:space="0" w:color="auto"/>
                                    <w:left w:val="none" w:sz="0" w:space="0" w:color="auto"/>
                                    <w:bottom w:val="none" w:sz="0" w:space="0" w:color="auto"/>
                                    <w:right w:val="none" w:sz="0" w:space="0" w:color="auto"/>
                                  </w:divBdr>
                                </w:div>
                                <w:div w:id="596984902">
                                  <w:marLeft w:val="0"/>
                                  <w:marRight w:val="0"/>
                                  <w:marTop w:val="0"/>
                                  <w:marBottom w:val="0"/>
                                  <w:divBdr>
                                    <w:top w:val="none" w:sz="0" w:space="0" w:color="auto"/>
                                    <w:left w:val="none" w:sz="0" w:space="0" w:color="auto"/>
                                    <w:bottom w:val="none" w:sz="0" w:space="0" w:color="auto"/>
                                    <w:right w:val="none" w:sz="0" w:space="0" w:color="auto"/>
                                  </w:divBdr>
                                </w:div>
                                <w:div w:id="1648968636">
                                  <w:marLeft w:val="0"/>
                                  <w:marRight w:val="0"/>
                                  <w:marTop w:val="0"/>
                                  <w:marBottom w:val="0"/>
                                  <w:divBdr>
                                    <w:top w:val="none" w:sz="0" w:space="0" w:color="auto"/>
                                    <w:left w:val="none" w:sz="0" w:space="0" w:color="auto"/>
                                    <w:bottom w:val="none" w:sz="0" w:space="0" w:color="auto"/>
                                    <w:right w:val="none" w:sz="0" w:space="0" w:color="auto"/>
                                  </w:divBdr>
                                </w:div>
                                <w:div w:id="1023096170">
                                  <w:marLeft w:val="0"/>
                                  <w:marRight w:val="0"/>
                                  <w:marTop w:val="0"/>
                                  <w:marBottom w:val="0"/>
                                  <w:divBdr>
                                    <w:top w:val="none" w:sz="0" w:space="0" w:color="auto"/>
                                    <w:left w:val="none" w:sz="0" w:space="0" w:color="auto"/>
                                    <w:bottom w:val="none" w:sz="0" w:space="0" w:color="auto"/>
                                    <w:right w:val="none" w:sz="0" w:space="0" w:color="auto"/>
                                  </w:divBdr>
                                </w:div>
                                <w:div w:id="732503233">
                                  <w:marLeft w:val="0"/>
                                  <w:marRight w:val="0"/>
                                  <w:marTop w:val="0"/>
                                  <w:marBottom w:val="0"/>
                                  <w:divBdr>
                                    <w:top w:val="none" w:sz="0" w:space="0" w:color="auto"/>
                                    <w:left w:val="none" w:sz="0" w:space="0" w:color="auto"/>
                                    <w:bottom w:val="none" w:sz="0" w:space="0" w:color="auto"/>
                                    <w:right w:val="none" w:sz="0" w:space="0" w:color="auto"/>
                                  </w:divBdr>
                                </w:div>
                                <w:div w:id="811559065">
                                  <w:marLeft w:val="0"/>
                                  <w:marRight w:val="0"/>
                                  <w:marTop w:val="0"/>
                                  <w:marBottom w:val="0"/>
                                  <w:divBdr>
                                    <w:top w:val="none" w:sz="0" w:space="0" w:color="auto"/>
                                    <w:left w:val="none" w:sz="0" w:space="0" w:color="auto"/>
                                    <w:bottom w:val="none" w:sz="0" w:space="0" w:color="auto"/>
                                    <w:right w:val="none" w:sz="0" w:space="0" w:color="auto"/>
                                  </w:divBdr>
                                </w:div>
                                <w:div w:id="1445999393">
                                  <w:marLeft w:val="0"/>
                                  <w:marRight w:val="0"/>
                                  <w:marTop w:val="0"/>
                                  <w:marBottom w:val="0"/>
                                  <w:divBdr>
                                    <w:top w:val="none" w:sz="0" w:space="0" w:color="auto"/>
                                    <w:left w:val="none" w:sz="0" w:space="0" w:color="auto"/>
                                    <w:bottom w:val="none" w:sz="0" w:space="0" w:color="auto"/>
                                    <w:right w:val="none" w:sz="0" w:space="0" w:color="auto"/>
                                  </w:divBdr>
                                </w:div>
                              </w:divsChild>
                            </w:div>
                            <w:div w:id="704792497">
                              <w:marLeft w:val="0"/>
                              <w:marRight w:val="0"/>
                              <w:marTop w:val="0"/>
                              <w:marBottom w:val="0"/>
                              <w:divBdr>
                                <w:top w:val="none" w:sz="0" w:space="0" w:color="auto"/>
                                <w:left w:val="none" w:sz="0" w:space="0" w:color="auto"/>
                                <w:bottom w:val="none" w:sz="0" w:space="0" w:color="auto"/>
                                <w:right w:val="none" w:sz="0" w:space="0" w:color="auto"/>
                              </w:divBdr>
                              <w:divsChild>
                                <w:div w:id="66540271">
                                  <w:marLeft w:val="0"/>
                                  <w:marRight w:val="0"/>
                                  <w:marTop w:val="0"/>
                                  <w:marBottom w:val="0"/>
                                  <w:divBdr>
                                    <w:top w:val="none" w:sz="0" w:space="0" w:color="auto"/>
                                    <w:left w:val="none" w:sz="0" w:space="0" w:color="auto"/>
                                    <w:bottom w:val="none" w:sz="0" w:space="0" w:color="auto"/>
                                    <w:right w:val="none" w:sz="0" w:space="0" w:color="auto"/>
                                  </w:divBdr>
                                </w:div>
                                <w:div w:id="901987260">
                                  <w:marLeft w:val="0"/>
                                  <w:marRight w:val="0"/>
                                  <w:marTop w:val="0"/>
                                  <w:marBottom w:val="0"/>
                                  <w:divBdr>
                                    <w:top w:val="none" w:sz="0" w:space="0" w:color="auto"/>
                                    <w:left w:val="none" w:sz="0" w:space="0" w:color="auto"/>
                                    <w:bottom w:val="none" w:sz="0" w:space="0" w:color="auto"/>
                                    <w:right w:val="none" w:sz="0" w:space="0" w:color="auto"/>
                                  </w:divBdr>
                                </w:div>
                                <w:div w:id="479810535">
                                  <w:marLeft w:val="0"/>
                                  <w:marRight w:val="0"/>
                                  <w:marTop w:val="0"/>
                                  <w:marBottom w:val="0"/>
                                  <w:divBdr>
                                    <w:top w:val="none" w:sz="0" w:space="0" w:color="auto"/>
                                    <w:left w:val="none" w:sz="0" w:space="0" w:color="auto"/>
                                    <w:bottom w:val="none" w:sz="0" w:space="0" w:color="auto"/>
                                    <w:right w:val="none" w:sz="0" w:space="0" w:color="auto"/>
                                  </w:divBdr>
                                </w:div>
                                <w:div w:id="1449813309">
                                  <w:marLeft w:val="0"/>
                                  <w:marRight w:val="0"/>
                                  <w:marTop w:val="0"/>
                                  <w:marBottom w:val="0"/>
                                  <w:divBdr>
                                    <w:top w:val="none" w:sz="0" w:space="0" w:color="auto"/>
                                    <w:left w:val="none" w:sz="0" w:space="0" w:color="auto"/>
                                    <w:bottom w:val="none" w:sz="0" w:space="0" w:color="auto"/>
                                    <w:right w:val="none" w:sz="0" w:space="0" w:color="auto"/>
                                  </w:divBdr>
                                </w:div>
                                <w:div w:id="1121916865">
                                  <w:marLeft w:val="0"/>
                                  <w:marRight w:val="0"/>
                                  <w:marTop w:val="0"/>
                                  <w:marBottom w:val="0"/>
                                  <w:divBdr>
                                    <w:top w:val="none" w:sz="0" w:space="0" w:color="auto"/>
                                    <w:left w:val="none" w:sz="0" w:space="0" w:color="auto"/>
                                    <w:bottom w:val="none" w:sz="0" w:space="0" w:color="auto"/>
                                    <w:right w:val="none" w:sz="0" w:space="0" w:color="auto"/>
                                  </w:divBdr>
                                </w:div>
                                <w:div w:id="1776172136">
                                  <w:marLeft w:val="0"/>
                                  <w:marRight w:val="0"/>
                                  <w:marTop w:val="0"/>
                                  <w:marBottom w:val="0"/>
                                  <w:divBdr>
                                    <w:top w:val="none" w:sz="0" w:space="0" w:color="auto"/>
                                    <w:left w:val="none" w:sz="0" w:space="0" w:color="auto"/>
                                    <w:bottom w:val="none" w:sz="0" w:space="0" w:color="auto"/>
                                    <w:right w:val="none" w:sz="0" w:space="0" w:color="auto"/>
                                  </w:divBdr>
                                </w:div>
                                <w:div w:id="1572619071">
                                  <w:marLeft w:val="0"/>
                                  <w:marRight w:val="0"/>
                                  <w:marTop w:val="0"/>
                                  <w:marBottom w:val="0"/>
                                  <w:divBdr>
                                    <w:top w:val="none" w:sz="0" w:space="0" w:color="auto"/>
                                    <w:left w:val="none" w:sz="0" w:space="0" w:color="auto"/>
                                    <w:bottom w:val="none" w:sz="0" w:space="0" w:color="auto"/>
                                    <w:right w:val="none" w:sz="0" w:space="0" w:color="auto"/>
                                  </w:divBdr>
                                </w:div>
                                <w:div w:id="1031492434">
                                  <w:marLeft w:val="0"/>
                                  <w:marRight w:val="0"/>
                                  <w:marTop w:val="0"/>
                                  <w:marBottom w:val="0"/>
                                  <w:divBdr>
                                    <w:top w:val="none" w:sz="0" w:space="0" w:color="auto"/>
                                    <w:left w:val="none" w:sz="0" w:space="0" w:color="auto"/>
                                    <w:bottom w:val="none" w:sz="0" w:space="0" w:color="auto"/>
                                    <w:right w:val="none" w:sz="0" w:space="0" w:color="auto"/>
                                  </w:divBdr>
                                </w:div>
                                <w:div w:id="2131894365">
                                  <w:marLeft w:val="0"/>
                                  <w:marRight w:val="0"/>
                                  <w:marTop w:val="0"/>
                                  <w:marBottom w:val="0"/>
                                  <w:divBdr>
                                    <w:top w:val="none" w:sz="0" w:space="0" w:color="auto"/>
                                    <w:left w:val="none" w:sz="0" w:space="0" w:color="auto"/>
                                    <w:bottom w:val="none" w:sz="0" w:space="0" w:color="auto"/>
                                    <w:right w:val="none" w:sz="0" w:space="0" w:color="auto"/>
                                  </w:divBdr>
                                </w:div>
                                <w:div w:id="125661103">
                                  <w:marLeft w:val="0"/>
                                  <w:marRight w:val="0"/>
                                  <w:marTop w:val="0"/>
                                  <w:marBottom w:val="0"/>
                                  <w:divBdr>
                                    <w:top w:val="none" w:sz="0" w:space="0" w:color="auto"/>
                                    <w:left w:val="none" w:sz="0" w:space="0" w:color="auto"/>
                                    <w:bottom w:val="none" w:sz="0" w:space="0" w:color="auto"/>
                                    <w:right w:val="none" w:sz="0" w:space="0" w:color="auto"/>
                                  </w:divBdr>
                                </w:div>
                                <w:div w:id="842354255">
                                  <w:marLeft w:val="0"/>
                                  <w:marRight w:val="0"/>
                                  <w:marTop w:val="0"/>
                                  <w:marBottom w:val="0"/>
                                  <w:divBdr>
                                    <w:top w:val="none" w:sz="0" w:space="0" w:color="auto"/>
                                    <w:left w:val="none" w:sz="0" w:space="0" w:color="auto"/>
                                    <w:bottom w:val="none" w:sz="0" w:space="0" w:color="auto"/>
                                    <w:right w:val="none" w:sz="0" w:space="0" w:color="auto"/>
                                  </w:divBdr>
                                </w:div>
                                <w:div w:id="179206446">
                                  <w:marLeft w:val="0"/>
                                  <w:marRight w:val="0"/>
                                  <w:marTop w:val="0"/>
                                  <w:marBottom w:val="0"/>
                                  <w:divBdr>
                                    <w:top w:val="none" w:sz="0" w:space="0" w:color="auto"/>
                                    <w:left w:val="none" w:sz="0" w:space="0" w:color="auto"/>
                                    <w:bottom w:val="none" w:sz="0" w:space="0" w:color="auto"/>
                                    <w:right w:val="none" w:sz="0" w:space="0" w:color="auto"/>
                                  </w:divBdr>
                                </w:div>
                                <w:div w:id="913128354">
                                  <w:marLeft w:val="0"/>
                                  <w:marRight w:val="0"/>
                                  <w:marTop w:val="0"/>
                                  <w:marBottom w:val="0"/>
                                  <w:divBdr>
                                    <w:top w:val="none" w:sz="0" w:space="0" w:color="auto"/>
                                    <w:left w:val="none" w:sz="0" w:space="0" w:color="auto"/>
                                    <w:bottom w:val="none" w:sz="0" w:space="0" w:color="auto"/>
                                    <w:right w:val="none" w:sz="0" w:space="0" w:color="auto"/>
                                  </w:divBdr>
                                </w:div>
                                <w:div w:id="1673532991">
                                  <w:marLeft w:val="0"/>
                                  <w:marRight w:val="0"/>
                                  <w:marTop w:val="0"/>
                                  <w:marBottom w:val="0"/>
                                  <w:divBdr>
                                    <w:top w:val="none" w:sz="0" w:space="0" w:color="auto"/>
                                    <w:left w:val="none" w:sz="0" w:space="0" w:color="auto"/>
                                    <w:bottom w:val="none" w:sz="0" w:space="0" w:color="auto"/>
                                    <w:right w:val="none" w:sz="0" w:space="0" w:color="auto"/>
                                  </w:divBdr>
                                </w:div>
                                <w:div w:id="344288169">
                                  <w:marLeft w:val="0"/>
                                  <w:marRight w:val="0"/>
                                  <w:marTop w:val="0"/>
                                  <w:marBottom w:val="0"/>
                                  <w:divBdr>
                                    <w:top w:val="none" w:sz="0" w:space="0" w:color="auto"/>
                                    <w:left w:val="none" w:sz="0" w:space="0" w:color="auto"/>
                                    <w:bottom w:val="none" w:sz="0" w:space="0" w:color="auto"/>
                                    <w:right w:val="none" w:sz="0" w:space="0" w:color="auto"/>
                                  </w:divBdr>
                                </w:div>
                                <w:div w:id="1467548761">
                                  <w:marLeft w:val="0"/>
                                  <w:marRight w:val="0"/>
                                  <w:marTop w:val="0"/>
                                  <w:marBottom w:val="0"/>
                                  <w:divBdr>
                                    <w:top w:val="none" w:sz="0" w:space="0" w:color="auto"/>
                                    <w:left w:val="none" w:sz="0" w:space="0" w:color="auto"/>
                                    <w:bottom w:val="none" w:sz="0" w:space="0" w:color="auto"/>
                                    <w:right w:val="none" w:sz="0" w:space="0" w:color="auto"/>
                                  </w:divBdr>
                                </w:div>
                                <w:div w:id="1930307005">
                                  <w:marLeft w:val="0"/>
                                  <w:marRight w:val="0"/>
                                  <w:marTop w:val="0"/>
                                  <w:marBottom w:val="0"/>
                                  <w:divBdr>
                                    <w:top w:val="none" w:sz="0" w:space="0" w:color="auto"/>
                                    <w:left w:val="none" w:sz="0" w:space="0" w:color="auto"/>
                                    <w:bottom w:val="none" w:sz="0" w:space="0" w:color="auto"/>
                                    <w:right w:val="none" w:sz="0" w:space="0" w:color="auto"/>
                                  </w:divBdr>
                                </w:div>
                                <w:div w:id="1143237927">
                                  <w:marLeft w:val="0"/>
                                  <w:marRight w:val="0"/>
                                  <w:marTop w:val="0"/>
                                  <w:marBottom w:val="0"/>
                                  <w:divBdr>
                                    <w:top w:val="none" w:sz="0" w:space="0" w:color="auto"/>
                                    <w:left w:val="none" w:sz="0" w:space="0" w:color="auto"/>
                                    <w:bottom w:val="none" w:sz="0" w:space="0" w:color="auto"/>
                                    <w:right w:val="none" w:sz="0" w:space="0" w:color="auto"/>
                                  </w:divBdr>
                                </w:div>
                                <w:div w:id="904800762">
                                  <w:marLeft w:val="0"/>
                                  <w:marRight w:val="0"/>
                                  <w:marTop w:val="0"/>
                                  <w:marBottom w:val="0"/>
                                  <w:divBdr>
                                    <w:top w:val="none" w:sz="0" w:space="0" w:color="auto"/>
                                    <w:left w:val="none" w:sz="0" w:space="0" w:color="auto"/>
                                    <w:bottom w:val="none" w:sz="0" w:space="0" w:color="auto"/>
                                    <w:right w:val="none" w:sz="0" w:space="0" w:color="auto"/>
                                  </w:divBdr>
                                </w:div>
                                <w:div w:id="898056723">
                                  <w:marLeft w:val="0"/>
                                  <w:marRight w:val="0"/>
                                  <w:marTop w:val="0"/>
                                  <w:marBottom w:val="0"/>
                                  <w:divBdr>
                                    <w:top w:val="none" w:sz="0" w:space="0" w:color="auto"/>
                                    <w:left w:val="none" w:sz="0" w:space="0" w:color="auto"/>
                                    <w:bottom w:val="none" w:sz="0" w:space="0" w:color="auto"/>
                                    <w:right w:val="none" w:sz="0" w:space="0" w:color="auto"/>
                                  </w:divBdr>
                                </w:div>
                                <w:div w:id="1659963546">
                                  <w:marLeft w:val="0"/>
                                  <w:marRight w:val="0"/>
                                  <w:marTop w:val="0"/>
                                  <w:marBottom w:val="0"/>
                                  <w:divBdr>
                                    <w:top w:val="none" w:sz="0" w:space="0" w:color="auto"/>
                                    <w:left w:val="none" w:sz="0" w:space="0" w:color="auto"/>
                                    <w:bottom w:val="none" w:sz="0" w:space="0" w:color="auto"/>
                                    <w:right w:val="none" w:sz="0" w:space="0" w:color="auto"/>
                                  </w:divBdr>
                                </w:div>
                                <w:div w:id="620452981">
                                  <w:marLeft w:val="0"/>
                                  <w:marRight w:val="0"/>
                                  <w:marTop w:val="0"/>
                                  <w:marBottom w:val="0"/>
                                  <w:divBdr>
                                    <w:top w:val="none" w:sz="0" w:space="0" w:color="auto"/>
                                    <w:left w:val="none" w:sz="0" w:space="0" w:color="auto"/>
                                    <w:bottom w:val="none" w:sz="0" w:space="0" w:color="auto"/>
                                    <w:right w:val="none" w:sz="0" w:space="0" w:color="auto"/>
                                  </w:divBdr>
                                </w:div>
                                <w:div w:id="1073431055">
                                  <w:marLeft w:val="0"/>
                                  <w:marRight w:val="0"/>
                                  <w:marTop w:val="0"/>
                                  <w:marBottom w:val="0"/>
                                  <w:divBdr>
                                    <w:top w:val="none" w:sz="0" w:space="0" w:color="auto"/>
                                    <w:left w:val="none" w:sz="0" w:space="0" w:color="auto"/>
                                    <w:bottom w:val="none" w:sz="0" w:space="0" w:color="auto"/>
                                    <w:right w:val="none" w:sz="0" w:space="0" w:color="auto"/>
                                  </w:divBdr>
                                </w:div>
                                <w:div w:id="1153721212">
                                  <w:marLeft w:val="0"/>
                                  <w:marRight w:val="0"/>
                                  <w:marTop w:val="0"/>
                                  <w:marBottom w:val="0"/>
                                  <w:divBdr>
                                    <w:top w:val="none" w:sz="0" w:space="0" w:color="auto"/>
                                    <w:left w:val="none" w:sz="0" w:space="0" w:color="auto"/>
                                    <w:bottom w:val="none" w:sz="0" w:space="0" w:color="auto"/>
                                    <w:right w:val="none" w:sz="0" w:space="0" w:color="auto"/>
                                  </w:divBdr>
                                </w:div>
                                <w:div w:id="1372462211">
                                  <w:marLeft w:val="0"/>
                                  <w:marRight w:val="0"/>
                                  <w:marTop w:val="0"/>
                                  <w:marBottom w:val="0"/>
                                  <w:divBdr>
                                    <w:top w:val="none" w:sz="0" w:space="0" w:color="auto"/>
                                    <w:left w:val="none" w:sz="0" w:space="0" w:color="auto"/>
                                    <w:bottom w:val="none" w:sz="0" w:space="0" w:color="auto"/>
                                    <w:right w:val="none" w:sz="0" w:space="0" w:color="auto"/>
                                  </w:divBdr>
                                </w:div>
                                <w:div w:id="618145346">
                                  <w:marLeft w:val="0"/>
                                  <w:marRight w:val="0"/>
                                  <w:marTop w:val="0"/>
                                  <w:marBottom w:val="0"/>
                                  <w:divBdr>
                                    <w:top w:val="none" w:sz="0" w:space="0" w:color="auto"/>
                                    <w:left w:val="none" w:sz="0" w:space="0" w:color="auto"/>
                                    <w:bottom w:val="none" w:sz="0" w:space="0" w:color="auto"/>
                                    <w:right w:val="none" w:sz="0" w:space="0" w:color="auto"/>
                                  </w:divBdr>
                                </w:div>
                                <w:div w:id="1900818092">
                                  <w:marLeft w:val="0"/>
                                  <w:marRight w:val="0"/>
                                  <w:marTop w:val="0"/>
                                  <w:marBottom w:val="0"/>
                                  <w:divBdr>
                                    <w:top w:val="none" w:sz="0" w:space="0" w:color="auto"/>
                                    <w:left w:val="none" w:sz="0" w:space="0" w:color="auto"/>
                                    <w:bottom w:val="none" w:sz="0" w:space="0" w:color="auto"/>
                                    <w:right w:val="none" w:sz="0" w:space="0" w:color="auto"/>
                                  </w:divBdr>
                                </w:div>
                                <w:div w:id="1592928428">
                                  <w:marLeft w:val="0"/>
                                  <w:marRight w:val="0"/>
                                  <w:marTop w:val="0"/>
                                  <w:marBottom w:val="0"/>
                                  <w:divBdr>
                                    <w:top w:val="none" w:sz="0" w:space="0" w:color="auto"/>
                                    <w:left w:val="none" w:sz="0" w:space="0" w:color="auto"/>
                                    <w:bottom w:val="none" w:sz="0" w:space="0" w:color="auto"/>
                                    <w:right w:val="none" w:sz="0" w:space="0" w:color="auto"/>
                                  </w:divBdr>
                                </w:div>
                                <w:div w:id="440611808">
                                  <w:marLeft w:val="0"/>
                                  <w:marRight w:val="0"/>
                                  <w:marTop w:val="0"/>
                                  <w:marBottom w:val="0"/>
                                  <w:divBdr>
                                    <w:top w:val="none" w:sz="0" w:space="0" w:color="auto"/>
                                    <w:left w:val="none" w:sz="0" w:space="0" w:color="auto"/>
                                    <w:bottom w:val="none" w:sz="0" w:space="0" w:color="auto"/>
                                    <w:right w:val="none" w:sz="0" w:space="0" w:color="auto"/>
                                  </w:divBdr>
                                </w:div>
                                <w:div w:id="309140178">
                                  <w:marLeft w:val="0"/>
                                  <w:marRight w:val="0"/>
                                  <w:marTop w:val="0"/>
                                  <w:marBottom w:val="0"/>
                                  <w:divBdr>
                                    <w:top w:val="none" w:sz="0" w:space="0" w:color="auto"/>
                                    <w:left w:val="none" w:sz="0" w:space="0" w:color="auto"/>
                                    <w:bottom w:val="none" w:sz="0" w:space="0" w:color="auto"/>
                                    <w:right w:val="none" w:sz="0" w:space="0" w:color="auto"/>
                                  </w:divBdr>
                                </w:div>
                                <w:div w:id="344284625">
                                  <w:marLeft w:val="0"/>
                                  <w:marRight w:val="0"/>
                                  <w:marTop w:val="0"/>
                                  <w:marBottom w:val="0"/>
                                  <w:divBdr>
                                    <w:top w:val="none" w:sz="0" w:space="0" w:color="auto"/>
                                    <w:left w:val="none" w:sz="0" w:space="0" w:color="auto"/>
                                    <w:bottom w:val="none" w:sz="0" w:space="0" w:color="auto"/>
                                    <w:right w:val="none" w:sz="0" w:space="0" w:color="auto"/>
                                  </w:divBdr>
                                </w:div>
                                <w:div w:id="350883218">
                                  <w:marLeft w:val="0"/>
                                  <w:marRight w:val="0"/>
                                  <w:marTop w:val="0"/>
                                  <w:marBottom w:val="0"/>
                                  <w:divBdr>
                                    <w:top w:val="none" w:sz="0" w:space="0" w:color="auto"/>
                                    <w:left w:val="none" w:sz="0" w:space="0" w:color="auto"/>
                                    <w:bottom w:val="none" w:sz="0" w:space="0" w:color="auto"/>
                                    <w:right w:val="none" w:sz="0" w:space="0" w:color="auto"/>
                                  </w:divBdr>
                                </w:div>
                                <w:div w:id="1971663246">
                                  <w:marLeft w:val="0"/>
                                  <w:marRight w:val="0"/>
                                  <w:marTop w:val="0"/>
                                  <w:marBottom w:val="0"/>
                                  <w:divBdr>
                                    <w:top w:val="none" w:sz="0" w:space="0" w:color="auto"/>
                                    <w:left w:val="none" w:sz="0" w:space="0" w:color="auto"/>
                                    <w:bottom w:val="none" w:sz="0" w:space="0" w:color="auto"/>
                                    <w:right w:val="none" w:sz="0" w:space="0" w:color="auto"/>
                                  </w:divBdr>
                                </w:div>
                                <w:div w:id="266937153">
                                  <w:marLeft w:val="0"/>
                                  <w:marRight w:val="0"/>
                                  <w:marTop w:val="0"/>
                                  <w:marBottom w:val="0"/>
                                  <w:divBdr>
                                    <w:top w:val="none" w:sz="0" w:space="0" w:color="auto"/>
                                    <w:left w:val="none" w:sz="0" w:space="0" w:color="auto"/>
                                    <w:bottom w:val="none" w:sz="0" w:space="0" w:color="auto"/>
                                    <w:right w:val="none" w:sz="0" w:space="0" w:color="auto"/>
                                  </w:divBdr>
                                </w:div>
                                <w:div w:id="1133982697">
                                  <w:marLeft w:val="0"/>
                                  <w:marRight w:val="0"/>
                                  <w:marTop w:val="0"/>
                                  <w:marBottom w:val="0"/>
                                  <w:divBdr>
                                    <w:top w:val="none" w:sz="0" w:space="0" w:color="auto"/>
                                    <w:left w:val="none" w:sz="0" w:space="0" w:color="auto"/>
                                    <w:bottom w:val="none" w:sz="0" w:space="0" w:color="auto"/>
                                    <w:right w:val="none" w:sz="0" w:space="0" w:color="auto"/>
                                  </w:divBdr>
                                </w:div>
                                <w:div w:id="447510757">
                                  <w:marLeft w:val="0"/>
                                  <w:marRight w:val="0"/>
                                  <w:marTop w:val="0"/>
                                  <w:marBottom w:val="0"/>
                                  <w:divBdr>
                                    <w:top w:val="none" w:sz="0" w:space="0" w:color="auto"/>
                                    <w:left w:val="none" w:sz="0" w:space="0" w:color="auto"/>
                                    <w:bottom w:val="none" w:sz="0" w:space="0" w:color="auto"/>
                                    <w:right w:val="none" w:sz="0" w:space="0" w:color="auto"/>
                                  </w:divBdr>
                                </w:div>
                                <w:div w:id="165677905">
                                  <w:marLeft w:val="0"/>
                                  <w:marRight w:val="0"/>
                                  <w:marTop w:val="0"/>
                                  <w:marBottom w:val="0"/>
                                  <w:divBdr>
                                    <w:top w:val="none" w:sz="0" w:space="0" w:color="auto"/>
                                    <w:left w:val="none" w:sz="0" w:space="0" w:color="auto"/>
                                    <w:bottom w:val="none" w:sz="0" w:space="0" w:color="auto"/>
                                    <w:right w:val="none" w:sz="0" w:space="0" w:color="auto"/>
                                  </w:divBdr>
                                </w:div>
                                <w:div w:id="230772588">
                                  <w:marLeft w:val="0"/>
                                  <w:marRight w:val="0"/>
                                  <w:marTop w:val="0"/>
                                  <w:marBottom w:val="0"/>
                                  <w:divBdr>
                                    <w:top w:val="none" w:sz="0" w:space="0" w:color="auto"/>
                                    <w:left w:val="none" w:sz="0" w:space="0" w:color="auto"/>
                                    <w:bottom w:val="none" w:sz="0" w:space="0" w:color="auto"/>
                                    <w:right w:val="none" w:sz="0" w:space="0" w:color="auto"/>
                                  </w:divBdr>
                                </w:div>
                                <w:div w:id="700860542">
                                  <w:marLeft w:val="0"/>
                                  <w:marRight w:val="0"/>
                                  <w:marTop w:val="0"/>
                                  <w:marBottom w:val="0"/>
                                  <w:divBdr>
                                    <w:top w:val="none" w:sz="0" w:space="0" w:color="auto"/>
                                    <w:left w:val="none" w:sz="0" w:space="0" w:color="auto"/>
                                    <w:bottom w:val="none" w:sz="0" w:space="0" w:color="auto"/>
                                    <w:right w:val="none" w:sz="0" w:space="0" w:color="auto"/>
                                  </w:divBdr>
                                </w:div>
                                <w:div w:id="1849906203">
                                  <w:marLeft w:val="0"/>
                                  <w:marRight w:val="0"/>
                                  <w:marTop w:val="0"/>
                                  <w:marBottom w:val="0"/>
                                  <w:divBdr>
                                    <w:top w:val="none" w:sz="0" w:space="0" w:color="auto"/>
                                    <w:left w:val="none" w:sz="0" w:space="0" w:color="auto"/>
                                    <w:bottom w:val="none" w:sz="0" w:space="0" w:color="auto"/>
                                    <w:right w:val="none" w:sz="0" w:space="0" w:color="auto"/>
                                  </w:divBdr>
                                </w:div>
                                <w:div w:id="1596553468">
                                  <w:marLeft w:val="0"/>
                                  <w:marRight w:val="0"/>
                                  <w:marTop w:val="0"/>
                                  <w:marBottom w:val="0"/>
                                  <w:divBdr>
                                    <w:top w:val="none" w:sz="0" w:space="0" w:color="auto"/>
                                    <w:left w:val="none" w:sz="0" w:space="0" w:color="auto"/>
                                    <w:bottom w:val="none" w:sz="0" w:space="0" w:color="auto"/>
                                    <w:right w:val="none" w:sz="0" w:space="0" w:color="auto"/>
                                  </w:divBdr>
                                </w:div>
                                <w:div w:id="2011791321">
                                  <w:marLeft w:val="0"/>
                                  <w:marRight w:val="0"/>
                                  <w:marTop w:val="0"/>
                                  <w:marBottom w:val="0"/>
                                  <w:divBdr>
                                    <w:top w:val="none" w:sz="0" w:space="0" w:color="auto"/>
                                    <w:left w:val="none" w:sz="0" w:space="0" w:color="auto"/>
                                    <w:bottom w:val="none" w:sz="0" w:space="0" w:color="auto"/>
                                    <w:right w:val="none" w:sz="0" w:space="0" w:color="auto"/>
                                  </w:divBdr>
                                </w:div>
                                <w:div w:id="111675278">
                                  <w:marLeft w:val="0"/>
                                  <w:marRight w:val="0"/>
                                  <w:marTop w:val="0"/>
                                  <w:marBottom w:val="0"/>
                                  <w:divBdr>
                                    <w:top w:val="none" w:sz="0" w:space="0" w:color="auto"/>
                                    <w:left w:val="none" w:sz="0" w:space="0" w:color="auto"/>
                                    <w:bottom w:val="none" w:sz="0" w:space="0" w:color="auto"/>
                                    <w:right w:val="none" w:sz="0" w:space="0" w:color="auto"/>
                                  </w:divBdr>
                                </w:div>
                              </w:divsChild>
                            </w:div>
                            <w:div w:id="207885293">
                              <w:marLeft w:val="0"/>
                              <w:marRight w:val="0"/>
                              <w:marTop w:val="0"/>
                              <w:marBottom w:val="0"/>
                              <w:divBdr>
                                <w:top w:val="none" w:sz="0" w:space="0" w:color="auto"/>
                                <w:left w:val="none" w:sz="0" w:space="0" w:color="auto"/>
                                <w:bottom w:val="none" w:sz="0" w:space="0" w:color="auto"/>
                                <w:right w:val="none" w:sz="0" w:space="0" w:color="auto"/>
                              </w:divBdr>
                              <w:divsChild>
                                <w:div w:id="59057353">
                                  <w:marLeft w:val="0"/>
                                  <w:marRight w:val="0"/>
                                  <w:marTop w:val="0"/>
                                  <w:marBottom w:val="0"/>
                                  <w:divBdr>
                                    <w:top w:val="none" w:sz="0" w:space="0" w:color="auto"/>
                                    <w:left w:val="none" w:sz="0" w:space="0" w:color="auto"/>
                                    <w:bottom w:val="none" w:sz="0" w:space="0" w:color="auto"/>
                                    <w:right w:val="none" w:sz="0" w:space="0" w:color="auto"/>
                                  </w:divBdr>
                                </w:div>
                                <w:div w:id="336003130">
                                  <w:marLeft w:val="0"/>
                                  <w:marRight w:val="0"/>
                                  <w:marTop w:val="0"/>
                                  <w:marBottom w:val="0"/>
                                  <w:divBdr>
                                    <w:top w:val="none" w:sz="0" w:space="0" w:color="auto"/>
                                    <w:left w:val="none" w:sz="0" w:space="0" w:color="auto"/>
                                    <w:bottom w:val="none" w:sz="0" w:space="0" w:color="auto"/>
                                    <w:right w:val="none" w:sz="0" w:space="0" w:color="auto"/>
                                  </w:divBdr>
                                </w:div>
                                <w:div w:id="1245264271">
                                  <w:marLeft w:val="0"/>
                                  <w:marRight w:val="0"/>
                                  <w:marTop w:val="0"/>
                                  <w:marBottom w:val="0"/>
                                  <w:divBdr>
                                    <w:top w:val="none" w:sz="0" w:space="0" w:color="auto"/>
                                    <w:left w:val="none" w:sz="0" w:space="0" w:color="auto"/>
                                    <w:bottom w:val="none" w:sz="0" w:space="0" w:color="auto"/>
                                    <w:right w:val="none" w:sz="0" w:space="0" w:color="auto"/>
                                  </w:divBdr>
                                </w:div>
                                <w:div w:id="388766778">
                                  <w:marLeft w:val="0"/>
                                  <w:marRight w:val="0"/>
                                  <w:marTop w:val="0"/>
                                  <w:marBottom w:val="0"/>
                                  <w:divBdr>
                                    <w:top w:val="none" w:sz="0" w:space="0" w:color="auto"/>
                                    <w:left w:val="none" w:sz="0" w:space="0" w:color="auto"/>
                                    <w:bottom w:val="none" w:sz="0" w:space="0" w:color="auto"/>
                                    <w:right w:val="none" w:sz="0" w:space="0" w:color="auto"/>
                                  </w:divBdr>
                                </w:div>
                                <w:div w:id="1207908704">
                                  <w:marLeft w:val="0"/>
                                  <w:marRight w:val="0"/>
                                  <w:marTop w:val="0"/>
                                  <w:marBottom w:val="0"/>
                                  <w:divBdr>
                                    <w:top w:val="none" w:sz="0" w:space="0" w:color="auto"/>
                                    <w:left w:val="none" w:sz="0" w:space="0" w:color="auto"/>
                                    <w:bottom w:val="none" w:sz="0" w:space="0" w:color="auto"/>
                                    <w:right w:val="none" w:sz="0" w:space="0" w:color="auto"/>
                                  </w:divBdr>
                                </w:div>
                                <w:div w:id="537939466">
                                  <w:marLeft w:val="0"/>
                                  <w:marRight w:val="0"/>
                                  <w:marTop w:val="0"/>
                                  <w:marBottom w:val="0"/>
                                  <w:divBdr>
                                    <w:top w:val="none" w:sz="0" w:space="0" w:color="auto"/>
                                    <w:left w:val="none" w:sz="0" w:space="0" w:color="auto"/>
                                    <w:bottom w:val="none" w:sz="0" w:space="0" w:color="auto"/>
                                    <w:right w:val="none" w:sz="0" w:space="0" w:color="auto"/>
                                  </w:divBdr>
                                </w:div>
                                <w:div w:id="38017054">
                                  <w:marLeft w:val="0"/>
                                  <w:marRight w:val="0"/>
                                  <w:marTop w:val="0"/>
                                  <w:marBottom w:val="0"/>
                                  <w:divBdr>
                                    <w:top w:val="none" w:sz="0" w:space="0" w:color="auto"/>
                                    <w:left w:val="none" w:sz="0" w:space="0" w:color="auto"/>
                                    <w:bottom w:val="none" w:sz="0" w:space="0" w:color="auto"/>
                                    <w:right w:val="none" w:sz="0" w:space="0" w:color="auto"/>
                                  </w:divBdr>
                                </w:div>
                                <w:div w:id="557012983">
                                  <w:marLeft w:val="0"/>
                                  <w:marRight w:val="0"/>
                                  <w:marTop w:val="0"/>
                                  <w:marBottom w:val="0"/>
                                  <w:divBdr>
                                    <w:top w:val="none" w:sz="0" w:space="0" w:color="auto"/>
                                    <w:left w:val="none" w:sz="0" w:space="0" w:color="auto"/>
                                    <w:bottom w:val="none" w:sz="0" w:space="0" w:color="auto"/>
                                    <w:right w:val="none" w:sz="0" w:space="0" w:color="auto"/>
                                  </w:divBdr>
                                </w:div>
                                <w:div w:id="119492501">
                                  <w:marLeft w:val="0"/>
                                  <w:marRight w:val="0"/>
                                  <w:marTop w:val="0"/>
                                  <w:marBottom w:val="0"/>
                                  <w:divBdr>
                                    <w:top w:val="none" w:sz="0" w:space="0" w:color="auto"/>
                                    <w:left w:val="none" w:sz="0" w:space="0" w:color="auto"/>
                                    <w:bottom w:val="none" w:sz="0" w:space="0" w:color="auto"/>
                                    <w:right w:val="none" w:sz="0" w:space="0" w:color="auto"/>
                                  </w:divBdr>
                                </w:div>
                                <w:div w:id="1055928110">
                                  <w:marLeft w:val="0"/>
                                  <w:marRight w:val="0"/>
                                  <w:marTop w:val="0"/>
                                  <w:marBottom w:val="0"/>
                                  <w:divBdr>
                                    <w:top w:val="none" w:sz="0" w:space="0" w:color="auto"/>
                                    <w:left w:val="none" w:sz="0" w:space="0" w:color="auto"/>
                                    <w:bottom w:val="none" w:sz="0" w:space="0" w:color="auto"/>
                                    <w:right w:val="none" w:sz="0" w:space="0" w:color="auto"/>
                                  </w:divBdr>
                                </w:div>
                                <w:div w:id="62606891">
                                  <w:marLeft w:val="0"/>
                                  <w:marRight w:val="0"/>
                                  <w:marTop w:val="0"/>
                                  <w:marBottom w:val="0"/>
                                  <w:divBdr>
                                    <w:top w:val="none" w:sz="0" w:space="0" w:color="auto"/>
                                    <w:left w:val="none" w:sz="0" w:space="0" w:color="auto"/>
                                    <w:bottom w:val="none" w:sz="0" w:space="0" w:color="auto"/>
                                    <w:right w:val="none" w:sz="0" w:space="0" w:color="auto"/>
                                  </w:divBdr>
                                </w:div>
                                <w:div w:id="345861726">
                                  <w:marLeft w:val="0"/>
                                  <w:marRight w:val="0"/>
                                  <w:marTop w:val="0"/>
                                  <w:marBottom w:val="0"/>
                                  <w:divBdr>
                                    <w:top w:val="none" w:sz="0" w:space="0" w:color="auto"/>
                                    <w:left w:val="none" w:sz="0" w:space="0" w:color="auto"/>
                                    <w:bottom w:val="none" w:sz="0" w:space="0" w:color="auto"/>
                                    <w:right w:val="none" w:sz="0" w:space="0" w:color="auto"/>
                                  </w:divBdr>
                                </w:div>
                                <w:div w:id="1505122878">
                                  <w:marLeft w:val="0"/>
                                  <w:marRight w:val="0"/>
                                  <w:marTop w:val="0"/>
                                  <w:marBottom w:val="0"/>
                                  <w:divBdr>
                                    <w:top w:val="none" w:sz="0" w:space="0" w:color="auto"/>
                                    <w:left w:val="none" w:sz="0" w:space="0" w:color="auto"/>
                                    <w:bottom w:val="none" w:sz="0" w:space="0" w:color="auto"/>
                                    <w:right w:val="none" w:sz="0" w:space="0" w:color="auto"/>
                                  </w:divBdr>
                                </w:div>
                                <w:div w:id="1643076185">
                                  <w:marLeft w:val="0"/>
                                  <w:marRight w:val="0"/>
                                  <w:marTop w:val="0"/>
                                  <w:marBottom w:val="0"/>
                                  <w:divBdr>
                                    <w:top w:val="none" w:sz="0" w:space="0" w:color="auto"/>
                                    <w:left w:val="none" w:sz="0" w:space="0" w:color="auto"/>
                                    <w:bottom w:val="none" w:sz="0" w:space="0" w:color="auto"/>
                                    <w:right w:val="none" w:sz="0" w:space="0" w:color="auto"/>
                                  </w:divBdr>
                                </w:div>
                                <w:div w:id="218857358">
                                  <w:marLeft w:val="0"/>
                                  <w:marRight w:val="0"/>
                                  <w:marTop w:val="0"/>
                                  <w:marBottom w:val="0"/>
                                  <w:divBdr>
                                    <w:top w:val="none" w:sz="0" w:space="0" w:color="auto"/>
                                    <w:left w:val="none" w:sz="0" w:space="0" w:color="auto"/>
                                    <w:bottom w:val="none" w:sz="0" w:space="0" w:color="auto"/>
                                    <w:right w:val="none" w:sz="0" w:space="0" w:color="auto"/>
                                  </w:divBdr>
                                </w:div>
                                <w:div w:id="1959332342">
                                  <w:marLeft w:val="0"/>
                                  <w:marRight w:val="0"/>
                                  <w:marTop w:val="0"/>
                                  <w:marBottom w:val="0"/>
                                  <w:divBdr>
                                    <w:top w:val="none" w:sz="0" w:space="0" w:color="auto"/>
                                    <w:left w:val="none" w:sz="0" w:space="0" w:color="auto"/>
                                    <w:bottom w:val="none" w:sz="0" w:space="0" w:color="auto"/>
                                    <w:right w:val="none" w:sz="0" w:space="0" w:color="auto"/>
                                  </w:divBdr>
                                </w:div>
                                <w:div w:id="1113137578">
                                  <w:marLeft w:val="0"/>
                                  <w:marRight w:val="0"/>
                                  <w:marTop w:val="0"/>
                                  <w:marBottom w:val="0"/>
                                  <w:divBdr>
                                    <w:top w:val="none" w:sz="0" w:space="0" w:color="auto"/>
                                    <w:left w:val="none" w:sz="0" w:space="0" w:color="auto"/>
                                    <w:bottom w:val="none" w:sz="0" w:space="0" w:color="auto"/>
                                    <w:right w:val="none" w:sz="0" w:space="0" w:color="auto"/>
                                  </w:divBdr>
                                </w:div>
                                <w:div w:id="1597247828">
                                  <w:marLeft w:val="0"/>
                                  <w:marRight w:val="0"/>
                                  <w:marTop w:val="0"/>
                                  <w:marBottom w:val="0"/>
                                  <w:divBdr>
                                    <w:top w:val="none" w:sz="0" w:space="0" w:color="auto"/>
                                    <w:left w:val="none" w:sz="0" w:space="0" w:color="auto"/>
                                    <w:bottom w:val="none" w:sz="0" w:space="0" w:color="auto"/>
                                    <w:right w:val="none" w:sz="0" w:space="0" w:color="auto"/>
                                  </w:divBdr>
                                </w:div>
                                <w:div w:id="523250723">
                                  <w:marLeft w:val="0"/>
                                  <w:marRight w:val="0"/>
                                  <w:marTop w:val="0"/>
                                  <w:marBottom w:val="0"/>
                                  <w:divBdr>
                                    <w:top w:val="none" w:sz="0" w:space="0" w:color="auto"/>
                                    <w:left w:val="none" w:sz="0" w:space="0" w:color="auto"/>
                                    <w:bottom w:val="none" w:sz="0" w:space="0" w:color="auto"/>
                                    <w:right w:val="none" w:sz="0" w:space="0" w:color="auto"/>
                                  </w:divBdr>
                                </w:div>
                                <w:div w:id="1554735601">
                                  <w:marLeft w:val="0"/>
                                  <w:marRight w:val="0"/>
                                  <w:marTop w:val="0"/>
                                  <w:marBottom w:val="0"/>
                                  <w:divBdr>
                                    <w:top w:val="none" w:sz="0" w:space="0" w:color="auto"/>
                                    <w:left w:val="none" w:sz="0" w:space="0" w:color="auto"/>
                                    <w:bottom w:val="none" w:sz="0" w:space="0" w:color="auto"/>
                                    <w:right w:val="none" w:sz="0" w:space="0" w:color="auto"/>
                                  </w:divBdr>
                                </w:div>
                                <w:div w:id="883180227">
                                  <w:marLeft w:val="0"/>
                                  <w:marRight w:val="0"/>
                                  <w:marTop w:val="0"/>
                                  <w:marBottom w:val="0"/>
                                  <w:divBdr>
                                    <w:top w:val="none" w:sz="0" w:space="0" w:color="auto"/>
                                    <w:left w:val="none" w:sz="0" w:space="0" w:color="auto"/>
                                    <w:bottom w:val="none" w:sz="0" w:space="0" w:color="auto"/>
                                    <w:right w:val="none" w:sz="0" w:space="0" w:color="auto"/>
                                  </w:divBdr>
                                </w:div>
                                <w:div w:id="911037592">
                                  <w:marLeft w:val="0"/>
                                  <w:marRight w:val="0"/>
                                  <w:marTop w:val="0"/>
                                  <w:marBottom w:val="0"/>
                                  <w:divBdr>
                                    <w:top w:val="none" w:sz="0" w:space="0" w:color="auto"/>
                                    <w:left w:val="none" w:sz="0" w:space="0" w:color="auto"/>
                                    <w:bottom w:val="none" w:sz="0" w:space="0" w:color="auto"/>
                                    <w:right w:val="none" w:sz="0" w:space="0" w:color="auto"/>
                                  </w:divBdr>
                                </w:div>
                                <w:div w:id="1504933495">
                                  <w:marLeft w:val="0"/>
                                  <w:marRight w:val="0"/>
                                  <w:marTop w:val="0"/>
                                  <w:marBottom w:val="0"/>
                                  <w:divBdr>
                                    <w:top w:val="none" w:sz="0" w:space="0" w:color="auto"/>
                                    <w:left w:val="none" w:sz="0" w:space="0" w:color="auto"/>
                                    <w:bottom w:val="none" w:sz="0" w:space="0" w:color="auto"/>
                                    <w:right w:val="none" w:sz="0" w:space="0" w:color="auto"/>
                                  </w:divBdr>
                                </w:div>
                                <w:div w:id="248320480">
                                  <w:marLeft w:val="0"/>
                                  <w:marRight w:val="0"/>
                                  <w:marTop w:val="0"/>
                                  <w:marBottom w:val="0"/>
                                  <w:divBdr>
                                    <w:top w:val="none" w:sz="0" w:space="0" w:color="auto"/>
                                    <w:left w:val="none" w:sz="0" w:space="0" w:color="auto"/>
                                    <w:bottom w:val="none" w:sz="0" w:space="0" w:color="auto"/>
                                    <w:right w:val="none" w:sz="0" w:space="0" w:color="auto"/>
                                  </w:divBdr>
                                </w:div>
                                <w:div w:id="1974287757">
                                  <w:marLeft w:val="0"/>
                                  <w:marRight w:val="0"/>
                                  <w:marTop w:val="0"/>
                                  <w:marBottom w:val="0"/>
                                  <w:divBdr>
                                    <w:top w:val="none" w:sz="0" w:space="0" w:color="auto"/>
                                    <w:left w:val="none" w:sz="0" w:space="0" w:color="auto"/>
                                    <w:bottom w:val="none" w:sz="0" w:space="0" w:color="auto"/>
                                    <w:right w:val="none" w:sz="0" w:space="0" w:color="auto"/>
                                  </w:divBdr>
                                </w:div>
                                <w:div w:id="1523938494">
                                  <w:marLeft w:val="0"/>
                                  <w:marRight w:val="0"/>
                                  <w:marTop w:val="0"/>
                                  <w:marBottom w:val="0"/>
                                  <w:divBdr>
                                    <w:top w:val="none" w:sz="0" w:space="0" w:color="auto"/>
                                    <w:left w:val="none" w:sz="0" w:space="0" w:color="auto"/>
                                    <w:bottom w:val="none" w:sz="0" w:space="0" w:color="auto"/>
                                    <w:right w:val="none" w:sz="0" w:space="0" w:color="auto"/>
                                  </w:divBdr>
                                </w:div>
                                <w:div w:id="806051341">
                                  <w:marLeft w:val="0"/>
                                  <w:marRight w:val="0"/>
                                  <w:marTop w:val="0"/>
                                  <w:marBottom w:val="0"/>
                                  <w:divBdr>
                                    <w:top w:val="none" w:sz="0" w:space="0" w:color="auto"/>
                                    <w:left w:val="none" w:sz="0" w:space="0" w:color="auto"/>
                                    <w:bottom w:val="none" w:sz="0" w:space="0" w:color="auto"/>
                                    <w:right w:val="none" w:sz="0" w:space="0" w:color="auto"/>
                                  </w:divBdr>
                                </w:div>
                                <w:div w:id="500123448">
                                  <w:marLeft w:val="0"/>
                                  <w:marRight w:val="0"/>
                                  <w:marTop w:val="0"/>
                                  <w:marBottom w:val="0"/>
                                  <w:divBdr>
                                    <w:top w:val="none" w:sz="0" w:space="0" w:color="auto"/>
                                    <w:left w:val="none" w:sz="0" w:space="0" w:color="auto"/>
                                    <w:bottom w:val="none" w:sz="0" w:space="0" w:color="auto"/>
                                    <w:right w:val="none" w:sz="0" w:space="0" w:color="auto"/>
                                  </w:divBdr>
                                </w:div>
                                <w:div w:id="1622496303">
                                  <w:marLeft w:val="0"/>
                                  <w:marRight w:val="0"/>
                                  <w:marTop w:val="0"/>
                                  <w:marBottom w:val="0"/>
                                  <w:divBdr>
                                    <w:top w:val="none" w:sz="0" w:space="0" w:color="auto"/>
                                    <w:left w:val="none" w:sz="0" w:space="0" w:color="auto"/>
                                    <w:bottom w:val="none" w:sz="0" w:space="0" w:color="auto"/>
                                    <w:right w:val="none" w:sz="0" w:space="0" w:color="auto"/>
                                  </w:divBdr>
                                </w:div>
                                <w:div w:id="1612276633">
                                  <w:marLeft w:val="0"/>
                                  <w:marRight w:val="0"/>
                                  <w:marTop w:val="0"/>
                                  <w:marBottom w:val="0"/>
                                  <w:divBdr>
                                    <w:top w:val="none" w:sz="0" w:space="0" w:color="auto"/>
                                    <w:left w:val="none" w:sz="0" w:space="0" w:color="auto"/>
                                    <w:bottom w:val="none" w:sz="0" w:space="0" w:color="auto"/>
                                    <w:right w:val="none" w:sz="0" w:space="0" w:color="auto"/>
                                  </w:divBdr>
                                </w:div>
                                <w:div w:id="1169826855">
                                  <w:marLeft w:val="0"/>
                                  <w:marRight w:val="0"/>
                                  <w:marTop w:val="0"/>
                                  <w:marBottom w:val="0"/>
                                  <w:divBdr>
                                    <w:top w:val="none" w:sz="0" w:space="0" w:color="auto"/>
                                    <w:left w:val="none" w:sz="0" w:space="0" w:color="auto"/>
                                    <w:bottom w:val="none" w:sz="0" w:space="0" w:color="auto"/>
                                    <w:right w:val="none" w:sz="0" w:space="0" w:color="auto"/>
                                  </w:divBdr>
                                </w:div>
                                <w:div w:id="1718580037">
                                  <w:marLeft w:val="0"/>
                                  <w:marRight w:val="0"/>
                                  <w:marTop w:val="0"/>
                                  <w:marBottom w:val="0"/>
                                  <w:divBdr>
                                    <w:top w:val="none" w:sz="0" w:space="0" w:color="auto"/>
                                    <w:left w:val="none" w:sz="0" w:space="0" w:color="auto"/>
                                    <w:bottom w:val="none" w:sz="0" w:space="0" w:color="auto"/>
                                    <w:right w:val="none" w:sz="0" w:space="0" w:color="auto"/>
                                  </w:divBdr>
                                </w:div>
                                <w:div w:id="391201984">
                                  <w:marLeft w:val="0"/>
                                  <w:marRight w:val="0"/>
                                  <w:marTop w:val="0"/>
                                  <w:marBottom w:val="0"/>
                                  <w:divBdr>
                                    <w:top w:val="none" w:sz="0" w:space="0" w:color="auto"/>
                                    <w:left w:val="none" w:sz="0" w:space="0" w:color="auto"/>
                                    <w:bottom w:val="none" w:sz="0" w:space="0" w:color="auto"/>
                                    <w:right w:val="none" w:sz="0" w:space="0" w:color="auto"/>
                                  </w:divBdr>
                                </w:div>
                                <w:div w:id="485900109">
                                  <w:marLeft w:val="0"/>
                                  <w:marRight w:val="0"/>
                                  <w:marTop w:val="0"/>
                                  <w:marBottom w:val="0"/>
                                  <w:divBdr>
                                    <w:top w:val="none" w:sz="0" w:space="0" w:color="auto"/>
                                    <w:left w:val="none" w:sz="0" w:space="0" w:color="auto"/>
                                    <w:bottom w:val="none" w:sz="0" w:space="0" w:color="auto"/>
                                    <w:right w:val="none" w:sz="0" w:space="0" w:color="auto"/>
                                  </w:divBdr>
                                </w:div>
                                <w:div w:id="677267751">
                                  <w:marLeft w:val="0"/>
                                  <w:marRight w:val="0"/>
                                  <w:marTop w:val="0"/>
                                  <w:marBottom w:val="0"/>
                                  <w:divBdr>
                                    <w:top w:val="none" w:sz="0" w:space="0" w:color="auto"/>
                                    <w:left w:val="none" w:sz="0" w:space="0" w:color="auto"/>
                                    <w:bottom w:val="none" w:sz="0" w:space="0" w:color="auto"/>
                                    <w:right w:val="none" w:sz="0" w:space="0" w:color="auto"/>
                                  </w:divBdr>
                                </w:div>
                                <w:div w:id="1801535800">
                                  <w:marLeft w:val="0"/>
                                  <w:marRight w:val="0"/>
                                  <w:marTop w:val="0"/>
                                  <w:marBottom w:val="0"/>
                                  <w:divBdr>
                                    <w:top w:val="none" w:sz="0" w:space="0" w:color="auto"/>
                                    <w:left w:val="none" w:sz="0" w:space="0" w:color="auto"/>
                                    <w:bottom w:val="none" w:sz="0" w:space="0" w:color="auto"/>
                                    <w:right w:val="none" w:sz="0" w:space="0" w:color="auto"/>
                                  </w:divBdr>
                                </w:div>
                                <w:div w:id="774056218">
                                  <w:marLeft w:val="0"/>
                                  <w:marRight w:val="0"/>
                                  <w:marTop w:val="0"/>
                                  <w:marBottom w:val="0"/>
                                  <w:divBdr>
                                    <w:top w:val="none" w:sz="0" w:space="0" w:color="auto"/>
                                    <w:left w:val="none" w:sz="0" w:space="0" w:color="auto"/>
                                    <w:bottom w:val="none" w:sz="0" w:space="0" w:color="auto"/>
                                    <w:right w:val="none" w:sz="0" w:space="0" w:color="auto"/>
                                  </w:divBdr>
                                </w:div>
                                <w:div w:id="1254699769">
                                  <w:marLeft w:val="0"/>
                                  <w:marRight w:val="0"/>
                                  <w:marTop w:val="0"/>
                                  <w:marBottom w:val="0"/>
                                  <w:divBdr>
                                    <w:top w:val="none" w:sz="0" w:space="0" w:color="auto"/>
                                    <w:left w:val="none" w:sz="0" w:space="0" w:color="auto"/>
                                    <w:bottom w:val="none" w:sz="0" w:space="0" w:color="auto"/>
                                    <w:right w:val="none" w:sz="0" w:space="0" w:color="auto"/>
                                  </w:divBdr>
                                </w:div>
                                <w:div w:id="433327586">
                                  <w:marLeft w:val="0"/>
                                  <w:marRight w:val="0"/>
                                  <w:marTop w:val="0"/>
                                  <w:marBottom w:val="0"/>
                                  <w:divBdr>
                                    <w:top w:val="none" w:sz="0" w:space="0" w:color="auto"/>
                                    <w:left w:val="none" w:sz="0" w:space="0" w:color="auto"/>
                                    <w:bottom w:val="none" w:sz="0" w:space="0" w:color="auto"/>
                                    <w:right w:val="none" w:sz="0" w:space="0" w:color="auto"/>
                                  </w:divBdr>
                                </w:div>
                                <w:div w:id="644088549">
                                  <w:marLeft w:val="0"/>
                                  <w:marRight w:val="0"/>
                                  <w:marTop w:val="0"/>
                                  <w:marBottom w:val="0"/>
                                  <w:divBdr>
                                    <w:top w:val="none" w:sz="0" w:space="0" w:color="auto"/>
                                    <w:left w:val="none" w:sz="0" w:space="0" w:color="auto"/>
                                    <w:bottom w:val="none" w:sz="0" w:space="0" w:color="auto"/>
                                    <w:right w:val="none" w:sz="0" w:space="0" w:color="auto"/>
                                  </w:divBdr>
                                </w:div>
                                <w:div w:id="1950508951">
                                  <w:marLeft w:val="0"/>
                                  <w:marRight w:val="0"/>
                                  <w:marTop w:val="0"/>
                                  <w:marBottom w:val="0"/>
                                  <w:divBdr>
                                    <w:top w:val="none" w:sz="0" w:space="0" w:color="auto"/>
                                    <w:left w:val="none" w:sz="0" w:space="0" w:color="auto"/>
                                    <w:bottom w:val="none" w:sz="0" w:space="0" w:color="auto"/>
                                    <w:right w:val="none" w:sz="0" w:space="0" w:color="auto"/>
                                  </w:divBdr>
                                </w:div>
                                <w:div w:id="159586574">
                                  <w:marLeft w:val="0"/>
                                  <w:marRight w:val="0"/>
                                  <w:marTop w:val="0"/>
                                  <w:marBottom w:val="0"/>
                                  <w:divBdr>
                                    <w:top w:val="none" w:sz="0" w:space="0" w:color="auto"/>
                                    <w:left w:val="none" w:sz="0" w:space="0" w:color="auto"/>
                                    <w:bottom w:val="none" w:sz="0" w:space="0" w:color="auto"/>
                                    <w:right w:val="none" w:sz="0" w:space="0" w:color="auto"/>
                                  </w:divBdr>
                                </w:div>
                                <w:div w:id="1755544160">
                                  <w:marLeft w:val="0"/>
                                  <w:marRight w:val="0"/>
                                  <w:marTop w:val="0"/>
                                  <w:marBottom w:val="0"/>
                                  <w:divBdr>
                                    <w:top w:val="none" w:sz="0" w:space="0" w:color="auto"/>
                                    <w:left w:val="none" w:sz="0" w:space="0" w:color="auto"/>
                                    <w:bottom w:val="none" w:sz="0" w:space="0" w:color="auto"/>
                                    <w:right w:val="none" w:sz="0" w:space="0" w:color="auto"/>
                                  </w:divBdr>
                                </w:div>
                              </w:divsChild>
                            </w:div>
                            <w:div w:id="75785270">
                              <w:marLeft w:val="0"/>
                              <w:marRight w:val="0"/>
                              <w:marTop w:val="0"/>
                              <w:marBottom w:val="0"/>
                              <w:divBdr>
                                <w:top w:val="none" w:sz="0" w:space="0" w:color="auto"/>
                                <w:left w:val="none" w:sz="0" w:space="0" w:color="auto"/>
                                <w:bottom w:val="none" w:sz="0" w:space="0" w:color="auto"/>
                                <w:right w:val="none" w:sz="0" w:space="0" w:color="auto"/>
                              </w:divBdr>
                              <w:divsChild>
                                <w:div w:id="388503623">
                                  <w:marLeft w:val="0"/>
                                  <w:marRight w:val="0"/>
                                  <w:marTop w:val="0"/>
                                  <w:marBottom w:val="0"/>
                                  <w:divBdr>
                                    <w:top w:val="none" w:sz="0" w:space="0" w:color="auto"/>
                                    <w:left w:val="none" w:sz="0" w:space="0" w:color="auto"/>
                                    <w:bottom w:val="none" w:sz="0" w:space="0" w:color="auto"/>
                                    <w:right w:val="none" w:sz="0" w:space="0" w:color="auto"/>
                                  </w:divBdr>
                                </w:div>
                                <w:div w:id="1161431284">
                                  <w:marLeft w:val="0"/>
                                  <w:marRight w:val="0"/>
                                  <w:marTop w:val="0"/>
                                  <w:marBottom w:val="0"/>
                                  <w:divBdr>
                                    <w:top w:val="none" w:sz="0" w:space="0" w:color="auto"/>
                                    <w:left w:val="none" w:sz="0" w:space="0" w:color="auto"/>
                                    <w:bottom w:val="none" w:sz="0" w:space="0" w:color="auto"/>
                                    <w:right w:val="none" w:sz="0" w:space="0" w:color="auto"/>
                                  </w:divBdr>
                                </w:div>
                                <w:div w:id="1490709647">
                                  <w:marLeft w:val="0"/>
                                  <w:marRight w:val="0"/>
                                  <w:marTop w:val="0"/>
                                  <w:marBottom w:val="0"/>
                                  <w:divBdr>
                                    <w:top w:val="none" w:sz="0" w:space="0" w:color="auto"/>
                                    <w:left w:val="none" w:sz="0" w:space="0" w:color="auto"/>
                                    <w:bottom w:val="none" w:sz="0" w:space="0" w:color="auto"/>
                                    <w:right w:val="none" w:sz="0" w:space="0" w:color="auto"/>
                                  </w:divBdr>
                                </w:div>
                                <w:div w:id="311839295">
                                  <w:marLeft w:val="0"/>
                                  <w:marRight w:val="0"/>
                                  <w:marTop w:val="0"/>
                                  <w:marBottom w:val="0"/>
                                  <w:divBdr>
                                    <w:top w:val="none" w:sz="0" w:space="0" w:color="auto"/>
                                    <w:left w:val="none" w:sz="0" w:space="0" w:color="auto"/>
                                    <w:bottom w:val="none" w:sz="0" w:space="0" w:color="auto"/>
                                    <w:right w:val="none" w:sz="0" w:space="0" w:color="auto"/>
                                  </w:divBdr>
                                </w:div>
                                <w:div w:id="15810491">
                                  <w:marLeft w:val="0"/>
                                  <w:marRight w:val="0"/>
                                  <w:marTop w:val="0"/>
                                  <w:marBottom w:val="0"/>
                                  <w:divBdr>
                                    <w:top w:val="none" w:sz="0" w:space="0" w:color="auto"/>
                                    <w:left w:val="none" w:sz="0" w:space="0" w:color="auto"/>
                                    <w:bottom w:val="none" w:sz="0" w:space="0" w:color="auto"/>
                                    <w:right w:val="none" w:sz="0" w:space="0" w:color="auto"/>
                                  </w:divBdr>
                                </w:div>
                                <w:div w:id="241909732">
                                  <w:marLeft w:val="0"/>
                                  <w:marRight w:val="0"/>
                                  <w:marTop w:val="0"/>
                                  <w:marBottom w:val="0"/>
                                  <w:divBdr>
                                    <w:top w:val="none" w:sz="0" w:space="0" w:color="auto"/>
                                    <w:left w:val="none" w:sz="0" w:space="0" w:color="auto"/>
                                    <w:bottom w:val="none" w:sz="0" w:space="0" w:color="auto"/>
                                    <w:right w:val="none" w:sz="0" w:space="0" w:color="auto"/>
                                  </w:divBdr>
                                </w:div>
                                <w:div w:id="409667760">
                                  <w:marLeft w:val="0"/>
                                  <w:marRight w:val="0"/>
                                  <w:marTop w:val="0"/>
                                  <w:marBottom w:val="0"/>
                                  <w:divBdr>
                                    <w:top w:val="none" w:sz="0" w:space="0" w:color="auto"/>
                                    <w:left w:val="none" w:sz="0" w:space="0" w:color="auto"/>
                                    <w:bottom w:val="none" w:sz="0" w:space="0" w:color="auto"/>
                                    <w:right w:val="none" w:sz="0" w:space="0" w:color="auto"/>
                                  </w:divBdr>
                                </w:div>
                                <w:div w:id="250090108">
                                  <w:marLeft w:val="0"/>
                                  <w:marRight w:val="0"/>
                                  <w:marTop w:val="0"/>
                                  <w:marBottom w:val="0"/>
                                  <w:divBdr>
                                    <w:top w:val="none" w:sz="0" w:space="0" w:color="auto"/>
                                    <w:left w:val="none" w:sz="0" w:space="0" w:color="auto"/>
                                    <w:bottom w:val="none" w:sz="0" w:space="0" w:color="auto"/>
                                    <w:right w:val="none" w:sz="0" w:space="0" w:color="auto"/>
                                  </w:divBdr>
                                </w:div>
                                <w:div w:id="1324626587">
                                  <w:marLeft w:val="0"/>
                                  <w:marRight w:val="0"/>
                                  <w:marTop w:val="0"/>
                                  <w:marBottom w:val="0"/>
                                  <w:divBdr>
                                    <w:top w:val="none" w:sz="0" w:space="0" w:color="auto"/>
                                    <w:left w:val="none" w:sz="0" w:space="0" w:color="auto"/>
                                    <w:bottom w:val="none" w:sz="0" w:space="0" w:color="auto"/>
                                    <w:right w:val="none" w:sz="0" w:space="0" w:color="auto"/>
                                  </w:divBdr>
                                </w:div>
                                <w:div w:id="949049608">
                                  <w:marLeft w:val="0"/>
                                  <w:marRight w:val="0"/>
                                  <w:marTop w:val="0"/>
                                  <w:marBottom w:val="0"/>
                                  <w:divBdr>
                                    <w:top w:val="none" w:sz="0" w:space="0" w:color="auto"/>
                                    <w:left w:val="none" w:sz="0" w:space="0" w:color="auto"/>
                                    <w:bottom w:val="none" w:sz="0" w:space="0" w:color="auto"/>
                                    <w:right w:val="none" w:sz="0" w:space="0" w:color="auto"/>
                                  </w:divBdr>
                                </w:div>
                                <w:div w:id="1802922874">
                                  <w:marLeft w:val="0"/>
                                  <w:marRight w:val="0"/>
                                  <w:marTop w:val="0"/>
                                  <w:marBottom w:val="0"/>
                                  <w:divBdr>
                                    <w:top w:val="none" w:sz="0" w:space="0" w:color="auto"/>
                                    <w:left w:val="none" w:sz="0" w:space="0" w:color="auto"/>
                                    <w:bottom w:val="none" w:sz="0" w:space="0" w:color="auto"/>
                                    <w:right w:val="none" w:sz="0" w:space="0" w:color="auto"/>
                                  </w:divBdr>
                                </w:div>
                                <w:div w:id="387535615">
                                  <w:marLeft w:val="0"/>
                                  <w:marRight w:val="0"/>
                                  <w:marTop w:val="0"/>
                                  <w:marBottom w:val="0"/>
                                  <w:divBdr>
                                    <w:top w:val="none" w:sz="0" w:space="0" w:color="auto"/>
                                    <w:left w:val="none" w:sz="0" w:space="0" w:color="auto"/>
                                    <w:bottom w:val="none" w:sz="0" w:space="0" w:color="auto"/>
                                    <w:right w:val="none" w:sz="0" w:space="0" w:color="auto"/>
                                  </w:divBdr>
                                </w:div>
                                <w:div w:id="441532164">
                                  <w:marLeft w:val="0"/>
                                  <w:marRight w:val="0"/>
                                  <w:marTop w:val="0"/>
                                  <w:marBottom w:val="0"/>
                                  <w:divBdr>
                                    <w:top w:val="none" w:sz="0" w:space="0" w:color="auto"/>
                                    <w:left w:val="none" w:sz="0" w:space="0" w:color="auto"/>
                                    <w:bottom w:val="none" w:sz="0" w:space="0" w:color="auto"/>
                                    <w:right w:val="none" w:sz="0" w:space="0" w:color="auto"/>
                                  </w:divBdr>
                                </w:div>
                                <w:div w:id="1703046254">
                                  <w:marLeft w:val="0"/>
                                  <w:marRight w:val="0"/>
                                  <w:marTop w:val="0"/>
                                  <w:marBottom w:val="0"/>
                                  <w:divBdr>
                                    <w:top w:val="none" w:sz="0" w:space="0" w:color="auto"/>
                                    <w:left w:val="none" w:sz="0" w:space="0" w:color="auto"/>
                                    <w:bottom w:val="none" w:sz="0" w:space="0" w:color="auto"/>
                                    <w:right w:val="none" w:sz="0" w:space="0" w:color="auto"/>
                                  </w:divBdr>
                                </w:div>
                                <w:div w:id="708072425">
                                  <w:marLeft w:val="0"/>
                                  <w:marRight w:val="0"/>
                                  <w:marTop w:val="0"/>
                                  <w:marBottom w:val="0"/>
                                  <w:divBdr>
                                    <w:top w:val="none" w:sz="0" w:space="0" w:color="auto"/>
                                    <w:left w:val="none" w:sz="0" w:space="0" w:color="auto"/>
                                    <w:bottom w:val="none" w:sz="0" w:space="0" w:color="auto"/>
                                    <w:right w:val="none" w:sz="0" w:space="0" w:color="auto"/>
                                  </w:divBdr>
                                </w:div>
                                <w:div w:id="1371760667">
                                  <w:marLeft w:val="0"/>
                                  <w:marRight w:val="0"/>
                                  <w:marTop w:val="0"/>
                                  <w:marBottom w:val="0"/>
                                  <w:divBdr>
                                    <w:top w:val="none" w:sz="0" w:space="0" w:color="auto"/>
                                    <w:left w:val="none" w:sz="0" w:space="0" w:color="auto"/>
                                    <w:bottom w:val="none" w:sz="0" w:space="0" w:color="auto"/>
                                    <w:right w:val="none" w:sz="0" w:space="0" w:color="auto"/>
                                  </w:divBdr>
                                </w:div>
                                <w:div w:id="720060266">
                                  <w:marLeft w:val="0"/>
                                  <w:marRight w:val="0"/>
                                  <w:marTop w:val="0"/>
                                  <w:marBottom w:val="0"/>
                                  <w:divBdr>
                                    <w:top w:val="none" w:sz="0" w:space="0" w:color="auto"/>
                                    <w:left w:val="none" w:sz="0" w:space="0" w:color="auto"/>
                                    <w:bottom w:val="none" w:sz="0" w:space="0" w:color="auto"/>
                                    <w:right w:val="none" w:sz="0" w:space="0" w:color="auto"/>
                                  </w:divBdr>
                                </w:div>
                                <w:div w:id="1880164093">
                                  <w:marLeft w:val="0"/>
                                  <w:marRight w:val="0"/>
                                  <w:marTop w:val="0"/>
                                  <w:marBottom w:val="0"/>
                                  <w:divBdr>
                                    <w:top w:val="none" w:sz="0" w:space="0" w:color="auto"/>
                                    <w:left w:val="none" w:sz="0" w:space="0" w:color="auto"/>
                                    <w:bottom w:val="none" w:sz="0" w:space="0" w:color="auto"/>
                                    <w:right w:val="none" w:sz="0" w:space="0" w:color="auto"/>
                                  </w:divBdr>
                                </w:div>
                                <w:div w:id="593435813">
                                  <w:marLeft w:val="0"/>
                                  <w:marRight w:val="0"/>
                                  <w:marTop w:val="0"/>
                                  <w:marBottom w:val="0"/>
                                  <w:divBdr>
                                    <w:top w:val="none" w:sz="0" w:space="0" w:color="auto"/>
                                    <w:left w:val="none" w:sz="0" w:space="0" w:color="auto"/>
                                    <w:bottom w:val="none" w:sz="0" w:space="0" w:color="auto"/>
                                    <w:right w:val="none" w:sz="0" w:space="0" w:color="auto"/>
                                  </w:divBdr>
                                </w:div>
                                <w:div w:id="1599946390">
                                  <w:marLeft w:val="0"/>
                                  <w:marRight w:val="0"/>
                                  <w:marTop w:val="0"/>
                                  <w:marBottom w:val="0"/>
                                  <w:divBdr>
                                    <w:top w:val="none" w:sz="0" w:space="0" w:color="auto"/>
                                    <w:left w:val="none" w:sz="0" w:space="0" w:color="auto"/>
                                    <w:bottom w:val="none" w:sz="0" w:space="0" w:color="auto"/>
                                    <w:right w:val="none" w:sz="0" w:space="0" w:color="auto"/>
                                  </w:divBdr>
                                </w:div>
                                <w:div w:id="337075158">
                                  <w:marLeft w:val="0"/>
                                  <w:marRight w:val="0"/>
                                  <w:marTop w:val="0"/>
                                  <w:marBottom w:val="0"/>
                                  <w:divBdr>
                                    <w:top w:val="none" w:sz="0" w:space="0" w:color="auto"/>
                                    <w:left w:val="none" w:sz="0" w:space="0" w:color="auto"/>
                                    <w:bottom w:val="none" w:sz="0" w:space="0" w:color="auto"/>
                                    <w:right w:val="none" w:sz="0" w:space="0" w:color="auto"/>
                                  </w:divBdr>
                                </w:div>
                                <w:div w:id="1044983896">
                                  <w:marLeft w:val="0"/>
                                  <w:marRight w:val="0"/>
                                  <w:marTop w:val="0"/>
                                  <w:marBottom w:val="0"/>
                                  <w:divBdr>
                                    <w:top w:val="none" w:sz="0" w:space="0" w:color="auto"/>
                                    <w:left w:val="none" w:sz="0" w:space="0" w:color="auto"/>
                                    <w:bottom w:val="none" w:sz="0" w:space="0" w:color="auto"/>
                                    <w:right w:val="none" w:sz="0" w:space="0" w:color="auto"/>
                                  </w:divBdr>
                                </w:div>
                                <w:div w:id="565607624">
                                  <w:marLeft w:val="0"/>
                                  <w:marRight w:val="0"/>
                                  <w:marTop w:val="0"/>
                                  <w:marBottom w:val="0"/>
                                  <w:divBdr>
                                    <w:top w:val="none" w:sz="0" w:space="0" w:color="auto"/>
                                    <w:left w:val="none" w:sz="0" w:space="0" w:color="auto"/>
                                    <w:bottom w:val="none" w:sz="0" w:space="0" w:color="auto"/>
                                    <w:right w:val="none" w:sz="0" w:space="0" w:color="auto"/>
                                  </w:divBdr>
                                </w:div>
                                <w:div w:id="1327634942">
                                  <w:marLeft w:val="0"/>
                                  <w:marRight w:val="0"/>
                                  <w:marTop w:val="0"/>
                                  <w:marBottom w:val="0"/>
                                  <w:divBdr>
                                    <w:top w:val="none" w:sz="0" w:space="0" w:color="auto"/>
                                    <w:left w:val="none" w:sz="0" w:space="0" w:color="auto"/>
                                    <w:bottom w:val="none" w:sz="0" w:space="0" w:color="auto"/>
                                    <w:right w:val="none" w:sz="0" w:space="0" w:color="auto"/>
                                  </w:divBdr>
                                </w:div>
                                <w:div w:id="1237396308">
                                  <w:marLeft w:val="0"/>
                                  <w:marRight w:val="0"/>
                                  <w:marTop w:val="0"/>
                                  <w:marBottom w:val="0"/>
                                  <w:divBdr>
                                    <w:top w:val="none" w:sz="0" w:space="0" w:color="auto"/>
                                    <w:left w:val="none" w:sz="0" w:space="0" w:color="auto"/>
                                    <w:bottom w:val="none" w:sz="0" w:space="0" w:color="auto"/>
                                    <w:right w:val="none" w:sz="0" w:space="0" w:color="auto"/>
                                  </w:divBdr>
                                </w:div>
                                <w:div w:id="2129468134">
                                  <w:marLeft w:val="0"/>
                                  <w:marRight w:val="0"/>
                                  <w:marTop w:val="0"/>
                                  <w:marBottom w:val="0"/>
                                  <w:divBdr>
                                    <w:top w:val="none" w:sz="0" w:space="0" w:color="auto"/>
                                    <w:left w:val="none" w:sz="0" w:space="0" w:color="auto"/>
                                    <w:bottom w:val="none" w:sz="0" w:space="0" w:color="auto"/>
                                    <w:right w:val="none" w:sz="0" w:space="0" w:color="auto"/>
                                  </w:divBdr>
                                </w:div>
                                <w:div w:id="1487822901">
                                  <w:marLeft w:val="0"/>
                                  <w:marRight w:val="0"/>
                                  <w:marTop w:val="0"/>
                                  <w:marBottom w:val="0"/>
                                  <w:divBdr>
                                    <w:top w:val="none" w:sz="0" w:space="0" w:color="auto"/>
                                    <w:left w:val="none" w:sz="0" w:space="0" w:color="auto"/>
                                    <w:bottom w:val="none" w:sz="0" w:space="0" w:color="auto"/>
                                    <w:right w:val="none" w:sz="0" w:space="0" w:color="auto"/>
                                  </w:divBdr>
                                </w:div>
                                <w:div w:id="361632099">
                                  <w:marLeft w:val="0"/>
                                  <w:marRight w:val="0"/>
                                  <w:marTop w:val="0"/>
                                  <w:marBottom w:val="0"/>
                                  <w:divBdr>
                                    <w:top w:val="none" w:sz="0" w:space="0" w:color="auto"/>
                                    <w:left w:val="none" w:sz="0" w:space="0" w:color="auto"/>
                                    <w:bottom w:val="none" w:sz="0" w:space="0" w:color="auto"/>
                                    <w:right w:val="none" w:sz="0" w:space="0" w:color="auto"/>
                                  </w:divBdr>
                                </w:div>
                                <w:div w:id="1525023815">
                                  <w:marLeft w:val="0"/>
                                  <w:marRight w:val="0"/>
                                  <w:marTop w:val="0"/>
                                  <w:marBottom w:val="0"/>
                                  <w:divBdr>
                                    <w:top w:val="none" w:sz="0" w:space="0" w:color="auto"/>
                                    <w:left w:val="none" w:sz="0" w:space="0" w:color="auto"/>
                                    <w:bottom w:val="none" w:sz="0" w:space="0" w:color="auto"/>
                                    <w:right w:val="none" w:sz="0" w:space="0" w:color="auto"/>
                                  </w:divBdr>
                                </w:div>
                                <w:div w:id="778835385">
                                  <w:marLeft w:val="0"/>
                                  <w:marRight w:val="0"/>
                                  <w:marTop w:val="0"/>
                                  <w:marBottom w:val="0"/>
                                  <w:divBdr>
                                    <w:top w:val="none" w:sz="0" w:space="0" w:color="auto"/>
                                    <w:left w:val="none" w:sz="0" w:space="0" w:color="auto"/>
                                    <w:bottom w:val="none" w:sz="0" w:space="0" w:color="auto"/>
                                    <w:right w:val="none" w:sz="0" w:space="0" w:color="auto"/>
                                  </w:divBdr>
                                </w:div>
                                <w:div w:id="1946616750">
                                  <w:marLeft w:val="0"/>
                                  <w:marRight w:val="0"/>
                                  <w:marTop w:val="0"/>
                                  <w:marBottom w:val="0"/>
                                  <w:divBdr>
                                    <w:top w:val="none" w:sz="0" w:space="0" w:color="auto"/>
                                    <w:left w:val="none" w:sz="0" w:space="0" w:color="auto"/>
                                    <w:bottom w:val="none" w:sz="0" w:space="0" w:color="auto"/>
                                    <w:right w:val="none" w:sz="0" w:space="0" w:color="auto"/>
                                  </w:divBdr>
                                </w:div>
                                <w:div w:id="741834652">
                                  <w:marLeft w:val="0"/>
                                  <w:marRight w:val="0"/>
                                  <w:marTop w:val="0"/>
                                  <w:marBottom w:val="0"/>
                                  <w:divBdr>
                                    <w:top w:val="none" w:sz="0" w:space="0" w:color="auto"/>
                                    <w:left w:val="none" w:sz="0" w:space="0" w:color="auto"/>
                                    <w:bottom w:val="none" w:sz="0" w:space="0" w:color="auto"/>
                                    <w:right w:val="none" w:sz="0" w:space="0" w:color="auto"/>
                                  </w:divBdr>
                                </w:div>
                                <w:div w:id="363790386">
                                  <w:marLeft w:val="0"/>
                                  <w:marRight w:val="0"/>
                                  <w:marTop w:val="0"/>
                                  <w:marBottom w:val="0"/>
                                  <w:divBdr>
                                    <w:top w:val="none" w:sz="0" w:space="0" w:color="auto"/>
                                    <w:left w:val="none" w:sz="0" w:space="0" w:color="auto"/>
                                    <w:bottom w:val="none" w:sz="0" w:space="0" w:color="auto"/>
                                    <w:right w:val="none" w:sz="0" w:space="0" w:color="auto"/>
                                  </w:divBdr>
                                </w:div>
                                <w:div w:id="1417824302">
                                  <w:marLeft w:val="0"/>
                                  <w:marRight w:val="0"/>
                                  <w:marTop w:val="0"/>
                                  <w:marBottom w:val="0"/>
                                  <w:divBdr>
                                    <w:top w:val="none" w:sz="0" w:space="0" w:color="auto"/>
                                    <w:left w:val="none" w:sz="0" w:space="0" w:color="auto"/>
                                    <w:bottom w:val="none" w:sz="0" w:space="0" w:color="auto"/>
                                    <w:right w:val="none" w:sz="0" w:space="0" w:color="auto"/>
                                  </w:divBdr>
                                </w:div>
                                <w:div w:id="236981133">
                                  <w:marLeft w:val="0"/>
                                  <w:marRight w:val="0"/>
                                  <w:marTop w:val="0"/>
                                  <w:marBottom w:val="0"/>
                                  <w:divBdr>
                                    <w:top w:val="none" w:sz="0" w:space="0" w:color="auto"/>
                                    <w:left w:val="none" w:sz="0" w:space="0" w:color="auto"/>
                                    <w:bottom w:val="none" w:sz="0" w:space="0" w:color="auto"/>
                                    <w:right w:val="none" w:sz="0" w:space="0" w:color="auto"/>
                                  </w:divBdr>
                                </w:div>
                                <w:div w:id="1437823465">
                                  <w:marLeft w:val="0"/>
                                  <w:marRight w:val="0"/>
                                  <w:marTop w:val="0"/>
                                  <w:marBottom w:val="0"/>
                                  <w:divBdr>
                                    <w:top w:val="none" w:sz="0" w:space="0" w:color="auto"/>
                                    <w:left w:val="none" w:sz="0" w:space="0" w:color="auto"/>
                                    <w:bottom w:val="none" w:sz="0" w:space="0" w:color="auto"/>
                                    <w:right w:val="none" w:sz="0" w:space="0" w:color="auto"/>
                                  </w:divBdr>
                                </w:div>
                                <w:div w:id="1086222692">
                                  <w:marLeft w:val="0"/>
                                  <w:marRight w:val="0"/>
                                  <w:marTop w:val="0"/>
                                  <w:marBottom w:val="0"/>
                                  <w:divBdr>
                                    <w:top w:val="none" w:sz="0" w:space="0" w:color="auto"/>
                                    <w:left w:val="none" w:sz="0" w:space="0" w:color="auto"/>
                                    <w:bottom w:val="none" w:sz="0" w:space="0" w:color="auto"/>
                                    <w:right w:val="none" w:sz="0" w:space="0" w:color="auto"/>
                                  </w:divBdr>
                                </w:div>
                                <w:div w:id="79452326">
                                  <w:marLeft w:val="0"/>
                                  <w:marRight w:val="0"/>
                                  <w:marTop w:val="0"/>
                                  <w:marBottom w:val="0"/>
                                  <w:divBdr>
                                    <w:top w:val="none" w:sz="0" w:space="0" w:color="auto"/>
                                    <w:left w:val="none" w:sz="0" w:space="0" w:color="auto"/>
                                    <w:bottom w:val="none" w:sz="0" w:space="0" w:color="auto"/>
                                    <w:right w:val="none" w:sz="0" w:space="0" w:color="auto"/>
                                  </w:divBdr>
                                </w:div>
                                <w:div w:id="1573075396">
                                  <w:marLeft w:val="0"/>
                                  <w:marRight w:val="0"/>
                                  <w:marTop w:val="0"/>
                                  <w:marBottom w:val="0"/>
                                  <w:divBdr>
                                    <w:top w:val="none" w:sz="0" w:space="0" w:color="auto"/>
                                    <w:left w:val="none" w:sz="0" w:space="0" w:color="auto"/>
                                    <w:bottom w:val="none" w:sz="0" w:space="0" w:color="auto"/>
                                    <w:right w:val="none" w:sz="0" w:space="0" w:color="auto"/>
                                  </w:divBdr>
                                </w:div>
                                <w:div w:id="907765605">
                                  <w:marLeft w:val="0"/>
                                  <w:marRight w:val="0"/>
                                  <w:marTop w:val="0"/>
                                  <w:marBottom w:val="0"/>
                                  <w:divBdr>
                                    <w:top w:val="none" w:sz="0" w:space="0" w:color="auto"/>
                                    <w:left w:val="none" w:sz="0" w:space="0" w:color="auto"/>
                                    <w:bottom w:val="none" w:sz="0" w:space="0" w:color="auto"/>
                                    <w:right w:val="none" w:sz="0" w:space="0" w:color="auto"/>
                                  </w:divBdr>
                                </w:div>
                                <w:div w:id="1945377278">
                                  <w:marLeft w:val="0"/>
                                  <w:marRight w:val="0"/>
                                  <w:marTop w:val="0"/>
                                  <w:marBottom w:val="0"/>
                                  <w:divBdr>
                                    <w:top w:val="none" w:sz="0" w:space="0" w:color="auto"/>
                                    <w:left w:val="none" w:sz="0" w:space="0" w:color="auto"/>
                                    <w:bottom w:val="none" w:sz="0" w:space="0" w:color="auto"/>
                                    <w:right w:val="none" w:sz="0" w:space="0" w:color="auto"/>
                                  </w:divBdr>
                                </w:div>
                                <w:div w:id="2131048128">
                                  <w:marLeft w:val="0"/>
                                  <w:marRight w:val="0"/>
                                  <w:marTop w:val="0"/>
                                  <w:marBottom w:val="0"/>
                                  <w:divBdr>
                                    <w:top w:val="none" w:sz="0" w:space="0" w:color="auto"/>
                                    <w:left w:val="none" w:sz="0" w:space="0" w:color="auto"/>
                                    <w:bottom w:val="none" w:sz="0" w:space="0" w:color="auto"/>
                                    <w:right w:val="none" w:sz="0" w:space="0" w:color="auto"/>
                                  </w:divBdr>
                                </w:div>
                                <w:div w:id="521823110">
                                  <w:marLeft w:val="0"/>
                                  <w:marRight w:val="0"/>
                                  <w:marTop w:val="0"/>
                                  <w:marBottom w:val="0"/>
                                  <w:divBdr>
                                    <w:top w:val="none" w:sz="0" w:space="0" w:color="auto"/>
                                    <w:left w:val="none" w:sz="0" w:space="0" w:color="auto"/>
                                    <w:bottom w:val="none" w:sz="0" w:space="0" w:color="auto"/>
                                    <w:right w:val="none" w:sz="0" w:space="0" w:color="auto"/>
                                  </w:divBdr>
                                </w:div>
                              </w:divsChild>
                            </w:div>
                            <w:div w:id="1218004945">
                              <w:marLeft w:val="0"/>
                              <w:marRight w:val="0"/>
                              <w:marTop w:val="0"/>
                              <w:marBottom w:val="0"/>
                              <w:divBdr>
                                <w:top w:val="none" w:sz="0" w:space="0" w:color="auto"/>
                                <w:left w:val="none" w:sz="0" w:space="0" w:color="auto"/>
                                <w:bottom w:val="none" w:sz="0" w:space="0" w:color="auto"/>
                                <w:right w:val="none" w:sz="0" w:space="0" w:color="auto"/>
                              </w:divBdr>
                              <w:divsChild>
                                <w:div w:id="386949936">
                                  <w:marLeft w:val="0"/>
                                  <w:marRight w:val="0"/>
                                  <w:marTop w:val="0"/>
                                  <w:marBottom w:val="0"/>
                                  <w:divBdr>
                                    <w:top w:val="none" w:sz="0" w:space="0" w:color="auto"/>
                                    <w:left w:val="none" w:sz="0" w:space="0" w:color="auto"/>
                                    <w:bottom w:val="none" w:sz="0" w:space="0" w:color="auto"/>
                                    <w:right w:val="none" w:sz="0" w:space="0" w:color="auto"/>
                                  </w:divBdr>
                                </w:div>
                                <w:div w:id="1700861810">
                                  <w:marLeft w:val="0"/>
                                  <w:marRight w:val="0"/>
                                  <w:marTop w:val="0"/>
                                  <w:marBottom w:val="0"/>
                                  <w:divBdr>
                                    <w:top w:val="none" w:sz="0" w:space="0" w:color="auto"/>
                                    <w:left w:val="none" w:sz="0" w:space="0" w:color="auto"/>
                                    <w:bottom w:val="none" w:sz="0" w:space="0" w:color="auto"/>
                                    <w:right w:val="none" w:sz="0" w:space="0" w:color="auto"/>
                                  </w:divBdr>
                                </w:div>
                                <w:div w:id="542640770">
                                  <w:marLeft w:val="0"/>
                                  <w:marRight w:val="0"/>
                                  <w:marTop w:val="0"/>
                                  <w:marBottom w:val="0"/>
                                  <w:divBdr>
                                    <w:top w:val="none" w:sz="0" w:space="0" w:color="auto"/>
                                    <w:left w:val="none" w:sz="0" w:space="0" w:color="auto"/>
                                    <w:bottom w:val="none" w:sz="0" w:space="0" w:color="auto"/>
                                    <w:right w:val="none" w:sz="0" w:space="0" w:color="auto"/>
                                  </w:divBdr>
                                </w:div>
                                <w:div w:id="949823859">
                                  <w:marLeft w:val="0"/>
                                  <w:marRight w:val="0"/>
                                  <w:marTop w:val="0"/>
                                  <w:marBottom w:val="0"/>
                                  <w:divBdr>
                                    <w:top w:val="none" w:sz="0" w:space="0" w:color="auto"/>
                                    <w:left w:val="none" w:sz="0" w:space="0" w:color="auto"/>
                                    <w:bottom w:val="none" w:sz="0" w:space="0" w:color="auto"/>
                                    <w:right w:val="none" w:sz="0" w:space="0" w:color="auto"/>
                                  </w:divBdr>
                                </w:div>
                                <w:div w:id="1284381821">
                                  <w:marLeft w:val="0"/>
                                  <w:marRight w:val="0"/>
                                  <w:marTop w:val="0"/>
                                  <w:marBottom w:val="0"/>
                                  <w:divBdr>
                                    <w:top w:val="none" w:sz="0" w:space="0" w:color="auto"/>
                                    <w:left w:val="none" w:sz="0" w:space="0" w:color="auto"/>
                                    <w:bottom w:val="none" w:sz="0" w:space="0" w:color="auto"/>
                                    <w:right w:val="none" w:sz="0" w:space="0" w:color="auto"/>
                                  </w:divBdr>
                                </w:div>
                                <w:div w:id="1751779790">
                                  <w:marLeft w:val="0"/>
                                  <w:marRight w:val="0"/>
                                  <w:marTop w:val="0"/>
                                  <w:marBottom w:val="0"/>
                                  <w:divBdr>
                                    <w:top w:val="none" w:sz="0" w:space="0" w:color="auto"/>
                                    <w:left w:val="none" w:sz="0" w:space="0" w:color="auto"/>
                                    <w:bottom w:val="none" w:sz="0" w:space="0" w:color="auto"/>
                                    <w:right w:val="none" w:sz="0" w:space="0" w:color="auto"/>
                                  </w:divBdr>
                                </w:div>
                                <w:div w:id="1288317445">
                                  <w:marLeft w:val="0"/>
                                  <w:marRight w:val="0"/>
                                  <w:marTop w:val="0"/>
                                  <w:marBottom w:val="0"/>
                                  <w:divBdr>
                                    <w:top w:val="none" w:sz="0" w:space="0" w:color="auto"/>
                                    <w:left w:val="none" w:sz="0" w:space="0" w:color="auto"/>
                                    <w:bottom w:val="none" w:sz="0" w:space="0" w:color="auto"/>
                                    <w:right w:val="none" w:sz="0" w:space="0" w:color="auto"/>
                                  </w:divBdr>
                                </w:div>
                                <w:div w:id="544801165">
                                  <w:marLeft w:val="0"/>
                                  <w:marRight w:val="0"/>
                                  <w:marTop w:val="0"/>
                                  <w:marBottom w:val="0"/>
                                  <w:divBdr>
                                    <w:top w:val="none" w:sz="0" w:space="0" w:color="auto"/>
                                    <w:left w:val="none" w:sz="0" w:space="0" w:color="auto"/>
                                    <w:bottom w:val="none" w:sz="0" w:space="0" w:color="auto"/>
                                    <w:right w:val="none" w:sz="0" w:space="0" w:color="auto"/>
                                  </w:divBdr>
                                </w:div>
                                <w:div w:id="1260521967">
                                  <w:marLeft w:val="0"/>
                                  <w:marRight w:val="0"/>
                                  <w:marTop w:val="0"/>
                                  <w:marBottom w:val="0"/>
                                  <w:divBdr>
                                    <w:top w:val="none" w:sz="0" w:space="0" w:color="auto"/>
                                    <w:left w:val="none" w:sz="0" w:space="0" w:color="auto"/>
                                    <w:bottom w:val="none" w:sz="0" w:space="0" w:color="auto"/>
                                    <w:right w:val="none" w:sz="0" w:space="0" w:color="auto"/>
                                  </w:divBdr>
                                </w:div>
                                <w:div w:id="1945647465">
                                  <w:marLeft w:val="0"/>
                                  <w:marRight w:val="0"/>
                                  <w:marTop w:val="0"/>
                                  <w:marBottom w:val="0"/>
                                  <w:divBdr>
                                    <w:top w:val="none" w:sz="0" w:space="0" w:color="auto"/>
                                    <w:left w:val="none" w:sz="0" w:space="0" w:color="auto"/>
                                    <w:bottom w:val="none" w:sz="0" w:space="0" w:color="auto"/>
                                    <w:right w:val="none" w:sz="0" w:space="0" w:color="auto"/>
                                  </w:divBdr>
                                </w:div>
                                <w:div w:id="1529561976">
                                  <w:marLeft w:val="0"/>
                                  <w:marRight w:val="0"/>
                                  <w:marTop w:val="0"/>
                                  <w:marBottom w:val="0"/>
                                  <w:divBdr>
                                    <w:top w:val="none" w:sz="0" w:space="0" w:color="auto"/>
                                    <w:left w:val="none" w:sz="0" w:space="0" w:color="auto"/>
                                    <w:bottom w:val="none" w:sz="0" w:space="0" w:color="auto"/>
                                    <w:right w:val="none" w:sz="0" w:space="0" w:color="auto"/>
                                  </w:divBdr>
                                </w:div>
                                <w:div w:id="340591070">
                                  <w:marLeft w:val="0"/>
                                  <w:marRight w:val="0"/>
                                  <w:marTop w:val="0"/>
                                  <w:marBottom w:val="0"/>
                                  <w:divBdr>
                                    <w:top w:val="none" w:sz="0" w:space="0" w:color="auto"/>
                                    <w:left w:val="none" w:sz="0" w:space="0" w:color="auto"/>
                                    <w:bottom w:val="none" w:sz="0" w:space="0" w:color="auto"/>
                                    <w:right w:val="none" w:sz="0" w:space="0" w:color="auto"/>
                                  </w:divBdr>
                                </w:div>
                                <w:div w:id="478347941">
                                  <w:marLeft w:val="0"/>
                                  <w:marRight w:val="0"/>
                                  <w:marTop w:val="0"/>
                                  <w:marBottom w:val="0"/>
                                  <w:divBdr>
                                    <w:top w:val="none" w:sz="0" w:space="0" w:color="auto"/>
                                    <w:left w:val="none" w:sz="0" w:space="0" w:color="auto"/>
                                    <w:bottom w:val="none" w:sz="0" w:space="0" w:color="auto"/>
                                    <w:right w:val="none" w:sz="0" w:space="0" w:color="auto"/>
                                  </w:divBdr>
                                </w:div>
                                <w:div w:id="2107186557">
                                  <w:marLeft w:val="0"/>
                                  <w:marRight w:val="0"/>
                                  <w:marTop w:val="0"/>
                                  <w:marBottom w:val="0"/>
                                  <w:divBdr>
                                    <w:top w:val="none" w:sz="0" w:space="0" w:color="auto"/>
                                    <w:left w:val="none" w:sz="0" w:space="0" w:color="auto"/>
                                    <w:bottom w:val="none" w:sz="0" w:space="0" w:color="auto"/>
                                    <w:right w:val="none" w:sz="0" w:space="0" w:color="auto"/>
                                  </w:divBdr>
                                </w:div>
                                <w:div w:id="732391714">
                                  <w:marLeft w:val="0"/>
                                  <w:marRight w:val="0"/>
                                  <w:marTop w:val="0"/>
                                  <w:marBottom w:val="0"/>
                                  <w:divBdr>
                                    <w:top w:val="none" w:sz="0" w:space="0" w:color="auto"/>
                                    <w:left w:val="none" w:sz="0" w:space="0" w:color="auto"/>
                                    <w:bottom w:val="none" w:sz="0" w:space="0" w:color="auto"/>
                                    <w:right w:val="none" w:sz="0" w:space="0" w:color="auto"/>
                                  </w:divBdr>
                                </w:div>
                                <w:div w:id="98646794">
                                  <w:marLeft w:val="0"/>
                                  <w:marRight w:val="0"/>
                                  <w:marTop w:val="0"/>
                                  <w:marBottom w:val="0"/>
                                  <w:divBdr>
                                    <w:top w:val="none" w:sz="0" w:space="0" w:color="auto"/>
                                    <w:left w:val="none" w:sz="0" w:space="0" w:color="auto"/>
                                    <w:bottom w:val="none" w:sz="0" w:space="0" w:color="auto"/>
                                    <w:right w:val="none" w:sz="0" w:space="0" w:color="auto"/>
                                  </w:divBdr>
                                </w:div>
                                <w:div w:id="2080398835">
                                  <w:marLeft w:val="0"/>
                                  <w:marRight w:val="0"/>
                                  <w:marTop w:val="0"/>
                                  <w:marBottom w:val="0"/>
                                  <w:divBdr>
                                    <w:top w:val="none" w:sz="0" w:space="0" w:color="auto"/>
                                    <w:left w:val="none" w:sz="0" w:space="0" w:color="auto"/>
                                    <w:bottom w:val="none" w:sz="0" w:space="0" w:color="auto"/>
                                    <w:right w:val="none" w:sz="0" w:space="0" w:color="auto"/>
                                  </w:divBdr>
                                </w:div>
                                <w:div w:id="521555952">
                                  <w:marLeft w:val="0"/>
                                  <w:marRight w:val="0"/>
                                  <w:marTop w:val="0"/>
                                  <w:marBottom w:val="0"/>
                                  <w:divBdr>
                                    <w:top w:val="none" w:sz="0" w:space="0" w:color="auto"/>
                                    <w:left w:val="none" w:sz="0" w:space="0" w:color="auto"/>
                                    <w:bottom w:val="none" w:sz="0" w:space="0" w:color="auto"/>
                                    <w:right w:val="none" w:sz="0" w:space="0" w:color="auto"/>
                                  </w:divBdr>
                                </w:div>
                                <w:div w:id="2128234477">
                                  <w:marLeft w:val="0"/>
                                  <w:marRight w:val="0"/>
                                  <w:marTop w:val="0"/>
                                  <w:marBottom w:val="0"/>
                                  <w:divBdr>
                                    <w:top w:val="none" w:sz="0" w:space="0" w:color="auto"/>
                                    <w:left w:val="none" w:sz="0" w:space="0" w:color="auto"/>
                                    <w:bottom w:val="none" w:sz="0" w:space="0" w:color="auto"/>
                                    <w:right w:val="none" w:sz="0" w:space="0" w:color="auto"/>
                                  </w:divBdr>
                                </w:div>
                                <w:div w:id="1246382168">
                                  <w:marLeft w:val="0"/>
                                  <w:marRight w:val="0"/>
                                  <w:marTop w:val="0"/>
                                  <w:marBottom w:val="0"/>
                                  <w:divBdr>
                                    <w:top w:val="none" w:sz="0" w:space="0" w:color="auto"/>
                                    <w:left w:val="none" w:sz="0" w:space="0" w:color="auto"/>
                                    <w:bottom w:val="none" w:sz="0" w:space="0" w:color="auto"/>
                                    <w:right w:val="none" w:sz="0" w:space="0" w:color="auto"/>
                                  </w:divBdr>
                                </w:div>
                                <w:div w:id="1800411476">
                                  <w:marLeft w:val="0"/>
                                  <w:marRight w:val="0"/>
                                  <w:marTop w:val="0"/>
                                  <w:marBottom w:val="0"/>
                                  <w:divBdr>
                                    <w:top w:val="none" w:sz="0" w:space="0" w:color="auto"/>
                                    <w:left w:val="none" w:sz="0" w:space="0" w:color="auto"/>
                                    <w:bottom w:val="none" w:sz="0" w:space="0" w:color="auto"/>
                                    <w:right w:val="none" w:sz="0" w:space="0" w:color="auto"/>
                                  </w:divBdr>
                                </w:div>
                                <w:div w:id="1428114895">
                                  <w:marLeft w:val="0"/>
                                  <w:marRight w:val="0"/>
                                  <w:marTop w:val="0"/>
                                  <w:marBottom w:val="0"/>
                                  <w:divBdr>
                                    <w:top w:val="none" w:sz="0" w:space="0" w:color="auto"/>
                                    <w:left w:val="none" w:sz="0" w:space="0" w:color="auto"/>
                                    <w:bottom w:val="none" w:sz="0" w:space="0" w:color="auto"/>
                                    <w:right w:val="none" w:sz="0" w:space="0" w:color="auto"/>
                                  </w:divBdr>
                                </w:div>
                                <w:div w:id="1856461387">
                                  <w:marLeft w:val="0"/>
                                  <w:marRight w:val="0"/>
                                  <w:marTop w:val="0"/>
                                  <w:marBottom w:val="0"/>
                                  <w:divBdr>
                                    <w:top w:val="none" w:sz="0" w:space="0" w:color="auto"/>
                                    <w:left w:val="none" w:sz="0" w:space="0" w:color="auto"/>
                                    <w:bottom w:val="none" w:sz="0" w:space="0" w:color="auto"/>
                                    <w:right w:val="none" w:sz="0" w:space="0" w:color="auto"/>
                                  </w:divBdr>
                                </w:div>
                                <w:div w:id="1179271347">
                                  <w:marLeft w:val="0"/>
                                  <w:marRight w:val="0"/>
                                  <w:marTop w:val="0"/>
                                  <w:marBottom w:val="0"/>
                                  <w:divBdr>
                                    <w:top w:val="none" w:sz="0" w:space="0" w:color="auto"/>
                                    <w:left w:val="none" w:sz="0" w:space="0" w:color="auto"/>
                                    <w:bottom w:val="none" w:sz="0" w:space="0" w:color="auto"/>
                                    <w:right w:val="none" w:sz="0" w:space="0" w:color="auto"/>
                                  </w:divBdr>
                                </w:div>
                                <w:div w:id="867987032">
                                  <w:marLeft w:val="0"/>
                                  <w:marRight w:val="0"/>
                                  <w:marTop w:val="0"/>
                                  <w:marBottom w:val="0"/>
                                  <w:divBdr>
                                    <w:top w:val="none" w:sz="0" w:space="0" w:color="auto"/>
                                    <w:left w:val="none" w:sz="0" w:space="0" w:color="auto"/>
                                    <w:bottom w:val="none" w:sz="0" w:space="0" w:color="auto"/>
                                    <w:right w:val="none" w:sz="0" w:space="0" w:color="auto"/>
                                  </w:divBdr>
                                </w:div>
                                <w:div w:id="1246456984">
                                  <w:marLeft w:val="0"/>
                                  <w:marRight w:val="0"/>
                                  <w:marTop w:val="0"/>
                                  <w:marBottom w:val="0"/>
                                  <w:divBdr>
                                    <w:top w:val="none" w:sz="0" w:space="0" w:color="auto"/>
                                    <w:left w:val="none" w:sz="0" w:space="0" w:color="auto"/>
                                    <w:bottom w:val="none" w:sz="0" w:space="0" w:color="auto"/>
                                    <w:right w:val="none" w:sz="0" w:space="0" w:color="auto"/>
                                  </w:divBdr>
                                </w:div>
                                <w:div w:id="664355533">
                                  <w:marLeft w:val="0"/>
                                  <w:marRight w:val="0"/>
                                  <w:marTop w:val="0"/>
                                  <w:marBottom w:val="0"/>
                                  <w:divBdr>
                                    <w:top w:val="none" w:sz="0" w:space="0" w:color="auto"/>
                                    <w:left w:val="none" w:sz="0" w:space="0" w:color="auto"/>
                                    <w:bottom w:val="none" w:sz="0" w:space="0" w:color="auto"/>
                                    <w:right w:val="none" w:sz="0" w:space="0" w:color="auto"/>
                                  </w:divBdr>
                                </w:div>
                                <w:div w:id="1880628069">
                                  <w:marLeft w:val="0"/>
                                  <w:marRight w:val="0"/>
                                  <w:marTop w:val="0"/>
                                  <w:marBottom w:val="0"/>
                                  <w:divBdr>
                                    <w:top w:val="none" w:sz="0" w:space="0" w:color="auto"/>
                                    <w:left w:val="none" w:sz="0" w:space="0" w:color="auto"/>
                                    <w:bottom w:val="none" w:sz="0" w:space="0" w:color="auto"/>
                                    <w:right w:val="none" w:sz="0" w:space="0" w:color="auto"/>
                                  </w:divBdr>
                                </w:div>
                                <w:div w:id="1774324578">
                                  <w:marLeft w:val="0"/>
                                  <w:marRight w:val="0"/>
                                  <w:marTop w:val="0"/>
                                  <w:marBottom w:val="0"/>
                                  <w:divBdr>
                                    <w:top w:val="none" w:sz="0" w:space="0" w:color="auto"/>
                                    <w:left w:val="none" w:sz="0" w:space="0" w:color="auto"/>
                                    <w:bottom w:val="none" w:sz="0" w:space="0" w:color="auto"/>
                                    <w:right w:val="none" w:sz="0" w:space="0" w:color="auto"/>
                                  </w:divBdr>
                                </w:div>
                                <w:div w:id="1547832309">
                                  <w:marLeft w:val="0"/>
                                  <w:marRight w:val="0"/>
                                  <w:marTop w:val="0"/>
                                  <w:marBottom w:val="0"/>
                                  <w:divBdr>
                                    <w:top w:val="none" w:sz="0" w:space="0" w:color="auto"/>
                                    <w:left w:val="none" w:sz="0" w:space="0" w:color="auto"/>
                                    <w:bottom w:val="none" w:sz="0" w:space="0" w:color="auto"/>
                                    <w:right w:val="none" w:sz="0" w:space="0" w:color="auto"/>
                                  </w:divBdr>
                                </w:div>
                                <w:div w:id="2036540332">
                                  <w:marLeft w:val="0"/>
                                  <w:marRight w:val="0"/>
                                  <w:marTop w:val="0"/>
                                  <w:marBottom w:val="0"/>
                                  <w:divBdr>
                                    <w:top w:val="none" w:sz="0" w:space="0" w:color="auto"/>
                                    <w:left w:val="none" w:sz="0" w:space="0" w:color="auto"/>
                                    <w:bottom w:val="none" w:sz="0" w:space="0" w:color="auto"/>
                                    <w:right w:val="none" w:sz="0" w:space="0" w:color="auto"/>
                                  </w:divBdr>
                                </w:div>
                                <w:div w:id="324478621">
                                  <w:marLeft w:val="0"/>
                                  <w:marRight w:val="0"/>
                                  <w:marTop w:val="0"/>
                                  <w:marBottom w:val="0"/>
                                  <w:divBdr>
                                    <w:top w:val="none" w:sz="0" w:space="0" w:color="auto"/>
                                    <w:left w:val="none" w:sz="0" w:space="0" w:color="auto"/>
                                    <w:bottom w:val="none" w:sz="0" w:space="0" w:color="auto"/>
                                    <w:right w:val="none" w:sz="0" w:space="0" w:color="auto"/>
                                  </w:divBdr>
                                </w:div>
                                <w:div w:id="1150057600">
                                  <w:marLeft w:val="0"/>
                                  <w:marRight w:val="0"/>
                                  <w:marTop w:val="0"/>
                                  <w:marBottom w:val="0"/>
                                  <w:divBdr>
                                    <w:top w:val="none" w:sz="0" w:space="0" w:color="auto"/>
                                    <w:left w:val="none" w:sz="0" w:space="0" w:color="auto"/>
                                    <w:bottom w:val="none" w:sz="0" w:space="0" w:color="auto"/>
                                    <w:right w:val="none" w:sz="0" w:space="0" w:color="auto"/>
                                  </w:divBdr>
                                </w:div>
                                <w:div w:id="760100355">
                                  <w:marLeft w:val="0"/>
                                  <w:marRight w:val="0"/>
                                  <w:marTop w:val="0"/>
                                  <w:marBottom w:val="0"/>
                                  <w:divBdr>
                                    <w:top w:val="none" w:sz="0" w:space="0" w:color="auto"/>
                                    <w:left w:val="none" w:sz="0" w:space="0" w:color="auto"/>
                                    <w:bottom w:val="none" w:sz="0" w:space="0" w:color="auto"/>
                                    <w:right w:val="none" w:sz="0" w:space="0" w:color="auto"/>
                                  </w:divBdr>
                                </w:div>
                                <w:div w:id="32121072">
                                  <w:marLeft w:val="0"/>
                                  <w:marRight w:val="0"/>
                                  <w:marTop w:val="0"/>
                                  <w:marBottom w:val="0"/>
                                  <w:divBdr>
                                    <w:top w:val="none" w:sz="0" w:space="0" w:color="auto"/>
                                    <w:left w:val="none" w:sz="0" w:space="0" w:color="auto"/>
                                    <w:bottom w:val="none" w:sz="0" w:space="0" w:color="auto"/>
                                    <w:right w:val="none" w:sz="0" w:space="0" w:color="auto"/>
                                  </w:divBdr>
                                </w:div>
                                <w:div w:id="1045368562">
                                  <w:marLeft w:val="0"/>
                                  <w:marRight w:val="0"/>
                                  <w:marTop w:val="0"/>
                                  <w:marBottom w:val="0"/>
                                  <w:divBdr>
                                    <w:top w:val="none" w:sz="0" w:space="0" w:color="auto"/>
                                    <w:left w:val="none" w:sz="0" w:space="0" w:color="auto"/>
                                    <w:bottom w:val="none" w:sz="0" w:space="0" w:color="auto"/>
                                    <w:right w:val="none" w:sz="0" w:space="0" w:color="auto"/>
                                  </w:divBdr>
                                </w:div>
                                <w:div w:id="87311282">
                                  <w:marLeft w:val="0"/>
                                  <w:marRight w:val="0"/>
                                  <w:marTop w:val="0"/>
                                  <w:marBottom w:val="0"/>
                                  <w:divBdr>
                                    <w:top w:val="none" w:sz="0" w:space="0" w:color="auto"/>
                                    <w:left w:val="none" w:sz="0" w:space="0" w:color="auto"/>
                                    <w:bottom w:val="none" w:sz="0" w:space="0" w:color="auto"/>
                                    <w:right w:val="none" w:sz="0" w:space="0" w:color="auto"/>
                                  </w:divBdr>
                                </w:div>
                                <w:div w:id="2112435560">
                                  <w:marLeft w:val="0"/>
                                  <w:marRight w:val="0"/>
                                  <w:marTop w:val="0"/>
                                  <w:marBottom w:val="0"/>
                                  <w:divBdr>
                                    <w:top w:val="none" w:sz="0" w:space="0" w:color="auto"/>
                                    <w:left w:val="none" w:sz="0" w:space="0" w:color="auto"/>
                                    <w:bottom w:val="none" w:sz="0" w:space="0" w:color="auto"/>
                                    <w:right w:val="none" w:sz="0" w:space="0" w:color="auto"/>
                                  </w:divBdr>
                                </w:div>
                                <w:div w:id="1721399351">
                                  <w:marLeft w:val="0"/>
                                  <w:marRight w:val="0"/>
                                  <w:marTop w:val="0"/>
                                  <w:marBottom w:val="0"/>
                                  <w:divBdr>
                                    <w:top w:val="none" w:sz="0" w:space="0" w:color="auto"/>
                                    <w:left w:val="none" w:sz="0" w:space="0" w:color="auto"/>
                                    <w:bottom w:val="none" w:sz="0" w:space="0" w:color="auto"/>
                                    <w:right w:val="none" w:sz="0" w:space="0" w:color="auto"/>
                                  </w:divBdr>
                                </w:div>
                                <w:div w:id="639968822">
                                  <w:marLeft w:val="0"/>
                                  <w:marRight w:val="0"/>
                                  <w:marTop w:val="0"/>
                                  <w:marBottom w:val="0"/>
                                  <w:divBdr>
                                    <w:top w:val="none" w:sz="0" w:space="0" w:color="auto"/>
                                    <w:left w:val="none" w:sz="0" w:space="0" w:color="auto"/>
                                    <w:bottom w:val="none" w:sz="0" w:space="0" w:color="auto"/>
                                    <w:right w:val="none" w:sz="0" w:space="0" w:color="auto"/>
                                  </w:divBdr>
                                </w:div>
                                <w:div w:id="1336684400">
                                  <w:marLeft w:val="0"/>
                                  <w:marRight w:val="0"/>
                                  <w:marTop w:val="0"/>
                                  <w:marBottom w:val="0"/>
                                  <w:divBdr>
                                    <w:top w:val="none" w:sz="0" w:space="0" w:color="auto"/>
                                    <w:left w:val="none" w:sz="0" w:space="0" w:color="auto"/>
                                    <w:bottom w:val="none" w:sz="0" w:space="0" w:color="auto"/>
                                    <w:right w:val="none" w:sz="0" w:space="0" w:color="auto"/>
                                  </w:divBdr>
                                </w:div>
                                <w:div w:id="1086652946">
                                  <w:marLeft w:val="0"/>
                                  <w:marRight w:val="0"/>
                                  <w:marTop w:val="0"/>
                                  <w:marBottom w:val="0"/>
                                  <w:divBdr>
                                    <w:top w:val="none" w:sz="0" w:space="0" w:color="auto"/>
                                    <w:left w:val="none" w:sz="0" w:space="0" w:color="auto"/>
                                    <w:bottom w:val="none" w:sz="0" w:space="0" w:color="auto"/>
                                    <w:right w:val="none" w:sz="0" w:space="0" w:color="auto"/>
                                  </w:divBdr>
                                </w:div>
                                <w:div w:id="796798744">
                                  <w:marLeft w:val="0"/>
                                  <w:marRight w:val="0"/>
                                  <w:marTop w:val="0"/>
                                  <w:marBottom w:val="0"/>
                                  <w:divBdr>
                                    <w:top w:val="none" w:sz="0" w:space="0" w:color="auto"/>
                                    <w:left w:val="none" w:sz="0" w:space="0" w:color="auto"/>
                                    <w:bottom w:val="none" w:sz="0" w:space="0" w:color="auto"/>
                                    <w:right w:val="none" w:sz="0" w:space="0" w:color="auto"/>
                                  </w:divBdr>
                                </w:div>
                                <w:div w:id="1600794019">
                                  <w:marLeft w:val="0"/>
                                  <w:marRight w:val="0"/>
                                  <w:marTop w:val="0"/>
                                  <w:marBottom w:val="0"/>
                                  <w:divBdr>
                                    <w:top w:val="none" w:sz="0" w:space="0" w:color="auto"/>
                                    <w:left w:val="none" w:sz="0" w:space="0" w:color="auto"/>
                                    <w:bottom w:val="none" w:sz="0" w:space="0" w:color="auto"/>
                                    <w:right w:val="none" w:sz="0" w:space="0" w:color="auto"/>
                                  </w:divBdr>
                                </w:div>
                              </w:divsChild>
                            </w:div>
                            <w:div w:id="906233428">
                              <w:marLeft w:val="0"/>
                              <w:marRight w:val="0"/>
                              <w:marTop w:val="0"/>
                              <w:marBottom w:val="0"/>
                              <w:divBdr>
                                <w:top w:val="none" w:sz="0" w:space="0" w:color="auto"/>
                                <w:left w:val="none" w:sz="0" w:space="0" w:color="auto"/>
                                <w:bottom w:val="none" w:sz="0" w:space="0" w:color="auto"/>
                                <w:right w:val="none" w:sz="0" w:space="0" w:color="auto"/>
                              </w:divBdr>
                              <w:divsChild>
                                <w:div w:id="687945015">
                                  <w:marLeft w:val="0"/>
                                  <w:marRight w:val="0"/>
                                  <w:marTop w:val="0"/>
                                  <w:marBottom w:val="0"/>
                                  <w:divBdr>
                                    <w:top w:val="none" w:sz="0" w:space="0" w:color="auto"/>
                                    <w:left w:val="none" w:sz="0" w:space="0" w:color="auto"/>
                                    <w:bottom w:val="none" w:sz="0" w:space="0" w:color="auto"/>
                                    <w:right w:val="none" w:sz="0" w:space="0" w:color="auto"/>
                                  </w:divBdr>
                                </w:div>
                                <w:div w:id="525483790">
                                  <w:marLeft w:val="0"/>
                                  <w:marRight w:val="0"/>
                                  <w:marTop w:val="0"/>
                                  <w:marBottom w:val="0"/>
                                  <w:divBdr>
                                    <w:top w:val="none" w:sz="0" w:space="0" w:color="auto"/>
                                    <w:left w:val="none" w:sz="0" w:space="0" w:color="auto"/>
                                    <w:bottom w:val="none" w:sz="0" w:space="0" w:color="auto"/>
                                    <w:right w:val="none" w:sz="0" w:space="0" w:color="auto"/>
                                  </w:divBdr>
                                </w:div>
                                <w:div w:id="1285043038">
                                  <w:marLeft w:val="0"/>
                                  <w:marRight w:val="0"/>
                                  <w:marTop w:val="0"/>
                                  <w:marBottom w:val="0"/>
                                  <w:divBdr>
                                    <w:top w:val="none" w:sz="0" w:space="0" w:color="auto"/>
                                    <w:left w:val="none" w:sz="0" w:space="0" w:color="auto"/>
                                    <w:bottom w:val="none" w:sz="0" w:space="0" w:color="auto"/>
                                    <w:right w:val="none" w:sz="0" w:space="0" w:color="auto"/>
                                  </w:divBdr>
                                </w:div>
                                <w:div w:id="1894998944">
                                  <w:marLeft w:val="0"/>
                                  <w:marRight w:val="0"/>
                                  <w:marTop w:val="0"/>
                                  <w:marBottom w:val="0"/>
                                  <w:divBdr>
                                    <w:top w:val="none" w:sz="0" w:space="0" w:color="auto"/>
                                    <w:left w:val="none" w:sz="0" w:space="0" w:color="auto"/>
                                    <w:bottom w:val="none" w:sz="0" w:space="0" w:color="auto"/>
                                    <w:right w:val="none" w:sz="0" w:space="0" w:color="auto"/>
                                  </w:divBdr>
                                </w:div>
                                <w:div w:id="714081168">
                                  <w:marLeft w:val="0"/>
                                  <w:marRight w:val="0"/>
                                  <w:marTop w:val="0"/>
                                  <w:marBottom w:val="0"/>
                                  <w:divBdr>
                                    <w:top w:val="none" w:sz="0" w:space="0" w:color="auto"/>
                                    <w:left w:val="none" w:sz="0" w:space="0" w:color="auto"/>
                                    <w:bottom w:val="none" w:sz="0" w:space="0" w:color="auto"/>
                                    <w:right w:val="none" w:sz="0" w:space="0" w:color="auto"/>
                                  </w:divBdr>
                                </w:div>
                                <w:div w:id="863790317">
                                  <w:marLeft w:val="0"/>
                                  <w:marRight w:val="0"/>
                                  <w:marTop w:val="0"/>
                                  <w:marBottom w:val="0"/>
                                  <w:divBdr>
                                    <w:top w:val="none" w:sz="0" w:space="0" w:color="auto"/>
                                    <w:left w:val="none" w:sz="0" w:space="0" w:color="auto"/>
                                    <w:bottom w:val="none" w:sz="0" w:space="0" w:color="auto"/>
                                    <w:right w:val="none" w:sz="0" w:space="0" w:color="auto"/>
                                  </w:divBdr>
                                </w:div>
                                <w:div w:id="621812007">
                                  <w:marLeft w:val="0"/>
                                  <w:marRight w:val="0"/>
                                  <w:marTop w:val="0"/>
                                  <w:marBottom w:val="0"/>
                                  <w:divBdr>
                                    <w:top w:val="none" w:sz="0" w:space="0" w:color="auto"/>
                                    <w:left w:val="none" w:sz="0" w:space="0" w:color="auto"/>
                                    <w:bottom w:val="none" w:sz="0" w:space="0" w:color="auto"/>
                                    <w:right w:val="none" w:sz="0" w:space="0" w:color="auto"/>
                                  </w:divBdr>
                                </w:div>
                                <w:div w:id="632323405">
                                  <w:marLeft w:val="0"/>
                                  <w:marRight w:val="0"/>
                                  <w:marTop w:val="0"/>
                                  <w:marBottom w:val="0"/>
                                  <w:divBdr>
                                    <w:top w:val="none" w:sz="0" w:space="0" w:color="auto"/>
                                    <w:left w:val="none" w:sz="0" w:space="0" w:color="auto"/>
                                    <w:bottom w:val="none" w:sz="0" w:space="0" w:color="auto"/>
                                    <w:right w:val="none" w:sz="0" w:space="0" w:color="auto"/>
                                  </w:divBdr>
                                </w:div>
                                <w:div w:id="661930122">
                                  <w:marLeft w:val="0"/>
                                  <w:marRight w:val="0"/>
                                  <w:marTop w:val="0"/>
                                  <w:marBottom w:val="0"/>
                                  <w:divBdr>
                                    <w:top w:val="none" w:sz="0" w:space="0" w:color="auto"/>
                                    <w:left w:val="none" w:sz="0" w:space="0" w:color="auto"/>
                                    <w:bottom w:val="none" w:sz="0" w:space="0" w:color="auto"/>
                                    <w:right w:val="none" w:sz="0" w:space="0" w:color="auto"/>
                                  </w:divBdr>
                                </w:div>
                                <w:div w:id="420614033">
                                  <w:marLeft w:val="0"/>
                                  <w:marRight w:val="0"/>
                                  <w:marTop w:val="0"/>
                                  <w:marBottom w:val="0"/>
                                  <w:divBdr>
                                    <w:top w:val="none" w:sz="0" w:space="0" w:color="auto"/>
                                    <w:left w:val="none" w:sz="0" w:space="0" w:color="auto"/>
                                    <w:bottom w:val="none" w:sz="0" w:space="0" w:color="auto"/>
                                    <w:right w:val="none" w:sz="0" w:space="0" w:color="auto"/>
                                  </w:divBdr>
                                </w:div>
                                <w:div w:id="2029673058">
                                  <w:marLeft w:val="0"/>
                                  <w:marRight w:val="0"/>
                                  <w:marTop w:val="0"/>
                                  <w:marBottom w:val="0"/>
                                  <w:divBdr>
                                    <w:top w:val="none" w:sz="0" w:space="0" w:color="auto"/>
                                    <w:left w:val="none" w:sz="0" w:space="0" w:color="auto"/>
                                    <w:bottom w:val="none" w:sz="0" w:space="0" w:color="auto"/>
                                    <w:right w:val="none" w:sz="0" w:space="0" w:color="auto"/>
                                  </w:divBdr>
                                </w:div>
                                <w:div w:id="547650803">
                                  <w:marLeft w:val="0"/>
                                  <w:marRight w:val="0"/>
                                  <w:marTop w:val="0"/>
                                  <w:marBottom w:val="0"/>
                                  <w:divBdr>
                                    <w:top w:val="none" w:sz="0" w:space="0" w:color="auto"/>
                                    <w:left w:val="none" w:sz="0" w:space="0" w:color="auto"/>
                                    <w:bottom w:val="none" w:sz="0" w:space="0" w:color="auto"/>
                                    <w:right w:val="none" w:sz="0" w:space="0" w:color="auto"/>
                                  </w:divBdr>
                                </w:div>
                                <w:div w:id="1760829943">
                                  <w:marLeft w:val="0"/>
                                  <w:marRight w:val="0"/>
                                  <w:marTop w:val="0"/>
                                  <w:marBottom w:val="0"/>
                                  <w:divBdr>
                                    <w:top w:val="none" w:sz="0" w:space="0" w:color="auto"/>
                                    <w:left w:val="none" w:sz="0" w:space="0" w:color="auto"/>
                                    <w:bottom w:val="none" w:sz="0" w:space="0" w:color="auto"/>
                                    <w:right w:val="none" w:sz="0" w:space="0" w:color="auto"/>
                                  </w:divBdr>
                                </w:div>
                                <w:div w:id="190068560">
                                  <w:marLeft w:val="0"/>
                                  <w:marRight w:val="0"/>
                                  <w:marTop w:val="0"/>
                                  <w:marBottom w:val="0"/>
                                  <w:divBdr>
                                    <w:top w:val="none" w:sz="0" w:space="0" w:color="auto"/>
                                    <w:left w:val="none" w:sz="0" w:space="0" w:color="auto"/>
                                    <w:bottom w:val="none" w:sz="0" w:space="0" w:color="auto"/>
                                    <w:right w:val="none" w:sz="0" w:space="0" w:color="auto"/>
                                  </w:divBdr>
                                </w:div>
                                <w:div w:id="105125901">
                                  <w:marLeft w:val="0"/>
                                  <w:marRight w:val="0"/>
                                  <w:marTop w:val="0"/>
                                  <w:marBottom w:val="0"/>
                                  <w:divBdr>
                                    <w:top w:val="none" w:sz="0" w:space="0" w:color="auto"/>
                                    <w:left w:val="none" w:sz="0" w:space="0" w:color="auto"/>
                                    <w:bottom w:val="none" w:sz="0" w:space="0" w:color="auto"/>
                                    <w:right w:val="none" w:sz="0" w:space="0" w:color="auto"/>
                                  </w:divBdr>
                                </w:div>
                                <w:div w:id="690424325">
                                  <w:marLeft w:val="0"/>
                                  <w:marRight w:val="0"/>
                                  <w:marTop w:val="0"/>
                                  <w:marBottom w:val="0"/>
                                  <w:divBdr>
                                    <w:top w:val="none" w:sz="0" w:space="0" w:color="auto"/>
                                    <w:left w:val="none" w:sz="0" w:space="0" w:color="auto"/>
                                    <w:bottom w:val="none" w:sz="0" w:space="0" w:color="auto"/>
                                    <w:right w:val="none" w:sz="0" w:space="0" w:color="auto"/>
                                  </w:divBdr>
                                </w:div>
                                <w:div w:id="1187255763">
                                  <w:marLeft w:val="0"/>
                                  <w:marRight w:val="0"/>
                                  <w:marTop w:val="0"/>
                                  <w:marBottom w:val="0"/>
                                  <w:divBdr>
                                    <w:top w:val="none" w:sz="0" w:space="0" w:color="auto"/>
                                    <w:left w:val="none" w:sz="0" w:space="0" w:color="auto"/>
                                    <w:bottom w:val="none" w:sz="0" w:space="0" w:color="auto"/>
                                    <w:right w:val="none" w:sz="0" w:space="0" w:color="auto"/>
                                  </w:divBdr>
                                </w:div>
                                <w:div w:id="186800300">
                                  <w:marLeft w:val="0"/>
                                  <w:marRight w:val="0"/>
                                  <w:marTop w:val="0"/>
                                  <w:marBottom w:val="0"/>
                                  <w:divBdr>
                                    <w:top w:val="none" w:sz="0" w:space="0" w:color="auto"/>
                                    <w:left w:val="none" w:sz="0" w:space="0" w:color="auto"/>
                                    <w:bottom w:val="none" w:sz="0" w:space="0" w:color="auto"/>
                                    <w:right w:val="none" w:sz="0" w:space="0" w:color="auto"/>
                                  </w:divBdr>
                                </w:div>
                                <w:div w:id="361321525">
                                  <w:marLeft w:val="0"/>
                                  <w:marRight w:val="0"/>
                                  <w:marTop w:val="0"/>
                                  <w:marBottom w:val="0"/>
                                  <w:divBdr>
                                    <w:top w:val="none" w:sz="0" w:space="0" w:color="auto"/>
                                    <w:left w:val="none" w:sz="0" w:space="0" w:color="auto"/>
                                    <w:bottom w:val="none" w:sz="0" w:space="0" w:color="auto"/>
                                    <w:right w:val="none" w:sz="0" w:space="0" w:color="auto"/>
                                  </w:divBdr>
                                </w:div>
                                <w:div w:id="1706754496">
                                  <w:marLeft w:val="0"/>
                                  <w:marRight w:val="0"/>
                                  <w:marTop w:val="0"/>
                                  <w:marBottom w:val="0"/>
                                  <w:divBdr>
                                    <w:top w:val="none" w:sz="0" w:space="0" w:color="auto"/>
                                    <w:left w:val="none" w:sz="0" w:space="0" w:color="auto"/>
                                    <w:bottom w:val="none" w:sz="0" w:space="0" w:color="auto"/>
                                    <w:right w:val="none" w:sz="0" w:space="0" w:color="auto"/>
                                  </w:divBdr>
                                </w:div>
                                <w:div w:id="1918126499">
                                  <w:marLeft w:val="0"/>
                                  <w:marRight w:val="0"/>
                                  <w:marTop w:val="0"/>
                                  <w:marBottom w:val="0"/>
                                  <w:divBdr>
                                    <w:top w:val="none" w:sz="0" w:space="0" w:color="auto"/>
                                    <w:left w:val="none" w:sz="0" w:space="0" w:color="auto"/>
                                    <w:bottom w:val="none" w:sz="0" w:space="0" w:color="auto"/>
                                    <w:right w:val="none" w:sz="0" w:space="0" w:color="auto"/>
                                  </w:divBdr>
                                </w:div>
                                <w:div w:id="248344092">
                                  <w:marLeft w:val="0"/>
                                  <w:marRight w:val="0"/>
                                  <w:marTop w:val="0"/>
                                  <w:marBottom w:val="0"/>
                                  <w:divBdr>
                                    <w:top w:val="none" w:sz="0" w:space="0" w:color="auto"/>
                                    <w:left w:val="none" w:sz="0" w:space="0" w:color="auto"/>
                                    <w:bottom w:val="none" w:sz="0" w:space="0" w:color="auto"/>
                                    <w:right w:val="none" w:sz="0" w:space="0" w:color="auto"/>
                                  </w:divBdr>
                                </w:div>
                                <w:div w:id="280384675">
                                  <w:marLeft w:val="0"/>
                                  <w:marRight w:val="0"/>
                                  <w:marTop w:val="0"/>
                                  <w:marBottom w:val="0"/>
                                  <w:divBdr>
                                    <w:top w:val="none" w:sz="0" w:space="0" w:color="auto"/>
                                    <w:left w:val="none" w:sz="0" w:space="0" w:color="auto"/>
                                    <w:bottom w:val="none" w:sz="0" w:space="0" w:color="auto"/>
                                    <w:right w:val="none" w:sz="0" w:space="0" w:color="auto"/>
                                  </w:divBdr>
                                </w:div>
                                <w:div w:id="1177696168">
                                  <w:marLeft w:val="0"/>
                                  <w:marRight w:val="0"/>
                                  <w:marTop w:val="0"/>
                                  <w:marBottom w:val="0"/>
                                  <w:divBdr>
                                    <w:top w:val="none" w:sz="0" w:space="0" w:color="auto"/>
                                    <w:left w:val="none" w:sz="0" w:space="0" w:color="auto"/>
                                    <w:bottom w:val="none" w:sz="0" w:space="0" w:color="auto"/>
                                    <w:right w:val="none" w:sz="0" w:space="0" w:color="auto"/>
                                  </w:divBdr>
                                </w:div>
                                <w:div w:id="168984280">
                                  <w:marLeft w:val="0"/>
                                  <w:marRight w:val="0"/>
                                  <w:marTop w:val="0"/>
                                  <w:marBottom w:val="0"/>
                                  <w:divBdr>
                                    <w:top w:val="none" w:sz="0" w:space="0" w:color="auto"/>
                                    <w:left w:val="none" w:sz="0" w:space="0" w:color="auto"/>
                                    <w:bottom w:val="none" w:sz="0" w:space="0" w:color="auto"/>
                                    <w:right w:val="none" w:sz="0" w:space="0" w:color="auto"/>
                                  </w:divBdr>
                                </w:div>
                                <w:div w:id="2118601148">
                                  <w:marLeft w:val="0"/>
                                  <w:marRight w:val="0"/>
                                  <w:marTop w:val="0"/>
                                  <w:marBottom w:val="0"/>
                                  <w:divBdr>
                                    <w:top w:val="none" w:sz="0" w:space="0" w:color="auto"/>
                                    <w:left w:val="none" w:sz="0" w:space="0" w:color="auto"/>
                                    <w:bottom w:val="none" w:sz="0" w:space="0" w:color="auto"/>
                                    <w:right w:val="none" w:sz="0" w:space="0" w:color="auto"/>
                                  </w:divBdr>
                                </w:div>
                                <w:div w:id="1960522804">
                                  <w:marLeft w:val="0"/>
                                  <w:marRight w:val="0"/>
                                  <w:marTop w:val="0"/>
                                  <w:marBottom w:val="0"/>
                                  <w:divBdr>
                                    <w:top w:val="none" w:sz="0" w:space="0" w:color="auto"/>
                                    <w:left w:val="none" w:sz="0" w:space="0" w:color="auto"/>
                                    <w:bottom w:val="none" w:sz="0" w:space="0" w:color="auto"/>
                                    <w:right w:val="none" w:sz="0" w:space="0" w:color="auto"/>
                                  </w:divBdr>
                                </w:div>
                                <w:div w:id="1855534987">
                                  <w:marLeft w:val="0"/>
                                  <w:marRight w:val="0"/>
                                  <w:marTop w:val="0"/>
                                  <w:marBottom w:val="0"/>
                                  <w:divBdr>
                                    <w:top w:val="none" w:sz="0" w:space="0" w:color="auto"/>
                                    <w:left w:val="none" w:sz="0" w:space="0" w:color="auto"/>
                                    <w:bottom w:val="none" w:sz="0" w:space="0" w:color="auto"/>
                                    <w:right w:val="none" w:sz="0" w:space="0" w:color="auto"/>
                                  </w:divBdr>
                                </w:div>
                                <w:div w:id="1255743991">
                                  <w:marLeft w:val="0"/>
                                  <w:marRight w:val="0"/>
                                  <w:marTop w:val="0"/>
                                  <w:marBottom w:val="0"/>
                                  <w:divBdr>
                                    <w:top w:val="none" w:sz="0" w:space="0" w:color="auto"/>
                                    <w:left w:val="none" w:sz="0" w:space="0" w:color="auto"/>
                                    <w:bottom w:val="none" w:sz="0" w:space="0" w:color="auto"/>
                                    <w:right w:val="none" w:sz="0" w:space="0" w:color="auto"/>
                                  </w:divBdr>
                                </w:div>
                                <w:div w:id="1329672744">
                                  <w:marLeft w:val="0"/>
                                  <w:marRight w:val="0"/>
                                  <w:marTop w:val="0"/>
                                  <w:marBottom w:val="0"/>
                                  <w:divBdr>
                                    <w:top w:val="none" w:sz="0" w:space="0" w:color="auto"/>
                                    <w:left w:val="none" w:sz="0" w:space="0" w:color="auto"/>
                                    <w:bottom w:val="none" w:sz="0" w:space="0" w:color="auto"/>
                                    <w:right w:val="none" w:sz="0" w:space="0" w:color="auto"/>
                                  </w:divBdr>
                                </w:div>
                                <w:div w:id="103809110">
                                  <w:marLeft w:val="0"/>
                                  <w:marRight w:val="0"/>
                                  <w:marTop w:val="0"/>
                                  <w:marBottom w:val="0"/>
                                  <w:divBdr>
                                    <w:top w:val="none" w:sz="0" w:space="0" w:color="auto"/>
                                    <w:left w:val="none" w:sz="0" w:space="0" w:color="auto"/>
                                    <w:bottom w:val="none" w:sz="0" w:space="0" w:color="auto"/>
                                    <w:right w:val="none" w:sz="0" w:space="0" w:color="auto"/>
                                  </w:divBdr>
                                </w:div>
                                <w:div w:id="1574773577">
                                  <w:marLeft w:val="0"/>
                                  <w:marRight w:val="0"/>
                                  <w:marTop w:val="0"/>
                                  <w:marBottom w:val="0"/>
                                  <w:divBdr>
                                    <w:top w:val="none" w:sz="0" w:space="0" w:color="auto"/>
                                    <w:left w:val="none" w:sz="0" w:space="0" w:color="auto"/>
                                    <w:bottom w:val="none" w:sz="0" w:space="0" w:color="auto"/>
                                    <w:right w:val="none" w:sz="0" w:space="0" w:color="auto"/>
                                  </w:divBdr>
                                </w:div>
                                <w:div w:id="1086222380">
                                  <w:marLeft w:val="0"/>
                                  <w:marRight w:val="0"/>
                                  <w:marTop w:val="0"/>
                                  <w:marBottom w:val="0"/>
                                  <w:divBdr>
                                    <w:top w:val="none" w:sz="0" w:space="0" w:color="auto"/>
                                    <w:left w:val="none" w:sz="0" w:space="0" w:color="auto"/>
                                    <w:bottom w:val="none" w:sz="0" w:space="0" w:color="auto"/>
                                    <w:right w:val="none" w:sz="0" w:space="0" w:color="auto"/>
                                  </w:divBdr>
                                </w:div>
                                <w:div w:id="890309708">
                                  <w:marLeft w:val="0"/>
                                  <w:marRight w:val="0"/>
                                  <w:marTop w:val="0"/>
                                  <w:marBottom w:val="0"/>
                                  <w:divBdr>
                                    <w:top w:val="none" w:sz="0" w:space="0" w:color="auto"/>
                                    <w:left w:val="none" w:sz="0" w:space="0" w:color="auto"/>
                                    <w:bottom w:val="none" w:sz="0" w:space="0" w:color="auto"/>
                                    <w:right w:val="none" w:sz="0" w:space="0" w:color="auto"/>
                                  </w:divBdr>
                                </w:div>
                                <w:div w:id="979263610">
                                  <w:marLeft w:val="0"/>
                                  <w:marRight w:val="0"/>
                                  <w:marTop w:val="0"/>
                                  <w:marBottom w:val="0"/>
                                  <w:divBdr>
                                    <w:top w:val="none" w:sz="0" w:space="0" w:color="auto"/>
                                    <w:left w:val="none" w:sz="0" w:space="0" w:color="auto"/>
                                    <w:bottom w:val="none" w:sz="0" w:space="0" w:color="auto"/>
                                    <w:right w:val="none" w:sz="0" w:space="0" w:color="auto"/>
                                  </w:divBdr>
                                </w:div>
                                <w:div w:id="1234465511">
                                  <w:marLeft w:val="0"/>
                                  <w:marRight w:val="0"/>
                                  <w:marTop w:val="0"/>
                                  <w:marBottom w:val="0"/>
                                  <w:divBdr>
                                    <w:top w:val="none" w:sz="0" w:space="0" w:color="auto"/>
                                    <w:left w:val="none" w:sz="0" w:space="0" w:color="auto"/>
                                    <w:bottom w:val="none" w:sz="0" w:space="0" w:color="auto"/>
                                    <w:right w:val="none" w:sz="0" w:space="0" w:color="auto"/>
                                  </w:divBdr>
                                </w:div>
                                <w:div w:id="1044674058">
                                  <w:marLeft w:val="0"/>
                                  <w:marRight w:val="0"/>
                                  <w:marTop w:val="0"/>
                                  <w:marBottom w:val="0"/>
                                  <w:divBdr>
                                    <w:top w:val="none" w:sz="0" w:space="0" w:color="auto"/>
                                    <w:left w:val="none" w:sz="0" w:space="0" w:color="auto"/>
                                    <w:bottom w:val="none" w:sz="0" w:space="0" w:color="auto"/>
                                    <w:right w:val="none" w:sz="0" w:space="0" w:color="auto"/>
                                  </w:divBdr>
                                </w:div>
                                <w:div w:id="2137214992">
                                  <w:marLeft w:val="0"/>
                                  <w:marRight w:val="0"/>
                                  <w:marTop w:val="0"/>
                                  <w:marBottom w:val="0"/>
                                  <w:divBdr>
                                    <w:top w:val="none" w:sz="0" w:space="0" w:color="auto"/>
                                    <w:left w:val="none" w:sz="0" w:space="0" w:color="auto"/>
                                    <w:bottom w:val="none" w:sz="0" w:space="0" w:color="auto"/>
                                    <w:right w:val="none" w:sz="0" w:space="0" w:color="auto"/>
                                  </w:divBdr>
                                </w:div>
                                <w:div w:id="899754923">
                                  <w:marLeft w:val="0"/>
                                  <w:marRight w:val="0"/>
                                  <w:marTop w:val="0"/>
                                  <w:marBottom w:val="0"/>
                                  <w:divBdr>
                                    <w:top w:val="none" w:sz="0" w:space="0" w:color="auto"/>
                                    <w:left w:val="none" w:sz="0" w:space="0" w:color="auto"/>
                                    <w:bottom w:val="none" w:sz="0" w:space="0" w:color="auto"/>
                                    <w:right w:val="none" w:sz="0" w:space="0" w:color="auto"/>
                                  </w:divBdr>
                                </w:div>
                                <w:div w:id="1642267264">
                                  <w:marLeft w:val="0"/>
                                  <w:marRight w:val="0"/>
                                  <w:marTop w:val="0"/>
                                  <w:marBottom w:val="0"/>
                                  <w:divBdr>
                                    <w:top w:val="none" w:sz="0" w:space="0" w:color="auto"/>
                                    <w:left w:val="none" w:sz="0" w:space="0" w:color="auto"/>
                                    <w:bottom w:val="none" w:sz="0" w:space="0" w:color="auto"/>
                                    <w:right w:val="none" w:sz="0" w:space="0" w:color="auto"/>
                                  </w:divBdr>
                                </w:div>
                                <w:div w:id="146090354">
                                  <w:marLeft w:val="0"/>
                                  <w:marRight w:val="0"/>
                                  <w:marTop w:val="0"/>
                                  <w:marBottom w:val="0"/>
                                  <w:divBdr>
                                    <w:top w:val="none" w:sz="0" w:space="0" w:color="auto"/>
                                    <w:left w:val="none" w:sz="0" w:space="0" w:color="auto"/>
                                    <w:bottom w:val="none" w:sz="0" w:space="0" w:color="auto"/>
                                    <w:right w:val="none" w:sz="0" w:space="0" w:color="auto"/>
                                  </w:divBdr>
                                </w:div>
                                <w:div w:id="2029523502">
                                  <w:marLeft w:val="0"/>
                                  <w:marRight w:val="0"/>
                                  <w:marTop w:val="0"/>
                                  <w:marBottom w:val="0"/>
                                  <w:divBdr>
                                    <w:top w:val="none" w:sz="0" w:space="0" w:color="auto"/>
                                    <w:left w:val="none" w:sz="0" w:space="0" w:color="auto"/>
                                    <w:bottom w:val="none" w:sz="0" w:space="0" w:color="auto"/>
                                    <w:right w:val="none" w:sz="0" w:space="0" w:color="auto"/>
                                  </w:divBdr>
                                </w:div>
                                <w:div w:id="1785416587">
                                  <w:marLeft w:val="0"/>
                                  <w:marRight w:val="0"/>
                                  <w:marTop w:val="0"/>
                                  <w:marBottom w:val="0"/>
                                  <w:divBdr>
                                    <w:top w:val="none" w:sz="0" w:space="0" w:color="auto"/>
                                    <w:left w:val="none" w:sz="0" w:space="0" w:color="auto"/>
                                    <w:bottom w:val="none" w:sz="0" w:space="0" w:color="auto"/>
                                    <w:right w:val="none" w:sz="0" w:space="0" w:color="auto"/>
                                  </w:divBdr>
                                </w:div>
                                <w:div w:id="139275006">
                                  <w:marLeft w:val="0"/>
                                  <w:marRight w:val="0"/>
                                  <w:marTop w:val="0"/>
                                  <w:marBottom w:val="0"/>
                                  <w:divBdr>
                                    <w:top w:val="none" w:sz="0" w:space="0" w:color="auto"/>
                                    <w:left w:val="none" w:sz="0" w:space="0" w:color="auto"/>
                                    <w:bottom w:val="none" w:sz="0" w:space="0" w:color="auto"/>
                                    <w:right w:val="none" w:sz="0" w:space="0" w:color="auto"/>
                                  </w:divBdr>
                                </w:div>
                              </w:divsChild>
                            </w:div>
                            <w:div w:id="1538934626">
                              <w:marLeft w:val="0"/>
                              <w:marRight w:val="0"/>
                              <w:marTop w:val="0"/>
                              <w:marBottom w:val="0"/>
                              <w:divBdr>
                                <w:top w:val="none" w:sz="0" w:space="0" w:color="auto"/>
                                <w:left w:val="none" w:sz="0" w:space="0" w:color="auto"/>
                                <w:bottom w:val="none" w:sz="0" w:space="0" w:color="auto"/>
                                <w:right w:val="none" w:sz="0" w:space="0" w:color="auto"/>
                              </w:divBdr>
                              <w:divsChild>
                                <w:div w:id="1526020909">
                                  <w:marLeft w:val="0"/>
                                  <w:marRight w:val="0"/>
                                  <w:marTop w:val="0"/>
                                  <w:marBottom w:val="0"/>
                                  <w:divBdr>
                                    <w:top w:val="none" w:sz="0" w:space="0" w:color="auto"/>
                                    <w:left w:val="none" w:sz="0" w:space="0" w:color="auto"/>
                                    <w:bottom w:val="none" w:sz="0" w:space="0" w:color="auto"/>
                                    <w:right w:val="none" w:sz="0" w:space="0" w:color="auto"/>
                                  </w:divBdr>
                                </w:div>
                                <w:div w:id="1603100683">
                                  <w:marLeft w:val="0"/>
                                  <w:marRight w:val="0"/>
                                  <w:marTop w:val="0"/>
                                  <w:marBottom w:val="0"/>
                                  <w:divBdr>
                                    <w:top w:val="none" w:sz="0" w:space="0" w:color="auto"/>
                                    <w:left w:val="none" w:sz="0" w:space="0" w:color="auto"/>
                                    <w:bottom w:val="none" w:sz="0" w:space="0" w:color="auto"/>
                                    <w:right w:val="none" w:sz="0" w:space="0" w:color="auto"/>
                                  </w:divBdr>
                                </w:div>
                                <w:div w:id="1357462130">
                                  <w:marLeft w:val="0"/>
                                  <w:marRight w:val="0"/>
                                  <w:marTop w:val="0"/>
                                  <w:marBottom w:val="0"/>
                                  <w:divBdr>
                                    <w:top w:val="none" w:sz="0" w:space="0" w:color="auto"/>
                                    <w:left w:val="none" w:sz="0" w:space="0" w:color="auto"/>
                                    <w:bottom w:val="none" w:sz="0" w:space="0" w:color="auto"/>
                                    <w:right w:val="none" w:sz="0" w:space="0" w:color="auto"/>
                                  </w:divBdr>
                                </w:div>
                                <w:div w:id="1533611657">
                                  <w:marLeft w:val="0"/>
                                  <w:marRight w:val="0"/>
                                  <w:marTop w:val="0"/>
                                  <w:marBottom w:val="0"/>
                                  <w:divBdr>
                                    <w:top w:val="none" w:sz="0" w:space="0" w:color="auto"/>
                                    <w:left w:val="none" w:sz="0" w:space="0" w:color="auto"/>
                                    <w:bottom w:val="none" w:sz="0" w:space="0" w:color="auto"/>
                                    <w:right w:val="none" w:sz="0" w:space="0" w:color="auto"/>
                                  </w:divBdr>
                                </w:div>
                                <w:div w:id="1794782312">
                                  <w:marLeft w:val="0"/>
                                  <w:marRight w:val="0"/>
                                  <w:marTop w:val="0"/>
                                  <w:marBottom w:val="0"/>
                                  <w:divBdr>
                                    <w:top w:val="none" w:sz="0" w:space="0" w:color="auto"/>
                                    <w:left w:val="none" w:sz="0" w:space="0" w:color="auto"/>
                                    <w:bottom w:val="none" w:sz="0" w:space="0" w:color="auto"/>
                                    <w:right w:val="none" w:sz="0" w:space="0" w:color="auto"/>
                                  </w:divBdr>
                                </w:div>
                                <w:div w:id="1539001341">
                                  <w:marLeft w:val="0"/>
                                  <w:marRight w:val="0"/>
                                  <w:marTop w:val="0"/>
                                  <w:marBottom w:val="0"/>
                                  <w:divBdr>
                                    <w:top w:val="none" w:sz="0" w:space="0" w:color="auto"/>
                                    <w:left w:val="none" w:sz="0" w:space="0" w:color="auto"/>
                                    <w:bottom w:val="none" w:sz="0" w:space="0" w:color="auto"/>
                                    <w:right w:val="none" w:sz="0" w:space="0" w:color="auto"/>
                                  </w:divBdr>
                                </w:div>
                                <w:div w:id="1308432264">
                                  <w:marLeft w:val="0"/>
                                  <w:marRight w:val="0"/>
                                  <w:marTop w:val="0"/>
                                  <w:marBottom w:val="0"/>
                                  <w:divBdr>
                                    <w:top w:val="none" w:sz="0" w:space="0" w:color="auto"/>
                                    <w:left w:val="none" w:sz="0" w:space="0" w:color="auto"/>
                                    <w:bottom w:val="none" w:sz="0" w:space="0" w:color="auto"/>
                                    <w:right w:val="none" w:sz="0" w:space="0" w:color="auto"/>
                                  </w:divBdr>
                                </w:div>
                                <w:div w:id="1930625201">
                                  <w:marLeft w:val="0"/>
                                  <w:marRight w:val="0"/>
                                  <w:marTop w:val="0"/>
                                  <w:marBottom w:val="0"/>
                                  <w:divBdr>
                                    <w:top w:val="none" w:sz="0" w:space="0" w:color="auto"/>
                                    <w:left w:val="none" w:sz="0" w:space="0" w:color="auto"/>
                                    <w:bottom w:val="none" w:sz="0" w:space="0" w:color="auto"/>
                                    <w:right w:val="none" w:sz="0" w:space="0" w:color="auto"/>
                                  </w:divBdr>
                                </w:div>
                                <w:div w:id="1996303147">
                                  <w:marLeft w:val="0"/>
                                  <w:marRight w:val="0"/>
                                  <w:marTop w:val="0"/>
                                  <w:marBottom w:val="0"/>
                                  <w:divBdr>
                                    <w:top w:val="none" w:sz="0" w:space="0" w:color="auto"/>
                                    <w:left w:val="none" w:sz="0" w:space="0" w:color="auto"/>
                                    <w:bottom w:val="none" w:sz="0" w:space="0" w:color="auto"/>
                                    <w:right w:val="none" w:sz="0" w:space="0" w:color="auto"/>
                                  </w:divBdr>
                                </w:div>
                                <w:div w:id="1512990366">
                                  <w:marLeft w:val="0"/>
                                  <w:marRight w:val="0"/>
                                  <w:marTop w:val="0"/>
                                  <w:marBottom w:val="0"/>
                                  <w:divBdr>
                                    <w:top w:val="none" w:sz="0" w:space="0" w:color="auto"/>
                                    <w:left w:val="none" w:sz="0" w:space="0" w:color="auto"/>
                                    <w:bottom w:val="none" w:sz="0" w:space="0" w:color="auto"/>
                                    <w:right w:val="none" w:sz="0" w:space="0" w:color="auto"/>
                                  </w:divBdr>
                                </w:div>
                                <w:div w:id="1927960266">
                                  <w:marLeft w:val="0"/>
                                  <w:marRight w:val="0"/>
                                  <w:marTop w:val="0"/>
                                  <w:marBottom w:val="0"/>
                                  <w:divBdr>
                                    <w:top w:val="none" w:sz="0" w:space="0" w:color="auto"/>
                                    <w:left w:val="none" w:sz="0" w:space="0" w:color="auto"/>
                                    <w:bottom w:val="none" w:sz="0" w:space="0" w:color="auto"/>
                                    <w:right w:val="none" w:sz="0" w:space="0" w:color="auto"/>
                                  </w:divBdr>
                                </w:div>
                                <w:div w:id="2018187229">
                                  <w:marLeft w:val="0"/>
                                  <w:marRight w:val="0"/>
                                  <w:marTop w:val="0"/>
                                  <w:marBottom w:val="0"/>
                                  <w:divBdr>
                                    <w:top w:val="none" w:sz="0" w:space="0" w:color="auto"/>
                                    <w:left w:val="none" w:sz="0" w:space="0" w:color="auto"/>
                                    <w:bottom w:val="none" w:sz="0" w:space="0" w:color="auto"/>
                                    <w:right w:val="none" w:sz="0" w:space="0" w:color="auto"/>
                                  </w:divBdr>
                                </w:div>
                                <w:div w:id="1324813877">
                                  <w:marLeft w:val="0"/>
                                  <w:marRight w:val="0"/>
                                  <w:marTop w:val="0"/>
                                  <w:marBottom w:val="0"/>
                                  <w:divBdr>
                                    <w:top w:val="none" w:sz="0" w:space="0" w:color="auto"/>
                                    <w:left w:val="none" w:sz="0" w:space="0" w:color="auto"/>
                                    <w:bottom w:val="none" w:sz="0" w:space="0" w:color="auto"/>
                                    <w:right w:val="none" w:sz="0" w:space="0" w:color="auto"/>
                                  </w:divBdr>
                                </w:div>
                                <w:div w:id="914243969">
                                  <w:marLeft w:val="0"/>
                                  <w:marRight w:val="0"/>
                                  <w:marTop w:val="0"/>
                                  <w:marBottom w:val="0"/>
                                  <w:divBdr>
                                    <w:top w:val="none" w:sz="0" w:space="0" w:color="auto"/>
                                    <w:left w:val="none" w:sz="0" w:space="0" w:color="auto"/>
                                    <w:bottom w:val="none" w:sz="0" w:space="0" w:color="auto"/>
                                    <w:right w:val="none" w:sz="0" w:space="0" w:color="auto"/>
                                  </w:divBdr>
                                </w:div>
                                <w:div w:id="872503015">
                                  <w:marLeft w:val="0"/>
                                  <w:marRight w:val="0"/>
                                  <w:marTop w:val="0"/>
                                  <w:marBottom w:val="0"/>
                                  <w:divBdr>
                                    <w:top w:val="none" w:sz="0" w:space="0" w:color="auto"/>
                                    <w:left w:val="none" w:sz="0" w:space="0" w:color="auto"/>
                                    <w:bottom w:val="none" w:sz="0" w:space="0" w:color="auto"/>
                                    <w:right w:val="none" w:sz="0" w:space="0" w:color="auto"/>
                                  </w:divBdr>
                                </w:div>
                                <w:div w:id="189685769">
                                  <w:marLeft w:val="0"/>
                                  <w:marRight w:val="0"/>
                                  <w:marTop w:val="0"/>
                                  <w:marBottom w:val="0"/>
                                  <w:divBdr>
                                    <w:top w:val="none" w:sz="0" w:space="0" w:color="auto"/>
                                    <w:left w:val="none" w:sz="0" w:space="0" w:color="auto"/>
                                    <w:bottom w:val="none" w:sz="0" w:space="0" w:color="auto"/>
                                    <w:right w:val="none" w:sz="0" w:space="0" w:color="auto"/>
                                  </w:divBdr>
                                </w:div>
                                <w:div w:id="1450050274">
                                  <w:marLeft w:val="0"/>
                                  <w:marRight w:val="0"/>
                                  <w:marTop w:val="0"/>
                                  <w:marBottom w:val="0"/>
                                  <w:divBdr>
                                    <w:top w:val="none" w:sz="0" w:space="0" w:color="auto"/>
                                    <w:left w:val="none" w:sz="0" w:space="0" w:color="auto"/>
                                    <w:bottom w:val="none" w:sz="0" w:space="0" w:color="auto"/>
                                    <w:right w:val="none" w:sz="0" w:space="0" w:color="auto"/>
                                  </w:divBdr>
                                </w:div>
                                <w:div w:id="1587574203">
                                  <w:marLeft w:val="0"/>
                                  <w:marRight w:val="0"/>
                                  <w:marTop w:val="0"/>
                                  <w:marBottom w:val="0"/>
                                  <w:divBdr>
                                    <w:top w:val="none" w:sz="0" w:space="0" w:color="auto"/>
                                    <w:left w:val="none" w:sz="0" w:space="0" w:color="auto"/>
                                    <w:bottom w:val="none" w:sz="0" w:space="0" w:color="auto"/>
                                    <w:right w:val="none" w:sz="0" w:space="0" w:color="auto"/>
                                  </w:divBdr>
                                </w:div>
                                <w:div w:id="1476794861">
                                  <w:marLeft w:val="0"/>
                                  <w:marRight w:val="0"/>
                                  <w:marTop w:val="0"/>
                                  <w:marBottom w:val="0"/>
                                  <w:divBdr>
                                    <w:top w:val="none" w:sz="0" w:space="0" w:color="auto"/>
                                    <w:left w:val="none" w:sz="0" w:space="0" w:color="auto"/>
                                    <w:bottom w:val="none" w:sz="0" w:space="0" w:color="auto"/>
                                    <w:right w:val="none" w:sz="0" w:space="0" w:color="auto"/>
                                  </w:divBdr>
                                </w:div>
                                <w:div w:id="206140348">
                                  <w:marLeft w:val="0"/>
                                  <w:marRight w:val="0"/>
                                  <w:marTop w:val="0"/>
                                  <w:marBottom w:val="0"/>
                                  <w:divBdr>
                                    <w:top w:val="none" w:sz="0" w:space="0" w:color="auto"/>
                                    <w:left w:val="none" w:sz="0" w:space="0" w:color="auto"/>
                                    <w:bottom w:val="none" w:sz="0" w:space="0" w:color="auto"/>
                                    <w:right w:val="none" w:sz="0" w:space="0" w:color="auto"/>
                                  </w:divBdr>
                                </w:div>
                                <w:div w:id="2105806684">
                                  <w:marLeft w:val="0"/>
                                  <w:marRight w:val="0"/>
                                  <w:marTop w:val="0"/>
                                  <w:marBottom w:val="0"/>
                                  <w:divBdr>
                                    <w:top w:val="none" w:sz="0" w:space="0" w:color="auto"/>
                                    <w:left w:val="none" w:sz="0" w:space="0" w:color="auto"/>
                                    <w:bottom w:val="none" w:sz="0" w:space="0" w:color="auto"/>
                                    <w:right w:val="none" w:sz="0" w:space="0" w:color="auto"/>
                                  </w:divBdr>
                                </w:div>
                                <w:div w:id="1828982522">
                                  <w:marLeft w:val="0"/>
                                  <w:marRight w:val="0"/>
                                  <w:marTop w:val="0"/>
                                  <w:marBottom w:val="0"/>
                                  <w:divBdr>
                                    <w:top w:val="none" w:sz="0" w:space="0" w:color="auto"/>
                                    <w:left w:val="none" w:sz="0" w:space="0" w:color="auto"/>
                                    <w:bottom w:val="none" w:sz="0" w:space="0" w:color="auto"/>
                                    <w:right w:val="none" w:sz="0" w:space="0" w:color="auto"/>
                                  </w:divBdr>
                                </w:div>
                                <w:div w:id="1976328807">
                                  <w:marLeft w:val="0"/>
                                  <w:marRight w:val="0"/>
                                  <w:marTop w:val="0"/>
                                  <w:marBottom w:val="0"/>
                                  <w:divBdr>
                                    <w:top w:val="none" w:sz="0" w:space="0" w:color="auto"/>
                                    <w:left w:val="none" w:sz="0" w:space="0" w:color="auto"/>
                                    <w:bottom w:val="none" w:sz="0" w:space="0" w:color="auto"/>
                                    <w:right w:val="none" w:sz="0" w:space="0" w:color="auto"/>
                                  </w:divBdr>
                                </w:div>
                                <w:div w:id="1572932586">
                                  <w:marLeft w:val="0"/>
                                  <w:marRight w:val="0"/>
                                  <w:marTop w:val="0"/>
                                  <w:marBottom w:val="0"/>
                                  <w:divBdr>
                                    <w:top w:val="none" w:sz="0" w:space="0" w:color="auto"/>
                                    <w:left w:val="none" w:sz="0" w:space="0" w:color="auto"/>
                                    <w:bottom w:val="none" w:sz="0" w:space="0" w:color="auto"/>
                                    <w:right w:val="none" w:sz="0" w:space="0" w:color="auto"/>
                                  </w:divBdr>
                                </w:div>
                                <w:div w:id="230506431">
                                  <w:marLeft w:val="0"/>
                                  <w:marRight w:val="0"/>
                                  <w:marTop w:val="0"/>
                                  <w:marBottom w:val="0"/>
                                  <w:divBdr>
                                    <w:top w:val="none" w:sz="0" w:space="0" w:color="auto"/>
                                    <w:left w:val="none" w:sz="0" w:space="0" w:color="auto"/>
                                    <w:bottom w:val="none" w:sz="0" w:space="0" w:color="auto"/>
                                    <w:right w:val="none" w:sz="0" w:space="0" w:color="auto"/>
                                  </w:divBdr>
                                </w:div>
                                <w:div w:id="1590194078">
                                  <w:marLeft w:val="0"/>
                                  <w:marRight w:val="0"/>
                                  <w:marTop w:val="0"/>
                                  <w:marBottom w:val="0"/>
                                  <w:divBdr>
                                    <w:top w:val="none" w:sz="0" w:space="0" w:color="auto"/>
                                    <w:left w:val="none" w:sz="0" w:space="0" w:color="auto"/>
                                    <w:bottom w:val="none" w:sz="0" w:space="0" w:color="auto"/>
                                    <w:right w:val="none" w:sz="0" w:space="0" w:color="auto"/>
                                  </w:divBdr>
                                </w:div>
                                <w:div w:id="1589388938">
                                  <w:marLeft w:val="0"/>
                                  <w:marRight w:val="0"/>
                                  <w:marTop w:val="0"/>
                                  <w:marBottom w:val="0"/>
                                  <w:divBdr>
                                    <w:top w:val="none" w:sz="0" w:space="0" w:color="auto"/>
                                    <w:left w:val="none" w:sz="0" w:space="0" w:color="auto"/>
                                    <w:bottom w:val="none" w:sz="0" w:space="0" w:color="auto"/>
                                    <w:right w:val="none" w:sz="0" w:space="0" w:color="auto"/>
                                  </w:divBdr>
                                </w:div>
                                <w:div w:id="1983656520">
                                  <w:marLeft w:val="0"/>
                                  <w:marRight w:val="0"/>
                                  <w:marTop w:val="0"/>
                                  <w:marBottom w:val="0"/>
                                  <w:divBdr>
                                    <w:top w:val="none" w:sz="0" w:space="0" w:color="auto"/>
                                    <w:left w:val="none" w:sz="0" w:space="0" w:color="auto"/>
                                    <w:bottom w:val="none" w:sz="0" w:space="0" w:color="auto"/>
                                    <w:right w:val="none" w:sz="0" w:space="0" w:color="auto"/>
                                  </w:divBdr>
                                </w:div>
                                <w:div w:id="589777986">
                                  <w:marLeft w:val="0"/>
                                  <w:marRight w:val="0"/>
                                  <w:marTop w:val="0"/>
                                  <w:marBottom w:val="0"/>
                                  <w:divBdr>
                                    <w:top w:val="none" w:sz="0" w:space="0" w:color="auto"/>
                                    <w:left w:val="none" w:sz="0" w:space="0" w:color="auto"/>
                                    <w:bottom w:val="none" w:sz="0" w:space="0" w:color="auto"/>
                                    <w:right w:val="none" w:sz="0" w:space="0" w:color="auto"/>
                                  </w:divBdr>
                                </w:div>
                                <w:div w:id="2146463452">
                                  <w:marLeft w:val="0"/>
                                  <w:marRight w:val="0"/>
                                  <w:marTop w:val="0"/>
                                  <w:marBottom w:val="0"/>
                                  <w:divBdr>
                                    <w:top w:val="none" w:sz="0" w:space="0" w:color="auto"/>
                                    <w:left w:val="none" w:sz="0" w:space="0" w:color="auto"/>
                                    <w:bottom w:val="none" w:sz="0" w:space="0" w:color="auto"/>
                                    <w:right w:val="none" w:sz="0" w:space="0" w:color="auto"/>
                                  </w:divBdr>
                                </w:div>
                                <w:div w:id="1847555787">
                                  <w:marLeft w:val="0"/>
                                  <w:marRight w:val="0"/>
                                  <w:marTop w:val="0"/>
                                  <w:marBottom w:val="0"/>
                                  <w:divBdr>
                                    <w:top w:val="none" w:sz="0" w:space="0" w:color="auto"/>
                                    <w:left w:val="none" w:sz="0" w:space="0" w:color="auto"/>
                                    <w:bottom w:val="none" w:sz="0" w:space="0" w:color="auto"/>
                                    <w:right w:val="none" w:sz="0" w:space="0" w:color="auto"/>
                                  </w:divBdr>
                                </w:div>
                                <w:div w:id="308942957">
                                  <w:marLeft w:val="0"/>
                                  <w:marRight w:val="0"/>
                                  <w:marTop w:val="0"/>
                                  <w:marBottom w:val="0"/>
                                  <w:divBdr>
                                    <w:top w:val="none" w:sz="0" w:space="0" w:color="auto"/>
                                    <w:left w:val="none" w:sz="0" w:space="0" w:color="auto"/>
                                    <w:bottom w:val="none" w:sz="0" w:space="0" w:color="auto"/>
                                    <w:right w:val="none" w:sz="0" w:space="0" w:color="auto"/>
                                  </w:divBdr>
                                </w:div>
                                <w:div w:id="1120535872">
                                  <w:marLeft w:val="0"/>
                                  <w:marRight w:val="0"/>
                                  <w:marTop w:val="0"/>
                                  <w:marBottom w:val="0"/>
                                  <w:divBdr>
                                    <w:top w:val="none" w:sz="0" w:space="0" w:color="auto"/>
                                    <w:left w:val="none" w:sz="0" w:space="0" w:color="auto"/>
                                    <w:bottom w:val="none" w:sz="0" w:space="0" w:color="auto"/>
                                    <w:right w:val="none" w:sz="0" w:space="0" w:color="auto"/>
                                  </w:divBdr>
                                </w:div>
                                <w:div w:id="1261258147">
                                  <w:marLeft w:val="0"/>
                                  <w:marRight w:val="0"/>
                                  <w:marTop w:val="0"/>
                                  <w:marBottom w:val="0"/>
                                  <w:divBdr>
                                    <w:top w:val="none" w:sz="0" w:space="0" w:color="auto"/>
                                    <w:left w:val="none" w:sz="0" w:space="0" w:color="auto"/>
                                    <w:bottom w:val="none" w:sz="0" w:space="0" w:color="auto"/>
                                    <w:right w:val="none" w:sz="0" w:space="0" w:color="auto"/>
                                  </w:divBdr>
                                </w:div>
                                <w:div w:id="36855930">
                                  <w:marLeft w:val="0"/>
                                  <w:marRight w:val="0"/>
                                  <w:marTop w:val="0"/>
                                  <w:marBottom w:val="0"/>
                                  <w:divBdr>
                                    <w:top w:val="none" w:sz="0" w:space="0" w:color="auto"/>
                                    <w:left w:val="none" w:sz="0" w:space="0" w:color="auto"/>
                                    <w:bottom w:val="none" w:sz="0" w:space="0" w:color="auto"/>
                                    <w:right w:val="none" w:sz="0" w:space="0" w:color="auto"/>
                                  </w:divBdr>
                                </w:div>
                                <w:div w:id="826552754">
                                  <w:marLeft w:val="0"/>
                                  <w:marRight w:val="0"/>
                                  <w:marTop w:val="0"/>
                                  <w:marBottom w:val="0"/>
                                  <w:divBdr>
                                    <w:top w:val="none" w:sz="0" w:space="0" w:color="auto"/>
                                    <w:left w:val="none" w:sz="0" w:space="0" w:color="auto"/>
                                    <w:bottom w:val="none" w:sz="0" w:space="0" w:color="auto"/>
                                    <w:right w:val="none" w:sz="0" w:space="0" w:color="auto"/>
                                  </w:divBdr>
                                </w:div>
                                <w:div w:id="1176771447">
                                  <w:marLeft w:val="0"/>
                                  <w:marRight w:val="0"/>
                                  <w:marTop w:val="0"/>
                                  <w:marBottom w:val="0"/>
                                  <w:divBdr>
                                    <w:top w:val="none" w:sz="0" w:space="0" w:color="auto"/>
                                    <w:left w:val="none" w:sz="0" w:space="0" w:color="auto"/>
                                    <w:bottom w:val="none" w:sz="0" w:space="0" w:color="auto"/>
                                    <w:right w:val="none" w:sz="0" w:space="0" w:color="auto"/>
                                  </w:divBdr>
                                </w:div>
                                <w:div w:id="1585139627">
                                  <w:marLeft w:val="0"/>
                                  <w:marRight w:val="0"/>
                                  <w:marTop w:val="0"/>
                                  <w:marBottom w:val="0"/>
                                  <w:divBdr>
                                    <w:top w:val="none" w:sz="0" w:space="0" w:color="auto"/>
                                    <w:left w:val="none" w:sz="0" w:space="0" w:color="auto"/>
                                    <w:bottom w:val="none" w:sz="0" w:space="0" w:color="auto"/>
                                    <w:right w:val="none" w:sz="0" w:space="0" w:color="auto"/>
                                  </w:divBdr>
                                </w:div>
                                <w:div w:id="106969214">
                                  <w:marLeft w:val="0"/>
                                  <w:marRight w:val="0"/>
                                  <w:marTop w:val="0"/>
                                  <w:marBottom w:val="0"/>
                                  <w:divBdr>
                                    <w:top w:val="none" w:sz="0" w:space="0" w:color="auto"/>
                                    <w:left w:val="none" w:sz="0" w:space="0" w:color="auto"/>
                                    <w:bottom w:val="none" w:sz="0" w:space="0" w:color="auto"/>
                                    <w:right w:val="none" w:sz="0" w:space="0" w:color="auto"/>
                                  </w:divBdr>
                                </w:div>
                                <w:div w:id="1340962109">
                                  <w:marLeft w:val="0"/>
                                  <w:marRight w:val="0"/>
                                  <w:marTop w:val="0"/>
                                  <w:marBottom w:val="0"/>
                                  <w:divBdr>
                                    <w:top w:val="none" w:sz="0" w:space="0" w:color="auto"/>
                                    <w:left w:val="none" w:sz="0" w:space="0" w:color="auto"/>
                                    <w:bottom w:val="none" w:sz="0" w:space="0" w:color="auto"/>
                                    <w:right w:val="none" w:sz="0" w:space="0" w:color="auto"/>
                                  </w:divBdr>
                                </w:div>
                                <w:div w:id="828906976">
                                  <w:marLeft w:val="0"/>
                                  <w:marRight w:val="0"/>
                                  <w:marTop w:val="0"/>
                                  <w:marBottom w:val="0"/>
                                  <w:divBdr>
                                    <w:top w:val="none" w:sz="0" w:space="0" w:color="auto"/>
                                    <w:left w:val="none" w:sz="0" w:space="0" w:color="auto"/>
                                    <w:bottom w:val="none" w:sz="0" w:space="0" w:color="auto"/>
                                    <w:right w:val="none" w:sz="0" w:space="0" w:color="auto"/>
                                  </w:divBdr>
                                </w:div>
                                <w:div w:id="732894081">
                                  <w:marLeft w:val="0"/>
                                  <w:marRight w:val="0"/>
                                  <w:marTop w:val="0"/>
                                  <w:marBottom w:val="0"/>
                                  <w:divBdr>
                                    <w:top w:val="none" w:sz="0" w:space="0" w:color="auto"/>
                                    <w:left w:val="none" w:sz="0" w:space="0" w:color="auto"/>
                                    <w:bottom w:val="none" w:sz="0" w:space="0" w:color="auto"/>
                                    <w:right w:val="none" w:sz="0" w:space="0" w:color="auto"/>
                                  </w:divBdr>
                                </w:div>
                                <w:div w:id="1591232219">
                                  <w:marLeft w:val="0"/>
                                  <w:marRight w:val="0"/>
                                  <w:marTop w:val="0"/>
                                  <w:marBottom w:val="0"/>
                                  <w:divBdr>
                                    <w:top w:val="none" w:sz="0" w:space="0" w:color="auto"/>
                                    <w:left w:val="none" w:sz="0" w:space="0" w:color="auto"/>
                                    <w:bottom w:val="none" w:sz="0" w:space="0" w:color="auto"/>
                                    <w:right w:val="none" w:sz="0" w:space="0" w:color="auto"/>
                                  </w:divBdr>
                                </w:div>
                                <w:div w:id="1612518906">
                                  <w:marLeft w:val="0"/>
                                  <w:marRight w:val="0"/>
                                  <w:marTop w:val="0"/>
                                  <w:marBottom w:val="0"/>
                                  <w:divBdr>
                                    <w:top w:val="none" w:sz="0" w:space="0" w:color="auto"/>
                                    <w:left w:val="none" w:sz="0" w:space="0" w:color="auto"/>
                                    <w:bottom w:val="none" w:sz="0" w:space="0" w:color="auto"/>
                                    <w:right w:val="none" w:sz="0" w:space="0" w:color="auto"/>
                                  </w:divBdr>
                                </w:div>
                              </w:divsChild>
                            </w:div>
                            <w:div w:id="1810131371">
                              <w:marLeft w:val="0"/>
                              <w:marRight w:val="0"/>
                              <w:marTop w:val="0"/>
                              <w:marBottom w:val="0"/>
                              <w:divBdr>
                                <w:top w:val="none" w:sz="0" w:space="0" w:color="auto"/>
                                <w:left w:val="none" w:sz="0" w:space="0" w:color="auto"/>
                                <w:bottom w:val="none" w:sz="0" w:space="0" w:color="auto"/>
                                <w:right w:val="none" w:sz="0" w:space="0" w:color="auto"/>
                              </w:divBdr>
                              <w:divsChild>
                                <w:div w:id="1569263775">
                                  <w:marLeft w:val="0"/>
                                  <w:marRight w:val="0"/>
                                  <w:marTop w:val="0"/>
                                  <w:marBottom w:val="0"/>
                                  <w:divBdr>
                                    <w:top w:val="none" w:sz="0" w:space="0" w:color="auto"/>
                                    <w:left w:val="none" w:sz="0" w:space="0" w:color="auto"/>
                                    <w:bottom w:val="none" w:sz="0" w:space="0" w:color="auto"/>
                                    <w:right w:val="none" w:sz="0" w:space="0" w:color="auto"/>
                                  </w:divBdr>
                                </w:div>
                                <w:div w:id="708917051">
                                  <w:marLeft w:val="0"/>
                                  <w:marRight w:val="0"/>
                                  <w:marTop w:val="0"/>
                                  <w:marBottom w:val="0"/>
                                  <w:divBdr>
                                    <w:top w:val="none" w:sz="0" w:space="0" w:color="auto"/>
                                    <w:left w:val="none" w:sz="0" w:space="0" w:color="auto"/>
                                    <w:bottom w:val="none" w:sz="0" w:space="0" w:color="auto"/>
                                    <w:right w:val="none" w:sz="0" w:space="0" w:color="auto"/>
                                  </w:divBdr>
                                </w:div>
                                <w:div w:id="735204811">
                                  <w:marLeft w:val="0"/>
                                  <w:marRight w:val="0"/>
                                  <w:marTop w:val="0"/>
                                  <w:marBottom w:val="0"/>
                                  <w:divBdr>
                                    <w:top w:val="none" w:sz="0" w:space="0" w:color="auto"/>
                                    <w:left w:val="none" w:sz="0" w:space="0" w:color="auto"/>
                                    <w:bottom w:val="none" w:sz="0" w:space="0" w:color="auto"/>
                                    <w:right w:val="none" w:sz="0" w:space="0" w:color="auto"/>
                                  </w:divBdr>
                                </w:div>
                                <w:div w:id="1113867249">
                                  <w:marLeft w:val="0"/>
                                  <w:marRight w:val="0"/>
                                  <w:marTop w:val="0"/>
                                  <w:marBottom w:val="0"/>
                                  <w:divBdr>
                                    <w:top w:val="none" w:sz="0" w:space="0" w:color="auto"/>
                                    <w:left w:val="none" w:sz="0" w:space="0" w:color="auto"/>
                                    <w:bottom w:val="none" w:sz="0" w:space="0" w:color="auto"/>
                                    <w:right w:val="none" w:sz="0" w:space="0" w:color="auto"/>
                                  </w:divBdr>
                                </w:div>
                                <w:div w:id="948391622">
                                  <w:marLeft w:val="0"/>
                                  <w:marRight w:val="0"/>
                                  <w:marTop w:val="0"/>
                                  <w:marBottom w:val="0"/>
                                  <w:divBdr>
                                    <w:top w:val="none" w:sz="0" w:space="0" w:color="auto"/>
                                    <w:left w:val="none" w:sz="0" w:space="0" w:color="auto"/>
                                    <w:bottom w:val="none" w:sz="0" w:space="0" w:color="auto"/>
                                    <w:right w:val="none" w:sz="0" w:space="0" w:color="auto"/>
                                  </w:divBdr>
                                </w:div>
                                <w:div w:id="959801928">
                                  <w:marLeft w:val="0"/>
                                  <w:marRight w:val="0"/>
                                  <w:marTop w:val="0"/>
                                  <w:marBottom w:val="0"/>
                                  <w:divBdr>
                                    <w:top w:val="none" w:sz="0" w:space="0" w:color="auto"/>
                                    <w:left w:val="none" w:sz="0" w:space="0" w:color="auto"/>
                                    <w:bottom w:val="none" w:sz="0" w:space="0" w:color="auto"/>
                                    <w:right w:val="none" w:sz="0" w:space="0" w:color="auto"/>
                                  </w:divBdr>
                                </w:div>
                                <w:div w:id="1216160250">
                                  <w:marLeft w:val="0"/>
                                  <w:marRight w:val="0"/>
                                  <w:marTop w:val="0"/>
                                  <w:marBottom w:val="0"/>
                                  <w:divBdr>
                                    <w:top w:val="none" w:sz="0" w:space="0" w:color="auto"/>
                                    <w:left w:val="none" w:sz="0" w:space="0" w:color="auto"/>
                                    <w:bottom w:val="none" w:sz="0" w:space="0" w:color="auto"/>
                                    <w:right w:val="none" w:sz="0" w:space="0" w:color="auto"/>
                                  </w:divBdr>
                                </w:div>
                                <w:div w:id="1389258230">
                                  <w:marLeft w:val="0"/>
                                  <w:marRight w:val="0"/>
                                  <w:marTop w:val="0"/>
                                  <w:marBottom w:val="0"/>
                                  <w:divBdr>
                                    <w:top w:val="none" w:sz="0" w:space="0" w:color="auto"/>
                                    <w:left w:val="none" w:sz="0" w:space="0" w:color="auto"/>
                                    <w:bottom w:val="none" w:sz="0" w:space="0" w:color="auto"/>
                                    <w:right w:val="none" w:sz="0" w:space="0" w:color="auto"/>
                                  </w:divBdr>
                                </w:div>
                                <w:div w:id="236329495">
                                  <w:marLeft w:val="0"/>
                                  <w:marRight w:val="0"/>
                                  <w:marTop w:val="0"/>
                                  <w:marBottom w:val="0"/>
                                  <w:divBdr>
                                    <w:top w:val="none" w:sz="0" w:space="0" w:color="auto"/>
                                    <w:left w:val="none" w:sz="0" w:space="0" w:color="auto"/>
                                    <w:bottom w:val="none" w:sz="0" w:space="0" w:color="auto"/>
                                    <w:right w:val="none" w:sz="0" w:space="0" w:color="auto"/>
                                  </w:divBdr>
                                </w:div>
                                <w:div w:id="1178927553">
                                  <w:marLeft w:val="0"/>
                                  <w:marRight w:val="0"/>
                                  <w:marTop w:val="0"/>
                                  <w:marBottom w:val="0"/>
                                  <w:divBdr>
                                    <w:top w:val="none" w:sz="0" w:space="0" w:color="auto"/>
                                    <w:left w:val="none" w:sz="0" w:space="0" w:color="auto"/>
                                    <w:bottom w:val="none" w:sz="0" w:space="0" w:color="auto"/>
                                    <w:right w:val="none" w:sz="0" w:space="0" w:color="auto"/>
                                  </w:divBdr>
                                </w:div>
                                <w:div w:id="1872569144">
                                  <w:marLeft w:val="0"/>
                                  <w:marRight w:val="0"/>
                                  <w:marTop w:val="0"/>
                                  <w:marBottom w:val="0"/>
                                  <w:divBdr>
                                    <w:top w:val="none" w:sz="0" w:space="0" w:color="auto"/>
                                    <w:left w:val="none" w:sz="0" w:space="0" w:color="auto"/>
                                    <w:bottom w:val="none" w:sz="0" w:space="0" w:color="auto"/>
                                    <w:right w:val="none" w:sz="0" w:space="0" w:color="auto"/>
                                  </w:divBdr>
                                </w:div>
                                <w:div w:id="1379623647">
                                  <w:marLeft w:val="0"/>
                                  <w:marRight w:val="0"/>
                                  <w:marTop w:val="0"/>
                                  <w:marBottom w:val="0"/>
                                  <w:divBdr>
                                    <w:top w:val="none" w:sz="0" w:space="0" w:color="auto"/>
                                    <w:left w:val="none" w:sz="0" w:space="0" w:color="auto"/>
                                    <w:bottom w:val="none" w:sz="0" w:space="0" w:color="auto"/>
                                    <w:right w:val="none" w:sz="0" w:space="0" w:color="auto"/>
                                  </w:divBdr>
                                </w:div>
                                <w:div w:id="224488247">
                                  <w:marLeft w:val="0"/>
                                  <w:marRight w:val="0"/>
                                  <w:marTop w:val="0"/>
                                  <w:marBottom w:val="0"/>
                                  <w:divBdr>
                                    <w:top w:val="none" w:sz="0" w:space="0" w:color="auto"/>
                                    <w:left w:val="none" w:sz="0" w:space="0" w:color="auto"/>
                                    <w:bottom w:val="none" w:sz="0" w:space="0" w:color="auto"/>
                                    <w:right w:val="none" w:sz="0" w:space="0" w:color="auto"/>
                                  </w:divBdr>
                                </w:div>
                                <w:div w:id="1501892936">
                                  <w:marLeft w:val="0"/>
                                  <w:marRight w:val="0"/>
                                  <w:marTop w:val="0"/>
                                  <w:marBottom w:val="0"/>
                                  <w:divBdr>
                                    <w:top w:val="none" w:sz="0" w:space="0" w:color="auto"/>
                                    <w:left w:val="none" w:sz="0" w:space="0" w:color="auto"/>
                                    <w:bottom w:val="none" w:sz="0" w:space="0" w:color="auto"/>
                                    <w:right w:val="none" w:sz="0" w:space="0" w:color="auto"/>
                                  </w:divBdr>
                                </w:div>
                                <w:div w:id="41029869">
                                  <w:marLeft w:val="0"/>
                                  <w:marRight w:val="0"/>
                                  <w:marTop w:val="0"/>
                                  <w:marBottom w:val="0"/>
                                  <w:divBdr>
                                    <w:top w:val="none" w:sz="0" w:space="0" w:color="auto"/>
                                    <w:left w:val="none" w:sz="0" w:space="0" w:color="auto"/>
                                    <w:bottom w:val="none" w:sz="0" w:space="0" w:color="auto"/>
                                    <w:right w:val="none" w:sz="0" w:space="0" w:color="auto"/>
                                  </w:divBdr>
                                </w:div>
                                <w:div w:id="373192337">
                                  <w:marLeft w:val="0"/>
                                  <w:marRight w:val="0"/>
                                  <w:marTop w:val="0"/>
                                  <w:marBottom w:val="0"/>
                                  <w:divBdr>
                                    <w:top w:val="none" w:sz="0" w:space="0" w:color="auto"/>
                                    <w:left w:val="none" w:sz="0" w:space="0" w:color="auto"/>
                                    <w:bottom w:val="none" w:sz="0" w:space="0" w:color="auto"/>
                                    <w:right w:val="none" w:sz="0" w:space="0" w:color="auto"/>
                                  </w:divBdr>
                                </w:div>
                                <w:div w:id="475412483">
                                  <w:marLeft w:val="0"/>
                                  <w:marRight w:val="0"/>
                                  <w:marTop w:val="0"/>
                                  <w:marBottom w:val="0"/>
                                  <w:divBdr>
                                    <w:top w:val="none" w:sz="0" w:space="0" w:color="auto"/>
                                    <w:left w:val="none" w:sz="0" w:space="0" w:color="auto"/>
                                    <w:bottom w:val="none" w:sz="0" w:space="0" w:color="auto"/>
                                    <w:right w:val="none" w:sz="0" w:space="0" w:color="auto"/>
                                  </w:divBdr>
                                </w:div>
                                <w:div w:id="647127826">
                                  <w:marLeft w:val="0"/>
                                  <w:marRight w:val="0"/>
                                  <w:marTop w:val="0"/>
                                  <w:marBottom w:val="0"/>
                                  <w:divBdr>
                                    <w:top w:val="none" w:sz="0" w:space="0" w:color="auto"/>
                                    <w:left w:val="none" w:sz="0" w:space="0" w:color="auto"/>
                                    <w:bottom w:val="none" w:sz="0" w:space="0" w:color="auto"/>
                                    <w:right w:val="none" w:sz="0" w:space="0" w:color="auto"/>
                                  </w:divBdr>
                                </w:div>
                                <w:div w:id="1847819059">
                                  <w:marLeft w:val="0"/>
                                  <w:marRight w:val="0"/>
                                  <w:marTop w:val="0"/>
                                  <w:marBottom w:val="0"/>
                                  <w:divBdr>
                                    <w:top w:val="none" w:sz="0" w:space="0" w:color="auto"/>
                                    <w:left w:val="none" w:sz="0" w:space="0" w:color="auto"/>
                                    <w:bottom w:val="none" w:sz="0" w:space="0" w:color="auto"/>
                                    <w:right w:val="none" w:sz="0" w:space="0" w:color="auto"/>
                                  </w:divBdr>
                                </w:div>
                                <w:div w:id="1019235061">
                                  <w:marLeft w:val="0"/>
                                  <w:marRight w:val="0"/>
                                  <w:marTop w:val="0"/>
                                  <w:marBottom w:val="0"/>
                                  <w:divBdr>
                                    <w:top w:val="none" w:sz="0" w:space="0" w:color="auto"/>
                                    <w:left w:val="none" w:sz="0" w:space="0" w:color="auto"/>
                                    <w:bottom w:val="none" w:sz="0" w:space="0" w:color="auto"/>
                                    <w:right w:val="none" w:sz="0" w:space="0" w:color="auto"/>
                                  </w:divBdr>
                                </w:div>
                                <w:div w:id="1711417846">
                                  <w:marLeft w:val="0"/>
                                  <w:marRight w:val="0"/>
                                  <w:marTop w:val="0"/>
                                  <w:marBottom w:val="0"/>
                                  <w:divBdr>
                                    <w:top w:val="none" w:sz="0" w:space="0" w:color="auto"/>
                                    <w:left w:val="none" w:sz="0" w:space="0" w:color="auto"/>
                                    <w:bottom w:val="none" w:sz="0" w:space="0" w:color="auto"/>
                                    <w:right w:val="none" w:sz="0" w:space="0" w:color="auto"/>
                                  </w:divBdr>
                                </w:div>
                                <w:div w:id="788360722">
                                  <w:marLeft w:val="0"/>
                                  <w:marRight w:val="0"/>
                                  <w:marTop w:val="0"/>
                                  <w:marBottom w:val="0"/>
                                  <w:divBdr>
                                    <w:top w:val="none" w:sz="0" w:space="0" w:color="auto"/>
                                    <w:left w:val="none" w:sz="0" w:space="0" w:color="auto"/>
                                    <w:bottom w:val="none" w:sz="0" w:space="0" w:color="auto"/>
                                    <w:right w:val="none" w:sz="0" w:space="0" w:color="auto"/>
                                  </w:divBdr>
                                </w:div>
                                <w:div w:id="608318290">
                                  <w:marLeft w:val="0"/>
                                  <w:marRight w:val="0"/>
                                  <w:marTop w:val="0"/>
                                  <w:marBottom w:val="0"/>
                                  <w:divBdr>
                                    <w:top w:val="none" w:sz="0" w:space="0" w:color="auto"/>
                                    <w:left w:val="none" w:sz="0" w:space="0" w:color="auto"/>
                                    <w:bottom w:val="none" w:sz="0" w:space="0" w:color="auto"/>
                                    <w:right w:val="none" w:sz="0" w:space="0" w:color="auto"/>
                                  </w:divBdr>
                                </w:div>
                                <w:div w:id="228807818">
                                  <w:marLeft w:val="0"/>
                                  <w:marRight w:val="0"/>
                                  <w:marTop w:val="0"/>
                                  <w:marBottom w:val="0"/>
                                  <w:divBdr>
                                    <w:top w:val="none" w:sz="0" w:space="0" w:color="auto"/>
                                    <w:left w:val="none" w:sz="0" w:space="0" w:color="auto"/>
                                    <w:bottom w:val="none" w:sz="0" w:space="0" w:color="auto"/>
                                    <w:right w:val="none" w:sz="0" w:space="0" w:color="auto"/>
                                  </w:divBdr>
                                </w:div>
                                <w:div w:id="835656259">
                                  <w:marLeft w:val="0"/>
                                  <w:marRight w:val="0"/>
                                  <w:marTop w:val="0"/>
                                  <w:marBottom w:val="0"/>
                                  <w:divBdr>
                                    <w:top w:val="none" w:sz="0" w:space="0" w:color="auto"/>
                                    <w:left w:val="none" w:sz="0" w:space="0" w:color="auto"/>
                                    <w:bottom w:val="none" w:sz="0" w:space="0" w:color="auto"/>
                                    <w:right w:val="none" w:sz="0" w:space="0" w:color="auto"/>
                                  </w:divBdr>
                                </w:div>
                                <w:div w:id="1832865195">
                                  <w:marLeft w:val="0"/>
                                  <w:marRight w:val="0"/>
                                  <w:marTop w:val="0"/>
                                  <w:marBottom w:val="0"/>
                                  <w:divBdr>
                                    <w:top w:val="none" w:sz="0" w:space="0" w:color="auto"/>
                                    <w:left w:val="none" w:sz="0" w:space="0" w:color="auto"/>
                                    <w:bottom w:val="none" w:sz="0" w:space="0" w:color="auto"/>
                                    <w:right w:val="none" w:sz="0" w:space="0" w:color="auto"/>
                                  </w:divBdr>
                                </w:div>
                                <w:div w:id="1440948781">
                                  <w:marLeft w:val="0"/>
                                  <w:marRight w:val="0"/>
                                  <w:marTop w:val="0"/>
                                  <w:marBottom w:val="0"/>
                                  <w:divBdr>
                                    <w:top w:val="none" w:sz="0" w:space="0" w:color="auto"/>
                                    <w:left w:val="none" w:sz="0" w:space="0" w:color="auto"/>
                                    <w:bottom w:val="none" w:sz="0" w:space="0" w:color="auto"/>
                                    <w:right w:val="none" w:sz="0" w:space="0" w:color="auto"/>
                                  </w:divBdr>
                                </w:div>
                                <w:div w:id="317541103">
                                  <w:marLeft w:val="0"/>
                                  <w:marRight w:val="0"/>
                                  <w:marTop w:val="0"/>
                                  <w:marBottom w:val="0"/>
                                  <w:divBdr>
                                    <w:top w:val="none" w:sz="0" w:space="0" w:color="auto"/>
                                    <w:left w:val="none" w:sz="0" w:space="0" w:color="auto"/>
                                    <w:bottom w:val="none" w:sz="0" w:space="0" w:color="auto"/>
                                    <w:right w:val="none" w:sz="0" w:space="0" w:color="auto"/>
                                  </w:divBdr>
                                </w:div>
                                <w:div w:id="1037000753">
                                  <w:marLeft w:val="0"/>
                                  <w:marRight w:val="0"/>
                                  <w:marTop w:val="0"/>
                                  <w:marBottom w:val="0"/>
                                  <w:divBdr>
                                    <w:top w:val="none" w:sz="0" w:space="0" w:color="auto"/>
                                    <w:left w:val="none" w:sz="0" w:space="0" w:color="auto"/>
                                    <w:bottom w:val="none" w:sz="0" w:space="0" w:color="auto"/>
                                    <w:right w:val="none" w:sz="0" w:space="0" w:color="auto"/>
                                  </w:divBdr>
                                </w:div>
                                <w:div w:id="1239437815">
                                  <w:marLeft w:val="0"/>
                                  <w:marRight w:val="0"/>
                                  <w:marTop w:val="0"/>
                                  <w:marBottom w:val="0"/>
                                  <w:divBdr>
                                    <w:top w:val="none" w:sz="0" w:space="0" w:color="auto"/>
                                    <w:left w:val="none" w:sz="0" w:space="0" w:color="auto"/>
                                    <w:bottom w:val="none" w:sz="0" w:space="0" w:color="auto"/>
                                    <w:right w:val="none" w:sz="0" w:space="0" w:color="auto"/>
                                  </w:divBdr>
                                </w:div>
                                <w:div w:id="794635631">
                                  <w:marLeft w:val="0"/>
                                  <w:marRight w:val="0"/>
                                  <w:marTop w:val="0"/>
                                  <w:marBottom w:val="0"/>
                                  <w:divBdr>
                                    <w:top w:val="none" w:sz="0" w:space="0" w:color="auto"/>
                                    <w:left w:val="none" w:sz="0" w:space="0" w:color="auto"/>
                                    <w:bottom w:val="none" w:sz="0" w:space="0" w:color="auto"/>
                                    <w:right w:val="none" w:sz="0" w:space="0" w:color="auto"/>
                                  </w:divBdr>
                                </w:div>
                                <w:div w:id="1262956018">
                                  <w:marLeft w:val="0"/>
                                  <w:marRight w:val="0"/>
                                  <w:marTop w:val="0"/>
                                  <w:marBottom w:val="0"/>
                                  <w:divBdr>
                                    <w:top w:val="none" w:sz="0" w:space="0" w:color="auto"/>
                                    <w:left w:val="none" w:sz="0" w:space="0" w:color="auto"/>
                                    <w:bottom w:val="none" w:sz="0" w:space="0" w:color="auto"/>
                                    <w:right w:val="none" w:sz="0" w:space="0" w:color="auto"/>
                                  </w:divBdr>
                                </w:div>
                                <w:div w:id="1363088023">
                                  <w:marLeft w:val="0"/>
                                  <w:marRight w:val="0"/>
                                  <w:marTop w:val="0"/>
                                  <w:marBottom w:val="0"/>
                                  <w:divBdr>
                                    <w:top w:val="none" w:sz="0" w:space="0" w:color="auto"/>
                                    <w:left w:val="none" w:sz="0" w:space="0" w:color="auto"/>
                                    <w:bottom w:val="none" w:sz="0" w:space="0" w:color="auto"/>
                                    <w:right w:val="none" w:sz="0" w:space="0" w:color="auto"/>
                                  </w:divBdr>
                                </w:div>
                                <w:div w:id="1074475167">
                                  <w:marLeft w:val="0"/>
                                  <w:marRight w:val="0"/>
                                  <w:marTop w:val="0"/>
                                  <w:marBottom w:val="0"/>
                                  <w:divBdr>
                                    <w:top w:val="none" w:sz="0" w:space="0" w:color="auto"/>
                                    <w:left w:val="none" w:sz="0" w:space="0" w:color="auto"/>
                                    <w:bottom w:val="none" w:sz="0" w:space="0" w:color="auto"/>
                                    <w:right w:val="none" w:sz="0" w:space="0" w:color="auto"/>
                                  </w:divBdr>
                                </w:div>
                                <w:div w:id="1119955905">
                                  <w:marLeft w:val="0"/>
                                  <w:marRight w:val="0"/>
                                  <w:marTop w:val="0"/>
                                  <w:marBottom w:val="0"/>
                                  <w:divBdr>
                                    <w:top w:val="none" w:sz="0" w:space="0" w:color="auto"/>
                                    <w:left w:val="none" w:sz="0" w:space="0" w:color="auto"/>
                                    <w:bottom w:val="none" w:sz="0" w:space="0" w:color="auto"/>
                                    <w:right w:val="none" w:sz="0" w:space="0" w:color="auto"/>
                                  </w:divBdr>
                                </w:div>
                                <w:div w:id="2004621608">
                                  <w:marLeft w:val="0"/>
                                  <w:marRight w:val="0"/>
                                  <w:marTop w:val="0"/>
                                  <w:marBottom w:val="0"/>
                                  <w:divBdr>
                                    <w:top w:val="none" w:sz="0" w:space="0" w:color="auto"/>
                                    <w:left w:val="none" w:sz="0" w:space="0" w:color="auto"/>
                                    <w:bottom w:val="none" w:sz="0" w:space="0" w:color="auto"/>
                                    <w:right w:val="none" w:sz="0" w:space="0" w:color="auto"/>
                                  </w:divBdr>
                                </w:div>
                                <w:div w:id="1644777083">
                                  <w:marLeft w:val="0"/>
                                  <w:marRight w:val="0"/>
                                  <w:marTop w:val="0"/>
                                  <w:marBottom w:val="0"/>
                                  <w:divBdr>
                                    <w:top w:val="none" w:sz="0" w:space="0" w:color="auto"/>
                                    <w:left w:val="none" w:sz="0" w:space="0" w:color="auto"/>
                                    <w:bottom w:val="none" w:sz="0" w:space="0" w:color="auto"/>
                                    <w:right w:val="none" w:sz="0" w:space="0" w:color="auto"/>
                                  </w:divBdr>
                                </w:div>
                                <w:div w:id="643974355">
                                  <w:marLeft w:val="0"/>
                                  <w:marRight w:val="0"/>
                                  <w:marTop w:val="0"/>
                                  <w:marBottom w:val="0"/>
                                  <w:divBdr>
                                    <w:top w:val="none" w:sz="0" w:space="0" w:color="auto"/>
                                    <w:left w:val="none" w:sz="0" w:space="0" w:color="auto"/>
                                    <w:bottom w:val="none" w:sz="0" w:space="0" w:color="auto"/>
                                    <w:right w:val="none" w:sz="0" w:space="0" w:color="auto"/>
                                  </w:divBdr>
                                </w:div>
                                <w:div w:id="1034694362">
                                  <w:marLeft w:val="0"/>
                                  <w:marRight w:val="0"/>
                                  <w:marTop w:val="0"/>
                                  <w:marBottom w:val="0"/>
                                  <w:divBdr>
                                    <w:top w:val="none" w:sz="0" w:space="0" w:color="auto"/>
                                    <w:left w:val="none" w:sz="0" w:space="0" w:color="auto"/>
                                    <w:bottom w:val="none" w:sz="0" w:space="0" w:color="auto"/>
                                    <w:right w:val="none" w:sz="0" w:space="0" w:color="auto"/>
                                  </w:divBdr>
                                </w:div>
                                <w:div w:id="864441520">
                                  <w:marLeft w:val="0"/>
                                  <w:marRight w:val="0"/>
                                  <w:marTop w:val="0"/>
                                  <w:marBottom w:val="0"/>
                                  <w:divBdr>
                                    <w:top w:val="none" w:sz="0" w:space="0" w:color="auto"/>
                                    <w:left w:val="none" w:sz="0" w:space="0" w:color="auto"/>
                                    <w:bottom w:val="none" w:sz="0" w:space="0" w:color="auto"/>
                                    <w:right w:val="none" w:sz="0" w:space="0" w:color="auto"/>
                                  </w:divBdr>
                                </w:div>
                                <w:div w:id="1517843035">
                                  <w:marLeft w:val="0"/>
                                  <w:marRight w:val="0"/>
                                  <w:marTop w:val="0"/>
                                  <w:marBottom w:val="0"/>
                                  <w:divBdr>
                                    <w:top w:val="none" w:sz="0" w:space="0" w:color="auto"/>
                                    <w:left w:val="none" w:sz="0" w:space="0" w:color="auto"/>
                                    <w:bottom w:val="none" w:sz="0" w:space="0" w:color="auto"/>
                                    <w:right w:val="none" w:sz="0" w:space="0" w:color="auto"/>
                                  </w:divBdr>
                                </w:div>
                                <w:div w:id="1887568613">
                                  <w:marLeft w:val="0"/>
                                  <w:marRight w:val="0"/>
                                  <w:marTop w:val="0"/>
                                  <w:marBottom w:val="0"/>
                                  <w:divBdr>
                                    <w:top w:val="none" w:sz="0" w:space="0" w:color="auto"/>
                                    <w:left w:val="none" w:sz="0" w:space="0" w:color="auto"/>
                                    <w:bottom w:val="none" w:sz="0" w:space="0" w:color="auto"/>
                                    <w:right w:val="none" w:sz="0" w:space="0" w:color="auto"/>
                                  </w:divBdr>
                                </w:div>
                                <w:div w:id="1921868048">
                                  <w:marLeft w:val="0"/>
                                  <w:marRight w:val="0"/>
                                  <w:marTop w:val="0"/>
                                  <w:marBottom w:val="0"/>
                                  <w:divBdr>
                                    <w:top w:val="none" w:sz="0" w:space="0" w:color="auto"/>
                                    <w:left w:val="none" w:sz="0" w:space="0" w:color="auto"/>
                                    <w:bottom w:val="none" w:sz="0" w:space="0" w:color="auto"/>
                                    <w:right w:val="none" w:sz="0" w:space="0" w:color="auto"/>
                                  </w:divBdr>
                                </w:div>
                                <w:div w:id="751656764">
                                  <w:marLeft w:val="0"/>
                                  <w:marRight w:val="0"/>
                                  <w:marTop w:val="0"/>
                                  <w:marBottom w:val="0"/>
                                  <w:divBdr>
                                    <w:top w:val="none" w:sz="0" w:space="0" w:color="auto"/>
                                    <w:left w:val="none" w:sz="0" w:space="0" w:color="auto"/>
                                    <w:bottom w:val="none" w:sz="0" w:space="0" w:color="auto"/>
                                    <w:right w:val="none" w:sz="0" w:space="0" w:color="auto"/>
                                  </w:divBdr>
                                </w:div>
                              </w:divsChild>
                            </w:div>
                            <w:div w:id="338897767">
                              <w:marLeft w:val="0"/>
                              <w:marRight w:val="0"/>
                              <w:marTop w:val="0"/>
                              <w:marBottom w:val="0"/>
                              <w:divBdr>
                                <w:top w:val="none" w:sz="0" w:space="0" w:color="auto"/>
                                <w:left w:val="none" w:sz="0" w:space="0" w:color="auto"/>
                                <w:bottom w:val="none" w:sz="0" w:space="0" w:color="auto"/>
                                <w:right w:val="none" w:sz="0" w:space="0" w:color="auto"/>
                              </w:divBdr>
                              <w:divsChild>
                                <w:div w:id="347680730">
                                  <w:marLeft w:val="0"/>
                                  <w:marRight w:val="0"/>
                                  <w:marTop w:val="0"/>
                                  <w:marBottom w:val="0"/>
                                  <w:divBdr>
                                    <w:top w:val="none" w:sz="0" w:space="0" w:color="auto"/>
                                    <w:left w:val="none" w:sz="0" w:space="0" w:color="auto"/>
                                    <w:bottom w:val="none" w:sz="0" w:space="0" w:color="auto"/>
                                    <w:right w:val="none" w:sz="0" w:space="0" w:color="auto"/>
                                  </w:divBdr>
                                </w:div>
                                <w:div w:id="49230154">
                                  <w:marLeft w:val="0"/>
                                  <w:marRight w:val="0"/>
                                  <w:marTop w:val="0"/>
                                  <w:marBottom w:val="0"/>
                                  <w:divBdr>
                                    <w:top w:val="none" w:sz="0" w:space="0" w:color="auto"/>
                                    <w:left w:val="none" w:sz="0" w:space="0" w:color="auto"/>
                                    <w:bottom w:val="none" w:sz="0" w:space="0" w:color="auto"/>
                                    <w:right w:val="none" w:sz="0" w:space="0" w:color="auto"/>
                                  </w:divBdr>
                                </w:div>
                                <w:div w:id="2095203815">
                                  <w:marLeft w:val="0"/>
                                  <w:marRight w:val="0"/>
                                  <w:marTop w:val="0"/>
                                  <w:marBottom w:val="0"/>
                                  <w:divBdr>
                                    <w:top w:val="none" w:sz="0" w:space="0" w:color="auto"/>
                                    <w:left w:val="none" w:sz="0" w:space="0" w:color="auto"/>
                                    <w:bottom w:val="none" w:sz="0" w:space="0" w:color="auto"/>
                                    <w:right w:val="none" w:sz="0" w:space="0" w:color="auto"/>
                                  </w:divBdr>
                                </w:div>
                                <w:div w:id="885751777">
                                  <w:marLeft w:val="0"/>
                                  <w:marRight w:val="0"/>
                                  <w:marTop w:val="0"/>
                                  <w:marBottom w:val="0"/>
                                  <w:divBdr>
                                    <w:top w:val="none" w:sz="0" w:space="0" w:color="auto"/>
                                    <w:left w:val="none" w:sz="0" w:space="0" w:color="auto"/>
                                    <w:bottom w:val="none" w:sz="0" w:space="0" w:color="auto"/>
                                    <w:right w:val="none" w:sz="0" w:space="0" w:color="auto"/>
                                  </w:divBdr>
                                </w:div>
                                <w:div w:id="531579714">
                                  <w:marLeft w:val="0"/>
                                  <w:marRight w:val="0"/>
                                  <w:marTop w:val="0"/>
                                  <w:marBottom w:val="0"/>
                                  <w:divBdr>
                                    <w:top w:val="none" w:sz="0" w:space="0" w:color="auto"/>
                                    <w:left w:val="none" w:sz="0" w:space="0" w:color="auto"/>
                                    <w:bottom w:val="none" w:sz="0" w:space="0" w:color="auto"/>
                                    <w:right w:val="none" w:sz="0" w:space="0" w:color="auto"/>
                                  </w:divBdr>
                                </w:div>
                                <w:div w:id="2083553265">
                                  <w:marLeft w:val="0"/>
                                  <w:marRight w:val="0"/>
                                  <w:marTop w:val="0"/>
                                  <w:marBottom w:val="0"/>
                                  <w:divBdr>
                                    <w:top w:val="none" w:sz="0" w:space="0" w:color="auto"/>
                                    <w:left w:val="none" w:sz="0" w:space="0" w:color="auto"/>
                                    <w:bottom w:val="none" w:sz="0" w:space="0" w:color="auto"/>
                                    <w:right w:val="none" w:sz="0" w:space="0" w:color="auto"/>
                                  </w:divBdr>
                                </w:div>
                                <w:div w:id="1230307498">
                                  <w:marLeft w:val="0"/>
                                  <w:marRight w:val="0"/>
                                  <w:marTop w:val="0"/>
                                  <w:marBottom w:val="0"/>
                                  <w:divBdr>
                                    <w:top w:val="none" w:sz="0" w:space="0" w:color="auto"/>
                                    <w:left w:val="none" w:sz="0" w:space="0" w:color="auto"/>
                                    <w:bottom w:val="none" w:sz="0" w:space="0" w:color="auto"/>
                                    <w:right w:val="none" w:sz="0" w:space="0" w:color="auto"/>
                                  </w:divBdr>
                                </w:div>
                                <w:div w:id="57174695">
                                  <w:marLeft w:val="0"/>
                                  <w:marRight w:val="0"/>
                                  <w:marTop w:val="0"/>
                                  <w:marBottom w:val="0"/>
                                  <w:divBdr>
                                    <w:top w:val="none" w:sz="0" w:space="0" w:color="auto"/>
                                    <w:left w:val="none" w:sz="0" w:space="0" w:color="auto"/>
                                    <w:bottom w:val="none" w:sz="0" w:space="0" w:color="auto"/>
                                    <w:right w:val="none" w:sz="0" w:space="0" w:color="auto"/>
                                  </w:divBdr>
                                </w:div>
                                <w:div w:id="745150604">
                                  <w:marLeft w:val="0"/>
                                  <w:marRight w:val="0"/>
                                  <w:marTop w:val="0"/>
                                  <w:marBottom w:val="0"/>
                                  <w:divBdr>
                                    <w:top w:val="none" w:sz="0" w:space="0" w:color="auto"/>
                                    <w:left w:val="none" w:sz="0" w:space="0" w:color="auto"/>
                                    <w:bottom w:val="none" w:sz="0" w:space="0" w:color="auto"/>
                                    <w:right w:val="none" w:sz="0" w:space="0" w:color="auto"/>
                                  </w:divBdr>
                                </w:div>
                                <w:div w:id="935939667">
                                  <w:marLeft w:val="0"/>
                                  <w:marRight w:val="0"/>
                                  <w:marTop w:val="0"/>
                                  <w:marBottom w:val="0"/>
                                  <w:divBdr>
                                    <w:top w:val="none" w:sz="0" w:space="0" w:color="auto"/>
                                    <w:left w:val="none" w:sz="0" w:space="0" w:color="auto"/>
                                    <w:bottom w:val="none" w:sz="0" w:space="0" w:color="auto"/>
                                    <w:right w:val="none" w:sz="0" w:space="0" w:color="auto"/>
                                  </w:divBdr>
                                </w:div>
                                <w:div w:id="1172643458">
                                  <w:marLeft w:val="0"/>
                                  <w:marRight w:val="0"/>
                                  <w:marTop w:val="0"/>
                                  <w:marBottom w:val="0"/>
                                  <w:divBdr>
                                    <w:top w:val="none" w:sz="0" w:space="0" w:color="auto"/>
                                    <w:left w:val="none" w:sz="0" w:space="0" w:color="auto"/>
                                    <w:bottom w:val="none" w:sz="0" w:space="0" w:color="auto"/>
                                    <w:right w:val="none" w:sz="0" w:space="0" w:color="auto"/>
                                  </w:divBdr>
                                </w:div>
                                <w:div w:id="1813790057">
                                  <w:marLeft w:val="0"/>
                                  <w:marRight w:val="0"/>
                                  <w:marTop w:val="0"/>
                                  <w:marBottom w:val="0"/>
                                  <w:divBdr>
                                    <w:top w:val="none" w:sz="0" w:space="0" w:color="auto"/>
                                    <w:left w:val="none" w:sz="0" w:space="0" w:color="auto"/>
                                    <w:bottom w:val="none" w:sz="0" w:space="0" w:color="auto"/>
                                    <w:right w:val="none" w:sz="0" w:space="0" w:color="auto"/>
                                  </w:divBdr>
                                </w:div>
                                <w:div w:id="888800843">
                                  <w:marLeft w:val="0"/>
                                  <w:marRight w:val="0"/>
                                  <w:marTop w:val="0"/>
                                  <w:marBottom w:val="0"/>
                                  <w:divBdr>
                                    <w:top w:val="none" w:sz="0" w:space="0" w:color="auto"/>
                                    <w:left w:val="none" w:sz="0" w:space="0" w:color="auto"/>
                                    <w:bottom w:val="none" w:sz="0" w:space="0" w:color="auto"/>
                                    <w:right w:val="none" w:sz="0" w:space="0" w:color="auto"/>
                                  </w:divBdr>
                                </w:div>
                                <w:div w:id="958798454">
                                  <w:marLeft w:val="0"/>
                                  <w:marRight w:val="0"/>
                                  <w:marTop w:val="0"/>
                                  <w:marBottom w:val="0"/>
                                  <w:divBdr>
                                    <w:top w:val="none" w:sz="0" w:space="0" w:color="auto"/>
                                    <w:left w:val="none" w:sz="0" w:space="0" w:color="auto"/>
                                    <w:bottom w:val="none" w:sz="0" w:space="0" w:color="auto"/>
                                    <w:right w:val="none" w:sz="0" w:space="0" w:color="auto"/>
                                  </w:divBdr>
                                </w:div>
                                <w:div w:id="975112487">
                                  <w:marLeft w:val="0"/>
                                  <w:marRight w:val="0"/>
                                  <w:marTop w:val="0"/>
                                  <w:marBottom w:val="0"/>
                                  <w:divBdr>
                                    <w:top w:val="none" w:sz="0" w:space="0" w:color="auto"/>
                                    <w:left w:val="none" w:sz="0" w:space="0" w:color="auto"/>
                                    <w:bottom w:val="none" w:sz="0" w:space="0" w:color="auto"/>
                                    <w:right w:val="none" w:sz="0" w:space="0" w:color="auto"/>
                                  </w:divBdr>
                                </w:div>
                                <w:div w:id="126164180">
                                  <w:marLeft w:val="0"/>
                                  <w:marRight w:val="0"/>
                                  <w:marTop w:val="0"/>
                                  <w:marBottom w:val="0"/>
                                  <w:divBdr>
                                    <w:top w:val="none" w:sz="0" w:space="0" w:color="auto"/>
                                    <w:left w:val="none" w:sz="0" w:space="0" w:color="auto"/>
                                    <w:bottom w:val="none" w:sz="0" w:space="0" w:color="auto"/>
                                    <w:right w:val="none" w:sz="0" w:space="0" w:color="auto"/>
                                  </w:divBdr>
                                </w:div>
                                <w:div w:id="1346205907">
                                  <w:marLeft w:val="0"/>
                                  <w:marRight w:val="0"/>
                                  <w:marTop w:val="0"/>
                                  <w:marBottom w:val="0"/>
                                  <w:divBdr>
                                    <w:top w:val="none" w:sz="0" w:space="0" w:color="auto"/>
                                    <w:left w:val="none" w:sz="0" w:space="0" w:color="auto"/>
                                    <w:bottom w:val="none" w:sz="0" w:space="0" w:color="auto"/>
                                    <w:right w:val="none" w:sz="0" w:space="0" w:color="auto"/>
                                  </w:divBdr>
                                </w:div>
                                <w:div w:id="104623217">
                                  <w:marLeft w:val="0"/>
                                  <w:marRight w:val="0"/>
                                  <w:marTop w:val="0"/>
                                  <w:marBottom w:val="0"/>
                                  <w:divBdr>
                                    <w:top w:val="none" w:sz="0" w:space="0" w:color="auto"/>
                                    <w:left w:val="none" w:sz="0" w:space="0" w:color="auto"/>
                                    <w:bottom w:val="none" w:sz="0" w:space="0" w:color="auto"/>
                                    <w:right w:val="none" w:sz="0" w:space="0" w:color="auto"/>
                                  </w:divBdr>
                                </w:div>
                                <w:div w:id="1991979507">
                                  <w:marLeft w:val="0"/>
                                  <w:marRight w:val="0"/>
                                  <w:marTop w:val="0"/>
                                  <w:marBottom w:val="0"/>
                                  <w:divBdr>
                                    <w:top w:val="none" w:sz="0" w:space="0" w:color="auto"/>
                                    <w:left w:val="none" w:sz="0" w:space="0" w:color="auto"/>
                                    <w:bottom w:val="none" w:sz="0" w:space="0" w:color="auto"/>
                                    <w:right w:val="none" w:sz="0" w:space="0" w:color="auto"/>
                                  </w:divBdr>
                                </w:div>
                                <w:div w:id="1168666247">
                                  <w:marLeft w:val="0"/>
                                  <w:marRight w:val="0"/>
                                  <w:marTop w:val="0"/>
                                  <w:marBottom w:val="0"/>
                                  <w:divBdr>
                                    <w:top w:val="none" w:sz="0" w:space="0" w:color="auto"/>
                                    <w:left w:val="none" w:sz="0" w:space="0" w:color="auto"/>
                                    <w:bottom w:val="none" w:sz="0" w:space="0" w:color="auto"/>
                                    <w:right w:val="none" w:sz="0" w:space="0" w:color="auto"/>
                                  </w:divBdr>
                                </w:div>
                                <w:div w:id="429813808">
                                  <w:marLeft w:val="0"/>
                                  <w:marRight w:val="0"/>
                                  <w:marTop w:val="0"/>
                                  <w:marBottom w:val="0"/>
                                  <w:divBdr>
                                    <w:top w:val="none" w:sz="0" w:space="0" w:color="auto"/>
                                    <w:left w:val="none" w:sz="0" w:space="0" w:color="auto"/>
                                    <w:bottom w:val="none" w:sz="0" w:space="0" w:color="auto"/>
                                    <w:right w:val="none" w:sz="0" w:space="0" w:color="auto"/>
                                  </w:divBdr>
                                </w:div>
                                <w:div w:id="25328229">
                                  <w:marLeft w:val="0"/>
                                  <w:marRight w:val="0"/>
                                  <w:marTop w:val="0"/>
                                  <w:marBottom w:val="0"/>
                                  <w:divBdr>
                                    <w:top w:val="none" w:sz="0" w:space="0" w:color="auto"/>
                                    <w:left w:val="none" w:sz="0" w:space="0" w:color="auto"/>
                                    <w:bottom w:val="none" w:sz="0" w:space="0" w:color="auto"/>
                                    <w:right w:val="none" w:sz="0" w:space="0" w:color="auto"/>
                                  </w:divBdr>
                                </w:div>
                                <w:div w:id="1598754428">
                                  <w:marLeft w:val="0"/>
                                  <w:marRight w:val="0"/>
                                  <w:marTop w:val="0"/>
                                  <w:marBottom w:val="0"/>
                                  <w:divBdr>
                                    <w:top w:val="none" w:sz="0" w:space="0" w:color="auto"/>
                                    <w:left w:val="none" w:sz="0" w:space="0" w:color="auto"/>
                                    <w:bottom w:val="none" w:sz="0" w:space="0" w:color="auto"/>
                                    <w:right w:val="none" w:sz="0" w:space="0" w:color="auto"/>
                                  </w:divBdr>
                                </w:div>
                                <w:div w:id="926694982">
                                  <w:marLeft w:val="0"/>
                                  <w:marRight w:val="0"/>
                                  <w:marTop w:val="0"/>
                                  <w:marBottom w:val="0"/>
                                  <w:divBdr>
                                    <w:top w:val="none" w:sz="0" w:space="0" w:color="auto"/>
                                    <w:left w:val="none" w:sz="0" w:space="0" w:color="auto"/>
                                    <w:bottom w:val="none" w:sz="0" w:space="0" w:color="auto"/>
                                    <w:right w:val="none" w:sz="0" w:space="0" w:color="auto"/>
                                  </w:divBdr>
                                </w:div>
                                <w:div w:id="1878083065">
                                  <w:marLeft w:val="0"/>
                                  <w:marRight w:val="0"/>
                                  <w:marTop w:val="0"/>
                                  <w:marBottom w:val="0"/>
                                  <w:divBdr>
                                    <w:top w:val="none" w:sz="0" w:space="0" w:color="auto"/>
                                    <w:left w:val="none" w:sz="0" w:space="0" w:color="auto"/>
                                    <w:bottom w:val="none" w:sz="0" w:space="0" w:color="auto"/>
                                    <w:right w:val="none" w:sz="0" w:space="0" w:color="auto"/>
                                  </w:divBdr>
                                </w:div>
                                <w:div w:id="2102334190">
                                  <w:marLeft w:val="0"/>
                                  <w:marRight w:val="0"/>
                                  <w:marTop w:val="0"/>
                                  <w:marBottom w:val="0"/>
                                  <w:divBdr>
                                    <w:top w:val="none" w:sz="0" w:space="0" w:color="auto"/>
                                    <w:left w:val="none" w:sz="0" w:space="0" w:color="auto"/>
                                    <w:bottom w:val="none" w:sz="0" w:space="0" w:color="auto"/>
                                    <w:right w:val="none" w:sz="0" w:space="0" w:color="auto"/>
                                  </w:divBdr>
                                </w:div>
                                <w:div w:id="1243220363">
                                  <w:marLeft w:val="0"/>
                                  <w:marRight w:val="0"/>
                                  <w:marTop w:val="0"/>
                                  <w:marBottom w:val="0"/>
                                  <w:divBdr>
                                    <w:top w:val="none" w:sz="0" w:space="0" w:color="auto"/>
                                    <w:left w:val="none" w:sz="0" w:space="0" w:color="auto"/>
                                    <w:bottom w:val="none" w:sz="0" w:space="0" w:color="auto"/>
                                    <w:right w:val="none" w:sz="0" w:space="0" w:color="auto"/>
                                  </w:divBdr>
                                </w:div>
                                <w:div w:id="1654866268">
                                  <w:marLeft w:val="0"/>
                                  <w:marRight w:val="0"/>
                                  <w:marTop w:val="0"/>
                                  <w:marBottom w:val="0"/>
                                  <w:divBdr>
                                    <w:top w:val="none" w:sz="0" w:space="0" w:color="auto"/>
                                    <w:left w:val="none" w:sz="0" w:space="0" w:color="auto"/>
                                    <w:bottom w:val="none" w:sz="0" w:space="0" w:color="auto"/>
                                    <w:right w:val="none" w:sz="0" w:space="0" w:color="auto"/>
                                  </w:divBdr>
                                </w:div>
                                <w:div w:id="777025695">
                                  <w:marLeft w:val="0"/>
                                  <w:marRight w:val="0"/>
                                  <w:marTop w:val="0"/>
                                  <w:marBottom w:val="0"/>
                                  <w:divBdr>
                                    <w:top w:val="none" w:sz="0" w:space="0" w:color="auto"/>
                                    <w:left w:val="none" w:sz="0" w:space="0" w:color="auto"/>
                                    <w:bottom w:val="none" w:sz="0" w:space="0" w:color="auto"/>
                                    <w:right w:val="none" w:sz="0" w:space="0" w:color="auto"/>
                                  </w:divBdr>
                                </w:div>
                                <w:div w:id="1825509487">
                                  <w:marLeft w:val="0"/>
                                  <w:marRight w:val="0"/>
                                  <w:marTop w:val="0"/>
                                  <w:marBottom w:val="0"/>
                                  <w:divBdr>
                                    <w:top w:val="none" w:sz="0" w:space="0" w:color="auto"/>
                                    <w:left w:val="none" w:sz="0" w:space="0" w:color="auto"/>
                                    <w:bottom w:val="none" w:sz="0" w:space="0" w:color="auto"/>
                                    <w:right w:val="none" w:sz="0" w:space="0" w:color="auto"/>
                                  </w:divBdr>
                                </w:div>
                                <w:div w:id="1077435958">
                                  <w:marLeft w:val="0"/>
                                  <w:marRight w:val="0"/>
                                  <w:marTop w:val="0"/>
                                  <w:marBottom w:val="0"/>
                                  <w:divBdr>
                                    <w:top w:val="none" w:sz="0" w:space="0" w:color="auto"/>
                                    <w:left w:val="none" w:sz="0" w:space="0" w:color="auto"/>
                                    <w:bottom w:val="none" w:sz="0" w:space="0" w:color="auto"/>
                                    <w:right w:val="none" w:sz="0" w:space="0" w:color="auto"/>
                                  </w:divBdr>
                                </w:div>
                                <w:div w:id="1909681306">
                                  <w:marLeft w:val="0"/>
                                  <w:marRight w:val="0"/>
                                  <w:marTop w:val="0"/>
                                  <w:marBottom w:val="0"/>
                                  <w:divBdr>
                                    <w:top w:val="none" w:sz="0" w:space="0" w:color="auto"/>
                                    <w:left w:val="none" w:sz="0" w:space="0" w:color="auto"/>
                                    <w:bottom w:val="none" w:sz="0" w:space="0" w:color="auto"/>
                                    <w:right w:val="none" w:sz="0" w:space="0" w:color="auto"/>
                                  </w:divBdr>
                                </w:div>
                                <w:div w:id="662584523">
                                  <w:marLeft w:val="0"/>
                                  <w:marRight w:val="0"/>
                                  <w:marTop w:val="0"/>
                                  <w:marBottom w:val="0"/>
                                  <w:divBdr>
                                    <w:top w:val="none" w:sz="0" w:space="0" w:color="auto"/>
                                    <w:left w:val="none" w:sz="0" w:space="0" w:color="auto"/>
                                    <w:bottom w:val="none" w:sz="0" w:space="0" w:color="auto"/>
                                    <w:right w:val="none" w:sz="0" w:space="0" w:color="auto"/>
                                  </w:divBdr>
                                </w:div>
                                <w:div w:id="1382754533">
                                  <w:marLeft w:val="0"/>
                                  <w:marRight w:val="0"/>
                                  <w:marTop w:val="0"/>
                                  <w:marBottom w:val="0"/>
                                  <w:divBdr>
                                    <w:top w:val="none" w:sz="0" w:space="0" w:color="auto"/>
                                    <w:left w:val="none" w:sz="0" w:space="0" w:color="auto"/>
                                    <w:bottom w:val="none" w:sz="0" w:space="0" w:color="auto"/>
                                    <w:right w:val="none" w:sz="0" w:space="0" w:color="auto"/>
                                  </w:divBdr>
                                </w:div>
                                <w:div w:id="479276354">
                                  <w:marLeft w:val="0"/>
                                  <w:marRight w:val="0"/>
                                  <w:marTop w:val="0"/>
                                  <w:marBottom w:val="0"/>
                                  <w:divBdr>
                                    <w:top w:val="none" w:sz="0" w:space="0" w:color="auto"/>
                                    <w:left w:val="none" w:sz="0" w:space="0" w:color="auto"/>
                                    <w:bottom w:val="none" w:sz="0" w:space="0" w:color="auto"/>
                                    <w:right w:val="none" w:sz="0" w:space="0" w:color="auto"/>
                                  </w:divBdr>
                                </w:div>
                                <w:div w:id="2087804920">
                                  <w:marLeft w:val="0"/>
                                  <w:marRight w:val="0"/>
                                  <w:marTop w:val="0"/>
                                  <w:marBottom w:val="0"/>
                                  <w:divBdr>
                                    <w:top w:val="none" w:sz="0" w:space="0" w:color="auto"/>
                                    <w:left w:val="none" w:sz="0" w:space="0" w:color="auto"/>
                                    <w:bottom w:val="none" w:sz="0" w:space="0" w:color="auto"/>
                                    <w:right w:val="none" w:sz="0" w:space="0" w:color="auto"/>
                                  </w:divBdr>
                                </w:div>
                                <w:div w:id="1529175404">
                                  <w:marLeft w:val="0"/>
                                  <w:marRight w:val="0"/>
                                  <w:marTop w:val="0"/>
                                  <w:marBottom w:val="0"/>
                                  <w:divBdr>
                                    <w:top w:val="none" w:sz="0" w:space="0" w:color="auto"/>
                                    <w:left w:val="none" w:sz="0" w:space="0" w:color="auto"/>
                                    <w:bottom w:val="none" w:sz="0" w:space="0" w:color="auto"/>
                                    <w:right w:val="none" w:sz="0" w:space="0" w:color="auto"/>
                                  </w:divBdr>
                                </w:div>
                                <w:div w:id="1323700884">
                                  <w:marLeft w:val="0"/>
                                  <w:marRight w:val="0"/>
                                  <w:marTop w:val="0"/>
                                  <w:marBottom w:val="0"/>
                                  <w:divBdr>
                                    <w:top w:val="none" w:sz="0" w:space="0" w:color="auto"/>
                                    <w:left w:val="none" w:sz="0" w:space="0" w:color="auto"/>
                                    <w:bottom w:val="none" w:sz="0" w:space="0" w:color="auto"/>
                                    <w:right w:val="none" w:sz="0" w:space="0" w:color="auto"/>
                                  </w:divBdr>
                                </w:div>
                                <w:div w:id="1835758157">
                                  <w:marLeft w:val="0"/>
                                  <w:marRight w:val="0"/>
                                  <w:marTop w:val="0"/>
                                  <w:marBottom w:val="0"/>
                                  <w:divBdr>
                                    <w:top w:val="none" w:sz="0" w:space="0" w:color="auto"/>
                                    <w:left w:val="none" w:sz="0" w:space="0" w:color="auto"/>
                                    <w:bottom w:val="none" w:sz="0" w:space="0" w:color="auto"/>
                                    <w:right w:val="none" w:sz="0" w:space="0" w:color="auto"/>
                                  </w:divBdr>
                                </w:div>
                                <w:div w:id="1421179785">
                                  <w:marLeft w:val="0"/>
                                  <w:marRight w:val="0"/>
                                  <w:marTop w:val="0"/>
                                  <w:marBottom w:val="0"/>
                                  <w:divBdr>
                                    <w:top w:val="none" w:sz="0" w:space="0" w:color="auto"/>
                                    <w:left w:val="none" w:sz="0" w:space="0" w:color="auto"/>
                                    <w:bottom w:val="none" w:sz="0" w:space="0" w:color="auto"/>
                                    <w:right w:val="none" w:sz="0" w:space="0" w:color="auto"/>
                                  </w:divBdr>
                                </w:div>
                                <w:div w:id="1023440073">
                                  <w:marLeft w:val="0"/>
                                  <w:marRight w:val="0"/>
                                  <w:marTop w:val="0"/>
                                  <w:marBottom w:val="0"/>
                                  <w:divBdr>
                                    <w:top w:val="none" w:sz="0" w:space="0" w:color="auto"/>
                                    <w:left w:val="none" w:sz="0" w:space="0" w:color="auto"/>
                                    <w:bottom w:val="none" w:sz="0" w:space="0" w:color="auto"/>
                                    <w:right w:val="none" w:sz="0" w:space="0" w:color="auto"/>
                                  </w:divBdr>
                                </w:div>
                                <w:div w:id="81268444">
                                  <w:marLeft w:val="0"/>
                                  <w:marRight w:val="0"/>
                                  <w:marTop w:val="0"/>
                                  <w:marBottom w:val="0"/>
                                  <w:divBdr>
                                    <w:top w:val="none" w:sz="0" w:space="0" w:color="auto"/>
                                    <w:left w:val="none" w:sz="0" w:space="0" w:color="auto"/>
                                    <w:bottom w:val="none" w:sz="0" w:space="0" w:color="auto"/>
                                    <w:right w:val="none" w:sz="0" w:space="0" w:color="auto"/>
                                  </w:divBdr>
                                </w:div>
                                <w:div w:id="367490717">
                                  <w:marLeft w:val="0"/>
                                  <w:marRight w:val="0"/>
                                  <w:marTop w:val="0"/>
                                  <w:marBottom w:val="0"/>
                                  <w:divBdr>
                                    <w:top w:val="none" w:sz="0" w:space="0" w:color="auto"/>
                                    <w:left w:val="none" w:sz="0" w:space="0" w:color="auto"/>
                                    <w:bottom w:val="none" w:sz="0" w:space="0" w:color="auto"/>
                                    <w:right w:val="none" w:sz="0" w:space="0" w:color="auto"/>
                                  </w:divBdr>
                                </w:div>
                                <w:div w:id="2053118226">
                                  <w:marLeft w:val="0"/>
                                  <w:marRight w:val="0"/>
                                  <w:marTop w:val="0"/>
                                  <w:marBottom w:val="0"/>
                                  <w:divBdr>
                                    <w:top w:val="none" w:sz="0" w:space="0" w:color="auto"/>
                                    <w:left w:val="none" w:sz="0" w:space="0" w:color="auto"/>
                                    <w:bottom w:val="none" w:sz="0" w:space="0" w:color="auto"/>
                                    <w:right w:val="none" w:sz="0" w:space="0" w:color="auto"/>
                                  </w:divBdr>
                                </w:div>
                              </w:divsChild>
                            </w:div>
                            <w:div w:id="2135713216">
                              <w:marLeft w:val="0"/>
                              <w:marRight w:val="0"/>
                              <w:marTop w:val="0"/>
                              <w:marBottom w:val="0"/>
                              <w:divBdr>
                                <w:top w:val="none" w:sz="0" w:space="0" w:color="auto"/>
                                <w:left w:val="none" w:sz="0" w:space="0" w:color="auto"/>
                                <w:bottom w:val="none" w:sz="0" w:space="0" w:color="auto"/>
                                <w:right w:val="none" w:sz="0" w:space="0" w:color="auto"/>
                              </w:divBdr>
                              <w:divsChild>
                                <w:div w:id="479729704">
                                  <w:marLeft w:val="0"/>
                                  <w:marRight w:val="0"/>
                                  <w:marTop w:val="0"/>
                                  <w:marBottom w:val="0"/>
                                  <w:divBdr>
                                    <w:top w:val="none" w:sz="0" w:space="0" w:color="auto"/>
                                    <w:left w:val="none" w:sz="0" w:space="0" w:color="auto"/>
                                    <w:bottom w:val="none" w:sz="0" w:space="0" w:color="auto"/>
                                    <w:right w:val="none" w:sz="0" w:space="0" w:color="auto"/>
                                  </w:divBdr>
                                </w:div>
                                <w:div w:id="1717580028">
                                  <w:marLeft w:val="0"/>
                                  <w:marRight w:val="0"/>
                                  <w:marTop w:val="0"/>
                                  <w:marBottom w:val="0"/>
                                  <w:divBdr>
                                    <w:top w:val="none" w:sz="0" w:space="0" w:color="auto"/>
                                    <w:left w:val="none" w:sz="0" w:space="0" w:color="auto"/>
                                    <w:bottom w:val="none" w:sz="0" w:space="0" w:color="auto"/>
                                    <w:right w:val="none" w:sz="0" w:space="0" w:color="auto"/>
                                  </w:divBdr>
                                </w:div>
                                <w:div w:id="1146552946">
                                  <w:marLeft w:val="0"/>
                                  <w:marRight w:val="0"/>
                                  <w:marTop w:val="0"/>
                                  <w:marBottom w:val="0"/>
                                  <w:divBdr>
                                    <w:top w:val="none" w:sz="0" w:space="0" w:color="auto"/>
                                    <w:left w:val="none" w:sz="0" w:space="0" w:color="auto"/>
                                    <w:bottom w:val="none" w:sz="0" w:space="0" w:color="auto"/>
                                    <w:right w:val="none" w:sz="0" w:space="0" w:color="auto"/>
                                  </w:divBdr>
                                </w:div>
                                <w:div w:id="1572811857">
                                  <w:marLeft w:val="0"/>
                                  <w:marRight w:val="0"/>
                                  <w:marTop w:val="0"/>
                                  <w:marBottom w:val="0"/>
                                  <w:divBdr>
                                    <w:top w:val="none" w:sz="0" w:space="0" w:color="auto"/>
                                    <w:left w:val="none" w:sz="0" w:space="0" w:color="auto"/>
                                    <w:bottom w:val="none" w:sz="0" w:space="0" w:color="auto"/>
                                    <w:right w:val="none" w:sz="0" w:space="0" w:color="auto"/>
                                  </w:divBdr>
                                </w:div>
                                <w:div w:id="419449397">
                                  <w:marLeft w:val="0"/>
                                  <w:marRight w:val="0"/>
                                  <w:marTop w:val="0"/>
                                  <w:marBottom w:val="0"/>
                                  <w:divBdr>
                                    <w:top w:val="none" w:sz="0" w:space="0" w:color="auto"/>
                                    <w:left w:val="none" w:sz="0" w:space="0" w:color="auto"/>
                                    <w:bottom w:val="none" w:sz="0" w:space="0" w:color="auto"/>
                                    <w:right w:val="none" w:sz="0" w:space="0" w:color="auto"/>
                                  </w:divBdr>
                                </w:div>
                                <w:div w:id="1784877895">
                                  <w:marLeft w:val="0"/>
                                  <w:marRight w:val="0"/>
                                  <w:marTop w:val="0"/>
                                  <w:marBottom w:val="0"/>
                                  <w:divBdr>
                                    <w:top w:val="none" w:sz="0" w:space="0" w:color="auto"/>
                                    <w:left w:val="none" w:sz="0" w:space="0" w:color="auto"/>
                                    <w:bottom w:val="none" w:sz="0" w:space="0" w:color="auto"/>
                                    <w:right w:val="none" w:sz="0" w:space="0" w:color="auto"/>
                                  </w:divBdr>
                                </w:div>
                                <w:div w:id="97145053">
                                  <w:marLeft w:val="0"/>
                                  <w:marRight w:val="0"/>
                                  <w:marTop w:val="0"/>
                                  <w:marBottom w:val="0"/>
                                  <w:divBdr>
                                    <w:top w:val="none" w:sz="0" w:space="0" w:color="auto"/>
                                    <w:left w:val="none" w:sz="0" w:space="0" w:color="auto"/>
                                    <w:bottom w:val="none" w:sz="0" w:space="0" w:color="auto"/>
                                    <w:right w:val="none" w:sz="0" w:space="0" w:color="auto"/>
                                  </w:divBdr>
                                </w:div>
                                <w:div w:id="604852813">
                                  <w:marLeft w:val="0"/>
                                  <w:marRight w:val="0"/>
                                  <w:marTop w:val="0"/>
                                  <w:marBottom w:val="0"/>
                                  <w:divBdr>
                                    <w:top w:val="none" w:sz="0" w:space="0" w:color="auto"/>
                                    <w:left w:val="none" w:sz="0" w:space="0" w:color="auto"/>
                                    <w:bottom w:val="none" w:sz="0" w:space="0" w:color="auto"/>
                                    <w:right w:val="none" w:sz="0" w:space="0" w:color="auto"/>
                                  </w:divBdr>
                                </w:div>
                                <w:div w:id="763383132">
                                  <w:marLeft w:val="0"/>
                                  <w:marRight w:val="0"/>
                                  <w:marTop w:val="0"/>
                                  <w:marBottom w:val="0"/>
                                  <w:divBdr>
                                    <w:top w:val="none" w:sz="0" w:space="0" w:color="auto"/>
                                    <w:left w:val="none" w:sz="0" w:space="0" w:color="auto"/>
                                    <w:bottom w:val="none" w:sz="0" w:space="0" w:color="auto"/>
                                    <w:right w:val="none" w:sz="0" w:space="0" w:color="auto"/>
                                  </w:divBdr>
                                </w:div>
                                <w:div w:id="1679967382">
                                  <w:marLeft w:val="0"/>
                                  <w:marRight w:val="0"/>
                                  <w:marTop w:val="0"/>
                                  <w:marBottom w:val="0"/>
                                  <w:divBdr>
                                    <w:top w:val="none" w:sz="0" w:space="0" w:color="auto"/>
                                    <w:left w:val="none" w:sz="0" w:space="0" w:color="auto"/>
                                    <w:bottom w:val="none" w:sz="0" w:space="0" w:color="auto"/>
                                    <w:right w:val="none" w:sz="0" w:space="0" w:color="auto"/>
                                  </w:divBdr>
                                </w:div>
                                <w:div w:id="1913194515">
                                  <w:marLeft w:val="0"/>
                                  <w:marRight w:val="0"/>
                                  <w:marTop w:val="0"/>
                                  <w:marBottom w:val="0"/>
                                  <w:divBdr>
                                    <w:top w:val="none" w:sz="0" w:space="0" w:color="auto"/>
                                    <w:left w:val="none" w:sz="0" w:space="0" w:color="auto"/>
                                    <w:bottom w:val="none" w:sz="0" w:space="0" w:color="auto"/>
                                    <w:right w:val="none" w:sz="0" w:space="0" w:color="auto"/>
                                  </w:divBdr>
                                </w:div>
                                <w:div w:id="696005060">
                                  <w:marLeft w:val="0"/>
                                  <w:marRight w:val="0"/>
                                  <w:marTop w:val="0"/>
                                  <w:marBottom w:val="0"/>
                                  <w:divBdr>
                                    <w:top w:val="none" w:sz="0" w:space="0" w:color="auto"/>
                                    <w:left w:val="none" w:sz="0" w:space="0" w:color="auto"/>
                                    <w:bottom w:val="none" w:sz="0" w:space="0" w:color="auto"/>
                                    <w:right w:val="none" w:sz="0" w:space="0" w:color="auto"/>
                                  </w:divBdr>
                                </w:div>
                                <w:div w:id="1073428005">
                                  <w:marLeft w:val="0"/>
                                  <w:marRight w:val="0"/>
                                  <w:marTop w:val="0"/>
                                  <w:marBottom w:val="0"/>
                                  <w:divBdr>
                                    <w:top w:val="none" w:sz="0" w:space="0" w:color="auto"/>
                                    <w:left w:val="none" w:sz="0" w:space="0" w:color="auto"/>
                                    <w:bottom w:val="none" w:sz="0" w:space="0" w:color="auto"/>
                                    <w:right w:val="none" w:sz="0" w:space="0" w:color="auto"/>
                                  </w:divBdr>
                                </w:div>
                                <w:div w:id="1776098731">
                                  <w:marLeft w:val="0"/>
                                  <w:marRight w:val="0"/>
                                  <w:marTop w:val="0"/>
                                  <w:marBottom w:val="0"/>
                                  <w:divBdr>
                                    <w:top w:val="none" w:sz="0" w:space="0" w:color="auto"/>
                                    <w:left w:val="none" w:sz="0" w:space="0" w:color="auto"/>
                                    <w:bottom w:val="none" w:sz="0" w:space="0" w:color="auto"/>
                                    <w:right w:val="none" w:sz="0" w:space="0" w:color="auto"/>
                                  </w:divBdr>
                                </w:div>
                                <w:div w:id="109665109">
                                  <w:marLeft w:val="0"/>
                                  <w:marRight w:val="0"/>
                                  <w:marTop w:val="0"/>
                                  <w:marBottom w:val="0"/>
                                  <w:divBdr>
                                    <w:top w:val="none" w:sz="0" w:space="0" w:color="auto"/>
                                    <w:left w:val="none" w:sz="0" w:space="0" w:color="auto"/>
                                    <w:bottom w:val="none" w:sz="0" w:space="0" w:color="auto"/>
                                    <w:right w:val="none" w:sz="0" w:space="0" w:color="auto"/>
                                  </w:divBdr>
                                </w:div>
                                <w:div w:id="1897429298">
                                  <w:marLeft w:val="0"/>
                                  <w:marRight w:val="0"/>
                                  <w:marTop w:val="0"/>
                                  <w:marBottom w:val="0"/>
                                  <w:divBdr>
                                    <w:top w:val="none" w:sz="0" w:space="0" w:color="auto"/>
                                    <w:left w:val="none" w:sz="0" w:space="0" w:color="auto"/>
                                    <w:bottom w:val="none" w:sz="0" w:space="0" w:color="auto"/>
                                    <w:right w:val="none" w:sz="0" w:space="0" w:color="auto"/>
                                  </w:divBdr>
                                </w:div>
                                <w:div w:id="806430134">
                                  <w:marLeft w:val="0"/>
                                  <w:marRight w:val="0"/>
                                  <w:marTop w:val="0"/>
                                  <w:marBottom w:val="0"/>
                                  <w:divBdr>
                                    <w:top w:val="none" w:sz="0" w:space="0" w:color="auto"/>
                                    <w:left w:val="none" w:sz="0" w:space="0" w:color="auto"/>
                                    <w:bottom w:val="none" w:sz="0" w:space="0" w:color="auto"/>
                                    <w:right w:val="none" w:sz="0" w:space="0" w:color="auto"/>
                                  </w:divBdr>
                                </w:div>
                                <w:div w:id="87653593">
                                  <w:marLeft w:val="0"/>
                                  <w:marRight w:val="0"/>
                                  <w:marTop w:val="0"/>
                                  <w:marBottom w:val="0"/>
                                  <w:divBdr>
                                    <w:top w:val="none" w:sz="0" w:space="0" w:color="auto"/>
                                    <w:left w:val="none" w:sz="0" w:space="0" w:color="auto"/>
                                    <w:bottom w:val="none" w:sz="0" w:space="0" w:color="auto"/>
                                    <w:right w:val="none" w:sz="0" w:space="0" w:color="auto"/>
                                  </w:divBdr>
                                </w:div>
                                <w:div w:id="857501250">
                                  <w:marLeft w:val="0"/>
                                  <w:marRight w:val="0"/>
                                  <w:marTop w:val="0"/>
                                  <w:marBottom w:val="0"/>
                                  <w:divBdr>
                                    <w:top w:val="none" w:sz="0" w:space="0" w:color="auto"/>
                                    <w:left w:val="none" w:sz="0" w:space="0" w:color="auto"/>
                                    <w:bottom w:val="none" w:sz="0" w:space="0" w:color="auto"/>
                                    <w:right w:val="none" w:sz="0" w:space="0" w:color="auto"/>
                                  </w:divBdr>
                                </w:div>
                                <w:div w:id="1825198039">
                                  <w:marLeft w:val="0"/>
                                  <w:marRight w:val="0"/>
                                  <w:marTop w:val="0"/>
                                  <w:marBottom w:val="0"/>
                                  <w:divBdr>
                                    <w:top w:val="none" w:sz="0" w:space="0" w:color="auto"/>
                                    <w:left w:val="none" w:sz="0" w:space="0" w:color="auto"/>
                                    <w:bottom w:val="none" w:sz="0" w:space="0" w:color="auto"/>
                                    <w:right w:val="none" w:sz="0" w:space="0" w:color="auto"/>
                                  </w:divBdr>
                                </w:div>
                                <w:div w:id="1172064199">
                                  <w:marLeft w:val="0"/>
                                  <w:marRight w:val="0"/>
                                  <w:marTop w:val="0"/>
                                  <w:marBottom w:val="0"/>
                                  <w:divBdr>
                                    <w:top w:val="none" w:sz="0" w:space="0" w:color="auto"/>
                                    <w:left w:val="none" w:sz="0" w:space="0" w:color="auto"/>
                                    <w:bottom w:val="none" w:sz="0" w:space="0" w:color="auto"/>
                                    <w:right w:val="none" w:sz="0" w:space="0" w:color="auto"/>
                                  </w:divBdr>
                                </w:div>
                                <w:div w:id="175506171">
                                  <w:marLeft w:val="0"/>
                                  <w:marRight w:val="0"/>
                                  <w:marTop w:val="0"/>
                                  <w:marBottom w:val="0"/>
                                  <w:divBdr>
                                    <w:top w:val="none" w:sz="0" w:space="0" w:color="auto"/>
                                    <w:left w:val="none" w:sz="0" w:space="0" w:color="auto"/>
                                    <w:bottom w:val="none" w:sz="0" w:space="0" w:color="auto"/>
                                    <w:right w:val="none" w:sz="0" w:space="0" w:color="auto"/>
                                  </w:divBdr>
                                </w:div>
                                <w:div w:id="511454661">
                                  <w:marLeft w:val="0"/>
                                  <w:marRight w:val="0"/>
                                  <w:marTop w:val="0"/>
                                  <w:marBottom w:val="0"/>
                                  <w:divBdr>
                                    <w:top w:val="none" w:sz="0" w:space="0" w:color="auto"/>
                                    <w:left w:val="none" w:sz="0" w:space="0" w:color="auto"/>
                                    <w:bottom w:val="none" w:sz="0" w:space="0" w:color="auto"/>
                                    <w:right w:val="none" w:sz="0" w:space="0" w:color="auto"/>
                                  </w:divBdr>
                                </w:div>
                                <w:div w:id="222834803">
                                  <w:marLeft w:val="0"/>
                                  <w:marRight w:val="0"/>
                                  <w:marTop w:val="0"/>
                                  <w:marBottom w:val="0"/>
                                  <w:divBdr>
                                    <w:top w:val="none" w:sz="0" w:space="0" w:color="auto"/>
                                    <w:left w:val="none" w:sz="0" w:space="0" w:color="auto"/>
                                    <w:bottom w:val="none" w:sz="0" w:space="0" w:color="auto"/>
                                    <w:right w:val="none" w:sz="0" w:space="0" w:color="auto"/>
                                  </w:divBdr>
                                </w:div>
                                <w:div w:id="1321539830">
                                  <w:marLeft w:val="0"/>
                                  <w:marRight w:val="0"/>
                                  <w:marTop w:val="0"/>
                                  <w:marBottom w:val="0"/>
                                  <w:divBdr>
                                    <w:top w:val="none" w:sz="0" w:space="0" w:color="auto"/>
                                    <w:left w:val="none" w:sz="0" w:space="0" w:color="auto"/>
                                    <w:bottom w:val="none" w:sz="0" w:space="0" w:color="auto"/>
                                    <w:right w:val="none" w:sz="0" w:space="0" w:color="auto"/>
                                  </w:divBdr>
                                </w:div>
                                <w:div w:id="616134134">
                                  <w:marLeft w:val="0"/>
                                  <w:marRight w:val="0"/>
                                  <w:marTop w:val="0"/>
                                  <w:marBottom w:val="0"/>
                                  <w:divBdr>
                                    <w:top w:val="none" w:sz="0" w:space="0" w:color="auto"/>
                                    <w:left w:val="none" w:sz="0" w:space="0" w:color="auto"/>
                                    <w:bottom w:val="none" w:sz="0" w:space="0" w:color="auto"/>
                                    <w:right w:val="none" w:sz="0" w:space="0" w:color="auto"/>
                                  </w:divBdr>
                                </w:div>
                                <w:div w:id="1625846834">
                                  <w:marLeft w:val="0"/>
                                  <w:marRight w:val="0"/>
                                  <w:marTop w:val="0"/>
                                  <w:marBottom w:val="0"/>
                                  <w:divBdr>
                                    <w:top w:val="none" w:sz="0" w:space="0" w:color="auto"/>
                                    <w:left w:val="none" w:sz="0" w:space="0" w:color="auto"/>
                                    <w:bottom w:val="none" w:sz="0" w:space="0" w:color="auto"/>
                                    <w:right w:val="none" w:sz="0" w:space="0" w:color="auto"/>
                                  </w:divBdr>
                                </w:div>
                                <w:div w:id="263344006">
                                  <w:marLeft w:val="0"/>
                                  <w:marRight w:val="0"/>
                                  <w:marTop w:val="0"/>
                                  <w:marBottom w:val="0"/>
                                  <w:divBdr>
                                    <w:top w:val="none" w:sz="0" w:space="0" w:color="auto"/>
                                    <w:left w:val="none" w:sz="0" w:space="0" w:color="auto"/>
                                    <w:bottom w:val="none" w:sz="0" w:space="0" w:color="auto"/>
                                    <w:right w:val="none" w:sz="0" w:space="0" w:color="auto"/>
                                  </w:divBdr>
                                </w:div>
                                <w:div w:id="1101725982">
                                  <w:marLeft w:val="0"/>
                                  <w:marRight w:val="0"/>
                                  <w:marTop w:val="0"/>
                                  <w:marBottom w:val="0"/>
                                  <w:divBdr>
                                    <w:top w:val="none" w:sz="0" w:space="0" w:color="auto"/>
                                    <w:left w:val="none" w:sz="0" w:space="0" w:color="auto"/>
                                    <w:bottom w:val="none" w:sz="0" w:space="0" w:color="auto"/>
                                    <w:right w:val="none" w:sz="0" w:space="0" w:color="auto"/>
                                  </w:divBdr>
                                </w:div>
                                <w:div w:id="1421216185">
                                  <w:marLeft w:val="0"/>
                                  <w:marRight w:val="0"/>
                                  <w:marTop w:val="0"/>
                                  <w:marBottom w:val="0"/>
                                  <w:divBdr>
                                    <w:top w:val="none" w:sz="0" w:space="0" w:color="auto"/>
                                    <w:left w:val="none" w:sz="0" w:space="0" w:color="auto"/>
                                    <w:bottom w:val="none" w:sz="0" w:space="0" w:color="auto"/>
                                    <w:right w:val="none" w:sz="0" w:space="0" w:color="auto"/>
                                  </w:divBdr>
                                </w:div>
                                <w:div w:id="763694658">
                                  <w:marLeft w:val="0"/>
                                  <w:marRight w:val="0"/>
                                  <w:marTop w:val="0"/>
                                  <w:marBottom w:val="0"/>
                                  <w:divBdr>
                                    <w:top w:val="none" w:sz="0" w:space="0" w:color="auto"/>
                                    <w:left w:val="none" w:sz="0" w:space="0" w:color="auto"/>
                                    <w:bottom w:val="none" w:sz="0" w:space="0" w:color="auto"/>
                                    <w:right w:val="none" w:sz="0" w:space="0" w:color="auto"/>
                                  </w:divBdr>
                                </w:div>
                                <w:div w:id="718633253">
                                  <w:marLeft w:val="0"/>
                                  <w:marRight w:val="0"/>
                                  <w:marTop w:val="0"/>
                                  <w:marBottom w:val="0"/>
                                  <w:divBdr>
                                    <w:top w:val="none" w:sz="0" w:space="0" w:color="auto"/>
                                    <w:left w:val="none" w:sz="0" w:space="0" w:color="auto"/>
                                    <w:bottom w:val="none" w:sz="0" w:space="0" w:color="auto"/>
                                    <w:right w:val="none" w:sz="0" w:space="0" w:color="auto"/>
                                  </w:divBdr>
                                </w:div>
                                <w:div w:id="84036271">
                                  <w:marLeft w:val="0"/>
                                  <w:marRight w:val="0"/>
                                  <w:marTop w:val="0"/>
                                  <w:marBottom w:val="0"/>
                                  <w:divBdr>
                                    <w:top w:val="none" w:sz="0" w:space="0" w:color="auto"/>
                                    <w:left w:val="none" w:sz="0" w:space="0" w:color="auto"/>
                                    <w:bottom w:val="none" w:sz="0" w:space="0" w:color="auto"/>
                                    <w:right w:val="none" w:sz="0" w:space="0" w:color="auto"/>
                                  </w:divBdr>
                                </w:div>
                                <w:div w:id="1957439941">
                                  <w:marLeft w:val="0"/>
                                  <w:marRight w:val="0"/>
                                  <w:marTop w:val="0"/>
                                  <w:marBottom w:val="0"/>
                                  <w:divBdr>
                                    <w:top w:val="none" w:sz="0" w:space="0" w:color="auto"/>
                                    <w:left w:val="none" w:sz="0" w:space="0" w:color="auto"/>
                                    <w:bottom w:val="none" w:sz="0" w:space="0" w:color="auto"/>
                                    <w:right w:val="none" w:sz="0" w:space="0" w:color="auto"/>
                                  </w:divBdr>
                                </w:div>
                                <w:div w:id="1532231903">
                                  <w:marLeft w:val="0"/>
                                  <w:marRight w:val="0"/>
                                  <w:marTop w:val="0"/>
                                  <w:marBottom w:val="0"/>
                                  <w:divBdr>
                                    <w:top w:val="none" w:sz="0" w:space="0" w:color="auto"/>
                                    <w:left w:val="none" w:sz="0" w:space="0" w:color="auto"/>
                                    <w:bottom w:val="none" w:sz="0" w:space="0" w:color="auto"/>
                                    <w:right w:val="none" w:sz="0" w:space="0" w:color="auto"/>
                                  </w:divBdr>
                                </w:div>
                                <w:div w:id="462190760">
                                  <w:marLeft w:val="0"/>
                                  <w:marRight w:val="0"/>
                                  <w:marTop w:val="0"/>
                                  <w:marBottom w:val="0"/>
                                  <w:divBdr>
                                    <w:top w:val="none" w:sz="0" w:space="0" w:color="auto"/>
                                    <w:left w:val="none" w:sz="0" w:space="0" w:color="auto"/>
                                    <w:bottom w:val="none" w:sz="0" w:space="0" w:color="auto"/>
                                    <w:right w:val="none" w:sz="0" w:space="0" w:color="auto"/>
                                  </w:divBdr>
                                </w:div>
                                <w:div w:id="292752165">
                                  <w:marLeft w:val="0"/>
                                  <w:marRight w:val="0"/>
                                  <w:marTop w:val="0"/>
                                  <w:marBottom w:val="0"/>
                                  <w:divBdr>
                                    <w:top w:val="none" w:sz="0" w:space="0" w:color="auto"/>
                                    <w:left w:val="none" w:sz="0" w:space="0" w:color="auto"/>
                                    <w:bottom w:val="none" w:sz="0" w:space="0" w:color="auto"/>
                                    <w:right w:val="none" w:sz="0" w:space="0" w:color="auto"/>
                                  </w:divBdr>
                                </w:div>
                                <w:div w:id="348340997">
                                  <w:marLeft w:val="0"/>
                                  <w:marRight w:val="0"/>
                                  <w:marTop w:val="0"/>
                                  <w:marBottom w:val="0"/>
                                  <w:divBdr>
                                    <w:top w:val="none" w:sz="0" w:space="0" w:color="auto"/>
                                    <w:left w:val="none" w:sz="0" w:space="0" w:color="auto"/>
                                    <w:bottom w:val="none" w:sz="0" w:space="0" w:color="auto"/>
                                    <w:right w:val="none" w:sz="0" w:space="0" w:color="auto"/>
                                  </w:divBdr>
                                </w:div>
                                <w:div w:id="340593169">
                                  <w:marLeft w:val="0"/>
                                  <w:marRight w:val="0"/>
                                  <w:marTop w:val="0"/>
                                  <w:marBottom w:val="0"/>
                                  <w:divBdr>
                                    <w:top w:val="none" w:sz="0" w:space="0" w:color="auto"/>
                                    <w:left w:val="none" w:sz="0" w:space="0" w:color="auto"/>
                                    <w:bottom w:val="none" w:sz="0" w:space="0" w:color="auto"/>
                                    <w:right w:val="none" w:sz="0" w:space="0" w:color="auto"/>
                                  </w:divBdr>
                                </w:div>
                                <w:div w:id="921987973">
                                  <w:marLeft w:val="0"/>
                                  <w:marRight w:val="0"/>
                                  <w:marTop w:val="0"/>
                                  <w:marBottom w:val="0"/>
                                  <w:divBdr>
                                    <w:top w:val="none" w:sz="0" w:space="0" w:color="auto"/>
                                    <w:left w:val="none" w:sz="0" w:space="0" w:color="auto"/>
                                    <w:bottom w:val="none" w:sz="0" w:space="0" w:color="auto"/>
                                    <w:right w:val="none" w:sz="0" w:space="0" w:color="auto"/>
                                  </w:divBdr>
                                </w:div>
                                <w:div w:id="1343777191">
                                  <w:marLeft w:val="0"/>
                                  <w:marRight w:val="0"/>
                                  <w:marTop w:val="0"/>
                                  <w:marBottom w:val="0"/>
                                  <w:divBdr>
                                    <w:top w:val="none" w:sz="0" w:space="0" w:color="auto"/>
                                    <w:left w:val="none" w:sz="0" w:space="0" w:color="auto"/>
                                    <w:bottom w:val="none" w:sz="0" w:space="0" w:color="auto"/>
                                    <w:right w:val="none" w:sz="0" w:space="0" w:color="auto"/>
                                  </w:divBdr>
                                </w:div>
                                <w:div w:id="1328941058">
                                  <w:marLeft w:val="0"/>
                                  <w:marRight w:val="0"/>
                                  <w:marTop w:val="0"/>
                                  <w:marBottom w:val="0"/>
                                  <w:divBdr>
                                    <w:top w:val="none" w:sz="0" w:space="0" w:color="auto"/>
                                    <w:left w:val="none" w:sz="0" w:space="0" w:color="auto"/>
                                    <w:bottom w:val="none" w:sz="0" w:space="0" w:color="auto"/>
                                    <w:right w:val="none" w:sz="0" w:space="0" w:color="auto"/>
                                  </w:divBdr>
                                </w:div>
                                <w:div w:id="1324120795">
                                  <w:marLeft w:val="0"/>
                                  <w:marRight w:val="0"/>
                                  <w:marTop w:val="0"/>
                                  <w:marBottom w:val="0"/>
                                  <w:divBdr>
                                    <w:top w:val="none" w:sz="0" w:space="0" w:color="auto"/>
                                    <w:left w:val="none" w:sz="0" w:space="0" w:color="auto"/>
                                    <w:bottom w:val="none" w:sz="0" w:space="0" w:color="auto"/>
                                    <w:right w:val="none" w:sz="0" w:space="0" w:color="auto"/>
                                  </w:divBdr>
                                </w:div>
                                <w:div w:id="1543134982">
                                  <w:marLeft w:val="0"/>
                                  <w:marRight w:val="0"/>
                                  <w:marTop w:val="0"/>
                                  <w:marBottom w:val="0"/>
                                  <w:divBdr>
                                    <w:top w:val="none" w:sz="0" w:space="0" w:color="auto"/>
                                    <w:left w:val="none" w:sz="0" w:space="0" w:color="auto"/>
                                    <w:bottom w:val="none" w:sz="0" w:space="0" w:color="auto"/>
                                    <w:right w:val="none" w:sz="0" w:space="0" w:color="auto"/>
                                  </w:divBdr>
                                </w:div>
                              </w:divsChild>
                            </w:div>
                            <w:div w:id="1835100594">
                              <w:marLeft w:val="0"/>
                              <w:marRight w:val="0"/>
                              <w:marTop w:val="0"/>
                              <w:marBottom w:val="0"/>
                              <w:divBdr>
                                <w:top w:val="none" w:sz="0" w:space="0" w:color="auto"/>
                                <w:left w:val="none" w:sz="0" w:space="0" w:color="auto"/>
                                <w:bottom w:val="none" w:sz="0" w:space="0" w:color="auto"/>
                                <w:right w:val="none" w:sz="0" w:space="0" w:color="auto"/>
                              </w:divBdr>
                              <w:divsChild>
                                <w:div w:id="639458033">
                                  <w:marLeft w:val="0"/>
                                  <w:marRight w:val="0"/>
                                  <w:marTop w:val="0"/>
                                  <w:marBottom w:val="0"/>
                                  <w:divBdr>
                                    <w:top w:val="none" w:sz="0" w:space="0" w:color="auto"/>
                                    <w:left w:val="none" w:sz="0" w:space="0" w:color="auto"/>
                                    <w:bottom w:val="none" w:sz="0" w:space="0" w:color="auto"/>
                                    <w:right w:val="none" w:sz="0" w:space="0" w:color="auto"/>
                                  </w:divBdr>
                                </w:div>
                                <w:div w:id="1542093055">
                                  <w:marLeft w:val="0"/>
                                  <w:marRight w:val="0"/>
                                  <w:marTop w:val="0"/>
                                  <w:marBottom w:val="0"/>
                                  <w:divBdr>
                                    <w:top w:val="none" w:sz="0" w:space="0" w:color="auto"/>
                                    <w:left w:val="none" w:sz="0" w:space="0" w:color="auto"/>
                                    <w:bottom w:val="none" w:sz="0" w:space="0" w:color="auto"/>
                                    <w:right w:val="none" w:sz="0" w:space="0" w:color="auto"/>
                                  </w:divBdr>
                                </w:div>
                                <w:div w:id="781917120">
                                  <w:marLeft w:val="0"/>
                                  <w:marRight w:val="0"/>
                                  <w:marTop w:val="0"/>
                                  <w:marBottom w:val="0"/>
                                  <w:divBdr>
                                    <w:top w:val="none" w:sz="0" w:space="0" w:color="auto"/>
                                    <w:left w:val="none" w:sz="0" w:space="0" w:color="auto"/>
                                    <w:bottom w:val="none" w:sz="0" w:space="0" w:color="auto"/>
                                    <w:right w:val="none" w:sz="0" w:space="0" w:color="auto"/>
                                  </w:divBdr>
                                </w:div>
                                <w:div w:id="1888643784">
                                  <w:marLeft w:val="0"/>
                                  <w:marRight w:val="0"/>
                                  <w:marTop w:val="0"/>
                                  <w:marBottom w:val="0"/>
                                  <w:divBdr>
                                    <w:top w:val="none" w:sz="0" w:space="0" w:color="auto"/>
                                    <w:left w:val="none" w:sz="0" w:space="0" w:color="auto"/>
                                    <w:bottom w:val="none" w:sz="0" w:space="0" w:color="auto"/>
                                    <w:right w:val="none" w:sz="0" w:space="0" w:color="auto"/>
                                  </w:divBdr>
                                </w:div>
                                <w:div w:id="1998532601">
                                  <w:marLeft w:val="0"/>
                                  <w:marRight w:val="0"/>
                                  <w:marTop w:val="0"/>
                                  <w:marBottom w:val="0"/>
                                  <w:divBdr>
                                    <w:top w:val="none" w:sz="0" w:space="0" w:color="auto"/>
                                    <w:left w:val="none" w:sz="0" w:space="0" w:color="auto"/>
                                    <w:bottom w:val="none" w:sz="0" w:space="0" w:color="auto"/>
                                    <w:right w:val="none" w:sz="0" w:space="0" w:color="auto"/>
                                  </w:divBdr>
                                </w:div>
                                <w:div w:id="738400827">
                                  <w:marLeft w:val="0"/>
                                  <w:marRight w:val="0"/>
                                  <w:marTop w:val="0"/>
                                  <w:marBottom w:val="0"/>
                                  <w:divBdr>
                                    <w:top w:val="none" w:sz="0" w:space="0" w:color="auto"/>
                                    <w:left w:val="none" w:sz="0" w:space="0" w:color="auto"/>
                                    <w:bottom w:val="none" w:sz="0" w:space="0" w:color="auto"/>
                                    <w:right w:val="none" w:sz="0" w:space="0" w:color="auto"/>
                                  </w:divBdr>
                                </w:div>
                                <w:div w:id="361328503">
                                  <w:marLeft w:val="0"/>
                                  <w:marRight w:val="0"/>
                                  <w:marTop w:val="0"/>
                                  <w:marBottom w:val="0"/>
                                  <w:divBdr>
                                    <w:top w:val="none" w:sz="0" w:space="0" w:color="auto"/>
                                    <w:left w:val="none" w:sz="0" w:space="0" w:color="auto"/>
                                    <w:bottom w:val="none" w:sz="0" w:space="0" w:color="auto"/>
                                    <w:right w:val="none" w:sz="0" w:space="0" w:color="auto"/>
                                  </w:divBdr>
                                </w:div>
                                <w:div w:id="1452701124">
                                  <w:marLeft w:val="0"/>
                                  <w:marRight w:val="0"/>
                                  <w:marTop w:val="0"/>
                                  <w:marBottom w:val="0"/>
                                  <w:divBdr>
                                    <w:top w:val="none" w:sz="0" w:space="0" w:color="auto"/>
                                    <w:left w:val="none" w:sz="0" w:space="0" w:color="auto"/>
                                    <w:bottom w:val="none" w:sz="0" w:space="0" w:color="auto"/>
                                    <w:right w:val="none" w:sz="0" w:space="0" w:color="auto"/>
                                  </w:divBdr>
                                </w:div>
                                <w:div w:id="787547842">
                                  <w:marLeft w:val="0"/>
                                  <w:marRight w:val="0"/>
                                  <w:marTop w:val="0"/>
                                  <w:marBottom w:val="0"/>
                                  <w:divBdr>
                                    <w:top w:val="none" w:sz="0" w:space="0" w:color="auto"/>
                                    <w:left w:val="none" w:sz="0" w:space="0" w:color="auto"/>
                                    <w:bottom w:val="none" w:sz="0" w:space="0" w:color="auto"/>
                                    <w:right w:val="none" w:sz="0" w:space="0" w:color="auto"/>
                                  </w:divBdr>
                                </w:div>
                                <w:div w:id="359746564">
                                  <w:marLeft w:val="0"/>
                                  <w:marRight w:val="0"/>
                                  <w:marTop w:val="0"/>
                                  <w:marBottom w:val="0"/>
                                  <w:divBdr>
                                    <w:top w:val="none" w:sz="0" w:space="0" w:color="auto"/>
                                    <w:left w:val="none" w:sz="0" w:space="0" w:color="auto"/>
                                    <w:bottom w:val="none" w:sz="0" w:space="0" w:color="auto"/>
                                    <w:right w:val="none" w:sz="0" w:space="0" w:color="auto"/>
                                  </w:divBdr>
                                </w:div>
                                <w:div w:id="593708114">
                                  <w:marLeft w:val="0"/>
                                  <w:marRight w:val="0"/>
                                  <w:marTop w:val="0"/>
                                  <w:marBottom w:val="0"/>
                                  <w:divBdr>
                                    <w:top w:val="none" w:sz="0" w:space="0" w:color="auto"/>
                                    <w:left w:val="none" w:sz="0" w:space="0" w:color="auto"/>
                                    <w:bottom w:val="none" w:sz="0" w:space="0" w:color="auto"/>
                                    <w:right w:val="none" w:sz="0" w:space="0" w:color="auto"/>
                                  </w:divBdr>
                                </w:div>
                                <w:div w:id="377513060">
                                  <w:marLeft w:val="0"/>
                                  <w:marRight w:val="0"/>
                                  <w:marTop w:val="0"/>
                                  <w:marBottom w:val="0"/>
                                  <w:divBdr>
                                    <w:top w:val="none" w:sz="0" w:space="0" w:color="auto"/>
                                    <w:left w:val="none" w:sz="0" w:space="0" w:color="auto"/>
                                    <w:bottom w:val="none" w:sz="0" w:space="0" w:color="auto"/>
                                    <w:right w:val="none" w:sz="0" w:space="0" w:color="auto"/>
                                  </w:divBdr>
                                </w:div>
                                <w:div w:id="1130902068">
                                  <w:marLeft w:val="0"/>
                                  <w:marRight w:val="0"/>
                                  <w:marTop w:val="0"/>
                                  <w:marBottom w:val="0"/>
                                  <w:divBdr>
                                    <w:top w:val="none" w:sz="0" w:space="0" w:color="auto"/>
                                    <w:left w:val="none" w:sz="0" w:space="0" w:color="auto"/>
                                    <w:bottom w:val="none" w:sz="0" w:space="0" w:color="auto"/>
                                    <w:right w:val="none" w:sz="0" w:space="0" w:color="auto"/>
                                  </w:divBdr>
                                </w:div>
                                <w:div w:id="1777286222">
                                  <w:marLeft w:val="0"/>
                                  <w:marRight w:val="0"/>
                                  <w:marTop w:val="0"/>
                                  <w:marBottom w:val="0"/>
                                  <w:divBdr>
                                    <w:top w:val="none" w:sz="0" w:space="0" w:color="auto"/>
                                    <w:left w:val="none" w:sz="0" w:space="0" w:color="auto"/>
                                    <w:bottom w:val="none" w:sz="0" w:space="0" w:color="auto"/>
                                    <w:right w:val="none" w:sz="0" w:space="0" w:color="auto"/>
                                  </w:divBdr>
                                </w:div>
                                <w:div w:id="160783463">
                                  <w:marLeft w:val="0"/>
                                  <w:marRight w:val="0"/>
                                  <w:marTop w:val="0"/>
                                  <w:marBottom w:val="0"/>
                                  <w:divBdr>
                                    <w:top w:val="none" w:sz="0" w:space="0" w:color="auto"/>
                                    <w:left w:val="none" w:sz="0" w:space="0" w:color="auto"/>
                                    <w:bottom w:val="none" w:sz="0" w:space="0" w:color="auto"/>
                                    <w:right w:val="none" w:sz="0" w:space="0" w:color="auto"/>
                                  </w:divBdr>
                                </w:div>
                                <w:div w:id="1475369459">
                                  <w:marLeft w:val="0"/>
                                  <w:marRight w:val="0"/>
                                  <w:marTop w:val="0"/>
                                  <w:marBottom w:val="0"/>
                                  <w:divBdr>
                                    <w:top w:val="none" w:sz="0" w:space="0" w:color="auto"/>
                                    <w:left w:val="none" w:sz="0" w:space="0" w:color="auto"/>
                                    <w:bottom w:val="none" w:sz="0" w:space="0" w:color="auto"/>
                                    <w:right w:val="none" w:sz="0" w:space="0" w:color="auto"/>
                                  </w:divBdr>
                                </w:div>
                                <w:div w:id="1146505627">
                                  <w:marLeft w:val="0"/>
                                  <w:marRight w:val="0"/>
                                  <w:marTop w:val="0"/>
                                  <w:marBottom w:val="0"/>
                                  <w:divBdr>
                                    <w:top w:val="none" w:sz="0" w:space="0" w:color="auto"/>
                                    <w:left w:val="none" w:sz="0" w:space="0" w:color="auto"/>
                                    <w:bottom w:val="none" w:sz="0" w:space="0" w:color="auto"/>
                                    <w:right w:val="none" w:sz="0" w:space="0" w:color="auto"/>
                                  </w:divBdr>
                                </w:div>
                                <w:div w:id="783889204">
                                  <w:marLeft w:val="0"/>
                                  <w:marRight w:val="0"/>
                                  <w:marTop w:val="0"/>
                                  <w:marBottom w:val="0"/>
                                  <w:divBdr>
                                    <w:top w:val="none" w:sz="0" w:space="0" w:color="auto"/>
                                    <w:left w:val="none" w:sz="0" w:space="0" w:color="auto"/>
                                    <w:bottom w:val="none" w:sz="0" w:space="0" w:color="auto"/>
                                    <w:right w:val="none" w:sz="0" w:space="0" w:color="auto"/>
                                  </w:divBdr>
                                </w:div>
                                <w:div w:id="384182282">
                                  <w:marLeft w:val="0"/>
                                  <w:marRight w:val="0"/>
                                  <w:marTop w:val="0"/>
                                  <w:marBottom w:val="0"/>
                                  <w:divBdr>
                                    <w:top w:val="none" w:sz="0" w:space="0" w:color="auto"/>
                                    <w:left w:val="none" w:sz="0" w:space="0" w:color="auto"/>
                                    <w:bottom w:val="none" w:sz="0" w:space="0" w:color="auto"/>
                                    <w:right w:val="none" w:sz="0" w:space="0" w:color="auto"/>
                                  </w:divBdr>
                                </w:div>
                                <w:div w:id="2118676254">
                                  <w:marLeft w:val="0"/>
                                  <w:marRight w:val="0"/>
                                  <w:marTop w:val="0"/>
                                  <w:marBottom w:val="0"/>
                                  <w:divBdr>
                                    <w:top w:val="none" w:sz="0" w:space="0" w:color="auto"/>
                                    <w:left w:val="none" w:sz="0" w:space="0" w:color="auto"/>
                                    <w:bottom w:val="none" w:sz="0" w:space="0" w:color="auto"/>
                                    <w:right w:val="none" w:sz="0" w:space="0" w:color="auto"/>
                                  </w:divBdr>
                                </w:div>
                                <w:div w:id="559637149">
                                  <w:marLeft w:val="0"/>
                                  <w:marRight w:val="0"/>
                                  <w:marTop w:val="0"/>
                                  <w:marBottom w:val="0"/>
                                  <w:divBdr>
                                    <w:top w:val="none" w:sz="0" w:space="0" w:color="auto"/>
                                    <w:left w:val="none" w:sz="0" w:space="0" w:color="auto"/>
                                    <w:bottom w:val="none" w:sz="0" w:space="0" w:color="auto"/>
                                    <w:right w:val="none" w:sz="0" w:space="0" w:color="auto"/>
                                  </w:divBdr>
                                </w:div>
                                <w:div w:id="1899002920">
                                  <w:marLeft w:val="0"/>
                                  <w:marRight w:val="0"/>
                                  <w:marTop w:val="0"/>
                                  <w:marBottom w:val="0"/>
                                  <w:divBdr>
                                    <w:top w:val="none" w:sz="0" w:space="0" w:color="auto"/>
                                    <w:left w:val="none" w:sz="0" w:space="0" w:color="auto"/>
                                    <w:bottom w:val="none" w:sz="0" w:space="0" w:color="auto"/>
                                    <w:right w:val="none" w:sz="0" w:space="0" w:color="auto"/>
                                  </w:divBdr>
                                </w:div>
                                <w:div w:id="15085890">
                                  <w:marLeft w:val="0"/>
                                  <w:marRight w:val="0"/>
                                  <w:marTop w:val="0"/>
                                  <w:marBottom w:val="0"/>
                                  <w:divBdr>
                                    <w:top w:val="none" w:sz="0" w:space="0" w:color="auto"/>
                                    <w:left w:val="none" w:sz="0" w:space="0" w:color="auto"/>
                                    <w:bottom w:val="none" w:sz="0" w:space="0" w:color="auto"/>
                                    <w:right w:val="none" w:sz="0" w:space="0" w:color="auto"/>
                                  </w:divBdr>
                                </w:div>
                                <w:div w:id="1293291017">
                                  <w:marLeft w:val="0"/>
                                  <w:marRight w:val="0"/>
                                  <w:marTop w:val="0"/>
                                  <w:marBottom w:val="0"/>
                                  <w:divBdr>
                                    <w:top w:val="none" w:sz="0" w:space="0" w:color="auto"/>
                                    <w:left w:val="none" w:sz="0" w:space="0" w:color="auto"/>
                                    <w:bottom w:val="none" w:sz="0" w:space="0" w:color="auto"/>
                                    <w:right w:val="none" w:sz="0" w:space="0" w:color="auto"/>
                                  </w:divBdr>
                                </w:div>
                                <w:div w:id="1621644156">
                                  <w:marLeft w:val="0"/>
                                  <w:marRight w:val="0"/>
                                  <w:marTop w:val="0"/>
                                  <w:marBottom w:val="0"/>
                                  <w:divBdr>
                                    <w:top w:val="none" w:sz="0" w:space="0" w:color="auto"/>
                                    <w:left w:val="none" w:sz="0" w:space="0" w:color="auto"/>
                                    <w:bottom w:val="none" w:sz="0" w:space="0" w:color="auto"/>
                                    <w:right w:val="none" w:sz="0" w:space="0" w:color="auto"/>
                                  </w:divBdr>
                                </w:div>
                                <w:div w:id="339626535">
                                  <w:marLeft w:val="0"/>
                                  <w:marRight w:val="0"/>
                                  <w:marTop w:val="0"/>
                                  <w:marBottom w:val="0"/>
                                  <w:divBdr>
                                    <w:top w:val="none" w:sz="0" w:space="0" w:color="auto"/>
                                    <w:left w:val="none" w:sz="0" w:space="0" w:color="auto"/>
                                    <w:bottom w:val="none" w:sz="0" w:space="0" w:color="auto"/>
                                    <w:right w:val="none" w:sz="0" w:space="0" w:color="auto"/>
                                  </w:divBdr>
                                </w:div>
                                <w:div w:id="1953320540">
                                  <w:marLeft w:val="0"/>
                                  <w:marRight w:val="0"/>
                                  <w:marTop w:val="0"/>
                                  <w:marBottom w:val="0"/>
                                  <w:divBdr>
                                    <w:top w:val="none" w:sz="0" w:space="0" w:color="auto"/>
                                    <w:left w:val="none" w:sz="0" w:space="0" w:color="auto"/>
                                    <w:bottom w:val="none" w:sz="0" w:space="0" w:color="auto"/>
                                    <w:right w:val="none" w:sz="0" w:space="0" w:color="auto"/>
                                  </w:divBdr>
                                </w:div>
                                <w:div w:id="1185486390">
                                  <w:marLeft w:val="0"/>
                                  <w:marRight w:val="0"/>
                                  <w:marTop w:val="0"/>
                                  <w:marBottom w:val="0"/>
                                  <w:divBdr>
                                    <w:top w:val="none" w:sz="0" w:space="0" w:color="auto"/>
                                    <w:left w:val="none" w:sz="0" w:space="0" w:color="auto"/>
                                    <w:bottom w:val="none" w:sz="0" w:space="0" w:color="auto"/>
                                    <w:right w:val="none" w:sz="0" w:space="0" w:color="auto"/>
                                  </w:divBdr>
                                </w:div>
                                <w:div w:id="196702590">
                                  <w:marLeft w:val="0"/>
                                  <w:marRight w:val="0"/>
                                  <w:marTop w:val="0"/>
                                  <w:marBottom w:val="0"/>
                                  <w:divBdr>
                                    <w:top w:val="none" w:sz="0" w:space="0" w:color="auto"/>
                                    <w:left w:val="none" w:sz="0" w:space="0" w:color="auto"/>
                                    <w:bottom w:val="none" w:sz="0" w:space="0" w:color="auto"/>
                                    <w:right w:val="none" w:sz="0" w:space="0" w:color="auto"/>
                                  </w:divBdr>
                                </w:div>
                                <w:div w:id="295139297">
                                  <w:marLeft w:val="0"/>
                                  <w:marRight w:val="0"/>
                                  <w:marTop w:val="0"/>
                                  <w:marBottom w:val="0"/>
                                  <w:divBdr>
                                    <w:top w:val="none" w:sz="0" w:space="0" w:color="auto"/>
                                    <w:left w:val="none" w:sz="0" w:space="0" w:color="auto"/>
                                    <w:bottom w:val="none" w:sz="0" w:space="0" w:color="auto"/>
                                    <w:right w:val="none" w:sz="0" w:space="0" w:color="auto"/>
                                  </w:divBdr>
                                </w:div>
                                <w:div w:id="1339111567">
                                  <w:marLeft w:val="0"/>
                                  <w:marRight w:val="0"/>
                                  <w:marTop w:val="0"/>
                                  <w:marBottom w:val="0"/>
                                  <w:divBdr>
                                    <w:top w:val="none" w:sz="0" w:space="0" w:color="auto"/>
                                    <w:left w:val="none" w:sz="0" w:space="0" w:color="auto"/>
                                    <w:bottom w:val="none" w:sz="0" w:space="0" w:color="auto"/>
                                    <w:right w:val="none" w:sz="0" w:space="0" w:color="auto"/>
                                  </w:divBdr>
                                </w:div>
                                <w:div w:id="343631144">
                                  <w:marLeft w:val="0"/>
                                  <w:marRight w:val="0"/>
                                  <w:marTop w:val="0"/>
                                  <w:marBottom w:val="0"/>
                                  <w:divBdr>
                                    <w:top w:val="none" w:sz="0" w:space="0" w:color="auto"/>
                                    <w:left w:val="none" w:sz="0" w:space="0" w:color="auto"/>
                                    <w:bottom w:val="none" w:sz="0" w:space="0" w:color="auto"/>
                                    <w:right w:val="none" w:sz="0" w:space="0" w:color="auto"/>
                                  </w:divBdr>
                                </w:div>
                                <w:div w:id="130562541">
                                  <w:marLeft w:val="0"/>
                                  <w:marRight w:val="0"/>
                                  <w:marTop w:val="0"/>
                                  <w:marBottom w:val="0"/>
                                  <w:divBdr>
                                    <w:top w:val="none" w:sz="0" w:space="0" w:color="auto"/>
                                    <w:left w:val="none" w:sz="0" w:space="0" w:color="auto"/>
                                    <w:bottom w:val="none" w:sz="0" w:space="0" w:color="auto"/>
                                    <w:right w:val="none" w:sz="0" w:space="0" w:color="auto"/>
                                  </w:divBdr>
                                </w:div>
                                <w:div w:id="625430314">
                                  <w:marLeft w:val="0"/>
                                  <w:marRight w:val="0"/>
                                  <w:marTop w:val="0"/>
                                  <w:marBottom w:val="0"/>
                                  <w:divBdr>
                                    <w:top w:val="none" w:sz="0" w:space="0" w:color="auto"/>
                                    <w:left w:val="none" w:sz="0" w:space="0" w:color="auto"/>
                                    <w:bottom w:val="none" w:sz="0" w:space="0" w:color="auto"/>
                                    <w:right w:val="none" w:sz="0" w:space="0" w:color="auto"/>
                                  </w:divBdr>
                                </w:div>
                                <w:div w:id="665934043">
                                  <w:marLeft w:val="0"/>
                                  <w:marRight w:val="0"/>
                                  <w:marTop w:val="0"/>
                                  <w:marBottom w:val="0"/>
                                  <w:divBdr>
                                    <w:top w:val="none" w:sz="0" w:space="0" w:color="auto"/>
                                    <w:left w:val="none" w:sz="0" w:space="0" w:color="auto"/>
                                    <w:bottom w:val="none" w:sz="0" w:space="0" w:color="auto"/>
                                    <w:right w:val="none" w:sz="0" w:space="0" w:color="auto"/>
                                  </w:divBdr>
                                </w:div>
                                <w:div w:id="1801148834">
                                  <w:marLeft w:val="0"/>
                                  <w:marRight w:val="0"/>
                                  <w:marTop w:val="0"/>
                                  <w:marBottom w:val="0"/>
                                  <w:divBdr>
                                    <w:top w:val="none" w:sz="0" w:space="0" w:color="auto"/>
                                    <w:left w:val="none" w:sz="0" w:space="0" w:color="auto"/>
                                    <w:bottom w:val="none" w:sz="0" w:space="0" w:color="auto"/>
                                    <w:right w:val="none" w:sz="0" w:space="0" w:color="auto"/>
                                  </w:divBdr>
                                </w:div>
                                <w:div w:id="967972735">
                                  <w:marLeft w:val="0"/>
                                  <w:marRight w:val="0"/>
                                  <w:marTop w:val="0"/>
                                  <w:marBottom w:val="0"/>
                                  <w:divBdr>
                                    <w:top w:val="none" w:sz="0" w:space="0" w:color="auto"/>
                                    <w:left w:val="none" w:sz="0" w:space="0" w:color="auto"/>
                                    <w:bottom w:val="none" w:sz="0" w:space="0" w:color="auto"/>
                                    <w:right w:val="none" w:sz="0" w:space="0" w:color="auto"/>
                                  </w:divBdr>
                                </w:div>
                                <w:div w:id="1202326879">
                                  <w:marLeft w:val="0"/>
                                  <w:marRight w:val="0"/>
                                  <w:marTop w:val="0"/>
                                  <w:marBottom w:val="0"/>
                                  <w:divBdr>
                                    <w:top w:val="none" w:sz="0" w:space="0" w:color="auto"/>
                                    <w:left w:val="none" w:sz="0" w:space="0" w:color="auto"/>
                                    <w:bottom w:val="none" w:sz="0" w:space="0" w:color="auto"/>
                                    <w:right w:val="none" w:sz="0" w:space="0" w:color="auto"/>
                                  </w:divBdr>
                                </w:div>
                                <w:div w:id="781262396">
                                  <w:marLeft w:val="0"/>
                                  <w:marRight w:val="0"/>
                                  <w:marTop w:val="0"/>
                                  <w:marBottom w:val="0"/>
                                  <w:divBdr>
                                    <w:top w:val="none" w:sz="0" w:space="0" w:color="auto"/>
                                    <w:left w:val="none" w:sz="0" w:space="0" w:color="auto"/>
                                    <w:bottom w:val="none" w:sz="0" w:space="0" w:color="auto"/>
                                    <w:right w:val="none" w:sz="0" w:space="0" w:color="auto"/>
                                  </w:divBdr>
                                </w:div>
                                <w:div w:id="1736902081">
                                  <w:marLeft w:val="0"/>
                                  <w:marRight w:val="0"/>
                                  <w:marTop w:val="0"/>
                                  <w:marBottom w:val="0"/>
                                  <w:divBdr>
                                    <w:top w:val="none" w:sz="0" w:space="0" w:color="auto"/>
                                    <w:left w:val="none" w:sz="0" w:space="0" w:color="auto"/>
                                    <w:bottom w:val="none" w:sz="0" w:space="0" w:color="auto"/>
                                    <w:right w:val="none" w:sz="0" w:space="0" w:color="auto"/>
                                  </w:divBdr>
                                </w:div>
                                <w:div w:id="115755293">
                                  <w:marLeft w:val="0"/>
                                  <w:marRight w:val="0"/>
                                  <w:marTop w:val="0"/>
                                  <w:marBottom w:val="0"/>
                                  <w:divBdr>
                                    <w:top w:val="none" w:sz="0" w:space="0" w:color="auto"/>
                                    <w:left w:val="none" w:sz="0" w:space="0" w:color="auto"/>
                                    <w:bottom w:val="none" w:sz="0" w:space="0" w:color="auto"/>
                                    <w:right w:val="none" w:sz="0" w:space="0" w:color="auto"/>
                                  </w:divBdr>
                                </w:div>
                                <w:div w:id="1924532736">
                                  <w:marLeft w:val="0"/>
                                  <w:marRight w:val="0"/>
                                  <w:marTop w:val="0"/>
                                  <w:marBottom w:val="0"/>
                                  <w:divBdr>
                                    <w:top w:val="none" w:sz="0" w:space="0" w:color="auto"/>
                                    <w:left w:val="none" w:sz="0" w:space="0" w:color="auto"/>
                                    <w:bottom w:val="none" w:sz="0" w:space="0" w:color="auto"/>
                                    <w:right w:val="none" w:sz="0" w:space="0" w:color="auto"/>
                                  </w:divBdr>
                                </w:div>
                                <w:div w:id="1590890481">
                                  <w:marLeft w:val="0"/>
                                  <w:marRight w:val="0"/>
                                  <w:marTop w:val="0"/>
                                  <w:marBottom w:val="0"/>
                                  <w:divBdr>
                                    <w:top w:val="none" w:sz="0" w:space="0" w:color="auto"/>
                                    <w:left w:val="none" w:sz="0" w:space="0" w:color="auto"/>
                                    <w:bottom w:val="none" w:sz="0" w:space="0" w:color="auto"/>
                                    <w:right w:val="none" w:sz="0" w:space="0" w:color="auto"/>
                                  </w:divBdr>
                                </w:div>
                                <w:div w:id="1126268662">
                                  <w:marLeft w:val="0"/>
                                  <w:marRight w:val="0"/>
                                  <w:marTop w:val="0"/>
                                  <w:marBottom w:val="0"/>
                                  <w:divBdr>
                                    <w:top w:val="none" w:sz="0" w:space="0" w:color="auto"/>
                                    <w:left w:val="none" w:sz="0" w:space="0" w:color="auto"/>
                                    <w:bottom w:val="none" w:sz="0" w:space="0" w:color="auto"/>
                                    <w:right w:val="none" w:sz="0" w:space="0" w:color="auto"/>
                                  </w:divBdr>
                                </w:div>
                                <w:div w:id="605036938">
                                  <w:marLeft w:val="0"/>
                                  <w:marRight w:val="0"/>
                                  <w:marTop w:val="0"/>
                                  <w:marBottom w:val="0"/>
                                  <w:divBdr>
                                    <w:top w:val="none" w:sz="0" w:space="0" w:color="auto"/>
                                    <w:left w:val="none" w:sz="0" w:space="0" w:color="auto"/>
                                    <w:bottom w:val="none" w:sz="0" w:space="0" w:color="auto"/>
                                    <w:right w:val="none" w:sz="0" w:space="0" w:color="auto"/>
                                  </w:divBdr>
                                </w:div>
                              </w:divsChild>
                            </w:div>
                            <w:div w:id="355930696">
                              <w:marLeft w:val="0"/>
                              <w:marRight w:val="0"/>
                              <w:marTop w:val="0"/>
                              <w:marBottom w:val="0"/>
                              <w:divBdr>
                                <w:top w:val="none" w:sz="0" w:space="0" w:color="auto"/>
                                <w:left w:val="none" w:sz="0" w:space="0" w:color="auto"/>
                                <w:bottom w:val="none" w:sz="0" w:space="0" w:color="auto"/>
                                <w:right w:val="none" w:sz="0" w:space="0" w:color="auto"/>
                              </w:divBdr>
                              <w:divsChild>
                                <w:div w:id="1717974314">
                                  <w:marLeft w:val="0"/>
                                  <w:marRight w:val="0"/>
                                  <w:marTop w:val="0"/>
                                  <w:marBottom w:val="0"/>
                                  <w:divBdr>
                                    <w:top w:val="none" w:sz="0" w:space="0" w:color="auto"/>
                                    <w:left w:val="none" w:sz="0" w:space="0" w:color="auto"/>
                                    <w:bottom w:val="none" w:sz="0" w:space="0" w:color="auto"/>
                                    <w:right w:val="none" w:sz="0" w:space="0" w:color="auto"/>
                                  </w:divBdr>
                                </w:div>
                                <w:div w:id="1220168601">
                                  <w:marLeft w:val="0"/>
                                  <w:marRight w:val="0"/>
                                  <w:marTop w:val="0"/>
                                  <w:marBottom w:val="0"/>
                                  <w:divBdr>
                                    <w:top w:val="none" w:sz="0" w:space="0" w:color="auto"/>
                                    <w:left w:val="none" w:sz="0" w:space="0" w:color="auto"/>
                                    <w:bottom w:val="none" w:sz="0" w:space="0" w:color="auto"/>
                                    <w:right w:val="none" w:sz="0" w:space="0" w:color="auto"/>
                                  </w:divBdr>
                                </w:div>
                                <w:div w:id="711656821">
                                  <w:marLeft w:val="0"/>
                                  <w:marRight w:val="0"/>
                                  <w:marTop w:val="0"/>
                                  <w:marBottom w:val="0"/>
                                  <w:divBdr>
                                    <w:top w:val="none" w:sz="0" w:space="0" w:color="auto"/>
                                    <w:left w:val="none" w:sz="0" w:space="0" w:color="auto"/>
                                    <w:bottom w:val="none" w:sz="0" w:space="0" w:color="auto"/>
                                    <w:right w:val="none" w:sz="0" w:space="0" w:color="auto"/>
                                  </w:divBdr>
                                </w:div>
                                <w:div w:id="411467149">
                                  <w:marLeft w:val="0"/>
                                  <w:marRight w:val="0"/>
                                  <w:marTop w:val="0"/>
                                  <w:marBottom w:val="0"/>
                                  <w:divBdr>
                                    <w:top w:val="none" w:sz="0" w:space="0" w:color="auto"/>
                                    <w:left w:val="none" w:sz="0" w:space="0" w:color="auto"/>
                                    <w:bottom w:val="none" w:sz="0" w:space="0" w:color="auto"/>
                                    <w:right w:val="none" w:sz="0" w:space="0" w:color="auto"/>
                                  </w:divBdr>
                                </w:div>
                                <w:div w:id="1498421201">
                                  <w:marLeft w:val="0"/>
                                  <w:marRight w:val="0"/>
                                  <w:marTop w:val="0"/>
                                  <w:marBottom w:val="0"/>
                                  <w:divBdr>
                                    <w:top w:val="none" w:sz="0" w:space="0" w:color="auto"/>
                                    <w:left w:val="none" w:sz="0" w:space="0" w:color="auto"/>
                                    <w:bottom w:val="none" w:sz="0" w:space="0" w:color="auto"/>
                                    <w:right w:val="none" w:sz="0" w:space="0" w:color="auto"/>
                                  </w:divBdr>
                                </w:div>
                                <w:div w:id="1907103953">
                                  <w:marLeft w:val="0"/>
                                  <w:marRight w:val="0"/>
                                  <w:marTop w:val="0"/>
                                  <w:marBottom w:val="0"/>
                                  <w:divBdr>
                                    <w:top w:val="none" w:sz="0" w:space="0" w:color="auto"/>
                                    <w:left w:val="none" w:sz="0" w:space="0" w:color="auto"/>
                                    <w:bottom w:val="none" w:sz="0" w:space="0" w:color="auto"/>
                                    <w:right w:val="none" w:sz="0" w:space="0" w:color="auto"/>
                                  </w:divBdr>
                                </w:div>
                                <w:div w:id="145558279">
                                  <w:marLeft w:val="0"/>
                                  <w:marRight w:val="0"/>
                                  <w:marTop w:val="0"/>
                                  <w:marBottom w:val="0"/>
                                  <w:divBdr>
                                    <w:top w:val="none" w:sz="0" w:space="0" w:color="auto"/>
                                    <w:left w:val="none" w:sz="0" w:space="0" w:color="auto"/>
                                    <w:bottom w:val="none" w:sz="0" w:space="0" w:color="auto"/>
                                    <w:right w:val="none" w:sz="0" w:space="0" w:color="auto"/>
                                  </w:divBdr>
                                </w:div>
                                <w:div w:id="616915514">
                                  <w:marLeft w:val="0"/>
                                  <w:marRight w:val="0"/>
                                  <w:marTop w:val="0"/>
                                  <w:marBottom w:val="0"/>
                                  <w:divBdr>
                                    <w:top w:val="none" w:sz="0" w:space="0" w:color="auto"/>
                                    <w:left w:val="none" w:sz="0" w:space="0" w:color="auto"/>
                                    <w:bottom w:val="none" w:sz="0" w:space="0" w:color="auto"/>
                                    <w:right w:val="none" w:sz="0" w:space="0" w:color="auto"/>
                                  </w:divBdr>
                                </w:div>
                                <w:div w:id="1880438846">
                                  <w:marLeft w:val="0"/>
                                  <w:marRight w:val="0"/>
                                  <w:marTop w:val="0"/>
                                  <w:marBottom w:val="0"/>
                                  <w:divBdr>
                                    <w:top w:val="none" w:sz="0" w:space="0" w:color="auto"/>
                                    <w:left w:val="none" w:sz="0" w:space="0" w:color="auto"/>
                                    <w:bottom w:val="none" w:sz="0" w:space="0" w:color="auto"/>
                                    <w:right w:val="none" w:sz="0" w:space="0" w:color="auto"/>
                                  </w:divBdr>
                                </w:div>
                                <w:div w:id="1529249773">
                                  <w:marLeft w:val="0"/>
                                  <w:marRight w:val="0"/>
                                  <w:marTop w:val="0"/>
                                  <w:marBottom w:val="0"/>
                                  <w:divBdr>
                                    <w:top w:val="none" w:sz="0" w:space="0" w:color="auto"/>
                                    <w:left w:val="none" w:sz="0" w:space="0" w:color="auto"/>
                                    <w:bottom w:val="none" w:sz="0" w:space="0" w:color="auto"/>
                                    <w:right w:val="none" w:sz="0" w:space="0" w:color="auto"/>
                                  </w:divBdr>
                                </w:div>
                                <w:div w:id="104276897">
                                  <w:marLeft w:val="0"/>
                                  <w:marRight w:val="0"/>
                                  <w:marTop w:val="0"/>
                                  <w:marBottom w:val="0"/>
                                  <w:divBdr>
                                    <w:top w:val="none" w:sz="0" w:space="0" w:color="auto"/>
                                    <w:left w:val="none" w:sz="0" w:space="0" w:color="auto"/>
                                    <w:bottom w:val="none" w:sz="0" w:space="0" w:color="auto"/>
                                    <w:right w:val="none" w:sz="0" w:space="0" w:color="auto"/>
                                  </w:divBdr>
                                </w:div>
                                <w:div w:id="1547372505">
                                  <w:marLeft w:val="0"/>
                                  <w:marRight w:val="0"/>
                                  <w:marTop w:val="0"/>
                                  <w:marBottom w:val="0"/>
                                  <w:divBdr>
                                    <w:top w:val="none" w:sz="0" w:space="0" w:color="auto"/>
                                    <w:left w:val="none" w:sz="0" w:space="0" w:color="auto"/>
                                    <w:bottom w:val="none" w:sz="0" w:space="0" w:color="auto"/>
                                    <w:right w:val="none" w:sz="0" w:space="0" w:color="auto"/>
                                  </w:divBdr>
                                </w:div>
                                <w:div w:id="115028691">
                                  <w:marLeft w:val="0"/>
                                  <w:marRight w:val="0"/>
                                  <w:marTop w:val="0"/>
                                  <w:marBottom w:val="0"/>
                                  <w:divBdr>
                                    <w:top w:val="none" w:sz="0" w:space="0" w:color="auto"/>
                                    <w:left w:val="none" w:sz="0" w:space="0" w:color="auto"/>
                                    <w:bottom w:val="none" w:sz="0" w:space="0" w:color="auto"/>
                                    <w:right w:val="none" w:sz="0" w:space="0" w:color="auto"/>
                                  </w:divBdr>
                                </w:div>
                                <w:div w:id="932517967">
                                  <w:marLeft w:val="0"/>
                                  <w:marRight w:val="0"/>
                                  <w:marTop w:val="0"/>
                                  <w:marBottom w:val="0"/>
                                  <w:divBdr>
                                    <w:top w:val="none" w:sz="0" w:space="0" w:color="auto"/>
                                    <w:left w:val="none" w:sz="0" w:space="0" w:color="auto"/>
                                    <w:bottom w:val="none" w:sz="0" w:space="0" w:color="auto"/>
                                    <w:right w:val="none" w:sz="0" w:space="0" w:color="auto"/>
                                  </w:divBdr>
                                </w:div>
                                <w:div w:id="1527137280">
                                  <w:marLeft w:val="0"/>
                                  <w:marRight w:val="0"/>
                                  <w:marTop w:val="0"/>
                                  <w:marBottom w:val="0"/>
                                  <w:divBdr>
                                    <w:top w:val="none" w:sz="0" w:space="0" w:color="auto"/>
                                    <w:left w:val="none" w:sz="0" w:space="0" w:color="auto"/>
                                    <w:bottom w:val="none" w:sz="0" w:space="0" w:color="auto"/>
                                    <w:right w:val="none" w:sz="0" w:space="0" w:color="auto"/>
                                  </w:divBdr>
                                </w:div>
                                <w:div w:id="1832402867">
                                  <w:marLeft w:val="0"/>
                                  <w:marRight w:val="0"/>
                                  <w:marTop w:val="0"/>
                                  <w:marBottom w:val="0"/>
                                  <w:divBdr>
                                    <w:top w:val="none" w:sz="0" w:space="0" w:color="auto"/>
                                    <w:left w:val="none" w:sz="0" w:space="0" w:color="auto"/>
                                    <w:bottom w:val="none" w:sz="0" w:space="0" w:color="auto"/>
                                    <w:right w:val="none" w:sz="0" w:space="0" w:color="auto"/>
                                  </w:divBdr>
                                </w:div>
                                <w:div w:id="1571580732">
                                  <w:marLeft w:val="0"/>
                                  <w:marRight w:val="0"/>
                                  <w:marTop w:val="0"/>
                                  <w:marBottom w:val="0"/>
                                  <w:divBdr>
                                    <w:top w:val="none" w:sz="0" w:space="0" w:color="auto"/>
                                    <w:left w:val="none" w:sz="0" w:space="0" w:color="auto"/>
                                    <w:bottom w:val="none" w:sz="0" w:space="0" w:color="auto"/>
                                    <w:right w:val="none" w:sz="0" w:space="0" w:color="auto"/>
                                  </w:divBdr>
                                </w:div>
                                <w:div w:id="1364479775">
                                  <w:marLeft w:val="0"/>
                                  <w:marRight w:val="0"/>
                                  <w:marTop w:val="0"/>
                                  <w:marBottom w:val="0"/>
                                  <w:divBdr>
                                    <w:top w:val="none" w:sz="0" w:space="0" w:color="auto"/>
                                    <w:left w:val="none" w:sz="0" w:space="0" w:color="auto"/>
                                    <w:bottom w:val="none" w:sz="0" w:space="0" w:color="auto"/>
                                    <w:right w:val="none" w:sz="0" w:space="0" w:color="auto"/>
                                  </w:divBdr>
                                </w:div>
                                <w:div w:id="656345821">
                                  <w:marLeft w:val="0"/>
                                  <w:marRight w:val="0"/>
                                  <w:marTop w:val="0"/>
                                  <w:marBottom w:val="0"/>
                                  <w:divBdr>
                                    <w:top w:val="none" w:sz="0" w:space="0" w:color="auto"/>
                                    <w:left w:val="none" w:sz="0" w:space="0" w:color="auto"/>
                                    <w:bottom w:val="none" w:sz="0" w:space="0" w:color="auto"/>
                                    <w:right w:val="none" w:sz="0" w:space="0" w:color="auto"/>
                                  </w:divBdr>
                                </w:div>
                                <w:div w:id="1282499077">
                                  <w:marLeft w:val="0"/>
                                  <w:marRight w:val="0"/>
                                  <w:marTop w:val="0"/>
                                  <w:marBottom w:val="0"/>
                                  <w:divBdr>
                                    <w:top w:val="none" w:sz="0" w:space="0" w:color="auto"/>
                                    <w:left w:val="none" w:sz="0" w:space="0" w:color="auto"/>
                                    <w:bottom w:val="none" w:sz="0" w:space="0" w:color="auto"/>
                                    <w:right w:val="none" w:sz="0" w:space="0" w:color="auto"/>
                                  </w:divBdr>
                                </w:div>
                                <w:div w:id="551889164">
                                  <w:marLeft w:val="0"/>
                                  <w:marRight w:val="0"/>
                                  <w:marTop w:val="0"/>
                                  <w:marBottom w:val="0"/>
                                  <w:divBdr>
                                    <w:top w:val="none" w:sz="0" w:space="0" w:color="auto"/>
                                    <w:left w:val="none" w:sz="0" w:space="0" w:color="auto"/>
                                    <w:bottom w:val="none" w:sz="0" w:space="0" w:color="auto"/>
                                    <w:right w:val="none" w:sz="0" w:space="0" w:color="auto"/>
                                  </w:divBdr>
                                </w:div>
                                <w:div w:id="2031880994">
                                  <w:marLeft w:val="0"/>
                                  <w:marRight w:val="0"/>
                                  <w:marTop w:val="0"/>
                                  <w:marBottom w:val="0"/>
                                  <w:divBdr>
                                    <w:top w:val="none" w:sz="0" w:space="0" w:color="auto"/>
                                    <w:left w:val="none" w:sz="0" w:space="0" w:color="auto"/>
                                    <w:bottom w:val="none" w:sz="0" w:space="0" w:color="auto"/>
                                    <w:right w:val="none" w:sz="0" w:space="0" w:color="auto"/>
                                  </w:divBdr>
                                </w:div>
                                <w:div w:id="1626738557">
                                  <w:marLeft w:val="0"/>
                                  <w:marRight w:val="0"/>
                                  <w:marTop w:val="0"/>
                                  <w:marBottom w:val="0"/>
                                  <w:divBdr>
                                    <w:top w:val="none" w:sz="0" w:space="0" w:color="auto"/>
                                    <w:left w:val="none" w:sz="0" w:space="0" w:color="auto"/>
                                    <w:bottom w:val="none" w:sz="0" w:space="0" w:color="auto"/>
                                    <w:right w:val="none" w:sz="0" w:space="0" w:color="auto"/>
                                  </w:divBdr>
                                </w:div>
                                <w:div w:id="1824807300">
                                  <w:marLeft w:val="0"/>
                                  <w:marRight w:val="0"/>
                                  <w:marTop w:val="0"/>
                                  <w:marBottom w:val="0"/>
                                  <w:divBdr>
                                    <w:top w:val="none" w:sz="0" w:space="0" w:color="auto"/>
                                    <w:left w:val="none" w:sz="0" w:space="0" w:color="auto"/>
                                    <w:bottom w:val="none" w:sz="0" w:space="0" w:color="auto"/>
                                    <w:right w:val="none" w:sz="0" w:space="0" w:color="auto"/>
                                  </w:divBdr>
                                </w:div>
                                <w:div w:id="122967145">
                                  <w:marLeft w:val="0"/>
                                  <w:marRight w:val="0"/>
                                  <w:marTop w:val="0"/>
                                  <w:marBottom w:val="0"/>
                                  <w:divBdr>
                                    <w:top w:val="none" w:sz="0" w:space="0" w:color="auto"/>
                                    <w:left w:val="none" w:sz="0" w:space="0" w:color="auto"/>
                                    <w:bottom w:val="none" w:sz="0" w:space="0" w:color="auto"/>
                                    <w:right w:val="none" w:sz="0" w:space="0" w:color="auto"/>
                                  </w:divBdr>
                                </w:div>
                                <w:div w:id="200292005">
                                  <w:marLeft w:val="0"/>
                                  <w:marRight w:val="0"/>
                                  <w:marTop w:val="0"/>
                                  <w:marBottom w:val="0"/>
                                  <w:divBdr>
                                    <w:top w:val="none" w:sz="0" w:space="0" w:color="auto"/>
                                    <w:left w:val="none" w:sz="0" w:space="0" w:color="auto"/>
                                    <w:bottom w:val="none" w:sz="0" w:space="0" w:color="auto"/>
                                    <w:right w:val="none" w:sz="0" w:space="0" w:color="auto"/>
                                  </w:divBdr>
                                </w:div>
                                <w:div w:id="842861281">
                                  <w:marLeft w:val="0"/>
                                  <w:marRight w:val="0"/>
                                  <w:marTop w:val="0"/>
                                  <w:marBottom w:val="0"/>
                                  <w:divBdr>
                                    <w:top w:val="none" w:sz="0" w:space="0" w:color="auto"/>
                                    <w:left w:val="none" w:sz="0" w:space="0" w:color="auto"/>
                                    <w:bottom w:val="none" w:sz="0" w:space="0" w:color="auto"/>
                                    <w:right w:val="none" w:sz="0" w:space="0" w:color="auto"/>
                                  </w:divBdr>
                                </w:div>
                                <w:div w:id="540482651">
                                  <w:marLeft w:val="0"/>
                                  <w:marRight w:val="0"/>
                                  <w:marTop w:val="0"/>
                                  <w:marBottom w:val="0"/>
                                  <w:divBdr>
                                    <w:top w:val="none" w:sz="0" w:space="0" w:color="auto"/>
                                    <w:left w:val="none" w:sz="0" w:space="0" w:color="auto"/>
                                    <w:bottom w:val="none" w:sz="0" w:space="0" w:color="auto"/>
                                    <w:right w:val="none" w:sz="0" w:space="0" w:color="auto"/>
                                  </w:divBdr>
                                </w:div>
                                <w:div w:id="533928514">
                                  <w:marLeft w:val="0"/>
                                  <w:marRight w:val="0"/>
                                  <w:marTop w:val="0"/>
                                  <w:marBottom w:val="0"/>
                                  <w:divBdr>
                                    <w:top w:val="none" w:sz="0" w:space="0" w:color="auto"/>
                                    <w:left w:val="none" w:sz="0" w:space="0" w:color="auto"/>
                                    <w:bottom w:val="none" w:sz="0" w:space="0" w:color="auto"/>
                                    <w:right w:val="none" w:sz="0" w:space="0" w:color="auto"/>
                                  </w:divBdr>
                                </w:div>
                                <w:div w:id="97991569">
                                  <w:marLeft w:val="0"/>
                                  <w:marRight w:val="0"/>
                                  <w:marTop w:val="0"/>
                                  <w:marBottom w:val="0"/>
                                  <w:divBdr>
                                    <w:top w:val="none" w:sz="0" w:space="0" w:color="auto"/>
                                    <w:left w:val="none" w:sz="0" w:space="0" w:color="auto"/>
                                    <w:bottom w:val="none" w:sz="0" w:space="0" w:color="auto"/>
                                    <w:right w:val="none" w:sz="0" w:space="0" w:color="auto"/>
                                  </w:divBdr>
                                </w:div>
                                <w:div w:id="83962371">
                                  <w:marLeft w:val="0"/>
                                  <w:marRight w:val="0"/>
                                  <w:marTop w:val="0"/>
                                  <w:marBottom w:val="0"/>
                                  <w:divBdr>
                                    <w:top w:val="none" w:sz="0" w:space="0" w:color="auto"/>
                                    <w:left w:val="none" w:sz="0" w:space="0" w:color="auto"/>
                                    <w:bottom w:val="none" w:sz="0" w:space="0" w:color="auto"/>
                                    <w:right w:val="none" w:sz="0" w:space="0" w:color="auto"/>
                                  </w:divBdr>
                                </w:div>
                                <w:div w:id="52044184">
                                  <w:marLeft w:val="0"/>
                                  <w:marRight w:val="0"/>
                                  <w:marTop w:val="0"/>
                                  <w:marBottom w:val="0"/>
                                  <w:divBdr>
                                    <w:top w:val="none" w:sz="0" w:space="0" w:color="auto"/>
                                    <w:left w:val="none" w:sz="0" w:space="0" w:color="auto"/>
                                    <w:bottom w:val="none" w:sz="0" w:space="0" w:color="auto"/>
                                    <w:right w:val="none" w:sz="0" w:space="0" w:color="auto"/>
                                  </w:divBdr>
                                </w:div>
                                <w:div w:id="1941835232">
                                  <w:marLeft w:val="0"/>
                                  <w:marRight w:val="0"/>
                                  <w:marTop w:val="0"/>
                                  <w:marBottom w:val="0"/>
                                  <w:divBdr>
                                    <w:top w:val="none" w:sz="0" w:space="0" w:color="auto"/>
                                    <w:left w:val="none" w:sz="0" w:space="0" w:color="auto"/>
                                    <w:bottom w:val="none" w:sz="0" w:space="0" w:color="auto"/>
                                    <w:right w:val="none" w:sz="0" w:space="0" w:color="auto"/>
                                  </w:divBdr>
                                </w:div>
                                <w:div w:id="136840576">
                                  <w:marLeft w:val="0"/>
                                  <w:marRight w:val="0"/>
                                  <w:marTop w:val="0"/>
                                  <w:marBottom w:val="0"/>
                                  <w:divBdr>
                                    <w:top w:val="none" w:sz="0" w:space="0" w:color="auto"/>
                                    <w:left w:val="none" w:sz="0" w:space="0" w:color="auto"/>
                                    <w:bottom w:val="none" w:sz="0" w:space="0" w:color="auto"/>
                                    <w:right w:val="none" w:sz="0" w:space="0" w:color="auto"/>
                                  </w:divBdr>
                                </w:div>
                                <w:div w:id="1685979739">
                                  <w:marLeft w:val="0"/>
                                  <w:marRight w:val="0"/>
                                  <w:marTop w:val="0"/>
                                  <w:marBottom w:val="0"/>
                                  <w:divBdr>
                                    <w:top w:val="none" w:sz="0" w:space="0" w:color="auto"/>
                                    <w:left w:val="none" w:sz="0" w:space="0" w:color="auto"/>
                                    <w:bottom w:val="none" w:sz="0" w:space="0" w:color="auto"/>
                                    <w:right w:val="none" w:sz="0" w:space="0" w:color="auto"/>
                                  </w:divBdr>
                                </w:div>
                                <w:div w:id="1263107914">
                                  <w:marLeft w:val="0"/>
                                  <w:marRight w:val="0"/>
                                  <w:marTop w:val="0"/>
                                  <w:marBottom w:val="0"/>
                                  <w:divBdr>
                                    <w:top w:val="none" w:sz="0" w:space="0" w:color="auto"/>
                                    <w:left w:val="none" w:sz="0" w:space="0" w:color="auto"/>
                                    <w:bottom w:val="none" w:sz="0" w:space="0" w:color="auto"/>
                                    <w:right w:val="none" w:sz="0" w:space="0" w:color="auto"/>
                                  </w:divBdr>
                                </w:div>
                                <w:div w:id="310333685">
                                  <w:marLeft w:val="0"/>
                                  <w:marRight w:val="0"/>
                                  <w:marTop w:val="0"/>
                                  <w:marBottom w:val="0"/>
                                  <w:divBdr>
                                    <w:top w:val="none" w:sz="0" w:space="0" w:color="auto"/>
                                    <w:left w:val="none" w:sz="0" w:space="0" w:color="auto"/>
                                    <w:bottom w:val="none" w:sz="0" w:space="0" w:color="auto"/>
                                    <w:right w:val="none" w:sz="0" w:space="0" w:color="auto"/>
                                  </w:divBdr>
                                </w:div>
                                <w:div w:id="1436246154">
                                  <w:marLeft w:val="0"/>
                                  <w:marRight w:val="0"/>
                                  <w:marTop w:val="0"/>
                                  <w:marBottom w:val="0"/>
                                  <w:divBdr>
                                    <w:top w:val="none" w:sz="0" w:space="0" w:color="auto"/>
                                    <w:left w:val="none" w:sz="0" w:space="0" w:color="auto"/>
                                    <w:bottom w:val="none" w:sz="0" w:space="0" w:color="auto"/>
                                    <w:right w:val="none" w:sz="0" w:space="0" w:color="auto"/>
                                  </w:divBdr>
                                </w:div>
                                <w:div w:id="1137065181">
                                  <w:marLeft w:val="0"/>
                                  <w:marRight w:val="0"/>
                                  <w:marTop w:val="0"/>
                                  <w:marBottom w:val="0"/>
                                  <w:divBdr>
                                    <w:top w:val="none" w:sz="0" w:space="0" w:color="auto"/>
                                    <w:left w:val="none" w:sz="0" w:space="0" w:color="auto"/>
                                    <w:bottom w:val="none" w:sz="0" w:space="0" w:color="auto"/>
                                    <w:right w:val="none" w:sz="0" w:space="0" w:color="auto"/>
                                  </w:divBdr>
                                </w:div>
                                <w:div w:id="149447937">
                                  <w:marLeft w:val="0"/>
                                  <w:marRight w:val="0"/>
                                  <w:marTop w:val="0"/>
                                  <w:marBottom w:val="0"/>
                                  <w:divBdr>
                                    <w:top w:val="none" w:sz="0" w:space="0" w:color="auto"/>
                                    <w:left w:val="none" w:sz="0" w:space="0" w:color="auto"/>
                                    <w:bottom w:val="none" w:sz="0" w:space="0" w:color="auto"/>
                                    <w:right w:val="none" w:sz="0" w:space="0" w:color="auto"/>
                                  </w:divBdr>
                                </w:div>
                                <w:div w:id="1123033532">
                                  <w:marLeft w:val="0"/>
                                  <w:marRight w:val="0"/>
                                  <w:marTop w:val="0"/>
                                  <w:marBottom w:val="0"/>
                                  <w:divBdr>
                                    <w:top w:val="none" w:sz="0" w:space="0" w:color="auto"/>
                                    <w:left w:val="none" w:sz="0" w:space="0" w:color="auto"/>
                                    <w:bottom w:val="none" w:sz="0" w:space="0" w:color="auto"/>
                                    <w:right w:val="none" w:sz="0" w:space="0" w:color="auto"/>
                                  </w:divBdr>
                                </w:div>
                                <w:div w:id="286012882">
                                  <w:marLeft w:val="0"/>
                                  <w:marRight w:val="0"/>
                                  <w:marTop w:val="0"/>
                                  <w:marBottom w:val="0"/>
                                  <w:divBdr>
                                    <w:top w:val="none" w:sz="0" w:space="0" w:color="auto"/>
                                    <w:left w:val="none" w:sz="0" w:space="0" w:color="auto"/>
                                    <w:bottom w:val="none" w:sz="0" w:space="0" w:color="auto"/>
                                    <w:right w:val="none" w:sz="0" w:space="0" w:color="auto"/>
                                  </w:divBdr>
                                </w:div>
                                <w:div w:id="1841969035">
                                  <w:marLeft w:val="0"/>
                                  <w:marRight w:val="0"/>
                                  <w:marTop w:val="0"/>
                                  <w:marBottom w:val="0"/>
                                  <w:divBdr>
                                    <w:top w:val="none" w:sz="0" w:space="0" w:color="auto"/>
                                    <w:left w:val="none" w:sz="0" w:space="0" w:color="auto"/>
                                    <w:bottom w:val="none" w:sz="0" w:space="0" w:color="auto"/>
                                    <w:right w:val="none" w:sz="0" w:space="0" w:color="auto"/>
                                  </w:divBdr>
                                </w:div>
                                <w:div w:id="1542981860">
                                  <w:marLeft w:val="0"/>
                                  <w:marRight w:val="0"/>
                                  <w:marTop w:val="0"/>
                                  <w:marBottom w:val="0"/>
                                  <w:divBdr>
                                    <w:top w:val="none" w:sz="0" w:space="0" w:color="auto"/>
                                    <w:left w:val="none" w:sz="0" w:space="0" w:color="auto"/>
                                    <w:bottom w:val="none" w:sz="0" w:space="0" w:color="auto"/>
                                    <w:right w:val="none" w:sz="0" w:space="0" w:color="auto"/>
                                  </w:divBdr>
                                </w:div>
                              </w:divsChild>
                            </w:div>
                            <w:div w:id="845898965">
                              <w:marLeft w:val="0"/>
                              <w:marRight w:val="0"/>
                              <w:marTop w:val="0"/>
                              <w:marBottom w:val="0"/>
                              <w:divBdr>
                                <w:top w:val="none" w:sz="0" w:space="0" w:color="auto"/>
                                <w:left w:val="none" w:sz="0" w:space="0" w:color="auto"/>
                                <w:bottom w:val="none" w:sz="0" w:space="0" w:color="auto"/>
                                <w:right w:val="none" w:sz="0" w:space="0" w:color="auto"/>
                              </w:divBdr>
                              <w:divsChild>
                                <w:div w:id="1736273971">
                                  <w:marLeft w:val="0"/>
                                  <w:marRight w:val="0"/>
                                  <w:marTop w:val="0"/>
                                  <w:marBottom w:val="0"/>
                                  <w:divBdr>
                                    <w:top w:val="none" w:sz="0" w:space="0" w:color="auto"/>
                                    <w:left w:val="none" w:sz="0" w:space="0" w:color="auto"/>
                                    <w:bottom w:val="none" w:sz="0" w:space="0" w:color="auto"/>
                                    <w:right w:val="none" w:sz="0" w:space="0" w:color="auto"/>
                                  </w:divBdr>
                                </w:div>
                                <w:div w:id="1603874220">
                                  <w:marLeft w:val="0"/>
                                  <w:marRight w:val="0"/>
                                  <w:marTop w:val="0"/>
                                  <w:marBottom w:val="0"/>
                                  <w:divBdr>
                                    <w:top w:val="none" w:sz="0" w:space="0" w:color="auto"/>
                                    <w:left w:val="none" w:sz="0" w:space="0" w:color="auto"/>
                                    <w:bottom w:val="none" w:sz="0" w:space="0" w:color="auto"/>
                                    <w:right w:val="none" w:sz="0" w:space="0" w:color="auto"/>
                                  </w:divBdr>
                                </w:div>
                                <w:div w:id="469397332">
                                  <w:marLeft w:val="0"/>
                                  <w:marRight w:val="0"/>
                                  <w:marTop w:val="0"/>
                                  <w:marBottom w:val="0"/>
                                  <w:divBdr>
                                    <w:top w:val="none" w:sz="0" w:space="0" w:color="auto"/>
                                    <w:left w:val="none" w:sz="0" w:space="0" w:color="auto"/>
                                    <w:bottom w:val="none" w:sz="0" w:space="0" w:color="auto"/>
                                    <w:right w:val="none" w:sz="0" w:space="0" w:color="auto"/>
                                  </w:divBdr>
                                </w:div>
                                <w:div w:id="1567493332">
                                  <w:marLeft w:val="0"/>
                                  <w:marRight w:val="0"/>
                                  <w:marTop w:val="0"/>
                                  <w:marBottom w:val="0"/>
                                  <w:divBdr>
                                    <w:top w:val="none" w:sz="0" w:space="0" w:color="auto"/>
                                    <w:left w:val="none" w:sz="0" w:space="0" w:color="auto"/>
                                    <w:bottom w:val="none" w:sz="0" w:space="0" w:color="auto"/>
                                    <w:right w:val="none" w:sz="0" w:space="0" w:color="auto"/>
                                  </w:divBdr>
                                </w:div>
                                <w:div w:id="489179795">
                                  <w:marLeft w:val="0"/>
                                  <w:marRight w:val="0"/>
                                  <w:marTop w:val="0"/>
                                  <w:marBottom w:val="0"/>
                                  <w:divBdr>
                                    <w:top w:val="none" w:sz="0" w:space="0" w:color="auto"/>
                                    <w:left w:val="none" w:sz="0" w:space="0" w:color="auto"/>
                                    <w:bottom w:val="none" w:sz="0" w:space="0" w:color="auto"/>
                                    <w:right w:val="none" w:sz="0" w:space="0" w:color="auto"/>
                                  </w:divBdr>
                                </w:div>
                                <w:div w:id="141238910">
                                  <w:marLeft w:val="0"/>
                                  <w:marRight w:val="0"/>
                                  <w:marTop w:val="0"/>
                                  <w:marBottom w:val="0"/>
                                  <w:divBdr>
                                    <w:top w:val="none" w:sz="0" w:space="0" w:color="auto"/>
                                    <w:left w:val="none" w:sz="0" w:space="0" w:color="auto"/>
                                    <w:bottom w:val="none" w:sz="0" w:space="0" w:color="auto"/>
                                    <w:right w:val="none" w:sz="0" w:space="0" w:color="auto"/>
                                  </w:divBdr>
                                </w:div>
                                <w:div w:id="1070467954">
                                  <w:marLeft w:val="0"/>
                                  <w:marRight w:val="0"/>
                                  <w:marTop w:val="0"/>
                                  <w:marBottom w:val="0"/>
                                  <w:divBdr>
                                    <w:top w:val="none" w:sz="0" w:space="0" w:color="auto"/>
                                    <w:left w:val="none" w:sz="0" w:space="0" w:color="auto"/>
                                    <w:bottom w:val="none" w:sz="0" w:space="0" w:color="auto"/>
                                    <w:right w:val="none" w:sz="0" w:space="0" w:color="auto"/>
                                  </w:divBdr>
                                </w:div>
                                <w:div w:id="1319462543">
                                  <w:marLeft w:val="0"/>
                                  <w:marRight w:val="0"/>
                                  <w:marTop w:val="0"/>
                                  <w:marBottom w:val="0"/>
                                  <w:divBdr>
                                    <w:top w:val="none" w:sz="0" w:space="0" w:color="auto"/>
                                    <w:left w:val="none" w:sz="0" w:space="0" w:color="auto"/>
                                    <w:bottom w:val="none" w:sz="0" w:space="0" w:color="auto"/>
                                    <w:right w:val="none" w:sz="0" w:space="0" w:color="auto"/>
                                  </w:divBdr>
                                </w:div>
                                <w:div w:id="1124733302">
                                  <w:marLeft w:val="0"/>
                                  <w:marRight w:val="0"/>
                                  <w:marTop w:val="0"/>
                                  <w:marBottom w:val="0"/>
                                  <w:divBdr>
                                    <w:top w:val="none" w:sz="0" w:space="0" w:color="auto"/>
                                    <w:left w:val="none" w:sz="0" w:space="0" w:color="auto"/>
                                    <w:bottom w:val="none" w:sz="0" w:space="0" w:color="auto"/>
                                    <w:right w:val="none" w:sz="0" w:space="0" w:color="auto"/>
                                  </w:divBdr>
                                </w:div>
                                <w:div w:id="1212619158">
                                  <w:marLeft w:val="0"/>
                                  <w:marRight w:val="0"/>
                                  <w:marTop w:val="0"/>
                                  <w:marBottom w:val="0"/>
                                  <w:divBdr>
                                    <w:top w:val="none" w:sz="0" w:space="0" w:color="auto"/>
                                    <w:left w:val="none" w:sz="0" w:space="0" w:color="auto"/>
                                    <w:bottom w:val="none" w:sz="0" w:space="0" w:color="auto"/>
                                    <w:right w:val="none" w:sz="0" w:space="0" w:color="auto"/>
                                  </w:divBdr>
                                </w:div>
                                <w:div w:id="1760102819">
                                  <w:marLeft w:val="0"/>
                                  <w:marRight w:val="0"/>
                                  <w:marTop w:val="0"/>
                                  <w:marBottom w:val="0"/>
                                  <w:divBdr>
                                    <w:top w:val="none" w:sz="0" w:space="0" w:color="auto"/>
                                    <w:left w:val="none" w:sz="0" w:space="0" w:color="auto"/>
                                    <w:bottom w:val="none" w:sz="0" w:space="0" w:color="auto"/>
                                    <w:right w:val="none" w:sz="0" w:space="0" w:color="auto"/>
                                  </w:divBdr>
                                </w:div>
                                <w:div w:id="1131901982">
                                  <w:marLeft w:val="0"/>
                                  <w:marRight w:val="0"/>
                                  <w:marTop w:val="0"/>
                                  <w:marBottom w:val="0"/>
                                  <w:divBdr>
                                    <w:top w:val="none" w:sz="0" w:space="0" w:color="auto"/>
                                    <w:left w:val="none" w:sz="0" w:space="0" w:color="auto"/>
                                    <w:bottom w:val="none" w:sz="0" w:space="0" w:color="auto"/>
                                    <w:right w:val="none" w:sz="0" w:space="0" w:color="auto"/>
                                  </w:divBdr>
                                </w:div>
                                <w:div w:id="287470971">
                                  <w:marLeft w:val="0"/>
                                  <w:marRight w:val="0"/>
                                  <w:marTop w:val="0"/>
                                  <w:marBottom w:val="0"/>
                                  <w:divBdr>
                                    <w:top w:val="none" w:sz="0" w:space="0" w:color="auto"/>
                                    <w:left w:val="none" w:sz="0" w:space="0" w:color="auto"/>
                                    <w:bottom w:val="none" w:sz="0" w:space="0" w:color="auto"/>
                                    <w:right w:val="none" w:sz="0" w:space="0" w:color="auto"/>
                                  </w:divBdr>
                                </w:div>
                                <w:div w:id="2100565551">
                                  <w:marLeft w:val="0"/>
                                  <w:marRight w:val="0"/>
                                  <w:marTop w:val="0"/>
                                  <w:marBottom w:val="0"/>
                                  <w:divBdr>
                                    <w:top w:val="none" w:sz="0" w:space="0" w:color="auto"/>
                                    <w:left w:val="none" w:sz="0" w:space="0" w:color="auto"/>
                                    <w:bottom w:val="none" w:sz="0" w:space="0" w:color="auto"/>
                                    <w:right w:val="none" w:sz="0" w:space="0" w:color="auto"/>
                                  </w:divBdr>
                                </w:div>
                                <w:div w:id="1922330179">
                                  <w:marLeft w:val="0"/>
                                  <w:marRight w:val="0"/>
                                  <w:marTop w:val="0"/>
                                  <w:marBottom w:val="0"/>
                                  <w:divBdr>
                                    <w:top w:val="none" w:sz="0" w:space="0" w:color="auto"/>
                                    <w:left w:val="none" w:sz="0" w:space="0" w:color="auto"/>
                                    <w:bottom w:val="none" w:sz="0" w:space="0" w:color="auto"/>
                                    <w:right w:val="none" w:sz="0" w:space="0" w:color="auto"/>
                                  </w:divBdr>
                                </w:div>
                                <w:div w:id="1205369799">
                                  <w:marLeft w:val="0"/>
                                  <w:marRight w:val="0"/>
                                  <w:marTop w:val="0"/>
                                  <w:marBottom w:val="0"/>
                                  <w:divBdr>
                                    <w:top w:val="none" w:sz="0" w:space="0" w:color="auto"/>
                                    <w:left w:val="none" w:sz="0" w:space="0" w:color="auto"/>
                                    <w:bottom w:val="none" w:sz="0" w:space="0" w:color="auto"/>
                                    <w:right w:val="none" w:sz="0" w:space="0" w:color="auto"/>
                                  </w:divBdr>
                                </w:div>
                                <w:div w:id="515313785">
                                  <w:marLeft w:val="0"/>
                                  <w:marRight w:val="0"/>
                                  <w:marTop w:val="0"/>
                                  <w:marBottom w:val="0"/>
                                  <w:divBdr>
                                    <w:top w:val="none" w:sz="0" w:space="0" w:color="auto"/>
                                    <w:left w:val="none" w:sz="0" w:space="0" w:color="auto"/>
                                    <w:bottom w:val="none" w:sz="0" w:space="0" w:color="auto"/>
                                    <w:right w:val="none" w:sz="0" w:space="0" w:color="auto"/>
                                  </w:divBdr>
                                </w:div>
                                <w:div w:id="1791825561">
                                  <w:marLeft w:val="0"/>
                                  <w:marRight w:val="0"/>
                                  <w:marTop w:val="0"/>
                                  <w:marBottom w:val="0"/>
                                  <w:divBdr>
                                    <w:top w:val="none" w:sz="0" w:space="0" w:color="auto"/>
                                    <w:left w:val="none" w:sz="0" w:space="0" w:color="auto"/>
                                    <w:bottom w:val="none" w:sz="0" w:space="0" w:color="auto"/>
                                    <w:right w:val="none" w:sz="0" w:space="0" w:color="auto"/>
                                  </w:divBdr>
                                </w:div>
                                <w:div w:id="491145922">
                                  <w:marLeft w:val="0"/>
                                  <w:marRight w:val="0"/>
                                  <w:marTop w:val="0"/>
                                  <w:marBottom w:val="0"/>
                                  <w:divBdr>
                                    <w:top w:val="none" w:sz="0" w:space="0" w:color="auto"/>
                                    <w:left w:val="none" w:sz="0" w:space="0" w:color="auto"/>
                                    <w:bottom w:val="none" w:sz="0" w:space="0" w:color="auto"/>
                                    <w:right w:val="none" w:sz="0" w:space="0" w:color="auto"/>
                                  </w:divBdr>
                                </w:div>
                                <w:div w:id="800728822">
                                  <w:marLeft w:val="0"/>
                                  <w:marRight w:val="0"/>
                                  <w:marTop w:val="0"/>
                                  <w:marBottom w:val="0"/>
                                  <w:divBdr>
                                    <w:top w:val="none" w:sz="0" w:space="0" w:color="auto"/>
                                    <w:left w:val="none" w:sz="0" w:space="0" w:color="auto"/>
                                    <w:bottom w:val="none" w:sz="0" w:space="0" w:color="auto"/>
                                    <w:right w:val="none" w:sz="0" w:space="0" w:color="auto"/>
                                  </w:divBdr>
                                </w:div>
                                <w:div w:id="427307993">
                                  <w:marLeft w:val="0"/>
                                  <w:marRight w:val="0"/>
                                  <w:marTop w:val="0"/>
                                  <w:marBottom w:val="0"/>
                                  <w:divBdr>
                                    <w:top w:val="none" w:sz="0" w:space="0" w:color="auto"/>
                                    <w:left w:val="none" w:sz="0" w:space="0" w:color="auto"/>
                                    <w:bottom w:val="none" w:sz="0" w:space="0" w:color="auto"/>
                                    <w:right w:val="none" w:sz="0" w:space="0" w:color="auto"/>
                                  </w:divBdr>
                                </w:div>
                                <w:div w:id="2146266721">
                                  <w:marLeft w:val="0"/>
                                  <w:marRight w:val="0"/>
                                  <w:marTop w:val="0"/>
                                  <w:marBottom w:val="0"/>
                                  <w:divBdr>
                                    <w:top w:val="none" w:sz="0" w:space="0" w:color="auto"/>
                                    <w:left w:val="none" w:sz="0" w:space="0" w:color="auto"/>
                                    <w:bottom w:val="none" w:sz="0" w:space="0" w:color="auto"/>
                                    <w:right w:val="none" w:sz="0" w:space="0" w:color="auto"/>
                                  </w:divBdr>
                                </w:div>
                                <w:div w:id="1172723521">
                                  <w:marLeft w:val="0"/>
                                  <w:marRight w:val="0"/>
                                  <w:marTop w:val="0"/>
                                  <w:marBottom w:val="0"/>
                                  <w:divBdr>
                                    <w:top w:val="none" w:sz="0" w:space="0" w:color="auto"/>
                                    <w:left w:val="none" w:sz="0" w:space="0" w:color="auto"/>
                                    <w:bottom w:val="none" w:sz="0" w:space="0" w:color="auto"/>
                                    <w:right w:val="none" w:sz="0" w:space="0" w:color="auto"/>
                                  </w:divBdr>
                                </w:div>
                                <w:div w:id="2121954632">
                                  <w:marLeft w:val="0"/>
                                  <w:marRight w:val="0"/>
                                  <w:marTop w:val="0"/>
                                  <w:marBottom w:val="0"/>
                                  <w:divBdr>
                                    <w:top w:val="none" w:sz="0" w:space="0" w:color="auto"/>
                                    <w:left w:val="none" w:sz="0" w:space="0" w:color="auto"/>
                                    <w:bottom w:val="none" w:sz="0" w:space="0" w:color="auto"/>
                                    <w:right w:val="none" w:sz="0" w:space="0" w:color="auto"/>
                                  </w:divBdr>
                                </w:div>
                                <w:div w:id="1917977228">
                                  <w:marLeft w:val="0"/>
                                  <w:marRight w:val="0"/>
                                  <w:marTop w:val="0"/>
                                  <w:marBottom w:val="0"/>
                                  <w:divBdr>
                                    <w:top w:val="none" w:sz="0" w:space="0" w:color="auto"/>
                                    <w:left w:val="none" w:sz="0" w:space="0" w:color="auto"/>
                                    <w:bottom w:val="none" w:sz="0" w:space="0" w:color="auto"/>
                                    <w:right w:val="none" w:sz="0" w:space="0" w:color="auto"/>
                                  </w:divBdr>
                                </w:div>
                                <w:div w:id="1212231888">
                                  <w:marLeft w:val="0"/>
                                  <w:marRight w:val="0"/>
                                  <w:marTop w:val="0"/>
                                  <w:marBottom w:val="0"/>
                                  <w:divBdr>
                                    <w:top w:val="none" w:sz="0" w:space="0" w:color="auto"/>
                                    <w:left w:val="none" w:sz="0" w:space="0" w:color="auto"/>
                                    <w:bottom w:val="none" w:sz="0" w:space="0" w:color="auto"/>
                                    <w:right w:val="none" w:sz="0" w:space="0" w:color="auto"/>
                                  </w:divBdr>
                                </w:div>
                                <w:div w:id="1832329961">
                                  <w:marLeft w:val="0"/>
                                  <w:marRight w:val="0"/>
                                  <w:marTop w:val="0"/>
                                  <w:marBottom w:val="0"/>
                                  <w:divBdr>
                                    <w:top w:val="none" w:sz="0" w:space="0" w:color="auto"/>
                                    <w:left w:val="none" w:sz="0" w:space="0" w:color="auto"/>
                                    <w:bottom w:val="none" w:sz="0" w:space="0" w:color="auto"/>
                                    <w:right w:val="none" w:sz="0" w:space="0" w:color="auto"/>
                                  </w:divBdr>
                                </w:div>
                                <w:div w:id="1398627386">
                                  <w:marLeft w:val="0"/>
                                  <w:marRight w:val="0"/>
                                  <w:marTop w:val="0"/>
                                  <w:marBottom w:val="0"/>
                                  <w:divBdr>
                                    <w:top w:val="none" w:sz="0" w:space="0" w:color="auto"/>
                                    <w:left w:val="none" w:sz="0" w:space="0" w:color="auto"/>
                                    <w:bottom w:val="none" w:sz="0" w:space="0" w:color="auto"/>
                                    <w:right w:val="none" w:sz="0" w:space="0" w:color="auto"/>
                                  </w:divBdr>
                                </w:div>
                                <w:div w:id="1685277945">
                                  <w:marLeft w:val="0"/>
                                  <w:marRight w:val="0"/>
                                  <w:marTop w:val="0"/>
                                  <w:marBottom w:val="0"/>
                                  <w:divBdr>
                                    <w:top w:val="none" w:sz="0" w:space="0" w:color="auto"/>
                                    <w:left w:val="none" w:sz="0" w:space="0" w:color="auto"/>
                                    <w:bottom w:val="none" w:sz="0" w:space="0" w:color="auto"/>
                                    <w:right w:val="none" w:sz="0" w:space="0" w:color="auto"/>
                                  </w:divBdr>
                                </w:div>
                                <w:div w:id="1555310055">
                                  <w:marLeft w:val="0"/>
                                  <w:marRight w:val="0"/>
                                  <w:marTop w:val="0"/>
                                  <w:marBottom w:val="0"/>
                                  <w:divBdr>
                                    <w:top w:val="none" w:sz="0" w:space="0" w:color="auto"/>
                                    <w:left w:val="none" w:sz="0" w:space="0" w:color="auto"/>
                                    <w:bottom w:val="none" w:sz="0" w:space="0" w:color="auto"/>
                                    <w:right w:val="none" w:sz="0" w:space="0" w:color="auto"/>
                                  </w:divBdr>
                                </w:div>
                                <w:div w:id="273945368">
                                  <w:marLeft w:val="0"/>
                                  <w:marRight w:val="0"/>
                                  <w:marTop w:val="0"/>
                                  <w:marBottom w:val="0"/>
                                  <w:divBdr>
                                    <w:top w:val="none" w:sz="0" w:space="0" w:color="auto"/>
                                    <w:left w:val="none" w:sz="0" w:space="0" w:color="auto"/>
                                    <w:bottom w:val="none" w:sz="0" w:space="0" w:color="auto"/>
                                    <w:right w:val="none" w:sz="0" w:space="0" w:color="auto"/>
                                  </w:divBdr>
                                </w:div>
                                <w:div w:id="2089498319">
                                  <w:marLeft w:val="0"/>
                                  <w:marRight w:val="0"/>
                                  <w:marTop w:val="0"/>
                                  <w:marBottom w:val="0"/>
                                  <w:divBdr>
                                    <w:top w:val="none" w:sz="0" w:space="0" w:color="auto"/>
                                    <w:left w:val="none" w:sz="0" w:space="0" w:color="auto"/>
                                    <w:bottom w:val="none" w:sz="0" w:space="0" w:color="auto"/>
                                    <w:right w:val="none" w:sz="0" w:space="0" w:color="auto"/>
                                  </w:divBdr>
                                </w:div>
                                <w:div w:id="1689603630">
                                  <w:marLeft w:val="0"/>
                                  <w:marRight w:val="0"/>
                                  <w:marTop w:val="0"/>
                                  <w:marBottom w:val="0"/>
                                  <w:divBdr>
                                    <w:top w:val="none" w:sz="0" w:space="0" w:color="auto"/>
                                    <w:left w:val="none" w:sz="0" w:space="0" w:color="auto"/>
                                    <w:bottom w:val="none" w:sz="0" w:space="0" w:color="auto"/>
                                    <w:right w:val="none" w:sz="0" w:space="0" w:color="auto"/>
                                  </w:divBdr>
                                </w:div>
                                <w:div w:id="636683067">
                                  <w:marLeft w:val="0"/>
                                  <w:marRight w:val="0"/>
                                  <w:marTop w:val="0"/>
                                  <w:marBottom w:val="0"/>
                                  <w:divBdr>
                                    <w:top w:val="none" w:sz="0" w:space="0" w:color="auto"/>
                                    <w:left w:val="none" w:sz="0" w:space="0" w:color="auto"/>
                                    <w:bottom w:val="none" w:sz="0" w:space="0" w:color="auto"/>
                                    <w:right w:val="none" w:sz="0" w:space="0" w:color="auto"/>
                                  </w:divBdr>
                                </w:div>
                                <w:div w:id="1971861888">
                                  <w:marLeft w:val="0"/>
                                  <w:marRight w:val="0"/>
                                  <w:marTop w:val="0"/>
                                  <w:marBottom w:val="0"/>
                                  <w:divBdr>
                                    <w:top w:val="none" w:sz="0" w:space="0" w:color="auto"/>
                                    <w:left w:val="none" w:sz="0" w:space="0" w:color="auto"/>
                                    <w:bottom w:val="none" w:sz="0" w:space="0" w:color="auto"/>
                                    <w:right w:val="none" w:sz="0" w:space="0" w:color="auto"/>
                                  </w:divBdr>
                                </w:div>
                                <w:div w:id="1153720459">
                                  <w:marLeft w:val="0"/>
                                  <w:marRight w:val="0"/>
                                  <w:marTop w:val="0"/>
                                  <w:marBottom w:val="0"/>
                                  <w:divBdr>
                                    <w:top w:val="none" w:sz="0" w:space="0" w:color="auto"/>
                                    <w:left w:val="none" w:sz="0" w:space="0" w:color="auto"/>
                                    <w:bottom w:val="none" w:sz="0" w:space="0" w:color="auto"/>
                                    <w:right w:val="none" w:sz="0" w:space="0" w:color="auto"/>
                                  </w:divBdr>
                                </w:div>
                                <w:div w:id="135072228">
                                  <w:marLeft w:val="0"/>
                                  <w:marRight w:val="0"/>
                                  <w:marTop w:val="0"/>
                                  <w:marBottom w:val="0"/>
                                  <w:divBdr>
                                    <w:top w:val="none" w:sz="0" w:space="0" w:color="auto"/>
                                    <w:left w:val="none" w:sz="0" w:space="0" w:color="auto"/>
                                    <w:bottom w:val="none" w:sz="0" w:space="0" w:color="auto"/>
                                    <w:right w:val="none" w:sz="0" w:space="0" w:color="auto"/>
                                  </w:divBdr>
                                </w:div>
                                <w:div w:id="822280398">
                                  <w:marLeft w:val="0"/>
                                  <w:marRight w:val="0"/>
                                  <w:marTop w:val="0"/>
                                  <w:marBottom w:val="0"/>
                                  <w:divBdr>
                                    <w:top w:val="none" w:sz="0" w:space="0" w:color="auto"/>
                                    <w:left w:val="none" w:sz="0" w:space="0" w:color="auto"/>
                                    <w:bottom w:val="none" w:sz="0" w:space="0" w:color="auto"/>
                                    <w:right w:val="none" w:sz="0" w:space="0" w:color="auto"/>
                                  </w:divBdr>
                                </w:div>
                                <w:div w:id="646513514">
                                  <w:marLeft w:val="0"/>
                                  <w:marRight w:val="0"/>
                                  <w:marTop w:val="0"/>
                                  <w:marBottom w:val="0"/>
                                  <w:divBdr>
                                    <w:top w:val="none" w:sz="0" w:space="0" w:color="auto"/>
                                    <w:left w:val="none" w:sz="0" w:space="0" w:color="auto"/>
                                    <w:bottom w:val="none" w:sz="0" w:space="0" w:color="auto"/>
                                    <w:right w:val="none" w:sz="0" w:space="0" w:color="auto"/>
                                  </w:divBdr>
                                </w:div>
                                <w:div w:id="653340663">
                                  <w:marLeft w:val="0"/>
                                  <w:marRight w:val="0"/>
                                  <w:marTop w:val="0"/>
                                  <w:marBottom w:val="0"/>
                                  <w:divBdr>
                                    <w:top w:val="none" w:sz="0" w:space="0" w:color="auto"/>
                                    <w:left w:val="none" w:sz="0" w:space="0" w:color="auto"/>
                                    <w:bottom w:val="none" w:sz="0" w:space="0" w:color="auto"/>
                                    <w:right w:val="none" w:sz="0" w:space="0" w:color="auto"/>
                                  </w:divBdr>
                                </w:div>
                                <w:div w:id="378290097">
                                  <w:marLeft w:val="0"/>
                                  <w:marRight w:val="0"/>
                                  <w:marTop w:val="0"/>
                                  <w:marBottom w:val="0"/>
                                  <w:divBdr>
                                    <w:top w:val="none" w:sz="0" w:space="0" w:color="auto"/>
                                    <w:left w:val="none" w:sz="0" w:space="0" w:color="auto"/>
                                    <w:bottom w:val="none" w:sz="0" w:space="0" w:color="auto"/>
                                    <w:right w:val="none" w:sz="0" w:space="0" w:color="auto"/>
                                  </w:divBdr>
                                </w:div>
                                <w:div w:id="598299603">
                                  <w:marLeft w:val="0"/>
                                  <w:marRight w:val="0"/>
                                  <w:marTop w:val="0"/>
                                  <w:marBottom w:val="0"/>
                                  <w:divBdr>
                                    <w:top w:val="none" w:sz="0" w:space="0" w:color="auto"/>
                                    <w:left w:val="none" w:sz="0" w:space="0" w:color="auto"/>
                                    <w:bottom w:val="none" w:sz="0" w:space="0" w:color="auto"/>
                                    <w:right w:val="none" w:sz="0" w:space="0" w:color="auto"/>
                                  </w:divBdr>
                                </w:div>
                                <w:div w:id="1781022031">
                                  <w:marLeft w:val="0"/>
                                  <w:marRight w:val="0"/>
                                  <w:marTop w:val="0"/>
                                  <w:marBottom w:val="0"/>
                                  <w:divBdr>
                                    <w:top w:val="none" w:sz="0" w:space="0" w:color="auto"/>
                                    <w:left w:val="none" w:sz="0" w:space="0" w:color="auto"/>
                                    <w:bottom w:val="none" w:sz="0" w:space="0" w:color="auto"/>
                                    <w:right w:val="none" w:sz="0" w:space="0" w:color="auto"/>
                                  </w:divBdr>
                                </w:div>
                                <w:div w:id="1380320770">
                                  <w:marLeft w:val="0"/>
                                  <w:marRight w:val="0"/>
                                  <w:marTop w:val="0"/>
                                  <w:marBottom w:val="0"/>
                                  <w:divBdr>
                                    <w:top w:val="none" w:sz="0" w:space="0" w:color="auto"/>
                                    <w:left w:val="none" w:sz="0" w:space="0" w:color="auto"/>
                                    <w:bottom w:val="none" w:sz="0" w:space="0" w:color="auto"/>
                                    <w:right w:val="none" w:sz="0" w:space="0" w:color="auto"/>
                                  </w:divBdr>
                                </w:div>
                                <w:div w:id="268465226">
                                  <w:marLeft w:val="0"/>
                                  <w:marRight w:val="0"/>
                                  <w:marTop w:val="0"/>
                                  <w:marBottom w:val="0"/>
                                  <w:divBdr>
                                    <w:top w:val="none" w:sz="0" w:space="0" w:color="auto"/>
                                    <w:left w:val="none" w:sz="0" w:space="0" w:color="auto"/>
                                    <w:bottom w:val="none" w:sz="0" w:space="0" w:color="auto"/>
                                    <w:right w:val="none" w:sz="0" w:space="0" w:color="auto"/>
                                  </w:divBdr>
                                </w:div>
                              </w:divsChild>
                            </w:div>
                            <w:div w:id="14891581">
                              <w:marLeft w:val="0"/>
                              <w:marRight w:val="0"/>
                              <w:marTop w:val="0"/>
                              <w:marBottom w:val="0"/>
                              <w:divBdr>
                                <w:top w:val="none" w:sz="0" w:space="0" w:color="auto"/>
                                <w:left w:val="none" w:sz="0" w:space="0" w:color="auto"/>
                                <w:bottom w:val="none" w:sz="0" w:space="0" w:color="auto"/>
                                <w:right w:val="none" w:sz="0" w:space="0" w:color="auto"/>
                              </w:divBdr>
                              <w:divsChild>
                                <w:div w:id="1950506953">
                                  <w:marLeft w:val="0"/>
                                  <w:marRight w:val="0"/>
                                  <w:marTop w:val="0"/>
                                  <w:marBottom w:val="0"/>
                                  <w:divBdr>
                                    <w:top w:val="none" w:sz="0" w:space="0" w:color="auto"/>
                                    <w:left w:val="none" w:sz="0" w:space="0" w:color="auto"/>
                                    <w:bottom w:val="none" w:sz="0" w:space="0" w:color="auto"/>
                                    <w:right w:val="none" w:sz="0" w:space="0" w:color="auto"/>
                                  </w:divBdr>
                                </w:div>
                                <w:div w:id="1103844777">
                                  <w:marLeft w:val="0"/>
                                  <w:marRight w:val="0"/>
                                  <w:marTop w:val="0"/>
                                  <w:marBottom w:val="0"/>
                                  <w:divBdr>
                                    <w:top w:val="none" w:sz="0" w:space="0" w:color="auto"/>
                                    <w:left w:val="none" w:sz="0" w:space="0" w:color="auto"/>
                                    <w:bottom w:val="none" w:sz="0" w:space="0" w:color="auto"/>
                                    <w:right w:val="none" w:sz="0" w:space="0" w:color="auto"/>
                                  </w:divBdr>
                                </w:div>
                                <w:div w:id="985013840">
                                  <w:marLeft w:val="0"/>
                                  <w:marRight w:val="0"/>
                                  <w:marTop w:val="0"/>
                                  <w:marBottom w:val="0"/>
                                  <w:divBdr>
                                    <w:top w:val="none" w:sz="0" w:space="0" w:color="auto"/>
                                    <w:left w:val="none" w:sz="0" w:space="0" w:color="auto"/>
                                    <w:bottom w:val="none" w:sz="0" w:space="0" w:color="auto"/>
                                    <w:right w:val="none" w:sz="0" w:space="0" w:color="auto"/>
                                  </w:divBdr>
                                </w:div>
                                <w:div w:id="860121768">
                                  <w:marLeft w:val="0"/>
                                  <w:marRight w:val="0"/>
                                  <w:marTop w:val="0"/>
                                  <w:marBottom w:val="0"/>
                                  <w:divBdr>
                                    <w:top w:val="none" w:sz="0" w:space="0" w:color="auto"/>
                                    <w:left w:val="none" w:sz="0" w:space="0" w:color="auto"/>
                                    <w:bottom w:val="none" w:sz="0" w:space="0" w:color="auto"/>
                                    <w:right w:val="none" w:sz="0" w:space="0" w:color="auto"/>
                                  </w:divBdr>
                                </w:div>
                                <w:div w:id="418063691">
                                  <w:marLeft w:val="0"/>
                                  <w:marRight w:val="0"/>
                                  <w:marTop w:val="0"/>
                                  <w:marBottom w:val="0"/>
                                  <w:divBdr>
                                    <w:top w:val="none" w:sz="0" w:space="0" w:color="auto"/>
                                    <w:left w:val="none" w:sz="0" w:space="0" w:color="auto"/>
                                    <w:bottom w:val="none" w:sz="0" w:space="0" w:color="auto"/>
                                    <w:right w:val="none" w:sz="0" w:space="0" w:color="auto"/>
                                  </w:divBdr>
                                </w:div>
                                <w:div w:id="1851797738">
                                  <w:marLeft w:val="0"/>
                                  <w:marRight w:val="0"/>
                                  <w:marTop w:val="0"/>
                                  <w:marBottom w:val="0"/>
                                  <w:divBdr>
                                    <w:top w:val="none" w:sz="0" w:space="0" w:color="auto"/>
                                    <w:left w:val="none" w:sz="0" w:space="0" w:color="auto"/>
                                    <w:bottom w:val="none" w:sz="0" w:space="0" w:color="auto"/>
                                    <w:right w:val="none" w:sz="0" w:space="0" w:color="auto"/>
                                  </w:divBdr>
                                </w:div>
                                <w:div w:id="675612769">
                                  <w:marLeft w:val="0"/>
                                  <w:marRight w:val="0"/>
                                  <w:marTop w:val="0"/>
                                  <w:marBottom w:val="0"/>
                                  <w:divBdr>
                                    <w:top w:val="none" w:sz="0" w:space="0" w:color="auto"/>
                                    <w:left w:val="none" w:sz="0" w:space="0" w:color="auto"/>
                                    <w:bottom w:val="none" w:sz="0" w:space="0" w:color="auto"/>
                                    <w:right w:val="none" w:sz="0" w:space="0" w:color="auto"/>
                                  </w:divBdr>
                                </w:div>
                                <w:div w:id="1003703589">
                                  <w:marLeft w:val="0"/>
                                  <w:marRight w:val="0"/>
                                  <w:marTop w:val="0"/>
                                  <w:marBottom w:val="0"/>
                                  <w:divBdr>
                                    <w:top w:val="none" w:sz="0" w:space="0" w:color="auto"/>
                                    <w:left w:val="none" w:sz="0" w:space="0" w:color="auto"/>
                                    <w:bottom w:val="none" w:sz="0" w:space="0" w:color="auto"/>
                                    <w:right w:val="none" w:sz="0" w:space="0" w:color="auto"/>
                                  </w:divBdr>
                                </w:div>
                                <w:div w:id="1309087312">
                                  <w:marLeft w:val="0"/>
                                  <w:marRight w:val="0"/>
                                  <w:marTop w:val="0"/>
                                  <w:marBottom w:val="0"/>
                                  <w:divBdr>
                                    <w:top w:val="none" w:sz="0" w:space="0" w:color="auto"/>
                                    <w:left w:val="none" w:sz="0" w:space="0" w:color="auto"/>
                                    <w:bottom w:val="none" w:sz="0" w:space="0" w:color="auto"/>
                                    <w:right w:val="none" w:sz="0" w:space="0" w:color="auto"/>
                                  </w:divBdr>
                                </w:div>
                                <w:div w:id="1779138353">
                                  <w:marLeft w:val="0"/>
                                  <w:marRight w:val="0"/>
                                  <w:marTop w:val="0"/>
                                  <w:marBottom w:val="0"/>
                                  <w:divBdr>
                                    <w:top w:val="none" w:sz="0" w:space="0" w:color="auto"/>
                                    <w:left w:val="none" w:sz="0" w:space="0" w:color="auto"/>
                                    <w:bottom w:val="none" w:sz="0" w:space="0" w:color="auto"/>
                                    <w:right w:val="none" w:sz="0" w:space="0" w:color="auto"/>
                                  </w:divBdr>
                                </w:div>
                                <w:div w:id="256210016">
                                  <w:marLeft w:val="0"/>
                                  <w:marRight w:val="0"/>
                                  <w:marTop w:val="0"/>
                                  <w:marBottom w:val="0"/>
                                  <w:divBdr>
                                    <w:top w:val="none" w:sz="0" w:space="0" w:color="auto"/>
                                    <w:left w:val="none" w:sz="0" w:space="0" w:color="auto"/>
                                    <w:bottom w:val="none" w:sz="0" w:space="0" w:color="auto"/>
                                    <w:right w:val="none" w:sz="0" w:space="0" w:color="auto"/>
                                  </w:divBdr>
                                </w:div>
                                <w:div w:id="661474241">
                                  <w:marLeft w:val="0"/>
                                  <w:marRight w:val="0"/>
                                  <w:marTop w:val="0"/>
                                  <w:marBottom w:val="0"/>
                                  <w:divBdr>
                                    <w:top w:val="none" w:sz="0" w:space="0" w:color="auto"/>
                                    <w:left w:val="none" w:sz="0" w:space="0" w:color="auto"/>
                                    <w:bottom w:val="none" w:sz="0" w:space="0" w:color="auto"/>
                                    <w:right w:val="none" w:sz="0" w:space="0" w:color="auto"/>
                                  </w:divBdr>
                                </w:div>
                                <w:div w:id="1752002917">
                                  <w:marLeft w:val="0"/>
                                  <w:marRight w:val="0"/>
                                  <w:marTop w:val="0"/>
                                  <w:marBottom w:val="0"/>
                                  <w:divBdr>
                                    <w:top w:val="none" w:sz="0" w:space="0" w:color="auto"/>
                                    <w:left w:val="none" w:sz="0" w:space="0" w:color="auto"/>
                                    <w:bottom w:val="none" w:sz="0" w:space="0" w:color="auto"/>
                                    <w:right w:val="none" w:sz="0" w:space="0" w:color="auto"/>
                                  </w:divBdr>
                                </w:div>
                                <w:div w:id="1613168823">
                                  <w:marLeft w:val="0"/>
                                  <w:marRight w:val="0"/>
                                  <w:marTop w:val="0"/>
                                  <w:marBottom w:val="0"/>
                                  <w:divBdr>
                                    <w:top w:val="none" w:sz="0" w:space="0" w:color="auto"/>
                                    <w:left w:val="none" w:sz="0" w:space="0" w:color="auto"/>
                                    <w:bottom w:val="none" w:sz="0" w:space="0" w:color="auto"/>
                                    <w:right w:val="none" w:sz="0" w:space="0" w:color="auto"/>
                                  </w:divBdr>
                                </w:div>
                                <w:div w:id="843981608">
                                  <w:marLeft w:val="0"/>
                                  <w:marRight w:val="0"/>
                                  <w:marTop w:val="0"/>
                                  <w:marBottom w:val="0"/>
                                  <w:divBdr>
                                    <w:top w:val="none" w:sz="0" w:space="0" w:color="auto"/>
                                    <w:left w:val="none" w:sz="0" w:space="0" w:color="auto"/>
                                    <w:bottom w:val="none" w:sz="0" w:space="0" w:color="auto"/>
                                    <w:right w:val="none" w:sz="0" w:space="0" w:color="auto"/>
                                  </w:divBdr>
                                </w:div>
                                <w:div w:id="913129045">
                                  <w:marLeft w:val="0"/>
                                  <w:marRight w:val="0"/>
                                  <w:marTop w:val="0"/>
                                  <w:marBottom w:val="0"/>
                                  <w:divBdr>
                                    <w:top w:val="none" w:sz="0" w:space="0" w:color="auto"/>
                                    <w:left w:val="none" w:sz="0" w:space="0" w:color="auto"/>
                                    <w:bottom w:val="none" w:sz="0" w:space="0" w:color="auto"/>
                                    <w:right w:val="none" w:sz="0" w:space="0" w:color="auto"/>
                                  </w:divBdr>
                                </w:div>
                                <w:div w:id="358358161">
                                  <w:marLeft w:val="0"/>
                                  <w:marRight w:val="0"/>
                                  <w:marTop w:val="0"/>
                                  <w:marBottom w:val="0"/>
                                  <w:divBdr>
                                    <w:top w:val="none" w:sz="0" w:space="0" w:color="auto"/>
                                    <w:left w:val="none" w:sz="0" w:space="0" w:color="auto"/>
                                    <w:bottom w:val="none" w:sz="0" w:space="0" w:color="auto"/>
                                    <w:right w:val="none" w:sz="0" w:space="0" w:color="auto"/>
                                  </w:divBdr>
                                </w:div>
                                <w:div w:id="1696079378">
                                  <w:marLeft w:val="0"/>
                                  <w:marRight w:val="0"/>
                                  <w:marTop w:val="0"/>
                                  <w:marBottom w:val="0"/>
                                  <w:divBdr>
                                    <w:top w:val="none" w:sz="0" w:space="0" w:color="auto"/>
                                    <w:left w:val="none" w:sz="0" w:space="0" w:color="auto"/>
                                    <w:bottom w:val="none" w:sz="0" w:space="0" w:color="auto"/>
                                    <w:right w:val="none" w:sz="0" w:space="0" w:color="auto"/>
                                  </w:divBdr>
                                </w:div>
                                <w:div w:id="79452763">
                                  <w:marLeft w:val="0"/>
                                  <w:marRight w:val="0"/>
                                  <w:marTop w:val="0"/>
                                  <w:marBottom w:val="0"/>
                                  <w:divBdr>
                                    <w:top w:val="none" w:sz="0" w:space="0" w:color="auto"/>
                                    <w:left w:val="none" w:sz="0" w:space="0" w:color="auto"/>
                                    <w:bottom w:val="none" w:sz="0" w:space="0" w:color="auto"/>
                                    <w:right w:val="none" w:sz="0" w:space="0" w:color="auto"/>
                                  </w:divBdr>
                                </w:div>
                                <w:div w:id="1304193536">
                                  <w:marLeft w:val="0"/>
                                  <w:marRight w:val="0"/>
                                  <w:marTop w:val="0"/>
                                  <w:marBottom w:val="0"/>
                                  <w:divBdr>
                                    <w:top w:val="none" w:sz="0" w:space="0" w:color="auto"/>
                                    <w:left w:val="none" w:sz="0" w:space="0" w:color="auto"/>
                                    <w:bottom w:val="none" w:sz="0" w:space="0" w:color="auto"/>
                                    <w:right w:val="none" w:sz="0" w:space="0" w:color="auto"/>
                                  </w:divBdr>
                                </w:div>
                                <w:div w:id="739597299">
                                  <w:marLeft w:val="0"/>
                                  <w:marRight w:val="0"/>
                                  <w:marTop w:val="0"/>
                                  <w:marBottom w:val="0"/>
                                  <w:divBdr>
                                    <w:top w:val="none" w:sz="0" w:space="0" w:color="auto"/>
                                    <w:left w:val="none" w:sz="0" w:space="0" w:color="auto"/>
                                    <w:bottom w:val="none" w:sz="0" w:space="0" w:color="auto"/>
                                    <w:right w:val="none" w:sz="0" w:space="0" w:color="auto"/>
                                  </w:divBdr>
                                </w:div>
                                <w:div w:id="1327317369">
                                  <w:marLeft w:val="0"/>
                                  <w:marRight w:val="0"/>
                                  <w:marTop w:val="0"/>
                                  <w:marBottom w:val="0"/>
                                  <w:divBdr>
                                    <w:top w:val="none" w:sz="0" w:space="0" w:color="auto"/>
                                    <w:left w:val="none" w:sz="0" w:space="0" w:color="auto"/>
                                    <w:bottom w:val="none" w:sz="0" w:space="0" w:color="auto"/>
                                    <w:right w:val="none" w:sz="0" w:space="0" w:color="auto"/>
                                  </w:divBdr>
                                </w:div>
                                <w:div w:id="769273355">
                                  <w:marLeft w:val="0"/>
                                  <w:marRight w:val="0"/>
                                  <w:marTop w:val="0"/>
                                  <w:marBottom w:val="0"/>
                                  <w:divBdr>
                                    <w:top w:val="none" w:sz="0" w:space="0" w:color="auto"/>
                                    <w:left w:val="none" w:sz="0" w:space="0" w:color="auto"/>
                                    <w:bottom w:val="none" w:sz="0" w:space="0" w:color="auto"/>
                                    <w:right w:val="none" w:sz="0" w:space="0" w:color="auto"/>
                                  </w:divBdr>
                                </w:div>
                                <w:div w:id="844438160">
                                  <w:marLeft w:val="0"/>
                                  <w:marRight w:val="0"/>
                                  <w:marTop w:val="0"/>
                                  <w:marBottom w:val="0"/>
                                  <w:divBdr>
                                    <w:top w:val="none" w:sz="0" w:space="0" w:color="auto"/>
                                    <w:left w:val="none" w:sz="0" w:space="0" w:color="auto"/>
                                    <w:bottom w:val="none" w:sz="0" w:space="0" w:color="auto"/>
                                    <w:right w:val="none" w:sz="0" w:space="0" w:color="auto"/>
                                  </w:divBdr>
                                </w:div>
                                <w:div w:id="2045905449">
                                  <w:marLeft w:val="0"/>
                                  <w:marRight w:val="0"/>
                                  <w:marTop w:val="0"/>
                                  <w:marBottom w:val="0"/>
                                  <w:divBdr>
                                    <w:top w:val="none" w:sz="0" w:space="0" w:color="auto"/>
                                    <w:left w:val="none" w:sz="0" w:space="0" w:color="auto"/>
                                    <w:bottom w:val="none" w:sz="0" w:space="0" w:color="auto"/>
                                    <w:right w:val="none" w:sz="0" w:space="0" w:color="auto"/>
                                  </w:divBdr>
                                </w:div>
                                <w:div w:id="832532126">
                                  <w:marLeft w:val="0"/>
                                  <w:marRight w:val="0"/>
                                  <w:marTop w:val="0"/>
                                  <w:marBottom w:val="0"/>
                                  <w:divBdr>
                                    <w:top w:val="none" w:sz="0" w:space="0" w:color="auto"/>
                                    <w:left w:val="none" w:sz="0" w:space="0" w:color="auto"/>
                                    <w:bottom w:val="none" w:sz="0" w:space="0" w:color="auto"/>
                                    <w:right w:val="none" w:sz="0" w:space="0" w:color="auto"/>
                                  </w:divBdr>
                                </w:div>
                                <w:div w:id="574121264">
                                  <w:marLeft w:val="0"/>
                                  <w:marRight w:val="0"/>
                                  <w:marTop w:val="0"/>
                                  <w:marBottom w:val="0"/>
                                  <w:divBdr>
                                    <w:top w:val="none" w:sz="0" w:space="0" w:color="auto"/>
                                    <w:left w:val="none" w:sz="0" w:space="0" w:color="auto"/>
                                    <w:bottom w:val="none" w:sz="0" w:space="0" w:color="auto"/>
                                    <w:right w:val="none" w:sz="0" w:space="0" w:color="auto"/>
                                  </w:divBdr>
                                </w:div>
                                <w:div w:id="277877051">
                                  <w:marLeft w:val="0"/>
                                  <w:marRight w:val="0"/>
                                  <w:marTop w:val="0"/>
                                  <w:marBottom w:val="0"/>
                                  <w:divBdr>
                                    <w:top w:val="none" w:sz="0" w:space="0" w:color="auto"/>
                                    <w:left w:val="none" w:sz="0" w:space="0" w:color="auto"/>
                                    <w:bottom w:val="none" w:sz="0" w:space="0" w:color="auto"/>
                                    <w:right w:val="none" w:sz="0" w:space="0" w:color="auto"/>
                                  </w:divBdr>
                                </w:div>
                                <w:div w:id="2110465092">
                                  <w:marLeft w:val="0"/>
                                  <w:marRight w:val="0"/>
                                  <w:marTop w:val="0"/>
                                  <w:marBottom w:val="0"/>
                                  <w:divBdr>
                                    <w:top w:val="none" w:sz="0" w:space="0" w:color="auto"/>
                                    <w:left w:val="none" w:sz="0" w:space="0" w:color="auto"/>
                                    <w:bottom w:val="none" w:sz="0" w:space="0" w:color="auto"/>
                                    <w:right w:val="none" w:sz="0" w:space="0" w:color="auto"/>
                                  </w:divBdr>
                                </w:div>
                                <w:div w:id="1758745935">
                                  <w:marLeft w:val="0"/>
                                  <w:marRight w:val="0"/>
                                  <w:marTop w:val="0"/>
                                  <w:marBottom w:val="0"/>
                                  <w:divBdr>
                                    <w:top w:val="none" w:sz="0" w:space="0" w:color="auto"/>
                                    <w:left w:val="none" w:sz="0" w:space="0" w:color="auto"/>
                                    <w:bottom w:val="none" w:sz="0" w:space="0" w:color="auto"/>
                                    <w:right w:val="none" w:sz="0" w:space="0" w:color="auto"/>
                                  </w:divBdr>
                                </w:div>
                                <w:div w:id="1629385934">
                                  <w:marLeft w:val="0"/>
                                  <w:marRight w:val="0"/>
                                  <w:marTop w:val="0"/>
                                  <w:marBottom w:val="0"/>
                                  <w:divBdr>
                                    <w:top w:val="none" w:sz="0" w:space="0" w:color="auto"/>
                                    <w:left w:val="none" w:sz="0" w:space="0" w:color="auto"/>
                                    <w:bottom w:val="none" w:sz="0" w:space="0" w:color="auto"/>
                                    <w:right w:val="none" w:sz="0" w:space="0" w:color="auto"/>
                                  </w:divBdr>
                                </w:div>
                                <w:div w:id="1612080393">
                                  <w:marLeft w:val="0"/>
                                  <w:marRight w:val="0"/>
                                  <w:marTop w:val="0"/>
                                  <w:marBottom w:val="0"/>
                                  <w:divBdr>
                                    <w:top w:val="none" w:sz="0" w:space="0" w:color="auto"/>
                                    <w:left w:val="none" w:sz="0" w:space="0" w:color="auto"/>
                                    <w:bottom w:val="none" w:sz="0" w:space="0" w:color="auto"/>
                                    <w:right w:val="none" w:sz="0" w:space="0" w:color="auto"/>
                                  </w:divBdr>
                                </w:div>
                                <w:div w:id="1658797603">
                                  <w:marLeft w:val="0"/>
                                  <w:marRight w:val="0"/>
                                  <w:marTop w:val="0"/>
                                  <w:marBottom w:val="0"/>
                                  <w:divBdr>
                                    <w:top w:val="none" w:sz="0" w:space="0" w:color="auto"/>
                                    <w:left w:val="none" w:sz="0" w:space="0" w:color="auto"/>
                                    <w:bottom w:val="none" w:sz="0" w:space="0" w:color="auto"/>
                                    <w:right w:val="none" w:sz="0" w:space="0" w:color="auto"/>
                                  </w:divBdr>
                                </w:div>
                                <w:div w:id="1665821819">
                                  <w:marLeft w:val="0"/>
                                  <w:marRight w:val="0"/>
                                  <w:marTop w:val="0"/>
                                  <w:marBottom w:val="0"/>
                                  <w:divBdr>
                                    <w:top w:val="none" w:sz="0" w:space="0" w:color="auto"/>
                                    <w:left w:val="none" w:sz="0" w:space="0" w:color="auto"/>
                                    <w:bottom w:val="none" w:sz="0" w:space="0" w:color="auto"/>
                                    <w:right w:val="none" w:sz="0" w:space="0" w:color="auto"/>
                                  </w:divBdr>
                                </w:div>
                                <w:div w:id="324162816">
                                  <w:marLeft w:val="0"/>
                                  <w:marRight w:val="0"/>
                                  <w:marTop w:val="0"/>
                                  <w:marBottom w:val="0"/>
                                  <w:divBdr>
                                    <w:top w:val="none" w:sz="0" w:space="0" w:color="auto"/>
                                    <w:left w:val="none" w:sz="0" w:space="0" w:color="auto"/>
                                    <w:bottom w:val="none" w:sz="0" w:space="0" w:color="auto"/>
                                    <w:right w:val="none" w:sz="0" w:space="0" w:color="auto"/>
                                  </w:divBdr>
                                </w:div>
                                <w:div w:id="314066475">
                                  <w:marLeft w:val="0"/>
                                  <w:marRight w:val="0"/>
                                  <w:marTop w:val="0"/>
                                  <w:marBottom w:val="0"/>
                                  <w:divBdr>
                                    <w:top w:val="none" w:sz="0" w:space="0" w:color="auto"/>
                                    <w:left w:val="none" w:sz="0" w:space="0" w:color="auto"/>
                                    <w:bottom w:val="none" w:sz="0" w:space="0" w:color="auto"/>
                                    <w:right w:val="none" w:sz="0" w:space="0" w:color="auto"/>
                                  </w:divBdr>
                                </w:div>
                                <w:div w:id="223613857">
                                  <w:marLeft w:val="0"/>
                                  <w:marRight w:val="0"/>
                                  <w:marTop w:val="0"/>
                                  <w:marBottom w:val="0"/>
                                  <w:divBdr>
                                    <w:top w:val="none" w:sz="0" w:space="0" w:color="auto"/>
                                    <w:left w:val="none" w:sz="0" w:space="0" w:color="auto"/>
                                    <w:bottom w:val="none" w:sz="0" w:space="0" w:color="auto"/>
                                    <w:right w:val="none" w:sz="0" w:space="0" w:color="auto"/>
                                  </w:divBdr>
                                </w:div>
                                <w:div w:id="1422725555">
                                  <w:marLeft w:val="0"/>
                                  <w:marRight w:val="0"/>
                                  <w:marTop w:val="0"/>
                                  <w:marBottom w:val="0"/>
                                  <w:divBdr>
                                    <w:top w:val="none" w:sz="0" w:space="0" w:color="auto"/>
                                    <w:left w:val="none" w:sz="0" w:space="0" w:color="auto"/>
                                    <w:bottom w:val="none" w:sz="0" w:space="0" w:color="auto"/>
                                    <w:right w:val="none" w:sz="0" w:space="0" w:color="auto"/>
                                  </w:divBdr>
                                </w:div>
                                <w:div w:id="990475705">
                                  <w:marLeft w:val="0"/>
                                  <w:marRight w:val="0"/>
                                  <w:marTop w:val="0"/>
                                  <w:marBottom w:val="0"/>
                                  <w:divBdr>
                                    <w:top w:val="none" w:sz="0" w:space="0" w:color="auto"/>
                                    <w:left w:val="none" w:sz="0" w:space="0" w:color="auto"/>
                                    <w:bottom w:val="none" w:sz="0" w:space="0" w:color="auto"/>
                                    <w:right w:val="none" w:sz="0" w:space="0" w:color="auto"/>
                                  </w:divBdr>
                                </w:div>
                                <w:div w:id="948244146">
                                  <w:marLeft w:val="0"/>
                                  <w:marRight w:val="0"/>
                                  <w:marTop w:val="0"/>
                                  <w:marBottom w:val="0"/>
                                  <w:divBdr>
                                    <w:top w:val="none" w:sz="0" w:space="0" w:color="auto"/>
                                    <w:left w:val="none" w:sz="0" w:space="0" w:color="auto"/>
                                    <w:bottom w:val="none" w:sz="0" w:space="0" w:color="auto"/>
                                    <w:right w:val="none" w:sz="0" w:space="0" w:color="auto"/>
                                  </w:divBdr>
                                </w:div>
                                <w:div w:id="182059481">
                                  <w:marLeft w:val="0"/>
                                  <w:marRight w:val="0"/>
                                  <w:marTop w:val="0"/>
                                  <w:marBottom w:val="0"/>
                                  <w:divBdr>
                                    <w:top w:val="none" w:sz="0" w:space="0" w:color="auto"/>
                                    <w:left w:val="none" w:sz="0" w:space="0" w:color="auto"/>
                                    <w:bottom w:val="none" w:sz="0" w:space="0" w:color="auto"/>
                                    <w:right w:val="none" w:sz="0" w:space="0" w:color="auto"/>
                                  </w:divBdr>
                                </w:div>
                                <w:div w:id="802308588">
                                  <w:marLeft w:val="0"/>
                                  <w:marRight w:val="0"/>
                                  <w:marTop w:val="0"/>
                                  <w:marBottom w:val="0"/>
                                  <w:divBdr>
                                    <w:top w:val="none" w:sz="0" w:space="0" w:color="auto"/>
                                    <w:left w:val="none" w:sz="0" w:space="0" w:color="auto"/>
                                    <w:bottom w:val="none" w:sz="0" w:space="0" w:color="auto"/>
                                    <w:right w:val="none" w:sz="0" w:space="0" w:color="auto"/>
                                  </w:divBdr>
                                </w:div>
                                <w:div w:id="245842294">
                                  <w:marLeft w:val="0"/>
                                  <w:marRight w:val="0"/>
                                  <w:marTop w:val="0"/>
                                  <w:marBottom w:val="0"/>
                                  <w:divBdr>
                                    <w:top w:val="none" w:sz="0" w:space="0" w:color="auto"/>
                                    <w:left w:val="none" w:sz="0" w:space="0" w:color="auto"/>
                                    <w:bottom w:val="none" w:sz="0" w:space="0" w:color="auto"/>
                                    <w:right w:val="none" w:sz="0" w:space="0" w:color="auto"/>
                                  </w:divBdr>
                                </w:div>
                                <w:div w:id="576134205">
                                  <w:marLeft w:val="0"/>
                                  <w:marRight w:val="0"/>
                                  <w:marTop w:val="0"/>
                                  <w:marBottom w:val="0"/>
                                  <w:divBdr>
                                    <w:top w:val="none" w:sz="0" w:space="0" w:color="auto"/>
                                    <w:left w:val="none" w:sz="0" w:space="0" w:color="auto"/>
                                    <w:bottom w:val="none" w:sz="0" w:space="0" w:color="auto"/>
                                    <w:right w:val="none" w:sz="0" w:space="0" w:color="auto"/>
                                  </w:divBdr>
                                </w:div>
                                <w:div w:id="77482687">
                                  <w:marLeft w:val="0"/>
                                  <w:marRight w:val="0"/>
                                  <w:marTop w:val="0"/>
                                  <w:marBottom w:val="0"/>
                                  <w:divBdr>
                                    <w:top w:val="none" w:sz="0" w:space="0" w:color="auto"/>
                                    <w:left w:val="none" w:sz="0" w:space="0" w:color="auto"/>
                                    <w:bottom w:val="none" w:sz="0" w:space="0" w:color="auto"/>
                                    <w:right w:val="none" w:sz="0" w:space="0" w:color="auto"/>
                                  </w:divBdr>
                                </w:div>
                              </w:divsChild>
                            </w:div>
                            <w:div w:id="484248871">
                              <w:marLeft w:val="0"/>
                              <w:marRight w:val="0"/>
                              <w:marTop w:val="0"/>
                              <w:marBottom w:val="0"/>
                              <w:divBdr>
                                <w:top w:val="none" w:sz="0" w:space="0" w:color="auto"/>
                                <w:left w:val="none" w:sz="0" w:space="0" w:color="auto"/>
                                <w:bottom w:val="none" w:sz="0" w:space="0" w:color="auto"/>
                                <w:right w:val="none" w:sz="0" w:space="0" w:color="auto"/>
                              </w:divBdr>
                              <w:divsChild>
                                <w:div w:id="786318633">
                                  <w:marLeft w:val="0"/>
                                  <w:marRight w:val="0"/>
                                  <w:marTop w:val="0"/>
                                  <w:marBottom w:val="0"/>
                                  <w:divBdr>
                                    <w:top w:val="none" w:sz="0" w:space="0" w:color="auto"/>
                                    <w:left w:val="none" w:sz="0" w:space="0" w:color="auto"/>
                                    <w:bottom w:val="none" w:sz="0" w:space="0" w:color="auto"/>
                                    <w:right w:val="none" w:sz="0" w:space="0" w:color="auto"/>
                                  </w:divBdr>
                                </w:div>
                                <w:div w:id="1623724243">
                                  <w:marLeft w:val="0"/>
                                  <w:marRight w:val="0"/>
                                  <w:marTop w:val="0"/>
                                  <w:marBottom w:val="0"/>
                                  <w:divBdr>
                                    <w:top w:val="none" w:sz="0" w:space="0" w:color="auto"/>
                                    <w:left w:val="none" w:sz="0" w:space="0" w:color="auto"/>
                                    <w:bottom w:val="none" w:sz="0" w:space="0" w:color="auto"/>
                                    <w:right w:val="none" w:sz="0" w:space="0" w:color="auto"/>
                                  </w:divBdr>
                                </w:div>
                                <w:div w:id="216862261">
                                  <w:marLeft w:val="0"/>
                                  <w:marRight w:val="0"/>
                                  <w:marTop w:val="0"/>
                                  <w:marBottom w:val="0"/>
                                  <w:divBdr>
                                    <w:top w:val="none" w:sz="0" w:space="0" w:color="auto"/>
                                    <w:left w:val="none" w:sz="0" w:space="0" w:color="auto"/>
                                    <w:bottom w:val="none" w:sz="0" w:space="0" w:color="auto"/>
                                    <w:right w:val="none" w:sz="0" w:space="0" w:color="auto"/>
                                  </w:divBdr>
                                </w:div>
                                <w:div w:id="698161970">
                                  <w:marLeft w:val="0"/>
                                  <w:marRight w:val="0"/>
                                  <w:marTop w:val="0"/>
                                  <w:marBottom w:val="0"/>
                                  <w:divBdr>
                                    <w:top w:val="none" w:sz="0" w:space="0" w:color="auto"/>
                                    <w:left w:val="none" w:sz="0" w:space="0" w:color="auto"/>
                                    <w:bottom w:val="none" w:sz="0" w:space="0" w:color="auto"/>
                                    <w:right w:val="none" w:sz="0" w:space="0" w:color="auto"/>
                                  </w:divBdr>
                                </w:div>
                                <w:div w:id="1790782312">
                                  <w:marLeft w:val="0"/>
                                  <w:marRight w:val="0"/>
                                  <w:marTop w:val="0"/>
                                  <w:marBottom w:val="0"/>
                                  <w:divBdr>
                                    <w:top w:val="none" w:sz="0" w:space="0" w:color="auto"/>
                                    <w:left w:val="none" w:sz="0" w:space="0" w:color="auto"/>
                                    <w:bottom w:val="none" w:sz="0" w:space="0" w:color="auto"/>
                                    <w:right w:val="none" w:sz="0" w:space="0" w:color="auto"/>
                                  </w:divBdr>
                                </w:div>
                                <w:div w:id="387999011">
                                  <w:marLeft w:val="0"/>
                                  <w:marRight w:val="0"/>
                                  <w:marTop w:val="0"/>
                                  <w:marBottom w:val="0"/>
                                  <w:divBdr>
                                    <w:top w:val="none" w:sz="0" w:space="0" w:color="auto"/>
                                    <w:left w:val="none" w:sz="0" w:space="0" w:color="auto"/>
                                    <w:bottom w:val="none" w:sz="0" w:space="0" w:color="auto"/>
                                    <w:right w:val="none" w:sz="0" w:space="0" w:color="auto"/>
                                  </w:divBdr>
                                </w:div>
                                <w:div w:id="700400565">
                                  <w:marLeft w:val="0"/>
                                  <w:marRight w:val="0"/>
                                  <w:marTop w:val="0"/>
                                  <w:marBottom w:val="0"/>
                                  <w:divBdr>
                                    <w:top w:val="none" w:sz="0" w:space="0" w:color="auto"/>
                                    <w:left w:val="none" w:sz="0" w:space="0" w:color="auto"/>
                                    <w:bottom w:val="none" w:sz="0" w:space="0" w:color="auto"/>
                                    <w:right w:val="none" w:sz="0" w:space="0" w:color="auto"/>
                                  </w:divBdr>
                                </w:div>
                                <w:div w:id="1473330457">
                                  <w:marLeft w:val="0"/>
                                  <w:marRight w:val="0"/>
                                  <w:marTop w:val="0"/>
                                  <w:marBottom w:val="0"/>
                                  <w:divBdr>
                                    <w:top w:val="none" w:sz="0" w:space="0" w:color="auto"/>
                                    <w:left w:val="none" w:sz="0" w:space="0" w:color="auto"/>
                                    <w:bottom w:val="none" w:sz="0" w:space="0" w:color="auto"/>
                                    <w:right w:val="none" w:sz="0" w:space="0" w:color="auto"/>
                                  </w:divBdr>
                                </w:div>
                                <w:div w:id="387269653">
                                  <w:marLeft w:val="0"/>
                                  <w:marRight w:val="0"/>
                                  <w:marTop w:val="0"/>
                                  <w:marBottom w:val="0"/>
                                  <w:divBdr>
                                    <w:top w:val="none" w:sz="0" w:space="0" w:color="auto"/>
                                    <w:left w:val="none" w:sz="0" w:space="0" w:color="auto"/>
                                    <w:bottom w:val="none" w:sz="0" w:space="0" w:color="auto"/>
                                    <w:right w:val="none" w:sz="0" w:space="0" w:color="auto"/>
                                  </w:divBdr>
                                </w:div>
                                <w:div w:id="1653951360">
                                  <w:marLeft w:val="0"/>
                                  <w:marRight w:val="0"/>
                                  <w:marTop w:val="0"/>
                                  <w:marBottom w:val="0"/>
                                  <w:divBdr>
                                    <w:top w:val="none" w:sz="0" w:space="0" w:color="auto"/>
                                    <w:left w:val="none" w:sz="0" w:space="0" w:color="auto"/>
                                    <w:bottom w:val="none" w:sz="0" w:space="0" w:color="auto"/>
                                    <w:right w:val="none" w:sz="0" w:space="0" w:color="auto"/>
                                  </w:divBdr>
                                </w:div>
                                <w:div w:id="1711570712">
                                  <w:marLeft w:val="0"/>
                                  <w:marRight w:val="0"/>
                                  <w:marTop w:val="0"/>
                                  <w:marBottom w:val="0"/>
                                  <w:divBdr>
                                    <w:top w:val="none" w:sz="0" w:space="0" w:color="auto"/>
                                    <w:left w:val="none" w:sz="0" w:space="0" w:color="auto"/>
                                    <w:bottom w:val="none" w:sz="0" w:space="0" w:color="auto"/>
                                    <w:right w:val="none" w:sz="0" w:space="0" w:color="auto"/>
                                  </w:divBdr>
                                </w:div>
                                <w:div w:id="1353385981">
                                  <w:marLeft w:val="0"/>
                                  <w:marRight w:val="0"/>
                                  <w:marTop w:val="0"/>
                                  <w:marBottom w:val="0"/>
                                  <w:divBdr>
                                    <w:top w:val="none" w:sz="0" w:space="0" w:color="auto"/>
                                    <w:left w:val="none" w:sz="0" w:space="0" w:color="auto"/>
                                    <w:bottom w:val="none" w:sz="0" w:space="0" w:color="auto"/>
                                    <w:right w:val="none" w:sz="0" w:space="0" w:color="auto"/>
                                  </w:divBdr>
                                </w:div>
                                <w:div w:id="1297679993">
                                  <w:marLeft w:val="0"/>
                                  <w:marRight w:val="0"/>
                                  <w:marTop w:val="0"/>
                                  <w:marBottom w:val="0"/>
                                  <w:divBdr>
                                    <w:top w:val="none" w:sz="0" w:space="0" w:color="auto"/>
                                    <w:left w:val="none" w:sz="0" w:space="0" w:color="auto"/>
                                    <w:bottom w:val="none" w:sz="0" w:space="0" w:color="auto"/>
                                    <w:right w:val="none" w:sz="0" w:space="0" w:color="auto"/>
                                  </w:divBdr>
                                </w:div>
                                <w:div w:id="1963225068">
                                  <w:marLeft w:val="0"/>
                                  <w:marRight w:val="0"/>
                                  <w:marTop w:val="0"/>
                                  <w:marBottom w:val="0"/>
                                  <w:divBdr>
                                    <w:top w:val="none" w:sz="0" w:space="0" w:color="auto"/>
                                    <w:left w:val="none" w:sz="0" w:space="0" w:color="auto"/>
                                    <w:bottom w:val="none" w:sz="0" w:space="0" w:color="auto"/>
                                    <w:right w:val="none" w:sz="0" w:space="0" w:color="auto"/>
                                  </w:divBdr>
                                </w:div>
                                <w:div w:id="250699775">
                                  <w:marLeft w:val="0"/>
                                  <w:marRight w:val="0"/>
                                  <w:marTop w:val="0"/>
                                  <w:marBottom w:val="0"/>
                                  <w:divBdr>
                                    <w:top w:val="none" w:sz="0" w:space="0" w:color="auto"/>
                                    <w:left w:val="none" w:sz="0" w:space="0" w:color="auto"/>
                                    <w:bottom w:val="none" w:sz="0" w:space="0" w:color="auto"/>
                                    <w:right w:val="none" w:sz="0" w:space="0" w:color="auto"/>
                                  </w:divBdr>
                                </w:div>
                                <w:div w:id="995649789">
                                  <w:marLeft w:val="0"/>
                                  <w:marRight w:val="0"/>
                                  <w:marTop w:val="0"/>
                                  <w:marBottom w:val="0"/>
                                  <w:divBdr>
                                    <w:top w:val="none" w:sz="0" w:space="0" w:color="auto"/>
                                    <w:left w:val="none" w:sz="0" w:space="0" w:color="auto"/>
                                    <w:bottom w:val="none" w:sz="0" w:space="0" w:color="auto"/>
                                    <w:right w:val="none" w:sz="0" w:space="0" w:color="auto"/>
                                  </w:divBdr>
                                </w:div>
                                <w:div w:id="1694115588">
                                  <w:marLeft w:val="0"/>
                                  <w:marRight w:val="0"/>
                                  <w:marTop w:val="0"/>
                                  <w:marBottom w:val="0"/>
                                  <w:divBdr>
                                    <w:top w:val="none" w:sz="0" w:space="0" w:color="auto"/>
                                    <w:left w:val="none" w:sz="0" w:space="0" w:color="auto"/>
                                    <w:bottom w:val="none" w:sz="0" w:space="0" w:color="auto"/>
                                    <w:right w:val="none" w:sz="0" w:space="0" w:color="auto"/>
                                  </w:divBdr>
                                </w:div>
                                <w:div w:id="1984462687">
                                  <w:marLeft w:val="0"/>
                                  <w:marRight w:val="0"/>
                                  <w:marTop w:val="0"/>
                                  <w:marBottom w:val="0"/>
                                  <w:divBdr>
                                    <w:top w:val="none" w:sz="0" w:space="0" w:color="auto"/>
                                    <w:left w:val="none" w:sz="0" w:space="0" w:color="auto"/>
                                    <w:bottom w:val="none" w:sz="0" w:space="0" w:color="auto"/>
                                    <w:right w:val="none" w:sz="0" w:space="0" w:color="auto"/>
                                  </w:divBdr>
                                </w:div>
                                <w:div w:id="235482578">
                                  <w:marLeft w:val="0"/>
                                  <w:marRight w:val="0"/>
                                  <w:marTop w:val="0"/>
                                  <w:marBottom w:val="0"/>
                                  <w:divBdr>
                                    <w:top w:val="none" w:sz="0" w:space="0" w:color="auto"/>
                                    <w:left w:val="none" w:sz="0" w:space="0" w:color="auto"/>
                                    <w:bottom w:val="none" w:sz="0" w:space="0" w:color="auto"/>
                                    <w:right w:val="none" w:sz="0" w:space="0" w:color="auto"/>
                                  </w:divBdr>
                                </w:div>
                                <w:div w:id="261651523">
                                  <w:marLeft w:val="0"/>
                                  <w:marRight w:val="0"/>
                                  <w:marTop w:val="0"/>
                                  <w:marBottom w:val="0"/>
                                  <w:divBdr>
                                    <w:top w:val="none" w:sz="0" w:space="0" w:color="auto"/>
                                    <w:left w:val="none" w:sz="0" w:space="0" w:color="auto"/>
                                    <w:bottom w:val="none" w:sz="0" w:space="0" w:color="auto"/>
                                    <w:right w:val="none" w:sz="0" w:space="0" w:color="auto"/>
                                  </w:divBdr>
                                </w:div>
                                <w:div w:id="706680223">
                                  <w:marLeft w:val="0"/>
                                  <w:marRight w:val="0"/>
                                  <w:marTop w:val="0"/>
                                  <w:marBottom w:val="0"/>
                                  <w:divBdr>
                                    <w:top w:val="none" w:sz="0" w:space="0" w:color="auto"/>
                                    <w:left w:val="none" w:sz="0" w:space="0" w:color="auto"/>
                                    <w:bottom w:val="none" w:sz="0" w:space="0" w:color="auto"/>
                                    <w:right w:val="none" w:sz="0" w:space="0" w:color="auto"/>
                                  </w:divBdr>
                                </w:div>
                                <w:div w:id="848913274">
                                  <w:marLeft w:val="0"/>
                                  <w:marRight w:val="0"/>
                                  <w:marTop w:val="0"/>
                                  <w:marBottom w:val="0"/>
                                  <w:divBdr>
                                    <w:top w:val="none" w:sz="0" w:space="0" w:color="auto"/>
                                    <w:left w:val="none" w:sz="0" w:space="0" w:color="auto"/>
                                    <w:bottom w:val="none" w:sz="0" w:space="0" w:color="auto"/>
                                    <w:right w:val="none" w:sz="0" w:space="0" w:color="auto"/>
                                  </w:divBdr>
                                </w:div>
                                <w:div w:id="1447312180">
                                  <w:marLeft w:val="0"/>
                                  <w:marRight w:val="0"/>
                                  <w:marTop w:val="0"/>
                                  <w:marBottom w:val="0"/>
                                  <w:divBdr>
                                    <w:top w:val="none" w:sz="0" w:space="0" w:color="auto"/>
                                    <w:left w:val="none" w:sz="0" w:space="0" w:color="auto"/>
                                    <w:bottom w:val="none" w:sz="0" w:space="0" w:color="auto"/>
                                    <w:right w:val="none" w:sz="0" w:space="0" w:color="auto"/>
                                  </w:divBdr>
                                </w:div>
                                <w:div w:id="2050496495">
                                  <w:marLeft w:val="0"/>
                                  <w:marRight w:val="0"/>
                                  <w:marTop w:val="0"/>
                                  <w:marBottom w:val="0"/>
                                  <w:divBdr>
                                    <w:top w:val="none" w:sz="0" w:space="0" w:color="auto"/>
                                    <w:left w:val="none" w:sz="0" w:space="0" w:color="auto"/>
                                    <w:bottom w:val="none" w:sz="0" w:space="0" w:color="auto"/>
                                    <w:right w:val="none" w:sz="0" w:space="0" w:color="auto"/>
                                  </w:divBdr>
                                </w:div>
                                <w:div w:id="925577753">
                                  <w:marLeft w:val="0"/>
                                  <w:marRight w:val="0"/>
                                  <w:marTop w:val="0"/>
                                  <w:marBottom w:val="0"/>
                                  <w:divBdr>
                                    <w:top w:val="none" w:sz="0" w:space="0" w:color="auto"/>
                                    <w:left w:val="none" w:sz="0" w:space="0" w:color="auto"/>
                                    <w:bottom w:val="none" w:sz="0" w:space="0" w:color="auto"/>
                                    <w:right w:val="none" w:sz="0" w:space="0" w:color="auto"/>
                                  </w:divBdr>
                                </w:div>
                                <w:div w:id="336467085">
                                  <w:marLeft w:val="0"/>
                                  <w:marRight w:val="0"/>
                                  <w:marTop w:val="0"/>
                                  <w:marBottom w:val="0"/>
                                  <w:divBdr>
                                    <w:top w:val="none" w:sz="0" w:space="0" w:color="auto"/>
                                    <w:left w:val="none" w:sz="0" w:space="0" w:color="auto"/>
                                    <w:bottom w:val="none" w:sz="0" w:space="0" w:color="auto"/>
                                    <w:right w:val="none" w:sz="0" w:space="0" w:color="auto"/>
                                  </w:divBdr>
                                </w:div>
                                <w:div w:id="1611357158">
                                  <w:marLeft w:val="0"/>
                                  <w:marRight w:val="0"/>
                                  <w:marTop w:val="0"/>
                                  <w:marBottom w:val="0"/>
                                  <w:divBdr>
                                    <w:top w:val="none" w:sz="0" w:space="0" w:color="auto"/>
                                    <w:left w:val="none" w:sz="0" w:space="0" w:color="auto"/>
                                    <w:bottom w:val="none" w:sz="0" w:space="0" w:color="auto"/>
                                    <w:right w:val="none" w:sz="0" w:space="0" w:color="auto"/>
                                  </w:divBdr>
                                </w:div>
                                <w:div w:id="1129392568">
                                  <w:marLeft w:val="0"/>
                                  <w:marRight w:val="0"/>
                                  <w:marTop w:val="0"/>
                                  <w:marBottom w:val="0"/>
                                  <w:divBdr>
                                    <w:top w:val="none" w:sz="0" w:space="0" w:color="auto"/>
                                    <w:left w:val="none" w:sz="0" w:space="0" w:color="auto"/>
                                    <w:bottom w:val="none" w:sz="0" w:space="0" w:color="auto"/>
                                    <w:right w:val="none" w:sz="0" w:space="0" w:color="auto"/>
                                  </w:divBdr>
                                </w:div>
                                <w:div w:id="851338112">
                                  <w:marLeft w:val="0"/>
                                  <w:marRight w:val="0"/>
                                  <w:marTop w:val="0"/>
                                  <w:marBottom w:val="0"/>
                                  <w:divBdr>
                                    <w:top w:val="none" w:sz="0" w:space="0" w:color="auto"/>
                                    <w:left w:val="none" w:sz="0" w:space="0" w:color="auto"/>
                                    <w:bottom w:val="none" w:sz="0" w:space="0" w:color="auto"/>
                                    <w:right w:val="none" w:sz="0" w:space="0" w:color="auto"/>
                                  </w:divBdr>
                                </w:div>
                                <w:div w:id="1345746786">
                                  <w:marLeft w:val="0"/>
                                  <w:marRight w:val="0"/>
                                  <w:marTop w:val="0"/>
                                  <w:marBottom w:val="0"/>
                                  <w:divBdr>
                                    <w:top w:val="none" w:sz="0" w:space="0" w:color="auto"/>
                                    <w:left w:val="none" w:sz="0" w:space="0" w:color="auto"/>
                                    <w:bottom w:val="none" w:sz="0" w:space="0" w:color="auto"/>
                                    <w:right w:val="none" w:sz="0" w:space="0" w:color="auto"/>
                                  </w:divBdr>
                                </w:div>
                                <w:div w:id="1817336304">
                                  <w:marLeft w:val="0"/>
                                  <w:marRight w:val="0"/>
                                  <w:marTop w:val="0"/>
                                  <w:marBottom w:val="0"/>
                                  <w:divBdr>
                                    <w:top w:val="none" w:sz="0" w:space="0" w:color="auto"/>
                                    <w:left w:val="none" w:sz="0" w:space="0" w:color="auto"/>
                                    <w:bottom w:val="none" w:sz="0" w:space="0" w:color="auto"/>
                                    <w:right w:val="none" w:sz="0" w:space="0" w:color="auto"/>
                                  </w:divBdr>
                                </w:div>
                                <w:div w:id="18707051">
                                  <w:marLeft w:val="0"/>
                                  <w:marRight w:val="0"/>
                                  <w:marTop w:val="0"/>
                                  <w:marBottom w:val="0"/>
                                  <w:divBdr>
                                    <w:top w:val="none" w:sz="0" w:space="0" w:color="auto"/>
                                    <w:left w:val="none" w:sz="0" w:space="0" w:color="auto"/>
                                    <w:bottom w:val="none" w:sz="0" w:space="0" w:color="auto"/>
                                    <w:right w:val="none" w:sz="0" w:space="0" w:color="auto"/>
                                  </w:divBdr>
                                </w:div>
                                <w:div w:id="2082824996">
                                  <w:marLeft w:val="0"/>
                                  <w:marRight w:val="0"/>
                                  <w:marTop w:val="0"/>
                                  <w:marBottom w:val="0"/>
                                  <w:divBdr>
                                    <w:top w:val="none" w:sz="0" w:space="0" w:color="auto"/>
                                    <w:left w:val="none" w:sz="0" w:space="0" w:color="auto"/>
                                    <w:bottom w:val="none" w:sz="0" w:space="0" w:color="auto"/>
                                    <w:right w:val="none" w:sz="0" w:space="0" w:color="auto"/>
                                  </w:divBdr>
                                </w:div>
                                <w:div w:id="1538004706">
                                  <w:marLeft w:val="0"/>
                                  <w:marRight w:val="0"/>
                                  <w:marTop w:val="0"/>
                                  <w:marBottom w:val="0"/>
                                  <w:divBdr>
                                    <w:top w:val="none" w:sz="0" w:space="0" w:color="auto"/>
                                    <w:left w:val="none" w:sz="0" w:space="0" w:color="auto"/>
                                    <w:bottom w:val="none" w:sz="0" w:space="0" w:color="auto"/>
                                    <w:right w:val="none" w:sz="0" w:space="0" w:color="auto"/>
                                  </w:divBdr>
                                </w:div>
                                <w:div w:id="307786568">
                                  <w:marLeft w:val="0"/>
                                  <w:marRight w:val="0"/>
                                  <w:marTop w:val="0"/>
                                  <w:marBottom w:val="0"/>
                                  <w:divBdr>
                                    <w:top w:val="none" w:sz="0" w:space="0" w:color="auto"/>
                                    <w:left w:val="none" w:sz="0" w:space="0" w:color="auto"/>
                                    <w:bottom w:val="none" w:sz="0" w:space="0" w:color="auto"/>
                                    <w:right w:val="none" w:sz="0" w:space="0" w:color="auto"/>
                                  </w:divBdr>
                                </w:div>
                                <w:div w:id="1017999819">
                                  <w:marLeft w:val="0"/>
                                  <w:marRight w:val="0"/>
                                  <w:marTop w:val="0"/>
                                  <w:marBottom w:val="0"/>
                                  <w:divBdr>
                                    <w:top w:val="none" w:sz="0" w:space="0" w:color="auto"/>
                                    <w:left w:val="none" w:sz="0" w:space="0" w:color="auto"/>
                                    <w:bottom w:val="none" w:sz="0" w:space="0" w:color="auto"/>
                                    <w:right w:val="none" w:sz="0" w:space="0" w:color="auto"/>
                                  </w:divBdr>
                                </w:div>
                                <w:div w:id="20909899">
                                  <w:marLeft w:val="0"/>
                                  <w:marRight w:val="0"/>
                                  <w:marTop w:val="0"/>
                                  <w:marBottom w:val="0"/>
                                  <w:divBdr>
                                    <w:top w:val="none" w:sz="0" w:space="0" w:color="auto"/>
                                    <w:left w:val="none" w:sz="0" w:space="0" w:color="auto"/>
                                    <w:bottom w:val="none" w:sz="0" w:space="0" w:color="auto"/>
                                    <w:right w:val="none" w:sz="0" w:space="0" w:color="auto"/>
                                  </w:divBdr>
                                </w:div>
                                <w:div w:id="572663539">
                                  <w:marLeft w:val="0"/>
                                  <w:marRight w:val="0"/>
                                  <w:marTop w:val="0"/>
                                  <w:marBottom w:val="0"/>
                                  <w:divBdr>
                                    <w:top w:val="none" w:sz="0" w:space="0" w:color="auto"/>
                                    <w:left w:val="none" w:sz="0" w:space="0" w:color="auto"/>
                                    <w:bottom w:val="none" w:sz="0" w:space="0" w:color="auto"/>
                                    <w:right w:val="none" w:sz="0" w:space="0" w:color="auto"/>
                                  </w:divBdr>
                                </w:div>
                                <w:div w:id="1460757966">
                                  <w:marLeft w:val="0"/>
                                  <w:marRight w:val="0"/>
                                  <w:marTop w:val="0"/>
                                  <w:marBottom w:val="0"/>
                                  <w:divBdr>
                                    <w:top w:val="none" w:sz="0" w:space="0" w:color="auto"/>
                                    <w:left w:val="none" w:sz="0" w:space="0" w:color="auto"/>
                                    <w:bottom w:val="none" w:sz="0" w:space="0" w:color="auto"/>
                                    <w:right w:val="none" w:sz="0" w:space="0" w:color="auto"/>
                                  </w:divBdr>
                                </w:div>
                                <w:div w:id="1393310807">
                                  <w:marLeft w:val="0"/>
                                  <w:marRight w:val="0"/>
                                  <w:marTop w:val="0"/>
                                  <w:marBottom w:val="0"/>
                                  <w:divBdr>
                                    <w:top w:val="none" w:sz="0" w:space="0" w:color="auto"/>
                                    <w:left w:val="none" w:sz="0" w:space="0" w:color="auto"/>
                                    <w:bottom w:val="none" w:sz="0" w:space="0" w:color="auto"/>
                                    <w:right w:val="none" w:sz="0" w:space="0" w:color="auto"/>
                                  </w:divBdr>
                                </w:div>
                                <w:div w:id="1551454455">
                                  <w:marLeft w:val="0"/>
                                  <w:marRight w:val="0"/>
                                  <w:marTop w:val="0"/>
                                  <w:marBottom w:val="0"/>
                                  <w:divBdr>
                                    <w:top w:val="none" w:sz="0" w:space="0" w:color="auto"/>
                                    <w:left w:val="none" w:sz="0" w:space="0" w:color="auto"/>
                                    <w:bottom w:val="none" w:sz="0" w:space="0" w:color="auto"/>
                                    <w:right w:val="none" w:sz="0" w:space="0" w:color="auto"/>
                                  </w:divBdr>
                                </w:div>
                                <w:div w:id="1460757641">
                                  <w:marLeft w:val="0"/>
                                  <w:marRight w:val="0"/>
                                  <w:marTop w:val="0"/>
                                  <w:marBottom w:val="0"/>
                                  <w:divBdr>
                                    <w:top w:val="none" w:sz="0" w:space="0" w:color="auto"/>
                                    <w:left w:val="none" w:sz="0" w:space="0" w:color="auto"/>
                                    <w:bottom w:val="none" w:sz="0" w:space="0" w:color="auto"/>
                                    <w:right w:val="none" w:sz="0" w:space="0" w:color="auto"/>
                                  </w:divBdr>
                                </w:div>
                                <w:div w:id="995762942">
                                  <w:marLeft w:val="0"/>
                                  <w:marRight w:val="0"/>
                                  <w:marTop w:val="0"/>
                                  <w:marBottom w:val="0"/>
                                  <w:divBdr>
                                    <w:top w:val="none" w:sz="0" w:space="0" w:color="auto"/>
                                    <w:left w:val="none" w:sz="0" w:space="0" w:color="auto"/>
                                    <w:bottom w:val="none" w:sz="0" w:space="0" w:color="auto"/>
                                    <w:right w:val="none" w:sz="0" w:space="0" w:color="auto"/>
                                  </w:divBdr>
                                </w:div>
                                <w:div w:id="401873461">
                                  <w:marLeft w:val="0"/>
                                  <w:marRight w:val="0"/>
                                  <w:marTop w:val="0"/>
                                  <w:marBottom w:val="0"/>
                                  <w:divBdr>
                                    <w:top w:val="none" w:sz="0" w:space="0" w:color="auto"/>
                                    <w:left w:val="none" w:sz="0" w:space="0" w:color="auto"/>
                                    <w:bottom w:val="none" w:sz="0" w:space="0" w:color="auto"/>
                                    <w:right w:val="none" w:sz="0" w:space="0" w:color="auto"/>
                                  </w:divBdr>
                                </w:div>
                                <w:div w:id="1671760188">
                                  <w:marLeft w:val="0"/>
                                  <w:marRight w:val="0"/>
                                  <w:marTop w:val="0"/>
                                  <w:marBottom w:val="0"/>
                                  <w:divBdr>
                                    <w:top w:val="none" w:sz="0" w:space="0" w:color="auto"/>
                                    <w:left w:val="none" w:sz="0" w:space="0" w:color="auto"/>
                                    <w:bottom w:val="none" w:sz="0" w:space="0" w:color="auto"/>
                                    <w:right w:val="none" w:sz="0" w:space="0" w:color="auto"/>
                                  </w:divBdr>
                                </w:div>
                                <w:div w:id="693964858">
                                  <w:marLeft w:val="0"/>
                                  <w:marRight w:val="0"/>
                                  <w:marTop w:val="0"/>
                                  <w:marBottom w:val="0"/>
                                  <w:divBdr>
                                    <w:top w:val="none" w:sz="0" w:space="0" w:color="auto"/>
                                    <w:left w:val="none" w:sz="0" w:space="0" w:color="auto"/>
                                    <w:bottom w:val="none" w:sz="0" w:space="0" w:color="auto"/>
                                    <w:right w:val="none" w:sz="0" w:space="0" w:color="auto"/>
                                  </w:divBdr>
                                </w:div>
                              </w:divsChild>
                            </w:div>
                            <w:div w:id="2016765366">
                              <w:marLeft w:val="0"/>
                              <w:marRight w:val="0"/>
                              <w:marTop w:val="0"/>
                              <w:marBottom w:val="0"/>
                              <w:divBdr>
                                <w:top w:val="none" w:sz="0" w:space="0" w:color="auto"/>
                                <w:left w:val="none" w:sz="0" w:space="0" w:color="auto"/>
                                <w:bottom w:val="none" w:sz="0" w:space="0" w:color="auto"/>
                                <w:right w:val="none" w:sz="0" w:space="0" w:color="auto"/>
                              </w:divBdr>
                              <w:divsChild>
                                <w:div w:id="1345089075">
                                  <w:marLeft w:val="0"/>
                                  <w:marRight w:val="0"/>
                                  <w:marTop w:val="0"/>
                                  <w:marBottom w:val="0"/>
                                  <w:divBdr>
                                    <w:top w:val="none" w:sz="0" w:space="0" w:color="auto"/>
                                    <w:left w:val="none" w:sz="0" w:space="0" w:color="auto"/>
                                    <w:bottom w:val="none" w:sz="0" w:space="0" w:color="auto"/>
                                    <w:right w:val="none" w:sz="0" w:space="0" w:color="auto"/>
                                  </w:divBdr>
                                </w:div>
                                <w:div w:id="1950315877">
                                  <w:marLeft w:val="0"/>
                                  <w:marRight w:val="0"/>
                                  <w:marTop w:val="0"/>
                                  <w:marBottom w:val="0"/>
                                  <w:divBdr>
                                    <w:top w:val="none" w:sz="0" w:space="0" w:color="auto"/>
                                    <w:left w:val="none" w:sz="0" w:space="0" w:color="auto"/>
                                    <w:bottom w:val="none" w:sz="0" w:space="0" w:color="auto"/>
                                    <w:right w:val="none" w:sz="0" w:space="0" w:color="auto"/>
                                  </w:divBdr>
                                </w:div>
                                <w:div w:id="971326389">
                                  <w:marLeft w:val="0"/>
                                  <w:marRight w:val="0"/>
                                  <w:marTop w:val="0"/>
                                  <w:marBottom w:val="0"/>
                                  <w:divBdr>
                                    <w:top w:val="none" w:sz="0" w:space="0" w:color="auto"/>
                                    <w:left w:val="none" w:sz="0" w:space="0" w:color="auto"/>
                                    <w:bottom w:val="none" w:sz="0" w:space="0" w:color="auto"/>
                                    <w:right w:val="none" w:sz="0" w:space="0" w:color="auto"/>
                                  </w:divBdr>
                                </w:div>
                                <w:div w:id="85687658">
                                  <w:marLeft w:val="0"/>
                                  <w:marRight w:val="0"/>
                                  <w:marTop w:val="0"/>
                                  <w:marBottom w:val="0"/>
                                  <w:divBdr>
                                    <w:top w:val="none" w:sz="0" w:space="0" w:color="auto"/>
                                    <w:left w:val="none" w:sz="0" w:space="0" w:color="auto"/>
                                    <w:bottom w:val="none" w:sz="0" w:space="0" w:color="auto"/>
                                    <w:right w:val="none" w:sz="0" w:space="0" w:color="auto"/>
                                  </w:divBdr>
                                </w:div>
                                <w:div w:id="1575507058">
                                  <w:marLeft w:val="0"/>
                                  <w:marRight w:val="0"/>
                                  <w:marTop w:val="0"/>
                                  <w:marBottom w:val="0"/>
                                  <w:divBdr>
                                    <w:top w:val="none" w:sz="0" w:space="0" w:color="auto"/>
                                    <w:left w:val="none" w:sz="0" w:space="0" w:color="auto"/>
                                    <w:bottom w:val="none" w:sz="0" w:space="0" w:color="auto"/>
                                    <w:right w:val="none" w:sz="0" w:space="0" w:color="auto"/>
                                  </w:divBdr>
                                </w:div>
                                <w:div w:id="1206865622">
                                  <w:marLeft w:val="0"/>
                                  <w:marRight w:val="0"/>
                                  <w:marTop w:val="0"/>
                                  <w:marBottom w:val="0"/>
                                  <w:divBdr>
                                    <w:top w:val="none" w:sz="0" w:space="0" w:color="auto"/>
                                    <w:left w:val="none" w:sz="0" w:space="0" w:color="auto"/>
                                    <w:bottom w:val="none" w:sz="0" w:space="0" w:color="auto"/>
                                    <w:right w:val="none" w:sz="0" w:space="0" w:color="auto"/>
                                  </w:divBdr>
                                </w:div>
                                <w:div w:id="1370187497">
                                  <w:marLeft w:val="0"/>
                                  <w:marRight w:val="0"/>
                                  <w:marTop w:val="0"/>
                                  <w:marBottom w:val="0"/>
                                  <w:divBdr>
                                    <w:top w:val="none" w:sz="0" w:space="0" w:color="auto"/>
                                    <w:left w:val="none" w:sz="0" w:space="0" w:color="auto"/>
                                    <w:bottom w:val="none" w:sz="0" w:space="0" w:color="auto"/>
                                    <w:right w:val="none" w:sz="0" w:space="0" w:color="auto"/>
                                  </w:divBdr>
                                </w:div>
                                <w:div w:id="1000622842">
                                  <w:marLeft w:val="0"/>
                                  <w:marRight w:val="0"/>
                                  <w:marTop w:val="0"/>
                                  <w:marBottom w:val="0"/>
                                  <w:divBdr>
                                    <w:top w:val="none" w:sz="0" w:space="0" w:color="auto"/>
                                    <w:left w:val="none" w:sz="0" w:space="0" w:color="auto"/>
                                    <w:bottom w:val="none" w:sz="0" w:space="0" w:color="auto"/>
                                    <w:right w:val="none" w:sz="0" w:space="0" w:color="auto"/>
                                  </w:divBdr>
                                </w:div>
                                <w:div w:id="325130069">
                                  <w:marLeft w:val="0"/>
                                  <w:marRight w:val="0"/>
                                  <w:marTop w:val="0"/>
                                  <w:marBottom w:val="0"/>
                                  <w:divBdr>
                                    <w:top w:val="none" w:sz="0" w:space="0" w:color="auto"/>
                                    <w:left w:val="none" w:sz="0" w:space="0" w:color="auto"/>
                                    <w:bottom w:val="none" w:sz="0" w:space="0" w:color="auto"/>
                                    <w:right w:val="none" w:sz="0" w:space="0" w:color="auto"/>
                                  </w:divBdr>
                                </w:div>
                                <w:div w:id="1776828144">
                                  <w:marLeft w:val="0"/>
                                  <w:marRight w:val="0"/>
                                  <w:marTop w:val="0"/>
                                  <w:marBottom w:val="0"/>
                                  <w:divBdr>
                                    <w:top w:val="none" w:sz="0" w:space="0" w:color="auto"/>
                                    <w:left w:val="none" w:sz="0" w:space="0" w:color="auto"/>
                                    <w:bottom w:val="none" w:sz="0" w:space="0" w:color="auto"/>
                                    <w:right w:val="none" w:sz="0" w:space="0" w:color="auto"/>
                                  </w:divBdr>
                                </w:div>
                                <w:div w:id="1829320748">
                                  <w:marLeft w:val="0"/>
                                  <w:marRight w:val="0"/>
                                  <w:marTop w:val="0"/>
                                  <w:marBottom w:val="0"/>
                                  <w:divBdr>
                                    <w:top w:val="none" w:sz="0" w:space="0" w:color="auto"/>
                                    <w:left w:val="none" w:sz="0" w:space="0" w:color="auto"/>
                                    <w:bottom w:val="none" w:sz="0" w:space="0" w:color="auto"/>
                                    <w:right w:val="none" w:sz="0" w:space="0" w:color="auto"/>
                                  </w:divBdr>
                                </w:div>
                                <w:div w:id="510339743">
                                  <w:marLeft w:val="0"/>
                                  <w:marRight w:val="0"/>
                                  <w:marTop w:val="0"/>
                                  <w:marBottom w:val="0"/>
                                  <w:divBdr>
                                    <w:top w:val="none" w:sz="0" w:space="0" w:color="auto"/>
                                    <w:left w:val="none" w:sz="0" w:space="0" w:color="auto"/>
                                    <w:bottom w:val="none" w:sz="0" w:space="0" w:color="auto"/>
                                    <w:right w:val="none" w:sz="0" w:space="0" w:color="auto"/>
                                  </w:divBdr>
                                </w:div>
                                <w:div w:id="1659503370">
                                  <w:marLeft w:val="0"/>
                                  <w:marRight w:val="0"/>
                                  <w:marTop w:val="0"/>
                                  <w:marBottom w:val="0"/>
                                  <w:divBdr>
                                    <w:top w:val="none" w:sz="0" w:space="0" w:color="auto"/>
                                    <w:left w:val="none" w:sz="0" w:space="0" w:color="auto"/>
                                    <w:bottom w:val="none" w:sz="0" w:space="0" w:color="auto"/>
                                    <w:right w:val="none" w:sz="0" w:space="0" w:color="auto"/>
                                  </w:divBdr>
                                </w:div>
                                <w:div w:id="600257595">
                                  <w:marLeft w:val="0"/>
                                  <w:marRight w:val="0"/>
                                  <w:marTop w:val="0"/>
                                  <w:marBottom w:val="0"/>
                                  <w:divBdr>
                                    <w:top w:val="none" w:sz="0" w:space="0" w:color="auto"/>
                                    <w:left w:val="none" w:sz="0" w:space="0" w:color="auto"/>
                                    <w:bottom w:val="none" w:sz="0" w:space="0" w:color="auto"/>
                                    <w:right w:val="none" w:sz="0" w:space="0" w:color="auto"/>
                                  </w:divBdr>
                                </w:div>
                                <w:div w:id="1850414216">
                                  <w:marLeft w:val="0"/>
                                  <w:marRight w:val="0"/>
                                  <w:marTop w:val="0"/>
                                  <w:marBottom w:val="0"/>
                                  <w:divBdr>
                                    <w:top w:val="none" w:sz="0" w:space="0" w:color="auto"/>
                                    <w:left w:val="none" w:sz="0" w:space="0" w:color="auto"/>
                                    <w:bottom w:val="none" w:sz="0" w:space="0" w:color="auto"/>
                                    <w:right w:val="none" w:sz="0" w:space="0" w:color="auto"/>
                                  </w:divBdr>
                                </w:div>
                                <w:div w:id="828861100">
                                  <w:marLeft w:val="0"/>
                                  <w:marRight w:val="0"/>
                                  <w:marTop w:val="0"/>
                                  <w:marBottom w:val="0"/>
                                  <w:divBdr>
                                    <w:top w:val="none" w:sz="0" w:space="0" w:color="auto"/>
                                    <w:left w:val="none" w:sz="0" w:space="0" w:color="auto"/>
                                    <w:bottom w:val="none" w:sz="0" w:space="0" w:color="auto"/>
                                    <w:right w:val="none" w:sz="0" w:space="0" w:color="auto"/>
                                  </w:divBdr>
                                </w:div>
                                <w:div w:id="1642689335">
                                  <w:marLeft w:val="0"/>
                                  <w:marRight w:val="0"/>
                                  <w:marTop w:val="0"/>
                                  <w:marBottom w:val="0"/>
                                  <w:divBdr>
                                    <w:top w:val="none" w:sz="0" w:space="0" w:color="auto"/>
                                    <w:left w:val="none" w:sz="0" w:space="0" w:color="auto"/>
                                    <w:bottom w:val="none" w:sz="0" w:space="0" w:color="auto"/>
                                    <w:right w:val="none" w:sz="0" w:space="0" w:color="auto"/>
                                  </w:divBdr>
                                </w:div>
                                <w:div w:id="67583296">
                                  <w:marLeft w:val="0"/>
                                  <w:marRight w:val="0"/>
                                  <w:marTop w:val="0"/>
                                  <w:marBottom w:val="0"/>
                                  <w:divBdr>
                                    <w:top w:val="none" w:sz="0" w:space="0" w:color="auto"/>
                                    <w:left w:val="none" w:sz="0" w:space="0" w:color="auto"/>
                                    <w:bottom w:val="none" w:sz="0" w:space="0" w:color="auto"/>
                                    <w:right w:val="none" w:sz="0" w:space="0" w:color="auto"/>
                                  </w:divBdr>
                                </w:div>
                                <w:div w:id="1692368035">
                                  <w:marLeft w:val="0"/>
                                  <w:marRight w:val="0"/>
                                  <w:marTop w:val="0"/>
                                  <w:marBottom w:val="0"/>
                                  <w:divBdr>
                                    <w:top w:val="none" w:sz="0" w:space="0" w:color="auto"/>
                                    <w:left w:val="none" w:sz="0" w:space="0" w:color="auto"/>
                                    <w:bottom w:val="none" w:sz="0" w:space="0" w:color="auto"/>
                                    <w:right w:val="none" w:sz="0" w:space="0" w:color="auto"/>
                                  </w:divBdr>
                                </w:div>
                                <w:div w:id="440684615">
                                  <w:marLeft w:val="0"/>
                                  <w:marRight w:val="0"/>
                                  <w:marTop w:val="0"/>
                                  <w:marBottom w:val="0"/>
                                  <w:divBdr>
                                    <w:top w:val="none" w:sz="0" w:space="0" w:color="auto"/>
                                    <w:left w:val="none" w:sz="0" w:space="0" w:color="auto"/>
                                    <w:bottom w:val="none" w:sz="0" w:space="0" w:color="auto"/>
                                    <w:right w:val="none" w:sz="0" w:space="0" w:color="auto"/>
                                  </w:divBdr>
                                </w:div>
                                <w:div w:id="782922956">
                                  <w:marLeft w:val="0"/>
                                  <w:marRight w:val="0"/>
                                  <w:marTop w:val="0"/>
                                  <w:marBottom w:val="0"/>
                                  <w:divBdr>
                                    <w:top w:val="none" w:sz="0" w:space="0" w:color="auto"/>
                                    <w:left w:val="none" w:sz="0" w:space="0" w:color="auto"/>
                                    <w:bottom w:val="none" w:sz="0" w:space="0" w:color="auto"/>
                                    <w:right w:val="none" w:sz="0" w:space="0" w:color="auto"/>
                                  </w:divBdr>
                                </w:div>
                                <w:div w:id="1433090936">
                                  <w:marLeft w:val="0"/>
                                  <w:marRight w:val="0"/>
                                  <w:marTop w:val="0"/>
                                  <w:marBottom w:val="0"/>
                                  <w:divBdr>
                                    <w:top w:val="none" w:sz="0" w:space="0" w:color="auto"/>
                                    <w:left w:val="none" w:sz="0" w:space="0" w:color="auto"/>
                                    <w:bottom w:val="none" w:sz="0" w:space="0" w:color="auto"/>
                                    <w:right w:val="none" w:sz="0" w:space="0" w:color="auto"/>
                                  </w:divBdr>
                                </w:div>
                                <w:div w:id="1824270503">
                                  <w:marLeft w:val="0"/>
                                  <w:marRight w:val="0"/>
                                  <w:marTop w:val="0"/>
                                  <w:marBottom w:val="0"/>
                                  <w:divBdr>
                                    <w:top w:val="none" w:sz="0" w:space="0" w:color="auto"/>
                                    <w:left w:val="none" w:sz="0" w:space="0" w:color="auto"/>
                                    <w:bottom w:val="none" w:sz="0" w:space="0" w:color="auto"/>
                                    <w:right w:val="none" w:sz="0" w:space="0" w:color="auto"/>
                                  </w:divBdr>
                                </w:div>
                                <w:div w:id="543829695">
                                  <w:marLeft w:val="0"/>
                                  <w:marRight w:val="0"/>
                                  <w:marTop w:val="0"/>
                                  <w:marBottom w:val="0"/>
                                  <w:divBdr>
                                    <w:top w:val="none" w:sz="0" w:space="0" w:color="auto"/>
                                    <w:left w:val="none" w:sz="0" w:space="0" w:color="auto"/>
                                    <w:bottom w:val="none" w:sz="0" w:space="0" w:color="auto"/>
                                    <w:right w:val="none" w:sz="0" w:space="0" w:color="auto"/>
                                  </w:divBdr>
                                </w:div>
                                <w:div w:id="538476028">
                                  <w:marLeft w:val="0"/>
                                  <w:marRight w:val="0"/>
                                  <w:marTop w:val="0"/>
                                  <w:marBottom w:val="0"/>
                                  <w:divBdr>
                                    <w:top w:val="none" w:sz="0" w:space="0" w:color="auto"/>
                                    <w:left w:val="none" w:sz="0" w:space="0" w:color="auto"/>
                                    <w:bottom w:val="none" w:sz="0" w:space="0" w:color="auto"/>
                                    <w:right w:val="none" w:sz="0" w:space="0" w:color="auto"/>
                                  </w:divBdr>
                                </w:div>
                                <w:div w:id="2015691334">
                                  <w:marLeft w:val="0"/>
                                  <w:marRight w:val="0"/>
                                  <w:marTop w:val="0"/>
                                  <w:marBottom w:val="0"/>
                                  <w:divBdr>
                                    <w:top w:val="none" w:sz="0" w:space="0" w:color="auto"/>
                                    <w:left w:val="none" w:sz="0" w:space="0" w:color="auto"/>
                                    <w:bottom w:val="none" w:sz="0" w:space="0" w:color="auto"/>
                                    <w:right w:val="none" w:sz="0" w:space="0" w:color="auto"/>
                                  </w:divBdr>
                                </w:div>
                                <w:div w:id="1438866138">
                                  <w:marLeft w:val="0"/>
                                  <w:marRight w:val="0"/>
                                  <w:marTop w:val="0"/>
                                  <w:marBottom w:val="0"/>
                                  <w:divBdr>
                                    <w:top w:val="none" w:sz="0" w:space="0" w:color="auto"/>
                                    <w:left w:val="none" w:sz="0" w:space="0" w:color="auto"/>
                                    <w:bottom w:val="none" w:sz="0" w:space="0" w:color="auto"/>
                                    <w:right w:val="none" w:sz="0" w:space="0" w:color="auto"/>
                                  </w:divBdr>
                                </w:div>
                                <w:div w:id="1049182447">
                                  <w:marLeft w:val="0"/>
                                  <w:marRight w:val="0"/>
                                  <w:marTop w:val="0"/>
                                  <w:marBottom w:val="0"/>
                                  <w:divBdr>
                                    <w:top w:val="none" w:sz="0" w:space="0" w:color="auto"/>
                                    <w:left w:val="none" w:sz="0" w:space="0" w:color="auto"/>
                                    <w:bottom w:val="none" w:sz="0" w:space="0" w:color="auto"/>
                                    <w:right w:val="none" w:sz="0" w:space="0" w:color="auto"/>
                                  </w:divBdr>
                                </w:div>
                                <w:div w:id="1524975305">
                                  <w:marLeft w:val="0"/>
                                  <w:marRight w:val="0"/>
                                  <w:marTop w:val="0"/>
                                  <w:marBottom w:val="0"/>
                                  <w:divBdr>
                                    <w:top w:val="none" w:sz="0" w:space="0" w:color="auto"/>
                                    <w:left w:val="none" w:sz="0" w:space="0" w:color="auto"/>
                                    <w:bottom w:val="none" w:sz="0" w:space="0" w:color="auto"/>
                                    <w:right w:val="none" w:sz="0" w:space="0" w:color="auto"/>
                                  </w:divBdr>
                                </w:div>
                                <w:div w:id="987901767">
                                  <w:marLeft w:val="0"/>
                                  <w:marRight w:val="0"/>
                                  <w:marTop w:val="0"/>
                                  <w:marBottom w:val="0"/>
                                  <w:divBdr>
                                    <w:top w:val="none" w:sz="0" w:space="0" w:color="auto"/>
                                    <w:left w:val="none" w:sz="0" w:space="0" w:color="auto"/>
                                    <w:bottom w:val="none" w:sz="0" w:space="0" w:color="auto"/>
                                    <w:right w:val="none" w:sz="0" w:space="0" w:color="auto"/>
                                  </w:divBdr>
                                </w:div>
                                <w:div w:id="920680201">
                                  <w:marLeft w:val="0"/>
                                  <w:marRight w:val="0"/>
                                  <w:marTop w:val="0"/>
                                  <w:marBottom w:val="0"/>
                                  <w:divBdr>
                                    <w:top w:val="none" w:sz="0" w:space="0" w:color="auto"/>
                                    <w:left w:val="none" w:sz="0" w:space="0" w:color="auto"/>
                                    <w:bottom w:val="none" w:sz="0" w:space="0" w:color="auto"/>
                                    <w:right w:val="none" w:sz="0" w:space="0" w:color="auto"/>
                                  </w:divBdr>
                                </w:div>
                                <w:div w:id="940140259">
                                  <w:marLeft w:val="0"/>
                                  <w:marRight w:val="0"/>
                                  <w:marTop w:val="0"/>
                                  <w:marBottom w:val="0"/>
                                  <w:divBdr>
                                    <w:top w:val="none" w:sz="0" w:space="0" w:color="auto"/>
                                    <w:left w:val="none" w:sz="0" w:space="0" w:color="auto"/>
                                    <w:bottom w:val="none" w:sz="0" w:space="0" w:color="auto"/>
                                    <w:right w:val="none" w:sz="0" w:space="0" w:color="auto"/>
                                  </w:divBdr>
                                </w:div>
                                <w:div w:id="264463715">
                                  <w:marLeft w:val="0"/>
                                  <w:marRight w:val="0"/>
                                  <w:marTop w:val="0"/>
                                  <w:marBottom w:val="0"/>
                                  <w:divBdr>
                                    <w:top w:val="none" w:sz="0" w:space="0" w:color="auto"/>
                                    <w:left w:val="none" w:sz="0" w:space="0" w:color="auto"/>
                                    <w:bottom w:val="none" w:sz="0" w:space="0" w:color="auto"/>
                                    <w:right w:val="none" w:sz="0" w:space="0" w:color="auto"/>
                                  </w:divBdr>
                                </w:div>
                                <w:div w:id="288703315">
                                  <w:marLeft w:val="0"/>
                                  <w:marRight w:val="0"/>
                                  <w:marTop w:val="0"/>
                                  <w:marBottom w:val="0"/>
                                  <w:divBdr>
                                    <w:top w:val="none" w:sz="0" w:space="0" w:color="auto"/>
                                    <w:left w:val="none" w:sz="0" w:space="0" w:color="auto"/>
                                    <w:bottom w:val="none" w:sz="0" w:space="0" w:color="auto"/>
                                    <w:right w:val="none" w:sz="0" w:space="0" w:color="auto"/>
                                  </w:divBdr>
                                </w:div>
                                <w:div w:id="577059382">
                                  <w:marLeft w:val="0"/>
                                  <w:marRight w:val="0"/>
                                  <w:marTop w:val="0"/>
                                  <w:marBottom w:val="0"/>
                                  <w:divBdr>
                                    <w:top w:val="none" w:sz="0" w:space="0" w:color="auto"/>
                                    <w:left w:val="none" w:sz="0" w:space="0" w:color="auto"/>
                                    <w:bottom w:val="none" w:sz="0" w:space="0" w:color="auto"/>
                                    <w:right w:val="none" w:sz="0" w:space="0" w:color="auto"/>
                                  </w:divBdr>
                                </w:div>
                                <w:div w:id="323321006">
                                  <w:marLeft w:val="0"/>
                                  <w:marRight w:val="0"/>
                                  <w:marTop w:val="0"/>
                                  <w:marBottom w:val="0"/>
                                  <w:divBdr>
                                    <w:top w:val="none" w:sz="0" w:space="0" w:color="auto"/>
                                    <w:left w:val="none" w:sz="0" w:space="0" w:color="auto"/>
                                    <w:bottom w:val="none" w:sz="0" w:space="0" w:color="auto"/>
                                    <w:right w:val="none" w:sz="0" w:space="0" w:color="auto"/>
                                  </w:divBdr>
                                </w:div>
                                <w:div w:id="870731464">
                                  <w:marLeft w:val="0"/>
                                  <w:marRight w:val="0"/>
                                  <w:marTop w:val="0"/>
                                  <w:marBottom w:val="0"/>
                                  <w:divBdr>
                                    <w:top w:val="none" w:sz="0" w:space="0" w:color="auto"/>
                                    <w:left w:val="none" w:sz="0" w:space="0" w:color="auto"/>
                                    <w:bottom w:val="none" w:sz="0" w:space="0" w:color="auto"/>
                                    <w:right w:val="none" w:sz="0" w:space="0" w:color="auto"/>
                                  </w:divBdr>
                                </w:div>
                                <w:div w:id="941691991">
                                  <w:marLeft w:val="0"/>
                                  <w:marRight w:val="0"/>
                                  <w:marTop w:val="0"/>
                                  <w:marBottom w:val="0"/>
                                  <w:divBdr>
                                    <w:top w:val="none" w:sz="0" w:space="0" w:color="auto"/>
                                    <w:left w:val="none" w:sz="0" w:space="0" w:color="auto"/>
                                    <w:bottom w:val="none" w:sz="0" w:space="0" w:color="auto"/>
                                    <w:right w:val="none" w:sz="0" w:space="0" w:color="auto"/>
                                  </w:divBdr>
                                </w:div>
                                <w:div w:id="609047151">
                                  <w:marLeft w:val="0"/>
                                  <w:marRight w:val="0"/>
                                  <w:marTop w:val="0"/>
                                  <w:marBottom w:val="0"/>
                                  <w:divBdr>
                                    <w:top w:val="none" w:sz="0" w:space="0" w:color="auto"/>
                                    <w:left w:val="none" w:sz="0" w:space="0" w:color="auto"/>
                                    <w:bottom w:val="none" w:sz="0" w:space="0" w:color="auto"/>
                                    <w:right w:val="none" w:sz="0" w:space="0" w:color="auto"/>
                                  </w:divBdr>
                                </w:div>
                                <w:div w:id="210729286">
                                  <w:marLeft w:val="0"/>
                                  <w:marRight w:val="0"/>
                                  <w:marTop w:val="0"/>
                                  <w:marBottom w:val="0"/>
                                  <w:divBdr>
                                    <w:top w:val="none" w:sz="0" w:space="0" w:color="auto"/>
                                    <w:left w:val="none" w:sz="0" w:space="0" w:color="auto"/>
                                    <w:bottom w:val="none" w:sz="0" w:space="0" w:color="auto"/>
                                    <w:right w:val="none" w:sz="0" w:space="0" w:color="auto"/>
                                  </w:divBdr>
                                </w:div>
                                <w:div w:id="1411729896">
                                  <w:marLeft w:val="0"/>
                                  <w:marRight w:val="0"/>
                                  <w:marTop w:val="0"/>
                                  <w:marBottom w:val="0"/>
                                  <w:divBdr>
                                    <w:top w:val="none" w:sz="0" w:space="0" w:color="auto"/>
                                    <w:left w:val="none" w:sz="0" w:space="0" w:color="auto"/>
                                    <w:bottom w:val="none" w:sz="0" w:space="0" w:color="auto"/>
                                    <w:right w:val="none" w:sz="0" w:space="0" w:color="auto"/>
                                  </w:divBdr>
                                </w:div>
                                <w:div w:id="1370954887">
                                  <w:marLeft w:val="0"/>
                                  <w:marRight w:val="0"/>
                                  <w:marTop w:val="0"/>
                                  <w:marBottom w:val="0"/>
                                  <w:divBdr>
                                    <w:top w:val="none" w:sz="0" w:space="0" w:color="auto"/>
                                    <w:left w:val="none" w:sz="0" w:space="0" w:color="auto"/>
                                    <w:bottom w:val="none" w:sz="0" w:space="0" w:color="auto"/>
                                    <w:right w:val="none" w:sz="0" w:space="0" w:color="auto"/>
                                  </w:divBdr>
                                </w:div>
                                <w:div w:id="1949048171">
                                  <w:marLeft w:val="0"/>
                                  <w:marRight w:val="0"/>
                                  <w:marTop w:val="0"/>
                                  <w:marBottom w:val="0"/>
                                  <w:divBdr>
                                    <w:top w:val="none" w:sz="0" w:space="0" w:color="auto"/>
                                    <w:left w:val="none" w:sz="0" w:space="0" w:color="auto"/>
                                    <w:bottom w:val="none" w:sz="0" w:space="0" w:color="auto"/>
                                    <w:right w:val="none" w:sz="0" w:space="0" w:color="auto"/>
                                  </w:divBdr>
                                </w:div>
                                <w:div w:id="380980541">
                                  <w:marLeft w:val="0"/>
                                  <w:marRight w:val="0"/>
                                  <w:marTop w:val="0"/>
                                  <w:marBottom w:val="0"/>
                                  <w:divBdr>
                                    <w:top w:val="none" w:sz="0" w:space="0" w:color="auto"/>
                                    <w:left w:val="none" w:sz="0" w:space="0" w:color="auto"/>
                                    <w:bottom w:val="none" w:sz="0" w:space="0" w:color="auto"/>
                                    <w:right w:val="none" w:sz="0" w:space="0" w:color="auto"/>
                                  </w:divBdr>
                                </w:div>
                                <w:div w:id="554317228">
                                  <w:marLeft w:val="0"/>
                                  <w:marRight w:val="0"/>
                                  <w:marTop w:val="0"/>
                                  <w:marBottom w:val="0"/>
                                  <w:divBdr>
                                    <w:top w:val="none" w:sz="0" w:space="0" w:color="auto"/>
                                    <w:left w:val="none" w:sz="0" w:space="0" w:color="auto"/>
                                    <w:bottom w:val="none" w:sz="0" w:space="0" w:color="auto"/>
                                    <w:right w:val="none" w:sz="0" w:space="0" w:color="auto"/>
                                  </w:divBdr>
                                </w:div>
                                <w:div w:id="158738567">
                                  <w:marLeft w:val="0"/>
                                  <w:marRight w:val="0"/>
                                  <w:marTop w:val="0"/>
                                  <w:marBottom w:val="0"/>
                                  <w:divBdr>
                                    <w:top w:val="none" w:sz="0" w:space="0" w:color="auto"/>
                                    <w:left w:val="none" w:sz="0" w:space="0" w:color="auto"/>
                                    <w:bottom w:val="none" w:sz="0" w:space="0" w:color="auto"/>
                                    <w:right w:val="none" w:sz="0" w:space="0" w:color="auto"/>
                                  </w:divBdr>
                                </w:div>
                              </w:divsChild>
                            </w:div>
                            <w:div w:id="1222213041">
                              <w:marLeft w:val="0"/>
                              <w:marRight w:val="0"/>
                              <w:marTop w:val="0"/>
                              <w:marBottom w:val="0"/>
                              <w:divBdr>
                                <w:top w:val="none" w:sz="0" w:space="0" w:color="auto"/>
                                <w:left w:val="none" w:sz="0" w:space="0" w:color="auto"/>
                                <w:bottom w:val="none" w:sz="0" w:space="0" w:color="auto"/>
                                <w:right w:val="none" w:sz="0" w:space="0" w:color="auto"/>
                              </w:divBdr>
                              <w:divsChild>
                                <w:div w:id="344942280">
                                  <w:marLeft w:val="0"/>
                                  <w:marRight w:val="0"/>
                                  <w:marTop w:val="0"/>
                                  <w:marBottom w:val="0"/>
                                  <w:divBdr>
                                    <w:top w:val="none" w:sz="0" w:space="0" w:color="auto"/>
                                    <w:left w:val="none" w:sz="0" w:space="0" w:color="auto"/>
                                    <w:bottom w:val="none" w:sz="0" w:space="0" w:color="auto"/>
                                    <w:right w:val="none" w:sz="0" w:space="0" w:color="auto"/>
                                  </w:divBdr>
                                </w:div>
                                <w:div w:id="567422685">
                                  <w:marLeft w:val="0"/>
                                  <w:marRight w:val="0"/>
                                  <w:marTop w:val="0"/>
                                  <w:marBottom w:val="0"/>
                                  <w:divBdr>
                                    <w:top w:val="none" w:sz="0" w:space="0" w:color="auto"/>
                                    <w:left w:val="none" w:sz="0" w:space="0" w:color="auto"/>
                                    <w:bottom w:val="none" w:sz="0" w:space="0" w:color="auto"/>
                                    <w:right w:val="none" w:sz="0" w:space="0" w:color="auto"/>
                                  </w:divBdr>
                                </w:div>
                                <w:div w:id="1023093913">
                                  <w:marLeft w:val="0"/>
                                  <w:marRight w:val="0"/>
                                  <w:marTop w:val="0"/>
                                  <w:marBottom w:val="0"/>
                                  <w:divBdr>
                                    <w:top w:val="none" w:sz="0" w:space="0" w:color="auto"/>
                                    <w:left w:val="none" w:sz="0" w:space="0" w:color="auto"/>
                                    <w:bottom w:val="none" w:sz="0" w:space="0" w:color="auto"/>
                                    <w:right w:val="none" w:sz="0" w:space="0" w:color="auto"/>
                                  </w:divBdr>
                                </w:div>
                                <w:div w:id="77101722">
                                  <w:marLeft w:val="0"/>
                                  <w:marRight w:val="0"/>
                                  <w:marTop w:val="0"/>
                                  <w:marBottom w:val="0"/>
                                  <w:divBdr>
                                    <w:top w:val="none" w:sz="0" w:space="0" w:color="auto"/>
                                    <w:left w:val="none" w:sz="0" w:space="0" w:color="auto"/>
                                    <w:bottom w:val="none" w:sz="0" w:space="0" w:color="auto"/>
                                    <w:right w:val="none" w:sz="0" w:space="0" w:color="auto"/>
                                  </w:divBdr>
                                </w:div>
                                <w:div w:id="493254989">
                                  <w:marLeft w:val="0"/>
                                  <w:marRight w:val="0"/>
                                  <w:marTop w:val="0"/>
                                  <w:marBottom w:val="0"/>
                                  <w:divBdr>
                                    <w:top w:val="none" w:sz="0" w:space="0" w:color="auto"/>
                                    <w:left w:val="none" w:sz="0" w:space="0" w:color="auto"/>
                                    <w:bottom w:val="none" w:sz="0" w:space="0" w:color="auto"/>
                                    <w:right w:val="none" w:sz="0" w:space="0" w:color="auto"/>
                                  </w:divBdr>
                                </w:div>
                                <w:div w:id="171115544">
                                  <w:marLeft w:val="0"/>
                                  <w:marRight w:val="0"/>
                                  <w:marTop w:val="0"/>
                                  <w:marBottom w:val="0"/>
                                  <w:divBdr>
                                    <w:top w:val="none" w:sz="0" w:space="0" w:color="auto"/>
                                    <w:left w:val="none" w:sz="0" w:space="0" w:color="auto"/>
                                    <w:bottom w:val="none" w:sz="0" w:space="0" w:color="auto"/>
                                    <w:right w:val="none" w:sz="0" w:space="0" w:color="auto"/>
                                  </w:divBdr>
                                </w:div>
                                <w:div w:id="503056866">
                                  <w:marLeft w:val="0"/>
                                  <w:marRight w:val="0"/>
                                  <w:marTop w:val="0"/>
                                  <w:marBottom w:val="0"/>
                                  <w:divBdr>
                                    <w:top w:val="none" w:sz="0" w:space="0" w:color="auto"/>
                                    <w:left w:val="none" w:sz="0" w:space="0" w:color="auto"/>
                                    <w:bottom w:val="none" w:sz="0" w:space="0" w:color="auto"/>
                                    <w:right w:val="none" w:sz="0" w:space="0" w:color="auto"/>
                                  </w:divBdr>
                                </w:div>
                                <w:div w:id="455951856">
                                  <w:marLeft w:val="0"/>
                                  <w:marRight w:val="0"/>
                                  <w:marTop w:val="0"/>
                                  <w:marBottom w:val="0"/>
                                  <w:divBdr>
                                    <w:top w:val="none" w:sz="0" w:space="0" w:color="auto"/>
                                    <w:left w:val="none" w:sz="0" w:space="0" w:color="auto"/>
                                    <w:bottom w:val="none" w:sz="0" w:space="0" w:color="auto"/>
                                    <w:right w:val="none" w:sz="0" w:space="0" w:color="auto"/>
                                  </w:divBdr>
                                </w:div>
                                <w:div w:id="464740402">
                                  <w:marLeft w:val="0"/>
                                  <w:marRight w:val="0"/>
                                  <w:marTop w:val="0"/>
                                  <w:marBottom w:val="0"/>
                                  <w:divBdr>
                                    <w:top w:val="none" w:sz="0" w:space="0" w:color="auto"/>
                                    <w:left w:val="none" w:sz="0" w:space="0" w:color="auto"/>
                                    <w:bottom w:val="none" w:sz="0" w:space="0" w:color="auto"/>
                                    <w:right w:val="none" w:sz="0" w:space="0" w:color="auto"/>
                                  </w:divBdr>
                                </w:div>
                                <w:div w:id="948242208">
                                  <w:marLeft w:val="0"/>
                                  <w:marRight w:val="0"/>
                                  <w:marTop w:val="0"/>
                                  <w:marBottom w:val="0"/>
                                  <w:divBdr>
                                    <w:top w:val="none" w:sz="0" w:space="0" w:color="auto"/>
                                    <w:left w:val="none" w:sz="0" w:space="0" w:color="auto"/>
                                    <w:bottom w:val="none" w:sz="0" w:space="0" w:color="auto"/>
                                    <w:right w:val="none" w:sz="0" w:space="0" w:color="auto"/>
                                  </w:divBdr>
                                </w:div>
                                <w:div w:id="460466870">
                                  <w:marLeft w:val="0"/>
                                  <w:marRight w:val="0"/>
                                  <w:marTop w:val="0"/>
                                  <w:marBottom w:val="0"/>
                                  <w:divBdr>
                                    <w:top w:val="none" w:sz="0" w:space="0" w:color="auto"/>
                                    <w:left w:val="none" w:sz="0" w:space="0" w:color="auto"/>
                                    <w:bottom w:val="none" w:sz="0" w:space="0" w:color="auto"/>
                                    <w:right w:val="none" w:sz="0" w:space="0" w:color="auto"/>
                                  </w:divBdr>
                                </w:div>
                                <w:div w:id="481044893">
                                  <w:marLeft w:val="0"/>
                                  <w:marRight w:val="0"/>
                                  <w:marTop w:val="0"/>
                                  <w:marBottom w:val="0"/>
                                  <w:divBdr>
                                    <w:top w:val="none" w:sz="0" w:space="0" w:color="auto"/>
                                    <w:left w:val="none" w:sz="0" w:space="0" w:color="auto"/>
                                    <w:bottom w:val="none" w:sz="0" w:space="0" w:color="auto"/>
                                    <w:right w:val="none" w:sz="0" w:space="0" w:color="auto"/>
                                  </w:divBdr>
                                </w:div>
                                <w:div w:id="313031511">
                                  <w:marLeft w:val="0"/>
                                  <w:marRight w:val="0"/>
                                  <w:marTop w:val="0"/>
                                  <w:marBottom w:val="0"/>
                                  <w:divBdr>
                                    <w:top w:val="none" w:sz="0" w:space="0" w:color="auto"/>
                                    <w:left w:val="none" w:sz="0" w:space="0" w:color="auto"/>
                                    <w:bottom w:val="none" w:sz="0" w:space="0" w:color="auto"/>
                                    <w:right w:val="none" w:sz="0" w:space="0" w:color="auto"/>
                                  </w:divBdr>
                                </w:div>
                                <w:div w:id="575167157">
                                  <w:marLeft w:val="0"/>
                                  <w:marRight w:val="0"/>
                                  <w:marTop w:val="0"/>
                                  <w:marBottom w:val="0"/>
                                  <w:divBdr>
                                    <w:top w:val="none" w:sz="0" w:space="0" w:color="auto"/>
                                    <w:left w:val="none" w:sz="0" w:space="0" w:color="auto"/>
                                    <w:bottom w:val="none" w:sz="0" w:space="0" w:color="auto"/>
                                    <w:right w:val="none" w:sz="0" w:space="0" w:color="auto"/>
                                  </w:divBdr>
                                </w:div>
                                <w:div w:id="1400439919">
                                  <w:marLeft w:val="0"/>
                                  <w:marRight w:val="0"/>
                                  <w:marTop w:val="0"/>
                                  <w:marBottom w:val="0"/>
                                  <w:divBdr>
                                    <w:top w:val="none" w:sz="0" w:space="0" w:color="auto"/>
                                    <w:left w:val="none" w:sz="0" w:space="0" w:color="auto"/>
                                    <w:bottom w:val="none" w:sz="0" w:space="0" w:color="auto"/>
                                    <w:right w:val="none" w:sz="0" w:space="0" w:color="auto"/>
                                  </w:divBdr>
                                </w:div>
                                <w:div w:id="614143737">
                                  <w:marLeft w:val="0"/>
                                  <w:marRight w:val="0"/>
                                  <w:marTop w:val="0"/>
                                  <w:marBottom w:val="0"/>
                                  <w:divBdr>
                                    <w:top w:val="none" w:sz="0" w:space="0" w:color="auto"/>
                                    <w:left w:val="none" w:sz="0" w:space="0" w:color="auto"/>
                                    <w:bottom w:val="none" w:sz="0" w:space="0" w:color="auto"/>
                                    <w:right w:val="none" w:sz="0" w:space="0" w:color="auto"/>
                                  </w:divBdr>
                                </w:div>
                                <w:div w:id="1785490706">
                                  <w:marLeft w:val="0"/>
                                  <w:marRight w:val="0"/>
                                  <w:marTop w:val="0"/>
                                  <w:marBottom w:val="0"/>
                                  <w:divBdr>
                                    <w:top w:val="none" w:sz="0" w:space="0" w:color="auto"/>
                                    <w:left w:val="none" w:sz="0" w:space="0" w:color="auto"/>
                                    <w:bottom w:val="none" w:sz="0" w:space="0" w:color="auto"/>
                                    <w:right w:val="none" w:sz="0" w:space="0" w:color="auto"/>
                                  </w:divBdr>
                                </w:div>
                                <w:div w:id="1692493411">
                                  <w:marLeft w:val="0"/>
                                  <w:marRight w:val="0"/>
                                  <w:marTop w:val="0"/>
                                  <w:marBottom w:val="0"/>
                                  <w:divBdr>
                                    <w:top w:val="none" w:sz="0" w:space="0" w:color="auto"/>
                                    <w:left w:val="none" w:sz="0" w:space="0" w:color="auto"/>
                                    <w:bottom w:val="none" w:sz="0" w:space="0" w:color="auto"/>
                                    <w:right w:val="none" w:sz="0" w:space="0" w:color="auto"/>
                                  </w:divBdr>
                                </w:div>
                                <w:div w:id="1881891746">
                                  <w:marLeft w:val="0"/>
                                  <w:marRight w:val="0"/>
                                  <w:marTop w:val="0"/>
                                  <w:marBottom w:val="0"/>
                                  <w:divBdr>
                                    <w:top w:val="none" w:sz="0" w:space="0" w:color="auto"/>
                                    <w:left w:val="none" w:sz="0" w:space="0" w:color="auto"/>
                                    <w:bottom w:val="none" w:sz="0" w:space="0" w:color="auto"/>
                                    <w:right w:val="none" w:sz="0" w:space="0" w:color="auto"/>
                                  </w:divBdr>
                                </w:div>
                                <w:div w:id="107431737">
                                  <w:marLeft w:val="0"/>
                                  <w:marRight w:val="0"/>
                                  <w:marTop w:val="0"/>
                                  <w:marBottom w:val="0"/>
                                  <w:divBdr>
                                    <w:top w:val="none" w:sz="0" w:space="0" w:color="auto"/>
                                    <w:left w:val="none" w:sz="0" w:space="0" w:color="auto"/>
                                    <w:bottom w:val="none" w:sz="0" w:space="0" w:color="auto"/>
                                    <w:right w:val="none" w:sz="0" w:space="0" w:color="auto"/>
                                  </w:divBdr>
                                </w:div>
                                <w:div w:id="296647727">
                                  <w:marLeft w:val="0"/>
                                  <w:marRight w:val="0"/>
                                  <w:marTop w:val="0"/>
                                  <w:marBottom w:val="0"/>
                                  <w:divBdr>
                                    <w:top w:val="none" w:sz="0" w:space="0" w:color="auto"/>
                                    <w:left w:val="none" w:sz="0" w:space="0" w:color="auto"/>
                                    <w:bottom w:val="none" w:sz="0" w:space="0" w:color="auto"/>
                                    <w:right w:val="none" w:sz="0" w:space="0" w:color="auto"/>
                                  </w:divBdr>
                                </w:div>
                                <w:div w:id="1323968187">
                                  <w:marLeft w:val="0"/>
                                  <w:marRight w:val="0"/>
                                  <w:marTop w:val="0"/>
                                  <w:marBottom w:val="0"/>
                                  <w:divBdr>
                                    <w:top w:val="none" w:sz="0" w:space="0" w:color="auto"/>
                                    <w:left w:val="none" w:sz="0" w:space="0" w:color="auto"/>
                                    <w:bottom w:val="none" w:sz="0" w:space="0" w:color="auto"/>
                                    <w:right w:val="none" w:sz="0" w:space="0" w:color="auto"/>
                                  </w:divBdr>
                                </w:div>
                                <w:div w:id="1654024120">
                                  <w:marLeft w:val="0"/>
                                  <w:marRight w:val="0"/>
                                  <w:marTop w:val="0"/>
                                  <w:marBottom w:val="0"/>
                                  <w:divBdr>
                                    <w:top w:val="none" w:sz="0" w:space="0" w:color="auto"/>
                                    <w:left w:val="none" w:sz="0" w:space="0" w:color="auto"/>
                                    <w:bottom w:val="none" w:sz="0" w:space="0" w:color="auto"/>
                                    <w:right w:val="none" w:sz="0" w:space="0" w:color="auto"/>
                                  </w:divBdr>
                                </w:div>
                                <w:div w:id="286787086">
                                  <w:marLeft w:val="0"/>
                                  <w:marRight w:val="0"/>
                                  <w:marTop w:val="0"/>
                                  <w:marBottom w:val="0"/>
                                  <w:divBdr>
                                    <w:top w:val="none" w:sz="0" w:space="0" w:color="auto"/>
                                    <w:left w:val="none" w:sz="0" w:space="0" w:color="auto"/>
                                    <w:bottom w:val="none" w:sz="0" w:space="0" w:color="auto"/>
                                    <w:right w:val="none" w:sz="0" w:space="0" w:color="auto"/>
                                  </w:divBdr>
                                </w:div>
                                <w:div w:id="1584487366">
                                  <w:marLeft w:val="0"/>
                                  <w:marRight w:val="0"/>
                                  <w:marTop w:val="0"/>
                                  <w:marBottom w:val="0"/>
                                  <w:divBdr>
                                    <w:top w:val="none" w:sz="0" w:space="0" w:color="auto"/>
                                    <w:left w:val="none" w:sz="0" w:space="0" w:color="auto"/>
                                    <w:bottom w:val="none" w:sz="0" w:space="0" w:color="auto"/>
                                    <w:right w:val="none" w:sz="0" w:space="0" w:color="auto"/>
                                  </w:divBdr>
                                </w:div>
                                <w:div w:id="1158227878">
                                  <w:marLeft w:val="0"/>
                                  <w:marRight w:val="0"/>
                                  <w:marTop w:val="0"/>
                                  <w:marBottom w:val="0"/>
                                  <w:divBdr>
                                    <w:top w:val="none" w:sz="0" w:space="0" w:color="auto"/>
                                    <w:left w:val="none" w:sz="0" w:space="0" w:color="auto"/>
                                    <w:bottom w:val="none" w:sz="0" w:space="0" w:color="auto"/>
                                    <w:right w:val="none" w:sz="0" w:space="0" w:color="auto"/>
                                  </w:divBdr>
                                </w:div>
                                <w:div w:id="1242253038">
                                  <w:marLeft w:val="0"/>
                                  <w:marRight w:val="0"/>
                                  <w:marTop w:val="0"/>
                                  <w:marBottom w:val="0"/>
                                  <w:divBdr>
                                    <w:top w:val="none" w:sz="0" w:space="0" w:color="auto"/>
                                    <w:left w:val="none" w:sz="0" w:space="0" w:color="auto"/>
                                    <w:bottom w:val="none" w:sz="0" w:space="0" w:color="auto"/>
                                    <w:right w:val="none" w:sz="0" w:space="0" w:color="auto"/>
                                  </w:divBdr>
                                </w:div>
                                <w:div w:id="1940791771">
                                  <w:marLeft w:val="0"/>
                                  <w:marRight w:val="0"/>
                                  <w:marTop w:val="0"/>
                                  <w:marBottom w:val="0"/>
                                  <w:divBdr>
                                    <w:top w:val="none" w:sz="0" w:space="0" w:color="auto"/>
                                    <w:left w:val="none" w:sz="0" w:space="0" w:color="auto"/>
                                    <w:bottom w:val="none" w:sz="0" w:space="0" w:color="auto"/>
                                    <w:right w:val="none" w:sz="0" w:space="0" w:color="auto"/>
                                  </w:divBdr>
                                </w:div>
                                <w:div w:id="2141991867">
                                  <w:marLeft w:val="0"/>
                                  <w:marRight w:val="0"/>
                                  <w:marTop w:val="0"/>
                                  <w:marBottom w:val="0"/>
                                  <w:divBdr>
                                    <w:top w:val="none" w:sz="0" w:space="0" w:color="auto"/>
                                    <w:left w:val="none" w:sz="0" w:space="0" w:color="auto"/>
                                    <w:bottom w:val="none" w:sz="0" w:space="0" w:color="auto"/>
                                    <w:right w:val="none" w:sz="0" w:space="0" w:color="auto"/>
                                  </w:divBdr>
                                </w:div>
                                <w:div w:id="448201585">
                                  <w:marLeft w:val="0"/>
                                  <w:marRight w:val="0"/>
                                  <w:marTop w:val="0"/>
                                  <w:marBottom w:val="0"/>
                                  <w:divBdr>
                                    <w:top w:val="none" w:sz="0" w:space="0" w:color="auto"/>
                                    <w:left w:val="none" w:sz="0" w:space="0" w:color="auto"/>
                                    <w:bottom w:val="none" w:sz="0" w:space="0" w:color="auto"/>
                                    <w:right w:val="none" w:sz="0" w:space="0" w:color="auto"/>
                                  </w:divBdr>
                                </w:div>
                                <w:div w:id="1283225091">
                                  <w:marLeft w:val="0"/>
                                  <w:marRight w:val="0"/>
                                  <w:marTop w:val="0"/>
                                  <w:marBottom w:val="0"/>
                                  <w:divBdr>
                                    <w:top w:val="none" w:sz="0" w:space="0" w:color="auto"/>
                                    <w:left w:val="none" w:sz="0" w:space="0" w:color="auto"/>
                                    <w:bottom w:val="none" w:sz="0" w:space="0" w:color="auto"/>
                                    <w:right w:val="none" w:sz="0" w:space="0" w:color="auto"/>
                                  </w:divBdr>
                                </w:div>
                                <w:div w:id="13532716">
                                  <w:marLeft w:val="0"/>
                                  <w:marRight w:val="0"/>
                                  <w:marTop w:val="0"/>
                                  <w:marBottom w:val="0"/>
                                  <w:divBdr>
                                    <w:top w:val="none" w:sz="0" w:space="0" w:color="auto"/>
                                    <w:left w:val="none" w:sz="0" w:space="0" w:color="auto"/>
                                    <w:bottom w:val="none" w:sz="0" w:space="0" w:color="auto"/>
                                    <w:right w:val="none" w:sz="0" w:space="0" w:color="auto"/>
                                  </w:divBdr>
                                </w:div>
                                <w:div w:id="856621899">
                                  <w:marLeft w:val="0"/>
                                  <w:marRight w:val="0"/>
                                  <w:marTop w:val="0"/>
                                  <w:marBottom w:val="0"/>
                                  <w:divBdr>
                                    <w:top w:val="none" w:sz="0" w:space="0" w:color="auto"/>
                                    <w:left w:val="none" w:sz="0" w:space="0" w:color="auto"/>
                                    <w:bottom w:val="none" w:sz="0" w:space="0" w:color="auto"/>
                                    <w:right w:val="none" w:sz="0" w:space="0" w:color="auto"/>
                                  </w:divBdr>
                                </w:div>
                                <w:div w:id="679626500">
                                  <w:marLeft w:val="0"/>
                                  <w:marRight w:val="0"/>
                                  <w:marTop w:val="0"/>
                                  <w:marBottom w:val="0"/>
                                  <w:divBdr>
                                    <w:top w:val="none" w:sz="0" w:space="0" w:color="auto"/>
                                    <w:left w:val="none" w:sz="0" w:space="0" w:color="auto"/>
                                    <w:bottom w:val="none" w:sz="0" w:space="0" w:color="auto"/>
                                    <w:right w:val="none" w:sz="0" w:space="0" w:color="auto"/>
                                  </w:divBdr>
                                </w:div>
                                <w:div w:id="1362702583">
                                  <w:marLeft w:val="0"/>
                                  <w:marRight w:val="0"/>
                                  <w:marTop w:val="0"/>
                                  <w:marBottom w:val="0"/>
                                  <w:divBdr>
                                    <w:top w:val="none" w:sz="0" w:space="0" w:color="auto"/>
                                    <w:left w:val="none" w:sz="0" w:space="0" w:color="auto"/>
                                    <w:bottom w:val="none" w:sz="0" w:space="0" w:color="auto"/>
                                    <w:right w:val="none" w:sz="0" w:space="0" w:color="auto"/>
                                  </w:divBdr>
                                </w:div>
                                <w:div w:id="1655644434">
                                  <w:marLeft w:val="0"/>
                                  <w:marRight w:val="0"/>
                                  <w:marTop w:val="0"/>
                                  <w:marBottom w:val="0"/>
                                  <w:divBdr>
                                    <w:top w:val="none" w:sz="0" w:space="0" w:color="auto"/>
                                    <w:left w:val="none" w:sz="0" w:space="0" w:color="auto"/>
                                    <w:bottom w:val="none" w:sz="0" w:space="0" w:color="auto"/>
                                    <w:right w:val="none" w:sz="0" w:space="0" w:color="auto"/>
                                  </w:divBdr>
                                </w:div>
                                <w:div w:id="1224367853">
                                  <w:marLeft w:val="0"/>
                                  <w:marRight w:val="0"/>
                                  <w:marTop w:val="0"/>
                                  <w:marBottom w:val="0"/>
                                  <w:divBdr>
                                    <w:top w:val="none" w:sz="0" w:space="0" w:color="auto"/>
                                    <w:left w:val="none" w:sz="0" w:space="0" w:color="auto"/>
                                    <w:bottom w:val="none" w:sz="0" w:space="0" w:color="auto"/>
                                    <w:right w:val="none" w:sz="0" w:space="0" w:color="auto"/>
                                  </w:divBdr>
                                </w:div>
                                <w:div w:id="142965395">
                                  <w:marLeft w:val="0"/>
                                  <w:marRight w:val="0"/>
                                  <w:marTop w:val="0"/>
                                  <w:marBottom w:val="0"/>
                                  <w:divBdr>
                                    <w:top w:val="none" w:sz="0" w:space="0" w:color="auto"/>
                                    <w:left w:val="none" w:sz="0" w:space="0" w:color="auto"/>
                                    <w:bottom w:val="none" w:sz="0" w:space="0" w:color="auto"/>
                                    <w:right w:val="none" w:sz="0" w:space="0" w:color="auto"/>
                                  </w:divBdr>
                                </w:div>
                                <w:div w:id="44263641">
                                  <w:marLeft w:val="0"/>
                                  <w:marRight w:val="0"/>
                                  <w:marTop w:val="0"/>
                                  <w:marBottom w:val="0"/>
                                  <w:divBdr>
                                    <w:top w:val="none" w:sz="0" w:space="0" w:color="auto"/>
                                    <w:left w:val="none" w:sz="0" w:space="0" w:color="auto"/>
                                    <w:bottom w:val="none" w:sz="0" w:space="0" w:color="auto"/>
                                    <w:right w:val="none" w:sz="0" w:space="0" w:color="auto"/>
                                  </w:divBdr>
                                </w:div>
                                <w:div w:id="348218083">
                                  <w:marLeft w:val="0"/>
                                  <w:marRight w:val="0"/>
                                  <w:marTop w:val="0"/>
                                  <w:marBottom w:val="0"/>
                                  <w:divBdr>
                                    <w:top w:val="none" w:sz="0" w:space="0" w:color="auto"/>
                                    <w:left w:val="none" w:sz="0" w:space="0" w:color="auto"/>
                                    <w:bottom w:val="none" w:sz="0" w:space="0" w:color="auto"/>
                                    <w:right w:val="none" w:sz="0" w:space="0" w:color="auto"/>
                                  </w:divBdr>
                                </w:div>
                                <w:div w:id="1090740349">
                                  <w:marLeft w:val="0"/>
                                  <w:marRight w:val="0"/>
                                  <w:marTop w:val="0"/>
                                  <w:marBottom w:val="0"/>
                                  <w:divBdr>
                                    <w:top w:val="none" w:sz="0" w:space="0" w:color="auto"/>
                                    <w:left w:val="none" w:sz="0" w:space="0" w:color="auto"/>
                                    <w:bottom w:val="none" w:sz="0" w:space="0" w:color="auto"/>
                                    <w:right w:val="none" w:sz="0" w:space="0" w:color="auto"/>
                                  </w:divBdr>
                                </w:div>
                                <w:div w:id="1119765776">
                                  <w:marLeft w:val="0"/>
                                  <w:marRight w:val="0"/>
                                  <w:marTop w:val="0"/>
                                  <w:marBottom w:val="0"/>
                                  <w:divBdr>
                                    <w:top w:val="none" w:sz="0" w:space="0" w:color="auto"/>
                                    <w:left w:val="none" w:sz="0" w:space="0" w:color="auto"/>
                                    <w:bottom w:val="none" w:sz="0" w:space="0" w:color="auto"/>
                                    <w:right w:val="none" w:sz="0" w:space="0" w:color="auto"/>
                                  </w:divBdr>
                                </w:div>
                                <w:div w:id="478496076">
                                  <w:marLeft w:val="0"/>
                                  <w:marRight w:val="0"/>
                                  <w:marTop w:val="0"/>
                                  <w:marBottom w:val="0"/>
                                  <w:divBdr>
                                    <w:top w:val="none" w:sz="0" w:space="0" w:color="auto"/>
                                    <w:left w:val="none" w:sz="0" w:space="0" w:color="auto"/>
                                    <w:bottom w:val="none" w:sz="0" w:space="0" w:color="auto"/>
                                    <w:right w:val="none" w:sz="0" w:space="0" w:color="auto"/>
                                  </w:divBdr>
                                </w:div>
                                <w:div w:id="1945182823">
                                  <w:marLeft w:val="0"/>
                                  <w:marRight w:val="0"/>
                                  <w:marTop w:val="0"/>
                                  <w:marBottom w:val="0"/>
                                  <w:divBdr>
                                    <w:top w:val="none" w:sz="0" w:space="0" w:color="auto"/>
                                    <w:left w:val="none" w:sz="0" w:space="0" w:color="auto"/>
                                    <w:bottom w:val="none" w:sz="0" w:space="0" w:color="auto"/>
                                    <w:right w:val="none" w:sz="0" w:space="0" w:color="auto"/>
                                  </w:divBdr>
                                </w:div>
                                <w:div w:id="1360082977">
                                  <w:marLeft w:val="0"/>
                                  <w:marRight w:val="0"/>
                                  <w:marTop w:val="0"/>
                                  <w:marBottom w:val="0"/>
                                  <w:divBdr>
                                    <w:top w:val="none" w:sz="0" w:space="0" w:color="auto"/>
                                    <w:left w:val="none" w:sz="0" w:space="0" w:color="auto"/>
                                    <w:bottom w:val="none" w:sz="0" w:space="0" w:color="auto"/>
                                    <w:right w:val="none" w:sz="0" w:space="0" w:color="auto"/>
                                  </w:divBdr>
                                </w:div>
                                <w:div w:id="374432077">
                                  <w:marLeft w:val="0"/>
                                  <w:marRight w:val="0"/>
                                  <w:marTop w:val="0"/>
                                  <w:marBottom w:val="0"/>
                                  <w:divBdr>
                                    <w:top w:val="none" w:sz="0" w:space="0" w:color="auto"/>
                                    <w:left w:val="none" w:sz="0" w:space="0" w:color="auto"/>
                                    <w:bottom w:val="none" w:sz="0" w:space="0" w:color="auto"/>
                                    <w:right w:val="none" w:sz="0" w:space="0" w:color="auto"/>
                                  </w:divBdr>
                                </w:div>
                                <w:div w:id="1752771914">
                                  <w:marLeft w:val="0"/>
                                  <w:marRight w:val="0"/>
                                  <w:marTop w:val="0"/>
                                  <w:marBottom w:val="0"/>
                                  <w:divBdr>
                                    <w:top w:val="none" w:sz="0" w:space="0" w:color="auto"/>
                                    <w:left w:val="none" w:sz="0" w:space="0" w:color="auto"/>
                                    <w:bottom w:val="none" w:sz="0" w:space="0" w:color="auto"/>
                                    <w:right w:val="none" w:sz="0" w:space="0" w:color="auto"/>
                                  </w:divBdr>
                                </w:div>
                              </w:divsChild>
                            </w:div>
                            <w:div w:id="1742097892">
                              <w:marLeft w:val="0"/>
                              <w:marRight w:val="0"/>
                              <w:marTop w:val="0"/>
                              <w:marBottom w:val="0"/>
                              <w:divBdr>
                                <w:top w:val="none" w:sz="0" w:space="0" w:color="auto"/>
                                <w:left w:val="none" w:sz="0" w:space="0" w:color="auto"/>
                                <w:bottom w:val="none" w:sz="0" w:space="0" w:color="auto"/>
                                <w:right w:val="none" w:sz="0" w:space="0" w:color="auto"/>
                              </w:divBdr>
                              <w:divsChild>
                                <w:div w:id="1725442576">
                                  <w:marLeft w:val="0"/>
                                  <w:marRight w:val="0"/>
                                  <w:marTop w:val="0"/>
                                  <w:marBottom w:val="0"/>
                                  <w:divBdr>
                                    <w:top w:val="none" w:sz="0" w:space="0" w:color="auto"/>
                                    <w:left w:val="none" w:sz="0" w:space="0" w:color="auto"/>
                                    <w:bottom w:val="none" w:sz="0" w:space="0" w:color="auto"/>
                                    <w:right w:val="none" w:sz="0" w:space="0" w:color="auto"/>
                                  </w:divBdr>
                                </w:div>
                                <w:div w:id="1301114400">
                                  <w:marLeft w:val="0"/>
                                  <w:marRight w:val="0"/>
                                  <w:marTop w:val="0"/>
                                  <w:marBottom w:val="0"/>
                                  <w:divBdr>
                                    <w:top w:val="none" w:sz="0" w:space="0" w:color="auto"/>
                                    <w:left w:val="none" w:sz="0" w:space="0" w:color="auto"/>
                                    <w:bottom w:val="none" w:sz="0" w:space="0" w:color="auto"/>
                                    <w:right w:val="none" w:sz="0" w:space="0" w:color="auto"/>
                                  </w:divBdr>
                                </w:div>
                                <w:div w:id="1216772101">
                                  <w:marLeft w:val="0"/>
                                  <w:marRight w:val="0"/>
                                  <w:marTop w:val="0"/>
                                  <w:marBottom w:val="0"/>
                                  <w:divBdr>
                                    <w:top w:val="none" w:sz="0" w:space="0" w:color="auto"/>
                                    <w:left w:val="none" w:sz="0" w:space="0" w:color="auto"/>
                                    <w:bottom w:val="none" w:sz="0" w:space="0" w:color="auto"/>
                                    <w:right w:val="none" w:sz="0" w:space="0" w:color="auto"/>
                                  </w:divBdr>
                                </w:div>
                                <w:div w:id="1093865375">
                                  <w:marLeft w:val="0"/>
                                  <w:marRight w:val="0"/>
                                  <w:marTop w:val="0"/>
                                  <w:marBottom w:val="0"/>
                                  <w:divBdr>
                                    <w:top w:val="none" w:sz="0" w:space="0" w:color="auto"/>
                                    <w:left w:val="none" w:sz="0" w:space="0" w:color="auto"/>
                                    <w:bottom w:val="none" w:sz="0" w:space="0" w:color="auto"/>
                                    <w:right w:val="none" w:sz="0" w:space="0" w:color="auto"/>
                                  </w:divBdr>
                                </w:div>
                                <w:div w:id="304967633">
                                  <w:marLeft w:val="0"/>
                                  <w:marRight w:val="0"/>
                                  <w:marTop w:val="0"/>
                                  <w:marBottom w:val="0"/>
                                  <w:divBdr>
                                    <w:top w:val="none" w:sz="0" w:space="0" w:color="auto"/>
                                    <w:left w:val="none" w:sz="0" w:space="0" w:color="auto"/>
                                    <w:bottom w:val="none" w:sz="0" w:space="0" w:color="auto"/>
                                    <w:right w:val="none" w:sz="0" w:space="0" w:color="auto"/>
                                  </w:divBdr>
                                </w:div>
                                <w:div w:id="1573731447">
                                  <w:marLeft w:val="0"/>
                                  <w:marRight w:val="0"/>
                                  <w:marTop w:val="0"/>
                                  <w:marBottom w:val="0"/>
                                  <w:divBdr>
                                    <w:top w:val="none" w:sz="0" w:space="0" w:color="auto"/>
                                    <w:left w:val="none" w:sz="0" w:space="0" w:color="auto"/>
                                    <w:bottom w:val="none" w:sz="0" w:space="0" w:color="auto"/>
                                    <w:right w:val="none" w:sz="0" w:space="0" w:color="auto"/>
                                  </w:divBdr>
                                </w:div>
                                <w:div w:id="1081373055">
                                  <w:marLeft w:val="0"/>
                                  <w:marRight w:val="0"/>
                                  <w:marTop w:val="0"/>
                                  <w:marBottom w:val="0"/>
                                  <w:divBdr>
                                    <w:top w:val="none" w:sz="0" w:space="0" w:color="auto"/>
                                    <w:left w:val="none" w:sz="0" w:space="0" w:color="auto"/>
                                    <w:bottom w:val="none" w:sz="0" w:space="0" w:color="auto"/>
                                    <w:right w:val="none" w:sz="0" w:space="0" w:color="auto"/>
                                  </w:divBdr>
                                </w:div>
                                <w:div w:id="1079332771">
                                  <w:marLeft w:val="0"/>
                                  <w:marRight w:val="0"/>
                                  <w:marTop w:val="0"/>
                                  <w:marBottom w:val="0"/>
                                  <w:divBdr>
                                    <w:top w:val="none" w:sz="0" w:space="0" w:color="auto"/>
                                    <w:left w:val="none" w:sz="0" w:space="0" w:color="auto"/>
                                    <w:bottom w:val="none" w:sz="0" w:space="0" w:color="auto"/>
                                    <w:right w:val="none" w:sz="0" w:space="0" w:color="auto"/>
                                  </w:divBdr>
                                </w:div>
                                <w:div w:id="914120581">
                                  <w:marLeft w:val="0"/>
                                  <w:marRight w:val="0"/>
                                  <w:marTop w:val="0"/>
                                  <w:marBottom w:val="0"/>
                                  <w:divBdr>
                                    <w:top w:val="none" w:sz="0" w:space="0" w:color="auto"/>
                                    <w:left w:val="none" w:sz="0" w:space="0" w:color="auto"/>
                                    <w:bottom w:val="none" w:sz="0" w:space="0" w:color="auto"/>
                                    <w:right w:val="none" w:sz="0" w:space="0" w:color="auto"/>
                                  </w:divBdr>
                                </w:div>
                                <w:div w:id="639113702">
                                  <w:marLeft w:val="0"/>
                                  <w:marRight w:val="0"/>
                                  <w:marTop w:val="0"/>
                                  <w:marBottom w:val="0"/>
                                  <w:divBdr>
                                    <w:top w:val="none" w:sz="0" w:space="0" w:color="auto"/>
                                    <w:left w:val="none" w:sz="0" w:space="0" w:color="auto"/>
                                    <w:bottom w:val="none" w:sz="0" w:space="0" w:color="auto"/>
                                    <w:right w:val="none" w:sz="0" w:space="0" w:color="auto"/>
                                  </w:divBdr>
                                </w:div>
                                <w:div w:id="1002272446">
                                  <w:marLeft w:val="0"/>
                                  <w:marRight w:val="0"/>
                                  <w:marTop w:val="0"/>
                                  <w:marBottom w:val="0"/>
                                  <w:divBdr>
                                    <w:top w:val="none" w:sz="0" w:space="0" w:color="auto"/>
                                    <w:left w:val="none" w:sz="0" w:space="0" w:color="auto"/>
                                    <w:bottom w:val="none" w:sz="0" w:space="0" w:color="auto"/>
                                    <w:right w:val="none" w:sz="0" w:space="0" w:color="auto"/>
                                  </w:divBdr>
                                </w:div>
                                <w:div w:id="260380106">
                                  <w:marLeft w:val="0"/>
                                  <w:marRight w:val="0"/>
                                  <w:marTop w:val="0"/>
                                  <w:marBottom w:val="0"/>
                                  <w:divBdr>
                                    <w:top w:val="none" w:sz="0" w:space="0" w:color="auto"/>
                                    <w:left w:val="none" w:sz="0" w:space="0" w:color="auto"/>
                                    <w:bottom w:val="none" w:sz="0" w:space="0" w:color="auto"/>
                                    <w:right w:val="none" w:sz="0" w:space="0" w:color="auto"/>
                                  </w:divBdr>
                                </w:div>
                                <w:div w:id="1828939901">
                                  <w:marLeft w:val="0"/>
                                  <w:marRight w:val="0"/>
                                  <w:marTop w:val="0"/>
                                  <w:marBottom w:val="0"/>
                                  <w:divBdr>
                                    <w:top w:val="none" w:sz="0" w:space="0" w:color="auto"/>
                                    <w:left w:val="none" w:sz="0" w:space="0" w:color="auto"/>
                                    <w:bottom w:val="none" w:sz="0" w:space="0" w:color="auto"/>
                                    <w:right w:val="none" w:sz="0" w:space="0" w:color="auto"/>
                                  </w:divBdr>
                                </w:div>
                                <w:div w:id="473716025">
                                  <w:marLeft w:val="0"/>
                                  <w:marRight w:val="0"/>
                                  <w:marTop w:val="0"/>
                                  <w:marBottom w:val="0"/>
                                  <w:divBdr>
                                    <w:top w:val="none" w:sz="0" w:space="0" w:color="auto"/>
                                    <w:left w:val="none" w:sz="0" w:space="0" w:color="auto"/>
                                    <w:bottom w:val="none" w:sz="0" w:space="0" w:color="auto"/>
                                    <w:right w:val="none" w:sz="0" w:space="0" w:color="auto"/>
                                  </w:divBdr>
                                </w:div>
                                <w:div w:id="377435304">
                                  <w:marLeft w:val="0"/>
                                  <w:marRight w:val="0"/>
                                  <w:marTop w:val="0"/>
                                  <w:marBottom w:val="0"/>
                                  <w:divBdr>
                                    <w:top w:val="none" w:sz="0" w:space="0" w:color="auto"/>
                                    <w:left w:val="none" w:sz="0" w:space="0" w:color="auto"/>
                                    <w:bottom w:val="none" w:sz="0" w:space="0" w:color="auto"/>
                                    <w:right w:val="none" w:sz="0" w:space="0" w:color="auto"/>
                                  </w:divBdr>
                                </w:div>
                                <w:div w:id="741878201">
                                  <w:marLeft w:val="0"/>
                                  <w:marRight w:val="0"/>
                                  <w:marTop w:val="0"/>
                                  <w:marBottom w:val="0"/>
                                  <w:divBdr>
                                    <w:top w:val="none" w:sz="0" w:space="0" w:color="auto"/>
                                    <w:left w:val="none" w:sz="0" w:space="0" w:color="auto"/>
                                    <w:bottom w:val="none" w:sz="0" w:space="0" w:color="auto"/>
                                    <w:right w:val="none" w:sz="0" w:space="0" w:color="auto"/>
                                  </w:divBdr>
                                </w:div>
                                <w:div w:id="2146114819">
                                  <w:marLeft w:val="0"/>
                                  <w:marRight w:val="0"/>
                                  <w:marTop w:val="0"/>
                                  <w:marBottom w:val="0"/>
                                  <w:divBdr>
                                    <w:top w:val="none" w:sz="0" w:space="0" w:color="auto"/>
                                    <w:left w:val="none" w:sz="0" w:space="0" w:color="auto"/>
                                    <w:bottom w:val="none" w:sz="0" w:space="0" w:color="auto"/>
                                    <w:right w:val="none" w:sz="0" w:space="0" w:color="auto"/>
                                  </w:divBdr>
                                </w:div>
                                <w:div w:id="681518132">
                                  <w:marLeft w:val="0"/>
                                  <w:marRight w:val="0"/>
                                  <w:marTop w:val="0"/>
                                  <w:marBottom w:val="0"/>
                                  <w:divBdr>
                                    <w:top w:val="none" w:sz="0" w:space="0" w:color="auto"/>
                                    <w:left w:val="none" w:sz="0" w:space="0" w:color="auto"/>
                                    <w:bottom w:val="none" w:sz="0" w:space="0" w:color="auto"/>
                                    <w:right w:val="none" w:sz="0" w:space="0" w:color="auto"/>
                                  </w:divBdr>
                                </w:div>
                                <w:div w:id="234974763">
                                  <w:marLeft w:val="0"/>
                                  <w:marRight w:val="0"/>
                                  <w:marTop w:val="0"/>
                                  <w:marBottom w:val="0"/>
                                  <w:divBdr>
                                    <w:top w:val="none" w:sz="0" w:space="0" w:color="auto"/>
                                    <w:left w:val="none" w:sz="0" w:space="0" w:color="auto"/>
                                    <w:bottom w:val="none" w:sz="0" w:space="0" w:color="auto"/>
                                    <w:right w:val="none" w:sz="0" w:space="0" w:color="auto"/>
                                  </w:divBdr>
                                </w:div>
                                <w:div w:id="2046825499">
                                  <w:marLeft w:val="0"/>
                                  <w:marRight w:val="0"/>
                                  <w:marTop w:val="0"/>
                                  <w:marBottom w:val="0"/>
                                  <w:divBdr>
                                    <w:top w:val="none" w:sz="0" w:space="0" w:color="auto"/>
                                    <w:left w:val="none" w:sz="0" w:space="0" w:color="auto"/>
                                    <w:bottom w:val="none" w:sz="0" w:space="0" w:color="auto"/>
                                    <w:right w:val="none" w:sz="0" w:space="0" w:color="auto"/>
                                  </w:divBdr>
                                </w:div>
                                <w:div w:id="388650235">
                                  <w:marLeft w:val="0"/>
                                  <w:marRight w:val="0"/>
                                  <w:marTop w:val="0"/>
                                  <w:marBottom w:val="0"/>
                                  <w:divBdr>
                                    <w:top w:val="none" w:sz="0" w:space="0" w:color="auto"/>
                                    <w:left w:val="none" w:sz="0" w:space="0" w:color="auto"/>
                                    <w:bottom w:val="none" w:sz="0" w:space="0" w:color="auto"/>
                                    <w:right w:val="none" w:sz="0" w:space="0" w:color="auto"/>
                                  </w:divBdr>
                                </w:div>
                                <w:div w:id="1172570195">
                                  <w:marLeft w:val="0"/>
                                  <w:marRight w:val="0"/>
                                  <w:marTop w:val="0"/>
                                  <w:marBottom w:val="0"/>
                                  <w:divBdr>
                                    <w:top w:val="none" w:sz="0" w:space="0" w:color="auto"/>
                                    <w:left w:val="none" w:sz="0" w:space="0" w:color="auto"/>
                                    <w:bottom w:val="none" w:sz="0" w:space="0" w:color="auto"/>
                                    <w:right w:val="none" w:sz="0" w:space="0" w:color="auto"/>
                                  </w:divBdr>
                                </w:div>
                                <w:div w:id="2095319921">
                                  <w:marLeft w:val="0"/>
                                  <w:marRight w:val="0"/>
                                  <w:marTop w:val="0"/>
                                  <w:marBottom w:val="0"/>
                                  <w:divBdr>
                                    <w:top w:val="none" w:sz="0" w:space="0" w:color="auto"/>
                                    <w:left w:val="none" w:sz="0" w:space="0" w:color="auto"/>
                                    <w:bottom w:val="none" w:sz="0" w:space="0" w:color="auto"/>
                                    <w:right w:val="none" w:sz="0" w:space="0" w:color="auto"/>
                                  </w:divBdr>
                                </w:div>
                                <w:div w:id="1049764436">
                                  <w:marLeft w:val="0"/>
                                  <w:marRight w:val="0"/>
                                  <w:marTop w:val="0"/>
                                  <w:marBottom w:val="0"/>
                                  <w:divBdr>
                                    <w:top w:val="none" w:sz="0" w:space="0" w:color="auto"/>
                                    <w:left w:val="none" w:sz="0" w:space="0" w:color="auto"/>
                                    <w:bottom w:val="none" w:sz="0" w:space="0" w:color="auto"/>
                                    <w:right w:val="none" w:sz="0" w:space="0" w:color="auto"/>
                                  </w:divBdr>
                                </w:div>
                                <w:div w:id="1837651987">
                                  <w:marLeft w:val="0"/>
                                  <w:marRight w:val="0"/>
                                  <w:marTop w:val="0"/>
                                  <w:marBottom w:val="0"/>
                                  <w:divBdr>
                                    <w:top w:val="none" w:sz="0" w:space="0" w:color="auto"/>
                                    <w:left w:val="none" w:sz="0" w:space="0" w:color="auto"/>
                                    <w:bottom w:val="none" w:sz="0" w:space="0" w:color="auto"/>
                                    <w:right w:val="none" w:sz="0" w:space="0" w:color="auto"/>
                                  </w:divBdr>
                                </w:div>
                                <w:div w:id="1086457381">
                                  <w:marLeft w:val="0"/>
                                  <w:marRight w:val="0"/>
                                  <w:marTop w:val="0"/>
                                  <w:marBottom w:val="0"/>
                                  <w:divBdr>
                                    <w:top w:val="none" w:sz="0" w:space="0" w:color="auto"/>
                                    <w:left w:val="none" w:sz="0" w:space="0" w:color="auto"/>
                                    <w:bottom w:val="none" w:sz="0" w:space="0" w:color="auto"/>
                                    <w:right w:val="none" w:sz="0" w:space="0" w:color="auto"/>
                                  </w:divBdr>
                                </w:div>
                                <w:div w:id="727847956">
                                  <w:marLeft w:val="0"/>
                                  <w:marRight w:val="0"/>
                                  <w:marTop w:val="0"/>
                                  <w:marBottom w:val="0"/>
                                  <w:divBdr>
                                    <w:top w:val="none" w:sz="0" w:space="0" w:color="auto"/>
                                    <w:left w:val="none" w:sz="0" w:space="0" w:color="auto"/>
                                    <w:bottom w:val="none" w:sz="0" w:space="0" w:color="auto"/>
                                    <w:right w:val="none" w:sz="0" w:space="0" w:color="auto"/>
                                  </w:divBdr>
                                </w:div>
                                <w:div w:id="1000156566">
                                  <w:marLeft w:val="0"/>
                                  <w:marRight w:val="0"/>
                                  <w:marTop w:val="0"/>
                                  <w:marBottom w:val="0"/>
                                  <w:divBdr>
                                    <w:top w:val="none" w:sz="0" w:space="0" w:color="auto"/>
                                    <w:left w:val="none" w:sz="0" w:space="0" w:color="auto"/>
                                    <w:bottom w:val="none" w:sz="0" w:space="0" w:color="auto"/>
                                    <w:right w:val="none" w:sz="0" w:space="0" w:color="auto"/>
                                  </w:divBdr>
                                </w:div>
                                <w:div w:id="252933093">
                                  <w:marLeft w:val="0"/>
                                  <w:marRight w:val="0"/>
                                  <w:marTop w:val="0"/>
                                  <w:marBottom w:val="0"/>
                                  <w:divBdr>
                                    <w:top w:val="none" w:sz="0" w:space="0" w:color="auto"/>
                                    <w:left w:val="none" w:sz="0" w:space="0" w:color="auto"/>
                                    <w:bottom w:val="none" w:sz="0" w:space="0" w:color="auto"/>
                                    <w:right w:val="none" w:sz="0" w:space="0" w:color="auto"/>
                                  </w:divBdr>
                                </w:div>
                                <w:div w:id="1240334929">
                                  <w:marLeft w:val="0"/>
                                  <w:marRight w:val="0"/>
                                  <w:marTop w:val="0"/>
                                  <w:marBottom w:val="0"/>
                                  <w:divBdr>
                                    <w:top w:val="none" w:sz="0" w:space="0" w:color="auto"/>
                                    <w:left w:val="none" w:sz="0" w:space="0" w:color="auto"/>
                                    <w:bottom w:val="none" w:sz="0" w:space="0" w:color="auto"/>
                                    <w:right w:val="none" w:sz="0" w:space="0" w:color="auto"/>
                                  </w:divBdr>
                                </w:div>
                                <w:div w:id="603194887">
                                  <w:marLeft w:val="0"/>
                                  <w:marRight w:val="0"/>
                                  <w:marTop w:val="0"/>
                                  <w:marBottom w:val="0"/>
                                  <w:divBdr>
                                    <w:top w:val="none" w:sz="0" w:space="0" w:color="auto"/>
                                    <w:left w:val="none" w:sz="0" w:space="0" w:color="auto"/>
                                    <w:bottom w:val="none" w:sz="0" w:space="0" w:color="auto"/>
                                    <w:right w:val="none" w:sz="0" w:space="0" w:color="auto"/>
                                  </w:divBdr>
                                </w:div>
                                <w:div w:id="904603523">
                                  <w:marLeft w:val="0"/>
                                  <w:marRight w:val="0"/>
                                  <w:marTop w:val="0"/>
                                  <w:marBottom w:val="0"/>
                                  <w:divBdr>
                                    <w:top w:val="none" w:sz="0" w:space="0" w:color="auto"/>
                                    <w:left w:val="none" w:sz="0" w:space="0" w:color="auto"/>
                                    <w:bottom w:val="none" w:sz="0" w:space="0" w:color="auto"/>
                                    <w:right w:val="none" w:sz="0" w:space="0" w:color="auto"/>
                                  </w:divBdr>
                                </w:div>
                                <w:div w:id="967777521">
                                  <w:marLeft w:val="0"/>
                                  <w:marRight w:val="0"/>
                                  <w:marTop w:val="0"/>
                                  <w:marBottom w:val="0"/>
                                  <w:divBdr>
                                    <w:top w:val="none" w:sz="0" w:space="0" w:color="auto"/>
                                    <w:left w:val="none" w:sz="0" w:space="0" w:color="auto"/>
                                    <w:bottom w:val="none" w:sz="0" w:space="0" w:color="auto"/>
                                    <w:right w:val="none" w:sz="0" w:space="0" w:color="auto"/>
                                  </w:divBdr>
                                </w:div>
                                <w:div w:id="332029579">
                                  <w:marLeft w:val="0"/>
                                  <w:marRight w:val="0"/>
                                  <w:marTop w:val="0"/>
                                  <w:marBottom w:val="0"/>
                                  <w:divBdr>
                                    <w:top w:val="none" w:sz="0" w:space="0" w:color="auto"/>
                                    <w:left w:val="none" w:sz="0" w:space="0" w:color="auto"/>
                                    <w:bottom w:val="none" w:sz="0" w:space="0" w:color="auto"/>
                                    <w:right w:val="none" w:sz="0" w:space="0" w:color="auto"/>
                                  </w:divBdr>
                                </w:div>
                                <w:div w:id="435565147">
                                  <w:marLeft w:val="0"/>
                                  <w:marRight w:val="0"/>
                                  <w:marTop w:val="0"/>
                                  <w:marBottom w:val="0"/>
                                  <w:divBdr>
                                    <w:top w:val="none" w:sz="0" w:space="0" w:color="auto"/>
                                    <w:left w:val="none" w:sz="0" w:space="0" w:color="auto"/>
                                    <w:bottom w:val="none" w:sz="0" w:space="0" w:color="auto"/>
                                    <w:right w:val="none" w:sz="0" w:space="0" w:color="auto"/>
                                  </w:divBdr>
                                </w:div>
                                <w:div w:id="722564833">
                                  <w:marLeft w:val="0"/>
                                  <w:marRight w:val="0"/>
                                  <w:marTop w:val="0"/>
                                  <w:marBottom w:val="0"/>
                                  <w:divBdr>
                                    <w:top w:val="none" w:sz="0" w:space="0" w:color="auto"/>
                                    <w:left w:val="none" w:sz="0" w:space="0" w:color="auto"/>
                                    <w:bottom w:val="none" w:sz="0" w:space="0" w:color="auto"/>
                                    <w:right w:val="none" w:sz="0" w:space="0" w:color="auto"/>
                                  </w:divBdr>
                                </w:div>
                                <w:div w:id="772624967">
                                  <w:marLeft w:val="0"/>
                                  <w:marRight w:val="0"/>
                                  <w:marTop w:val="0"/>
                                  <w:marBottom w:val="0"/>
                                  <w:divBdr>
                                    <w:top w:val="none" w:sz="0" w:space="0" w:color="auto"/>
                                    <w:left w:val="none" w:sz="0" w:space="0" w:color="auto"/>
                                    <w:bottom w:val="none" w:sz="0" w:space="0" w:color="auto"/>
                                    <w:right w:val="none" w:sz="0" w:space="0" w:color="auto"/>
                                  </w:divBdr>
                                </w:div>
                                <w:div w:id="918909032">
                                  <w:marLeft w:val="0"/>
                                  <w:marRight w:val="0"/>
                                  <w:marTop w:val="0"/>
                                  <w:marBottom w:val="0"/>
                                  <w:divBdr>
                                    <w:top w:val="none" w:sz="0" w:space="0" w:color="auto"/>
                                    <w:left w:val="none" w:sz="0" w:space="0" w:color="auto"/>
                                    <w:bottom w:val="none" w:sz="0" w:space="0" w:color="auto"/>
                                    <w:right w:val="none" w:sz="0" w:space="0" w:color="auto"/>
                                  </w:divBdr>
                                </w:div>
                                <w:div w:id="1643118747">
                                  <w:marLeft w:val="0"/>
                                  <w:marRight w:val="0"/>
                                  <w:marTop w:val="0"/>
                                  <w:marBottom w:val="0"/>
                                  <w:divBdr>
                                    <w:top w:val="none" w:sz="0" w:space="0" w:color="auto"/>
                                    <w:left w:val="none" w:sz="0" w:space="0" w:color="auto"/>
                                    <w:bottom w:val="none" w:sz="0" w:space="0" w:color="auto"/>
                                    <w:right w:val="none" w:sz="0" w:space="0" w:color="auto"/>
                                  </w:divBdr>
                                </w:div>
                                <w:div w:id="1707826137">
                                  <w:marLeft w:val="0"/>
                                  <w:marRight w:val="0"/>
                                  <w:marTop w:val="0"/>
                                  <w:marBottom w:val="0"/>
                                  <w:divBdr>
                                    <w:top w:val="none" w:sz="0" w:space="0" w:color="auto"/>
                                    <w:left w:val="none" w:sz="0" w:space="0" w:color="auto"/>
                                    <w:bottom w:val="none" w:sz="0" w:space="0" w:color="auto"/>
                                    <w:right w:val="none" w:sz="0" w:space="0" w:color="auto"/>
                                  </w:divBdr>
                                </w:div>
                                <w:div w:id="353384187">
                                  <w:marLeft w:val="0"/>
                                  <w:marRight w:val="0"/>
                                  <w:marTop w:val="0"/>
                                  <w:marBottom w:val="0"/>
                                  <w:divBdr>
                                    <w:top w:val="none" w:sz="0" w:space="0" w:color="auto"/>
                                    <w:left w:val="none" w:sz="0" w:space="0" w:color="auto"/>
                                    <w:bottom w:val="none" w:sz="0" w:space="0" w:color="auto"/>
                                    <w:right w:val="none" w:sz="0" w:space="0" w:color="auto"/>
                                  </w:divBdr>
                                </w:div>
                                <w:div w:id="1155680757">
                                  <w:marLeft w:val="0"/>
                                  <w:marRight w:val="0"/>
                                  <w:marTop w:val="0"/>
                                  <w:marBottom w:val="0"/>
                                  <w:divBdr>
                                    <w:top w:val="none" w:sz="0" w:space="0" w:color="auto"/>
                                    <w:left w:val="none" w:sz="0" w:space="0" w:color="auto"/>
                                    <w:bottom w:val="none" w:sz="0" w:space="0" w:color="auto"/>
                                    <w:right w:val="none" w:sz="0" w:space="0" w:color="auto"/>
                                  </w:divBdr>
                                </w:div>
                                <w:div w:id="172115211">
                                  <w:marLeft w:val="0"/>
                                  <w:marRight w:val="0"/>
                                  <w:marTop w:val="0"/>
                                  <w:marBottom w:val="0"/>
                                  <w:divBdr>
                                    <w:top w:val="none" w:sz="0" w:space="0" w:color="auto"/>
                                    <w:left w:val="none" w:sz="0" w:space="0" w:color="auto"/>
                                    <w:bottom w:val="none" w:sz="0" w:space="0" w:color="auto"/>
                                    <w:right w:val="none" w:sz="0" w:space="0" w:color="auto"/>
                                  </w:divBdr>
                                </w:div>
                                <w:div w:id="417747958">
                                  <w:marLeft w:val="0"/>
                                  <w:marRight w:val="0"/>
                                  <w:marTop w:val="0"/>
                                  <w:marBottom w:val="0"/>
                                  <w:divBdr>
                                    <w:top w:val="none" w:sz="0" w:space="0" w:color="auto"/>
                                    <w:left w:val="none" w:sz="0" w:space="0" w:color="auto"/>
                                    <w:bottom w:val="none" w:sz="0" w:space="0" w:color="auto"/>
                                    <w:right w:val="none" w:sz="0" w:space="0" w:color="auto"/>
                                  </w:divBdr>
                                </w:div>
                                <w:div w:id="1391617786">
                                  <w:marLeft w:val="0"/>
                                  <w:marRight w:val="0"/>
                                  <w:marTop w:val="0"/>
                                  <w:marBottom w:val="0"/>
                                  <w:divBdr>
                                    <w:top w:val="none" w:sz="0" w:space="0" w:color="auto"/>
                                    <w:left w:val="none" w:sz="0" w:space="0" w:color="auto"/>
                                    <w:bottom w:val="none" w:sz="0" w:space="0" w:color="auto"/>
                                    <w:right w:val="none" w:sz="0" w:space="0" w:color="auto"/>
                                  </w:divBdr>
                                </w:div>
                                <w:div w:id="2017075482">
                                  <w:marLeft w:val="0"/>
                                  <w:marRight w:val="0"/>
                                  <w:marTop w:val="0"/>
                                  <w:marBottom w:val="0"/>
                                  <w:divBdr>
                                    <w:top w:val="none" w:sz="0" w:space="0" w:color="auto"/>
                                    <w:left w:val="none" w:sz="0" w:space="0" w:color="auto"/>
                                    <w:bottom w:val="none" w:sz="0" w:space="0" w:color="auto"/>
                                    <w:right w:val="none" w:sz="0" w:space="0" w:color="auto"/>
                                  </w:divBdr>
                                </w:div>
                                <w:div w:id="466708383">
                                  <w:marLeft w:val="0"/>
                                  <w:marRight w:val="0"/>
                                  <w:marTop w:val="0"/>
                                  <w:marBottom w:val="0"/>
                                  <w:divBdr>
                                    <w:top w:val="none" w:sz="0" w:space="0" w:color="auto"/>
                                    <w:left w:val="none" w:sz="0" w:space="0" w:color="auto"/>
                                    <w:bottom w:val="none" w:sz="0" w:space="0" w:color="auto"/>
                                    <w:right w:val="none" w:sz="0" w:space="0" w:color="auto"/>
                                  </w:divBdr>
                                </w:div>
                              </w:divsChild>
                            </w:div>
                            <w:div w:id="1207985062">
                              <w:marLeft w:val="0"/>
                              <w:marRight w:val="0"/>
                              <w:marTop w:val="0"/>
                              <w:marBottom w:val="0"/>
                              <w:divBdr>
                                <w:top w:val="none" w:sz="0" w:space="0" w:color="auto"/>
                                <w:left w:val="none" w:sz="0" w:space="0" w:color="auto"/>
                                <w:bottom w:val="none" w:sz="0" w:space="0" w:color="auto"/>
                                <w:right w:val="none" w:sz="0" w:space="0" w:color="auto"/>
                              </w:divBdr>
                              <w:divsChild>
                                <w:div w:id="1882742754">
                                  <w:marLeft w:val="0"/>
                                  <w:marRight w:val="0"/>
                                  <w:marTop w:val="0"/>
                                  <w:marBottom w:val="0"/>
                                  <w:divBdr>
                                    <w:top w:val="none" w:sz="0" w:space="0" w:color="auto"/>
                                    <w:left w:val="none" w:sz="0" w:space="0" w:color="auto"/>
                                    <w:bottom w:val="none" w:sz="0" w:space="0" w:color="auto"/>
                                    <w:right w:val="none" w:sz="0" w:space="0" w:color="auto"/>
                                  </w:divBdr>
                                </w:div>
                                <w:div w:id="2442906">
                                  <w:marLeft w:val="0"/>
                                  <w:marRight w:val="0"/>
                                  <w:marTop w:val="0"/>
                                  <w:marBottom w:val="0"/>
                                  <w:divBdr>
                                    <w:top w:val="none" w:sz="0" w:space="0" w:color="auto"/>
                                    <w:left w:val="none" w:sz="0" w:space="0" w:color="auto"/>
                                    <w:bottom w:val="none" w:sz="0" w:space="0" w:color="auto"/>
                                    <w:right w:val="none" w:sz="0" w:space="0" w:color="auto"/>
                                  </w:divBdr>
                                </w:div>
                                <w:div w:id="1659578512">
                                  <w:marLeft w:val="0"/>
                                  <w:marRight w:val="0"/>
                                  <w:marTop w:val="0"/>
                                  <w:marBottom w:val="0"/>
                                  <w:divBdr>
                                    <w:top w:val="none" w:sz="0" w:space="0" w:color="auto"/>
                                    <w:left w:val="none" w:sz="0" w:space="0" w:color="auto"/>
                                    <w:bottom w:val="none" w:sz="0" w:space="0" w:color="auto"/>
                                    <w:right w:val="none" w:sz="0" w:space="0" w:color="auto"/>
                                  </w:divBdr>
                                </w:div>
                                <w:div w:id="2123187945">
                                  <w:marLeft w:val="0"/>
                                  <w:marRight w:val="0"/>
                                  <w:marTop w:val="0"/>
                                  <w:marBottom w:val="0"/>
                                  <w:divBdr>
                                    <w:top w:val="none" w:sz="0" w:space="0" w:color="auto"/>
                                    <w:left w:val="none" w:sz="0" w:space="0" w:color="auto"/>
                                    <w:bottom w:val="none" w:sz="0" w:space="0" w:color="auto"/>
                                    <w:right w:val="none" w:sz="0" w:space="0" w:color="auto"/>
                                  </w:divBdr>
                                </w:div>
                                <w:div w:id="384791054">
                                  <w:marLeft w:val="0"/>
                                  <w:marRight w:val="0"/>
                                  <w:marTop w:val="0"/>
                                  <w:marBottom w:val="0"/>
                                  <w:divBdr>
                                    <w:top w:val="none" w:sz="0" w:space="0" w:color="auto"/>
                                    <w:left w:val="none" w:sz="0" w:space="0" w:color="auto"/>
                                    <w:bottom w:val="none" w:sz="0" w:space="0" w:color="auto"/>
                                    <w:right w:val="none" w:sz="0" w:space="0" w:color="auto"/>
                                  </w:divBdr>
                                </w:div>
                                <w:div w:id="1782146951">
                                  <w:marLeft w:val="0"/>
                                  <w:marRight w:val="0"/>
                                  <w:marTop w:val="0"/>
                                  <w:marBottom w:val="0"/>
                                  <w:divBdr>
                                    <w:top w:val="none" w:sz="0" w:space="0" w:color="auto"/>
                                    <w:left w:val="none" w:sz="0" w:space="0" w:color="auto"/>
                                    <w:bottom w:val="none" w:sz="0" w:space="0" w:color="auto"/>
                                    <w:right w:val="none" w:sz="0" w:space="0" w:color="auto"/>
                                  </w:divBdr>
                                </w:div>
                                <w:div w:id="1449659526">
                                  <w:marLeft w:val="0"/>
                                  <w:marRight w:val="0"/>
                                  <w:marTop w:val="0"/>
                                  <w:marBottom w:val="0"/>
                                  <w:divBdr>
                                    <w:top w:val="none" w:sz="0" w:space="0" w:color="auto"/>
                                    <w:left w:val="none" w:sz="0" w:space="0" w:color="auto"/>
                                    <w:bottom w:val="none" w:sz="0" w:space="0" w:color="auto"/>
                                    <w:right w:val="none" w:sz="0" w:space="0" w:color="auto"/>
                                  </w:divBdr>
                                </w:div>
                                <w:div w:id="2099993">
                                  <w:marLeft w:val="0"/>
                                  <w:marRight w:val="0"/>
                                  <w:marTop w:val="0"/>
                                  <w:marBottom w:val="0"/>
                                  <w:divBdr>
                                    <w:top w:val="none" w:sz="0" w:space="0" w:color="auto"/>
                                    <w:left w:val="none" w:sz="0" w:space="0" w:color="auto"/>
                                    <w:bottom w:val="none" w:sz="0" w:space="0" w:color="auto"/>
                                    <w:right w:val="none" w:sz="0" w:space="0" w:color="auto"/>
                                  </w:divBdr>
                                </w:div>
                                <w:div w:id="1684628043">
                                  <w:marLeft w:val="0"/>
                                  <w:marRight w:val="0"/>
                                  <w:marTop w:val="0"/>
                                  <w:marBottom w:val="0"/>
                                  <w:divBdr>
                                    <w:top w:val="none" w:sz="0" w:space="0" w:color="auto"/>
                                    <w:left w:val="none" w:sz="0" w:space="0" w:color="auto"/>
                                    <w:bottom w:val="none" w:sz="0" w:space="0" w:color="auto"/>
                                    <w:right w:val="none" w:sz="0" w:space="0" w:color="auto"/>
                                  </w:divBdr>
                                </w:div>
                                <w:div w:id="1941721820">
                                  <w:marLeft w:val="0"/>
                                  <w:marRight w:val="0"/>
                                  <w:marTop w:val="0"/>
                                  <w:marBottom w:val="0"/>
                                  <w:divBdr>
                                    <w:top w:val="none" w:sz="0" w:space="0" w:color="auto"/>
                                    <w:left w:val="none" w:sz="0" w:space="0" w:color="auto"/>
                                    <w:bottom w:val="none" w:sz="0" w:space="0" w:color="auto"/>
                                    <w:right w:val="none" w:sz="0" w:space="0" w:color="auto"/>
                                  </w:divBdr>
                                </w:div>
                                <w:div w:id="1323315077">
                                  <w:marLeft w:val="0"/>
                                  <w:marRight w:val="0"/>
                                  <w:marTop w:val="0"/>
                                  <w:marBottom w:val="0"/>
                                  <w:divBdr>
                                    <w:top w:val="none" w:sz="0" w:space="0" w:color="auto"/>
                                    <w:left w:val="none" w:sz="0" w:space="0" w:color="auto"/>
                                    <w:bottom w:val="none" w:sz="0" w:space="0" w:color="auto"/>
                                    <w:right w:val="none" w:sz="0" w:space="0" w:color="auto"/>
                                  </w:divBdr>
                                </w:div>
                                <w:div w:id="1230579987">
                                  <w:marLeft w:val="0"/>
                                  <w:marRight w:val="0"/>
                                  <w:marTop w:val="0"/>
                                  <w:marBottom w:val="0"/>
                                  <w:divBdr>
                                    <w:top w:val="none" w:sz="0" w:space="0" w:color="auto"/>
                                    <w:left w:val="none" w:sz="0" w:space="0" w:color="auto"/>
                                    <w:bottom w:val="none" w:sz="0" w:space="0" w:color="auto"/>
                                    <w:right w:val="none" w:sz="0" w:space="0" w:color="auto"/>
                                  </w:divBdr>
                                </w:div>
                                <w:div w:id="1971476972">
                                  <w:marLeft w:val="0"/>
                                  <w:marRight w:val="0"/>
                                  <w:marTop w:val="0"/>
                                  <w:marBottom w:val="0"/>
                                  <w:divBdr>
                                    <w:top w:val="none" w:sz="0" w:space="0" w:color="auto"/>
                                    <w:left w:val="none" w:sz="0" w:space="0" w:color="auto"/>
                                    <w:bottom w:val="none" w:sz="0" w:space="0" w:color="auto"/>
                                    <w:right w:val="none" w:sz="0" w:space="0" w:color="auto"/>
                                  </w:divBdr>
                                </w:div>
                                <w:div w:id="1757902474">
                                  <w:marLeft w:val="0"/>
                                  <w:marRight w:val="0"/>
                                  <w:marTop w:val="0"/>
                                  <w:marBottom w:val="0"/>
                                  <w:divBdr>
                                    <w:top w:val="none" w:sz="0" w:space="0" w:color="auto"/>
                                    <w:left w:val="none" w:sz="0" w:space="0" w:color="auto"/>
                                    <w:bottom w:val="none" w:sz="0" w:space="0" w:color="auto"/>
                                    <w:right w:val="none" w:sz="0" w:space="0" w:color="auto"/>
                                  </w:divBdr>
                                </w:div>
                                <w:div w:id="1395396608">
                                  <w:marLeft w:val="0"/>
                                  <w:marRight w:val="0"/>
                                  <w:marTop w:val="0"/>
                                  <w:marBottom w:val="0"/>
                                  <w:divBdr>
                                    <w:top w:val="none" w:sz="0" w:space="0" w:color="auto"/>
                                    <w:left w:val="none" w:sz="0" w:space="0" w:color="auto"/>
                                    <w:bottom w:val="none" w:sz="0" w:space="0" w:color="auto"/>
                                    <w:right w:val="none" w:sz="0" w:space="0" w:color="auto"/>
                                  </w:divBdr>
                                </w:div>
                                <w:div w:id="291178457">
                                  <w:marLeft w:val="0"/>
                                  <w:marRight w:val="0"/>
                                  <w:marTop w:val="0"/>
                                  <w:marBottom w:val="0"/>
                                  <w:divBdr>
                                    <w:top w:val="none" w:sz="0" w:space="0" w:color="auto"/>
                                    <w:left w:val="none" w:sz="0" w:space="0" w:color="auto"/>
                                    <w:bottom w:val="none" w:sz="0" w:space="0" w:color="auto"/>
                                    <w:right w:val="none" w:sz="0" w:space="0" w:color="auto"/>
                                  </w:divBdr>
                                </w:div>
                                <w:div w:id="165368500">
                                  <w:marLeft w:val="0"/>
                                  <w:marRight w:val="0"/>
                                  <w:marTop w:val="0"/>
                                  <w:marBottom w:val="0"/>
                                  <w:divBdr>
                                    <w:top w:val="none" w:sz="0" w:space="0" w:color="auto"/>
                                    <w:left w:val="none" w:sz="0" w:space="0" w:color="auto"/>
                                    <w:bottom w:val="none" w:sz="0" w:space="0" w:color="auto"/>
                                    <w:right w:val="none" w:sz="0" w:space="0" w:color="auto"/>
                                  </w:divBdr>
                                </w:div>
                                <w:div w:id="634335385">
                                  <w:marLeft w:val="0"/>
                                  <w:marRight w:val="0"/>
                                  <w:marTop w:val="0"/>
                                  <w:marBottom w:val="0"/>
                                  <w:divBdr>
                                    <w:top w:val="none" w:sz="0" w:space="0" w:color="auto"/>
                                    <w:left w:val="none" w:sz="0" w:space="0" w:color="auto"/>
                                    <w:bottom w:val="none" w:sz="0" w:space="0" w:color="auto"/>
                                    <w:right w:val="none" w:sz="0" w:space="0" w:color="auto"/>
                                  </w:divBdr>
                                </w:div>
                                <w:div w:id="1666283564">
                                  <w:marLeft w:val="0"/>
                                  <w:marRight w:val="0"/>
                                  <w:marTop w:val="0"/>
                                  <w:marBottom w:val="0"/>
                                  <w:divBdr>
                                    <w:top w:val="none" w:sz="0" w:space="0" w:color="auto"/>
                                    <w:left w:val="none" w:sz="0" w:space="0" w:color="auto"/>
                                    <w:bottom w:val="none" w:sz="0" w:space="0" w:color="auto"/>
                                    <w:right w:val="none" w:sz="0" w:space="0" w:color="auto"/>
                                  </w:divBdr>
                                </w:div>
                                <w:div w:id="1110662085">
                                  <w:marLeft w:val="0"/>
                                  <w:marRight w:val="0"/>
                                  <w:marTop w:val="0"/>
                                  <w:marBottom w:val="0"/>
                                  <w:divBdr>
                                    <w:top w:val="none" w:sz="0" w:space="0" w:color="auto"/>
                                    <w:left w:val="none" w:sz="0" w:space="0" w:color="auto"/>
                                    <w:bottom w:val="none" w:sz="0" w:space="0" w:color="auto"/>
                                    <w:right w:val="none" w:sz="0" w:space="0" w:color="auto"/>
                                  </w:divBdr>
                                </w:div>
                                <w:div w:id="793839019">
                                  <w:marLeft w:val="0"/>
                                  <w:marRight w:val="0"/>
                                  <w:marTop w:val="0"/>
                                  <w:marBottom w:val="0"/>
                                  <w:divBdr>
                                    <w:top w:val="none" w:sz="0" w:space="0" w:color="auto"/>
                                    <w:left w:val="none" w:sz="0" w:space="0" w:color="auto"/>
                                    <w:bottom w:val="none" w:sz="0" w:space="0" w:color="auto"/>
                                    <w:right w:val="none" w:sz="0" w:space="0" w:color="auto"/>
                                  </w:divBdr>
                                </w:div>
                                <w:div w:id="1518425535">
                                  <w:marLeft w:val="0"/>
                                  <w:marRight w:val="0"/>
                                  <w:marTop w:val="0"/>
                                  <w:marBottom w:val="0"/>
                                  <w:divBdr>
                                    <w:top w:val="none" w:sz="0" w:space="0" w:color="auto"/>
                                    <w:left w:val="none" w:sz="0" w:space="0" w:color="auto"/>
                                    <w:bottom w:val="none" w:sz="0" w:space="0" w:color="auto"/>
                                    <w:right w:val="none" w:sz="0" w:space="0" w:color="auto"/>
                                  </w:divBdr>
                                </w:div>
                                <w:div w:id="1396586429">
                                  <w:marLeft w:val="0"/>
                                  <w:marRight w:val="0"/>
                                  <w:marTop w:val="0"/>
                                  <w:marBottom w:val="0"/>
                                  <w:divBdr>
                                    <w:top w:val="none" w:sz="0" w:space="0" w:color="auto"/>
                                    <w:left w:val="none" w:sz="0" w:space="0" w:color="auto"/>
                                    <w:bottom w:val="none" w:sz="0" w:space="0" w:color="auto"/>
                                    <w:right w:val="none" w:sz="0" w:space="0" w:color="auto"/>
                                  </w:divBdr>
                                </w:div>
                                <w:div w:id="623540894">
                                  <w:marLeft w:val="0"/>
                                  <w:marRight w:val="0"/>
                                  <w:marTop w:val="0"/>
                                  <w:marBottom w:val="0"/>
                                  <w:divBdr>
                                    <w:top w:val="none" w:sz="0" w:space="0" w:color="auto"/>
                                    <w:left w:val="none" w:sz="0" w:space="0" w:color="auto"/>
                                    <w:bottom w:val="none" w:sz="0" w:space="0" w:color="auto"/>
                                    <w:right w:val="none" w:sz="0" w:space="0" w:color="auto"/>
                                  </w:divBdr>
                                </w:div>
                                <w:div w:id="215170395">
                                  <w:marLeft w:val="0"/>
                                  <w:marRight w:val="0"/>
                                  <w:marTop w:val="0"/>
                                  <w:marBottom w:val="0"/>
                                  <w:divBdr>
                                    <w:top w:val="none" w:sz="0" w:space="0" w:color="auto"/>
                                    <w:left w:val="none" w:sz="0" w:space="0" w:color="auto"/>
                                    <w:bottom w:val="none" w:sz="0" w:space="0" w:color="auto"/>
                                    <w:right w:val="none" w:sz="0" w:space="0" w:color="auto"/>
                                  </w:divBdr>
                                </w:div>
                                <w:div w:id="1855655724">
                                  <w:marLeft w:val="0"/>
                                  <w:marRight w:val="0"/>
                                  <w:marTop w:val="0"/>
                                  <w:marBottom w:val="0"/>
                                  <w:divBdr>
                                    <w:top w:val="none" w:sz="0" w:space="0" w:color="auto"/>
                                    <w:left w:val="none" w:sz="0" w:space="0" w:color="auto"/>
                                    <w:bottom w:val="none" w:sz="0" w:space="0" w:color="auto"/>
                                    <w:right w:val="none" w:sz="0" w:space="0" w:color="auto"/>
                                  </w:divBdr>
                                </w:div>
                                <w:div w:id="1517958056">
                                  <w:marLeft w:val="0"/>
                                  <w:marRight w:val="0"/>
                                  <w:marTop w:val="0"/>
                                  <w:marBottom w:val="0"/>
                                  <w:divBdr>
                                    <w:top w:val="none" w:sz="0" w:space="0" w:color="auto"/>
                                    <w:left w:val="none" w:sz="0" w:space="0" w:color="auto"/>
                                    <w:bottom w:val="none" w:sz="0" w:space="0" w:color="auto"/>
                                    <w:right w:val="none" w:sz="0" w:space="0" w:color="auto"/>
                                  </w:divBdr>
                                </w:div>
                                <w:div w:id="8609257">
                                  <w:marLeft w:val="0"/>
                                  <w:marRight w:val="0"/>
                                  <w:marTop w:val="0"/>
                                  <w:marBottom w:val="0"/>
                                  <w:divBdr>
                                    <w:top w:val="none" w:sz="0" w:space="0" w:color="auto"/>
                                    <w:left w:val="none" w:sz="0" w:space="0" w:color="auto"/>
                                    <w:bottom w:val="none" w:sz="0" w:space="0" w:color="auto"/>
                                    <w:right w:val="none" w:sz="0" w:space="0" w:color="auto"/>
                                  </w:divBdr>
                                </w:div>
                                <w:div w:id="669797756">
                                  <w:marLeft w:val="0"/>
                                  <w:marRight w:val="0"/>
                                  <w:marTop w:val="0"/>
                                  <w:marBottom w:val="0"/>
                                  <w:divBdr>
                                    <w:top w:val="none" w:sz="0" w:space="0" w:color="auto"/>
                                    <w:left w:val="none" w:sz="0" w:space="0" w:color="auto"/>
                                    <w:bottom w:val="none" w:sz="0" w:space="0" w:color="auto"/>
                                    <w:right w:val="none" w:sz="0" w:space="0" w:color="auto"/>
                                  </w:divBdr>
                                </w:div>
                                <w:div w:id="1768498115">
                                  <w:marLeft w:val="0"/>
                                  <w:marRight w:val="0"/>
                                  <w:marTop w:val="0"/>
                                  <w:marBottom w:val="0"/>
                                  <w:divBdr>
                                    <w:top w:val="none" w:sz="0" w:space="0" w:color="auto"/>
                                    <w:left w:val="none" w:sz="0" w:space="0" w:color="auto"/>
                                    <w:bottom w:val="none" w:sz="0" w:space="0" w:color="auto"/>
                                    <w:right w:val="none" w:sz="0" w:space="0" w:color="auto"/>
                                  </w:divBdr>
                                </w:div>
                                <w:div w:id="1960720891">
                                  <w:marLeft w:val="0"/>
                                  <w:marRight w:val="0"/>
                                  <w:marTop w:val="0"/>
                                  <w:marBottom w:val="0"/>
                                  <w:divBdr>
                                    <w:top w:val="none" w:sz="0" w:space="0" w:color="auto"/>
                                    <w:left w:val="none" w:sz="0" w:space="0" w:color="auto"/>
                                    <w:bottom w:val="none" w:sz="0" w:space="0" w:color="auto"/>
                                    <w:right w:val="none" w:sz="0" w:space="0" w:color="auto"/>
                                  </w:divBdr>
                                </w:div>
                                <w:div w:id="1677266708">
                                  <w:marLeft w:val="0"/>
                                  <w:marRight w:val="0"/>
                                  <w:marTop w:val="0"/>
                                  <w:marBottom w:val="0"/>
                                  <w:divBdr>
                                    <w:top w:val="none" w:sz="0" w:space="0" w:color="auto"/>
                                    <w:left w:val="none" w:sz="0" w:space="0" w:color="auto"/>
                                    <w:bottom w:val="none" w:sz="0" w:space="0" w:color="auto"/>
                                    <w:right w:val="none" w:sz="0" w:space="0" w:color="auto"/>
                                  </w:divBdr>
                                </w:div>
                                <w:div w:id="1953586641">
                                  <w:marLeft w:val="0"/>
                                  <w:marRight w:val="0"/>
                                  <w:marTop w:val="0"/>
                                  <w:marBottom w:val="0"/>
                                  <w:divBdr>
                                    <w:top w:val="none" w:sz="0" w:space="0" w:color="auto"/>
                                    <w:left w:val="none" w:sz="0" w:space="0" w:color="auto"/>
                                    <w:bottom w:val="none" w:sz="0" w:space="0" w:color="auto"/>
                                    <w:right w:val="none" w:sz="0" w:space="0" w:color="auto"/>
                                  </w:divBdr>
                                </w:div>
                                <w:div w:id="319698185">
                                  <w:marLeft w:val="0"/>
                                  <w:marRight w:val="0"/>
                                  <w:marTop w:val="0"/>
                                  <w:marBottom w:val="0"/>
                                  <w:divBdr>
                                    <w:top w:val="none" w:sz="0" w:space="0" w:color="auto"/>
                                    <w:left w:val="none" w:sz="0" w:space="0" w:color="auto"/>
                                    <w:bottom w:val="none" w:sz="0" w:space="0" w:color="auto"/>
                                    <w:right w:val="none" w:sz="0" w:space="0" w:color="auto"/>
                                  </w:divBdr>
                                </w:div>
                                <w:div w:id="2132823424">
                                  <w:marLeft w:val="0"/>
                                  <w:marRight w:val="0"/>
                                  <w:marTop w:val="0"/>
                                  <w:marBottom w:val="0"/>
                                  <w:divBdr>
                                    <w:top w:val="none" w:sz="0" w:space="0" w:color="auto"/>
                                    <w:left w:val="none" w:sz="0" w:space="0" w:color="auto"/>
                                    <w:bottom w:val="none" w:sz="0" w:space="0" w:color="auto"/>
                                    <w:right w:val="none" w:sz="0" w:space="0" w:color="auto"/>
                                  </w:divBdr>
                                </w:div>
                                <w:div w:id="717365524">
                                  <w:marLeft w:val="0"/>
                                  <w:marRight w:val="0"/>
                                  <w:marTop w:val="0"/>
                                  <w:marBottom w:val="0"/>
                                  <w:divBdr>
                                    <w:top w:val="none" w:sz="0" w:space="0" w:color="auto"/>
                                    <w:left w:val="none" w:sz="0" w:space="0" w:color="auto"/>
                                    <w:bottom w:val="none" w:sz="0" w:space="0" w:color="auto"/>
                                    <w:right w:val="none" w:sz="0" w:space="0" w:color="auto"/>
                                  </w:divBdr>
                                </w:div>
                                <w:div w:id="1361279503">
                                  <w:marLeft w:val="0"/>
                                  <w:marRight w:val="0"/>
                                  <w:marTop w:val="0"/>
                                  <w:marBottom w:val="0"/>
                                  <w:divBdr>
                                    <w:top w:val="none" w:sz="0" w:space="0" w:color="auto"/>
                                    <w:left w:val="none" w:sz="0" w:space="0" w:color="auto"/>
                                    <w:bottom w:val="none" w:sz="0" w:space="0" w:color="auto"/>
                                    <w:right w:val="none" w:sz="0" w:space="0" w:color="auto"/>
                                  </w:divBdr>
                                </w:div>
                                <w:div w:id="1294872620">
                                  <w:marLeft w:val="0"/>
                                  <w:marRight w:val="0"/>
                                  <w:marTop w:val="0"/>
                                  <w:marBottom w:val="0"/>
                                  <w:divBdr>
                                    <w:top w:val="none" w:sz="0" w:space="0" w:color="auto"/>
                                    <w:left w:val="none" w:sz="0" w:space="0" w:color="auto"/>
                                    <w:bottom w:val="none" w:sz="0" w:space="0" w:color="auto"/>
                                    <w:right w:val="none" w:sz="0" w:space="0" w:color="auto"/>
                                  </w:divBdr>
                                </w:div>
                                <w:div w:id="1361474349">
                                  <w:marLeft w:val="0"/>
                                  <w:marRight w:val="0"/>
                                  <w:marTop w:val="0"/>
                                  <w:marBottom w:val="0"/>
                                  <w:divBdr>
                                    <w:top w:val="none" w:sz="0" w:space="0" w:color="auto"/>
                                    <w:left w:val="none" w:sz="0" w:space="0" w:color="auto"/>
                                    <w:bottom w:val="none" w:sz="0" w:space="0" w:color="auto"/>
                                    <w:right w:val="none" w:sz="0" w:space="0" w:color="auto"/>
                                  </w:divBdr>
                                </w:div>
                                <w:div w:id="1003624925">
                                  <w:marLeft w:val="0"/>
                                  <w:marRight w:val="0"/>
                                  <w:marTop w:val="0"/>
                                  <w:marBottom w:val="0"/>
                                  <w:divBdr>
                                    <w:top w:val="none" w:sz="0" w:space="0" w:color="auto"/>
                                    <w:left w:val="none" w:sz="0" w:space="0" w:color="auto"/>
                                    <w:bottom w:val="none" w:sz="0" w:space="0" w:color="auto"/>
                                    <w:right w:val="none" w:sz="0" w:space="0" w:color="auto"/>
                                  </w:divBdr>
                                </w:div>
                                <w:div w:id="1121652072">
                                  <w:marLeft w:val="0"/>
                                  <w:marRight w:val="0"/>
                                  <w:marTop w:val="0"/>
                                  <w:marBottom w:val="0"/>
                                  <w:divBdr>
                                    <w:top w:val="none" w:sz="0" w:space="0" w:color="auto"/>
                                    <w:left w:val="none" w:sz="0" w:space="0" w:color="auto"/>
                                    <w:bottom w:val="none" w:sz="0" w:space="0" w:color="auto"/>
                                    <w:right w:val="none" w:sz="0" w:space="0" w:color="auto"/>
                                  </w:divBdr>
                                </w:div>
                                <w:div w:id="1921940393">
                                  <w:marLeft w:val="0"/>
                                  <w:marRight w:val="0"/>
                                  <w:marTop w:val="0"/>
                                  <w:marBottom w:val="0"/>
                                  <w:divBdr>
                                    <w:top w:val="none" w:sz="0" w:space="0" w:color="auto"/>
                                    <w:left w:val="none" w:sz="0" w:space="0" w:color="auto"/>
                                    <w:bottom w:val="none" w:sz="0" w:space="0" w:color="auto"/>
                                    <w:right w:val="none" w:sz="0" w:space="0" w:color="auto"/>
                                  </w:divBdr>
                                </w:div>
                                <w:div w:id="1151677842">
                                  <w:marLeft w:val="0"/>
                                  <w:marRight w:val="0"/>
                                  <w:marTop w:val="0"/>
                                  <w:marBottom w:val="0"/>
                                  <w:divBdr>
                                    <w:top w:val="none" w:sz="0" w:space="0" w:color="auto"/>
                                    <w:left w:val="none" w:sz="0" w:space="0" w:color="auto"/>
                                    <w:bottom w:val="none" w:sz="0" w:space="0" w:color="auto"/>
                                    <w:right w:val="none" w:sz="0" w:space="0" w:color="auto"/>
                                  </w:divBdr>
                                </w:div>
                                <w:div w:id="1864201242">
                                  <w:marLeft w:val="0"/>
                                  <w:marRight w:val="0"/>
                                  <w:marTop w:val="0"/>
                                  <w:marBottom w:val="0"/>
                                  <w:divBdr>
                                    <w:top w:val="none" w:sz="0" w:space="0" w:color="auto"/>
                                    <w:left w:val="none" w:sz="0" w:space="0" w:color="auto"/>
                                    <w:bottom w:val="none" w:sz="0" w:space="0" w:color="auto"/>
                                    <w:right w:val="none" w:sz="0" w:space="0" w:color="auto"/>
                                  </w:divBdr>
                                </w:div>
                                <w:div w:id="1781796944">
                                  <w:marLeft w:val="0"/>
                                  <w:marRight w:val="0"/>
                                  <w:marTop w:val="0"/>
                                  <w:marBottom w:val="0"/>
                                  <w:divBdr>
                                    <w:top w:val="none" w:sz="0" w:space="0" w:color="auto"/>
                                    <w:left w:val="none" w:sz="0" w:space="0" w:color="auto"/>
                                    <w:bottom w:val="none" w:sz="0" w:space="0" w:color="auto"/>
                                    <w:right w:val="none" w:sz="0" w:space="0" w:color="auto"/>
                                  </w:divBdr>
                                </w:div>
                                <w:div w:id="962535515">
                                  <w:marLeft w:val="0"/>
                                  <w:marRight w:val="0"/>
                                  <w:marTop w:val="0"/>
                                  <w:marBottom w:val="0"/>
                                  <w:divBdr>
                                    <w:top w:val="none" w:sz="0" w:space="0" w:color="auto"/>
                                    <w:left w:val="none" w:sz="0" w:space="0" w:color="auto"/>
                                    <w:bottom w:val="none" w:sz="0" w:space="0" w:color="auto"/>
                                    <w:right w:val="none" w:sz="0" w:space="0" w:color="auto"/>
                                  </w:divBdr>
                                </w:div>
                                <w:div w:id="1448543677">
                                  <w:marLeft w:val="0"/>
                                  <w:marRight w:val="0"/>
                                  <w:marTop w:val="0"/>
                                  <w:marBottom w:val="0"/>
                                  <w:divBdr>
                                    <w:top w:val="none" w:sz="0" w:space="0" w:color="auto"/>
                                    <w:left w:val="none" w:sz="0" w:space="0" w:color="auto"/>
                                    <w:bottom w:val="none" w:sz="0" w:space="0" w:color="auto"/>
                                    <w:right w:val="none" w:sz="0" w:space="0" w:color="auto"/>
                                  </w:divBdr>
                                </w:div>
                                <w:div w:id="1320690943">
                                  <w:marLeft w:val="0"/>
                                  <w:marRight w:val="0"/>
                                  <w:marTop w:val="0"/>
                                  <w:marBottom w:val="0"/>
                                  <w:divBdr>
                                    <w:top w:val="none" w:sz="0" w:space="0" w:color="auto"/>
                                    <w:left w:val="none" w:sz="0" w:space="0" w:color="auto"/>
                                    <w:bottom w:val="none" w:sz="0" w:space="0" w:color="auto"/>
                                    <w:right w:val="none" w:sz="0" w:space="0" w:color="auto"/>
                                  </w:divBdr>
                                </w:div>
                              </w:divsChild>
                            </w:div>
                            <w:div w:id="1234393646">
                              <w:marLeft w:val="0"/>
                              <w:marRight w:val="0"/>
                              <w:marTop w:val="0"/>
                              <w:marBottom w:val="0"/>
                              <w:divBdr>
                                <w:top w:val="none" w:sz="0" w:space="0" w:color="auto"/>
                                <w:left w:val="none" w:sz="0" w:space="0" w:color="auto"/>
                                <w:bottom w:val="none" w:sz="0" w:space="0" w:color="auto"/>
                                <w:right w:val="none" w:sz="0" w:space="0" w:color="auto"/>
                              </w:divBdr>
                              <w:divsChild>
                                <w:div w:id="212809061">
                                  <w:marLeft w:val="0"/>
                                  <w:marRight w:val="0"/>
                                  <w:marTop w:val="0"/>
                                  <w:marBottom w:val="0"/>
                                  <w:divBdr>
                                    <w:top w:val="none" w:sz="0" w:space="0" w:color="auto"/>
                                    <w:left w:val="none" w:sz="0" w:space="0" w:color="auto"/>
                                    <w:bottom w:val="none" w:sz="0" w:space="0" w:color="auto"/>
                                    <w:right w:val="none" w:sz="0" w:space="0" w:color="auto"/>
                                  </w:divBdr>
                                </w:div>
                                <w:div w:id="1094517200">
                                  <w:marLeft w:val="0"/>
                                  <w:marRight w:val="0"/>
                                  <w:marTop w:val="0"/>
                                  <w:marBottom w:val="0"/>
                                  <w:divBdr>
                                    <w:top w:val="none" w:sz="0" w:space="0" w:color="auto"/>
                                    <w:left w:val="none" w:sz="0" w:space="0" w:color="auto"/>
                                    <w:bottom w:val="none" w:sz="0" w:space="0" w:color="auto"/>
                                    <w:right w:val="none" w:sz="0" w:space="0" w:color="auto"/>
                                  </w:divBdr>
                                </w:div>
                                <w:div w:id="1062679047">
                                  <w:marLeft w:val="0"/>
                                  <w:marRight w:val="0"/>
                                  <w:marTop w:val="0"/>
                                  <w:marBottom w:val="0"/>
                                  <w:divBdr>
                                    <w:top w:val="none" w:sz="0" w:space="0" w:color="auto"/>
                                    <w:left w:val="none" w:sz="0" w:space="0" w:color="auto"/>
                                    <w:bottom w:val="none" w:sz="0" w:space="0" w:color="auto"/>
                                    <w:right w:val="none" w:sz="0" w:space="0" w:color="auto"/>
                                  </w:divBdr>
                                </w:div>
                                <w:div w:id="1993870164">
                                  <w:marLeft w:val="0"/>
                                  <w:marRight w:val="0"/>
                                  <w:marTop w:val="0"/>
                                  <w:marBottom w:val="0"/>
                                  <w:divBdr>
                                    <w:top w:val="none" w:sz="0" w:space="0" w:color="auto"/>
                                    <w:left w:val="none" w:sz="0" w:space="0" w:color="auto"/>
                                    <w:bottom w:val="none" w:sz="0" w:space="0" w:color="auto"/>
                                    <w:right w:val="none" w:sz="0" w:space="0" w:color="auto"/>
                                  </w:divBdr>
                                </w:div>
                                <w:div w:id="1878737508">
                                  <w:marLeft w:val="0"/>
                                  <w:marRight w:val="0"/>
                                  <w:marTop w:val="0"/>
                                  <w:marBottom w:val="0"/>
                                  <w:divBdr>
                                    <w:top w:val="none" w:sz="0" w:space="0" w:color="auto"/>
                                    <w:left w:val="none" w:sz="0" w:space="0" w:color="auto"/>
                                    <w:bottom w:val="none" w:sz="0" w:space="0" w:color="auto"/>
                                    <w:right w:val="none" w:sz="0" w:space="0" w:color="auto"/>
                                  </w:divBdr>
                                </w:div>
                                <w:div w:id="511189341">
                                  <w:marLeft w:val="0"/>
                                  <w:marRight w:val="0"/>
                                  <w:marTop w:val="0"/>
                                  <w:marBottom w:val="0"/>
                                  <w:divBdr>
                                    <w:top w:val="none" w:sz="0" w:space="0" w:color="auto"/>
                                    <w:left w:val="none" w:sz="0" w:space="0" w:color="auto"/>
                                    <w:bottom w:val="none" w:sz="0" w:space="0" w:color="auto"/>
                                    <w:right w:val="none" w:sz="0" w:space="0" w:color="auto"/>
                                  </w:divBdr>
                                </w:div>
                                <w:div w:id="1657494381">
                                  <w:marLeft w:val="0"/>
                                  <w:marRight w:val="0"/>
                                  <w:marTop w:val="0"/>
                                  <w:marBottom w:val="0"/>
                                  <w:divBdr>
                                    <w:top w:val="none" w:sz="0" w:space="0" w:color="auto"/>
                                    <w:left w:val="none" w:sz="0" w:space="0" w:color="auto"/>
                                    <w:bottom w:val="none" w:sz="0" w:space="0" w:color="auto"/>
                                    <w:right w:val="none" w:sz="0" w:space="0" w:color="auto"/>
                                  </w:divBdr>
                                </w:div>
                                <w:div w:id="2140762683">
                                  <w:marLeft w:val="0"/>
                                  <w:marRight w:val="0"/>
                                  <w:marTop w:val="0"/>
                                  <w:marBottom w:val="0"/>
                                  <w:divBdr>
                                    <w:top w:val="none" w:sz="0" w:space="0" w:color="auto"/>
                                    <w:left w:val="none" w:sz="0" w:space="0" w:color="auto"/>
                                    <w:bottom w:val="none" w:sz="0" w:space="0" w:color="auto"/>
                                    <w:right w:val="none" w:sz="0" w:space="0" w:color="auto"/>
                                  </w:divBdr>
                                </w:div>
                                <w:div w:id="1474641048">
                                  <w:marLeft w:val="0"/>
                                  <w:marRight w:val="0"/>
                                  <w:marTop w:val="0"/>
                                  <w:marBottom w:val="0"/>
                                  <w:divBdr>
                                    <w:top w:val="none" w:sz="0" w:space="0" w:color="auto"/>
                                    <w:left w:val="none" w:sz="0" w:space="0" w:color="auto"/>
                                    <w:bottom w:val="none" w:sz="0" w:space="0" w:color="auto"/>
                                    <w:right w:val="none" w:sz="0" w:space="0" w:color="auto"/>
                                  </w:divBdr>
                                </w:div>
                                <w:div w:id="837304687">
                                  <w:marLeft w:val="0"/>
                                  <w:marRight w:val="0"/>
                                  <w:marTop w:val="0"/>
                                  <w:marBottom w:val="0"/>
                                  <w:divBdr>
                                    <w:top w:val="none" w:sz="0" w:space="0" w:color="auto"/>
                                    <w:left w:val="none" w:sz="0" w:space="0" w:color="auto"/>
                                    <w:bottom w:val="none" w:sz="0" w:space="0" w:color="auto"/>
                                    <w:right w:val="none" w:sz="0" w:space="0" w:color="auto"/>
                                  </w:divBdr>
                                </w:div>
                                <w:div w:id="1183590326">
                                  <w:marLeft w:val="0"/>
                                  <w:marRight w:val="0"/>
                                  <w:marTop w:val="0"/>
                                  <w:marBottom w:val="0"/>
                                  <w:divBdr>
                                    <w:top w:val="none" w:sz="0" w:space="0" w:color="auto"/>
                                    <w:left w:val="none" w:sz="0" w:space="0" w:color="auto"/>
                                    <w:bottom w:val="none" w:sz="0" w:space="0" w:color="auto"/>
                                    <w:right w:val="none" w:sz="0" w:space="0" w:color="auto"/>
                                  </w:divBdr>
                                </w:div>
                                <w:div w:id="382289502">
                                  <w:marLeft w:val="0"/>
                                  <w:marRight w:val="0"/>
                                  <w:marTop w:val="0"/>
                                  <w:marBottom w:val="0"/>
                                  <w:divBdr>
                                    <w:top w:val="none" w:sz="0" w:space="0" w:color="auto"/>
                                    <w:left w:val="none" w:sz="0" w:space="0" w:color="auto"/>
                                    <w:bottom w:val="none" w:sz="0" w:space="0" w:color="auto"/>
                                    <w:right w:val="none" w:sz="0" w:space="0" w:color="auto"/>
                                  </w:divBdr>
                                </w:div>
                                <w:div w:id="1125541368">
                                  <w:marLeft w:val="0"/>
                                  <w:marRight w:val="0"/>
                                  <w:marTop w:val="0"/>
                                  <w:marBottom w:val="0"/>
                                  <w:divBdr>
                                    <w:top w:val="none" w:sz="0" w:space="0" w:color="auto"/>
                                    <w:left w:val="none" w:sz="0" w:space="0" w:color="auto"/>
                                    <w:bottom w:val="none" w:sz="0" w:space="0" w:color="auto"/>
                                    <w:right w:val="none" w:sz="0" w:space="0" w:color="auto"/>
                                  </w:divBdr>
                                </w:div>
                                <w:div w:id="565066536">
                                  <w:marLeft w:val="0"/>
                                  <w:marRight w:val="0"/>
                                  <w:marTop w:val="0"/>
                                  <w:marBottom w:val="0"/>
                                  <w:divBdr>
                                    <w:top w:val="none" w:sz="0" w:space="0" w:color="auto"/>
                                    <w:left w:val="none" w:sz="0" w:space="0" w:color="auto"/>
                                    <w:bottom w:val="none" w:sz="0" w:space="0" w:color="auto"/>
                                    <w:right w:val="none" w:sz="0" w:space="0" w:color="auto"/>
                                  </w:divBdr>
                                </w:div>
                                <w:div w:id="346953160">
                                  <w:marLeft w:val="0"/>
                                  <w:marRight w:val="0"/>
                                  <w:marTop w:val="0"/>
                                  <w:marBottom w:val="0"/>
                                  <w:divBdr>
                                    <w:top w:val="none" w:sz="0" w:space="0" w:color="auto"/>
                                    <w:left w:val="none" w:sz="0" w:space="0" w:color="auto"/>
                                    <w:bottom w:val="none" w:sz="0" w:space="0" w:color="auto"/>
                                    <w:right w:val="none" w:sz="0" w:space="0" w:color="auto"/>
                                  </w:divBdr>
                                </w:div>
                                <w:div w:id="1638145304">
                                  <w:marLeft w:val="0"/>
                                  <w:marRight w:val="0"/>
                                  <w:marTop w:val="0"/>
                                  <w:marBottom w:val="0"/>
                                  <w:divBdr>
                                    <w:top w:val="none" w:sz="0" w:space="0" w:color="auto"/>
                                    <w:left w:val="none" w:sz="0" w:space="0" w:color="auto"/>
                                    <w:bottom w:val="none" w:sz="0" w:space="0" w:color="auto"/>
                                    <w:right w:val="none" w:sz="0" w:space="0" w:color="auto"/>
                                  </w:divBdr>
                                </w:div>
                                <w:div w:id="1043676554">
                                  <w:marLeft w:val="0"/>
                                  <w:marRight w:val="0"/>
                                  <w:marTop w:val="0"/>
                                  <w:marBottom w:val="0"/>
                                  <w:divBdr>
                                    <w:top w:val="none" w:sz="0" w:space="0" w:color="auto"/>
                                    <w:left w:val="none" w:sz="0" w:space="0" w:color="auto"/>
                                    <w:bottom w:val="none" w:sz="0" w:space="0" w:color="auto"/>
                                    <w:right w:val="none" w:sz="0" w:space="0" w:color="auto"/>
                                  </w:divBdr>
                                </w:div>
                                <w:div w:id="977297319">
                                  <w:marLeft w:val="0"/>
                                  <w:marRight w:val="0"/>
                                  <w:marTop w:val="0"/>
                                  <w:marBottom w:val="0"/>
                                  <w:divBdr>
                                    <w:top w:val="none" w:sz="0" w:space="0" w:color="auto"/>
                                    <w:left w:val="none" w:sz="0" w:space="0" w:color="auto"/>
                                    <w:bottom w:val="none" w:sz="0" w:space="0" w:color="auto"/>
                                    <w:right w:val="none" w:sz="0" w:space="0" w:color="auto"/>
                                  </w:divBdr>
                                </w:div>
                                <w:div w:id="515312043">
                                  <w:marLeft w:val="0"/>
                                  <w:marRight w:val="0"/>
                                  <w:marTop w:val="0"/>
                                  <w:marBottom w:val="0"/>
                                  <w:divBdr>
                                    <w:top w:val="none" w:sz="0" w:space="0" w:color="auto"/>
                                    <w:left w:val="none" w:sz="0" w:space="0" w:color="auto"/>
                                    <w:bottom w:val="none" w:sz="0" w:space="0" w:color="auto"/>
                                    <w:right w:val="none" w:sz="0" w:space="0" w:color="auto"/>
                                  </w:divBdr>
                                </w:div>
                                <w:div w:id="2065830093">
                                  <w:marLeft w:val="0"/>
                                  <w:marRight w:val="0"/>
                                  <w:marTop w:val="0"/>
                                  <w:marBottom w:val="0"/>
                                  <w:divBdr>
                                    <w:top w:val="none" w:sz="0" w:space="0" w:color="auto"/>
                                    <w:left w:val="none" w:sz="0" w:space="0" w:color="auto"/>
                                    <w:bottom w:val="none" w:sz="0" w:space="0" w:color="auto"/>
                                    <w:right w:val="none" w:sz="0" w:space="0" w:color="auto"/>
                                  </w:divBdr>
                                </w:div>
                                <w:div w:id="487018559">
                                  <w:marLeft w:val="0"/>
                                  <w:marRight w:val="0"/>
                                  <w:marTop w:val="0"/>
                                  <w:marBottom w:val="0"/>
                                  <w:divBdr>
                                    <w:top w:val="none" w:sz="0" w:space="0" w:color="auto"/>
                                    <w:left w:val="none" w:sz="0" w:space="0" w:color="auto"/>
                                    <w:bottom w:val="none" w:sz="0" w:space="0" w:color="auto"/>
                                    <w:right w:val="none" w:sz="0" w:space="0" w:color="auto"/>
                                  </w:divBdr>
                                </w:div>
                                <w:div w:id="1010335099">
                                  <w:marLeft w:val="0"/>
                                  <w:marRight w:val="0"/>
                                  <w:marTop w:val="0"/>
                                  <w:marBottom w:val="0"/>
                                  <w:divBdr>
                                    <w:top w:val="none" w:sz="0" w:space="0" w:color="auto"/>
                                    <w:left w:val="none" w:sz="0" w:space="0" w:color="auto"/>
                                    <w:bottom w:val="none" w:sz="0" w:space="0" w:color="auto"/>
                                    <w:right w:val="none" w:sz="0" w:space="0" w:color="auto"/>
                                  </w:divBdr>
                                </w:div>
                                <w:div w:id="85806114">
                                  <w:marLeft w:val="0"/>
                                  <w:marRight w:val="0"/>
                                  <w:marTop w:val="0"/>
                                  <w:marBottom w:val="0"/>
                                  <w:divBdr>
                                    <w:top w:val="none" w:sz="0" w:space="0" w:color="auto"/>
                                    <w:left w:val="none" w:sz="0" w:space="0" w:color="auto"/>
                                    <w:bottom w:val="none" w:sz="0" w:space="0" w:color="auto"/>
                                    <w:right w:val="none" w:sz="0" w:space="0" w:color="auto"/>
                                  </w:divBdr>
                                </w:div>
                                <w:div w:id="306594936">
                                  <w:marLeft w:val="0"/>
                                  <w:marRight w:val="0"/>
                                  <w:marTop w:val="0"/>
                                  <w:marBottom w:val="0"/>
                                  <w:divBdr>
                                    <w:top w:val="none" w:sz="0" w:space="0" w:color="auto"/>
                                    <w:left w:val="none" w:sz="0" w:space="0" w:color="auto"/>
                                    <w:bottom w:val="none" w:sz="0" w:space="0" w:color="auto"/>
                                    <w:right w:val="none" w:sz="0" w:space="0" w:color="auto"/>
                                  </w:divBdr>
                                </w:div>
                                <w:div w:id="1569532323">
                                  <w:marLeft w:val="0"/>
                                  <w:marRight w:val="0"/>
                                  <w:marTop w:val="0"/>
                                  <w:marBottom w:val="0"/>
                                  <w:divBdr>
                                    <w:top w:val="none" w:sz="0" w:space="0" w:color="auto"/>
                                    <w:left w:val="none" w:sz="0" w:space="0" w:color="auto"/>
                                    <w:bottom w:val="none" w:sz="0" w:space="0" w:color="auto"/>
                                    <w:right w:val="none" w:sz="0" w:space="0" w:color="auto"/>
                                  </w:divBdr>
                                </w:div>
                                <w:div w:id="734351040">
                                  <w:marLeft w:val="0"/>
                                  <w:marRight w:val="0"/>
                                  <w:marTop w:val="0"/>
                                  <w:marBottom w:val="0"/>
                                  <w:divBdr>
                                    <w:top w:val="none" w:sz="0" w:space="0" w:color="auto"/>
                                    <w:left w:val="none" w:sz="0" w:space="0" w:color="auto"/>
                                    <w:bottom w:val="none" w:sz="0" w:space="0" w:color="auto"/>
                                    <w:right w:val="none" w:sz="0" w:space="0" w:color="auto"/>
                                  </w:divBdr>
                                </w:div>
                                <w:div w:id="515189973">
                                  <w:marLeft w:val="0"/>
                                  <w:marRight w:val="0"/>
                                  <w:marTop w:val="0"/>
                                  <w:marBottom w:val="0"/>
                                  <w:divBdr>
                                    <w:top w:val="none" w:sz="0" w:space="0" w:color="auto"/>
                                    <w:left w:val="none" w:sz="0" w:space="0" w:color="auto"/>
                                    <w:bottom w:val="none" w:sz="0" w:space="0" w:color="auto"/>
                                    <w:right w:val="none" w:sz="0" w:space="0" w:color="auto"/>
                                  </w:divBdr>
                                </w:div>
                                <w:div w:id="1794246765">
                                  <w:marLeft w:val="0"/>
                                  <w:marRight w:val="0"/>
                                  <w:marTop w:val="0"/>
                                  <w:marBottom w:val="0"/>
                                  <w:divBdr>
                                    <w:top w:val="none" w:sz="0" w:space="0" w:color="auto"/>
                                    <w:left w:val="none" w:sz="0" w:space="0" w:color="auto"/>
                                    <w:bottom w:val="none" w:sz="0" w:space="0" w:color="auto"/>
                                    <w:right w:val="none" w:sz="0" w:space="0" w:color="auto"/>
                                  </w:divBdr>
                                </w:div>
                                <w:div w:id="1846362446">
                                  <w:marLeft w:val="0"/>
                                  <w:marRight w:val="0"/>
                                  <w:marTop w:val="0"/>
                                  <w:marBottom w:val="0"/>
                                  <w:divBdr>
                                    <w:top w:val="none" w:sz="0" w:space="0" w:color="auto"/>
                                    <w:left w:val="none" w:sz="0" w:space="0" w:color="auto"/>
                                    <w:bottom w:val="none" w:sz="0" w:space="0" w:color="auto"/>
                                    <w:right w:val="none" w:sz="0" w:space="0" w:color="auto"/>
                                  </w:divBdr>
                                </w:div>
                                <w:div w:id="1306005160">
                                  <w:marLeft w:val="0"/>
                                  <w:marRight w:val="0"/>
                                  <w:marTop w:val="0"/>
                                  <w:marBottom w:val="0"/>
                                  <w:divBdr>
                                    <w:top w:val="none" w:sz="0" w:space="0" w:color="auto"/>
                                    <w:left w:val="none" w:sz="0" w:space="0" w:color="auto"/>
                                    <w:bottom w:val="none" w:sz="0" w:space="0" w:color="auto"/>
                                    <w:right w:val="none" w:sz="0" w:space="0" w:color="auto"/>
                                  </w:divBdr>
                                </w:div>
                                <w:div w:id="1405372743">
                                  <w:marLeft w:val="0"/>
                                  <w:marRight w:val="0"/>
                                  <w:marTop w:val="0"/>
                                  <w:marBottom w:val="0"/>
                                  <w:divBdr>
                                    <w:top w:val="none" w:sz="0" w:space="0" w:color="auto"/>
                                    <w:left w:val="none" w:sz="0" w:space="0" w:color="auto"/>
                                    <w:bottom w:val="none" w:sz="0" w:space="0" w:color="auto"/>
                                    <w:right w:val="none" w:sz="0" w:space="0" w:color="auto"/>
                                  </w:divBdr>
                                </w:div>
                                <w:div w:id="1236476679">
                                  <w:marLeft w:val="0"/>
                                  <w:marRight w:val="0"/>
                                  <w:marTop w:val="0"/>
                                  <w:marBottom w:val="0"/>
                                  <w:divBdr>
                                    <w:top w:val="none" w:sz="0" w:space="0" w:color="auto"/>
                                    <w:left w:val="none" w:sz="0" w:space="0" w:color="auto"/>
                                    <w:bottom w:val="none" w:sz="0" w:space="0" w:color="auto"/>
                                    <w:right w:val="none" w:sz="0" w:space="0" w:color="auto"/>
                                  </w:divBdr>
                                </w:div>
                                <w:div w:id="2118481297">
                                  <w:marLeft w:val="0"/>
                                  <w:marRight w:val="0"/>
                                  <w:marTop w:val="0"/>
                                  <w:marBottom w:val="0"/>
                                  <w:divBdr>
                                    <w:top w:val="none" w:sz="0" w:space="0" w:color="auto"/>
                                    <w:left w:val="none" w:sz="0" w:space="0" w:color="auto"/>
                                    <w:bottom w:val="none" w:sz="0" w:space="0" w:color="auto"/>
                                    <w:right w:val="none" w:sz="0" w:space="0" w:color="auto"/>
                                  </w:divBdr>
                                </w:div>
                                <w:div w:id="1339506547">
                                  <w:marLeft w:val="0"/>
                                  <w:marRight w:val="0"/>
                                  <w:marTop w:val="0"/>
                                  <w:marBottom w:val="0"/>
                                  <w:divBdr>
                                    <w:top w:val="none" w:sz="0" w:space="0" w:color="auto"/>
                                    <w:left w:val="none" w:sz="0" w:space="0" w:color="auto"/>
                                    <w:bottom w:val="none" w:sz="0" w:space="0" w:color="auto"/>
                                    <w:right w:val="none" w:sz="0" w:space="0" w:color="auto"/>
                                  </w:divBdr>
                                </w:div>
                                <w:div w:id="1406881715">
                                  <w:marLeft w:val="0"/>
                                  <w:marRight w:val="0"/>
                                  <w:marTop w:val="0"/>
                                  <w:marBottom w:val="0"/>
                                  <w:divBdr>
                                    <w:top w:val="none" w:sz="0" w:space="0" w:color="auto"/>
                                    <w:left w:val="none" w:sz="0" w:space="0" w:color="auto"/>
                                    <w:bottom w:val="none" w:sz="0" w:space="0" w:color="auto"/>
                                    <w:right w:val="none" w:sz="0" w:space="0" w:color="auto"/>
                                  </w:divBdr>
                                </w:div>
                                <w:div w:id="89663029">
                                  <w:marLeft w:val="0"/>
                                  <w:marRight w:val="0"/>
                                  <w:marTop w:val="0"/>
                                  <w:marBottom w:val="0"/>
                                  <w:divBdr>
                                    <w:top w:val="none" w:sz="0" w:space="0" w:color="auto"/>
                                    <w:left w:val="none" w:sz="0" w:space="0" w:color="auto"/>
                                    <w:bottom w:val="none" w:sz="0" w:space="0" w:color="auto"/>
                                    <w:right w:val="none" w:sz="0" w:space="0" w:color="auto"/>
                                  </w:divBdr>
                                </w:div>
                                <w:div w:id="1999069732">
                                  <w:marLeft w:val="0"/>
                                  <w:marRight w:val="0"/>
                                  <w:marTop w:val="0"/>
                                  <w:marBottom w:val="0"/>
                                  <w:divBdr>
                                    <w:top w:val="none" w:sz="0" w:space="0" w:color="auto"/>
                                    <w:left w:val="none" w:sz="0" w:space="0" w:color="auto"/>
                                    <w:bottom w:val="none" w:sz="0" w:space="0" w:color="auto"/>
                                    <w:right w:val="none" w:sz="0" w:space="0" w:color="auto"/>
                                  </w:divBdr>
                                </w:div>
                                <w:div w:id="1767119662">
                                  <w:marLeft w:val="0"/>
                                  <w:marRight w:val="0"/>
                                  <w:marTop w:val="0"/>
                                  <w:marBottom w:val="0"/>
                                  <w:divBdr>
                                    <w:top w:val="none" w:sz="0" w:space="0" w:color="auto"/>
                                    <w:left w:val="none" w:sz="0" w:space="0" w:color="auto"/>
                                    <w:bottom w:val="none" w:sz="0" w:space="0" w:color="auto"/>
                                    <w:right w:val="none" w:sz="0" w:space="0" w:color="auto"/>
                                  </w:divBdr>
                                </w:div>
                                <w:div w:id="963387573">
                                  <w:marLeft w:val="0"/>
                                  <w:marRight w:val="0"/>
                                  <w:marTop w:val="0"/>
                                  <w:marBottom w:val="0"/>
                                  <w:divBdr>
                                    <w:top w:val="none" w:sz="0" w:space="0" w:color="auto"/>
                                    <w:left w:val="none" w:sz="0" w:space="0" w:color="auto"/>
                                    <w:bottom w:val="none" w:sz="0" w:space="0" w:color="auto"/>
                                    <w:right w:val="none" w:sz="0" w:space="0" w:color="auto"/>
                                  </w:divBdr>
                                </w:div>
                                <w:div w:id="1442263620">
                                  <w:marLeft w:val="0"/>
                                  <w:marRight w:val="0"/>
                                  <w:marTop w:val="0"/>
                                  <w:marBottom w:val="0"/>
                                  <w:divBdr>
                                    <w:top w:val="none" w:sz="0" w:space="0" w:color="auto"/>
                                    <w:left w:val="none" w:sz="0" w:space="0" w:color="auto"/>
                                    <w:bottom w:val="none" w:sz="0" w:space="0" w:color="auto"/>
                                    <w:right w:val="none" w:sz="0" w:space="0" w:color="auto"/>
                                  </w:divBdr>
                                </w:div>
                                <w:div w:id="639532333">
                                  <w:marLeft w:val="0"/>
                                  <w:marRight w:val="0"/>
                                  <w:marTop w:val="0"/>
                                  <w:marBottom w:val="0"/>
                                  <w:divBdr>
                                    <w:top w:val="none" w:sz="0" w:space="0" w:color="auto"/>
                                    <w:left w:val="none" w:sz="0" w:space="0" w:color="auto"/>
                                    <w:bottom w:val="none" w:sz="0" w:space="0" w:color="auto"/>
                                    <w:right w:val="none" w:sz="0" w:space="0" w:color="auto"/>
                                  </w:divBdr>
                                </w:div>
                                <w:div w:id="989598018">
                                  <w:marLeft w:val="0"/>
                                  <w:marRight w:val="0"/>
                                  <w:marTop w:val="0"/>
                                  <w:marBottom w:val="0"/>
                                  <w:divBdr>
                                    <w:top w:val="none" w:sz="0" w:space="0" w:color="auto"/>
                                    <w:left w:val="none" w:sz="0" w:space="0" w:color="auto"/>
                                    <w:bottom w:val="none" w:sz="0" w:space="0" w:color="auto"/>
                                    <w:right w:val="none" w:sz="0" w:space="0" w:color="auto"/>
                                  </w:divBdr>
                                </w:div>
                                <w:div w:id="544291378">
                                  <w:marLeft w:val="0"/>
                                  <w:marRight w:val="0"/>
                                  <w:marTop w:val="0"/>
                                  <w:marBottom w:val="0"/>
                                  <w:divBdr>
                                    <w:top w:val="none" w:sz="0" w:space="0" w:color="auto"/>
                                    <w:left w:val="none" w:sz="0" w:space="0" w:color="auto"/>
                                    <w:bottom w:val="none" w:sz="0" w:space="0" w:color="auto"/>
                                    <w:right w:val="none" w:sz="0" w:space="0" w:color="auto"/>
                                  </w:divBdr>
                                </w:div>
                                <w:div w:id="2080321532">
                                  <w:marLeft w:val="0"/>
                                  <w:marRight w:val="0"/>
                                  <w:marTop w:val="0"/>
                                  <w:marBottom w:val="0"/>
                                  <w:divBdr>
                                    <w:top w:val="none" w:sz="0" w:space="0" w:color="auto"/>
                                    <w:left w:val="none" w:sz="0" w:space="0" w:color="auto"/>
                                    <w:bottom w:val="none" w:sz="0" w:space="0" w:color="auto"/>
                                    <w:right w:val="none" w:sz="0" w:space="0" w:color="auto"/>
                                  </w:divBdr>
                                </w:div>
                                <w:div w:id="1619991846">
                                  <w:marLeft w:val="0"/>
                                  <w:marRight w:val="0"/>
                                  <w:marTop w:val="0"/>
                                  <w:marBottom w:val="0"/>
                                  <w:divBdr>
                                    <w:top w:val="none" w:sz="0" w:space="0" w:color="auto"/>
                                    <w:left w:val="none" w:sz="0" w:space="0" w:color="auto"/>
                                    <w:bottom w:val="none" w:sz="0" w:space="0" w:color="auto"/>
                                    <w:right w:val="none" w:sz="0" w:space="0" w:color="auto"/>
                                  </w:divBdr>
                                </w:div>
                                <w:div w:id="1295480054">
                                  <w:marLeft w:val="0"/>
                                  <w:marRight w:val="0"/>
                                  <w:marTop w:val="0"/>
                                  <w:marBottom w:val="0"/>
                                  <w:divBdr>
                                    <w:top w:val="none" w:sz="0" w:space="0" w:color="auto"/>
                                    <w:left w:val="none" w:sz="0" w:space="0" w:color="auto"/>
                                    <w:bottom w:val="none" w:sz="0" w:space="0" w:color="auto"/>
                                    <w:right w:val="none" w:sz="0" w:space="0" w:color="auto"/>
                                  </w:divBdr>
                                </w:div>
                                <w:div w:id="1584680918">
                                  <w:marLeft w:val="0"/>
                                  <w:marRight w:val="0"/>
                                  <w:marTop w:val="0"/>
                                  <w:marBottom w:val="0"/>
                                  <w:divBdr>
                                    <w:top w:val="none" w:sz="0" w:space="0" w:color="auto"/>
                                    <w:left w:val="none" w:sz="0" w:space="0" w:color="auto"/>
                                    <w:bottom w:val="none" w:sz="0" w:space="0" w:color="auto"/>
                                    <w:right w:val="none" w:sz="0" w:space="0" w:color="auto"/>
                                  </w:divBdr>
                                </w:div>
                                <w:div w:id="304550605">
                                  <w:marLeft w:val="0"/>
                                  <w:marRight w:val="0"/>
                                  <w:marTop w:val="0"/>
                                  <w:marBottom w:val="0"/>
                                  <w:divBdr>
                                    <w:top w:val="none" w:sz="0" w:space="0" w:color="auto"/>
                                    <w:left w:val="none" w:sz="0" w:space="0" w:color="auto"/>
                                    <w:bottom w:val="none" w:sz="0" w:space="0" w:color="auto"/>
                                    <w:right w:val="none" w:sz="0" w:space="0" w:color="auto"/>
                                  </w:divBdr>
                                </w:div>
                              </w:divsChild>
                            </w:div>
                            <w:div w:id="182861301">
                              <w:marLeft w:val="0"/>
                              <w:marRight w:val="0"/>
                              <w:marTop w:val="0"/>
                              <w:marBottom w:val="0"/>
                              <w:divBdr>
                                <w:top w:val="none" w:sz="0" w:space="0" w:color="auto"/>
                                <w:left w:val="none" w:sz="0" w:space="0" w:color="auto"/>
                                <w:bottom w:val="none" w:sz="0" w:space="0" w:color="auto"/>
                                <w:right w:val="none" w:sz="0" w:space="0" w:color="auto"/>
                              </w:divBdr>
                              <w:divsChild>
                                <w:div w:id="884873314">
                                  <w:marLeft w:val="0"/>
                                  <w:marRight w:val="0"/>
                                  <w:marTop w:val="0"/>
                                  <w:marBottom w:val="0"/>
                                  <w:divBdr>
                                    <w:top w:val="none" w:sz="0" w:space="0" w:color="auto"/>
                                    <w:left w:val="none" w:sz="0" w:space="0" w:color="auto"/>
                                    <w:bottom w:val="none" w:sz="0" w:space="0" w:color="auto"/>
                                    <w:right w:val="none" w:sz="0" w:space="0" w:color="auto"/>
                                  </w:divBdr>
                                </w:div>
                                <w:div w:id="859660394">
                                  <w:marLeft w:val="0"/>
                                  <w:marRight w:val="0"/>
                                  <w:marTop w:val="0"/>
                                  <w:marBottom w:val="0"/>
                                  <w:divBdr>
                                    <w:top w:val="none" w:sz="0" w:space="0" w:color="auto"/>
                                    <w:left w:val="none" w:sz="0" w:space="0" w:color="auto"/>
                                    <w:bottom w:val="none" w:sz="0" w:space="0" w:color="auto"/>
                                    <w:right w:val="none" w:sz="0" w:space="0" w:color="auto"/>
                                  </w:divBdr>
                                </w:div>
                                <w:div w:id="913392875">
                                  <w:marLeft w:val="0"/>
                                  <w:marRight w:val="0"/>
                                  <w:marTop w:val="0"/>
                                  <w:marBottom w:val="0"/>
                                  <w:divBdr>
                                    <w:top w:val="none" w:sz="0" w:space="0" w:color="auto"/>
                                    <w:left w:val="none" w:sz="0" w:space="0" w:color="auto"/>
                                    <w:bottom w:val="none" w:sz="0" w:space="0" w:color="auto"/>
                                    <w:right w:val="none" w:sz="0" w:space="0" w:color="auto"/>
                                  </w:divBdr>
                                </w:div>
                                <w:div w:id="981738942">
                                  <w:marLeft w:val="0"/>
                                  <w:marRight w:val="0"/>
                                  <w:marTop w:val="0"/>
                                  <w:marBottom w:val="0"/>
                                  <w:divBdr>
                                    <w:top w:val="none" w:sz="0" w:space="0" w:color="auto"/>
                                    <w:left w:val="none" w:sz="0" w:space="0" w:color="auto"/>
                                    <w:bottom w:val="none" w:sz="0" w:space="0" w:color="auto"/>
                                    <w:right w:val="none" w:sz="0" w:space="0" w:color="auto"/>
                                  </w:divBdr>
                                </w:div>
                                <w:div w:id="113524202">
                                  <w:marLeft w:val="0"/>
                                  <w:marRight w:val="0"/>
                                  <w:marTop w:val="0"/>
                                  <w:marBottom w:val="0"/>
                                  <w:divBdr>
                                    <w:top w:val="none" w:sz="0" w:space="0" w:color="auto"/>
                                    <w:left w:val="none" w:sz="0" w:space="0" w:color="auto"/>
                                    <w:bottom w:val="none" w:sz="0" w:space="0" w:color="auto"/>
                                    <w:right w:val="none" w:sz="0" w:space="0" w:color="auto"/>
                                  </w:divBdr>
                                </w:div>
                                <w:div w:id="26030849">
                                  <w:marLeft w:val="0"/>
                                  <w:marRight w:val="0"/>
                                  <w:marTop w:val="0"/>
                                  <w:marBottom w:val="0"/>
                                  <w:divBdr>
                                    <w:top w:val="none" w:sz="0" w:space="0" w:color="auto"/>
                                    <w:left w:val="none" w:sz="0" w:space="0" w:color="auto"/>
                                    <w:bottom w:val="none" w:sz="0" w:space="0" w:color="auto"/>
                                    <w:right w:val="none" w:sz="0" w:space="0" w:color="auto"/>
                                  </w:divBdr>
                                </w:div>
                                <w:div w:id="1180700171">
                                  <w:marLeft w:val="0"/>
                                  <w:marRight w:val="0"/>
                                  <w:marTop w:val="0"/>
                                  <w:marBottom w:val="0"/>
                                  <w:divBdr>
                                    <w:top w:val="none" w:sz="0" w:space="0" w:color="auto"/>
                                    <w:left w:val="none" w:sz="0" w:space="0" w:color="auto"/>
                                    <w:bottom w:val="none" w:sz="0" w:space="0" w:color="auto"/>
                                    <w:right w:val="none" w:sz="0" w:space="0" w:color="auto"/>
                                  </w:divBdr>
                                </w:div>
                                <w:div w:id="22287347">
                                  <w:marLeft w:val="0"/>
                                  <w:marRight w:val="0"/>
                                  <w:marTop w:val="0"/>
                                  <w:marBottom w:val="0"/>
                                  <w:divBdr>
                                    <w:top w:val="none" w:sz="0" w:space="0" w:color="auto"/>
                                    <w:left w:val="none" w:sz="0" w:space="0" w:color="auto"/>
                                    <w:bottom w:val="none" w:sz="0" w:space="0" w:color="auto"/>
                                    <w:right w:val="none" w:sz="0" w:space="0" w:color="auto"/>
                                  </w:divBdr>
                                </w:div>
                                <w:div w:id="1749692777">
                                  <w:marLeft w:val="0"/>
                                  <w:marRight w:val="0"/>
                                  <w:marTop w:val="0"/>
                                  <w:marBottom w:val="0"/>
                                  <w:divBdr>
                                    <w:top w:val="none" w:sz="0" w:space="0" w:color="auto"/>
                                    <w:left w:val="none" w:sz="0" w:space="0" w:color="auto"/>
                                    <w:bottom w:val="none" w:sz="0" w:space="0" w:color="auto"/>
                                    <w:right w:val="none" w:sz="0" w:space="0" w:color="auto"/>
                                  </w:divBdr>
                                </w:div>
                                <w:div w:id="2087143629">
                                  <w:marLeft w:val="0"/>
                                  <w:marRight w:val="0"/>
                                  <w:marTop w:val="0"/>
                                  <w:marBottom w:val="0"/>
                                  <w:divBdr>
                                    <w:top w:val="none" w:sz="0" w:space="0" w:color="auto"/>
                                    <w:left w:val="none" w:sz="0" w:space="0" w:color="auto"/>
                                    <w:bottom w:val="none" w:sz="0" w:space="0" w:color="auto"/>
                                    <w:right w:val="none" w:sz="0" w:space="0" w:color="auto"/>
                                  </w:divBdr>
                                </w:div>
                                <w:div w:id="778834861">
                                  <w:marLeft w:val="0"/>
                                  <w:marRight w:val="0"/>
                                  <w:marTop w:val="0"/>
                                  <w:marBottom w:val="0"/>
                                  <w:divBdr>
                                    <w:top w:val="none" w:sz="0" w:space="0" w:color="auto"/>
                                    <w:left w:val="none" w:sz="0" w:space="0" w:color="auto"/>
                                    <w:bottom w:val="none" w:sz="0" w:space="0" w:color="auto"/>
                                    <w:right w:val="none" w:sz="0" w:space="0" w:color="auto"/>
                                  </w:divBdr>
                                </w:div>
                                <w:div w:id="1333289508">
                                  <w:marLeft w:val="0"/>
                                  <w:marRight w:val="0"/>
                                  <w:marTop w:val="0"/>
                                  <w:marBottom w:val="0"/>
                                  <w:divBdr>
                                    <w:top w:val="none" w:sz="0" w:space="0" w:color="auto"/>
                                    <w:left w:val="none" w:sz="0" w:space="0" w:color="auto"/>
                                    <w:bottom w:val="none" w:sz="0" w:space="0" w:color="auto"/>
                                    <w:right w:val="none" w:sz="0" w:space="0" w:color="auto"/>
                                  </w:divBdr>
                                </w:div>
                                <w:div w:id="1072123574">
                                  <w:marLeft w:val="0"/>
                                  <w:marRight w:val="0"/>
                                  <w:marTop w:val="0"/>
                                  <w:marBottom w:val="0"/>
                                  <w:divBdr>
                                    <w:top w:val="none" w:sz="0" w:space="0" w:color="auto"/>
                                    <w:left w:val="none" w:sz="0" w:space="0" w:color="auto"/>
                                    <w:bottom w:val="none" w:sz="0" w:space="0" w:color="auto"/>
                                    <w:right w:val="none" w:sz="0" w:space="0" w:color="auto"/>
                                  </w:divBdr>
                                </w:div>
                                <w:div w:id="552346344">
                                  <w:marLeft w:val="0"/>
                                  <w:marRight w:val="0"/>
                                  <w:marTop w:val="0"/>
                                  <w:marBottom w:val="0"/>
                                  <w:divBdr>
                                    <w:top w:val="none" w:sz="0" w:space="0" w:color="auto"/>
                                    <w:left w:val="none" w:sz="0" w:space="0" w:color="auto"/>
                                    <w:bottom w:val="none" w:sz="0" w:space="0" w:color="auto"/>
                                    <w:right w:val="none" w:sz="0" w:space="0" w:color="auto"/>
                                  </w:divBdr>
                                </w:div>
                                <w:div w:id="1605380206">
                                  <w:marLeft w:val="0"/>
                                  <w:marRight w:val="0"/>
                                  <w:marTop w:val="0"/>
                                  <w:marBottom w:val="0"/>
                                  <w:divBdr>
                                    <w:top w:val="none" w:sz="0" w:space="0" w:color="auto"/>
                                    <w:left w:val="none" w:sz="0" w:space="0" w:color="auto"/>
                                    <w:bottom w:val="none" w:sz="0" w:space="0" w:color="auto"/>
                                    <w:right w:val="none" w:sz="0" w:space="0" w:color="auto"/>
                                  </w:divBdr>
                                </w:div>
                                <w:div w:id="83460038">
                                  <w:marLeft w:val="0"/>
                                  <w:marRight w:val="0"/>
                                  <w:marTop w:val="0"/>
                                  <w:marBottom w:val="0"/>
                                  <w:divBdr>
                                    <w:top w:val="none" w:sz="0" w:space="0" w:color="auto"/>
                                    <w:left w:val="none" w:sz="0" w:space="0" w:color="auto"/>
                                    <w:bottom w:val="none" w:sz="0" w:space="0" w:color="auto"/>
                                    <w:right w:val="none" w:sz="0" w:space="0" w:color="auto"/>
                                  </w:divBdr>
                                </w:div>
                                <w:div w:id="1575771692">
                                  <w:marLeft w:val="0"/>
                                  <w:marRight w:val="0"/>
                                  <w:marTop w:val="0"/>
                                  <w:marBottom w:val="0"/>
                                  <w:divBdr>
                                    <w:top w:val="none" w:sz="0" w:space="0" w:color="auto"/>
                                    <w:left w:val="none" w:sz="0" w:space="0" w:color="auto"/>
                                    <w:bottom w:val="none" w:sz="0" w:space="0" w:color="auto"/>
                                    <w:right w:val="none" w:sz="0" w:space="0" w:color="auto"/>
                                  </w:divBdr>
                                </w:div>
                                <w:div w:id="1779518262">
                                  <w:marLeft w:val="0"/>
                                  <w:marRight w:val="0"/>
                                  <w:marTop w:val="0"/>
                                  <w:marBottom w:val="0"/>
                                  <w:divBdr>
                                    <w:top w:val="none" w:sz="0" w:space="0" w:color="auto"/>
                                    <w:left w:val="none" w:sz="0" w:space="0" w:color="auto"/>
                                    <w:bottom w:val="none" w:sz="0" w:space="0" w:color="auto"/>
                                    <w:right w:val="none" w:sz="0" w:space="0" w:color="auto"/>
                                  </w:divBdr>
                                </w:div>
                                <w:div w:id="95637645">
                                  <w:marLeft w:val="0"/>
                                  <w:marRight w:val="0"/>
                                  <w:marTop w:val="0"/>
                                  <w:marBottom w:val="0"/>
                                  <w:divBdr>
                                    <w:top w:val="none" w:sz="0" w:space="0" w:color="auto"/>
                                    <w:left w:val="none" w:sz="0" w:space="0" w:color="auto"/>
                                    <w:bottom w:val="none" w:sz="0" w:space="0" w:color="auto"/>
                                    <w:right w:val="none" w:sz="0" w:space="0" w:color="auto"/>
                                  </w:divBdr>
                                </w:div>
                                <w:div w:id="106241018">
                                  <w:marLeft w:val="0"/>
                                  <w:marRight w:val="0"/>
                                  <w:marTop w:val="0"/>
                                  <w:marBottom w:val="0"/>
                                  <w:divBdr>
                                    <w:top w:val="none" w:sz="0" w:space="0" w:color="auto"/>
                                    <w:left w:val="none" w:sz="0" w:space="0" w:color="auto"/>
                                    <w:bottom w:val="none" w:sz="0" w:space="0" w:color="auto"/>
                                    <w:right w:val="none" w:sz="0" w:space="0" w:color="auto"/>
                                  </w:divBdr>
                                </w:div>
                                <w:div w:id="1270819936">
                                  <w:marLeft w:val="0"/>
                                  <w:marRight w:val="0"/>
                                  <w:marTop w:val="0"/>
                                  <w:marBottom w:val="0"/>
                                  <w:divBdr>
                                    <w:top w:val="none" w:sz="0" w:space="0" w:color="auto"/>
                                    <w:left w:val="none" w:sz="0" w:space="0" w:color="auto"/>
                                    <w:bottom w:val="none" w:sz="0" w:space="0" w:color="auto"/>
                                    <w:right w:val="none" w:sz="0" w:space="0" w:color="auto"/>
                                  </w:divBdr>
                                </w:div>
                                <w:div w:id="799491436">
                                  <w:marLeft w:val="0"/>
                                  <w:marRight w:val="0"/>
                                  <w:marTop w:val="0"/>
                                  <w:marBottom w:val="0"/>
                                  <w:divBdr>
                                    <w:top w:val="none" w:sz="0" w:space="0" w:color="auto"/>
                                    <w:left w:val="none" w:sz="0" w:space="0" w:color="auto"/>
                                    <w:bottom w:val="none" w:sz="0" w:space="0" w:color="auto"/>
                                    <w:right w:val="none" w:sz="0" w:space="0" w:color="auto"/>
                                  </w:divBdr>
                                </w:div>
                                <w:div w:id="1538619250">
                                  <w:marLeft w:val="0"/>
                                  <w:marRight w:val="0"/>
                                  <w:marTop w:val="0"/>
                                  <w:marBottom w:val="0"/>
                                  <w:divBdr>
                                    <w:top w:val="none" w:sz="0" w:space="0" w:color="auto"/>
                                    <w:left w:val="none" w:sz="0" w:space="0" w:color="auto"/>
                                    <w:bottom w:val="none" w:sz="0" w:space="0" w:color="auto"/>
                                    <w:right w:val="none" w:sz="0" w:space="0" w:color="auto"/>
                                  </w:divBdr>
                                </w:div>
                                <w:div w:id="172107910">
                                  <w:marLeft w:val="0"/>
                                  <w:marRight w:val="0"/>
                                  <w:marTop w:val="0"/>
                                  <w:marBottom w:val="0"/>
                                  <w:divBdr>
                                    <w:top w:val="none" w:sz="0" w:space="0" w:color="auto"/>
                                    <w:left w:val="none" w:sz="0" w:space="0" w:color="auto"/>
                                    <w:bottom w:val="none" w:sz="0" w:space="0" w:color="auto"/>
                                    <w:right w:val="none" w:sz="0" w:space="0" w:color="auto"/>
                                  </w:divBdr>
                                </w:div>
                                <w:div w:id="1972205360">
                                  <w:marLeft w:val="0"/>
                                  <w:marRight w:val="0"/>
                                  <w:marTop w:val="0"/>
                                  <w:marBottom w:val="0"/>
                                  <w:divBdr>
                                    <w:top w:val="none" w:sz="0" w:space="0" w:color="auto"/>
                                    <w:left w:val="none" w:sz="0" w:space="0" w:color="auto"/>
                                    <w:bottom w:val="none" w:sz="0" w:space="0" w:color="auto"/>
                                    <w:right w:val="none" w:sz="0" w:space="0" w:color="auto"/>
                                  </w:divBdr>
                                </w:div>
                                <w:div w:id="1683123349">
                                  <w:marLeft w:val="0"/>
                                  <w:marRight w:val="0"/>
                                  <w:marTop w:val="0"/>
                                  <w:marBottom w:val="0"/>
                                  <w:divBdr>
                                    <w:top w:val="none" w:sz="0" w:space="0" w:color="auto"/>
                                    <w:left w:val="none" w:sz="0" w:space="0" w:color="auto"/>
                                    <w:bottom w:val="none" w:sz="0" w:space="0" w:color="auto"/>
                                    <w:right w:val="none" w:sz="0" w:space="0" w:color="auto"/>
                                  </w:divBdr>
                                </w:div>
                                <w:div w:id="1561283589">
                                  <w:marLeft w:val="0"/>
                                  <w:marRight w:val="0"/>
                                  <w:marTop w:val="0"/>
                                  <w:marBottom w:val="0"/>
                                  <w:divBdr>
                                    <w:top w:val="none" w:sz="0" w:space="0" w:color="auto"/>
                                    <w:left w:val="none" w:sz="0" w:space="0" w:color="auto"/>
                                    <w:bottom w:val="none" w:sz="0" w:space="0" w:color="auto"/>
                                    <w:right w:val="none" w:sz="0" w:space="0" w:color="auto"/>
                                  </w:divBdr>
                                </w:div>
                                <w:div w:id="1454980540">
                                  <w:marLeft w:val="0"/>
                                  <w:marRight w:val="0"/>
                                  <w:marTop w:val="0"/>
                                  <w:marBottom w:val="0"/>
                                  <w:divBdr>
                                    <w:top w:val="none" w:sz="0" w:space="0" w:color="auto"/>
                                    <w:left w:val="none" w:sz="0" w:space="0" w:color="auto"/>
                                    <w:bottom w:val="none" w:sz="0" w:space="0" w:color="auto"/>
                                    <w:right w:val="none" w:sz="0" w:space="0" w:color="auto"/>
                                  </w:divBdr>
                                </w:div>
                                <w:div w:id="1046879011">
                                  <w:marLeft w:val="0"/>
                                  <w:marRight w:val="0"/>
                                  <w:marTop w:val="0"/>
                                  <w:marBottom w:val="0"/>
                                  <w:divBdr>
                                    <w:top w:val="none" w:sz="0" w:space="0" w:color="auto"/>
                                    <w:left w:val="none" w:sz="0" w:space="0" w:color="auto"/>
                                    <w:bottom w:val="none" w:sz="0" w:space="0" w:color="auto"/>
                                    <w:right w:val="none" w:sz="0" w:space="0" w:color="auto"/>
                                  </w:divBdr>
                                </w:div>
                                <w:div w:id="2106614780">
                                  <w:marLeft w:val="0"/>
                                  <w:marRight w:val="0"/>
                                  <w:marTop w:val="0"/>
                                  <w:marBottom w:val="0"/>
                                  <w:divBdr>
                                    <w:top w:val="none" w:sz="0" w:space="0" w:color="auto"/>
                                    <w:left w:val="none" w:sz="0" w:space="0" w:color="auto"/>
                                    <w:bottom w:val="none" w:sz="0" w:space="0" w:color="auto"/>
                                    <w:right w:val="none" w:sz="0" w:space="0" w:color="auto"/>
                                  </w:divBdr>
                                </w:div>
                                <w:div w:id="16777479">
                                  <w:marLeft w:val="0"/>
                                  <w:marRight w:val="0"/>
                                  <w:marTop w:val="0"/>
                                  <w:marBottom w:val="0"/>
                                  <w:divBdr>
                                    <w:top w:val="none" w:sz="0" w:space="0" w:color="auto"/>
                                    <w:left w:val="none" w:sz="0" w:space="0" w:color="auto"/>
                                    <w:bottom w:val="none" w:sz="0" w:space="0" w:color="auto"/>
                                    <w:right w:val="none" w:sz="0" w:space="0" w:color="auto"/>
                                  </w:divBdr>
                                </w:div>
                                <w:div w:id="1914194590">
                                  <w:marLeft w:val="0"/>
                                  <w:marRight w:val="0"/>
                                  <w:marTop w:val="0"/>
                                  <w:marBottom w:val="0"/>
                                  <w:divBdr>
                                    <w:top w:val="none" w:sz="0" w:space="0" w:color="auto"/>
                                    <w:left w:val="none" w:sz="0" w:space="0" w:color="auto"/>
                                    <w:bottom w:val="none" w:sz="0" w:space="0" w:color="auto"/>
                                    <w:right w:val="none" w:sz="0" w:space="0" w:color="auto"/>
                                  </w:divBdr>
                                </w:div>
                                <w:div w:id="399595123">
                                  <w:marLeft w:val="0"/>
                                  <w:marRight w:val="0"/>
                                  <w:marTop w:val="0"/>
                                  <w:marBottom w:val="0"/>
                                  <w:divBdr>
                                    <w:top w:val="none" w:sz="0" w:space="0" w:color="auto"/>
                                    <w:left w:val="none" w:sz="0" w:space="0" w:color="auto"/>
                                    <w:bottom w:val="none" w:sz="0" w:space="0" w:color="auto"/>
                                    <w:right w:val="none" w:sz="0" w:space="0" w:color="auto"/>
                                  </w:divBdr>
                                </w:div>
                                <w:div w:id="1450051275">
                                  <w:marLeft w:val="0"/>
                                  <w:marRight w:val="0"/>
                                  <w:marTop w:val="0"/>
                                  <w:marBottom w:val="0"/>
                                  <w:divBdr>
                                    <w:top w:val="none" w:sz="0" w:space="0" w:color="auto"/>
                                    <w:left w:val="none" w:sz="0" w:space="0" w:color="auto"/>
                                    <w:bottom w:val="none" w:sz="0" w:space="0" w:color="auto"/>
                                    <w:right w:val="none" w:sz="0" w:space="0" w:color="auto"/>
                                  </w:divBdr>
                                </w:div>
                                <w:div w:id="1994406414">
                                  <w:marLeft w:val="0"/>
                                  <w:marRight w:val="0"/>
                                  <w:marTop w:val="0"/>
                                  <w:marBottom w:val="0"/>
                                  <w:divBdr>
                                    <w:top w:val="none" w:sz="0" w:space="0" w:color="auto"/>
                                    <w:left w:val="none" w:sz="0" w:space="0" w:color="auto"/>
                                    <w:bottom w:val="none" w:sz="0" w:space="0" w:color="auto"/>
                                    <w:right w:val="none" w:sz="0" w:space="0" w:color="auto"/>
                                  </w:divBdr>
                                </w:div>
                                <w:div w:id="1813476997">
                                  <w:marLeft w:val="0"/>
                                  <w:marRight w:val="0"/>
                                  <w:marTop w:val="0"/>
                                  <w:marBottom w:val="0"/>
                                  <w:divBdr>
                                    <w:top w:val="none" w:sz="0" w:space="0" w:color="auto"/>
                                    <w:left w:val="none" w:sz="0" w:space="0" w:color="auto"/>
                                    <w:bottom w:val="none" w:sz="0" w:space="0" w:color="auto"/>
                                    <w:right w:val="none" w:sz="0" w:space="0" w:color="auto"/>
                                  </w:divBdr>
                                </w:div>
                                <w:div w:id="502816920">
                                  <w:marLeft w:val="0"/>
                                  <w:marRight w:val="0"/>
                                  <w:marTop w:val="0"/>
                                  <w:marBottom w:val="0"/>
                                  <w:divBdr>
                                    <w:top w:val="none" w:sz="0" w:space="0" w:color="auto"/>
                                    <w:left w:val="none" w:sz="0" w:space="0" w:color="auto"/>
                                    <w:bottom w:val="none" w:sz="0" w:space="0" w:color="auto"/>
                                    <w:right w:val="none" w:sz="0" w:space="0" w:color="auto"/>
                                  </w:divBdr>
                                </w:div>
                                <w:div w:id="1028260350">
                                  <w:marLeft w:val="0"/>
                                  <w:marRight w:val="0"/>
                                  <w:marTop w:val="0"/>
                                  <w:marBottom w:val="0"/>
                                  <w:divBdr>
                                    <w:top w:val="none" w:sz="0" w:space="0" w:color="auto"/>
                                    <w:left w:val="none" w:sz="0" w:space="0" w:color="auto"/>
                                    <w:bottom w:val="none" w:sz="0" w:space="0" w:color="auto"/>
                                    <w:right w:val="none" w:sz="0" w:space="0" w:color="auto"/>
                                  </w:divBdr>
                                </w:div>
                                <w:div w:id="1539119800">
                                  <w:marLeft w:val="0"/>
                                  <w:marRight w:val="0"/>
                                  <w:marTop w:val="0"/>
                                  <w:marBottom w:val="0"/>
                                  <w:divBdr>
                                    <w:top w:val="none" w:sz="0" w:space="0" w:color="auto"/>
                                    <w:left w:val="none" w:sz="0" w:space="0" w:color="auto"/>
                                    <w:bottom w:val="none" w:sz="0" w:space="0" w:color="auto"/>
                                    <w:right w:val="none" w:sz="0" w:space="0" w:color="auto"/>
                                  </w:divBdr>
                                </w:div>
                                <w:div w:id="688608316">
                                  <w:marLeft w:val="0"/>
                                  <w:marRight w:val="0"/>
                                  <w:marTop w:val="0"/>
                                  <w:marBottom w:val="0"/>
                                  <w:divBdr>
                                    <w:top w:val="none" w:sz="0" w:space="0" w:color="auto"/>
                                    <w:left w:val="none" w:sz="0" w:space="0" w:color="auto"/>
                                    <w:bottom w:val="none" w:sz="0" w:space="0" w:color="auto"/>
                                    <w:right w:val="none" w:sz="0" w:space="0" w:color="auto"/>
                                  </w:divBdr>
                                </w:div>
                                <w:div w:id="315382082">
                                  <w:marLeft w:val="0"/>
                                  <w:marRight w:val="0"/>
                                  <w:marTop w:val="0"/>
                                  <w:marBottom w:val="0"/>
                                  <w:divBdr>
                                    <w:top w:val="none" w:sz="0" w:space="0" w:color="auto"/>
                                    <w:left w:val="none" w:sz="0" w:space="0" w:color="auto"/>
                                    <w:bottom w:val="none" w:sz="0" w:space="0" w:color="auto"/>
                                    <w:right w:val="none" w:sz="0" w:space="0" w:color="auto"/>
                                  </w:divBdr>
                                </w:div>
                                <w:div w:id="1628274066">
                                  <w:marLeft w:val="0"/>
                                  <w:marRight w:val="0"/>
                                  <w:marTop w:val="0"/>
                                  <w:marBottom w:val="0"/>
                                  <w:divBdr>
                                    <w:top w:val="none" w:sz="0" w:space="0" w:color="auto"/>
                                    <w:left w:val="none" w:sz="0" w:space="0" w:color="auto"/>
                                    <w:bottom w:val="none" w:sz="0" w:space="0" w:color="auto"/>
                                    <w:right w:val="none" w:sz="0" w:space="0" w:color="auto"/>
                                  </w:divBdr>
                                </w:div>
                                <w:div w:id="1466851742">
                                  <w:marLeft w:val="0"/>
                                  <w:marRight w:val="0"/>
                                  <w:marTop w:val="0"/>
                                  <w:marBottom w:val="0"/>
                                  <w:divBdr>
                                    <w:top w:val="none" w:sz="0" w:space="0" w:color="auto"/>
                                    <w:left w:val="none" w:sz="0" w:space="0" w:color="auto"/>
                                    <w:bottom w:val="none" w:sz="0" w:space="0" w:color="auto"/>
                                    <w:right w:val="none" w:sz="0" w:space="0" w:color="auto"/>
                                  </w:divBdr>
                                </w:div>
                                <w:div w:id="1945727228">
                                  <w:marLeft w:val="0"/>
                                  <w:marRight w:val="0"/>
                                  <w:marTop w:val="0"/>
                                  <w:marBottom w:val="0"/>
                                  <w:divBdr>
                                    <w:top w:val="none" w:sz="0" w:space="0" w:color="auto"/>
                                    <w:left w:val="none" w:sz="0" w:space="0" w:color="auto"/>
                                    <w:bottom w:val="none" w:sz="0" w:space="0" w:color="auto"/>
                                    <w:right w:val="none" w:sz="0" w:space="0" w:color="auto"/>
                                  </w:divBdr>
                                </w:div>
                                <w:div w:id="116340173">
                                  <w:marLeft w:val="0"/>
                                  <w:marRight w:val="0"/>
                                  <w:marTop w:val="0"/>
                                  <w:marBottom w:val="0"/>
                                  <w:divBdr>
                                    <w:top w:val="none" w:sz="0" w:space="0" w:color="auto"/>
                                    <w:left w:val="none" w:sz="0" w:space="0" w:color="auto"/>
                                    <w:bottom w:val="none" w:sz="0" w:space="0" w:color="auto"/>
                                    <w:right w:val="none" w:sz="0" w:space="0" w:color="auto"/>
                                  </w:divBdr>
                                </w:div>
                                <w:div w:id="636491370">
                                  <w:marLeft w:val="0"/>
                                  <w:marRight w:val="0"/>
                                  <w:marTop w:val="0"/>
                                  <w:marBottom w:val="0"/>
                                  <w:divBdr>
                                    <w:top w:val="none" w:sz="0" w:space="0" w:color="auto"/>
                                    <w:left w:val="none" w:sz="0" w:space="0" w:color="auto"/>
                                    <w:bottom w:val="none" w:sz="0" w:space="0" w:color="auto"/>
                                    <w:right w:val="none" w:sz="0" w:space="0" w:color="auto"/>
                                  </w:divBdr>
                                </w:div>
                                <w:div w:id="1615862018">
                                  <w:marLeft w:val="0"/>
                                  <w:marRight w:val="0"/>
                                  <w:marTop w:val="0"/>
                                  <w:marBottom w:val="0"/>
                                  <w:divBdr>
                                    <w:top w:val="none" w:sz="0" w:space="0" w:color="auto"/>
                                    <w:left w:val="none" w:sz="0" w:space="0" w:color="auto"/>
                                    <w:bottom w:val="none" w:sz="0" w:space="0" w:color="auto"/>
                                    <w:right w:val="none" w:sz="0" w:space="0" w:color="auto"/>
                                  </w:divBdr>
                                </w:div>
                                <w:div w:id="1114977332">
                                  <w:marLeft w:val="0"/>
                                  <w:marRight w:val="0"/>
                                  <w:marTop w:val="0"/>
                                  <w:marBottom w:val="0"/>
                                  <w:divBdr>
                                    <w:top w:val="none" w:sz="0" w:space="0" w:color="auto"/>
                                    <w:left w:val="none" w:sz="0" w:space="0" w:color="auto"/>
                                    <w:bottom w:val="none" w:sz="0" w:space="0" w:color="auto"/>
                                    <w:right w:val="none" w:sz="0" w:space="0" w:color="auto"/>
                                  </w:divBdr>
                                </w:div>
                                <w:div w:id="1773940818">
                                  <w:marLeft w:val="0"/>
                                  <w:marRight w:val="0"/>
                                  <w:marTop w:val="0"/>
                                  <w:marBottom w:val="0"/>
                                  <w:divBdr>
                                    <w:top w:val="none" w:sz="0" w:space="0" w:color="auto"/>
                                    <w:left w:val="none" w:sz="0" w:space="0" w:color="auto"/>
                                    <w:bottom w:val="none" w:sz="0" w:space="0" w:color="auto"/>
                                    <w:right w:val="none" w:sz="0" w:space="0" w:color="auto"/>
                                  </w:divBdr>
                                </w:div>
                              </w:divsChild>
                            </w:div>
                            <w:div w:id="1749037755">
                              <w:marLeft w:val="0"/>
                              <w:marRight w:val="0"/>
                              <w:marTop w:val="0"/>
                              <w:marBottom w:val="0"/>
                              <w:divBdr>
                                <w:top w:val="none" w:sz="0" w:space="0" w:color="auto"/>
                                <w:left w:val="none" w:sz="0" w:space="0" w:color="auto"/>
                                <w:bottom w:val="none" w:sz="0" w:space="0" w:color="auto"/>
                                <w:right w:val="none" w:sz="0" w:space="0" w:color="auto"/>
                              </w:divBdr>
                              <w:divsChild>
                                <w:div w:id="804929757">
                                  <w:marLeft w:val="0"/>
                                  <w:marRight w:val="0"/>
                                  <w:marTop w:val="0"/>
                                  <w:marBottom w:val="0"/>
                                  <w:divBdr>
                                    <w:top w:val="none" w:sz="0" w:space="0" w:color="auto"/>
                                    <w:left w:val="none" w:sz="0" w:space="0" w:color="auto"/>
                                    <w:bottom w:val="none" w:sz="0" w:space="0" w:color="auto"/>
                                    <w:right w:val="none" w:sz="0" w:space="0" w:color="auto"/>
                                  </w:divBdr>
                                </w:div>
                                <w:div w:id="5449214">
                                  <w:marLeft w:val="0"/>
                                  <w:marRight w:val="0"/>
                                  <w:marTop w:val="0"/>
                                  <w:marBottom w:val="0"/>
                                  <w:divBdr>
                                    <w:top w:val="none" w:sz="0" w:space="0" w:color="auto"/>
                                    <w:left w:val="none" w:sz="0" w:space="0" w:color="auto"/>
                                    <w:bottom w:val="none" w:sz="0" w:space="0" w:color="auto"/>
                                    <w:right w:val="none" w:sz="0" w:space="0" w:color="auto"/>
                                  </w:divBdr>
                                </w:div>
                                <w:div w:id="1459832029">
                                  <w:marLeft w:val="0"/>
                                  <w:marRight w:val="0"/>
                                  <w:marTop w:val="0"/>
                                  <w:marBottom w:val="0"/>
                                  <w:divBdr>
                                    <w:top w:val="none" w:sz="0" w:space="0" w:color="auto"/>
                                    <w:left w:val="none" w:sz="0" w:space="0" w:color="auto"/>
                                    <w:bottom w:val="none" w:sz="0" w:space="0" w:color="auto"/>
                                    <w:right w:val="none" w:sz="0" w:space="0" w:color="auto"/>
                                  </w:divBdr>
                                </w:div>
                                <w:div w:id="575167050">
                                  <w:marLeft w:val="0"/>
                                  <w:marRight w:val="0"/>
                                  <w:marTop w:val="0"/>
                                  <w:marBottom w:val="0"/>
                                  <w:divBdr>
                                    <w:top w:val="none" w:sz="0" w:space="0" w:color="auto"/>
                                    <w:left w:val="none" w:sz="0" w:space="0" w:color="auto"/>
                                    <w:bottom w:val="none" w:sz="0" w:space="0" w:color="auto"/>
                                    <w:right w:val="none" w:sz="0" w:space="0" w:color="auto"/>
                                  </w:divBdr>
                                </w:div>
                                <w:div w:id="1558320955">
                                  <w:marLeft w:val="0"/>
                                  <w:marRight w:val="0"/>
                                  <w:marTop w:val="0"/>
                                  <w:marBottom w:val="0"/>
                                  <w:divBdr>
                                    <w:top w:val="none" w:sz="0" w:space="0" w:color="auto"/>
                                    <w:left w:val="none" w:sz="0" w:space="0" w:color="auto"/>
                                    <w:bottom w:val="none" w:sz="0" w:space="0" w:color="auto"/>
                                    <w:right w:val="none" w:sz="0" w:space="0" w:color="auto"/>
                                  </w:divBdr>
                                </w:div>
                                <w:div w:id="2099674977">
                                  <w:marLeft w:val="0"/>
                                  <w:marRight w:val="0"/>
                                  <w:marTop w:val="0"/>
                                  <w:marBottom w:val="0"/>
                                  <w:divBdr>
                                    <w:top w:val="none" w:sz="0" w:space="0" w:color="auto"/>
                                    <w:left w:val="none" w:sz="0" w:space="0" w:color="auto"/>
                                    <w:bottom w:val="none" w:sz="0" w:space="0" w:color="auto"/>
                                    <w:right w:val="none" w:sz="0" w:space="0" w:color="auto"/>
                                  </w:divBdr>
                                </w:div>
                                <w:div w:id="1679891449">
                                  <w:marLeft w:val="0"/>
                                  <w:marRight w:val="0"/>
                                  <w:marTop w:val="0"/>
                                  <w:marBottom w:val="0"/>
                                  <w:divBdr>
                                    <w:top w:val="none" w:sz="0" w:space="0" w:color="auto"/>
                                    <w:left w:val="none" w:sz="0" w:space="0" w:color="auto"/>
                                    <w:bottom w:val="none" w:sz="0" w:space="0" w:color="auto"/>
                                    <w:right w:val="none" w:sz="0" w:space="0" w:color="auto"/>
                                  </w:divBdr>
                                </w:div>
                                <w:div w:id="1396781515">
                                  <w:marLeft w:val="0"/>
                                  <w:marRight w:val="0"/>
                                  <w:marTop w:val="0"/>
                                  <w:marBottom w:val="0"/>
                                  <w:divBdr>
                                    <w:top w:val="none" w:sz="0" w:space="0" w:color="auto"/>
                                    <w:left w:val="none" w:sz="0" w:space="0" w:color="auto"/>
                                    <w:bottom w:val="none" w:sz="0" w:space="0" w:color="auto"/>
                                    <w:right w:val="none" w:sz="0" w:space="0" w:color="auto"/>
                                  </w:divBdr>
                                </w:div>
                                <w:div w:id="1784152568">
                                  <w:marLeft w:val="0"/>
                                  <w:marRight w:val="0"/>
                                  <w:marTop w:val="0"/>
                                  <w:marBottom w:val="0"/>
                                  <w:divBdr>
                                    <w:top w:val="none" w:sz="0" w:space="0" w:color="auto"/>
                                    <w:left w:val="none" w:sz="0" w:space="0" w:color="auto"/>
                                    <w:bottom w:val="none" w:sz="0" w:space="0" w:color="auto"/>
                                    <w:right w:val="none" w:sz="0" w:space="0" w:color="auto"/>
                                  </w:divBdr>
                                </w:div>
                                <w:div w:id="368994285">
                                  <w:marLeft w:val="0"/>
                                  <w:marRight w:val="0"/>
                                  <w:marTop w:val="0"/>
                                  <w:marBottom w:val="0"/>
                                  <w:divBdr>
                                    <w:top w:val="none" w:sz="0" w:space="0" w:color="auto"/>
                                    <w:left w:val="none" w:sz="0" w:space="0" w:color="auto"/>
                                    <w:bottom w:val="none" w:sz="0" w:space="0" w:color="auto"/>
                                    <w:right w:val="none" w:sz="0" w:space="0" w:color="auto"/>
                                  </w:divBdr>
                                </w:div>
                                <w:div w:id="2049718100">
                                  <w:marLeft w:val="0"/>
                                  <w:marRight w:val="0"/>
                                  <w:marTop w:val="0"/>
                                  <w:marBottom w:val="0"/>
                                  <w:divBdr>
                                    <w:top w:val="none" w:sz="0" w:space="0" w:color="auto"/>
                                    <w:left w:val="none" w:sz="0" w:space="0" w:color="auto"/>
                                    <w:bottom w:val="none" w:sz="0" w:space="0" w:color="auto"/>
                                    <w:right w:val="none" w:sz="0" w:space="0" w:color="auto"/>
                                  </w:divBdr>
                                </w:div>
                                <w:div w:id="1188448740">
                                  <w:marLeft w:val="0"/>
                                  <w:marRight w:val="0"/>
                                  <w:marTop w:val="0"/>
                                  <w:marBottom w:val="0"/>
                                  <w:divBdr>
                                    <w:top w:val="none" w:sz="0" w:space="0" w:color="auto"/>
                                    <w:left w:val="none" w:sz="0" w:space="0" w:color="auto"/>
                                    <w:bottom w:val="none" w:sz="0" w:space="0" w:color="auto"/>
                                    <w:right w:val="none" w:sz="0" w:space="0" w:color="auto"/>
                                  </w:divBdr>
                                </w:div>
                                <w:div w:id="656541273">
                                  <w:marLeft w:val="0"/>
                                  <w:marRight w:val="0"/>
                                  <w:marTop w:val="0"/>
                                  <w:marBottom w:val="0"/>
                                  <w:divBdr>
                                    <w:top w:val="none" w:sz="0" w:space="0" w:color="auto"/>
                                    <w:left w:val="none" w:sz="0" w:space="0" w:color="auto"/>
                                    <w:bottom w:val="none" w:sz="0" w:space="0" w:color="auto"/>
                                    <w:right w:val="none" w:sz="0" w:space="0" w:color="auto"/>
                                  </w:divBdr>
                                </w:div>
                                <w:div w:id="1178664988">
                                  <w:marLeft w:val="0"/>
                                  <w:marRight w:val="0"/>
                                  <w:marTop w:val="0"/>
                                  <w:marBottom w:val="0"/>
                                  <w:divBdr>
                                    <w:top w:val="none" w:sz="0" w:space="0" w:color="auto"/>
                                    <w:left w:val="none" w:sz="0" w:space="0" w:color="auto"/>
                                    <w:bottom w:val="none" w:sz="0" w:space="0" w:color="auto"/>
                                    <w:right w:val="none" w:sz="0" w:space="0" w:color="auto"/>
                                  </w:divBdr>
                                </w:div>
                                <w:div w:id="213197161">
                                  <w:marLeft w:val="0"/>
                                  <w:marRight w:val="0"/>
                                  <w:marTop w:val="0"/>
                                  <w:marBottom w:val="0"/>
                                  <w:divBdr>
                                    <w:top w:val="none" w:sz="0" w:space="0" w:color="auto"/>
                                    <w:left w:val="none" w:sz="0" w:space="0" w:color="auto"/>
                                    <w:bottom w:val="none" w:sz="0" w:space="0" w:color="auto"/>
                                    <w:right w:val="none" w:sz="0" w:space="0" w:color="auto"/>
                                  </w:divBdr>
                                </w:div>
                                <w:div w:id="1363751516">
                                  <w:marLeft w:val="0"/>
                                  <w:marRight w:val="0"/>
                                  <w:marTop w:val="0"/>
                                  <w:marBottom w:val="0"/>
                                  <w:divBdr>
                                    <w:top w:val="none" w:sz="0" w:space="0" w:color="auto"/>
                                    <w:left w:val="none" w:sz="0" w:space="0" w:color="auto"/>
                                    <w:bottom w:val="none" w:sz="0" w:space="0" w:color="auto"/>
                                    <w:right w:val="none" w:sz="0" w:space="0" w:color="auto"/>
                                  </w:divBdr>
                                </w:div>
                                <w:div w:id="1924870189">
                                  <w:marLeft w:val="0"/>
                                  <w:marRight w:val="0"/>
                                  <w:marTop w:val="0"/>
                                  <w:marBottom w:val="0"/>
                                  <w:divBdr>
                                    <w:top w:val="none" w:sz="0" w:space="0" w:color="auto"/>
                                    <w:left w:val="none" w:sz="0" w:space="0" w:color="auto"/>
                                    <w:bottom w:val="none" w:sz="0" w:space="0" w:color="auto"/>
                                    <w:right w:val="none" w:sz="0" w:space="0" w:color="auto"/>
                                  </w:divBdr>
                                </w:div>
                                <w:div w:id="444470070">
                                  <w:marLeft w:val="0"/>
                                  <w:marRight w:val="0"/>
                                  <w:marTop w:val="0"/>
                                  <w:marBottom w:val="0"/>
                                  <w:divBdr>
                                    <w:top w:val="none" w:sz="0" w:space="0" w:color="auto"/>
                                    <w:left w:val="none" w:sz="0" w:space="0" w:color="auto"/>
                                    <w:bottom w:val="none" w:sz="0" w:space="0" w:color="auto"/>
                                    <w:right w:val="none" w:sz="0" w:space="0" w:color="auto"/>
                                  </w:divBdr>
                                </w:div>
                                <w:div w:id="365300805">
                                  <w:marLeft w:val="0"/>
                                  <w:marRight w:val="0"/>
                                  <w:marTop w:val="0"/>
                                  <w:marBottom w:val="0"/>
                                  <w:divBdr>
                                    <w:top w:val="none" w:sz="0" w:space="0" w:color="auto"/>
                                    <w:left w:val="none" w:sz="0" w:space="0" w:color="auto"/>
                                    <w:bottom w:val="none" w:sz="0" w:space="0" w:color="auto"/>
                                    <w:right w:val="none" w:sz="0" w:space="0" w:color="auto"/>
                                  </w:divBdr>
                                </w:div>
                                <w:div w:id="263810761">
                                  <w:marLeft w:val="0"/>
                                  <w:marRight w:val="0"/>
                                  <w:marTop w:val="0"/>
                                  <w:marBottom w:val="0"/>
                                  <w:divBdr>
                                    <w:top w:val="none" w:sz="0" w:space="0" w:color="auto"/>
                                    <w:left w:val="none" w:sz="0" w:space="0" w:color="auto"/>
                                    <w:bottom w:val="none" w:sz="0" w:space="0" w:color="auto"/>
                                    <w:right w:val="none" w:sz="0" w:space="0" w:color="auto"/>
                                  </w:divBdr>
                                </w:div>
                                <w:div w:id="334066834">
                                  <w:marLeft w:val="0"/>
                                  <w:marRight w:val="0"/>
                                  <w:marTop w:val="0"/>
                                  <w:marBottom w:val="0"/>
                                  <w:divBdr>
                                    <w:top w:val="none" w:sz="0" w:space="0" w:color="auto"/>
                                    <w:left w:val="none" w:sz="0" w:space="0" w:color="auto"/>
                                    <w:bottom w:val="none" w:sz="0" w:space="0" w:color="auto"/>
                                    <w:right w:val="none" w:sz="0" w:space="0" w:color="auto"/>
                                  </w:divBdr>
                                </w:div>
                                <w:div w:id="1345017002">
                                  <w:marLeft w:val="0"/>
                                  <w:marRight w:val="0"/>
                                  <w:marTop w:val="0"/>
                                  <w:marBottom w:val="0"/>
                                  <w:divBdr>
                                    <w:top w:val="none" w:sz="0" w:space="0" w:color="auto"/>
                                    <w:left w:val="none" w:sz="0" w:space="0" w:color="auto"/>
                                    <w:bottom w:val="none" w:sz="0" w:space="0" w:color="auto"/>
                                    <w:right w:val="none" w:sz="0" w:space="0" w:color="auto"/>
                                  </w:divBdr>
                                </w:div>
                                <w:div w:id="490292542">
                                  <w:marLeft w:val="0"/>
                                  <w:marRight w:val="0"/>
                                  <w:marTop w:val="0"/>
                                  <w:marBottom w:val="0"/>
                                  <w:divBdr>
                                    <w:top w:val="none" w:sz="0" w:space="0" w:color="auto"/>
                                    <w:left w:val="none" w:sz="0" w:space="0" w:color="auto"/>
                                    <w:bottom w:val="none" w:sz="0" w:space="0" w:color="auto"/>
                                    <w:right w:val="none" w:sz="0" w:space="0" w:color="auto"/>
                                  </w:divBdr>
                                </w:div>
                                <w:div w:id="272858879">
                                  <w:marLeft w:val="0"/>
                                  <w:marRight w:val="0"/>
                                  <w:marTop w:val="0"/>
                                  <w:marBottom w:val="0"/>
                                  <w:divBdr>
                                    <w:top w:val="none" w:sz="0" w:space="0" w:color="auto"/>
                                    <w:left w:val="none" w:sz="0" w:space="0" w:color="auto"/>
                                    <w:bottom w:val="none" w:sz="0" w:space="0" w:color="auto"/>
                                    <w:right w:val="none" w:sz="0" w:space="0" w:color="auto"/>
                                  </w:divBdr>
                                </w:div>
                                <w:div w:id="1184366766">
                                  <w:marLeft w:val="0"/>
                                  <w:marRight w:val="0"/>
                                  <w:marTop w:val="0"/>
                                  <w:marBottom w:val="0"/>
                                  <w:divBdr>
                                    <w:top w:val="none" w:sz="0" w:space="0" w:color="auto"/>
                                    <w:left w:val="none" w:sz="0" w:space="0" w:color="auto"/>
                                    <w:bottom w:val="none" w:sz="0" w:space="0" w:color="auto"/>
                                    <w:right w:val="none" w:sz="0" w:space="0" w:color="auto"/>
                                  </w:divBdr>
                                </w:div>
                                <w:div w:id="1450198139">
                                  <w:marLeft w:val="0"/>
                                  <w:marRight w:val="0"/>
                                  <w:marTop w:val="0"/>
                                  <w:marBottom w:val="0"/>
                                  <w:divBdr>
                                    <w:top w:val="none" w:sz="0" w:space="0" w:color="auto"/>
                                    <w:left w:val="none" w:sz="0" w:space="0" w:color="auto"/>
                                    <w:bottom w:val="none" w:sz="0" w:space="0" w:color="auto"/>
                                    <w:right w:val="none" w:sz="0" w:space="0" w:color="auto"/>
                                  </w:divBdr>
                                </w:div>
                                <w:div w:id="769276123">
                                  <w:marLeft w:val="0"/>
                                  <w:marRight w:val="0"/>
                                  <w:marTop w:val="0"/>
                                  <w:marBottom w:val="0"/>
                                  <w:divBdr>
                                    <w:top w:val="none" w:sz="0" w:space="0" w:color="auto"/>
                                    <w:left w:val="none" w:sz="0" w:space="0" w:color="auto"/>
                                    <w:bottom w:val="none" w:sz="0" w:space="0" w:color="auto"/>
                                    <w:right w:val="none" w:sz="0" w:space="0" w:color="auto"/>
                                  </w:divBdr>
                                </w:div>
                                <w:div w:id="1850950383">
                                  <w:marLeft w:val="0"/>
                                  <w:marRight w:val="0"/>
                                  <w:marTop w:val="0"/>
                                  <w:marBottom w:val="0"/>
                                  <w:divBdr>
                                    <w:top w:val="none" w:sz="0" w:space="0" w:color="auto"/>
                                    <w:left w:val="none" w:sz="0" w:space="0" w:color="auto"/>
                                    <w:bottom w:val="none" w:sz="0" w:space="0" w:color="auto"/>
                                    <w:right w:val="none" w:sz="0" w:space="0" w:color="auto"/>
                                  </w:divBdr>
                                </w:div>
                                <w:div w:id="47147833">
                                  <w:marLeft w:val="0"/>
                                  <w:marRight w:val="0"/>
                                  <w:marTop w:val="0"/>
                                  <w:marBottom w:val="0"/>
                                  <w:divBdr>
                                    <w:top w:val="none" w:sz="0" w:space="0" w:color="auto"/>
                                    <w:left w:val="none" w:sz="0" w:space="0" w:color="auto"/>
                                    <w:bottom w:val="none" w:sz="0" w:space="0" w:color="auto"/>
                                    <w:right w:val="none" w:sz="0" w:space="0" w:color="auto"/>
                                  </w:divBdr>
                                </w:div>
                                <w:div w:id="958218728">
                                  <w:marLeft w:val="0"/>
                                  <w:marRight w:val="0"/>
                                  <w:marTop w:val="0"/>
                                  <w:marBottom w:val="0"/>
                                  <w:divBdr>
                                    <w:top w:val="none" w:sz="0" w:space="0" w:color="auto"/>
                                    <w:left w:val="none" w:sz="0" w:space="0" w:color="auto"/>
                                    <w:bottom w:val="none" w:sz="0" w:space="0" w:color="auto"/>
                                    <w:right w:val="none" w:sz="0" w:space="0" w:color="auto"/>
                                  </w:divBdr>
                                </w:div>
                                <w:div w:id="1584754341">
                                  <w:marLeft w:val="0"/>
                                  <w:marRight w:val="0"/>
                                  <w:marTop w:val="0"/>
                                  <w:marBottom w:val="0"/>
                                  <w:divBdr>
                                    <w:top w:val="none" w:sz="0" w:space="0" w:color="auto"/>
                                    <w:left w:val="none" w:sz="0" w:space="0" w:color="auto"/>
                                    <w:bottom w:val="none" w:sz="0" w:space="0" w:color="auto"/>
                                    <w:right w:val="none" w:sz="0" w:space="0" w:color="auto"/>
                                  </w:divBdr>
                                </w:div>
                                <w:div w:id="2146316649">
                                  <w:marLeft w:val="0"/>
                                  <w:marRight w:val="0"/>
                                  <w:marTop w:val="0"/>
                                  <w:marBottom w:val="0"/>
                                  <w:divBdr>
                                    <w:top w:val="none" w:sz="0" w:space="0" w:color="auto"/>
                                    <w:left w:val="none" w:sz="0" w:space="0" w:color="auto"/>
                                    <w:bottom w:val="none" w:sz="0" w:space="0" w:color="auto"/>
                                    <w:right w:val="none" w:sz="0" w:space="0" w:color="auto"/>
                                  </w:divBdr>
                                </w:div>
                                <w:div w:id="1469393822">
                                  <w:marLeft w:val="0"/>
                                  <w:marRight w:val="0"/>
                                  <w:marTop w:val="0"/>
                                  <w:marBottom w:val="0"/>
                                  <w:divBdr>
                                    <w:top w:val="none" w:sz="0" w:space="0" w:color="auto"/>
                                    <w:left w:val="none" w:sz="0" w:space="0" w:color="auto"/>
                                    <w:bottom w:val="none" w:sz="0" w:space="0" w:color="auto"/>
                                    <w:right w:val="none" w:sz="0" w:space="0" w:color="auto"/>
                                  </w:divBdr>
                                </w:div>
                                <w:div w:id="567809415">
                                  <w:marLeft w:val="0"/>
                                  <w:marRight w:val="0"/>
                                  <w:marTop w:val="0"/>
                                  <w:marBottom w:val="0"/>
                                  <w:divBdr>
                                    <w:top w:val="none" w:sz="0" w:space="0" w:color="auto"/>
                                    <w:left w:val="none" w:sz="0" w:space="0" w:color="auto"/>
                                    <w:bottom w:val="none" w:sz="0" w:space="0" w:color="auto"/>
                                    <w:right w:val="none" w:sz="0" w:space="0" w:color="auto"/>
                                  </w:divBdr>
                                </w:div>
                                <w:div w:id="1996489803">
                                  <w:marLeft w:val="0"/>
                                  <w:marRight w:val="0"/>
                                  <w:marTop w:val="0"/>
                                  <w:marBottom w:val="0"/>
                                  <w:divBdr>
                                    <w:top w:val="none" w:sz="0" w:space="0" w:color="auto"/>
                                    <w:left w:val="none" w:sz="0" w:space="0" w:color="auto"/>
                                    <w:bottom w:val="none" w:sz="0" w:space="0" w:color="auto"/>
                                    <w:right w:val="none" w:sz="0" w:space="0" w:color="auto"/>
                                  </w:divBdr>
                                </w:div>
                                <w:div w:id="1974751491">
                                  <w:marLeft w:val="0"/>
                                  <w:marRight w:val="0"/>
                                  <w:marTop w:val="0"/>
                                  <w:marBottom w:val="0"/>
                                  <w:divBdr>
                                    <w:top w:val="none" w:sz="0" w:space="0" w:color="auto"/>
                                    <w:left w:val="none" w:sz="0" w:space="0" w:color="auto"/>
                                    <w:bottom w:val="none" w:sz="0" w:space="0" w:color="auto"/>
                                    <w:right w:val="none" w:sz="0" w:space="0" w:color="auto"/>
                                  </w:divBdr>
                                </w:div>
                                <w:div w:id="1491672720">
                                  <w:marLeft w:val="0"/>
                                  <w:marRight w:val="0"/>
                                  <w:marTop w:val="0"/>
                                  <w:marBottom w:val="0"/>
                                  <w:divBdr>
                                    <w:top w:val="none" w:sz="0" w:space="0" w:color="auto"/>
                                    <w:left w:val="none" w:sz="0" w:space="0" w:color="auto"/>
                                    <w:bottom w:val="none" w:sz="0" w:space="0" w:color="auto"/>
                                    <w:right w:val="none" w:sz="0" w:space="0" w:color="auto"/>
                                  </w:divBdr>
                                </w:div>
                                <w:div w:id="616764783">
                                  <w:marLeft w:val="0"/>
                                  <w:marRight w:val="0"/>
                                  <w:marTop w:val="0"/>
                                  <w:marBottom w:val="0"/>
                                  <w:divBdr>
                                    <w:top w:val="none" w:sz="0" w:space="0" w:color="auto"/>
                                    <w:left w:val="none" w:sz="0" w:space="0" w:color="auto"/>
                                    <w:bottom w:val="none" w:sz="0" w:space="0" w:color="auto"/>
                                    <w:right w:val="none" w:sz="0" w:space="0" w:color="auto"/>
                                  </w:divBdr>
                                </w:div>
                                <w:div w:id="1698433350">
                                  <w:marLeft w:val="0"/>
                                  <w:marRight w:val="0"/>
                                  <w:marTop w:val="0"/>
                                  <w:marBottom w:val="0"/>
                                  <w:divBdr>
                                    <w:top w:val="none" w:sz="0" w:space="0" w:color="auto"/>
                                    <w:left w:val="none" w:sz="0" w:space="0" w:color="auto"/>
                                    <w:bottom w:val="none" w:sz="0" w:space="0" w:color="auto"/>
                                    <w:right w:val="none" w:sz="0" w:space="0" w:color="auto"/>
                                  </w:divBdr>
                                </w:div>
                                <w:div w:id="1586957795">
                                  <w:marLeft w:val="0"/>
                                  <w:marRight w:val="0"/>
                                  <w:marTop w:val="0"/>
                                  <w:marBottom w:val="0"/>
                                  <w:divBdr>
                                    <w:top w:val="none" w:sz="0" w:space="0" w:color="auto"/>
                                    <w:left w:val="none" w:sz="0" w:space="0" w:color="auto"/>
                                    <w:bottom w:val="none" w:sz="0" w:space="0" w:color="auto"/>
                                    <w:right w:val="none" w:sz="0" w:space="0" w:color="auto"/>
                                  </w:divBdr>
                                </w:div>
                                <w:div w:id="976689781">
                                  <w:marLeft w:val="0"/>
                                  <w:marRight w:val="0"/>
                                  <w:marTop w:val="0"/>
                                  <w:marBottom w:val="0"/>
                                  <w:divBdr>
                                    <w:top w:val="none" w:sz="0" w:space="0" w:color="auto"/>
                                    <w:left w:val="none" w:sz="0" w:space="0" w:color="auto"/>
                                    <w:bottom w:val="none" w:sz="0" w:space="0" w:color="auto"/>
                                    <w:right w:val="none" w:sz="0" w:space="0" w:color="auto"/>
                                  </w:divBdr>
                                </w:div>
                                <w:div w:id="2028672522">
                                  <w:marLeft w:val="0"/>
                                  <w:marRight w:val="0"/>
                                  <w:marTop w:val="0"/>
                                  <w:marBottom w:val="0"/>
                                  <w:divBdr>
                                    <w:top w:val="none" w:sz="0" w:space="0" w:color="auto"/>
                                    <w:left w:val="none" w:sz="0" w:space="0" w:color="auto"/>
                                    <w:bottom w:val="none" w:sz="0" w:space="0" w:color="auto"/>
                                    <w:right w:val="none" w:sz="0" w:space="0" w:color="auto"/>
                                  </w:divBdr>
                                </w:div>
                                <w:div w:id="1526556590">
                                  <w:marLeft w:val="0"/>
                                  <w:marRight w:val="0"/>
                                  <w:marTop w:val="0"/>
                                  <w:marBottom w:val="0"/>
                                  <w:divBdr>
                                    <w:top w:val="none" w:sz="0" w:space="0" w:color="auto"/>
                                    <w:left w:val="none" w:sz="0" w:space="0" w:color="auto"/>
                                    <w:bottom w:val="none" w:sz="0" w:space="0" w:color="auto"/>
                                    <w:right w:val="none" w:sz="0" w:space="0" w:color="auto"/>
                                  </w:divBdr>
                                </w:div>
                                <w:div w:id="474303722">
                                  <w:marLeft w:val="0"/>
                                  <w:marRight w:val="0"/>
                                  <w:marTop w:val="0"/>
                                  <w:marBottom w:val="0"/>
                                  <w:divBdr>
                                    <w:top w:val="none" w:sz="0" w:space="0" w:color="auto"/>
                                    <w:left w:val="none" w:sz="0" w:space="0" w:color="auto"/>
                                    <w:bottom w:val="none" w:sz="0" w:space="0" w:color="auto"/>
                                    <w:right w:val="none" w:sz="0" w:space="0" w:color="auto"/>
                                  </w:divBdr>
                                </w:div>
                                <w:div w:id="1466966986">
                                  <w:marLeft w:val="0"/>
                                  <w:marRight w:val="0"/>
                                  <w:marTop w:val="0"/>
                                  <w:marBottom w:val="0"/>
                                  <w:divBdr>
                                    <w:top w:val="none" w:sz="0" w:space="0" w:color="auto"/>
                                    <w:left w:val="none" w:sz="0" w:space="0" w:color="auto"/>
                                    <w:bottom w:val="none" w:sz="0" w:space="0" w:color="auto"/>
                                    <w:right w:val="none" w:sz="0" w:space="0" w:color="auto"/>
                                  </w:divBdr>
                                </w:div>
                                <w:div w:id="875850537">
                                  <w:marLeft w:val="0"/>
                                  <w:marRight w:val="0"/>
                                  <w:marTop w:val="0"/>
                                  <w:marBottom w:val="0"/>
                                  <w:divBdr>
                                    <w:top w:val="none" w:sz="0" w:space="0" w:color="auto"/>
                                    <w:left w:val="none" w:sz="0" w:space="0" w:color="auto"/>
                                    <w:bottom w:val="none" w:sz="0" w:space="0" w:color="auto"/>
                                    <w:right w:val="none" w:sz="0" w:space="0" w:color="auto"/>
                                  </w:divBdr>
                                </w:div>
                                <w:div w:id="174196177">
                                  <w:marLeft w:val="0"/>
                                  <w:marRight w:val="0"/>
                                  <w:marTop w:val="0"/>
                                  <w:marBottom w:val="0"/>
                                  <w:divBdr>
                                    <w:top w:val="none" w:sz="0" w:space="0" w:color="auto"/>
                                    <w:left w:val="none" w:sz="0" w:space="0" w:color="auto"/>
                                    <w:bottom w:val="none" w:sz="0" w:space="0" w:color="auto"/>
                                    <w:right w:val="none" w:sz="0" w:space="0" w:color="auto"/>
                                  </w:divBdr>
                                </w:div>
                                <w:div w:id="1829781766">
                                  <w:marLeft w:val="0"/>
                                  <w:marRight w:val="0"/>
                                  <w:marTop w:val="0"/>
                                  <w:marBottom w:val="0"/>
                                  <w:divBdr>
                                    <w:top w:val="none" w:sz="0" w:space="0" w:color="auto"/>
                                    <w:left w:val="none" w:sz="0" w:space="0" w:color="auto"/>
                                    <w:bottom w:val="none" w:sz="0" w:space="0" w:color="auto"/>
                                    <w:right w:val="none" w:sz="0" w:space="0" w:color="auto"/>
                                  </w:divBdr>
                                </w:div>
                                <w:div w:id="1942443918">
                                  <w:marLeft w:val="0"/>
                                  <w:marRight w:val="0"/>
                                  <w:marTop w:val="0"/>
                                  <w:marBottom w:val="0"/>
                                  <w:divBdr>
                                    <w:top w:val="none" w:sz="0" w:space="0" w:color="auto"/>
                                    <w:left w:val="none" w:sz="0" w:space="0" w:color="auto"/>
                                    <w:bottom w:val="none" w:sz="0" w:space="0" w:color="auto"/>
                                    <w:right w:val="none" w:sz="0" w:space="0" w:color="auto"/>
                                  </w:divBdr>
                                </w:div>
                              </w:divsChild>
                            </w:div>
                            <w:div w:id="757749759">
                              <w:marLeft w:val="0"/>
                              <w:marRight w:val="0"/>
                              <w:marTop w:val="0"/>
                              <w:marBottom w:val="0"/>
                              <w:divBdr>
                                <w:top w:val="none" w:sz="0" w:space="0" w:color="auto"/>
                                <w:left w:val="none" w:sz="0" w:space="0" w:color="auto"/>
                                <w:bottom w:val="none" w:sz="0" w:space="0" w:color="auto"/>
                                <w:right w:val="none" w:sz="0" w:space="0" w:color="auto"/>
                              </w:divBdr>
                              <w:divsChild>
                                <w:div w:id="409082961">
                                  <w:marLeft w:val="0"/>
                                  <w:marRight w:val="0"/>
                                  <w:marTop w:val="0"/>
                                  <w:marBottom w:val="0"/>
                                  <w:divBdr>
                                    <w:top w:val="none" w:sz="0" w:space="0" w:color="auto"/>
                                    <w:left w:val="none" w:sz="0" w:space="0" w:color="auto"/>
                                    <w:bottom w:val="none" w:sz="0" w:space="0" w:color="auto"/>
                                    <w:right w:val="none" w:sz="0" w:space="0" w:color="auto"/>
                                  </w:divBdr>
                                </w:div>
                                <w:div w:id="668487756">
                                  <w:marLeft w:val="0"/>
                                  <w:marRight w:val="0"/>
                                  <w:marTop w:val="0"/>
                                  <w:marBottom w:val="0"/>
                                  <w:divBdr>
                                    <w:top w:val="none" w:sz="0" w:space="0" w:color="auto"/>
                                    <w:left w:val="none" w:sz="0" w:space="0" w:color="auto"/>
                                    <w:bottom w:val="none" w:sz="0" w:space="0" w:color="auto"/>
                                    <w:right w:val="none" w:sz="0" w:space="0" w:color="auto"/>
                                  </w:divBdr>
                                </w:div>
                                <w:div w:id="942881738">
                                  <w:marLeft w:val="0"/>
                                  <w:marRight w:val="0"/>
                                  <w:marTop w:val="0"/>
                                  <w:marBottom w:val="0"/>
                                  <w:divBdr>
                                    <w:top w:val="none" w:sz="0" w:space="0" w:color="auto"/>
                                    <w:left w:val="none" w:sz="0" w:space="0" w:color="auto"/>
                                    <w:bottom w:val="none" w:sz="0" w:space="0" w:color="auto"/>
                                    <w:right w:val="none" w:sz="0" w:space="0" w:color="auto"/>
                                  </w:divBdr>
                                </w:div>
                                <w:div w:id="183902521">
                                  <w:marLeft w:val="0"/>
                                  <w:marRight w:val="0"/>
                                  <w:marTop w:val="0"/>
                                  <w:marBottom w:val="0"/>
                                  <w:divBdr>
                                    <w:top w:val="none" w:sz="0" w:space="0" w:color="auto"/>
                                    <w:left w:val="none" w:sz="0" w:space="0" w:color="auto"/>
                                    <w:bottom w:val="none" w:sz="0" w:space="0" w:color="auto"/>
                                    <w:right w:val="none" w:sz="0" w:space="0" w:color="auto"/>
                                  </w:divBdr>
                                </w:div>
                                <w:div w:id="167907809">
                                  <w:marLeft w:val="0"/>
                                  <w:marRight w:val="0"/>
                                  <w:marTop w:val="0"/>
                                  <w:marBottom w:val="0"/>
                                  <w:divBdr>
                                    <w:top w:val="none" w:sz="0" w:space="0" w:color="auto"/>
                                    <w:left w:val="none" w:sz="0" w:space="0" w:color="auto"/>
                                    <w:bottom w:val="none" w:sz="0" w:space="0" w:color="auto"/>
                                    <w:right w:val="none" w:sz="0" w:space="0" w:color="auto"/>
                                  </w:divBdr>
                                </w:div>
                                <w:div w:id="1879974224">
                                  <w:marLeft w:val="0"/>
                                  <w:marRight w:val="0"/>
                                  <w:marTop w:val="0"/>
                                  <w:marBottom w:val="0"/>
                                  <w:divBdr>
                                    <w:top w:val="none" w:sz="0" w:space="0" w:color="auto"/>
                                    <w:left w:val="none" w:sz="0" w:space="0" w:color="auto"/>
                                    <w:bottom w:val="none" w:sz="0" w:space="0" w:color="auto"/>
                                    <w:right w:val="none" w:sz="0" w:space="0" w:color="auto"/>
                                  </w:divBdr>
                                </w:div>
                                <w:div w:id="1534610676">
                                  <w:marLeft w:val="0"/>
                                  <w:marRight w:val="0"/>
                                  <w:marTop w:val="0"/>
                                  <w:marBottom w:val="0"/>
                                  <w:divBdr>
                                    <w:top w:val="none" w:sz="0" w:space="0" w:color="auto"/>
                                    <w:left w:val="none" w:sz="0" w:space="0" w:color="auto"/>
                                    <w:bottom w:val="none" w:sz="0" w:space="0" w:color="auto"/>
                                    <w:right w:val="none" w:sz="0" w:space="0" w:color="auto"/>
                                  </w:divBdr>
                                </w:div>
                                <w:div w:id="2142578412">
                                  <w:marLeft w:val="0"/>
                                  <w:marRight w:val="0"/>
                                  <w:marTop w:val="0"/>
                                  <w:marBottom w:val="0"/>
                                  <w:divBdr>
                                    <w:top w:val="none" w:sz="0" w:space="0" w:color="auto"/>
                                    <w:left w:val="none" w:sz="0" w:space="0" w:color="auto"/>
                                    <w:bottom w:val="none" w:sz="0" w:space="0" w:color="auto"/>
                                    <w:right w:val="none" w:sz="0" w:space="0" w:color="auto"/>
                                  </w:divBdr>
                                </w:div>
                                <w:div w:id="696859024">
                                  <w:marLeft w:val="0"/>
                                  <w:marRight w:val="0"/>
                                  <w:marTop w:val="0"/>
                                  <w:marBottom w:val="0"/>
                                  <w:divBdr>
                                    <w:top w:val="none" w:sz="0" w:space="0" w:color="auto"/>
                                    <w:left w:val="none" w:sz="0" w:space="0" w:color="auto"/>
                                    <w:bottom w:val="none" w:sz="0" w:space="0" w:color="auto"/>
                                    <w:right w:val="none" w:sz="0" w:space="0" w:color="auto"/>
                                  </w:divBdr>
                                </w:div>
                                <w:div w:id="1546335175">
                                  <w:marLeft w:val="0"/>
                                  <w:marRight w:val="0"/>
                                  <w:marTop w:val="0"/>
                                  <w:marBottom w:val="0"/>
                                  <w:divBdr>
                                    <w:top w:val="none" w:sz="0" w:space="0" w:color="auto"/>
                                    <w:left w:val="none" w:sz="0" w:space="0" w:color="auto"/>
                                    <w:bottom w:val="none" w:sz="0" w:space="0" w:color="auto"/>
                                    <w:right w:val="none" w:sz="0" w:space="0" w:color="auto"/>
                                  </w:divBdr>
                                </w:div>
                                <w:div w:id="1616712730">
                                  <w:marLeft w:val="0"/>
                                  <w:marRight w:val="0"/>
                                  <w:marTop w:val="0"/>
                                  <w:marBottom w:val="0"/>
                                  <w:divBdr>
                                    <w:top w:val="none" w:sz="0" w:space="0" w:color="auto"/>
                                    <w:left w:val="none" w:sz="0" w:space="0" w:color="auto"/>
                                    <w:bottom w:val="none" w:sz="0" w:space="0" w:color="auto"/>
                                    <w:right w:val="none" w:sz="0" w:space="0" w:color="auto"/>
                                  </w:divBdr>
                                </w:div>
                                <w:div w:id="1591499086">
                                  <w:marLeft w:val="0"/>
                                  <w:marRight w:val="0"/>
                                  <w:marTop w:val="0"/>
                                  <w:marBottom w:val="0"/>
                                  <w:divBdr>
                                    <w:top w:val="none" w:sz="0" w:space="0" w:color="auto"/>
                                    <w:left w:val="none" w:sz="0" w:space="0" w:color="auto"/>
                                    <w:bottom w:val="none" w:sz="0" w:space="0" w:color="auto"/>
                                    <w:right w:val="none" w:sz="0" w:space="0" w:color="auto"/>
                                  </w:divBdr>
                                </w:div>
                                <w:div w:id="507838765">
                                  <w:marLeft w:val="0"/>
                                  <w:marRight w:val="0"/>
                                  <w:marTop w:val="0"/>
                                  <w:marBottom w:val="0"/>
                                  <w:divBdr>
                                    <w:top w:val="none" w:sz="0" w:space="0" w:color="auto"/>
                                    <w:left w:val="none" w:sz="0" w:space="0" w:color="auto"/>
                                    <w:bottom w:val="none" w:sz="0" w:space="0" w:color="auto"/>
                                    <w:right w:val="none" w:sz="0" w:space="0" w:color="auto"/>
                                  </w:divBdr>
                                </w:div>
                                <w:div w:id="1535996808">
                                  <w:marLeft w:val="0"/>
                                  <w:marRight w:val="0"/>
                                  <w:marTop w:val="0"/>
                                  <w:marBottom w:val="0"/>
                                  <w:divBdr>
                                    <w:top w:val="none" w:sz="0" w:space="0" w:color="auto"/>
                                    <w:left w:val="none" w:sz="0" w:space="0" w:color="auto"/>
                                    <w:bottom w:val="none" w:sz="0" w:space="0" w:color="auto"/>
                                    <w:right w:val="none" w:sz="0" w:space="0" w:color="auto"/>
                                  </w:divBdr>
                                </w:div>
                                <w:div w:id="351565697">
                                  <w:marLeft w:val="0"/>
                                  <w:marRight w:val="0"/>
                                  <w:marTop w:val="0"/>
                                  <w:marBottom w:val="0"/>
                                  <w:divBdr>
                                    <w:top w:val="none" w:sz="0" w:space="0" w:color="auto"/>
                                    <w:left w:val="none" w:sz="0" w:space="0" w:color="auto"/>
                                    <w:bottom w:val="none" w:sz="0" w:space="0" w:color="auto"/>
                                    <w:right w:val="none" w:sz="0" w:space="0" w:color="auto"/>
                                  </w:divBdr>
                                </w:div>
                                <w:div w:id="1644848626">
                                  <w:marLeft w:val="0"/>
                                  <w:marRight w:val="0"/>
                                  <w:marTop w:val="0"/>
                                  <w:marBottom w:val="0"/>
                                  <w:divBdr>
                                    <w:top w:val="none" w:sz="0" w:space="0" w:color="auto"/>
                                    <w:left w:val="none" w:sz="0" w:space="0" w:color="auto"/>
                                    <w:bottom w:val="none" w:sz="0" w:space="0" w:color="auto"/>
                                    <w:right w:val="none" w:sz="0" w:space="0" w:color="auto"/>
                                  </w:divBdr>
                                </w:div>
                                <w:div w:id="904529017">
                                  <w:marLeft w:val="0"/>
                                  <w:marRight w:val="0"/>
                                  <w:marTop w:val="0"/>
                                  <w:marBottom w:val="0"/>
                                  <w:divBdr>
                                    <w:top w:val="none" w:sz="0" w:space="0" w:color="auto"/>
                                    <w:left w:val="none" w:sz="0" w:space="0" w:color="auto"/>
                                    <w:bottom w:val="none" w:sz="0" w:space="0" w:color="auto"/>
                                    <w:right w:val="none" w:sz="0" w:space="0" w:color="auto"/>
                                  </w:divBdr>
                                </w:div>
                                <w:div w:id="975454661">
                                  <w:marLeft w:val="0"/>
                                  <w:marRight w:val="0"/>
                                  <w:marTop w:val="0"/>
                                  <w:marBottom w:val="0"/>
                                  <w:divBdr>
                                    <w:top w:val="none" w:sz="0" w:space="0" w:color="auto"/>
                                    <w:left w:val="none" w:sz="0" w:space="0" w:color="auto"/>
                                    <w:bottom w:val="none" w:sz="0" w:space="0" w:color="auto"/>
                                    <w:right w:val="none" w:sz="0" w:space="0" w:color="auto"/>
                                  </w:divBdr>
                                </w:div>
                                <w:div w:id="688217858">
                                  <w:marLeft w:val="0"/>
                                  <w:marRight w:val="0"/>
                                  <w:marTop w:val="0"/>
                                  <w:marBottom w:val="0"/>
                                  <w:divBdr>
                                    <w:top w:val="none" w:sz="0" w:space="0" w:color="auto"/>
                                    <w:left w:val="none" w:sz="0" w:space="0" w:color="auto"/>
                                    <w:bottom w:val="none" w:sz="0" w:space="0" w:color="auto"/>
                                    <w:right w:val="none" w:sz="0" w:space="0" w:color="auto"/>
                                  </w:divBdr>
                                </w:div>
                                <w:div w:id="468862218">
                                  <w:marLeft w:val="0"/>
                                  <w:marRight w:val="0"/>
                                  <w:marTop w:val="0"/>
                                  <w:marBottom w:val="0"/>
                                  <w:divBdr>
                                    <w:top w:val="none" w:sz="0" w:space="0" w:color="auto"/>
                                    <w:left w:val="none" w:sz="0" w:space="0" w:color="auto"/>
                                    <w:bottom w:val="none" w:sz="0" w:space="0" w:color="auto"/>
                                    <w:right w:val="none" w:sz="0" w:space="0" w:color="auto"/>
                                  </w:divBdr>
                                </w:div>
                                <w:div w:id="453183575">
                                  <w:marLeft w:val="0"/>
                                  <w:marRight w:val="0"/>
                                  <w:marTop w:val="0"/>
                                  <w:marBottom w:val="0"/>
                                  <w:divBdr>
                                    <w:top w:val="none" w:sz="0" w:space="0" w:color="auto"/>
                                    <w:left w:val="none" w:sz="0" w:space="0" w:color="auto"/>
                                    <w:bottom w:val="none" w:sz="0" w:space="0" w:color="auto"/>
                                    <w:right w:val="none" w:sz="0" w:space="0" w:color="auto"/>
                                  </w:divBdr>
                                </w:div>
                                <w:div w:id="1943487127">
                                  <w:marLeft w:val="0"/>
                                  <w:marRight w:val="0"/>
                                  <w:marTop w:val="0"/>
                                  <w:marBottom w:val="0"/>
                                  <w:divBdr>
                                    <w:top w:val="none" w:sz="0" w:space="0" w:color="auto"/>
                                    <w:left w:val="none" w:sz="0" w:space="0" w:color="auto"/>
                                    <w:bottom w:val="none" w:sz="0" w:space="0" w:color="auto"/>
                                    <w:right w:val="none" w:sz="0" w:space="0" w:color="auto"/>
                                  </w:divBdr>
                                </w:div>
                                <w:div w:id="2022118407">
                                  <w:marLeft w:val="0"/>
                                  <w:marRight w:val="0"/>
                                  <w:marTop w:val="0"/>
                                  <w:marBottom w:val="0"/>
                                  <w:divBdr>
                                    <w:top w:val="none" w:sz="0" w:space="0" w:color="auto"/>
                                    <w:left w:val="none" w:sz="0" w:space="0" w:color="auto"/>
                                    <w:bottom w:val="none" w:sz="0" w:space="0" w:color="auto"/>
                                    <w:right w:val="none" w:sz="0" w:space="0" w:color="auto"/>
                                  </w:divBdr>
                                </w:div>
                                <w:div w:id="2097744545">
                                  <w:marLeft w:val="0"/>
                                  <w:marRight w:val="0"/>
                                  <w:marTop w:val="0"/>
                                  <w:marBottom w:val="0"/>
                                  <w:divBdr>
                                    <w:top w:val="none" w:sz="0" w:space="0" w:color="auto"/>
                                    <w:left w:val="none" w:sz="0" w:space="0" w:color="auto"/>
                                    <w:bottom w:val="none" w:sz="0" w:space="0" w:color="auto"/>
                                    <w:right w:val="none" w:sz="0" w:space="0" w:color="auto"/>
                                  </w:divBdr>
                                </w:div>
                                <w:div w:id="501818580">
                                  <w:marLeft w:val="0"/>
                                  <w:marRight w:val="0"/>
                                  <w:marTop w:val="0"/>
                                  <w:marBottom w:val="0"/>
                                  <w:divBdr>
                                    <w:top w:val="none" w:sz="0" w:space="0" w:color="auto"/>
                                    <w:left w:val="none" w:sz="0" w:space="0" w:color="auto"/>
                                    <w:bottom w:val="none" w:sz="0" w:space="0" w:color="auto"/>
                                    <w:right w:val="none" w:sz="0" w:space="0" w:color="auto"/>
                                  </w:divBdr>
                                </w:div>
                                <w:div w:id="1616669287">
                                  <w:marLeft w:val="0"/>
                                  <w:marRight w:val="0"/>
                                  <w:marTop w:val="0"/>
                                  <w:marBottom w:val="0"/>
                                  <w:divBdr>
                                    <w:top w:val="none" w:sz="0" w:space="0" w:color="auto"/>
                                    <w:left w:val="none" w:sz="0" w:space="0" w:color="auto"/>
                                    <w:bottom w:val="none" w:sz="0" w:space="0" w:color="auto"/>
                                    <w:right w:val="none" w:sz="0" w:space="0" w:color="auto"/>
                                  </w:divBdr>
                                </w:div>
                                <w:div w:id="1863085549">
                                  <w:marLeft w:val="0"/>
                                  <w:marRight w:val="0"/>
                                  <w:marTop w:val="0"/>
                                  <w:marBottom w:val="0"/>
                                  <w:divBdr>
                                    <w:top w:val="none" w:sz="0" w:space="0" w:color="auto"/>
                                    <w:left w:val="none" w:sz="0" w:space="0" w:color="auto"/>
                                    <w:bottom w:val="none" w:sz="0" w:space="0" w:color="auto"/>
                                    <w:right w:val="none" w:sz="0" w:space="0" w:color="auto"/>
                                  </w:divBdr>
                                </w:div>
                                <w:div w:id="85273041">
                                  <w:marLeft w:val="0"/>
                                  <w:marRight w:val="0"/>
                                  <w:marTop w:val="0"/>
                                  <w:marBottom w:val="0"/>
                                  <w:divBdr>
                                    <w:top w:val="none" w:sz="0" w:space="0" w:color="auto"/>
                                    <w:left w:val="none" w:sz="0" w:space="0" w:color="auto"/>
                                    <w:bottom w:val="none" w:sz="0" w:space="0" w:color="auto"/>
                                    <w:right w:val="none" w:sz="0" w:space="0" w:color="auto"/>
                                  </w:divBdr>
                                </w:div>
                                <w:div w:id="874197630">
                                  <w:marLeft w:val="0"/>
                                  <w:marRight w:val="0"/>
                                  <w:marTop w:val="0"/>
                                  <w:marBottom w:val="0"/>
                                  <w:divBdr>
                                    <w:top w:val="none" w:sz="0" w:space="0" w:color="auto"/>
                                    <w:left w:val="none" w:sz="0" w:space="0" w:color="auto"/>
                                    <w:bottom w:val="none" w:sz="0" w:space="0" w:color="auto"/>
                                    <w:right w:val="none" w:sz="0" w:space="0" w:color="auto"/>
                                  </w:divBdr>
                                </w:div>
                                <w:div w:id="1638754048">
                                  <w:marLeft w:val="0"/>
                                  <w:marRight w:val="0"/>
                                  <w:marTop w:val="0"/>
                                  <w:marBottom w:val="0"/>
                                  <w:divBdr>
                                    <w:top w:val="none" w:sz="0" w:space="0" w:color="auto"/>
                                    <w:left w:val="none" w:sz="0" w:space="0" w:color="auto"/>
                                    <w:bottom w:val="none" w:sz="0" w:space="0" w:color="auto"/>
                                    <w:right w:val="none" w:sz="0" w:space="0" w:color="auto"/>
                                  </w:divBdr>
                                </w:div>
                                <w:div w:id="946884187">
                                  <w:marLeft w:val="0"/>
                                  <w:marRight w:val="0"/>
                                  <w:marTop w:val="0"/>
                                  <w:marBottom w:val="0"/>
                                  <w:divBdr>
                                    <w:top w:val="none" w:sz="0" w:space="0" w:color="auto"/>
                                    <w:left w:val="none" w:sz="0" w:space="0" w:color="auto"/>
                                    <w:bottom w:val="none" w:sz="0" w:space="0" w:color="auto"/>
                                    <w:right w:val="none" w:sz="0" w:space="0" w:color="auto"/>
                                  </w:divBdr>
                                </w:div>
                                <w:div w:id="1268974314">
                                  <w:marLeft w:val="0"/>
                                  <w:marRight w:val="0"/>
                                  <w:marTop w:val="0"/>
                                  <w:marBottom w:val="0"/>
                                  <w:divBdr>
                                    <w:top w:val="none" w:sz="0" w:space="0" w:color="auto"/>
                                    <w:left w:val="none" w:sz="0" w:space="0" w:color="auto"/>
                                    <w:bottom w:val="none" w:sz="0" w:space="0" w:color="auto"/>
                                    <w:right w:val="none" w:sz="0" w:space="0" w:color="auto"/>
                                  </w:divBdr>
                                </w:div>
                                <w:div w:id="212430183">
                                  <w:marLeft w:val="0"/>
                                  <w:marRight w:val="0"/>
                                  <w:marTop w:val="0"/>
                                  <w:marBottom w:val="0"/>
                                  <w:divBdr>
                                    <w:top w:val="none" w:sz="0" w:space="0" w:color="auto"/>
                                    <w:left w:val="none" w:sz="0" w:space="0" w:color="auto"/>
                                    <w:bottom w:val="none" w:sz="0" w:space="0" w:color="auto"/>
                                    <w:right w:val="none" w:sz="0" w:space="0" w:color="auto"/>
                                  </w:divBdr>
                                </w:div>
                                <w:div w:id="1345940110">
                                  <w:marLeft w:val="0"/>
                                  <w:marRight w:val="0"/>
                                  <w:marTop w:val="0"/>
                                  <w:marBottom w:val="0"/>
                                  <w:divBdr>
                                    <w:top w:val="none" w:sz="0" w:space="0" w:color="auto"/>
                                    <w:left w:val="none" w:sz="0" w:space="0" w:color="auto"/>
                                    <w:bottom w:val="none" w:sz="0" w:space="0" w:color="auto"/>
                                    <w:right w:val="none" w:sz="0" w:space="0" w:color="auto"/>
                                  </w:divBdr>
                                </w:div>
                                <w:div w:id="1349478588">
                                  <w:marLeft w:val="0"/>
                                  <w:marRight w:val="0"/>
                                  <w:marTop w:val="0"/>
                                  <w:marBottom w:val="0"/>
                                  <w:divBdr>
                                    <w:top w:val="none" w:sz="0" w:space="0" w:color="auto"/>
                                    <w:left w:val="none" w:sz="0" w:space="0" w:color="auto"/>
                                    <w:bottom w:val="none" w:sz="0" w:space="0" w:color="auto"/>
                                    <w:right w:val="none" w:sz="0" w:space="0" w:color="auto"/>
                                  </w:divBdr>
                                </w:div>
                                <w:div w:id="591552712">
                                  <w:marLeft w:val="0"/>
                                  <w:marRight w:val="0"/>
                                  <w:marTop w:val="0"/>
                                  <w:marBottom w:val="0"/>
                                  <w:divBdr>
                                    <w:top w:val="none" w:sz="0" w:space="0" w:color="auto"/>
                                    <w:left w:val="none" w:sz="0" w:space="0" w:color="auto"/>
                                    <w:bottom w:val="none" w:sz="0" w:space="0" w:color="auto"/>
                                    <w:right w:val="none" w:sz="0" w:space="0" w:color="auto"/>
                                  </w:divBdr>
                                </w:div>
                                <w:div w:id="44331030">
                                  <w:marLeft w:val="0"/>
                                  <w:marRight w:val="0"/>
                                  <w:marTop w:val="0"/>
                                  <w:marBottom w:val="0"/>
                                  <w:divBdr>
                                    <w:top w:val="none" w:sz="0" w:space="0" w:color="auto"/>
                                    <w:left w:val="none" w:sz="0" w:space="0" w:color="auto"/>
                                    <w:bottom w:val="none" w:sz="0" w:space="0" w:color="auto"/>
                                    <w:right w:val="none" w:sz="0" w:space="0" w:color="auto"/>
                                  </w:divBdr>
                                </w:div>
                                <w:div w:id="513686397">
                                  <w:marLeft w:val="0"/>
                                  <w:marRight w:val="0"/>
                                  <w:marTop w:val="0"/>
                                  <w:marBottom w:val="0"/>
                                  <w:divBdr>
                                    <w:top w:val="none" w:sz="0" w:space="0" w:color="auto"/>
                                    <w:left w:val="none" w:sz="0" w:space="0" w:color="auto"/>
                                    <w:bottom w:val="none" w:sz="0" w:space="0" w:color="auto"/>
                                    <w:right w:val="none" w:sz="0" w:space="0" w:color="auto"/>
                                  </w:divBdr>
                                </w:div>
                                <w:div w:id="96217131">
                                  <w:marLeft w:val="0"/>
                                  <w:marRight w:val="0"/>
                                  <w:marTop w:val="0"/>
                                  <w:marBottom w:val="0"/>
                                  <w:divBdr>
                                    <w:top w:val="none" w:sz="0" w:space="0" w:color="auto"/>
                                    <w:left w:val="none" w:sz="0" w:space="0" w:color="auto"/>
                                    <w:bottom w:val="none" w:sz="0" w:space="0" w:color="auto"/>
                                    <w:right w:val="none" w:sz="0" w:space="0" w:color="auto"/>
                                  </w:divBdr>
                                </w:div>
                                <w:div w:id="825322425">
                                  <w:marLeft w:val="0"/>
                                  <w:marRight w:val="0"/>
                                  <w:marTop w:val="0"/>
                                  <w:marBottom w:val="0"/>
                                  <w:divBdr>
                                    <w:top w:val="none" w:sz="0" w:space="0" w:color="auto"/>
                                    <w:left w:val="none" w:sz="0" w:space="0" w:color="auto"/>
                                    <w:bottom w:val="none" w:sz="0" w:space="0" w:color="auto"/>
                                    <w:right w:val="none" w:sz="0" w:space="0" w:color="auto"/>
                                  </w:divBdr>
                                </w:div>
                                <w:div w:id="959842508">
                                  <w:marLeft w:val="0"/>
                                  <w:marRight w:val="0"/>
                                  <w:marTop w:val="0"/>
                                  <w:marBottom w:val="0"/>
                                  <w:divBdr>
                                    <w:top w:val="none" w:sz="0" w:space="0" w:color="auto"/>
                                    <w:left w:val="none" w:sz="0" w:space="0" w:color="auto"/>
                                    <w:bottom w:val="none" w:sz="0" w:space="0" w:color="auto"/>
                                    <w:right w:val="none" w:sz="0" w:space="0" w:color="auto"/>
                                  </w:divBdr>
                                </w:div>
                                <w:div w:id="1975522324">
                                  <w:marLeft w:val="0"/>
                                  <w:marRight w:val="0"/>
                                  <w:marTop w:val="0"/>
                                  <w:marBottom w:val="0"/>
                                  <w:divBdr>
                                    <w:top w:val="none" w:sz="0" w:space="0" w:color="auto"/>
                                    <w:left w:val="none" w:sz="0" w:space="0" w:color="auto"/>
                                    <w:bottom w:val="none" w:sz="0" w:space="0" w:color="auto"/>
                                    <w:right w:val="none" w:sz="0" w:space="0" w:color="auto"/>
                                  </w:divBdr>
                                </w:div>
                                <w:div w:id="2030567886">
                                  <w:marLeft w:val="0"/>
                                  <w:marRight w:val="0"/>
                                  <w:marTop w:val="0"/>
                                  <w:marBottom w:val="0"/>
                                  <w:divBdr>
                                    <w:top w:val="none" w:sz="0" w:space="0" w:color="auto"/>
                                    <w:left w:val="none" w:sz="0" w:space="0" w:color="auto"/>
                                    <w:bottom w:val="none" w:sz="0" w:space="0" w:color="auto"/>
                                    <w:right w:val="none" w:sz="0" w:space="0" w:color="auto"/>
                                  </w:divBdr>
                                </w:div>
                                <w:div w:id="1532836016">
                                  <w:marLeft w:val="0"/>
                                  <w:marRight w:val="0"/>
                                  <w:marTop w:val="0"/>
                                  <w:marBottom w:val="0"/>
                                  <w:divBdr>
                                    <w:top w:val="none" w:sz="0" w:space="0" w:color="auto"/>
                                    <w:left w:val="none" w:sz="0" w:space="0" w:color="auto"/>
                                    <w:bottom w:val="none" w:sz="0" w:space="0" w:color="auto"/>
                                    <w:right w:val="none" w:sz="0" w:space="0" w:color="auto"/>
                                  </w:divBdr>
                                </w:div>
                                <w:div w:id="758334181">
                                  <w:marLeft w:val="0"/>
                                  <w:marRight w:val="0"/>
                                  <w:marTop w:val="0"/>
                                  <w:marBottom w:val="0"/>
                                  <w:divBdr>
                                    <w:top w:val="none" w:sz="0" w:space="0" w:color="auto"/>
                                    <w:left w:val="none" w:sz="0" w:space="0" w:color="auto"/>
                                    <w:bottom w:val="none" w:sz="0" w:space="0" w:color="auto"/>
                                    <w:right w:val="none" w:sz="0" w:space="0" w:color="auto"/>
                                  </w:divBdr>
                                </w:div>
                                <w:div w:id="474950466">
                                  <w:marLeft w:val="0"/>
                                  <w:marRight w:val="0"/>
                                  <w:marTop w:val="0"/>
                                  <w:marBottom w:val="0"/>
                                  <w:divBdr>
                                    <w:top w:val="none" w:sz="0" w:space="0" w:color="auto"/>
                                    <w:left w:val="none" w:sz="0" w:space="0" w:color="auto"/>
                                    <w:bottom w:val="none" w:sz="0" w:space="0" w:color="auto"/>
                                    <w:right w:val="none" w:sz="0" w:space="0" w:color="auto"/>
                                  </w:divBdr>
                                </w:div>
                                <w:div w:id="1335839406">
                                  <w:marLeft w:val="0"/>
                                  <w:marRight w:val="0"/>
                                  <w:marTop w:val="0"/>
                                  <w:marBottom w:val="0"/>
                                  <w:divBdr>
                                    <w:top w:val="none" w:sz="0" w:space="0" w:color="auto"/>
                                    <w:left w:val="none" w:sz="0" w:space="0" w:color="auto"/>
                                    <w:bottom w:val="none" w:sz="0" w:space="0" w:color="auto"/>
                                    <w:right w:val="none" w:sz="0" w:space="0" w:color="auto"/>
                                  </w:divBdr>
                                </w:div>
                                <w:div w:id="556280472">
                                  <w:marLeft w:val="0"/>
                                  <w:marRight w:val="0"/>
                                  <w:marTop w:val="0"/>
                                  <w:marBottom w:val="0"/>
                                  <w:divBdr>
                                    <w:top w:val="none" w:sz="0" w:space="0" w:color="auto"/>
                                    <w:left w:val="none" w:sz="0" w:space="0" w:color="auto"/>
                                    <w:bottom w:val="none" w:sz="0" w:space="0" w:color="auto"/>
                                    <w:right w:val="none" w:sz="0" w:space="0" w:color="auto"/>
                                  </w:divBdr>
                                </w:div>
                                <w:div w:id="820846918">
                                  <w:marLeft w:val="0"/>
                                  <w:marRight w:val="0"/>
                                  <w:marTop w:val="0"/>
                                  <w:marBottom w:val="0"/>
                                  <w:divBdr>
                                    <w:top w:val="none" w:sz="0" w:space="0" w:color="auto"/>
                                    <w:left w:val="none" w:sz="0" w:space="0" w:color="auto"/>
                                    <w:bottom w:val="none" w:sz="0" w:space="0" w:color="auto"/>
                                    <w:right w:val="none" w:sz="0" w:space="0" w:color="auto"/>
                                  </w:divBdr>
                                </w:div>
                              </w:divsChild>
                            </w:div>
                            <w:div w:id="1372851179">
                              <w:marLeft w:val="0"/>
                              <w:marRight w:val="0"/>
                              <w:marTop w:val="0"/>
                              <w:marBottom w:val="0"/>
                              <w:divBdr>
                                <w:top w:val="none" w:sz="0" w:space="0" w:color="auto"/>
                                <w:left w:val="none" w:sz="0" w:space="0" w:color="auto"/>
                                <w:bottom w:val="none" w:sz="0" w:space="0" w:color="auto"/>
                                <w:right w:val="none" w:sz="0" w:space="0" w:color="auto"/>
                              </w:divBdr>
                              <w:divsChild>
                                <w:div w:id="665089144">
                                  <w:marLeft w:val="0"/>
                                  <w:marRight w:val="0"/>
                                  <w:marTop w:val="0"/>
                                  <w:marBottom w:val="0"/>
                                  <w:divBdr>
                                    <w:top w:val="none" w:sz="0" w:space="0" w:color="auto"/>
                                    <w:left w:val="none" w:sz="0" w:space="0" w:color="auto"/>
                                    <w:bottom w:val="none" w:sz="0" w:space="0" w:color="auto"/>
                                    <w:right w:val="none" w:sz="0" w:space="0" w:color="auto"/>
                                  </w:divBdr>
                                </w:div>
                                <w:div w:id="367610683">
                                  <w:marLeft w:val="0"/>
                                  <w:marRight w:val="0"/>
                                  <w:marTop w:val="0"/>
                                  <w:marBottom w:val="0"/>
                                  <w:divBdr>
                                    <w:top w:val="none" w:sz="0" w:space="0" w:color="auto"/>
                                    <w:left w:val="none" w:sz="0" w:space="0" w:color="auto"/>
                                    <w:bottom w:val="none" w:sz="0" w:space="0" w:color="auto"/>
                                    <w:right w:val="none" w:sz="0" w:space="0" w:color="auto"/>
                                  </w:divBdr>
                                </w:div>
                                <w:div w:id="1787894021">
                                  <w:marLeft w:val="0"/>
                                  <w:marRight w:val="0"/>
                                  <w:marTop w:val="0"/>
                                  <w:marBottom w:val="0"/>
                                  <w:divBdr>
                                    <w:top w:val="none" w:sz="0" w:space="0" w:color="auto"/>
                                    <w:left w:val="none" w:sz="0" w:space="0" w:color="auto"/>
                                    <w:bottom w:val="none" w:sz="0" w:space="0" w:color="auto"/>
                                    <w:right w:val="none" w:sz="0" w:space="0" w:color="auto"/>
                                  </w:divBdr>
                                </w:div>
                                <w:div w:id="221407521">
                                  <w:marLeft w:val="0"/>
                                  <w:marRight w:val="0"/>
                                  <w:marTop w:val="0"/>
                                  <w:marBottom w:val="0"/>
                                  <w:divBdr>
                                    <w:top w:val="none" w:sz="0" w:space="0" w:color="auto"/>
                                    <w:left w:val="none" w:sz="0" w:space="0" w:color="auto"/>
                                    <w:bottom w:val="none" w:sz="0" w:space="0" w:color="auto"/>
                                    <w:right w:val="none" w:sz="0" w:space="0" w:color="auto"/>
                                  </w:divBdr>
                                </w:div>
                                <w:div w:id="1233464665">
                                  <w:marLeft w:val="0"/>
                                  <w:marRight w:val="0"/>
                                  <w:marTop w:val="0"/>
                                  <w:marBottom w:val="0"/>
                                  <w:divBdr>
                                    <w:top w:val="none" w:sz="0" w:space="0" w:color="auto"/>
                                    <w:left w:val="none" w:sz="0" w:space="0" w:color="auto"/>
                                    <w:bottom w:val="none" w:sz="0" w:space="0" w:color="auto"/>
                                    <w:right w:val="none" w:sz="0" w:space="0" w:color="auto"/>
                                  </w:divBdr>
                                </w:div>
                                <w:div w:id="1407999517">
                                  <w:marLeft w:val="0"/>
                                  <w:marRight w:val="0"/>
                                  <w:marTop w:val="0"/>
                                  <w:marBottom w:val="0"/>
                                  <w:divBdr>
                                    <w:top w:val="none" w:sz="0" w:space="0" w:color="auto"/>
                                    <w:left w:val="none" w:sz="0" w:space="0" w:color="auto"/>
                                    <w:bottom w:val="none" w:sz="0" w:space="0" w:color="auto"/>
                                    <w:right w:val="none" w:sz="0" w:space="0" w:color="auto"/>
                                  </w:divBdr>
                                </w:div>
                                <w:div w:id="1331252284">
                                  <w:marLeft w:val="0"/>
                                  <w:marRight w:val="0"/>
                                  <w:marTop w:val="0"/>
                                  <w:marBottom w:val="0"/>
                                  <w:divBdr>
                                    <w:top w:val="none" w:sz="0" w:space="0" w:color="auto"/>
                                    <w:left w:val="none" w:sz="0" w:space="0" w:color="auto"/>
                                    <w:bottom w:val="none" w:sz="0" w:space="0" w:color="auto"/>
                                    <w:right w:val="none" w:sz="0" w:space="0" w:color="auto"/>
                                  </w:divBdr>
                                </w:div>
                                <w:div w:id="222717731">
                                  <w:marLeft w:val="0"/>
                                  <w:marRight w:val="0"/>
                                  <w:marTop w:val="0"/>
                                  <w:marBottom w:val="0"/>
                                  <w:divBdr>
                                    <w:top w:val="none" w:sz="0" w:space="0" w:color="auto"/>
                                    <w:left w:val="none" w:sz="0" w:space="0" w:color="auto"/>
                                    <w:bottom w:val="none" w:sz="0" w:space="0" w:color="auto"/>
                                    <w:right w:val="none" w:sz="0" w:space="0" w:color="auto"/>
                                  </w:divBdr>
                                </w:div>
                                <w:div w:id="2091543106">
                                  <w:marLeft w:val="0"/>
                                  <w:marRight w:val="0"/>
                                  <w:marTop w:val="0"/>
                                  <w:marBottom w:val="0"/>
                                  <w:divBdr>
                                    <w:top w:val="none" w:sz="0" w:space="0" w:color="auto"/>
                                    <w:left w:val="none" w:sz="0" w:space="0" w:color="auto"/>
                                    <w:bottom w:val="none" w:sz="0" w:space="0" w:color="auto"/>
                                    <w:right w:val="none" w:sz="0" w:space="0" w:color="auto"/>
                                  </w:divBdr>
                                </w:div>
                                <w:div w:id="1153834142">
                                  <w:marLeft w:val="0"/>
                                  <w:marRight w:val="0"/>
                                  <w:marTop w:val="0"/>
                                  <w:marBottom w:val="0"/>
                                  <w:divBdr>
                                    <w:top w:val="none" w:sz="0" w:space="0" w:color="auto"/>
                                    <w:left w:val="none" w:sz="0" w:space="0" w:color="auto"/>
                                    <w:bottom w:val="none" w:sz="0" w:space="0" w:color="auto"/>
                                    <w:right w:val="none" w:sz="0" w:space="0" w:color="auto"/>
                                  </w:divBdr>
                                </w:div>
                                <w:div w:id="52198402">
                                  <w:marLeft w:val="0"/>
                                  <w:marRight w:val="0"/>
                                  <w:marTop w:val="0"/>
                                  <w:marBottom w:val="0"/>
                                  <w:divBdr>
                                    <w:top w:val="none" w:sz="0" w:space="0" w:color="auto"/>
                                    <w:left w:val="none" w:sz="0" w:space="0" w:color="auto"/>
                                    <w:bottom w:val="none" w:sz="0" w:space="0" w:color="auto"/>
                                    <w:right w:val="none" w:sz="0" w:space="0" w:color="auto"/>
                                  </w:divBdr>
                                </w:div>
                                <w:div w:id="1467553813">
                                  <w:marLeft w:val="0"/>
                                  <w:marRight w:val="0"/>
                                  <w:marTop w:val="0"/>
                                  <w:marBottom w:val="0"/>
                                  <w:divBdr>
                                    <w:top w:val="none" w:sz="0" w:space="0" w:color="auto"/>
                                    <w:left w:val="none" w:sz="0" w:space="0" w:color="auto"/>
                                    <w:bottom w:val="none" w:sz="0" w:space="0" w:color="auto"/>
                                    <w:right w:val="none" w:sz="0" w:space="0" w:color="auto"/>
                                  </w:divBdr>
                                </w:div>
                                <w:div w:id="1635481251">
                                  <w:marLeft w:val="0"/>
                                  <w:marRight w:val="0"/>
                                  <w:marTop w:val="0"/>
                                  <w:marBottom w:val="0"/>
                                  <w:divBdr>
                                    <w:top w:val="none" w:sz="0" w:space="0" w:color="auto"/>
                                    <w:left w:val="none" w:sz="0" w:space="0" w:color="auto"/>
                                    <w:bottom w:val="none" w:sz="0" w:space="0" w:color="auto"/>
                                    <w:right w:val="none" w:sz="0" w:space="0" w:color="auto"/>
                                  </w:divBdr>
                                </w:div>
                                <w:div w:id="1126309861">
                                  <w:marLeft w:val="0"/>
                                  <w:marRight w:val="0"/>
                                  <w:marTop w:val="0"/>
                                  <w:marBottom w:val="0"/>
                                  <w:divBdr>
                                    <w:top w:val="none" w:sz="0" w:space="0" w:color="auto"/>
                                    <w:left w:val="none" w:sz="0" w:space="0" w:color="auto"/>
                                    <w:bottom w:val="none" w:sz="0" w:space="0" w:color="auto"/>
                                    <w:right w:val="none" w:sz="0" w:space="0" w:color="auto"/>
                                  </w:divBdr>
                                </w:div>
                                <w:div w:id="1204099298">
                                  <w:marLeft w:val="0"/>
                                  <w:marRight w:val="0"/>
                                  <w:marTop w:val="0"/>
                                  <w:marBottom w:val="0"/>
                                  <w:divBdr>
                                    <w:top w:val="none" w:sz="0" w:space="0" w:color="auto"/>
                                    <w:left w:val="none" w:sz="0" w:space="0" w:color="auto"/>
                                    <w:bottom w:val="none" w:sz="0" w:space="0" w:color="auto"/>
                                    <w:right w:val="none" w:sz="0" w:space="0" w:color="auto"/>
                                  </w:divBdr>
                                </w:div>
                                <w:div w:id="1157266678">
                                  <w:marLeft w:val="0"/>
                                  <w:marRight w:val="0"/>
                                  <w:marTop w:val="0"/>
                                  <w:marBottom w:val="0"/>
                                  <w:divBdr>
                                    <w:top w:val="none" w:sz="0" w:space="0" w:color="auto"/>
                                    <w:left w:val="none" w:sz="0" w:space="0" w:color="auto"/>
                                    <w:bottom w:val="none" w:sz="0" w:space="0" w:color="auto"/>
                                    <w:right w:val="none" w:sz="0" w:space="0" w:color="auto"/>
                                  </w:divBdr>
                                </w:div>
                                <w:div w:id="74977180">
                                  <w:marLeft w:val="0"/>
                                  <w:marRight w:val="0"/>
                                  <w:marTop w:val="0"/>
                                  <w:marBottom w:val="0"/>
                                  <w:divBdr>
                                    <w:top w:val="none" w:sz="0" w:space="0" w:color="auto"/>
                                    <w:left w:val="none" w:sz="0" w:space="0" w:color="auto"/>
                                    <w:bottom w:val="none" w:sz="0" w:space="0" w:color="auto"/>
                                    <w:right w:val="none" w:sz="0" w:space="0" w:color="auto"/>
                                  </w:divBdr>
                                </w:div>
                                <w:div w:id="2019891693">
                                  <w:marLeft w:val="0"/>
                                  <w:marRight w:val="0"/>
                                  <w:marTop w:val="0"/>
                                  <w:marBottom w:val="0"/>
                                  <w:divBdr>
                                    <w:top w:val="none" w:sz="0" w:space="0" w:color="auto"/>
                                    <w:left w:val="none" w:sz="0" w:space="0" w:color="auto"/>
                                    <w:bottom w:val="none" w:sz="0" w:space="0" w:color="auto"/>
                                    <w:right w:val="none" w:sz="0" w:space="0" w:color="auto"/>
                                  </w:divBdr>
                                </w:div>
                                <w:div w:id="537939891">
                                  <w:marLeft w:val="0"/>
                                  <w:marRight w:val="0"/>
                                  <w:marTop w:val="0"/>
                                  <w:marBottom w:val="0"/>
                                  <w:divBdr>
                                    <w:top w:val="none" w:sz="0" w:space="0" w:color="auto"/>
                                    <w:left w:val="none" w:sz="0" w:space="0" w:color="auto"/>
                                    <w:bottom w:val="none" w:sz="0" w:space="0" w:color="auto"/>
                                    <w:right w:val="none" w:sz="0" w:space="0" w:color="auto"/>
                                  </w:divBdr>
                                </w:div>
                                <w:div w:id="77485387">
                                  <w:marLeft w:val="0"/>
                                  <w:marRight w:val="0"/>
                                  <w:marTop w:val="0"/>
                                  <w:marBottom w:val="0"/>
                                  <w:divBdr>
                                    <w:top w:val="none" w:sz="0" w:space="0" w:color="auto"/>
                                    <w:left w:val="none" w:sz="0" w:space="0" w:color="auto"/>
                                    <w:bottom w:val="none" w:sz="0" w:space="0" w:color="auto"/>
                                    <w:right w:val="none" w:sz="0" w:space="0" w:color="auto"/>
                                  </w:divBdr>
                                </w:div>
                                <w:div w:id="211503135">
                                  <w:marLeft w:val="0"/>
                                  <w:marRight w:val="0"/>
                                  <w:marTop w:val="0"/>
                                  <w:marBottom w:val="0"/>
                                  <w:divBdr>
                                    <w:top w:val="none" w:sz="0" w:space="0" w:color="auto"/>
                                    <w:left w:val="none" w:sz="0" w:space="0" w:color="auto"/>
                                    <w:bottom w:val="none" w:sz="0" w:space="0" w:color="auto"/>
                                    <w:right w:val="none" w:sz="0" w:space="0" w:color="auto"/>
                                  </w:divBdr>
                                </w:div>
                                <w:div w:id="1829789626">
                                  <w:marLeft w:val="0"/>
                                  <w:marRight w:val="0"/>
                                  <w:marTop w:val="0"/>
                                  <w:marBottom w:val="0"/>
                                  <w:divBdr>
                                    <w:top w:val="none" w:sz="0" w:space="0" w:color="auto"/>
                                    <w:left w:val="none" w:sz="0" w:space="0" w:color="auto"/>
                                    <w:bottom w:val="none" w:sz="0" w:space="0" w:color="auto"/>
                                    <w:right w:val="none" w:sz="0" w:space="0" w:color="auto"/>
                                  </w:divBdr>
                                </w:div>
                                <w:div w:id="945380145">
                                  <w:marLeft w:val="0"/>
                                  <w:marRight w:val="0"/>
                                  <w:marTop w:val="0"/>
                                  <w:marBottom w:val="0"/>
                                  <w:divBdr>
                                    <w:top w:val="none" w:sz="0" w:space="0" w:color="auto"/>
                                    <w:left w:val="none" w:sz="0" w:space="0" w:color="auto"/>
                                    <w:bottom w:val="none" w:sz="0" w:space="0" w:color="auto"/>
                                    <w:right w:val="none" w:sz="0" w:space="0" w:color="auto"/>
                                  </w:divBdr>
                                </w:div>
                                <w:div w:id="1681665151">
                                  <w:marLeft w:val="0"/>
                                  <w:marRight w:val="0"/>
                                  <w:marTop w:val="0"/>
                                  <w:marBottom w:val="0"/>
                                  <w:divBdr>
                                    <w:top w:val="none" w:sz="0" w:space="0" w:color="auto"/>
                                    <w:left w:val="none" w:sz="0" w:space="0" w:color="auto"/>
                                    <w:bottom w:val="none" w:sz="0" w:space="0" w:color="auto"/>
                                    <w:right w:val="none" w:sz="0" w:space="0" w:color="auto"/>
                                  </w:divBdr>
                                </w:div>
                                <w:div w:id="326255136">
                                  <w:marLeft w:val="0"/>
                                  <w:marRight w:val="0"/>
                                  <w:marTop w:val="0"/>
                                  <w:marBottom w:val="0"/>
                                  <w:divBdr>
                                    <w:top w:val="none" w:sz="0" w:space="0" w:color="auto"/>
                                    <w:left w:val="none" w:sz="0" w:space="0" w:color="auto"/>
                                    <w:bottom w:val="none" w:sz="0" w:space="0" w:color="auto"/>
                                    <w:right w:val="none" w:sz="0" w:space="0" w:color="auto"/>
                                  </w:divBdr>
                                </w:div>
                                <w:div w:id="450249671">
                                  <w:marLeft w:val="0"/>
                                  <w:marRight w:val="0"/>
                                  <w:marTop w:val="0"/>
                                  <w:marBottom w:val="0"/>
                                  <w:divBdr>
                                    <w:top w:val="none" w:sz="0" w:space="0" w:color="auto"/>
                                    <w:left w:val="none" w:sz="0" w:space="0" w:color="auto"/>
                                    <w:bottom w:val="none" w:sz="0" w:space="0" w:color="auto"/>
                                    <w:right w:val="none" w:sz="0" w:space="0" w:color="auto"/>
                                  </w:divBdr>
                                </w:div>
                                <w:div w:id="1109394199">
                                  <w:marLeft w:val="0"/>
                                  <w:marRight w:val="0"/>
                                  <w:marTop w:val="0"/>
                                  <w:marBottom w:val="0"/>
                                  <w:divBdr>
                                    <w:top w:val="none" w:sz="0" w:space="0" w:color="auto"/>
                                    <w:left w:val="none" w:sz="0" w:space="0" w:color="auto"/>
                                    <w:bottom w:val="none" w:sz="0" w:space="0" w:color="auto"/>
                                    <w:right w:val="none" w:sz="0" w:space="0" w:color="auto"/>
                                  </w:divBdr>
                                </w:div>
                                <w:div w:id="554851798">
                                  <w:marLeft w:val="0"/>
                                  <w:marRight w:val="0"/>
                                  <w:marTop w:val="0"/>
                                  <w:marBottom w:val="0"/>
                                  <w:divBdr>
                                    <w:top w:val="none" w:sz="0" w:space="0" w:color="auto"/>
                                    <w:left w:val="none" w:sz="0" w:space="0" w:color="auto"/>
                                    <w:bottom w:val="none" w:sz="0" w:space="0" w:color="auto"/>
                                    <w:right w:val="none" w:sz="0" w:space="0" w:color="auto"/>
                                  </w:divBdr>
                                </w:div>
                                <w:div w:id="1647972314">
                                  <w:marLeft w:val="0"/>
                                  <w:marRight w:val="0"/>
                                  <w:marTop w:val="0"/>
                                  <w:marBottom w:val="0"/>
                                  <w:divBdr>
                                    <w:top w:val="none" w:sz="0" w:space="0" w:color="auto"/>
                                    <w:left w:val="none" w:sz="0" w:space="0" w:color="auto"/>
                                    <w:bottom w:val="none" w:sz="0" w:space="0" w:color="auto"/>
                                    <w:right w:val="none" w:sz="0" w:space="0" w:color="auto"/>
                                  </w:divBdr>
                                </w:div>
                                <w:div w:id="1013653619">
                                  <w:marLeft w:val="0"/>
                                  <w:marRight w:val="0"/>
                                  <w:marTop w:val="0"/>
                                  <w:marBottom w:val="0"/>
                                  <w:divBdr>
                                    <w:top w:val="none" w:sz="0" w:space="0" w:color="auto"/>
                                    <w:left w:val="none" w:sz="0" w:space="0" w:color="auto"/>
                                    <w:bottom w:val="none" w:sz="0" w:space="0" w:color="auto"/>
                                    <w:right w:val="none" w:sz="0" w:space="0" w:color="auto"/>
                                  </w:divBdr>
                                </w:div>
                                <w:div w:id="400258013">
                                  <w:marLeft w:val="0"/>
                                  <w:marRight w:val="0"/>
                                  <w:marTop w:val="0"/>
                                  <w:marBottom w:val="0"/>
                                  <w:divBdr>
                                    <w:top w:val="none" w:sz="0" w:space="0" w:color="auto"/>
                                    <w:left w:val="none" w:sz="0" w:space="0" w:color="auto"/>
                                    <w:bottom w:val="none" w:sz="0" w:space="0" w:color="auto"/>
                                    <w:right w:val="none" w:sz="0" w:space="0" w:color="auto"/>
                                  </w:divBdr>
                                </w:div>
                                <w:div w:id="2092238732">
                                  <w:marLeft w:val="0"/>
                                  <w:marRight w:val="0"/>
                                  <w:marTop w:val="0"/>
                                  <w:marBottom w:val="0"/>
                                  <w:divBdr>
                                    <w:top w:val="none" w:sz="0" w:space="0" w:color="auto"/>
                                    <w:left w:val="none" w:sz="0" w:space="0" w:color="auto"/>
                                    <w:bottom w:val="none" w:sz="0" w:space="0" w:color="auto"/>
                                    <w:right w:val="none" w:sz="0" w:space="0" w:color="auto"/>
                                  </w:divBdr>
                                </w:div>
                                <w:div w:id="1977024822">
                                  <w:marLeft w:val="0"/>
                                  <w:marRight w:val="0"/>
                                  <w:marTop w:val="0"/>
                                  <w:marBottom w:val="0"/>
                                  <w:divBdr>
                                    <w:top w:val="none" w:sz="0" w:space="0" w:color="auto"/>
                                    <w:left w:val="none" w:sz="0" w:space="0" w:color="auto"/>
                                    <w:bottom w:val="none" w:sz="0" w:space="0" w:color="auto"/>
                                    <w:right w:val="none" w:sz="0" w:space="0" w:color="auto"/>
                                  </w:divBdr>
                                </w:div>
                                <w:div w:id="1253196572">
                                  <w:marLeft w:val="0"/>
                                  <w:marRight w:val="0"/>
                                  <w:marTop w:val="0"/>
                                  <w:marBottom w:val="0"/>
                                  <w:divBdr>
                                    <w:top w:val="none" w:sz="0" w:space="0" w:color="auto"/>
                                    <w:left w:val="none" w:sz="0" w:space="0" w:color="auto"/>
                                    <w:bottom w:val="none" w:sz="0" w:space="0" w:color="auto"/>
                                    <w:right w:val="none" w:sz="0" w:space="0" w:color="auto"/>
                                  </w:divBdr>
                                </w:div>
                                <w:div w:id="930509121">
                                  <w:marLeft w:val="0"/>
                                  <w:marRight w:val="0"/>
                                  <w:marTop w:val="0"/>
                                  <w:marBottom w:val="0"/>
                                  <w:divBdr>
                                    <w:top w:val="none" w:sz="0" w:space="0" w:color="auto"/>
                                    <w:left w:val="none" w:sz="0" w:space="0" w:color="auto"/>
                                    <w:bottom w:val="none" w:sz="0" w:space="0" w:color="auto"/>
                                    <w:right w:val="none" w:sz="0" w:space="0" w:color="auto"/>
                                  </w:divBdr>
                                </w:div>
                                <w:div w:id="846552891">
                                  <w:marLeft w:val="0"/>
                                  <w:marRight w:val="0"/>
                                  <w:marTop w:val="0"/>
                                  <w:marBottom w:val="0"/>
                                  <w:divBdr>
                                    <w:top w:val="none" w:sz="0" w:space="0" w:color="auto"/>
                                    <w:left w:val="none" w:sz="0" w:space="0" w:color="auto"/>
                                    <w:bottom w:val="none" w:sz="0" w:space="0" w:color="auto"/>
                                    <w:right w:val="none" w:sz="0" w:space="0" w:color="auto"/>
                                  </w:divBdr>
                                </w:div>
                                <w:div w:id="1917322581">
                                  <w:marLeft w:val="0"/>
                                  <w:marRight w:val="0"/>
                                  <w:marTop w:val="0"/>
                                  <w:marBottom w:val="0"/>
                                  <w:divBdr>
                                    <w:top w:val="none" w:sz="0" w:space="0" w:color="auto"/>
                                    <w:left w:val="none" w:sz="0" w:space="0" w:color="auto"/>
                                    <w:bottom w:val="none" w:sz="0" w:space="0" w:color="auto"/>
                                    <w:right w:val="none" w:sz="0" w:space="0" w:color="auto"/>
                                  </w:divBdr>
                                </w:div>
                                <w:div w:id="2119908480">
                                  <w:marLeft w:val="0"/>
                                  <w:marRight w:val="0"/>
                                  <w:marTop w:val="0"/>
                                  <w:marBottom w:val="0"/>
                                  <w:divBdr>
                                    <w:top w:val="none" w:sz="0" w:space="0" w:color="auto"/>
                                    <w:left w:val="none" w:sz="0" w:space="0" w:color="auto"/>
                                    <w:bottom w:val="none" w:sz="0" w:space="0" w:color="auto"/>
                                    <w:right w:val="none" w:sz="0" w:space="0" w:color="auto"/>
                                  </w:divBdr>
                                </w:div>
                                <w:div w:id="1334410554">
                                  <w:marLeft w:val="0"/>
                                  <w:marRight w:val="0"/>
                                  <w:marTop w:val="0"/>
                                  <w:marBottom w:val="0"/>
                                  <w:divBdr>
                                    <w:top w:val="none" w:sz="0" w:space="0" w:color="auto"/>
                                    <w:left w:val="none" w:sz="0" w:space="0" w:color="auto"/>
                                    <w:bottom w:val="none" w:sz="0" w:space="0" w:color="auto"/>
                                    <w:right w:val="none" w:sz="0" w:space="0" w:color="auto"/>
                                  </w:divBdr>
                                </w:div>
                                <w:div w:id="947585561">
                                  <w:marLeft w:val="0"/>
                                  <w:marRight w:val="0"/>
                                  <w:marTop w:val="0"/>
                                  <w:marBottom w:val="0"/>
                                  <w:divBdr>
                                    <w:top w:val="none" w:sz="0" w:space="0" w:color="auto"/>
                                    <w:left w:val="none" w:sz="0" w:space="0" w:color="auto"/>
                                    <w:bottom w:val="none" w:sz="0" w:space="0" w:color="auto"/>
                                    <w:right w:val="none" w:sz="0" w:space="0" w:color="auto"/>
                                  </w:divBdr>
                                </w:div>
                                <w:div w:id="333073440">
                                  <w:marLeft w:val="0"/>
                                  <w:marRight w:val="0"/>
                                  <w:marTop w:val="0"/>
                                  <w:marBottom w:val="0"/>
                                  <w:divBdr>
                                    <w:top w:val="none" w:sz="0" w:space="0" w:color="auto"/>
                                    <w:left w:val="none" w:sz="0" w:space="0" w:color="auto"/>
                                    <w:bottom w:val="none" w:sz="0" w:space="0" w:color="auto"/>
                                    <w:right w:val="none" w:sz="0" w:space="0" w:color="auto"/>
                                  </w:divBdr>
                                </w:div>
                                <w:div w:id="1819684089">
                                  <w:marLeft w:val="0"/>
                                  <w:marRight w:val="0"/>
                                  <w:marTop w:val="0"/>
                                  <w:marBottom w:val="0"/>
                                  <w:divBdr>
                                    <w:top w:val="none" w:sz="0" w:space="0" w:color="auto"/>
                                    <w:left w:val="none" w:sz="0" w:space="0" w:color="auto"/>
                                    <w:bottom w:val="none" w:sz="0" w:space="0" w:color="auto"/>
                                    <w:right w:val="none" w:sz="0" w:space="0" w:color="auto"/>
                                  </w:divBdr>
                                </w:div>
                                <w:div w:id="1996716520">
                                  <w:marLeft w:val="0"/>
                                  <w:marRight w:val="0"/>
                                  <w:marTop w:val="0"/>
                                  <w:marBottom w:val="0"/>
                                  <w:divBdr>
                                    <w:top w:val="none" w:sz="0" w:space="0" w:color="auto"/>
                                    <w:left w:val="none" w:sz="0" w:space="0" w:color="auto"/>
                                    <w:bottom w:val="none" w:sz="0" w:space="0" w:color="auto"/>
                                    <w:right w:val="none" w:sz="0" w:space="0" w:color="auto"/>
                                  </w:divBdr>
                                </w:div>
                                <w:div w:id="1968314231">
                                  <w:marLeft w:val="0"/>
                                  <w:marRight w:val="0"/>
                                  <w:marTop w:val="0"/>
                                  <w:marBottom w:val="0"/>
                                  <w:divBdr>
                                    <w:top w:val="none" w:sz="0" w:space="0" w:color="auto"/>
                                    <w:left w:val="none" w:sz="0" w:space="0" w:color="auto"/>
                                    <w:bottom w:val="none" w:sz="0" w:space="0" w:color="auto"/>
                                    <w:right w:val="none" w:sz="0" w:space="0" w:color="auto"/>
                                  </w:divBdr>
                                </w:div>
                                <w:div w:id="1607692416">
                                  <w:marLeft w:val="0"/>
                                  <w:marRight w:val="0"/>
                                  <w:marTop w:val="0"/>
                                  <w:marBottom w:val="0"/>
                                  <w:divBdr>
                                    <w:top w:val="none" w:sz="0" w:space="0" w:color="auto"/>
                                    <w:left w:val="none" w:sz="0" w:space="0" w:color="auto"/>
                                    <w:bottom w:val="none" w:sz="0" w:space="0" w:color="auto"/>
                                    <w:right w:val="none" w:sz="0" w:space="0" w:color="auto"/>
                                  </w:divBdr>
                                </w:div>
                                <w:div w:id="1188369286">
                                  <w:marLeft w:val="0"/>
                                  <w:marRight w:val="0"/>
                                  <w:marTop w:val="0"/>
                                  <w:marBottom w:val="0"/>
                                  <w:divBdr>
                                    <w:top w:val="none" w:sz="0" w:space="0" w:color="auto"/>
                                    <w:left w:val="none" w:sz="0" w:space="0" w:color="auto"/>
                                    <w:bottom w:val="none" w:sz="0" w:space="0" w:color="auto"/>
                                    <w:right w:val="none" w:sz="0" w:space="0" w:color="auto"/>
                                  </w:divBdr>
                                </w:div>
                                <w:div w:id="994798502">
                                  <w:marLeft w:val="0"/>
                                  <w:marRight w:val="0"/>
                                  <w:marTop w:val="0"/>
                                  <w:marBottom w:val="0"/>
                                  <w:divBdr>
                                    <w:top w:val="none" w:sz="0" w:space="0" w:color="auto"/>
                                    <w:left w:val="none" w:sz="0" w:space="0" w:color="auto"/>
                                    <w:bottom w:val="none" w:sz="0" w:space="0" w:color="auto"/>
                                    <w:right w:val="none" w:sz="0" w:space="0" w:color="auto"/>
                                  </w:divBdr>
                                </w:div>
                                <w:div w:id="36971406">
                                  <w:marLeft w:val="0"/>
                                  <w:marRight w:val="0"/>
                                  <w:marTop w:val="0"/>
                                  <w:marBottom w:val="0"/>
                                  <w:divBdr>
                                    <w:top w:val="none" w:sz="0" w:space="0" w:color="auto"/>
                                    <w:left w:val="none" w:sz="0" w:space="0" w:color="auto"/>
                                    <w:bottom w:val="none" w:sz="0" w:space="0" w:color="auto"/>
                                    <w:right w:val="none" w:sz="0" w:space="0" w:color="auto"/>
                                  </w:divBdr>
                                </w:div>
                                <w:div w:id="1552382063">
                                  <w:marLeft w:val="0"/>
                                  <w:marRight w:val="0"/>
                                  <w:marTop w:val="0"/>
                                  <w:marBottom w:val="0"/>
                                  <w:divBdr>
                                    <w:top w:val="none" w:sz="0" w:space="0" w:color="auto"/>
                                    <w:left w:val="none" w:sz="0" w:space="0" w:color="auto"/>
                                    <w:bottom w:val="none" w:sz="0" w:space="0" w:color="auto"/>
                                    <w:right w:val="none" w:sz="0" w:space="0" w:color="auto"/>
                                  </w:divBdr>
                                </w:div>
                              </w:divsChild>
                            </w:div>
                            <w:div w:id="287247916">
                              <w:marLeft w:val="0"/>
                              <w:marRight w:val="0"/>
                              <w:marTop w:val="0"/>
                              <w:marBottom w:val="0"/>
                              <w:divBdr>
                                <w:top w:val="none" w:sz="0" w:space="0" w:color="auto"/>
                                <w:left w:val="none" w:sz="0" w:space="0" w:color="auto"/>
                                <w:bottom w:val="none" w:sz="0" w:space="0" w:color="auto"/>
                                <w:right w:val="none" w:sz="0" w:space="0" w:color="auto"/>
                              </w:divBdr>
                              <w:divsChild>
                                <w:div w:id="1842314908">
                                  <w:marLeft w:val="0"/>
                                  <w:marRight w:val="0"/>
                                  <w:marTop w:val="0"/>
                                  <w:marBottom w:val="0"/>
                                  <w:divBdr>
                                    <w:top w:val="none" w:sz="0" w:space="0" w:color="auto"/>
                                    <w:left w:val="none" w:sz="0" w:space="0" w:color="auto"/>
                                    <w:bottom w:val="none" w:sz="0" w:space="0" w:color="auto"/>
                                    <w:right w:val="none" w:sz="0" w:space="0" w:color="auto"/>
                                  </w:divBdr>
                                </w:div>
                                <w:div w:id="1396129474">
                                  <w:marLeft w:val="0"/>
                                  <w:marRight w:val="0"/>
                                  <w:marTop w:val="0"/>
                                  <w:marBottom w:val="0"/>
                                  <w:divBdr>
                                    <w:top w:val="none" w:sz="0" w:space="0" w:color="auto"/>
                                    <w:left w:val="none" w:sz="0" w:space="0" w:color="auto"/>
                                    <w:bottom w:val="none" w:sz="0" w:space="0" w:color="auto"/>
                                    <w:right w:val="none" w:sz="0" w:space="0" w:color="auto"/>
                                  </w:divBdr>
                                </w:div>
                                <w:div w:id="1994597137">
                                  <w:marLeft w:val="0"/>
                                  <w:marRight w:val="0"/>
                                  <w:marTop w:val="0"/>
                                  <w:marBottom w:val="0"/>
                                  <w:divBdr>
                                    <w:top w:val="none" w:sz="0" w:space="0" w:color="auto"/>
                                    <w:left w:val="none" w:sz="0" w:space="0" w:color="auto"/>
                                    <w:bottom w:val="none" w:sz="0" w:space="0" w:color="auto"/>
                                    <w:right w:val="none" w:sz="0" w:space="0" w:color="auto"/>
                                  </w:divBdr>
                                </w:div>
                                <w:div w:id="2024504900">
                                  <w:marLeft w:val="0"/>
                                  <w:marRight w:val="0"/>
                                  <w:marTop w:val="0"/>
                                  <w:marBottom w:val="0"/>
                                  <w:divBdr>
                                    <w:top w:val="none" w:sz="0" w:space="0" w:color="auto"/>
                                    <w:left w:val="none" w:sz="0" w:space="0" w:color="auto"/>
                                    <w:bottom w:val="none" w:sz="0" w:space="0" w:color="auto"/>
                                    <w:right w:val="none" w:sz="0" w:space="0" w:color="auto"/>
                                  </w:divBdr>
                                </w:div>
                                <w:div w:id="1782142704">
                                  <w:marLeft w:val="0"/>
                                  <w:marRight w:val="0"/>
                                  <w:marTop w:val="0"/>
                                  <w:marBottom w:val="0"/>
                                  <w:divBdr>
                                    <w:top w:val="none" w:sz="0" w:space="0" w:color="auto"/>
                                    <w:left w:val="none" w:sz="0" w:space="0" w:color="auto"/>
                                    <w:bottom w:val="none" w:sz="0" w:space="0" w:color="auto"/>
                                    <w:right w:val="none" w:sz="0" w:space="0" w:color="auto"/>
                                  </w:divBdr>
                                </w:div>
                                <w:div w:id="173998504">
                                  <w:marLeft w:val="0"/>
                                  <w:marRight w:val="0"/>
                                  <w:marTop w:val="0"/>
                                  <w:marBottom w:val="0"/>
                                  <w:divBdr>
                                    <w:top w:val="none" w:sz="0" w:space="0" w:color="auto"/>
                                    <w:left w:val="none" w:sz="0" w:space="0" w:color="auto"/>
                                    <w:bottom w:val="none" w:sz="0" w:space="0" w:color="auto"/>
                                    <w:right w:val="none" w:sz="0" w:space="0" w:color="auto"/>
                                  </w:divBdr>
                                </w:div>
                                <w:div w:id="738787790">
                                  <w:marLeft w:val="0"/>
                                  <w:marRight w:val="0"/>
                                  <w:marTop w:val="0"/>
                                  <w:marBottom w:val="0"/>
                                  <w:divBdr>
                                    <w:top w:val="none" w:sz="0" w:space="0" w:color="auto"/>
                                    <w:left w:val="none" w:sz="0" w:space="0" w:color="auto"/>
                                    <w:bottom w:val="none" w:sz="0" w:space="0" w:color="auto"/>
                                    <w:right w:val="none" w:sz="0" w:space="0" w:color="auto"/>
                                  </w:divBdr>
                                </w:div>
                                <w:div w:id="1084112624">
                                  <w:marLeft w:val="0"/>
                                  <w:marRight w:val="0"/>
                                  <w:marTop w:val="0"/>
                                  <w:marBottom w:val="0"/>
                                  <w:divBdr>
                                    <w:top w:val="none" w:sz="0" w:space="0" w:color="auto"/>
                                    <w:left w:val="none" w:sz="0" w:space="0" w:color="auto"/>
                                    <w:bottom w:val="none" w:sz="0" w:space="0" w:color="auto"/>
                                    <w:right w:val="none" w:sz="0" w:space="0" w:color="auto"/>
                                  </w:divBdr>
                                </w:div>
                                <w:div w:id="878126042">
                                  <w:marLeft w:val="0"/>
                                  <w:marRight w:val="0"/>
                                  <w:marTop w:val="0"/>
                                  <w:marBottom w:val="0"/>
                                  <w:divBdr>
                                    <w:top w:val="none" w:sz="0" w:space="0" w:color="auto"/>
                                    <w:left w:val="none" w:sz="0" w:space="0" w:color="auto"/>
                                    <w:bottom w:val="none" w:sz="0" w:space="0" w:color="auto"/>
                                    <w:right w:val="none" w:sz="0" w:space="0" w:color="auto"/>
                                  </w:divBdr>
                                </w:div>
                                <w:div w:id="2044280932">
                                  <w:marLeft w:val="0"/>
                                  <w:marRight w:val="0"/>
                                  <w:marTop w:val="0"/>
                                  <w:marBottom w:val="0"/>
                                  <w:divBdr>
                                    <w:top w:val="none" w:sz="0" w:space="0" w:color="auto"/>
                                    <w:left w:val="none" w:sz="0" w:space="0" w:color="auto"/>
                                    <w:bottom w:val="none" w:sz="0" w:space="0" w:color="auto"/>
                                    <w:right w:val="none" w:sz="0" w:space="0" w:color="auto"/>
                                  </w:divBdr>
                                </w:div>
                                <w:div w:id="1137070772">
                                  <w:marLeft w:val="0"/>
                                  <w:marRight w:val="0"/>
                                  <w:marTop w:val="0"/>
                                  <w:marBottom w:val="0"/>
                                  <w:divBdr>
                                    <w:top w:val="none" w:sz="0" w:space="0" w:color="auto"/>
                                    <w:left w:val="none" w:sz="0" w:space="0" w:color="auto"/>
                                    <w:bottom w:val="none" w:sz="0" w:space="0" w:color="auto"/>
                                    <w:right w:val="none" w:sz="0" w:space="0" w:color="auto"/>
                                  </w:divBdr>
                                </w:div>
                                <w:div w:id="1641231269">
                                  <w:marLeft w:val="0"/>
                                  <w:marRight w:val="0"/>
                                  <w:marTop w:val="0"/>
                                  <w:marBottom w:val="0"/>
                                  <w:divBdr>
                                    <w:top w:val="none" w:sz="0" w:space="0" w:color="auto"/>
                                    <w:left w:val="none" w:sz="0" w:space="0" w:color="auto"/>
                                    <w:bottom w:val="none" w:sz="0" w:space="0" w:color="auto"/>
                                    <w:right w:val="none" w:sz="0" w:space="0" w:color="auto"/>
                                  </w:divBdr>
                                </w:div>
                                <w:div w:id="752893593">
                                  <w:marLeft w:val="0"/>
                                  <w:marRight w:val="0"/>
                                  <w:marTop w:val="0"/>
                                  <w:marBottom w:val="0"/>
                                  <w:divBdr>
                                    <w:top w:val="none" w:sz="0" w:space="0" w:color="auto"/>
                                    <w:left w:val="none" w:sz="0" w:space="0" w:color="auto"/>
                                    <w:bottom w:val="none" w:sz="0" w:space="0" w:color="auto"/>
                                    <w:right w:val="none" w:sz="0" w:space="0" w:color="auto"/>
                                  </w:divBdr>
                                </w:div>
                                <w:div w:id="55981646">
                                  <w:marLeft w:val="0"/>
                                  <w:marRight w:val="0"/>
                                  <w:marTop w:val="0"/>
                                  <w:marBottom w:val="0"/>
                                  <w:divBdr>
                                    <w:top w:val="none" w:sz="0" w:space="0" w:color="auto"/>
                                    <w:left w:val="none" w:sz="0" w:space="0" w:color="auto"/>
                                    <w:bottom w:val="none" w:sz="0" w:space="0" w:color="auto"/>
                                    <w:right w:val="none" w:sz="0" w:space="0" w:color="auto"/>
                                  </w:divBdr>
                                </w:div>
                                <w:div w:id="712462717">
                                  <w:marLeft w:val="0"/>
                                  <w:marRight w:val="0"/>
                                  <w:marTop w:val="0"/>
                                  <w:marBottom w:val="0"/>
                                  <w:divBdr>
                                    <w:top w:val="none" w:sz="0" w:space="0" w:color="auto"/>
                                    <w:left w:val="none" w:sz="0" w:space="0" w:color="auto"/>
                                    <w:bottom w:val="none" w:sz="0" w:space="0" w:color="auto"/>
                                    <w:right w:val="none" w:sz="0" w:space="0" w:color="auto"/>
                                  </w:divBdr>
                                </w:div>
                                <w:div w:id="292256368">
                                  <w:marLeft w:val="0"/>
                                  <w:marRight w:val="0"/>
                                  <w:marTop w:val="0"/>
                                  <w:marBottom w:val="0"/>
                                  <w:divBdr>
                                    <w:top w:val="none" w:sz="0" w:space="0" w:color="auto"/>
                                    <w:left w:val="none" w:sz="0" w:space="0" w:color="auto"/>
                                    <w:bottom w:val="none" w:sz="0" w:space="0" w:color="auto"/>
                                    <w:right w:val="none" w:sz="0" w:space="0" w:color="auto"/>
                                  </w:divBdr>
                                </w:div>
                                <w:div w:id="460415864">
                                  <w:marLeft w:val="0"/>
                                  <w:marRight w:val="0"/>
                                  <w:marTop w:val="0"/>
                                  <w:marBottom w:val="0"/>
                                  <w:divBdr>
                                    <w:top w:val="none" w:sz="0" w:space="0" w:color="auto"/>
                                    <w:left w:val="none" w:sz="0" w:space="0" w:color="auto"/>
                                    <w:bottom w:val="none" w:sz="0" w:space="0" w:color="auto"/>
                                    <w:right w:val="none" w:sz="0" w:space="0" w:color="auto"/>
                                  </w:divBdr>
                                </w:div>
                                <w:div w:id="1081222248">
                                  <w:marLeft w:val="0"/>
                                  <w:marRight w:val="0"/>
                                  <w:marTop w:val="0"/>
                                  <w:marBottom w:val="0"/>
                                  <w:divBdr>
                                    <w:top w:val="none" w:sz="0" w:space="0" w:color="auto"/>
                                    <w:left w:val="none" w:sz="0" w:space="0" w:color="auto"/>
                                    <w:bottom w:val="none" w:sz="0" w:space="0" w:color="auto"/>
                                    <w:right w:val="none" w:sz="0" w:space="0" w:color="auto"/>
                                  </w:divBdr>
                                </w:div>
                                <w:div w:id="1702130219">
                                  <w:marLeft w:val="0"/>
                                  <w:marRight w:val="0"/>
                                  <w:marTop w:val="0"/>
                                  <w:marBottom w:val="0"/>
                                  <w:divBdr>
                                    <w:top w:val="none" w:sz="0" w:space="0" w:color="auto"/>
                                    <w:left w:val="none" w:sz="0" w:space="0" w:color="auto"/>
                                    <w:bottom w:val="none" w:sz="0" w:space="0" w:color="auto"/>
                                    <w:right w:val="none" w:sz="0" w:space="0" w:color="auto"/>
                                  </w:divBdr>
                                </w:div>
                                <w:div w:id="799420617">
                                  <w:marLeft w:val="0"/>
                                  <w:marRight w:val="0"/>
                                  <w:marTop w:val="0"/>
                                  <w:marBottom w:val="0"/>
                                  <w:divBdr>
                                    <w:top w:val="none" w:sz="0" w:space="0" w:color="auto"/>
                                    <w:left w:val="none" w:sz="0" w:space="0" w:color="auto"/>
                                    <w:bottom w:val="none" w:sz="0" w:space="0" w:color="auto"/>
                                    <w:right w:val="none" w:sz="0" w:space="0" w:color="auto"/>
                                  </w:divBdr>
                                </w:div>
                                <w:div w:id="546646939">
                                  <w:marLeft w:val="0"/>
                                  <w:marRight w:val="0"/>
                                  <w:marTop w:val="0"/>
                                  <w:marBottom w:val="0"/>
                                  <w:divBdr>
                                    <w:top w:val="none" w:sz="0" w:space="0" w:color="auto"/>
                                    <w:left w:val="none" w:sz="0" w:space="0" w:color="auto"/>
                                    <w:bottom w:val="none" w:sz="0" w:space="0" w:color="auto"/>
                                    <w:right w:val="none" w:sz="0" w:space="0" w:color="auto"/>
                                  </w:divBdr>
                                </w:div>
                                <w:div w:id="187380502">
                                  <w:marLeft w:val="0"/>
                                  <w:marRight w:val="0"/>
                                  <w:marTop w:val="0"/>
                                  <w:marBottom w:val="0"/>
                                  <w:divBdr>
                                    <w:top w:val="none" w:sz="0" w:space="0" w:color="auto"/>
                                    <w:left w:val="none" w:sz="0" w:space="0" w:color="auto"/>
                                    <w:bottom w:val="none" w:sz="0" w:space="0" w:color="auto"/>
                                    <w:right w:val="none" w:sz="0" w:space="0" w:color="auto"/>
                                  </w:divBdr>
                                </w:div>
                                <w:div w:id="1454708822">
                                  <w:marLeft w:val="0"/>
                                  <w:marRight w:val="0"/>
                                  <w:marTop w:val="0"/>
                                  <w:marBottom w:val="0"/>
                                  <w:divBdr>
                                    <w:top w:val="none" w:sz="0" w:space="0" w:color="auto"/>
                                    <w:left w:val="none" w:sz="0" w:space="0" w:color="auto"/>
                                    <w:bottom w:val="none" w:sz="0" w:space="0" w:color="auto"/>
                                    <w:right w:val="none" w:sz="0" w:space="0" w:color="auto"/>
                                  </w:divBdr>
                                </w:div>
                                <w:div w:id="217280036">
                                  <w:marLeft w:val="0"/>
                                  <w:marRight w:val="0"/>
                                  <w:marTop w:val="0"/>
                                  <w:marBottom w:val="0"/>
                                  <w:divBdr>
                                    <w:top w:val="none" w:sz="0" w:space="0" w:color="auto"/>
                                    <w:left w:val="none" w:sz="0" w:space="0" w:color="auto"/>
                                    <w:bottom w:val="none" w:sz="0" w:space="0" w:color="auto"/>
                                    <w:right w:val="none" w:sz="0" w:space="0" w:color="auto"/>
                                  </w:divBdr>
                                </w:div>
                                <w:div w:id="205797253">
                                  <w:marLeft w:val="0"/>
                                  <w:marRight w:val="0"/>
                                  <w:marTop w:val="0"/>
                                  <w:marBottom w:val="0"/>
                                  <w:divBdr>
                                    <w:top w:val="none" w:sz="0" w:space="0" w:color="auto"/>
                                    <w:left w:val="none" w:sz="0" w:space="0" w:color="auto"/>
                                    <w:bottom w:val="none" w:sz="0" w:space="0" w:color="auto"/>
                                    <w:right w:val="none" w:sz="0" w:space="0" w:color="auto"/>
                                  </w:divBdr>
                                </w:div>
                                <w:div w:id="877740551">
                                  <w:marLeft w:val="0"/>
                                  <w:marRight w:val="0"/>
                                  <w:marTop w:val="0"/>
                                  <w:marBottom w:val="0"/>
                                  <w:divBdr>
                                    <w:top w:val="none" w:sz="0" w:space="0" w:color="auto"/>
                                    <w:left w:val="none" w:sz="0" w:space="0" w:color="auto"/>
                                    <w:bottom w:val="none" w:sz="0" w:space="0" w:color="auto"/>
                                    <w:right w:val="none" w:sz="0" w:space="0" w:color="auto"/>
                                  </w:divBdr>
                                </w:div>
                                <w:div w:id="772017585">
                                  <w:marLeft w:val="0"/>
                                  <w:marRight w:val="0"/>
                                  <w:marTop w:val="0"/>
                                  <w:marBottom w:val="0"/>
                                  <w:divBdr>
                                    <w:top w:val="none" w:sz="0" w:space="0" w:color="auto"/>
                                    <w:left w:val="none" w:sz="0" w:space="0" w:color="auto"/>
                                    <w:bottom w:val="none" w:sz="0" w:space="0" w:color="auto"/>
                                    <w:right w:val="none" w:sz="0" w:space="0" w:color="auto"/>
                                  </w:divBdr>
                                </w:div>
                                <w:div w:id="1450199736">
                                  <w:marLeft w:val="0"/>
                                  <w:marRight w:val="0"/>
                                  <w:marTop w:val="0"/>
                                  <w:marBottom w:val="0"/>
                                  <w:divBdr>
                                    <w:top w:val="none" w:sz="0" w:space="0" w:color="auto"/>
                                    <w:left w:val="none" w:sz="0" w:space="0" w:color="auto"/>
                                    <w:bottom w:val="none" w:sz="0" w:space="0" w:color="auto"/>
                                    <w:right w:val="none" w:sz="0" w:space="0" w:color="auto"/>
                                  </w:divBdr>
                                </w:div>
                                <w:div w:id="575673300">
                                  <w:marLeft w:val="0"/>
                                  <w:marRight w:val="0"/>
                                  <w:marTop w:val="0"/>
                                  <w:marBottom w:val="0"/>
                                  <w:divBdr>
                                    <w:top w:val="none" w:sz="0" w:space="0" w:color="auto"/>
                                    <w:left w:val="none" w:sz="0" w:space="0" w:color="auto"/>
                                    <w:bottom w:val="none" w:sz="0" w:space="0" w:color="auto"/>
                                    <w:right w:val="none" w:sz="0" w:space="0" w:color="auto"/>
                                  </w:divBdr>
                                </w:div>
                                <w:div w:id="1892228896">
                                  <w:marLeft w:val="0"/>
                                  <w:marRight w:val="0"/>
                                  <w:marTop w:val="0"/>
                                  <w:marBottom w:val="0"/>
                                  <w:divBdr>
                                    <w:top w:val="none" w:sz="0" w:space="0" w:color="auto"/>
                                    <w:left w:val="none" w:sz="0" w:space="0" w:color="auto"/>
                                    <w:bottom w:val="none" w:sz="0" w:space="0" w:color="auto"/>
                                    <w:right w:val="none" w:sz="0" w:space="0" w:color="auto"/>
                                  </w:divBdr>
                                </w:div>
                                <w:div w:id="1786922203">
                                  <w:marLeft w:val="0"/>
                                  <w:marRight w:val="0"/>
                                  <w:marTop w:val="0"/>
                                  <w:marBottom w:val="0"/>
                                  <w:divBdr>
                                    <w:top w:val="none" w:sz="0" w:space="0" w:color="auto"/>
                                    <w:left w:val="none" w:sz="0" w:space="0" w:color="auto"/>
                                    <w:bottom w:val="none" w:sz="0" w:space="0" w:color="auto"/>
                                    <w:right w:val="none" w:sz="0" w:space="0" w:color="auto"/>
                                  </w:divBdr>
                                </w:div>
                                <w:div w:id="197549481">
                                  <w:marLeft w:val="0"/>
                                  <w:marRight w:val="0"/>
                                  <w:marTop w:val="0"/>
                                  <w:marBottom w:val="0"/>
                                  <w:divBdr>
                                    <w:top w:val="none" w:sz="0" w:space="0" w:color="auto"/>
                                    <w:left w:val="none" w:sz="0" w:space="0" w:color="auto"/>
                                    <w:bottom w:val="none" w:sz="0" w:space="0" w:color="auto"/>
                                    <w:right w:val="none" w:sz="0" w:space="0" w:color="auto"/>
                                  </w:divBdr>
                                </w:div>
                                <w:div w:id="1147474103">
                                  <w:marLeft w:val="0"/>
                                  <w:marRight w:val="0"/>
                                  <w:marTop w:val="0"/>
                                  <w:marBottom w:val="0"/>
                                  <w:divBdr>
                                    <w:top w:val="none" w:sz="0" w:space="0" w:color="auto"/>
                                    <w:left w:val="none" w:sz="0" w:space="0" w:color="auto"/>
                                    <w:bottom w:val="none" w:sz="0" w:space="0" w:color="auto"/>
                                    <w:right w:val="none" w:sz="0" w:space="0" w:color="auto"/>
                                  </w:divBdr>
                                </w:div>
                                <w:div w:id="601956746">
                                  <w:marLeft w:val="0"/>
                                  <w:marRight w:val="0"/>
                                  <w:marTop w:val="0"/>
                                  <w:marBottom w:val="0"/>
                                  <w:divBdr>
                                    <w:top w:val="none" w:sz="0" w:space="0" w:color="auto"/>
                                    <w:left w:val="none" w:sz="0" w:space="0" w:color="auto"/>
                                    <w:bottom w:val="none" w:sz="0" w:space="0" w:color="auto"/>
                                    <w:right w:val="none" w:sz="0" w:space="0" w:color="auto"/>
                                  </w:divBdr>
                                </w:div>
                                <w:div w:id="1605844761">
                                  <w:marLeft w:val="0"/>
                                  <w:marRight w:val="0"/>
                                  <w:marTop w:val="0"/>
                                  <w:marBottom w:val="0"/>
                                  <w:divBdr>
                                    <w:top w:val="none" w:sz="0" w:space="0" w:color="auto"/>
                                    <w:left w:val="none" w:sz="0" w:space="0" w:color="auto"/>
                                    <w:bottom w:val="none" w:sz="0" w:space="0" w:color="auto"/>
                                    <w:right w:val="none" w:sz="0" w:space="0" w:color="auto"/>
                                  </w:divBdr>
                                </w:div>
                                <w:div w:id="511409984">
                                  <w:marLeft w:val="0"/>
                                  <w:marRight w:val="0"/>
                                  <w:marTop w:val="0"/>
                                  <w:marBottom w:val="0"/>
                                  <w:divBdr>
                                    <w:top w:val="none" w:sz="0" w:space="0" w:color="auto"/>
                                    <w:left w:val="none" w:sz="0" w:space="0" w:color="auto"/>
                                    <w:bottom w:val="none" w:sz="0" w:space="0" w:color="auto"/>
                                    <w:right w:val="none" w:sz="0" w:space="0" w:color="auto"/>
                                  </w:divBdr>
                                </w:div>
                                <w:div w:id="343634246">
                                  <w:marLeft w:val="0"/>
                                  <w:marRight w:val="0"/>
                                  <w:marTop w:val="0"/>
                                  <w:marBottom w:val="0"/>
                                  <w:divBdr>
                                    <w:top w:val="none" w:sz="0" w:space="0" w:color="auto"/>
                                    <w:left w:val="none" w:sz="0" w:space="0" w:color="auto"/>
                                    <w:bottom w:val="none" w:sz="0" w:space="0" w:color="auto"/>
                                    <w:right w:val="none" w:sz="0" w:space="0" w:color="auto"/>
                                  </w:divBdr>
                                </w:div>
                                <w:div w:id="1862937699">
                                  <w:marLeft w:val="0"/>
                                  <w:marRight w:val="0"/>
                                  <w:marTop w:val="0"/>
                                  <w:marBottom w:val="0"/>
                                  <w:divBdr>
                                    <w:top w:val="none" w:sz="0" w:space="0" w:color="auto"/>
                                    <w:left w:val="none" w:sz="0" w:space="0" w:color="auto"/>
                                    <w:bottom w:val="none" w:sz="0" w:space="0" w:color="auto"/>
                                    <w:right w:val="none" w:sz="0" w:space="0" w:color="auto"/>
                                  </w:divBdr>
                                </w:div>
                                <w:div w:id="974525549">
                                  <w:marLeft w:val="0"/>
                                  <w:marRight w:val="0"/>
                                  <w:marTop w:val="0"/>
                                  <w:marBottom w:val="0"/>
                                  <w:divBdr>
                                    <w:top w:val="none" w:sz="0" w:space="0" w:color="auto"/>
                                    <w:left w:val="none" w:sz="0" w:space="0" w:color="auto"/>
                                    <w:bottom w:val="none" w:sz="0" w:space="0" w:color="auto"/>
                                    <w:right w:val="none" w:sz="0" w:space="0" w:color="auto"/>
                                  </w:divBdr>
                                </w:div>
                                <w:div w:id="892428632">
                                  <w:marLeft w:val="0"/>
                                  <w:marRight w:val="0"/>
                                  <w:marTop w:val="0"/>
                                  <w:marBottom w:val="0"/>
                                  <w:divBdr>
                                    <w:top w:val="none" w:sz="0" w:space="0" w:color="auto"/>
                                    <w:left w:val="none" w:sz="0" w:space="0" w:color="auto"/>
                                    <w:bottom w:val="none" w:sz="0" w:space="0" w:color="auto"/>
                                    <w:right w:val="none" w:sz="0" w:space="0" w:color="auto"/>
                                  </w:divBdr>
                                </w:div>
                                <w:div w:id="197817043">
                                  <w:marLeft w:val="0"/>
                                  <w:marRight w:val="0"/>
                                  <w:marTop w:val="0"/>
                                  <w:marBottom w:val="0"/>
                                  <w:divBdr>
                                    <w:top w:val="none" w:sz="0" w:space="0" w:color="auto"/>
                                    <w:left w:val="none" w:sz="0" w:space="0" w:color="auto"/>
                                    <w:bottom w:val="none" w:sz="0" w:space="0" w:color="auto"/>
                                    <w:right w:val="none" w:sz="0" w:space="0" w:color="auto"/>
                                  </w:divBdr>
                                </w:div>
                                <w:div w:id="73628623">
                                  <w:marLeft w:val="0"/>
                                  <w:marRight w:val="0"/>
                                  <w:marTop w:val="0"/>
                                  <w:marBottom w:val="0"/>
                                  <w:divBdr>
                                    <w:top w:val="none" w:sz="0" w:space="0" w:color="auto"/>
                                    <w:left w:val="none" w:sz="0" w:space="0" w:color="auto"/>
                                    <w:bottom w:val="none" w:sz="0" w:space="0" w:color="auto"/>
                                    <w:right w:val="none" w:sz="0" w:space="0" w:color="auto"/>
                                  </w:divBdr>
                                </w:div>
                                <w:div w:id="1225682637">
                                  <w:marLeft w:val="0"/>
                                  <w:marRight w:val="0"/>
                                  <w:marTop w:val="0"/>
                                  <w:marBottom w:val="0"/>
                                  <w:divBdr>
                                    <w:top w:val="none" w:sz="0" w:space="0" w:color="auto"/>
                                    <w:left w:val="none" w:sz="0" w:space="0" w:color="auto"/>
                                    <w:bottom w:val="none" w:sz="0" w:space="0" w:color="auto"/>
                                    <w:right w:val="none" w:sz="0" w:space="0" w:color="auto"/>
                                  </w:divBdr>
                                </w:div>
                                <w:div w:id="743188747">
                                  <w:marLeft w:val="0"/>
                                  <w:marRight w:val="0"/>
                                  <w:marTop w:val="0"/>
                                  <w:marBottom w:val="0"/>
                                  <w:divBdr>
                                    <w:top w:val="none" w:sz="0" w:space="0" w:color="auto"/>
                                    <w:left w:val="none" w:sz="0" w:space="0" w:color="auto"/>
                                    <w:bottom w:val="none" w:sz="0" w:space="0" w:color="auto"/>
                                    <w:right w:val="none" w:sz="0" w:space="0" w:color="auto"/>
                                  </w:divBdr>
                                </w:div>
                                <w:div w:id="1966697943">
                                  <w:marLeft w:val="0"/>
                                  <w:marRight w:val="0"/>
                                  <w:marTop w:val="0"/>
                                  <w:marBottom w:val="0"/>
                                  <w:divBdr>
                                    <w:top w:val="none" w:sz="0" w:space="0" w:color="auto"/>
                                    <w:left w:val="none" w:sz="0" w:space="0" w:color="auto"/>
                                    <w:bottom w:val="none" w:sz="0" w:space="0" w:color="auto"/>
                                    <w:right w:val="none" w:sz="0" w:space="0" w:color="auto"/>
                                  </w:divBdr>
                                </w:div>
                                <w:div w:id="784151795">
                                  <w:marLeft w:val="0"/>
                                  <w:marRight w:val="0"/>
                                  <w:marTop w:val="0"/>
                                  <w:marBottom w:val="0"/>
                                  <w:divBdr>
                                    <w:top w:val="none" w:sz="0" w:space="0" w:color="auto"/>
                                    <w:left w:val="none" w:sz="0" w:space="0" w:color="auto"/>
                                    <w:bottom w:val="none" w:sz="0" w:space="0" w:color="auto"/>
                                    <w:right w:val="none" w:sz="0" w:space="0" w:color="auto"/>
                                  </w:divBdr>
                                </w:div>
                                <w:div w:id="1236355196">
                                  <w:marLeft w:val="0"/>
                                  <w:marRight w:val="0"/>
                                  <w:marTop w:val="0"/>
                                  <w:marBottom w:val="0"/>
                                  <w:divBdr>
                                    <w:top w:val="none" w:sz="0" w:space="0" w:color="auto"/>
                                    <w:left w:val="none" w:sz="0" w:space="0" w:color="auto"/>
                                    <w:bottom w:val="none" w:sz="0" w:space="0" w:color="auto"/>
                                    <w:right w:val="none" w:sz="0" w:space="0" w:color="auto"/>
                                  </w:divBdr>
                                </w:div>
                                <w:div w:id="6182429">
                                  <w:marLeft w:val="0"/>
                                  <w:marRight w:val="0"/>
                                  <w:marTop w:val="0"/>
                                  <w:marBottom w:val="0"/>
                                  <w:divBdr>
                                    <w:top w:val="none" w:sz="0" w:space="0" w:color="auto"/>
                                    <w:left w:val="none" w:sz="0" w:space="0" w:color="auto"/>
                                    <w:bottom w:val="none" w:sz="0" w:space="0" w:color="auto"/>
                                    <w:right w:val="none" w:sz="0" w:space="0" w:color="auto"/>
                                  </w:divBdr>
                                </w:div>
                                <w:div w:id="2001424953">
                                  <w:marLeft w:val="0"/>
                                  <w:marRight w:val="0"/>
                                  <w:marTop w:val="0"/>
                                  <w:marBottom w:val="0"/>
                                  <w:divBdr>
                                    <w:top w:val="none" w:sz="0" w:space="0" w:color="auto"/>
                                    <w:left w:val="none" w:sz="0" w:space="0" w:color="auto"/>
                                    <w:bottom w:val="none" w:sz="0" w:space="0" w:color="auto"/>
                                    <w:right w:val="none" w:sz="0" w:space="0" w:color="auto"/>
                                  </w:divBdr>
                                </w:div>
                              </w:divsChild>
                            </w:div>
                            <w:div w:id="1155611722">
                              <w:marLeft w:val="0"/>
                              <w:marRight w:val="0"/>
                              <w:marTop w:val="0"/>
                              <w:marBottom w:val="0"/>
                              <w:divBdr>
                                <w:top w:val="none" w:sz="0" w:space="0" w:color="auto"/>
                                <w:left w:val="none" w:sz="0" w:space="0" w:color="auto"/>
                                <w:bottom w:val="none" w:sz="0" w:space="0" w:color="auto"/>
                                <w:right w:val="none" w:sz="0" w:space="0" w:color="auto"/>
                              </w:divBdr>
                              <w:divsChild>
                                <w:div w:id="802578116">
                                  <w:marLeft w:val="0"/>
                                  <w:marRight w:val="0"/>
                                  <w:marTop w:val="0"/>
                                  <w:marBottom w:val="0"/>
                                  <w:divBdr>
                                    <w:top w:val="none" w:sz="0" w:space="0" w:color="auto"/>
                                    <w:left w:val="none" w:sz="0" w:space="0" w:color="auto"/>
                                    <w:bottom w:val="none" w:sz="0" w:space="0" w:color="auto"/>
                                    <w:right w:val="none" w:sz="0" w:space="0" w:color="auto"/>
                                  </w:divBdr>
                                </w:div>
                                <w:div w:id="782380502">
                                  <w:marLeft w:val="0"/>
                                  <w:marRight w:val="0"/>
                                  <w:marTop w:val="0"/>
                                  <w:marBottom w:val="0"/>
                                  <w:divBdr>
                                    <w:top w:val="none" w:sz="0" w:space="0" w:color="auto"/>
                                    <w:left w:val="none" w:sz="0" w:space="0" w:color="auto"/>
                                    <w:bottom w:val="none" w:sz="0" w:space="0" w:color="auto"/>
                                    <w:right w:val="none" w:sz="0" w:space="0" w:color="auto"/>
                                  </w:divBdr>
                                </w:div>
                                <w:div w:id="1589731933">
                                  <w:marLeft w:val="0"/>
                                  <w:marRight w:val="0"/>
                                  <w:marTop w:val="0"/>
                                  <w:marBottom w:val="0"/>
                                  <w:divBdr>
                                    <w:top w:val="none" w:sz="0" w:space="0" w:color="auto"/>
                                    <w:left w:val="none" w:sz="0" w:space="0" w:color="auto"/>
                                    <w:bottom w:val="none" w:sz="0" w:space="0" w:color="auto"/>
                                    <w:right w:val="none" w:sz="0" w:space="0" w:color="auto"/>
                                  </w:divBdr>
                                </w:div>
                                <w:div w:id="938025121">
                                  <w:marLeft w:val="0"/>
                                  <w:marRight w:val="0"/>
                                  <w:marTop w:val="0"/>
                                  <w:marBottom w:val="0"/>
                                  <w:divBdr>
                                    <w:top w:val="none" w:sz="0" w:space="0" w:color="auto"/>
                                    <w:left w:val="none" w:sz="0" w:space="0" w:color="auto"/>
                                    <w:bottom w:val="none" w:sz="0" w:space="0" w:color="auto"/>
                                    <w:right w:val="none" w:sz="0" w:space="0" w:color="auto"/>
                                  </w:divBdr>
                                </w:div>
                                <w:div w:id="784084882">
                                  <w:marLeft w:val="0"/>
                                  <w:marRight w:val="0"/>
                                  <w:marTop w:val="0"/>
                                  <w:marBottom w:val="0"/>
                                  <w:divBdr>
                                    <w:top w:val="none" w:sz="0" w:space="0" w:color="auto"/>
                                    <w:left w:val="none" w:sz="0" w:space="0" w:color="auto"/>
                                    <w:bottom w:val="none" w:sz="0" w:space="0" w:color="auto"/>
                                    <w:right w:val="none" w:sz="0" w:space="0" w:color="auto"/>
                                  </w:divBdr>
                                </w:div>
                                <w:div w:id="1976376832">
                                  <w:marLeft w:val="0"/>
                                  <w:marRight w:val="0"/>
                                  <w:marTop w:val="0"/>
                                  <w:marBottom w:val="0"/>
                                  <w:divBdr>
                                    <w:top w:val="none" w:sz="0" w:space="0" w:color="auto"/>
                                    <w:left w:val="none" w:sz="0" w:space="0" w:color="auto"/>
                                    <w:bottom w:val="none" w:sz="0" w:space="0" w:color="auto"/>
                                    <w:right w:val="none" w:sz="0" w:space="0" w:color="auto"/>
                                  </w:divBdr>
                                </w:div>
                                <w:div w:id="1121803382">
                                  <w:marLeft w:val="0"/>
                                  <w:marRight w:val="0"/>
                                  <w:marTop w:val="0"/>
                                  <w:marBottom w:val="0"/>
                                  <w:divBdr>
                                    <w:top w:val="none" w:sz="0" w:space="0" w:color="auto"/>
                                    <w:left w:val="none" w:sz="0" w:space="0" w:color="auto"/>
                                    <w:bottom w:val="none" w:sz="0" w:space="0" w:color="auto"/>
                                    <w:right w:val="none" w:sz="0" w:space="0" w:color="auto"/>
                                  </w:divBdr>
                                </w:div>
                                <w:div w:id="191041522">
                                  <w:marLeft w:val="0"/>
                                  <w:marRight w:val="0"/>
                                  <w:marTop w:val="0"/>
                                  <w:marBottom w:val="0"/>
                                  <w:divBdr>
                                    <w:top w:val="none" w:sz="0" w:space="0" w:color="auto"/>
                                    <w:left w:val="none" w:sz="0" w:space="0" w:color="auto"/>
                                    <w:bottom w:val="none" w:sz="0" w:space="0" w:color="auto"/>
                                    <w:right w:val="none" w:sz="0" w:space="0" w:color="auto"/>
                                  </w:divBdr>
                                </w:div>
                                <w:div w:id="1897740924">
                                  <w:marLeft w:val="0"/>
                                  <w:marRight w:val="0"/>
                                  <w:marTop w:val="0"/>
                                  <w:marBottom w:val="0"/>
                                  <w:divBdr>
                                    <w:top w:val="none" w:sz="0" w:space="0" w:color="auto"/>
                                    <w:left w:val="none" w:sz="0" w:space="0" w:color="auto"/>
                                    <w:bottom w:val="none" w:sz="0" w:space="0" w:color="auto"/>
                                    <w:right w:val="none" w:sz="0" w:space="0" w:color="auto"/>
                                  </w:divBdr>
                                </w:div>
                                <w:div w:id="1696030025">
                                  <w:marLeft w:val="0"/>
                                  <w:marRight w:val="0"/>
                                  <w:marTop w:val="0"/>
                                  <w:marBottom w:val="0"/>
                                  <w:divBdr>
                                    <w:top w:val="none" w:sz="0" w:space="0" w:color="auto"/>
                                    <w:left w:val="none" w:sz="0" w:space="0" w:color="auto"/>
                                    <w:bottom w:val="none" w:sz="0" w:space="0" w:color="auto"/>
                                    <w:right w:val="none" w:sz="0" w:space="0" w:color="auto"/>
                                  </w:divBdr>
                                </w:div>
                                <w:div w:id="2065175596">
                                  <w:marLeft w:val="0"/>
                                  <w:marRight w:val="0"/>
                                  <w:marTop w:val="0"/>
                                  <w:marBottom w:val="0"/>
                                  <w:divBdr>
                                    <w:top w:val="none" w:sz="0" w:space="0" w:color="auto"/>
                                    <w:left w:val="none" w:sz="0" w:space="0" w:color="auto"/>
                                    <w:bottom w:val="none" w:sz="0" w:space="0" w:color="auto"/>
                                    <w:right w:val="none" w:sz="0" w:space="0" w:color="auto"/>
                                  </w:divBdr>
                                </w:div>
                                <w:div w:id="1257667168">
                                  <w:marLeft w:val="0"/>
                                  <w:marRight w:val="0"/>
                                  <w:marTop w:val="0"/>
                                  <w:marBottom w:val="0"/>
                                  <w:divBdr>
                                    <w:top w:val="none" w:sz="0" w:space="0" w:color="auto"/>
                                    <w:left w:val="none" w:sz="0" w:space="0" w:color="auto"/>
                                    <w:bottom w:val="none" w:sz="0" w:space="0" w:color="auto"/>
                                    <w:right w:val="none" w:sz="0" w:space="0" w:color="auto"/>
                                  </w:divBdr>
                                </w:div>
                                <w:div w:id="555432277">
                                  <w:marLeft w:val="0"/>
                                  <w:marRight w:val="0"/>
                                  <w:marTop w:val="0"/>
                                  <w:marBottom w:val="0"/>
                                  <w:divBdr>
                                    <w:top w:val="none" w:sz="0" w:space="0" w:color="auto"/>
                                    <w:left w:val="none" w:sz="0" w:space="0" w:color="auto"/>
                                    <w:bottom w:val="none" w:sz="0" w:space="0" w:color="auto"/>
                                    <w:right w:val="none" w:sz="0" w:space="0" w:color="auto"/>
                                  </w:divBdr>
                                </w:div>
                                <w:div w:id="677083181">
                                  <w:marLeft w:val="0"/>
                                  <w:marRight w:val="0"/>
                                  <w:marTop w:val="0"/>
                                  <w:marBottom w:val="0"/>
                                  <w:divBdr>
                                    <w:top w:val="none" w:sz="0" w:space="0" w:color="auto"/>
                                    <w:left w:val="none" w:sz="0" w:space="0" w:color="auto"/>
                                    <w:bottom w:val="none" w:sz="0" w:space="0" w:color="auto"/>
                                    <w:right w:val="none" w:sz="0" w:space="0" w:color="auto"/>
                                  </w:divBdr>
                                </w:div>
                                <w:div w:id="1624651311">
                                  <w:marLeft w:val="0"/>
                                  <w:marRight w:val="0"/>
                                  <w:marTop w:val="0"/>
                                  <w:marBottom w:val="0"/>
                                  <w:divBdr>
                                    <w:top w:val="none" w:sz="0" w:space="0" w:color="auto"/>
                                    <w:left w:val="none" w:sz="0" w:space="0" w:color="auto"/>
                                    <w:bottom w:val="none" w:sz="0" w:space="0" w:color="auto"/>
                                    <w:right w:val="none" w:sz="0" w:space="0" w:color="auto"/>
                                  </w:divBdr>
                                </w:div>
                                <w:div w:id="82069956">
                                  <w:marLeft w:val="0"/>
                                  <w:marRight w:val="0"/>
                                  <w:marTop w:val="0"/>
                                  <w:marBottom w:val="0"/>
                                  <w:divBdr>
                                    <w:top w:val="none" w:sz="0" w:space="0" w:color="auto"/>
                                    <w:left w:val="none" w:sz="0" w:space="0" w:color="auto"/>
                                    <w:bottom w:val="none" w:sz="0" w:space="0" w:color="auto"/>
                                    <w:right w:val="none" w:sz="0" w:space="0" w:color="auto"/>
                                  </w:divBdr>
                                </w:div>
                                <w:div w:id="1335186490">
                                  <w:marLeft w:val="0"/>
                                  <w:marRight w:val="0"/>
                                  <w:marTop w:val="0"/>
                                  <w:marBottom w:val="0"/>
                                  <w:divBdr>
                                    <w:top w:val="none" w:sz="0" w:space="0" w:color="auto"/>
                                    <w:left w:val="none" w:sz="0" w:space="0" w:color="auto"/>
                                    <w:bottom w:val="none" w:sz="0" w:space="0" w:color="auto"/>
                                    <w:right w:val="none" w:sz="0" w:space="0" w:color="auto"/>
                                  </w:divBdr>
                                </w:div>
                                <w:div w:id="1533615163">
                                  <w:marLeft w:val="0"/>
                                  <w:marRight w:val="0"/>
                                  <w:marTop w:val="0"/>
                                  <w:marBottom w:val="0"/>
                                  <w:divBdr>
                                    <w:top w:val="none" w:sz="0" w:space="0" w:color="auto"/>
                                    <w:left w:val="none" w:sz="0" w:space="0" w:color="auto"/>
                                    <w:bottom w:val="none" w:sz="0" w:space="0" w:color="auto"/>
                                    <w:right w:val="none" w:sz="0" w:space="0" w:color="auto"/>
                                  </w:divBdr>
                                </w:div>
                                <w:div w:id="1850365891">
                                  <w:marLeft w:val="0"/>
                                  <w:marRight w:val="0"/>
                                  <w:marTop w:val="0"/>
                                  <w:marBottom w:val="0"/>
                                  <w:divBdr>
                                    <w:top w:val="none" w:sz="0" w:space="0" w:color="auto"/>
                                    <w:left w:val="none" w:sz="0" w:space="0" w:color="auto"/>
                                    <w:bottom w:val="none" w:sz="0" w:space="0" w:color="auto"/>
                                    <w:right w:val="none" w:sz="0" w:space="0" w:color="auto"/>
                                  </w:divBdr>
                                </w:div>
                                <w:div w:id="577716526">
                                  <w:marLeft w:val="0"/>
                                  <w:marRight w:val="0"/>
                                  <w:marTop w:val="0"/>
                                  <w:marBottom w:val="0"/>
                                  <w:divBdr>
                                    <w:top w:val="none" w:sz="0" w:space="0" w:color="auto"/>
                                    <w:left w:val="none" w:sz="0" w:space="0" w:color="auto"/>
                                    <w:bottom w:val="none" w:sz="0" w:space="0" w:color="auto"/>
                                    <w:right w:val="none" w:sz="0" w:space="0" w:color="auto"/>
                                  </w:divBdr>
                                </w:div>
                                <w:div w:id="182087035">
                                  <w:marLeft w:val="0"/>
                                  <w:marRight w:val="0"/>
                                  <w:marTop w:val="0"/>
                                  <w:marBottom w:val="0"/>
                                  <w:divBdr>
                                    <w:top w:val="none" w:sz="0" w:space="0" w:color="auto"/>
                                    <w:left w:val="none" w:sz="0" w:space="0" w:color="auto"/>
                                    <w:bottom w:val="none" w:sz="0" w:space="0" w:color="auto"/>
                                    <w:right w:val="none" w:sz="0" w:space="0" w:color="auto"/>
                                  </w:divBdr>
                                </w:div>
                                <w:div w:id="1598712610">
                                  <w:marLeft w:val="0"/>
                                  <w:marRight w:val="0"/>
                                  <w:marTop w:val="0"/>
                                  <w:marBottom w:val="0"/>
                                  <w:divBdr>
                                    <w:top w:val="none" w:sz="0" w:space="0" w:color="auto"/>
                                    <w:left w:val="none" w:sz="0" w:space="0" w:color="auto"/>
                                    <w:bottom w:val="none" w:sz="0" w:space="0" w:color="auto"/>
                                    <w:right w:val="none" w:sz="0" w:space="0" w:color="auto"/>
                                  </w:divBdr>
                                </w:div>
                                <w:div w:id="387268681">
                                  <w:marLeft w:val="0"/>
                                  <w:marRight w:val="0"/>
                                  <w:marTop w:val="0"/>
                                  <w:marBottom w:val="0"/>
                                  <w:divBdr>
                                    <w:top w:val="none" w:sz="0" w:space="0" w:color="auto"/>
                                    <w:left w:val="none" w:sz="0" w:space="0" w:color="auto"/>
                                    <w:bottom w:val="none" w:sz="0" w:space="0" w:color="auto"/>
                                    <w:right w:val="none" w:sz="0" w:space="0" w:color="auto"/>
                                  </w:divBdr>
                                </w:div>
                                <w:div w:id="180510693">
                                  <w:marLeft w:val="0"/>
                                  <w:marRight w:val="0"/>
                                  <w:marTop w:val="0"/>
                                  <w:marBottom w:val="0"/>
                                  <w:divBdr>
                                    <w:top w:val="none" w:sz="0" w:space="0" w:color="auto"/>
                                    <w:left w:val="none" w:sz="0" w:space="0" w:color="auto"/>
                                    <w:bottom w:val="none" w:sz="0" w:space="0" w:color="auto"/>
                                    <w:right w:val="none" w:sz="0" w:space="0" w:color="auto"/>
                                  </w:divBdr>
                                </w:div>
                                <w:div w:id="949432449">
                                  <w:marLeft w:val="0"/>
                                  <w:marRight w:val="0"/>
                                  <w:marTop w:val="0"/>
                                  <w:marBottom w:val="0"/>
                                  <w:divBdr>
                                    <w:top w:val="none" w:sz="0" w:space="0" w:color="auto"/>
                                    <w:left w:val="none" w:sz="0" w:space="0" w:color="auto"/>
                                    <w:bottom w:val="none" w:sz="0" w:space="0" w:color="auto"/>
                                    <w:right w:val="none" w:sz="0" w:space="0" w:color="auto"/>
                                  </w:divBdr>
                                </w:div>
                                <w:div w:id="213468129">
                                  <w:marLeft w:val="0"/>
                                  <w:marRight w:val="0"/>
                                  <w:marTop w:val="0"/>
                                  <w:marBottom w:val="0"/>
                                  <w:divBdr>
                                    <w:top w:val="none" w:sz="0" w:space="0" w:color="auto"/>
                                    <w:left w:val="none" w:sz="0" w:space="0" w:color="auto"/>
                                    <w:bottom w:val="none" w:sz="0" w:space="0" w:color="auto"/>
                                    <w:right w:val="none" w:sz="0" w:space="0" w:color="auto"/>
                                  </w:divBdr>
                                </w:div>
                                <w:div w:id="1704212500">
                                  <w:marLeft w:val="0"/>
                                  <w:marRight w:val="0"/>
                                  <w:marTop w:val="0"/>
                                  <w:marBottom w:val="0"/>
                                  <w:divBdr>
                                    <w:top w:val="none" w:sz="0" w:space="0" w:color="auto"/>
                                    <w:left w:val="none" w:sz="0" w:space="0" w:color="auto"/>
                                    <w:bottom w:val="none" w:sz="0" w:space="0" w:color="auto"/>
                                    <w:right w:val="none" w:sz="0" w:space="0" w:color="auto"/>
                                  </w:divBdr>
                                </w:div>
                                <w:div w:id="639531761">
                                  <w:marLeft w:val="0"/>
                                  <w:marRight w:val="0"/>
                                  <w:marTop w:val="0"/>
                                  <w:marBottom w:val="0"/>
                                  <w:divBdr>
                                    <w:top w:val="none" w:sz="0" w:space="0" w:color="auto"/>
                                    <w:left w:val="none" w:sz="0" w:space="0" w:color="auto"/>
                                    <w:bottom w:val="none" w:sz="0" w:space="0" w:color="auto"/>
                                    <w:right w:val="none" w:sz="0" w:space="0" w:color="auto"/>
                                  </w:divBdr>
                                </w:div>
                                <w:div w:id="558246035">
                                  <w:marLeft w:val="0"/>
                                  <w:marRight w:val="0"/>
                                  <w:marTop w:val="0"/>
                                  <w:marBottom w:val="0"/>
                                  <w:divBdr>
                                    <w:top w:val="none" w:sz="0" w:space="0" w:color="auto"/>
                                    <w:left w:val="none" w:sz="0" w:space="0" w:color="auto"/>
                                    <w:bottom w:val="none" w:sz="0" w:space="0" w:color="auto"/>
                                    <w:right w:val="none" w:sz="0" w:space="0" w:color="auto"/>
                                  </w:divBdr>
                                </w:div>
                                <w:div w:id="402147523">
                                  <w:marLeft w:val="0"/>
                                  <w:marRight w:val="0"/>
                                  <w:marTop w:val="0"/>
                                  <w:marBottom w:val="0"/>
                                  <w:divBdr>
                                    <w:top w:val="none" w:sz="0" w:space="0" w:color="auto"/>
                                    <w:left w:val="none" w:sz="0" w:space="0" w:color="auto"/>
                                    <w:bottom w:val="none" w:sz="0" w:space="0" w:color="auto"/>
                                    <w:right w:val="none" w:sz="0" w:space="0" w:color="auto"/>
                                  </w:divBdr>
                                </w:div>
                                <w:div w:id="311297180">
                                  <w:marLeft w:val="0"/>
                                  <w:marRight w:val="0"/>
                                  <w:marTop w:val="0"/>
                                  <w:marBottom w:val="0"/>
                                  <w:divBdr>
                                    <w:top w:val="none" w:sz="0" w:space="0" w:color="auto"/>
                                    <w:left w:val="none" w:sz="0" w:space="0" w:color="auto"/>
                                    <w:bottom w:val="none" w:sz="0" w:space="0" w:color="auto"/>
                                    <w:right w:val="none" w:sz="0" w:space="0" w:color="auto"/>
                                  </w:divBdr>
                                </w:div>
                                <w:div w:id="1915436024">
                                  <w:marLeft w:val="0"/>
                                  <w:marRight w:val="0"/>
                                  <w:marTop w:val="0"/>
                                  <w:marBottom w:val="0"/>
                                  <w:divBdr>
                                    <w:top w:val="none" w:sz="0" w:space="0" w:color="auto"/>
                                    <w:left w:val="none" w:sz="0" w:space="0" w:color="auto"/>
                                    <w:bottom w:val="none" w:sz="0" w:space="0" w:color="auto"/>
                                    <w:right w:val="none" w:sz="0" w:space="0" w:color="auto"/>
                                  </w:divBdr>
                                </w:div>
                                <w:div w:id="1211262094">
                                  <w:marLeft w:val="0"/>
                                  <w:marRight w:val="0"/>
                                  <w:marTop w:val="0"/>
                                  <w:marBottom w:val="0"/>
                                  <w:divBdr>
                                    <w:top w:val="none" w:sz="0" w:space="0" w:color="auto"/>
                                    <w:left w:val="none" w:sz="0" w:space="0" w:color="auto"/>
                                    <w:bottom w:val="none" w:sz="0" w:space="0" w:color="auto"/>
                                    <w:right w:val="none" w:sz="0" w:space="0" w:color="auto"/>
                                  </w:divBdr>
                                </w:div>
                                <w:div w:id="735737685">
                                  <w:marLeft w:val="0"/>
                                  <w:marRight w:val="0"/>
                                  <w:marTop w:val="0"/>
                                  <w:marBottom w:val="0"/>
                                  <w:divBdr>
                                    <w:top w:val="none" w:sz="0" w:space="0" w:color="auto"/>
                                    <w:left w:val="none" w:sz="0" w:space="0" w:color="auto"/>
                                    <w:bottom w:val="none" w:sz="0" w:space="0" w:color="auto"/>
                                    <w:right w:val="none" w:sz="0" w:space="0" w:color="auto"/>
                                  </w:divBdr>
                                </w:div>
                                <w:div w:id="1285037232">
                                  <w:marLeft w:val="0"/>
                                  <w:marRight w:val="0"/>
                                  <w:marTop w:val="0"/>
                                  <w:marBottom w:val="0"/>
                                  <w:divBdr>
                                    <w:top w:val="none" w:sz="0" w:space="0" w:color="auto"/>
                                    <w:left w:val="none" w:sz="0" w:space="0" w:color="auto"/>
                                    <w:bottom w:val="none" w:sz="0" w:space="0" w:color="auto"/>
                                    <w:right w:val="none" w:sz="0" w:space="0" w:color="auto"/>
                                  </w:divBdr>
                                </w:div>
                                <w:div w:id="1000616978">
                                  <w:marLeft w:val="0"/>
                                  <w:marRight w:val="0"/>
                                  <w:marTop w:val="0"/>
                                  <w:marBottom w:val="0"/>
                                  <w:divBdr>
                                    <w:top w:val="none" w:sz="0" w:space="0" w:color="auto"/>
                                    <w:left w:val="none" w:sz="0" w:space="0" w:color="auto"/>
                                    <w:bottom w:val="none" w:sz="0" w:space="0" w:color="auto"/>
                                    <w:right w:val="none" w:sz="0" w:space="0" w:color="auto"/>
                                  </w:divBdr>
                                </w:div>
                                <w:div w:id="305547874">
                                  <w:marLeft w:val="0"/>
                                  <w:marRight w:val="0"/>
                                  <w:marTop w:val="0"/>
                                  <w:marBottom w:val="0"/>
                                  <w:divBdr>
                                    <w:top w:val="none" w:sz="0" w:space="0" w:color="auto"/>
                                    <w:left w:val="none" w:sz="0" w:space="0" w:color="auto"/>
                                    <w:bottom w:val="none" w:sz="0" w:space="0" w:color="auto"/>
                                    <w:right w:val="none" w:sz="0" w:space="0" w:color="auto"/>
                                  </w:divBdr>
                                </w:div>
                                <w:div w:id="88044661">
                                  <w:marLeft w:val="0"/>
                                  <w:marRight w:val="0"/>
                                  <w:marTop w:val="0"/>
                                  <w:marBottom w:val="0"/>
                                  <w:divBdr>
                                    <w:top w:val="none" w:sz="0" w:space="0" w:color="auto"/>
                                    <w:left w:val="none" w:sz="0" w:space="0" w:color="auto"/>
                                    <w:bottom w:val="none" w:sz="0" w:space="0" w:color="auto"/>
                                    <w:right w:val="none" w:sz="0" w:space="0" w:color="auto"/>
                                  </w:divBdr>
                                </w:div>
                                <w:div w:id="360975316">
                                  <w:marLeft w:val="0"/>
                                  <w:marRight w:val="0"/>
                                  <w:marTop w:val="0"/>
                                  <w:marBottom w:val="0"/>
                                  <w:divBdr>
                                    <w:top w:val="none" w:sz="0" w:space="0" w:color="auto"/>
                                    <w:left w:val="none" w:sz="0" w:space="0" w:color="auto"/>
                                    <w:bottom w:val="none" w:sz="0" w:space="0" w:color="auto"/>
                                    <w:right w:val="none" w:sz="0" w:space="0" w:color="auto"/>
                                  </w:divBdr>
                                </w:div>
                                <w:div w:id="1426920745">
                                  <w:marLeft w:val="0"/>
                                  <w:marRight w:val="0"/>
                                  <w:marTop w:val="0"/>
                                  <w:marBottom w:val="0"/>
                                  <w:divBdr>
                                    <w:top w:val="none" w:sz="0" w:space="0" w:color="auto"/>
                                    <w:left w:val="none" w:sz="0" w:space="0" w:color="auto"/>
                                    <w:bottom w:val="none" w:sz="0" w:space="0" w:color="auto"/>
                                    <w:right w:val="none" w:sz="0" w:space="0" w:color="auto"/>
                                  </w:divBdr>
                                </w:div>
                                <w:div w:id="1920795861">
                                  <w:marLeft w:val="0"/>
                                  <w:marRight w:val="0"/>
                                  <w:marTop w:val="0"/>
                                  <w:marBottom w:val="0"/>
                                  <w:divBdr>
                                    <w:top w:val="none" w:sz="0" w:space="0" w:color="auto"/>
                                    <w:left w:val="none" w:sz="0" w:space="0" w:color="auto"/>
                                    <w:bottom w:val="none" w:sz="0" w:space="0" w:color="auto"/>
                                    <w:right w:val="none" w:sz="0" w:space="0" w:color="auto"/>
                                  </w:divBdr>
                                </w:div>
                                <w:div w:id="1275555850">
                                  <w:marLeft w:val="0"/>
                                  <w:marRight w:val="0"/>
                                  <w:marTop w:val="0"/>
                                  <w:marBottom w:val="0"/>
                                  <w:divBdr>
                                    <w:top w:val="none" w:sz="0" w:space="0" w:color="auto"/>
                                    <w:left w:val="none" w:sz="0" w:space="0" w:color="auto"/>
                                    <w:bottom w:val="none" w:sz="0" w:space="0" w:color="auto"/>
                                    <w:right w:val="none" w:sz="0" w:space="0" w:color="auto"/>
                                  </w:divBdr>
                                </w:div>
                                <w:div w:id="898829791">
                                  <w:marLeft w:val="0"/>
                                  <w:marRight w:val="0"/>
                                  <w:marTop w:val="0"/>
                                  <w:marBottom w:val="0"/>
                                  <w:divBdr>
                                    <w:top w:val="none" w:sz="0" w:space="0" w:color="auto"/>
                                    <w:left w:val="none" w:sz="0" w:space="0" w:color="auto"/>
                                    <w:bottom w:val="none" w:sz="0" w:space="0" w:color="auto"/>
                                    <w:right w:val="none" w:sz="0" w:space="0" w:color="auto"/>
                                  </w:divBdr>
                                </w:div>
                                <w:div w:id="1053624860">
                                  <w:marLeft w:val="0"/>
                                  <w:marRight w:val="0"/>
                                  <w:marTop w:val="0"/>
                                  <w:marBottom w:val="0"/>
                                  <w:divBdr>
                                    <w:top w:val="none" w:sz="0" w:space="0" w:color="auto"/>
                                    <w:left w:val="none" w:sz="0" w:space="0" w:color="auto"/>
                                    <w:bottom w:val="none" w:sz="0" w:space="0" w:color="auto"/>
                                    <w:right w:val="none" w:sz="0" w:space="0" w:color="auto"/>
                                  </w:divBdr>
                                </w:div>
                                <w:div w:id="865214817">
                                  <w:marLeft w:val="0"/>
                                  <w:marRight w:val="0"/>
                                  <w:marTop w:val="0"/>
                                  <w:marBottom w:val="0"/>
                                  <w:divBdr>
                                    <w:top w:val="none" w:sz="0" w:space="0" w:color="auto"/>
                                    <w:left w:val="none" w:sz="0" w:space="0" w:color="auto"/>
                                    <w:bottom w:val="none" w:sz="0" w:space="0" w:color="auto"/>
                                    <w:right w:val="none" w:sz="0" w:space="0" w:color="auto"/>
                                  </w:divBdr>
                                </w:div>
                                <w:div w:id="1534539250">
                                  <w:marLeft w:val="0"/>
                                  <w:marRight w:val="0"/>
                                  <w:marTop w:val="0"/>
                                  <w:marBottom w:val="0"/>
                                  <w:divBdr>
                                    <w:top w:val="none" w:sz="0" w:space="0" w:color="auto"/>
                                    <w:left w:val="none" w:sz="0" w:space="0" w:color="auto"/>
                                    <w:bottom w:val="none" w:sz="0" w:space="0" w:color="auto"/>
                                    <w:right w:val="none" w:sz="0" w:space="0" w:color="auto"/>
                                  </w:divBdr>
                                </w:div>
                                <w:div w:id="1866675926">
                                  <w:marLeft w:val="0"/>
                                  <w:marRight w:val="0"/>
                                  <w:marTop w:val="0"/>
                                  <w:marBottom w:val="0"/>
                                  <w:divBdr>
                                    <w:top w:val="none" w:sz="0" w:space="0" w:color="auto"/>
                                    <w:left w:val="none" w:sz="0" w:space="0" w:color="auto"/>
                                    <w:bottom w:val="none" w:sz="0" w:space="0" w:color="auto"/>
                                    <w:right w:val="none" w:sz="0" w:space="0" w:color="auto"/>
                                  </w:divBdr>
                                </w:div>
                                <w:div w:id="2122677342">
                                  <w:marLeft w:val="0"/>
                                  <w:marRight w:val="0"/>
                                  <w:marTop w:val="0"/>
                                  <w:marBottom w:val="0"/>
                                  <w:divBdr>
                                    <w:top w:val="none" w:sz="0" w:space="0" w:color="auto"/>
                                    <w:left w:val="none" w:sz="0" w:space="0" w:color="auto"/>
                                    <w:bottom w:val="none" w:sz="0" w:space="0" w:color="auto"/>
                                    <w:right w:val="none" w:sz="0" w:space="0" w:color="auto"/>
                                  </w:divBdr>
                                </w:div>
                                <w:div w:id="948590060">
                                  <w:marLeft w:val="0"/>
                                  <w:marRight w:val="0"/>
                                  <w:marTop w:val="0"/>
                                  <w:marBottom w:val="0"/>
                                  <w:divBdr>
                                    <w:top w:val="none" w:sz="0" w:space="0" w:color="auto"/>
                                    <w:left w:val="none" w:sz="0" w:space="0" w:color="auto"/>
                                    <w:bottom w:val="none" w:sz="0" w:space="0" w:color="auto"/>
                                    <w:right w:val="none" w:sz="0" w:space="0" w:color="auto"/>
                                  </w:divBdr>
                                </w:div>
                              </w:divsChild>
                            </w:div>
                            <w:div w:id="60490824">
                              <w:marLeft w:val="0"/>
                              <w:marRight w:val="0"/>
                              <w:marTop w:val="0"/>
                              <w:marBottom w:val="0"/>
                              <w:divBdr>
                                <w:top w:val="none" w:sz="0" w:space="0" w:color="auto"/>
                                <w:left w:val="none" w:sz="0" w:space="0" w:color="auto"/>
                                <w:bottom w:val="none" w:sz="0" w:space="0" w:color="auto"/>
                                <w:right w:val="none" w:sz="0" w:space="0" w:color="auto"/>
                              </w:divBdr>
                              <w:divsChild>
                                <w:div w:id="1116369582">
                                  <w:marLeft w:val="0"/>
                                  <w:marRight w:val="0"/>
                                  <w:marTop w:val="0"/>
                                  <w:marBottom w:val="0"/>
                                  <w:divBdr>
                                    <w:top w:val="none" w:sz="0" w:space="0" w:color="auto"/>
                                    <w:left w:val="none" w:sz="0" w:space="0" w:color="auto"/>
                                    <w:bottom w:val="none" w:sz="0" w:space="0" w:color="auto"/>
                                    <w:right w:val="none" w:sz="0" w:space="0" w:color="auto"/>
                                  </w:divBdr>
                                </w:div>
                                <w:div w:id="1937055209">
                                  <w:marLeft w:val="0"/>
                                  <w:marRight w:val="0"/>
                                  <w:marTop w:val="0"/>
                                  <w:marBottom w:val="0"/>
                                  <w:divBdr>
                                    <w:top w:val="none" w:sz="0" w:space="0" w:color="auto"/>
                                    <w:left w:val="none" w:sz="0" w:space="0" w:color="auto"/>
                                    <w:bottom w:val="none" w:sz="0" w:space="0" w:color="auto"/>
                                    <w:right w:val="none" w:sz="0" w:space="0" w:color="auto"/>
                                  </w:divBdr>
                                </w:div>
                                <w:div w:id="284040124">
                                  <w:marLeft w:val="0"/>
                                  <w:marRight w:val="0"/>
                                  <w:marTop w:val="0"/>
                                  <w:marBottom w:val="0"/>
                                  <w:divBdr>
                                    <w:top w:val="none" w:sz="0" w:space="0" w:color="auto"/>
                                    <w:left w:val="none" w:sz="0" w:space="0" w:color="auto"/>
                                    <w:bottom w:val="none" w:sz="0" w:space="0" w:color="auto"/>
                                    <w:right w:val="none" w:sz="0" w:space="0" w:color="auto"/>
                                  </w:divBdr>
                                </w:div>
                                <w:div w:id="262033243">
                                  <w:marLeft w:val="0"/>
                                  <w:marRight w:val="0"/>
                                  <w:marTop w:val="0"/>
                                  <w:marBottom w:val="0"/>
                                  <w:divBdr>
                                    <w:top w:val="none" w:sz="0" w:space="0" w:color="auto"/>
                                    <w:left w:val="none" w:sz="0" w:space="0" w:color="auto"/>
                                    <w:bottom w:val="none" w:sz="0" w:space="0" w:color="auto"/>
                                    <w:right w:val="none" w:sz="0" w:space="0" w:color="auto"/>
                                  </w:divBdr>
                                </w:div>
                                <w:div w:id="398403166">
                                  <w:marLeft w:val="0"/>
                                  <w:marRight w:val="0"/>
                                  <w:marTop w:val="0"/>
                                  <w:marBottom w:val="0"/>
                                  <w:divBdr>
                                    <w:top w:val="none" w:sz="0" w:space="0" w:color="auto"/>
                                    <w:left w:val="none" w:sz="0" w:space="0" w:color="auto"/>
                                    <w:bottom w:val="none" w:sz="0" w:space="0" w:color="auto"/>
                                    <w:right w:val="none" w:sz="0" w:space="0" w:color="auto"/>
                                  </w:divBdr>
                                </w:div>
                                <w:div w:id="212423417">
                                  <w:marLeft w:val="0"/>
                                  <w:marRight w:val="0"/>
                                  <w:marTop w:val="0"/>
                                  <w:marBottom w:val="0"/>
                                  <w:divBdr>
                                    <w:top w:val="none" w:sz="0" w:space="0" w:color="auto"/>
                                    <w:left w:val="none" w:sz="0" w:space="0" w:color="auto"/>
                                    <w:bottom w:val="none" w:sz="0" w:space="0" w:color="auto"/>
                                    <w:right w:val="none" w:sz="0" w:space="0" w:color="auto"/>
                                  </w:divBdr>
                                </w:div>
                                <w:div w:id="428433249">
                                  <w:marLeft w:val="0"/>
                                  <w:marRight w:val="0"/>
                                  <w:marTop w:val="0"/>
                                  <w:marBottom w:val="0"/>
                                  <w:divBdr>
                                    <w:top w:val="none" w:sz="0" w:space="0" w:color="auto"/>
                                    <w:left w:val="none" w:sz="0" w:space="0" w:color="auto"/>
                                    <w:bottom w:val="none" w:sz="0" w:space="0" w:color="auto"/>
                                    <w:right w:val="none" w:sz="0" w:space="0" w:color="auto"/>
                                  </w:divBdr>
                                </w:div>
                                <w:div w:id="1707757555">
                                  <w:marLeft w:val="0"/>
                                  <w:marRight w:val="0"/>
                                  <w:marTop w:val="0"/>
                                  <w:marBottom w:val="0"/>
                                  <w:divBdr>
                                    <w:top w:val="none" w:sz="0" w:space="0" w:color="auto"/>
                                    <w:left w:val="none" w:sz="0" w:space="0" w:color="auto"/>
                                    <w:bottom w:val="none" w:sz="0" w:space="0" w:color="auto"/>
                                    <w:right w:val="none" w:sz="0" w:space="0" w:color="auto"/>
                                  </w:divBdr>
                                </w:div>
                                <w:div w:id="897788307">
                                  <w:marLeft w:val="0"/>
                                  <w:marRight w:val="0"/>
                                  <w:marTop w:val="0"/>
                                  <w:marBottom w:val="0"/>
                                  <w:divBdr>
                                    <w:top w:val="none" w:sz="0" w:space="0" w:color="auto"/>
                                    <w:left w:val="none" w:sz="0" w:space="0" w:color="auto"/>
                                    <w:bottom w:val="none" w:sz="0" w:space="0" w:color="auto"/>
                                    <w:right w:val="none" w:sz="0" w:space="0" w:color="auto"/>
                                  </w:divBdr>
                                </w:div>
                                <w:div w:id="1401252468">
                                  <w:marLeft w:val="0"/>
                                  <w:marRight w:val="0"/>
                                  <w:marTop w:val="0"/>
                                  <w:marBottom w:val="0"/>
                                  <w:divBdr>
                                    <w:top w:val="none" w:sz="0" w:space="0" w:color="auto"/>
                                    <w:left w:val="none" w:sz="0" w:space="0" w:color="auto"/>
                                    <w:bottom w:val="none" w:sz="0" w:space="0" w:color="auto"/>
                                    <w:right w:val="none" w:sz="0" w:space="0" w:color="auto"/>
                                  </w:divBdr>
                                </w:div>
                                <w:div w:id="1221868188">
                                  <w:marLeft w:val="0"/>
                                  <w:marRight w:val="0"/>
                                  <w:marTop w:val="0"/>
                                  <w:marBottom w:val="0"/>
                                  <w:divBdr>
                                    <w:top w:val="none" w:sz="0" w:space="0" w:color="auto"/>
                                    <w:left w:val="none" w:sz="0" w:space="0" w:color="auto"/>
                                    <w:bottom w:val="none" w:sz="0" w:space="0" w:color="auto"/>
                                    <w:right w:val="none" w:sz="0" w:space="0" w:color="auto"/>
                                  </w:divBdr>
                                </w:div>
                                <w:div w:id="1582714799">
                                  <w:marLeft w:val="0"/>
                                  <w:marRight w:val="0"/>
                                  <w:marTop w:val="0"/>
                                  <w:marBottom w:val="0"/>
                                  <w:divBdr>
                                    <w:top w:val="none" w:sz="0" w:space="0" w:color="auto"/>
                                    <w:left w:val="none" w:sz="0" w:space="0" w:color="auto"/>
                                    <w:bottom w:val="none" w:sz="0" w:space="0" w:color="auto"/>
                                    <w:right w:val="none" w:sz="0" w:space="0" w:color="auto"/>
                                  </w:divBdr>
                                </w:div>
                                <w:div w:id="1470396945">
                                  <w:marLeft w:val="0"/>
                                  <w:marRight w:val="0"/>
                                  <w:marTop w:val="0"/>
                                  <w:marBottom w:val="0"/>
                                  <w:divBdr>
                                    <w:top w:val="none" w:sz="0" w:space="0" w:color="auto"/>
                                    <w:left w:val="none" w:sz="0" w:space="0" w:color="auto"/>
                                    <w:bottom w:val="none" w:sz="0" w:space="0" w:color="auto"/>
                                    <w:right w:val="none" w:sz="0" w:space="0" w:color="auto"/>
                                  </w:divBdr>
                                </w:div>
                                <w:div w:id="1526940988">
                                  <w:marLeft w:val="0"/>
                                  <w:marRight w:val="0"/>
                                  <w:marTop w:val="0"/>
                                  <w:marBottom w:val="0"/>
                                  <w:divBdr>
                                    <w:top w:val="none" w:sz="0" w:space="0" w:color="auto"/>
                                    <w:left w:val="none" w:sz="0" w:space="0" w:color="auto"/>
                                    <w:bottom w:val="none" w:sz="0" w:space="0" w:color="auto"/>
                                    <w:right w:val="none" w:sz="0" w:space="0" w:color="auto"/>
                                  </w:divBdr>
                                </w:div>
                                <w:div w:id="1299871561">
                                  <w:marLeft w:val="0"/>
                                  <w:marRight w:val="0"/>
                                  <w:marTop w:val="0"/>
                                  <w:marBottom w:val="0"/>
                                  <w:divBdr>
                                    <w:top w:val="none" w:sz="0" w:space="0" w:color="auto"/>
                                    <w:left w:val="none" w:sz="0" w:space="0" w:color="auto"/>
                                    <w:bottom w:val="none" w:sz="0" w:space="0" w:color="auto"/>
                                    <w:right w:val="none" w:sz="0" w:space="0" w:color="auto"/>
                                  </w:divBdr>
                                </w:div>
                                <w:div w:id="2047021700">
                                  <w:marLeft w:val="0"/>
                                  <w:marRight w:val="0"/>
                                  <w:marTop w:val="0"/>
                                  <w:marBottom w:val="0"/>
                                  <w:divBdr>
                                    <w:top w:val="none" w:sz="0" w:space="0" w:color="auto"/>
                                    <w:left w:val="none" w:sz="0" w:space="0" w:color="auto"/>
                                    <w:bottom w:val="none" w:sz="0" w:space="0" w:color="auto"/>
                                    <w:right w:val="none" w:sz="0" w:space="0" w:color="auto"/>
                                  </w:divBdr>
                                </w:div>
                                <w:div w:id="581181161">
                                  <w:marLeft w:val="0"/>
                                  <w:marRight w:val="0"/>
                                  <w:marTop w:val="0"/>
                                  <w:marBottom w:val="0"/>
                                  <w:divBdr>
                                    <w:top w:val="none" w:sz="0" w:space="0" w:color="auto"/>
                                    <w:left w:val="none" w:sz="0" w:space="0" w:color="auto"/>
                                    <w:bottom w:val="none" w:sz="0" w:space="0" w:color="auto"/>
                                    <w:right w:val="none" w:sz="0" w:space="0" w:color="auto"/>
                                  </w:divBdr>
                                </w:div>
                                <w:div w:id="1927030728">
                                  <w:marLeft w:val="0"/>
                                  <w:marRight w:val="0"/>
                                  <w:marTop w:val="0"/>
                                  <w:marBottom w:val="0"/>
                                  <w:divBdr>
                                    <w:top w:val="none" w:sz="0" w:space="0" w:color="auto"/>
                                    <w:left w:val="none" w:sz="0" w:space="0" w:color="auto"/>
                                    <w:bottom w:val="none" w:sz="0" w:space="0" w:color="auto"/>
                                    <w:right w:val="none" w:sz="0" w:space="0" w:color="auto"/>
                                  </w:divBdr>
                                </w:div>
                                <w:div w:id="1478182792">
                                  <w:marLeft w:val="0"/>
                                  <w:marRight w:val="0"/>
                                  <w:marTop w:val="0"/>
                                  <w:marBottom w:val="0"/>
                                  <w:divBdr>
                                    <w:top w:val="none" w:sz="0" w:space="0" w:color="auto"/>
                                    <w:left w:val="none" w:sz="0" w:space="0" w:color="auto"/>
                                    <w:bottom w:val="none" w:sz="0" w:space="0" w:color="auto"/>
                                    <w:right w:val="none" w:sz="0" w:space="0" w:color="auto"/>
                                  </w:divBdr>
                                </w:div>
                                <w:div w:id="568074906">
                                  <w:marLeft w:val="0"/>
                                  <w:marRight w:val="0"/>
                                  <w:marTop w:val="0"/>
                                  <w:marBottom w:val="0"/>
                                  <w:divBdr>
                                    <w:top w:val="none" w:sz="0" w:space="0" w:color="auto"/>
                                    <w:left w:val="none" w:sz="0" w:space="0" w:color="auto"/>
                                    <w:bottom w:val="none" w:sz="0" w:space="0" w:color="auto"/>
                                    <w:right w:val="none" w:sz="0" w:space="0" w:color="auto"/>
                                  </w:divBdr>
                                </w:div>
                                <w:div w:id="1822035154">
                                  <w:marLeft w:val="0"/>
                                  <w:marRight w:val="0"/>
                                  <w:marTop w:val="0"/>
                                  <w:marBottom w:val="0"/>
                                  <w:divBdr>
                                    <w:top w:val="none" w:sz="0" w:space="0" w:color="auto"/>
                                    <w:left w:val="none" w:sz="0" w:space="0" w:color="auto"/>
                                    <w:bottom w:val="none" w:sz="0" w:space="0" w:color="auto"/>
                                    <w:right w:val="none" w:sz="0" w:space="0" w:color="auto"/>
                                  </w:divBdr>
                                </w:div>
                                <w:div w:id="1687168589">
                                  <w:marLeft w:val="0"/>
                                  <w:marRight w:val="0"/>
                                  <w:marTop w:val="0"/>
                                  <w:marBottom w:val="0"/>
                                  <w:divBdr>
                                    <w:top w:val="none" w:sz="0" w:space="0" w:color="auto"/>
                                    <w:left w:val="none" w:sz="0" w:space="0" w:color="auto"/>
                                    <w:bottom w:val="none" w:sz="0" w:space="0" w:color="auto"/>
                                    <w:right w:val="none" w:sz="0" w:space="0" w:color="auto"/>
                                  </w:divBdr>
                                </w:div>
                                <w:div w:id="1447845354">
                                  <w:marLeft w:val="0"/>
                                  <w:marRight w:val="0"/>
                                  <w:marTop w:val="0"/>
                                  <w:marBottom w:val="0"/>
                                  <w:divBdr>
                                    <w:top w:val="none" w:sz="0" w:space="0" w:color="auto"/>
                                    <w:left w:val="none" w:sz="0" w:space="0" w:color="auto"/>
                                    <w:bottom w:val="none" w:sz="0" w:space="0" w:color="auto"/>
                                    <w:right w:val="none" w:sz="0" w:space="0" w:color="auto"/>
                                  </w:divBdr>
                                </w:div>
                                <w:div w:id="1349216173">
                                  <w:marLeft w:val="0"/>
                                  <w:marRight w:val="0"/>
                                  <w:marTop w:val="0"/>
                                  <w:marBottom w:val="0"/>
                                  <w:divBdr>
                                    <w:top w:val="none" w:sz="0" w:space="0" w:color="auto"/>
                                    <w:left w:val="none" w:sz="0" w:space="0" w:color="auto"/>
                                    <w:bottom w:val="none" w:sz="0" w:space="0" w:color="auto"/>
                                    <w:right w:val="none" w:sz="0" w:space="0" w:color="auto"/>
                                  </w:divBdr>
                                </w:div>
                                <w:div w:id="52121467">
                                  <w:marLeft w:val="0"/>
                                  <w:marRight w:val="0"/>
                                  <w:marTop w:val="0"/>
                                  <w:marBottom w:val="0"/>
                                  <w:divBdr>
                                    <w:top w:val="none" w:sz="0" w:space="0" w:color="auto"/>
                                    <w:left w:val="none" w:sz="0" w:space="0" w:color="auto"/>
                                    <w:bottom w:val="none" w:sz="0" w:space="0" w:color="auto"/>
                                    <w:right w:val="none" w:sz="0" w:space="0" w:color="auto"/>
                                  </w:divBdr>
                                </w:div>
                                <w:div w:id="2105376653">
                                  <w:marLeft w:val="0"/>
                                  <w:marRight w:val="0"/>
                                  <w:marTop w:val="0"/>
                                  <w:marBottom w:val="0"/>
                                  <w:divBdr>
                                    <w:top w:val="none" w:sz="0" w:space="0" w:color="auto"/>
                                    <w:left w:val="none" w:sz="0" w:space="0" w:color="auto"/>
                                    <w:bottom w:val="none" w:sz="0" w:space="0" w:color="auto"/>
                                    <w:right w:val="none" w:sz="0" w:space="0" w:color="auto"/>
                                  </w:divBdr>
                                </w:div>
                                <w:div w:id="911504690">
                                  <w:marLeft w:val="0"/>
                                  <w:marRight w:val="0"/>
                                  <w:marTop w:val="0"/>
                                  <w:marBottom w:val="0"/>
                                  <w:divBdr>
                                    <w:top w:val="none" w:sz="0" w:space="0" w:color="auto"/>
                                    <w:left w:val="none" w:sz="0" w:space="0" w:color="auto"/>
                                    <w:bottom w:val="none" w:sz="0" w:space="0" w:color="auto"/>
                                    <w:right w:val="none" w:sz="0" w:space="0" w:color="auto"/>
                                  </w:divBdr>
                                </w:div>
                                <w:div w:id="996492665">
                                  <w:marLeft w:val="0"/>
                                  <w:marRight w:val="0"/>
                                  <w:marTop w:val="0"/>
                                  <w:marBottom w:val="0"/>
                                  <w:divBdr>
                                    <w:top w:val="none" w:sz="0" w:space="0" w:color="auto"/>
                                    <w:left w:val="none" w:sz="0" w:space="0" w:color="auto"/>
                                    <w:bottom w:val="none" w:sz="0" w:space="0" w:color="auto"/>
                                    <w:right w:val="none" w:sz="0" w:space="0" w:color="auto"/>
                                  </w:divBdr>
                                </w:div>
                                <w:div w:id="772241423">
                                  <w:marLeft w:val="0"/>
                                  <w:marRight w:val="0"/>
                                  <w:marTop w:val="0"/>
                                  <w:marBottom w:val="0"/>
                                  <w:divBdr>
                                    <w:top w:val="none" w:sz="0" w:space="0" w:color="auto"/>
                                    <w:left w:val="none" w:sz="0" w:space="0" w:color="auto"/>
                                    <w:bottom w:val="none" w:sz="0" w:space="0" w:color="auto"/>
                                    <w:right w:val="none" w:sz="0" w:space="0" w:color="auto"/>
                                  </w:divBdr>
                                </w:div>
                                <w:div w:id="1528904610">
                                  <w:marLeft w:val="0"/>
                                  <w:marRight w:val="0"/>
                                  <w:marTop w:val="0"/>
                                  <w:marBottom w:val="0"/>
                                  <w:divBdr>
                                    <w:top w:val="none" w:sz="0" w:space="0" w:color="auto"/>
                                    <w:left w:val="none" w:sz="0" w:space="0" w:color="auto"/>
                                    <w:bottom w:val="none" w:sz="0" w:space="0" w:color="auto"/>
                                    <w:right w:val="none" w:sz="0" w:space="0" w:color="auto"/>
                                  </w:divBdr>
                                </w:div>
                                <w:div w:id="284511316">
                                  <w:marLeft w:val="0"/>
                                  <w:marRight w:val="0"/>
                                  <w:marTop w:val="0"/>
                                  <w:marBottom w:val="0"/>
                                  <w:divBdr>
                                    <w:top w:val="none" w:sz="0" w:space="0" w:color="auto"/>
                                    <w:left w:val="none" w:sz="0" w:space="0" w:color="auto"/>
                                    <w:bottom w:val="none" w:sz="0" w:space="0" w:color="auto"/>
                                    <w:right w:val="none" w:sz="0" w:space="0" w:color="auto"/>
                                  </w:divBdr>
                                </w:div>
                                <w:div w:id="388501204">
                                  <w:marLeft w:val="0"/>
                                  <w:marRight w:val="0"/>
                                  <w:marTop w:val="0"/>
                                  <w:marBottom w:val="0"/>
                                  <w:divBdr>
                                    <w:top w:val="none" w:sz="0" w:space="0" w:color="auto"/>
                                    <w:left w:val="none" w:sz="0" w:space="0" w:color="auto"/>
                                    <w:bottom w:val="none" w:sz="0" w:space="0" w:color="auto"/>
                                    <w:right w:val="none" w:sz="0" w:space="0" w:color="auto"/>
                                  </w:divBdr>
                                </w:div>
                                <w:div w:id="655576386">
                                  <w:marLeft w:val="0"/>
                                  <w:marRight w:val="0"/>
                                  <w:marTop w:val="0"/>
                                  <w:marBottom w:val="0"/>
                                  <w:divBdr>
                                    <w:top w:val="none" w:sz="0" w:space="0" w:color="auto"/>
                                    <w:left w:val="none" w:sz="0" w:space="0" w:color="auto"/>
                                    <w:bottom w:val="none" w:sz="0" w:space="0" w:color="auto"/>
                                    <w:right w:val="none" w:sz="0" w:space="0" w:color="auto"/>
                                  </w:divBdr>
                                </w:div>
                                <w:div w:id="970593031">
                                  <w:marLeft w:val="0"/>
                                  <w:marRight w:val="0"/>
                                  <w:marTop w:val="0"/>
                                  <w:marBottom w:val="0"/>
                                  <w:divBdr>
                                    <w:top w:val="none" w:sz="0" w:space="0" w:color="auto"/>
                                    <w:left w:val="none" w:sz="0" w:space="0" w:color="auto"/>
                                    <w:bottom w:val="none" w:sz="0" w:space="0" w:color="auto"/>
                                    <w:right w:val="none" w:sz="0" w:space="0" w:color="auto"/>
                                  </w:divBdr>
                                </w:div>
                                <w:div w:id="1615089045">
                                  <w:marLeft w:val="0"/>
                                  <w:marRight w:val="0"/>
                                  <w:marTop w:val="0"/>
                                  <w:marBottom w:val="0"/>
                                  <w:divBdr>
                                    <w:top w:val="none" w:sz="0" w:space="0" w:color="auto"/>
                                    <w:left w:val="none" w:sz="0" w:space="0" w:color="auto"/>
                                    <w:bottom w:val="none" w:sz="0" w:space="0" w:color="auto"/>
                                    <w:right w:val="none" w:sz="0" w:space="0" w:color="auto"/>
                                  </w:divBdr>
                                </w:div>
                                <w:div w:id="716203090">
                                  <w:marLeft w:val="0"/>
                                  <w:marRight w:val="0"/>
                                  <w:marTop w:val="0"/>
                                  <w:marBottom w:val="0"/>
                                  <w:divBdr>
                                    <w:top w:val="none" w:sz="0" w:space="0" w:color="auto"/>
                                    <w:left w:val="none" w:sz="0" w:space="0" w:color="auto"/>
                                    <w:bottom w:val="none" w:sz="0" w:space="0" w:color="auto"/>
                                    <w:right w:val="none" w:sz="0" w:space="0" w:color="auto"/>
                                  </w:divBdr>
                                </w:div>
                                <w:div w:id="2079011582">
                                  <w:marLeft w:val="0"/>
                                  <w:marRight w:val="0"/>
                                  <w:marTop w:val="0"/>
                                  <w:marBottom w:val="0"/>
                                  <w:divBdr>
                                    <w:top w:val="none" w:sz="0" w:space="0" w:color="auto"/>
                                    <w:left w:val="none" w:sz="0" w:space="0" w:color="auto"/>
                                    <w:bottom w:val="none" w:sz="0" w:space="0" w:color="auto"/>
                                    <w:right w:val="none" w:sz="0" w:space="0" w:color="auto"/>
                                  </w:divBdr>
                                </w:div>
                                <w:div w:id="1793792129">
                                  <w:marLeft w:val="0"/>
                                  <w:marRight w:val="0"/>
                                  <w:marTop w:val="0"/>
                                  <w:marBottom w:val="0"/>
                                  <w:divBdr>
                                    <w:top w:val="none" w:sz="0" w:space="0" w:color="auto"/>
                                    <w:left w:val="none" w:sz="0" w:space="0" w:color="auto"/>
                                    <w:bottom w:val="none" w:sz="0" w:space="0" w:color="auto"/>
                                    <w:right w:val="none" w:sz="0" w:space="0" w:color="auto"/>
                                  </w:divBdr>
                                </w:div>
                                <w:div w:id="939216840">
                                  <w:marLeft w:val="0"/>
                                  <w:marRight w:val="0"/>
                                  <w:marTop w:val="0"/>
                                  <w:marBottom w:val="0"/>
                                  <w:divBdr>
                                    <w:top w:val="none" w:sz="0" w:space="0" w:color="auto"/>
                                    <w:left w:val="none" w:sz="0" w:space="0" w:color="auto"/>
                                    <w:bottom w:val="none" w:sz="0" w:space="0" w:color="auto"/>
                                    <w:right w:val="none" w:sz="0" w:space="0" w:color="auto"/>
                                  </w:divBdr>
                                </w:div>
                                <w:div w:id="1165583993">
                                  <w:marLeft w:val="0"/>
                                  <w:marRight w:val="0"/>
                                  <w:marTop w:val="0"/>
                                  <w:marBottom w:val="0"/>
                                  <w:divBdr>
                                    <w:top w:val="none" w:sz="0" w:space="0" w:color="auto"/>
                                    <w:left w:val="none" w:sz="0" w:space="0" w:color="auto"/>
                                    <w:bottom w:val="none" w:sz="0" w:space="0" w:color="auto"/>
                                    <w:right w:val="none" w:sz="0" w:space="0" w:color="auto"/>
                                  </w:divBdr>
                                </w:div>
                                <w:div w:id="701133972">
                                  <w:marLeft w:val="0"/>
                                  <w:marRight w:val="0"/>
                                  <w:marTop w:val="0"/>
                                  <w:marBottom w:val="0"/>
                                  <w:divBdr>
                                    <w:top w:val="none" w:sz="0" w:space="0" w:color="auto"/>
                                    <w:left w:val="none" w:sz="0" w:space="0" w:color="auto"/>
                                    <w:bottom w:val="none" w:sz="0" w:space="0" w:color="auto"/>
                                    <w:right w:val="none" w:sz="0" w:space="0" w:color="auto"/>
                                  </w:divBdr>
                                </w:div>
                                <w:div w:id="1988708905">
                                  <w:marLeft w:val="0"/>
                                  <w:marRight w:val="0"/>
                                  <w:marTop w:val="0"/>
                                  <w:marBottom w:val="0"/>
                                  <w:divBdr>
                                    <w:top w:val="none" w:sz="0" w:space="0" w:color="auto"/>
                                    <w:left w:val="none" w:sz="0" w:space="0" w:color="auto"/>
                                    <w:bottom w:val="none" w:sz="0" w:space="0" w:color="auto"/>
                                    <w:right w:val="none" w:sz="0" w:space="0" w:color="auto"/>
                                  </w:divBdr>
                                </w:div>
                                <w:div w:id="1527716393">
                                  <w:marLeft w:val="0"/>
                                  <w:marRight w:val="0"/>
                                  <w:marTop w:val="0"/>
                                  <w:marBottom w:val="0"/>
                                  <w:divBdr>
                                    <w:top w:val="none" w:sz="0" w:space="0" w:color="auto"/>
                                    <w:left w:val="none" w:sz="0" w:space="0" w:color="auto"/>
                                    <w:bottom w:val="none" w:sz="0" w:space="0" w:color="auto"/>
                                    <w:right w:val="none" w:sz="0" w:space="0" w:color="auto"/>
                                  </w:divBdr>
                                </w:div>
                                <w:div w:id="398477896">
                                  <w:marLeft w:val="0"/>
                                  <w:marRight w:val="0"/>
                                  <w:marTop w:val="0"/>
                                  <w:marBottom w:val="0"/>
                                  <w:divBdr>
                                    <w:top w:val="none" w:sz="0" w:space="0" w:color="auto"/>
                                    <w:left w:val="none" w:sz="0" w:space="0" w:color="auto"/>
                                    <w:bottom w:val="none" w:sz="0" w:space="0" w:color="auto"/>
                                    <w:right w:val="none" w:sz="0" w:space="0" w:color="auto"/>
                                  </w:divBdr>
                                </w:div>
                                <w:div w:id="870844048">
                                  <w:marLeft w:val="0"/>
                                  <w:marRight w:val="0"/>
                                  <w:marTop w:val="0"/>
                                  <w:marBottom w:val="0"/>
                                  <w:divBdr>
                                    <w:top w:val="none" w:sz="0" w:space="0" w:color="auto"/>
                                    <w:left w:val="none" w:sz="0" w:space="0" w:color="auto"/>
                                    <w:bottom w:val="none" w:sz="0" w:space="0" w:color="auto"/>
                                    <w:right w:val="none" w:sz="0" w:space="0" w:color="auto"/>
                                  </w:divBdr>
                                </w:div>
                                <w:div w:id="1053427713">
                                  <w:marLeft w:val="0"/>
                                  <w:marRight w:val="0"/>
                                  <w:marTop w:val="0"/>
                                  <w:marBottom w:val="0"/>
                                  <w:divBdr>
                                    <w:top w:val="none" w:sz="0" w:space="0" w:color="auto"/>
                                    <w:left w:val="none" w:sz="0" w:space="0" w:color="auto"/>
                                    <w:bottom w:val="none" w:sz="0" w:space="0" w:color="auto"/>
                                    <w:right w:val="none" w:sz="0" w:space="0" w:color="auto"/>
                                  </w:divBdr>
                                </w:div>
                                <w:div w:id="703558482">
                                  <w:marLeft w:val="0"/>
                                  <w:marRight w:val="0"/>
                                  <w:marTop w:val="0"/>
                                  <w:marBottom w:val="0"/>
                                  <w:divBdr>
                                    <w:top w:val="none" w:sz="0" w:space="0" w:color="auto"/>
                                    <w:left w:val="none" w:sz="0" w:space="0" w:color="auto"/>
                                    <w:bottom w:val="none" w:sz="0" w:space="0" w:color="auto"/>
                                    <w:right w:val="none" w:sz="0" w:space="0" w:color="auto"/>
                                  </w:divBdr>
                                </w:div>
                                <w:div w:id="1707369016">
                                  <w:marLeft w:val="0"/>
                                  <w:marRight w:val="0"/>
                                  <w:marTop w:val="0"/>
                                  <w:marBottom w:val="0"/>
                                  <w:divBdr>
                                    <w:top w:val="none" w:sz="0" w:space="0" w:color="auto"/>
                                    <w:left w:val="none" w:sz="0" w:space="0" w:color="auto"/>
                                    <w:bottom w:val="none" w:sz="0" w:space="0" w:color="auto"/>
                                    <w:right w:val="none" w:sz="0" w:space="0" w:color="auto"/>
                                  </w:divBdr>
                                </w:div>
                                <w:div w:id="19212681">
                                  <w:marLeft w:val="0"/>
                                  <w:marRight w:val="0"/>
                                  <w:marTop w:val="0"/>
                                  <w:marBottom w:val="0"/>
                                  <w:divBdr>
                                    <w:top w:val="none" w:sz="0" w:space="0" w:color="auto"/>
                                    <w:left w:val="none" w:sz="0" w:space="0" w:color="auto"/>
                                    <w:bottom w:val="none" w:sz="0" w:space="0" w:color="auto"/>
                                    <w:right w:val="none" w:sz="0" w:space="0" w:color="auto"/>
                                  </w:divBdr>
                                </w:div>
                              </w:divsChild>
                            </w:div>
                            <w:div w:id="846018977">
                              <w:marLeft w:val="0"/>
                              <w:marRight w:val="0"/>
                              <w:marTop w:val="0"/>
                              <w:marBottom w:val="0"/>
                              <w:divBdr>
                                <w:top w:val="none" w:sz="0" w:space="0" w:color="auto"/>
                                <w:left w:val="none" w:sz="0" w:space="0" w:color="auto"/>
                                <w:bottom w:val="none" w:sz="0" w:space="0" w:color="auto"/>
                                <w:right w:val="none" w:sz="0" w:space="0" w:color="auto"/>
                              </w:divBdr>
                              <w:divsChild>
                                <w:div w:id="237331435">
                                  <w:marLeft w:val="0"/>
                                  <w:marRight w:val="0"/>
                                  <w:marTop w:val="0"/>
                                  <w:marBottom w:val="0"/>
                                  <w:divBdr>
                                    <w:top w:val="none" w:sz="0" w:space="0" w:color="auto"/>
                                    <w:left w:val="none" w:sz="0" w:space="0" w:color="auto"/>
                                    <w:bottom w:val="none" w:sz="0" w:space="0" w:color="auto"/>
                                    <w:right w:val="none" w:sz="0" w:space="0" w:color="auto"/>
                                  </w:divBdr>
                                </w:div>
                                <w:div w:id="1840074379">
                                  <w:marLeft w:val="0"/>
                                  <w:marRight w:val="0"/>
                                  <w:marTop w:val="0"/>
                                  <w:marBottom w:val="0"/>
                                  <w:divBdr>
                                    <w:top w:val="none" w:sz="0" w:space="0" w:color="auto"/>
                                    <w:left w:val="none" w:sz="0" w:space="0" w:color="auto"/>
                                    <w:bottom w:val="none" w:sz="0" w:space="0" w:color="auto"/>
                                    <w:right w:val="none" w:sz="0" w:space="0" w:color="auto"/>
                                  </w:divBdr>
                                </w:div>
                                <w:div w:id="721294078">
                                  <w:marLeft w:val="0"/>
                                  <w:marRight w:val="0"/>
                                  <w:marTop w:val="0"/>
                                  <w:marBottom w:val="0"/>
                                  <w:divBdr>
                                    <w:top w:val="none" w:sz="0" w:space="0" w:color="auto"/>
                                    <w:left w:val="none" w:sz="0" w:space="0" w:color="auto"/>
                                    <w:bottom w:val="none" w:sz="0" w:space="0" w:color="auto"/>
                                    <w:right w:val="none" w:sz="0" w:space="0" w:color="auto"/>
                                  </w:divBdr>
                                </w:div>
                                <w:div w:id="1415930365">
                                  <w:marLeft w:val="0"/>
                                  <w:marRight w:val="0"/>
                                  <w:marTop w:val="0"/>
                                  <w:marBottom w:val="0"/>
                                  <w:divBdr>
                                    <w:top w:val="none" w:sz="0" w:space="0" w:color="auto"/>
                                    <w:left w:val="none" w:sz="0" w:space="0" w:color="auto"/>
                                    <w:bottom w:val="none" w:sz="0" w:space="0" w:color="auto"/>
                                    <w:right w:val="none" w:sz="0" w:space="0" w:color="auto"/>
                                  </w:divBdr>
                                </w:div>
                                <w:div w:id="923219999">
                                  <w:marLeft w:val="0"/>
                                  <w:marRight w:val="0"/>
                                  <w:marTop w:val="0"/>
                                  <w:marBottom w:val="0"/>
                                  <w:divBdr>
                                    <w:top w:val="none" w:sz="0" w:space="0" w:color="auto"/>
                                    <w:left w:val="none" w:sz="0" w:space="0" w:color="auto"/>
                                    <w:bottom w:val="none" w:sz="0" w:space="0" w:color="auto"/>
                                    <w:right w:val="none" w:sz="0" w:space="0" w:color="auto"/>
                                  </w:divBdr>
                                </w:div>
                                <w:div w:id="441462114">
                                  <w:marLeft w:val="0"/>
                                  <w:marRight w:val="0"/>
                                  <w:marTop w:val="0"/>
                                  <w:marBottom w:val="0"/>
                                  <w:divBdr>
                                    <w:top w:val="none" w:sz="0" w:space="0" w:color="auto"/>
                                    <w:left w:val="none" w:sz="0" w:space="0" w:color="auto"/>
                                    <w:bottom w:val="none" w:sz="0" w:space="0" w:color="auto"/>
                                    <w:right w:val="none" w:sz="0" w:space="0" w:color="auto"/>
                                  </w:divBdr>
                                </w:div>
                                <w:div w:id="955672074">
                                  <w:marLeft w:val="0"/>
                                  <w:marRight w:val="0"/>
                                  <w:marTop w:val="0"/>
                                  <w:marBottom w:val="0"/>
                                  <w:divBdr>
                                    <w:top w:val="none" w:sz="0" w:space="0" w:color="auto"/>
                                    <w:left w:val="none" w:sz="0" w:space="0" w:color="auto"/>
                                    <w:bottom w:val="none" w:sz="0" w:space="0" w:color="auto"/>
                                    <w:right w:val="none" w:sz="0" w:space="0" w:color="auto"/>
                                  </w:divBdr>
                                </w:div>
                                <w:div w:id="1816490354">
                                  <w:marLeft w:val="0"/>
                                  <w:marRight w:val="0"/>
                                  <w:marTop w:val="0"/>
                                  <w:marBottom w:val="0"/>
                                  <w:divBdr>
                                    <w:top w:val="none" w:sz="0" w:space="0" w:color="auto"/>
                                    <w:left w:val="none" w:sz="0" w:space="0" w:color="auto"/>
                                    <w:bottom w:val="none" w:sz="0" w:space="0" w:color="auto"/>
                                    <w:right w:val="none" w:sz="0" w:space="0" w:color="auto"/>
                                  </w:divBdr>
                                </w:div>
                                <w:div w:id="998733705">
                                  <w:marLeft w:val="0"/>
                                  <w:marRight w:val="0"/>
                                  <w:marTop w:val="0"/>
                                  <w:marBottom w:val="0"/>
                                  <w:divBdr>
                                    <w:top w:val="none" w:sz="0" w:space="0" w:color="auto"/>
                                    <w:left w:val="none" w:sz="0" w:space="0" w:color="auto"/>
                                    <w:bottom w:val="none" w:sz="0" w:space="0" w:color="auto"/>
                                    <w:right w:val="none" w:sz="0" w:space="0" w:color="auto"/>
                                  </w:divBdr>
                                </w:div>
                                <w:div w:id="42098646">
                                  <w:marLeft w:val="0"/>
                                  <w:marRight w:val="0"/>
                                  <w:marTop w:val="0"/>
                                  <w:marBottom w:val="0"/>
                                  <w:divBdr>
                                    <w:top w:val="none" w:sz="0" w:space="0" w:color="auto"/>
                                    <w:left w:val="none" w:sz="0" w:space="0" w:color="auto"/>
                                    <w:bottom w:val="none" w:sz="0" w:space="0" w:color="auto"/>
                                    <w:right w:val="none" w:sz="0" w:space="0" w:color="auto"/>
                                  </w:divBdr>
                                </w:div>
                                <w:div w:id="268241348">
                                  <w:marLeft w:val="0"/>
                                  <w:marRight w:val="0"/>
                                  <w:marTop w:val="0"/>
                                  <w:marBottom w:val="0"/>
                                  <w:divBdr>
                                    <w:top w:val="none" w:sz="0" w:space="0" w:color="auto"/>
                                    <w:left w:val="none" w:sz="0" w:space="0" w:color="auto"/>
                                    <w:bottom w:val="none" w:sz="0" w:space="0" w:color="auto"/>
                                    <w:right w:val="none" w:sz="0" w:space="0" w:color="auto"/>
                                  </w:divBdr>
                                </w:div>
                                <w:div w:id="261839166">
                                  <w:marLeft w:val="0"/>
                                  <w:marRight w:val="0"/>
                                  <w:marTop w:val="0"/>
                                  <w:marBottom w:val="0"/>
                                  <w:divBdr>
                                    <w:top w:val="none" w:sz="0" w:space="0" w:color="auto"/>
                                    <w:left w:val="none" w:sz="0" w:space="0" w:color="auto"/>
                                    <w:bottom w:val="none" w:sz="0" w:space="0" w:color="auto"/>
                                    <w:right w:val="none" w:sz="0" w:space="0" w:color="auto"/>
                                  </w:divBdr>
                                </w:div>
                                <w:div w:id="1788161198">
                                  <w:marLeft w:val="0"/>
                                  <w:marRight w:val="0"/>
                                  <w:marTop w:val="0"/>
                                  <w:marBottom w:val="0"/>
                                  <w:divBdr>
                                    <w:top w:val="none" w:sz="0" w:space="0" w:color="auto"/>
                                    <w:left w:val="none" w:sz="0" w:space="0" w:color="auto"/>
                                    <w:bottom w:val="none" w:sz="0" w:space="0" w:color="auto"/>
                                    <w:right w:val="none" w:sz="0" w:space="0" w:color="auto"/>
                                  </w:divBdr>
                                </w:div>
                                <w:div w:id="215700525">
                                  <w:marLeft w:val="0"/>
                                  <w:marRight w:val="0"/>
                                  <w:marTop w:val="0"/>
                                  <w:marBottom w:val="0"/>
                                  <w:divBdr>
                                    <w:top w:val="none" w:sz="0" w:space="0" w:color="auto"/>
                                    <w:left w:val="none" w:sz="0" w:space="0" w:color="auto"/>
                                    <w:bottom w:val="none" w:sz="0" w:space="0" w:color="auto"/>
                                    <w:right w:val="none" w:sz="0" w:space="0" w:color="auto"/>
                                  </w:divBdr>
                                </w:div>
                                <w:div w:id="861437314">
                                  <w:marLeft w:val="0"/>
                                  <w:marRight w:val="0"/>
                                  <w:marTop w:val="0"/>
                                  <w:marBottom w:val="0"/>
                                  <w:divBdr>
                                    <w:top w:val="none" w:sz="0" w:space="0" w:color="auto"/>
                                    <w:left w:val="none" w:sz="0" w:space="0" w:color="auto"/>
                                    <w:bottom w:val="none" w:sz="0" w:space="0" w:color="auto"/>
                                    <w:right w:val="none" w:sz="0" w:space="0" w:color="auto"/>
                                  </w:divBdr>
                                </w:div>
                                <w:div w:id="845023520">
                                  <w:marLeft w:val="0"/>
                                  <w:marRight w:val="0"/>
                                  <w:marTop w:val="0"/>
                                  <w:marBottom w:val="0"/>
                                  <w:divBdr>
                                    <w:top w:val="none" w:sz="0" w:space="0" w:color="auto"/>
                                    <w:left w:val="none" w:sz="0" w:space="0" w:color="auto"/>
                                    <w:bottom w:val="none" w:sz="0" w:space="0" w:color="auto"/>
                                    <w:right w:val="none" w:sz="0" w:space="0" w:color="auto"/>
                                  </w:divBdr>
                                </w:div>
                                <w:div w:id="1274940433">
                                  <w:marLeft w:val="0"/>
                                  <w:marRight w:val="0"/>
                                  <w:marTop w:val="0"/>
                                  <w:marBottom w:val="0"/>
                                  <w:divBdr>
                                    <w:top w:val="none" w:sz="0" w:space="0" w:color="auto"/>
                                    <w:left w:val="none" w:sz="0" w:space="0" w:color="auto"/>
                                    <w:bottom w:val="none" w:sz="0" w:space="0" w:color="auto"/>
                                    <w:right w:val="none" w:sz="0" w:space="0" w:color="auto"/>
                                  </w:divBdr>
                                </w:div>
                                <w:div w:id="344865313">
                                  <w:marLeft w:val="0"/>
                                  <w:marRight w:val="0"/>
                                  <w:marTop w:val="0"/>
                                  <w:marBottom w:val="0"/>
                                  <w:divBdr>
                                    <w:top w:val="none" w:sz="0" w:space="0" w:color="auto"/>
                                    <w:left w:val="none" w:sz="0" w:space="0" w:color="auto"/>
                                    <w:bottom w:val="none" w:sz="0" w:space="0" w:color="auto"/>
                                    <w:right w:val="none" w:sz="0" w:space="0" w:color="auto"/>
                                  </w:divBdr>
                                </w:div>
                                <w:div w:id="2093965465">
                                  <w:marLeft w:val="0"/>
                                  <w:marRight w:val="0"/>
                                  <w:marTop w:val="0"/>
                                  <w:marBottom w:val="0"/>
                                  <w:divBdr>
                                    <w:top w:val="none" w:sz="0" w:space="0" w:color="auto"/>
                                    <w:left w:val="none" w:sz="0" w:space="0" w:color="auto"/>
                                    <w:bottom w:val="none" w:sz="0" w:space="0" w:color="auto"/>
                                    <w:right w:val="none" w:sz="0" w:space="0" w:color="auto"/>
                                  </w:divBdr>
                                </w:div>
                                <w:div w:id="1921674598">
                                  <w:marLeft w:val="0"/>
                                  <w:marRight w:val="0"/>
                                  <w:marTop w:val="0"/>
                                  <w:marBottom w:val="0"/>
                                  <w:divBdr>
                                    <w:top w:val="none" w:sz="0" w:space="0" w:color="auto"/>
                                    <w:left w:val="none" w:sz="0" w:space="0" w:color="auto"/>
                                    <w:bottom w:val="none" w:sz="0" w:space="0" w:color="auto"/>
                                    <w:right w:val="none" w:sz="0" w:space="0" w:color="auto"/>
                                  </w:divBdr>
                                </w:div>
                                <w:div w:id="1716810054">
                                  <w:marLeft w:val="0"/>
                                  <w:marRight w:val="0"/>
                                  <w:marTop w:val="0"/>
                                  <w:marBottom w:val="0"/>
                                  <w:divBdr>
                                    <w:top w:val="none" w:sz="0" w:space="0" w:color="auto"/>
                                    <w:left w:val="none" w:sz="0" w:space="0" w:color="auto"/>
                                    <w:bottom w:val="none" w:sz="0" w:space="0" w:color="auto"/>
                                    <w:right w:val="none" w:sz="0" w:space="0" w:color="auto"/>
                                  </w:divBdr>
                                </w:div>
                                <w:div w:id="715858844">
                                  <w:marLeft w:val="0"/>
                                  <w:marRight w:val="0"/>
                                  <w:marTop w:val="0"/>
                                  <w:marBottom w:val="0"/>
                                  <w:divBdr>
                                    <w:top w:val="none" w:sz="0" w:space="0" w:color="auto"/>
                                    <w:left w:val="none" w:sz="0" w:space="0" w:color="auto"/>
                                    <w:bottom w:val="none" w:sz="0" w:space="0" w:color="auto"/>
                                    <w:right w:val="none" w:sz="0" w:space="0" w:color="auto"/>
                                  </w:divBdr>
                                </w:div>
                                <w:div w:id="747264574">
                                  <w:marLeft w:val="0"/>
                                  <w:marRight w:val="0"/>
                                  <w:marTop w:val="0"/>
                                  <w:marBottom w:val="0"/>
                                  <w:divBdr>
                                    <w:top w:val="none" w:sz="0" w:space="0" w:color="auto"/>
                                    <w:left w:val="none" w:sz="0" w:space="0" w:color="auto"/>
                                    <w:bottom w:val="none" w:sz="0" w:space="0" w:color="auto"/>
                                    <w:right w:val="none" w:sz="0" w:space="0" w:color="auto"/>
                                  </w:divBdr>
                                </w:div>
                                <w:div w:id="364333039">
                                  <w:marLeft w:val="0"/>
                                  <w:marRight w:val="0"/>
                                  <w:marTop w:val="0"/>
                                  <w:marBottom w:val="0"/>
                                  <w:divBdr>
                                    <w:top w:val="none" w:sz="0" w:space="0" w:color="auto"/>
                                    <w:left w:val="none" w:sz="0" w:space="0" w:color="auto"/>
                                    <w:bottom w:val="none" w:sz="0" w:space="0" w:color="auto"/>
                                    <w:right w:val="none" w:sz="0" w:space="0" w:color="auto"/>
                                  </w:divBdr>
                                </w:div>
                                <w:div w:id="1064910744">
                                  <w:marLeft w:val="0"/>
                                  <w:marRight w:val="0"/>
                                  <w:marTop w:val="0"/>
                                  <w:marBottom w:val="0"/>
                                  <w:divBdr>
                                    <w:top w:val="none" w:sz="0" w:space="0" w:color="auto"/>
                                    <w:left w:val="none" w:sz="0" w:space="0" w:color="auto"/>
                                    <w:bottom w:val="none" w:sz="0" w:space="0" w:color="auto"/>
                                    <w:right w:val="none" w:sz="0" w:space="0" w:color="auto"/>
                                  </w:divBdr>
                                </w:div>
                                <w:div w:id="1468932903">
                                  <w:marLeft w:val="0"/>
                                  <w:marRight w:val="0"/>
                                  <w:marTop w:val="0"/>
                                  <w:marBottom w:val="0"/>
                                  <w:divBdr>
                                    <w:top w:val="none" w:sz="0" w:space="0" w:color="auto"/>
                                    <w:left w:val="none" w:sz="0" w:space="0" w:color="auto"/>
                                    <w:bottom w:val="none" w:sz="0" w:space="0" w:color="auto"/>
                                    <w:right w:val="none" w:sz="0" w:space="0" w:color="auto"/>
                                  </w:divBdr>
                                </w:div>
                                <w:div w:id="903562531">
                                  <w:marLeft w:val="0"/>
                                  <w:marRight w:val="0"/>
                                  <w:marTop w:val="0"/>
                                  <w:marBottom w:val="0"/>
                                  <w:divBdr>
                                    <w:top w:val="none" w:sz="0" w:space="0" w:color="auto"/>
                                    <w:left w:val="none" w:sz="0" w:space="0" w:color="auto"/>
                                    <w:bottom w:val="none" w:sz="0" w:space="0" w:color="auto"/>
                                    <w:right w:val="none" w:sz="0" w:space="0" w:color="auto"/>
                                  </w:divBdr>
                                </w:div>
                                <w:div w:id="1744447659">
                                  <w:marLeft w:val="0"/>
                                  <w:marRight w:val="0"/>
                                  <w:marTop w:val="0"/>
                                  <w:marBottom w:val="0"/>
                                  <w:divBdr>
                                    <w:top w:val="none" w:sz="0" w:space="0" w:color="auto"/>
                                    <w:left w:val="none" w:sz="0" w:space="0" w:color="auto"/>
                                    <w:bottom w:val="none" w:sz="0" w:space="0" w:color="auto"/>
                                    <w:right w:val="none" w:sz="0" w:space="0" w:color="auto"/>
                                  </w:divBdr>
                                </w:div>
                                <w:div w:id="1767537653">
                                  <w:marLeft w:val="0"/>
                                  <w:marRight w:val="0"/>
                                  <w:marTop w:val="0"/>
                                  <w:marBottom w:val="0"/>
                                  <w:divBdr>
                                    <w:top w:val="none" w:sz="0" w:space="0" w:color="auto"/>
                                    <w:left w:val="none" w:sz="0" w:space="0" w:color="auto"/>
                                    <w:bottom w:val="none" w:sz="0" w:space="0" w:color="auto"/>
                                    <w:right w:val="none" w:sz="0" w:space="0" w:color="auto"/>
                                  </w:divBdr>
                                </w:div>
                                <w:div w:id="554434590">
                                  <w:marLeft w:val="0"/>
                                  <w:marRight w:val="0"/>
                                  <w:marTop w:val="0"/>
                                  <w:marBottom w:val="0"/>
                                  <w:divBdr>
                                    <w:top w:val="none" w:sz="0" w:space="0" w:color="auto"/>
                                    <w:left w:val="none" w:sz="0" w:space="0" w:color="auto"/>
                                    <w:bottom w:val="none" w:sz="0" w:space="0" w:color="auto"/>
                                    <w:right w:val="none" w:sz="0" w:space="0" w:color="auto"/>
                                  </w:divBdr>
                                </w:div>
                                <w:div w:id="238175212">
                                  <w:marLeft w:val="0"/>
                                  <w:marRight w:val="0"/>
                                  <w:marTop w:val="0"/>
                                  <w:marBottom w:val="0"/>
                                  <w:divBdr>
                                    <w:top w:val="none" w:sz="0" w:space="0" w:color="auto"/>
                                    <w:left w:val="none" w:sz="0" w:space="0" w:color="auto"/>
                                    <w:bottom w:val="none" w:sz="0" w:space="0" w:color="auto"/>
                                    <w:right w:val="none" w:sz="0" w:space="0" w:color="auto"/>
                                  </w:divBdr>
                                </w:div>
                                <w:div w:id="1822652666">
                                  <w:marLeft w:val="0"/>
                                  <w:marRight w:val="0"/>
                                  <w:marTop w:val="0"/>
                                  <w:marBottom w:val="0"/>
                                  <w:divBdr>
                                    <w:top w:val="none" w:sz="0" w:space="0" w:color="auto"/>
                                    <w:left w:val="none" w:sz="0" w:space="0" w:color="auto"/>
                                    <w:bottom w:val="none" w:sz="0" w:space="0" w:color="auto"/>
                                    <w:right w:val="none" w:sz="0" w:space="0" w:color="auto"/>
                                  </w:divBdr>
                                </w:div>
                                <w:div w:id="363677130">
                                  <w:marLeft w:val="0"/>
                                  <w:marRight w:val="0"/>
                                  <w:marTop w:val="0"/>
                                  <w:marBottom w:val="0"/>
                                  <w:divBdr>
                                    <w:top w:val="none" w:sz="0" w:space="0" w:color="auto"/>
                                    <w:left w:val="none" w:sz="0" w:space="0" w:color="auto"/>
                                    <w:bottom w:val="none" w:sz="0" w:space="0" w:color="auto"/>
                                    <w:right w:val="none" w:sz="0" w:space="0" w:color="auto"/>
                                  </w:divBdr>
                                </w:div>
                                <w:div w:id="1309895732">
                                  <w:marLeft w:val="0"/>
                                  <w:marRight w:val="0"/>
                                  <w:marTop w:val="0"/>
                                  <w:marBottom w:val="0"/>
                                  <w:divBdr>
                                    <w:top w:val="none" w:sz="0" w:space="0" w:color="auto"/>
                                    <w:left w:val="none" w:sz="0" w:space="0" w:color="auto"/>
                                    <w:bottom w:val="none" w:sz="0" w:space="0" w:color="auto"/>
                                    <w:right w:val="none" w:sz="0" w:space="0" w:color="auto"/>
                                  </w:divBdr>
                                </w:div>
                                <w:div w:id="1035615930">
                                  <w:marLeft w:val="0"/>
                                  <w:marRight w:val="0"/>
                                  <w:marTop w:val="0"/>
                                  <w:marBottom w:val="0"/>
                                  <w:divBdr>
                                    <w:top w:val="none" w:sz="0" w:space="0" w:color="auto"/>
                                    <w:left w:val="none" w:sz="0" w:space="0" w:color="auto"/>
                                    <w:bottom w:val="none" w:sz="0" w:space="0" w:color="auto"/>
                                    <w:right w:val="none" w:sz="0" w:space="0" w:color="auto"/>
                                  </w:divBdr>
                                </w:div>
                                <w:div w:id="1889488512">
                                  <w:marLeft w:val="0"/>
                                  <w:marRight w:val="0"/>
                                  <w:marTop w:val="0"/>
                                  <w:marBottom w:val="0"/>
                                  <w:divBdr>
                                    <w:top w:val="none" w:sz="0" w:space="0" w:color="auto"/>
                                    <w:left w:val="none" w:sz="0" w:space="0" w:color="auto"/>
                                    <w:bottom w:val="none" w:sz="0" w:space="0" w:color="auto"/>
                                    <w:right w:val="none" w:sz="0" w:space="0" w:color="auto"/>
                                  </w:divBdr>
                                </w:div>
                                <w:div w:id="1148400534">
                                  <w:marLeft w:val="0"/>
                                  <w:marRight w:val="0"/>
                                  <w:marTop w:val="0"/>
                                  <w:marBottom w:val="0"/>
                                  <w:divBdr>
                                    <w:top w:val="none" w:sz="0" w:space="0" w:color="auto"/>
                                    <w:left w:val="none" w:sz="0" w:space="0" w:color="auto"/>
                                    <w:bottom w:val="none" w:sz="0" w:space="0" w:color="auto"/>
                                    <w:right w:val="none" w:sz="0" w:space="0" w:color="auto"/>
                                  </w:divBdr>
                                </w:div>
                                <w:div w:id="835461313">
                                  <w:marLeft w:val="0"/>
                                  <w:marRight w:val="0"/>
                                  <w:marTop w:val="0"/>
                                  <w:marBottom w:val="0"/>
                                  <w:divBdr>
                                    <w:top w:val="none" w:sz="0" w:space="0" w:color="auto"/>
                                    <w:left w:val="none" w:sz="0" w:space="0" w:color="auto"/>
                                    <w:bottom w:val="none" w:sz="0" w:space="0" w:color="auto"/>
                                    <w:right w:val="none" w:sz="0" w:space="0" w:color="auto"/>
                                  </w:divBdr>
                                </w:div>
                                <w:div w:id="460274306">
                                  <w:marLeft w:val="0"/>
                                  <w:marRight w:val="0"/>
                                  <w:marTop w:val="0"/>
                                  <w:marBottom w:val="0"/>
                                  <w:divBdr>
                                    <w:top w:val="none" w:sz="0" w:space="0" w:color="auto"/>
                                    <w:left w:val="none" w:sz="0" w:space="0" w:color="auto"/>
                                    <w:bottom w:val="none" w:sz="0" w:space="0" w:color="auto"/>
                                    <w:right w:val="none" w:sz="0" w:space="0" w:color="auto"/>
                                  </w:divBdr>
                                </w:div>
                                <w:div w:id="1377311949">
                                  <w:marLeft w:val="0"/>
                                  <w:marRight w:val="0"/>
                                  <w:marTop w:val="0"/>
                                  <w:marBottom w:val="0"/>
                                  <w:divBdr>
                                    <w:top w:val="none" w:sz="0" w:space="0" w:color="auto"/>
                                    <w:left w:val="none" w:sz="0" w:space="0" w:color="auto"/>
                                    <w:bottom w:val="none" w:sz="0" w:space="0" w:color="auto"/>
                                    <w:right w:val="none" w:sz="0" w:space="0" w:color="auto"/>
                                  </w:divBdr>
                                </w:div>
                                <w:div w:id="1061100054">
                                  <w:marLeft w:val="0"/>
                                  <w:marRight w:val="0"/>
                                  <w:marTop w:val="0"/>
                                  <w:marBottom w:val="0"/>
                                  <w:divBdr>
                                    <w:top w:val="none" w:sz="0" w:space="0" w:color="auto"/>
                                    <w:left w:val="none" w:sz="0" w:space="0" w:color="auto"/>
                                    <w:bottom w:val="none" w:sz="0" w:space="0" w:color="auto"/>
                                    <w:right w:val="none" w:sz="0" w:space="0" w:color="auto"/>
                                  </w:divBdr>
                                </w:div>
                                <w:div w:id="1133905600">
                                  <w:marLeft w:val="0"/>
                                  <w:marRight w:val="0"/>
                                  <w:marTop w:val="0"/>
                                  <w:marBottom w:val="0"/>
                                  <w:divBdr>
                                    <w:top w:val="none" w:sz="0" w:space="0" w:color="auto"/>
                                    <w:left w:val="none" w:sz="0" w:space="0" w:color="auto"/>
                                    <w:bottom w:val="none" w:sz="0" w:space="0" w:color="auto"/>
                                    <w:right w:val="none" w:sz="0" w:space="0" w:color="auto"/>
                                  </w:divBdr>
                                </w:div>
                                <w:div w:id="599869695">
                                  <w:marLeft w:val="0"/>
                                  <w:marRight w:val="0"/>
                                  <w:marTop w:val="0"/>
                                  <w:marBottom w:val="0"/>
                                  <w:divBdr>
                                    <w:top w:val="none" w:sz="0" w:space="0" w:color="auto"/>
                                    <w:left w:val="none" w:sz="0" w:space="0" w:color="auto"/>
                                    <w:bottom w:val="none" w:sz="0" w:space="0" w:color="auto"/>
                                    <w:right w:val="none" w:sz="0" w:space="0" w:color="auto"/>
                                  </w:divBdr>
                                </w:div>
                                <w:div w:id="1587884096">
                                  <w:marLeft w:val="0"/>
                                  <w:marRight w:val="0"/>
                                  <w:marTop w:val="0"/>
                                  <w:marBottom w:val="0"/>
                                  <w:divBdr>
                                    <w:top w:val="none" w:sz="0" w:space="0" w:color="auto"/>
                                    <w:left w:val="none" w:sz="0" w:space="0" w:color="auto"/>
                                    <w:bottom w:val="none" w:sz="0" w:space="0" w:color="auto"/>
                                    <w:right w:val="none" w:sz="0" w:space="0" w:color="auto"/>
                                  </w:divBdr>
                                </w:div>
                                <w:div w:id="32928160">
                                  <w:marLeft w:val="0"/>
                                  <w:marRight w:val="0"/>
                                  <w:marTop w:val="0"/>
                                  <w:marBottom w:val="0"/>
                                  <w:divBdr>
                                    <w:top w:val="none" w:sz="0" w:space="0" w:color="auto"/>
                                    <w:left w:val="none" w:sz="0" w:space="0" w:color="auto"/>
                                    <w:bottom w:val="none" w:sz="0" w:space="0" w:color="auto"/>
                                    <w:right w:val="none" w:sz="0" w:space="0" w:color="auto"/>
                                  </w:divBdr>
                                </w:div>
                                <w:div w:id="1709639898">
                                  <w:marLeft w:val="0"/>
                                  <w:marRight w:val="0"/>
                                  <w:marTop w:val="0"/>
                                  <w:marBottom w:val="0"/>
                                  <w:divBdr>
                                    <w:top w:val="none" w:sz="0" w:space="0" w:color="auto"/>
                                    <w:left w:val="none" w:sz="0" w:space="0" w:color="auto"/>
                                    <w:bottom w:val="none" w:sz="0" w:space="0" w:color="auto"/>
                                    <w:right w:val="none" w:sz="0" w:space="0" w:color="auto"/>
                                  </w:divBdr>
                                </w:div>
                                <w:div w:id="102918317">
                                  <w:marLeft w:val="0"/>
                                  <w:marRight w:val="0"/>
                                  <w:marTop w:val="0"/>
                                  <w:marBottom w:val="0"/>
                                  <w:divBdr>
                                    <w:top w:val="none" w:sz="0" w:space="0" w:color="auto"/>
                                    <w:left w:val="none" w:sz="0" w:space="0" w:color="auto"/>
                                    <w:bottom w:val="none" w:sz="0" w:space="0" w:color="auto"/>
                                    <w:right w:val="none" w:sz="0" w:space="0" w:color="auto"/>
                                  </w:divBdr>
                                </w:div>
                                <w:div w:id="1109354833">
                                  <w:marLeft w:val="0"/>
                                  <w:marRight w:val="0"/>
                                  <w:marTop w:val="0"/>
                                  <w:marBottom w:val="0"/>
                                  <w:divBdr>
                                    <w:top w:val="none" w:sz="0" w:space="0" w:color="auto"/>
                                    <w:left w:val="none" w:sz="0" w:space="0" w:color="auto"/>
                                    <w:bottom w:val="none" w:sz="0" w:space="0" w:color="auto"/>
                                    <w:right w:val="none" w:sz="0" w:space="0" w:color="auto"/>
                                  </w:divBdr>
                                </w:div>
                                <w:div w:id="1407142107">
                                  <w:marLeft w:val="0"/>
                                  <w:marRight w:val="0"/>
                                  <w:marTop w:val="0"/>
                                  <w:marBottom w:val="0"/>
                                  <w:divBdr>
                                    <w:top w:val="none" w:sz="0" w:space="0" w:color="auto"/>
                                    <w:left w:val="none" w:sz="0" w:space="0" w:color="auto"/>
                                    <w:bottom w:val="none" w:sz="0" w:space="0" w:color="auto"/>
                                    <w:right w:val="none" w:sz="0" w:space="0" w:color="auto"/>
                                  </w:divBdr>
                                </w:div>
                              </w:divsChild>
                            </w:div>
                            <w:div w:id="104420901">
                              <w:marLeft w:val="0"/>
                              <w:marRight w:val="0"/>
                              <w:marTop w:val="0"/>
                              <w:marBottom w:val="0"/>
                              <w:divBdr>
                                <w:top w:val="none" w:sz="0" w:space="0" w:color="auto"/>
                                <w:left w:val="none" w:sz="0" w:space="0" w:color="auto"/>
                                <w:bottom w:val="none" w:sz="0" w:space="0" w:color="auto"/>
                                <w:right w:val="none" w:sz="0" w:space="0" w:color="auto"/>
                              </w:divBdr>
                            </w:div>
                            <w:div w:id="1714696520">
                              <w:marLeft w:val="0"/>
                              <w:marRight w:val="0"/>
                              <w:marTop w:val="0"/>
                              <w:marBottom w:val="0"/>
                              <w:divBdr>
                                <w:top w:val="none" w:sz="0" w:space="0" w:color="auto"/>
                                <w:left w:val="none" w:sz="0" w:space="0" w:color="auto"/>
                                <w:bottom w:val="none" w:sz="0" w:space="0" w:color="auto"/>
                                <w:right w:val="none" w:sz="0" w:space="0" w:color="auto"/>
                              </w:divBdr>
                            </w:div>
                            <w:div w:id="389769169">
                              <w:marLeft w:val="0"/>
                              <w:marRight w:val="0"/>
                              <w:marTop w:val="0"/>
                              <w:marBottom w:val="0"/>
                              <w:divBdr>
                                <w:top w:val="none" w:sz="0" w:space="0" w:color="auto"/>
                                <w:left w:val="none" w:sz="0" w:space="0" w:color="auto"/>
                                <w:bottom w:val="none" w:sz="0" w:space="0" w:color="auto"/>
                                <w:right w:val="none" w:sz="0" w:space="0" w:color="auto"/>
                              </w:divBdr>
                            </w:div>
                            <w:div w:id="1401513102">
                              <w:marLeft w:val="0"/>
                              <w:marRight w:val="0"/>
                              <w:marTop w:val="0"/>
                              <w:marBottom w:val="0"/>
                              <w:divBdr>
                                <w:top w:val="none" w:sz="0" w:space="0" w:color="auto"/>
                                <w:left w:val="none" w:sz="0" w:space="0" w:color="auto"/>
                                <w:bottom w:val="none" w:sz="0" w:space="0" w:color="auto"/>
                                <w:right w:val="none" w:sz="0" w:space="0" w:color="auto"/>
                              </w:divBdr>
                            </w:div>
                            <w:div w:id="550969388">
                              <w:marLeft w:val="0"/>
                              <w:marRight w:val="0"/>
                              <w:marTop w:val="0"/>
                              <w:marBottom w:val="0"/>
                              <w:divBdr>
                                <w:top w:val="none" w:sz="0" w:space="0" w:color="auto"/>
                                <w:left w:val="none" w:sz="0" w:space="0" w:color="auto"/>
                                <w:bottom w:val="none" w:sz="0" w:space="0" w:color="auto"/>
                                <w:right w:val="none" w:sz="0" w:space="0" w:color="auto"/>
                              </w:divBdr>
                            </w:div>
                            <w:div w:id="1160851187">
                              <w:marLeft w:val="0"/>
                              <w:marRight w:val="0"/>
                              <w:marTop w:val="0"/>
                              <w:marBottom w:val="0"/>
                              <w:divBdr>
                                <w:top w:val="none" w:sz="0" w:space="0" w:color="auto"/>
                                <w:left w:val="none" w:sz="0" w:space="0" w:color="auto"/>
                                <w:bottom w:val="none" w:sz="0" w:space="0" w:color="auto"/>
                                <w:right w:val="none" w:sz="0" w:space="0" w:color="auto"/>
                              </w:divBdr>
                            </w:div>
                            <w:div w:id="1756246110">
                              <w:marLeft w:val="0"/>
                              <w:marRight w:val="0"/>
                              <w:marTop w:val="0"/>
                              <w:marBottom w:val="0"/>
                              <w:divBdr>
                                <w:top w:val="none" w:sz="0" w:space="0" w:color="auto"/>
                                <w:left w:val="none" w:sz="0" w:space="0" w:color="auto"/>
                                <w:bottom w:val="none" w:sz="0" w:space="0" w:color="auto"/>
                                <w:right w:val="none" w:sz="0" w:space="0" w:color="auto"/>
                              </w:divBdr>
                            </w:div>
                            <w:div w:id="1560095579">
                              <w:marLeft w:val="0"/>
                              <w:marRight w:val="0"/>
                              <w:marTop w:val="0"/>
                              <w:marBottom w:val="0"/>
                              <w:divBdr>
                                <w:top w:val="none" w:sz="0" w:space="0" w:color="auto"/>
                                <w:left w:val="none" w:sz="0" w:space="0" w:color="auto"/>
                                <w:bottom w:val="none" w:sz="0" w:space="0" w:color="auto"/>
                                <w:right w:val="none" w:sz="0" w:space="0" w:color="auto"/>
                              </w:divBdr>
                            </w:div>
                            <w:div w:id="1721706261">
                              <w:marLeft w:val="0"/>
                              <w:marRight w:val="0"/>
                              <w:marTop w:val="0"/>
                              <w:marBottom w:val="0"/>
                              <w:divBdr>
                                <w:top w:val="none" w:sz="0" w:space="0" w:color="auto"/>
                                <w:left w:val="none" w:sz="0" w:space="0" w:color="auto"/>
                                <w:bottom w:val="none" w:sz="0" w:space="0" w:color="auto"/>
                                <w:right w:val="none" w:sz="0" w:space="0" w:color="auto"/>
                              </w:divBdr>
                            </w:div>
                            <w:div w:id="500238199">
                              <w:marLeft w:val="0"/>
                              <w:marRight w:val="0"/>
                              <w:marTop w:val="0"/>
                              <w:marBottom w:val="0"/>
                              <w:divBdr>
                                <w:top w:val="none" w:sz="0" w:space="0" w:color="auto"/>
                                <w:left w:val="none" w:sz="0" w:space="0" w:color="auto"/>
                                <w:bottom w:val="none" w:sz="0" w:space="0" w:color="auto"/>
                                <w:right w:val="none" w:sz="0" w:space="0" w:color="auto"/>
                              </w:divBdr>
                            </w:div>
                            <w:div w:id="1821460699">
                              <w:marLeft w:val="0"/>
                              <w:marRight w:val="0"/>
                              <w:marTop w:val="0"/>
                              <w:marBottom w:val="0"/>
                              <w:divBdr>
                                <w:top w:val="none" w:sz="0" w:space="0" w:color="auto"/>
                                <w:left w:val="none" w:sz="0" w:space="0" w:color="auto"/>
                                <w:bottom w:val="none" w:sz="0" w:space="0" w:color="auto"/>
                                <w:right w:val="none" w:sz="0" w:space="0" w:color="auto"/>
                              </w:divBdr>
                            </w:div>
                            <w:div w:id="1586300649">
                              <w:marLeft w:val="0"/>
                              <w:marRight w:val="0"/>
                              <w:marTop w:val="0"/>
                              <w:marBottom w:val="0"/>
                              <w:divBdr>
                                <w:top w:val="none" w:sz="0" w:space="0" w:color="auto"/>
                                <w:left w:val="none" w:sz="0" w:space="0" w:color="auto"/>
                                <w:bottom w:val="none" w:sz="0" w:space="0" w:color="auto"/>
                                <w:right w:val="none" w:sz="0" w:space="0" w:color="auto"/>
                              </w:divBdr>
                            </w:div>
                            <w:div w:id="165368232">
                              <w:marLeft w:val="0"/>
                              <w:marRight w:val="0"/>
                              <w:marTop w:val="0"/>
                              <w:marBottom w:val="0"/>
                              <w:divBdr>
                                <w:top w:val="none" w:sz="0" w:space="0" w:color="auto"/>
                                <w:left w:val="none" w:sz="0" w:space="0" w:color="auto"/>
                                <w:bottom w:val="none" w:sz="0" w:space="0" w:color="auto"/>
                                <w:right w:val="none" w:sz="0" w:space="0" w:color="auto"/>
                              </w:divBdr>
                            </w:div>
                            <w:div w:id="1221212637">
                              <w:marLeft w:val="0"/>
                              <w:marRight w:val="0"/>
                              <w:marTop w:val="0"/>
                              <w:marBottom w:val="0"/>
                              <w:divBdr>
                                <w:top w:val="none" w:sz="0" w:space="0" w:color="auto"/>
                                <w:left w:val="none" w:sz="0" w:space="0" w:color="auto"/>
                                <w:bottom w:val="none" w:sz="0" w:space="0" w:color="auto"/>
                                <w:right w:val="none" w:sz="0" w:space="0" w:color="auto"/>
                              </w:divBdr>
                            </w:div>
                            <w:div w:id="955989388">
                              <w:marLeft w:val="0"/>
                              <w:marRight w:val="0"/>
                              <w:marTop w:val="0"/>
                              <w:marBottom w:val="0"/>
                              <w:divBdr>
                                <w:top w:val="none" w:sz="0" w:space="0" w:color="auto"/>
                                <w:left w:val="none" w:sz="0" w:space="0" w:color="auto"/>
                                <w:bottom w:val="none" w:sz="0" w:space="0" w:color="auto"/>
                                <w:right w:val="none" w:sz="0" w:space="0" w:color="auto"/>
                              </w:divBdr>
                            </w:div>
                            <w:div w:id="358051022">
                              <w:marLeft w:val="640"/>
                              <w:marRight w:val="0"/>
                              <w:marTop w:val="0"/>
                              <w:marBottom w:val="0"/>
                              <w:divBdr>
                                <w:top w:val="none" w:sz="0" w:space="0" w:color="auto"/>
                                <w:left w:val="none" w:sz="0" w:space="0" w:color="auto"/>
                                <w:bottom w:val="none" w:sz="0" w:space="0" w:color="auto"/>
                                <w:right w:val="none" w:sz="0" w:space="0" w:color="auto"/>
                              </w:divBdr>
                            </w:div>
                            <w:div w:id="1066487768">
                              <w:marLeft w:val="640"/>
                              <w:marRight w:val="0"/>
                              <w:marTop w:val="0"/>
                              <w:marBottom w:val="0"/>
                              <w:divBdr>
                                <w:top w:val="none" w:sz="0" w:space="0" w:color="auto"/>
                                <w:left w:val="none" w:sz="0" w:space="0" w:color="auto"/>
                                <w:bottom w:val="none" w:sz="0" w:space="0" w:color="auto"/>
                                <w:right w:val="none" w:sz="0" w:space="0" w:color="auto"/>
                              </w:divBdr>
                            </w:div>
                            <w:div w:id="136800558">
                              <w:marLeft w:val="640"/>
                              <w:marRight w:val="0"/>
                              <w:marTop w:val="0"/>
                              <w:marBottom w:val="0"/>
                              <w:divBdr>
                                <w:top w:val="none" w:sz="0" w:space="0" w:color="auto"/>
                                <w:left w:val="none" w:sz="0" w:space="0" w:color="auto"/>
                                <w:bottom w:val="none" w:sz="0" w:space="0" w:color="auto"/>
                                <w:right w:val="none" w:sz="0" w:space="0" w:color="auto"/>
                              </w:divBdr>
                            </w:div>
                            <w:div w:id="891888381">
                              <w:marLeft w:val="640"/>
                              <w:marRight w:val="0"/>
                              <w:marTop w:val="0"/>
                              <w:marBottom w:val="0"/>
                              <w:divBdr>
                                <w:top w:val="none" w:sz="0" w:space="0" w:color="auto"/>
                                <w:left w:val="none" w:sz="0" w:space="0" w:color="auto"/>
                                <w:bottom w:val="none" w:sz="0" w:space="0" w:color="auto"/>
                                <w:right w:val="none" w:sz="0" w:space="0" w:color="auto"/>
                              </w:divBdr>
                            </w:div>
                            <w:div w:id="923957457">
                              <w:marLeft w:val="640"/>
                              <w:marRight w:val="0"/>
                              <w:marTop w:val="0"/>
                              <w:marBottom w:val="0"/>
                              <w:divBdr>
                                <w:top w:val="none" w:sz="0" w:space="0" w:color="auto"/>
                                <w:left w:val="none" w:sz="0" w:space="0" w:color="auto"/>
                                <w:bottom w:val="none" w:sz="0" w:space="0" w:color="auto"/>
                                <w:right w:val="none" w:sz="0" w:space="0" w:color="auto"/>
                              </w:divBdr>
                            </w:div>
                            <w:div w:id="1943302012">
                              <w:marLeft w:val="640"/>
                              <w:marRight w:val="0"/>
                              <w:marTop w:val="0"/>
                              <w:marBottom w:val="0"/>
                              <w:divBdr>
                                <w:top w:val="none" w:sz="0" w:space="0" w:color="auto"/>
                                <w:left w:val="none" w:sz="0" w:space="0" w:color="auto"/>
                                <w:bottom w:val="none" w:sz="0" w:space="0" w:color="auto"/>
                                <w:right w:val="none" w:sz="0" w:space="0" w:color="auto"/>
                              </w:divBdr>
                            </w:div>
                            <w:div w:id="314645786">
                              <w:marLeft w:val="640"/>
                              <w:marRight w:val="0"/>
                              <w:marTop w:val="0"/>
                              <w:marBottom w:val="0"/>
                              <w:divBdr>
                                <w:top w:val="none" w:sz="0" w:space="0" w:color="auto"/>
                                <w:left w:val="none" w:sz="0" w:space="0" w:color="auto"/>
                                <w:bottom w:val="none" w:sz="0" w:space="0" w:color="auto"/>
                                <w:right w:val="none" w:sz="0" w:space="0" w:color="auto"/>
                              </w:divBdr>
                            </w:div>
                            <w:div w:id="1632857270">
                              <w:marLeft w:val="640"/>
                              <w:marRight w:val="0"/>
                              <w:marTop w:val="0"/>
                              <w:marBottom w:val="0"/>
                              <w:divBdr>
                                <w:top w:val="none" w:sz="0" w:space="0" w:color="auto"/>
                                <w:left w:val="none" w:sz="0" w:space="0" w:color="auto"/>
                                <w:bottom w:val="none" w:sz="0" w:space="0" w:color="auto"/>
                                <w:right w:val="none" w:sz="0" w:space="0" w:color="auto"/>
                              </w:divBdr>
                            </w:div>
                            <w:div w:id="809906287">
                              <w:marLeft w:val="640"/>
                              <w:marRight w:val="0"/>
                              <w:marTop w:val="0"/>
                              <w:marBottom w:val="0"/>
                              <w:divBdr>
                                <w:top w:val="none" w:sz="0" w:space="0" w:color="auto"/>
                                <w:left w:val="none" w:sz="0" w:space="0" w:color="auto"/>
                                <w:bottom w:val="none" w:sz="0" w:space="0" w:color="auto"/>
                                <w:right w:val="none" w:sz="0" w:space="0" w:color="auto"/>
                              </w:divBdr>
                            </w:div>
                            <w:div w:id="242027563">
                              <w:marLeft w:val="640"/>
                              <w:marRight w:val="0"/>
                              <w:marTop w:val="0"/>
                              <w:marBottom w:val="0"/>
                              <w:divBdr>
                                <w:top w:val="none" w:sz="0" w:space="0" w:color="auto"/>
                                <w:left w:val="none" w:sz="0" w:space="0" w:color="auto"/>
                                <w:bottom w:val="none" w:sz="0" w:space="0" w:color="auto"/>
                                <w:right w:val="none" w:sz="0" w:space="0" w:color="auto"/>
                              </w:divBdr>
                            </w:div>
                            <w:div w:id="702945535">
                              <w:marLeft w:val="640"/>
                              <w:marRight w:val="0"/>
                              <w:marTop w:val="0"/>
                              <w:marBottom w:val="0"/>
                              <w:divBdr>
                                <w:top w:val="none" w:sz="0" w:space="0" w:color="auto"/>
                                <w:left w:val="none" w:sz="0" w:space="0" w:color="auto"/>
                                <w:bottom w:val="none" w:sz="0" w:space="0" w:color="auto"/>
                                <w:right w:val="none" w:sz="0" w:space="0" w:color="auto"/>
                              </w:divBdr>
                            </w:div>
                            <w:div w:id="1752583200">
                              <w:marLeft w:val="640"/>
                              <w:marRight w:val="0"/>
                              <w:marTop w:val="0"/>
                              <w:marBottom w:val="0"/>
                              <w:divBdr>
                                <w:top w:val="none" w:sz="0" w:space="0" w:color="auto"/>
                                <w:left w:val="none" w:sz="0" w:space="0" w:color="auto"/>
                                <w:bottom w:val="none" w:sz="0" w:space="0" w:color="auto"/>
                                <w:right w:val="none" w:sz="0" w:space="0" w:color="auto"/>
                              </w:divBdr>
                            </w:div>
                            <w:div w:id="701786493">
                              <w:marLeft w:val="640"/>
                              <w:marRight w:val="0"/>
                              <w:marTop w:val="0"/>
                              <w:marBottom w:val="0"/>
                              <w:divBdr>
                                <w:top w:val="none" w:sz="0" w:space="0" w:color="auto"/>
                                <w:left w:val="none" w:sz="0" w:space="0" w:color="auto"/>
                                <w:bottom w:val="none" w:sz="0" w:space="0" w:color="auto"/>
                                <w:right w:val="none" w:sz="0" w:space="0" w:color="auto"/>
                              </w:divBdr>
                            </w:div>
                            <w:div w:id="1017464858">
                              <w:marLeft w:val="640"/>
                              <w:marRight w:val="0"/>
                              <w:marTop w:val="0"/>
                              <w:marBottom w:val="0"/>
                              <w:divBdr>
                                <w:top w:val="none" w:sz="0" w:space="0" w:color="auto"/>
                                <w:left w:val="none" w:sz="0" w:space="0" w:color="auto"/>
                                <w:bottom w:val="none" w:sz="0" w:space="0" w:color="auto"/>
                                <w:right w:val="none" w:sz="0" w:space="0" w:color="auto"/>
                              </w:divBdr>
                            </w:div>
                            <w:div w:id="1088846047">
                              <w:marLeft w:val="640"/>
                              <w:marRight w:val="0"/>
                              <w:marTop w:val="0"/>
                              <w:marBottom w:val="0"/>
                              <w:divBdr>
                                <w:top w:val="none" w:sz="0" w:space="0" w:color="auto"/>
                                <w:left w:val="none" w:sz="0" w:space="0" w:color="auto"/>
                                <w:bottom w:val="none" w:sz="0" w:space="0" w:color="auto"/>
                                <w:right w:val="none" w:sz="0" w:space="0" w:color="auto"/>
                              </w:divBdr>
                            </w:div>
                            <w:div w:id="1288509232">
                              <w:marLeft w:val="640"/>
                              <w:marRight w:val="0"/>
                              <w:marTop w:val="0"/>
                              <w:marBottom w:val="0"/>
                              <w:divBdr>
                                <w:top w:val="none" w:sz="0" w:space="0" w:color="auto"/>
                                <w:left w:val="none" w:sz="0" w:space="0" w:color="auto"/>
                                <w:bottom w:val="none" w:sz="0" w:space="0" w:color="auto"/>
                                <w:right w:val="none" w:sz="0" w:space="0" w:color="auto"/>
                              </w:divBdr>
                            </w:div>
                            <w:div w:id="225147730">
                              <w:marLeft w:val="640"/>
                              <w:marRight w:val="0"/>
                              <w:marTop w:val="0"/>
                              <w:marBottom w:val="0"/>
                              <w:divBdr>
                                <w:top w:val="none" w:sz="0" w:space="0" w:color="auto"/>
                                <w:left w:val="none" w:sz="0" w:space="0" w:color="auto"/>
                                <w:bottom w:val="none" w:sz="0" w:space="0" w:color="auto"/>
                                <w:right w:val="none" w:sz="0" w:space="0" w:color="auto"/>
                              </w:divBdr>
                            </w:div>
                            <w:div w:id="29720409">
                              <w:marLeft w:val="640"/>
                              <w:marRight w:val="0"/>
                              <w:marTop w:val="0"/>
                              <w:marBottom w:val="0"/>
                              <w:divBdr>
                                <w:top w:val="none" w:sz="0" w:space="0" w:color="auto"/>
                                <w:left w:val="none" w:sz="0" w:space="0" w:color="auto"/>
                                <w:bottom w:val="none" w:sz="0" w:space="0" w:color="auto"/>
                                <w:right w:val="none" w:sz="0" w:space="0" w:color="auto"/>
                              </w:divBdr>
                            </w:div>
                            <w:div w:id="718826985">
                              <w:marLeft w:val="640"/>
                              <w:marRight w:val="0"/>
                              <w:marTop w:val="0"/>
                              <w:marBottom w:val="0"/>
                              <w:divBdr>
                                <w:top w:val="none" w:sz="0" w:space="0" w:color="auto"/>
                                <w:left w:val="none" w:sz="0" w:space="0" w:color="auto"/>
                                <w:bottom w:val="none" w:sz="0" w:space="0" w:color="auto"/>
                                <w:right w:val="none" w:sz="0" w:space="0" w:color="auto"/>
                              </w:divBdr>
                            </w:div>
                            <w:div w:id="1728994280">
                              <w:marLeft w:val="640"/>
                              <w:marRight w:val="0"/>
                              <w:marTop w:val="0"/>
                              <w:marBottom w:val="0"/>
                              <w:divBdr>
                                <w:top w:val="none" w:sz="0" w:space="0" w:color="auto"/>
                                <w:left w:val="none" w:sz="0" w:space="0" w:color="auto"/>
                                <w:bottom w:val="none" w:sz="0" w:space="0" w:color="auto"/>
                                <w:right w:val="none" w:sz="0" w:space="0" w:color="auto"/>
                              </w:divBdr>
                            </w:div>
                            <w:div w:id="183175051">
                              <w:marLeft w:val="640"/>
                              <w:marRight w:val="0"/>
                              <w:marTop w:val="0"/>
                              <w:marBottom w:val="0"/>
                              <w:divBdr>
                                <w:top w:val="none" w:sz="0" w:space="0" w:color="auto"/>
                                <w:left w:val="none" w:sz="0" w:space="0" w:color="auto"/>
                                <w:bottom w:val="none" w:sz="0" w:space="0" w:color="auto"/>
                                <w:right w:val="none" w:sz="0" w:space="0" w:color="auto"/>
                              </w:divBdr>
                            </w:div>
                            <w:div w:id="208960680">
                              <w:marLeft w:val="640"/>
                              <w:marRight w:val="0"/>
                              <w:marTop w:val="0"/>
                              <w:marBottom w:val="0"/>
                              <w:divBdr>
                                <w:top w:val="none" w:sz="0" w:space="0" w:color="auto"/>
                                <w:left w:val="none" w:sz="0" w:space="0" w:color="auto"/>
                                <w:bottom w:val="none" w:sz="0" w:space="0" w:color="auto"/>
                                <w:right w:val="none" w:sz="0" w:space="0" w:color="auto"/>
                              </w:divBdr>
                            </w:div>
                            <w:div w:id="87236750">
                              <w:marLeft w:val="640"/>
                              <w:marRight w:val="0"/>
                              <w:marTop w:val="0"/>
                              <w:marBottom w:val="0"/>
                              <w:divBdr>
                                <w:top w:val="none" w:sz="0" w:space="0" w:color="auto"/>
                                <w:left w:val="none" w:sz="0" w:space="0" w:color="auto"/>
                                <w:bottom w:val="none" w:sz="0" w:space="0" w:color="auto"/>
                                <w:right w:val="none" w:sz="0" w:space="0" w:color="auto"/>
                              </w:divBdr>
                            </w:div>
                            <w:div w:id="691881768">
                              <w:marLeft w:val="640"/>
                              <w:marRight w:val="0"/>
                              <w:marTop w:val="0"/>
                              <w:marBottom w:val="0"/>
                              <w:divBdr>
                                <w:top w:val="none" w:sz="0" w:space="0" w:color="auto"/>
                                <w:left w:val="none" w:sz="0" w:space="0" w:color="auto"/>
                                <w:bottom w:val="none" w:sz="0" w:space="0" w:color="auto"/>
                                <w:right w:val="none" w:sz="0" w:space="0" w:color="auto"/>
                              </w:divBdr>
                            </w:div>
                            <w:div w:id="2076580977">
                              <w:marLeft w:val="640"/>
                              <w:marRight w:val="0"/>
                              <w:marTop w:val="0"/>
                              <w:marBottom w:val="0"/>
                              <w:divBdr>
                                <w:top w:val="none" w:sz="0" w:space="0" w:color="auto"/>
                                <w:left w:val="none" w:sz="0" w:space="0" w:color="auto"/>
                                <w:bottom w:val="none" w:sz="0" w:space="0" w:color="auto"/>
                                <w:right w:val="none" w:sz="0" w:space="0" w:color="auto"/>
                              </w:divBdr>
                            </w:div>
                            <w:div w:id="1736124440">
                              <w:marLeft w:val="640"/>
                              <w:marRight w:val="0"/>
                              <w:marTop w:val="0"/>
                              <w:marBottom w:val="0"/>
                              <w:divBdr>
                                <w:top w:val="none" w:sz="0" w:space="0" w:color="auto"/>
                                <w:left w:val="none" w:sz="0" w:space="0" w:color="auto"/>
                                <w:bottom w:val="none" w:sz="0" w:space="0" w:color="auto"/>
                                <w:right w:val="none" w:sz="0" w:space="0" w:color="auto"/>
                              </w:divBdr>
                            </w:div>
                            <w:div w:id="594939519">
                              <w:marLeft w:val="640"/>
                              <w:marRight w:val="0"/>
                              <w:marTop w:val="0"/>
                              <w:marBottom w:val="0"/>
                              <w:divBdr>
                                <w:top w:val="none" w:sz="0" w:space="0" w:color="auto"/>
                                <w:left w:val="none" w:sz="0" w:space="0" w:color="auto"/>
                                <w:bottom w:val="none" w:sz="0" w:space="0" w:color="auto"/>
                                <w:right w:val="none" w:sz="0" w:space="0" w:color="auto"/>
                              </w:divBdr>
                            </w:div>
                            <w:div w:id="1188906779">
                              <w:marLeft w:val="640"/>
                              <w:marRight w:val="0"/>
                              <w:marTop w:val="0"/>
                              <w:marBottom w:val="0"/>
                              <w:divBdr>
                                <w:top w:val="none" w:sz="0" w:space="0" w:color="auto"/>
                                <w:left w:val="none" w:sz="0" w:space="0" w:color="auto"/>
                                <w:bottom w:val="none" w:sz="0" w:space="0" w:color="auto"/>
                                <w:right w:val="none" w:sz="0" w:space="0" w:color="auto"/>
                              </w:divBdr>
                            </w:div>
                            <w:div w:id="944117904">
                              <w:marLeft w:val="640"/>
                              <w:marRight w:val="0"/>
                              <w:marTop w:val="0"/>
                              <w:marBottom w:val="0"/>
                              <w:divBdr>
                                <w:top w:val="none" w:sz="0" w:space="0" w:color="auto"/>
                                <w:left w:val="none" w:sz="0" w:space="0" w:color="auto"/>
                                <w:bottom w:val="none" w:sz="0" w:space="0" w:color="auto"/>
                                <w:right w:val="none" w:sz="0" w:space="0" w:color="auto"/>
                              </w:divBdr>
                            </w:div>
                            <w:div w:id="1882941346">
                              <w:marLeft w:val="640"/>
                              <w:marRight w:val="0"/>
                              <w:marTop w:val="0"/>
                              <w:marBottom w:val="0"/>
                              <w:divBdr>
                                <w:top w:val="none" w:sz="0" w:space="0" w:color="auto"/>
                                <w:left w:val="none" w:sz="0" w:space="0" w:color="auto"/>
                                <w:bottom w:val="none" w:sz="0" w:space="0" w:color="auto"/>
                                <w:right w:val="none" w:sz="0" w:space="0" w:color="auto"/>
                              </w:divBdr>
                            </w:div>
                            <w:div w:id="1920358534">
                              <w:marLeft w:val="640"/>
                              <w:marRight w:val="0"/>
                              <w:marTop w:val="0"/>
                              <w:marBottom w:val="0"/>
                              <w:divBdr>
                                <w:top w:val="none" w:sz="0" w:space="0" w:color="auto"/>
                                <w:left w:val="none" w:sz="0" w:space="0" w:color="auto"/>
                                <w:bottom w:val="none" w:sz="0" w:space="0" w:color="auto"/>
                                <w:right w:val="none" w:sz="0" w:space="0" w:color="auto"/>
                              </w:divBdr>
                            </w:div>
                            <w:div w:id="1636641513">
                              <w:marLeft w:val="640"/>
                              <w:marRight w:val="0"/>
                              <w:marTop w:val="0"/>
                              <w:marBottom w:val="0"/>
                              <w:divBdr>
                                <w:top w:val="none" w:sz="0" w:space="0" w:color="auto"/>
                                <w:left w:val="none" w:sz="0" w:space="0" w:color="auto"/>
                                <w:bottom w:val="none" w:sz="0" w:space="0" w:color="auto"/>
                                <w:right w:val="none" w:sz="0" w:space="0" w:color="auto"/>
                              </w:divBdr>
                            </w:div>
                            <w:div w:id="109517192">
                              <w:marLeft w:val="640"/>
                              <w:marRight w:val="0"/>
                              <w:marTop w:val="0"/>
                              <w:marBottom w:val="0"/>
                              <w:divBdr>
                                <w:top w:val="none" w:sz="0" w:space="0" w:color="auto"/>
                                <w:left w:val="none" w:sz="0" w:space="0" w:color="auto"/>
                                <w:bottom w:val="none" w:sz="0" w:space="0" w:color="auto"/>
                                <w:right w:val="none" w:sz="0" w:space="0" w:color="auto"/>
                              </w:divBdr>
                            </w:div>
                            <w:div w:id="574317204">
                              <w:marLeft w:val="640"/>
                              <w:marRight w:val="0"/>
                              <w:marTop w:val="0"/>
                              <w:marBottom w:val="0"/>
                              <w:divBdr>
                                <w:top w:val="none" w:sz="0" w:space="0" w:color="auto"/>
                                <w:left w:val="none" w:sz="0" w:space="0" w:color="auto"/>
                                <w:bottom w:val="none" w:sz="0" w:space="0" w:color="auto"/>
                                <w:right w:val="none" w:sz="0" w:space="0" w:color="auto"/>
                              </w:divBdr>
                            </w:div>
                            <w:div w:id="200632792">
                              <w:marLeft w:val="640"/>
                              <w:marRight w:val="0"/>
                              <w:marTop w:val="0"/>
                              <w:marBottom w:val="0"/>
                              <w:divBdr>
                                <w:top w:val="none" w:sz="0" w:space="0" w:color="auto"/>
                                <w:left w:val="none" w:sz="0" w:space="0" w:color="auto"/>
                                <w:bottom w:val="none" w:sz="0" w:space="0" w:color="auto"/>
                                <w:right w:val="none" w:sz="0" w:space="0" w:color="auto"/>
                              </w:divBdr>
                            </w:div>
                            <w:div w:id="1193033484">
                              <w:marLeft w:val="640"/>
                              <w:marRight w:val="0"/>
                              <w:marTop w:val="0"/>
                              <w:marBottom w:val="0"/>
                              <w:divBdr>
                                <w:top w:val="none" w:sz="0" w:space="0" w:color="auto"/>
                                <w:left w:val="none" w:sz="0" w:space="0" w:color="auto"/>
                                <w:bottom w:val="none" w:sz="0" w:space="0" w:color="auto"/>
                                <w:right w:val="none" w:sz="0" w:space="0" w:color="auto"/>
                              </w:divBdr>
                            </w:div>
                            <w:div w:id="1379162241">
                              <w:marLeft w:val="640"/>
                              <w:marRight w:val="0"/>
                              <w:marTop w:val="0"/>
                              <w:marBottom w:val="0"/>
                              <w:divBdr>
                                <w:top w:val="none" w:sz="0" w:space="0" w:color="auto"/>
                                <w:left w:val="none" w:sz="0" w:space="0" w:color="auto"/>
                                <w:bottom w:val="none" w:sz="0" w:space="0" w:color="auto"/>
                                <w:right w:val="none" w:sz="0" w:space="0" w:color="auto"/>
                              </w:divBdr>
                            </w:div>
                            <w:div w:id="736316593">
                              <w:marLeft w:val="640"/>
                              <w:marRight w:val="0"/>
                              <w:marTop w:val="0"/>
                              <w:marBottom w:val="0"/>
                              <w:divBdr>
                                <w:top w:val="none" w:sz="0" w:space="0" w:color="auto"/>
                                <w:left w:val="none" w:sz="0" w:space="0" w:color="auto"/>
                                <w:bottom w:val="none" w:sz="0" w:space="0" w:color="auto"/>
                                <w:right w:val="none" w:sz="0" w:space="0" w:color="auto"/>
                              </w:divBdr>
                            </w:div>
                            <w:div w:id="1350638080">
                              <w:marLeft w:val="640"/>
                              <w:marRight w:val="0"/>
                              <w:marTop w:val="0"/>
                              <w:marBottom w:val="0"/>
                              <w:divBdr>
                                <w:top w:val="none" w:sz="0" w:space="0" w:color="auto"/>
                                <w:left w:val="none" w:sz="0" w:space="0" w:color="auto"/>
                                <w:bottom w:val="none" w:sz="0" w:space="0" w:color="auto"/>
                                <w:right w:val="none" w:sz="0" w:space="0" w:color="auto"/>
                              </w:divBdr>
                            </w:div>
                            <w:div w:id="744298072">
                              <w:marLeft w:val="640"/>
                              <w:marRight w:val="0"/>
                              <w:marTop w:val="0"/>
                              <w:marBottom w:val="0"/>
                              <w:divBdr>
                                <w:top w:val="none" w:sz="0" w:space="0" w:color="auto"/>
                                <w:left w:val="none" w:sz="0" w:space="0" w:color="auto"/>
                                <w:bottom w:val="none" w:sz="0" w:space="0" w:color="auto"/>
                                <w:right w:val="none" w:sz="0" w:space="0" w:color="auto"/>
                              </w:divBdr>
                            </w:div>
                            <w:div w:id="1462848091">
                              <w:marLeft w:val="640"/>
                              <w:marRight w:val="0"/>
                              <w:marTop w:val="0"/>
                              <w:marBottom w:val="0"/>
                              <w:divBdr>
                                <w:top w:val="none" w:sz="0" w:space="0" w:color="auto"/>
                                <w:left w:val="none" w:sz="0" w:space="0" w:color="auto"/>
                                <w:bottom w:val="none" w:sz="0" w:space="0" w:color="auto"/>
                                <w:right w:val="none" w:sz="0" w:space="0" w:color="auto"/>
                              </w:divBdr>
                            </w:div>
                            <w:div w:id="33694556">
                              <w:marLeft w:val="640"/>
                              <w:marRight w:val="0"/>
                              <w:marTop w:val="0"/>
                              <w:marBottom w:val="0"/>
                              <w:divBdr>
                                <w:top w:val="none" w:sz="0" w:space="0" w:color="auto"/>
                                <w:left w:val="none" w:sz="0" w:space="0" w:color="auto"/>
                                <w:bottom w:val="none" w:sz="0" w:space="0" w:color="auto"/>
                                <w:right w:val="none" w:sz="0" w:space="0" w:color="auto"/>
                              </w:divBdr>
                            </w:div>
                            <w:div w:id="2075085500">
                              <w:marLeft w:val="640"/>
                              <w:marRight w:val="0"/>
                              <w:marTop w:val="0"/>
                              <w:marBottom w:val="0"/>
                              <w:divBdr>
                                <w:top w:val="none" w:sz="0" w:space="0" w:color="auto"/>
                                <w:left w:val="none" w:sz="0" w:space="0" w:color="auto"/>
                                <w:bottom w:val="none" w:sz="0" w:space="0" w:color="auto"/>
                                <w:right w:val="none" w:sz="0" w:space="0" w:color="auto"/>
                              </w:divBdr>
                            </w:div>
                            <w:div w:id="824588705">
                              <w:marLeft w:val="640"/>
                              <w:marRight w:val="0"/>
                              <w:marTop w:val="0"/>
                              <w:marBottom w:val="0"/>
                              <w:divBdr>
                                <w:top w:val="none" w:sz="0" w:space="0" w:color="auto"/>
                                <w:left w:val="none" w:sz="0" w:space="0" w:color="auto"/>
                                <w:bottom w:val="none" w:sz="0" w:space="0" w:color="auto"/>
                                <w:right w:val="none" w:sz="0" w:space="0" w:color="auto"/>
                              </w:divBdr>
                            </w:div>
                            <w:div w:id="166095957">
                              <w:marLeft w:val="640"/>
                              <w:marRight w:val="0"/>
                              <w:marTop w:val="0"/>
                              <w:marBottom w:val="0"/>
                              <w:divBdr>
                                <w:top w:val="none" w:sz="0" w:space="0" w:color="auto"/>
                                <w:left w:val="none" w:sz="0" w:space="0" w:color="auto"/>
                                <w:bottom w:val="none" w:sz="0" w:space="0" w:color="auto"/>
                                <w:right w:val="none" w:sz="0" w:space="0" w:color="auto"/>
                              </w:divBdr>
                            </w:div>
                            <w:div w:id="2106263258">
                              <w:marLeft w:val="640"/>
                              <w:marRight w:val="0"/>
                              <w:marTop w:val="0"/>
                              <w:marBottom w:val="0"/>
                              <w:divBdr>
                                <w:top w:val="none" w:sz="0" w:space="0" w:color="auto"/>
                                <w:left w:val="none" w:sz="0" w:space="0" w:color="auto"/>
                                <w:bottom w:val="none" w:sz="0" w:space="0" w:color="auto"/>
                                <w:right w:val="none" w:sz="0" w:space="0" w:color="auto"/>
                              </w:divBdr>
                            </w:div>
                            <w:div w:id="509880635">
                              <w:marLeft w:val="640"/>
                              <w:marRight w:val="0"/>
                              <w:marTop w:val="0"/>
                              <w:marBottom w:val="0"/>
                              <w:divBdr>
                                <w:top w:val="none" w:sz="0" w:space="0" w:color="auto"/>
                                <w:left w:val="none" w:sz="0" w:space="0" w:color="auto"/>
                                <w:bottom w:val="none" w:sz="0" w:space="0" w:color="auto"/>
                                <w:right w:val="none" w:sz="0" w:space="0" w:color="auto"/>
                              </w:divBdr>
                            </w:div>
                            <w:div w:id="1654286243">
                              <w:marLeft w:val="640"/>
                              <w:marRight w:val="0"/>
                              <w:marTop w:val="0"/>
                              <w:marBottom w:val="0"/>
                              <w:divBdr>
                                <w:top w:val="none" w:sz="0" w:space="0" w:color="auto"/>
                                <w:left w:val="none" w:sz="0" w:space="0" w:color="auto"/>
                                <w:bottom w:val="none" w:sz="0" w:space="0" w:color="auto"/>
                                <w:right w:val="none" w:sz="0" w:space="0" w:color="auto"/>
                              </w:divBdr>
                            </w:div>
                            <w:div w:id="738790260">
                              <w:marLeft w:val="640"/>
                              <w:marRight w:val="0"/>
                              <w:marTop w:val="0"/>
                              <w:marBottom w:val="0"/>
                              <w:divBdr>
                                <w:top w:val="none" w:sz="0" w:space="0" w:color="auto"/>
                                <w:left w:val="none" w:sz="0" w:space="0" w:color="auto"/>
                                <w:bottom w:val="none" w:sz="0" w:space="0" w:color="auto"/>
                                <w:right w:val="none" w:sz="0" w:space="0" w:color="auto"/>
                              </w:divBdr>
                            </w:div>
                            <w:div w:id="1062217998">
                              <w:marLeft w:val="640"/>
                              <w:marRight w:val="0"/>
                              <w:marTop w:val="0"/>
                              <w:marBottom w:val="0"/>
                              <w:divBdr>
                                <w:top w:val="none" w:sz="0" w:space="0" w:color="auto"/>
                                <w:left w:val="none" w:sz="0" w:space="0" w:color="auto"/>
                                <w:bottom w:val="none" w:sz="0" w:space="0" w:color="auto"/>
                                <w:right w:val="none" w:sz="0" w:space="0" w:color="auto"/>
                              </w:divBdr>
                            </w:div>
                            <w:div w:id="1581645835">
                              <w:marLeft w:val="640"/>
                              <w:marRight w:val="0"/>
                              <w:marTop w:val="0"/>
                              <w:marBottom w:val="0"/>
                              <w:divBdr>
                                <w:top w:val="none" w:sz="0" w:space="0" w:color="auto"/>
                                <w:left w:val="none" w:sz="0" w:space="0" w:color="auto"/>
                                <w:bottom w:val="none" w:sz="0" w:space="0" w:color="auto"/>
                                <w:right w:val="none" w:sz="0" w:space="0" w:color="auto"/>
                              </w:divBdr>
                            </w:div>
                            <w:div w:id="1056008330">
                              <w:marLeft w:val="640"/>
                              <w:marRight w:val="0"/>
                              <w:marTop w:val="0"/>
                              <w:marBottom w:val="0"/>
                              <w:divBdr>
                                <w:top w:val="none" w:sz="0" w:space="0" w:color="auto"/>
                                <w:left w:val="none" w:sz="0" w:space="0" w:color="auto"/>
                                <w:bottom w:val="none" w:sz="0" w:space="0" w:color="auto"/>
                                <w:right w:val="none" w:sz="0" w:space="0" w:color="auto"/>
                              </w:divBdr>
                            </w:div>
                            <w:div w:id="785082753">
                              <w:marLeft w:val="640"/>
                              <w:marRight w:val="0"/>
                              <w:marTop w:val="0"/>
                              <w:marBottom w:val="0"/>
                              <w:divBdr>
                                <w:top w:val="none" w:sz="0" w:space="0" w:color="auto"/>
                                <w:left w:val="none" w:sz="0" w:space="0" w:color="auto"/>
                                <w:bottom w:val="none" w:sz="0" w:space="0" w:color="auto"/>
                                <w:right w:val="none" w:sz="0" w:space="0" w:color="auto"/>
                              </w:divBdr>
                            </w:div>
                            <w:div w:id="1838688257">
                              <w:marLeft w:val="640"/>
                              <w:marRight w:val="0"/>
                              <w:marTop w:val="0"/>
                              <w:marBottom w:val="0"/>
                              <w:divBdr>
                                <w:top w:val="none" w:sz="0" w:space="0" w:color="auto"/>
                                <w:left w:val="none" w:sz="0" w:space="0" w:color="auto"/>
                                <w:bottom w:val="none" w:sz="0" w:space="0" w:color="auto"/>
                                <w:right w:val="none" w:sz="0" w:space="0" w:color="auto"/>
                              </w:divBdr>
                            </w:div>
                            <w:div w:id="1767533330">
                              <w:marLeft w:val="640"/>
                              <w:marRight w:val="0"/>
                              <w:marTop w:val="0"/>
                              <w:marBottom w:val="0"/>
                              <w:divBdr>
                                <w:top w:val="none" w:sz="0" w:space="0" w:color="auto"/>
                                <w:left w:val="none" w:sz="0" w:space="0" w:color="auto"/>
                                <w:bottom w:val="none" w:sz="0" w:space="0" w:color="auto"/>
                                <w:right w:val="none" w:sz="0" w:space="0" w:color="auto"/>
                              </w:divBdr>
                            </w:div>
                            <w:div w:id="157811805">
                              <w:marLeft w:val="640"/>
                              <w:marRight w:val="0"/>
                              <w:marTop w:val="0"/>
                              <w:marBottom w:val="0"/>
                              <w:divBdr>
                                <w:top w:val="none" w:sz="0" w:space="0" w:color="auto"/>
                                <w:left w:val="none" w:sz="0" w:space="0" w:color="auto"/>
                                <w:bottom w:val="none" w:sz="0" w:space="0" w:color="auto"/>
                                <w:right w:val="none" w:sz="0" w:space="0" w:color="auto"/>
                              </w:divBdr>
                            </w:div>
                            <w:div w:id="1830755580">
                              <w:marLeft w:val="640"/>
                              <w:marRight w:val="0"/>
                              <w:marTop w:val="0"/>
                              <w:marBottom w:val="0"/>
                              <w:divBdr>
                                <w:top w:val="none" w:sz="0" w:space="0" w:color="auto"/>
                                <w:left w:val="none" w:sz="0" w:space="0" w:color="auto"/>
                                <w:bottom w:val="none" w:sz="0" w:space="0" w:color="auto"/>
                                <w:right w:val="none" w:sz="0" w:space="0" w:color="auto"/>
                              </w:divBdr>
                            </w:div>
                            <w:div w:id="1061296958">
                              <w:marLeft w:val="640"/>
                              <w:marRight w:val="0"/>
                              <w:marTop w:val="0"/>
                              <w:marBottom w:val="0"/>
                              <w:divBdr>
                                <w:top w:val="none" w:sz="0" w:space="0" w:color="auto"/>
                                <w:left w:val="none" w:sz="0" w:space="0" w:color="auto"/>
                                <w:bottom w:val="none" w:sz="0" w:space="0" w:color="auto"/>
                                <w:right w:val="none" w:sz="0" w:space="0" w:color="auto"/>
                              </w:divBdr>
                            </w:div>
                            <w:div w:id="2098668224">
                              <w:marLeft w:val="640"/>
                              <w:marRight w:val="0"/>
                              <w:marTop w:val="0"/>
                              <w:marBottom w:val="0"/>
                              <w:divBdr>
                                <w:top w:val="none" w:sz="0" w:space="0" w:color="auto"/>
                                <w:left w:val="none" w:sz="0" w:space="0" w:color="auto"/>
                                <w:bottom w:val="none" w:sz="0" w:space="0" w:color="auto"/>
                                <w:right w:val="none" w:sz="0" w:space="0" w:color="auto"/>
                              </w:divBdr>
                            </w:div>
                            <w:div w:id="1569267875">
                              <w:marLeft w:val="640"/>
                              <w:marRight w:val="0"/>
                              <w:marTop w:val="0"/>
                              <w:marBottom w:val="0"/>
                              <w:divBdr>
                                <w:top w:val="none" w:sz="0" w:space="0" w:color="auto"/>
                                <w:left w:val="none" w:sz="0" w:space="0" w:color="auto"/>
                                <w:bottom w:val="none" w:sz="0" w:space="0" w:color="auto"/>
                                <w:right w:val="none" w:sz="0" w:space="0" w:color="auto"/>
                              </w:divBdr>
                            </w:div>
                            <w:div w:id="391007605">
                              <w:marLeft w:val="640"/>
                              <w:marRight w:val="0"/>
                              <w:marTop w:val="0"/>
                              <w:marBottom w:val="0"/>
                              <w:divBdr>
                                <w:top w:val="none" w:sz="0" w:space="0" w:color="auto"/>
                                <w:left w:val="none" w:sz="0" w:space="0" w:color="auto"/>
                                <w:bottom w:val="none" w:sz="0" w:space="0" w:color="auto"/>
                                <w:right w:val="none" w:sz="0" w:space="0" w:color="auto"/>
                              </w:divBdr>
                            </w:div>
                            <w:div w:id="553006724">
                              <w:marLeft w:val="640"/>
                              <w:marRight w:val="0"/>
                              <w:marTop w:val="0"/>
                              <w:marBottom w:val="0"/>
                              <w:divBdr>
                                <w:top w:val="none" w:sz="0" w:space="0" w:color="auto"/>
                                <w:left w:val="none" w:sz="0" w:space="0" w:color="auto"/>
                                <w:bottom w:val="none" w:sz="0" w:space="0" w:color="auto"/>
                                <w:right w:val="none" w:sz="0" w:space="0" w:color="auto"/>
                              </w:divBdr>
                            </w:div>
                            <w:div w:id="1582062376">
                              <w:marLeft w:val="640"/>
                              <w:marRight w:val="0"/>
                              <w:marTop w:val="0"/>
                              <w:marBottom w:val="0"/>
                              <w:divBdr>
                                <w:top w:val="none" w:sz="0" w:space="0" w:color="auto"/>
                                <w:left w:val="none" w:sz="0" w:space="0" w:color="auto"/>
                                <w:bottom w:val="none" w:sz="0" w:space="0" w:color="auto"/>
                                <w:right w:val="none" w:sz="0" w:space="0" w:color="auto"/>
                              </w:divBdr>
                            </w:div>
                            <w:div w:id="1141577378">
                              <w:marLeft w:val="640"/>
                              <w:marRight w:val="0"/>
                              <w:marTop w:val="0"/>
                              <w:marBottom w:val="0"/>
                              <w:divBdr>
                                <w:top w:val="none" w:sz="0" w:space="0" w:color="auto"/>
                                <w:left w:val="none" w:sz="0" w:space="0" w:color="auto"/>
                                <w:bottom w:val="none" w:sz="0" w:space="0" w:color="auto"/>
                                <w:right w:val="none" w:sz="0" w:space="0" w:color="auto"/>
                              </w:divBdr>
                            </w:div>
                            <w:div w:id="1432319983">
                              <w:marLeft w:val="640"/>
                              <w:marRight w:val="0"/>
                              <w:marTop w:val="0"/>
                              <w:marBottom w:val="0"/>
                              <w:divBdr>
                                <w:top w:val="none" w:sz="0" w:space="0" w:color="auto"/>
                                <w:left w:val="none" w:sz="0" w:space="0" w:color="auto"/>
                                <w:bottom w:val="none" w:sz="0" w:space="0" w:color="auto"/>
                                <w:right w:val="none" w:sz="0" w:space="0" w:color="auto"/>
                              </w:divBdr>
                            </w:div>
                            <w:div w:id="857700169">
                              <w:marLeft w:val="640"/>
                              <w:marRight w:val="0"/>
                              <w:marTop w:val="0"/>
                              <w:marBottom w:val="0"/>
                              <w:divBdr>
                                <w:top w:val="none" w:sz="0" w:space="0" w:color="auto"/>
                                <w:left w:val="none" w:sz="0" w:space="0" w:color="auto"/>
                                <w:bottom w:val="none" w:sz="0" w:space="0" w:color="auto"/>
                                <w:right w:val="none" w:sz="0" w:space="0" w:color="auto"/>
                              </w:divBdr>
                            </w:div>
                            <w:div w:id="2079669016">
                              <w:marLeft w:val="640"/>
                              <w:marRight w:val="0"/>
                              <w:marTop w:val="0"/>
                              <w:marBottom w:val="0"/>
                              <w:divBdr>
                                <w:top w:val="none" w:sz="0" w:space="0" w:color="auto"/>
                                <w:left w:val="none" w:sz="0" w:space="0" w:color="auto"/>
                                <w:bottom w:val="none" w:sz="0" w:space="0" w:color="auto"/>
                                <w:right w:val="none" w:sz="0" w:space="0" w:color="auto"/>
                              </w:divBdr>
                            </w:div>
                            <w:div w:id="15281008">
                              <w:marLeft w:val="640"/>
                              <w:marRight w:val="0"/>
                              <w:marTop w:val="0"/>
                              <w:marBottom w:val="0"/>
                              <w:divBdr>
                                <w:top w:val="none" w:sz="0" w:space="0" w:color="auto"/>
                                <w:left w:val="none" w:sz="0" w:space="0" w:color="auto"/>
                                <w:bottom w:val="none" w:sz="0" w:space="0" w:color="auto"/>
                                <w:right w:val="none" w:sz="0" w:space="0" w:color="auto"/>
                              </w:divBdr>
                            </w:div>
                            <w:div w:id="1874002455">
                              <w:marLeft w:val="640"/>
                              <w:marRight w:val="0"/>
                              <w:marTop w:val="0"/>
                              <w:marBottom w:val="0"/>
                              <w:divBdr>
                                <w:top w:val="none" w:sz="0" w:space="0" w:color="auto"/>
                                <w:left w:val="none" w:sz="0" w:space="0" w:color="auto"/>
                                <w:bottom w:val="none" w:sz="0" w:space="0" w:color="auto"/>
                                <w:right w:val="none" w:sz="0" w:space="0" w:color="auto"/>
                              </w:divBdr>
                            </w:div>
                            <w:div w:id="1301109238">
                              <w:marLeft w:val="640"/>
                              <w:marRight w:val="0"/>
                              <w:marTop w:val="0"/>
                              <w:marBottom w:val="0"/>
                              <w:divBdr>
                                <w:top w:val="none" w:sz="0" w:space="0" w:color="auto"/>
                                <w:left w:val="none" w:sz="0" w:space="0" w:color="auto"/>
                                <w:bottom w:val="none" w:sz="0" w:space="0" w:color="auto"/>
                                <w:right w:val="none" w:sz="0" w:space="0" w:color="auto"/>
                              </w:divBdr>
                            </w:div>
                            <w:div w:id="1830829388">
                              <w:marLeft w:val="640"/>
                              <w:marRight w:val="0"/>
                              <w:marTop w:val="0"/>
                              <w:marBottom w:val="0"/>
                              <w:divBdr>
                                <w:top w:val="none" w:sz="0" w:space="0" w:color="auto"/>
                                <w:left w:val="none" w:sz="0" w:space="0" w:color="auto"/>
                                <w:bottom w:val="none" w:sz="0" w:space="0" w:color="auto"/>
                                <w:right w:val="none" w:sz="0" w:space="0" w:color="auto"/>
                              </w:divBdr>
                            </w:div>
                            <w:div w:id="2088259842">
                              <w:marLeft w:val="640"/>
                              <w:marRight w:val="0"/>
                              <w:marTop w:val="0"/>
                              <w:marBottom w:val="0"/>
                              <w:divBdr>
                                <w:top w:val="none" w:sz="0" w:space="0" w:color="auto"/>
                                <w:left w:val="none" w:sz="0" w:space="0" w:color="auto"/>
                                <w:bottom w:val="none" w:sz="0" w:space="0" w:color="auto"/>
                                <w:right w:val="none" w:sz="0" w:space="0" w:color="auto"/>
                              </w:divBdr>
                            </w:div>
                            <w:div w:id="1853639294">
                              <w:marLeft w:val="640"/>
                              <w:marRight w:val="0"/>
                              <w:marTop w:val="0"/>
                              <w:marBottom w:val="0"/>
                              <w:divBdr>
                                <w:top w:val="none" w:sz="0" w:space="0" w:color="auto"/>
                                <w:left w:val="none" w:sz="0" w:space="0" w:color="auto"/>
                                <w:bottom w:val="none" w:sz="0" w:space="0" w:color="auto"/>
                                <w:right w:val="none" w:sz="0" w:space="0" w:color="auto"/>
                              </w:divBdr>
                            </w:div>
                            <w:div w:id="974797247">
                              <w:marLeft w:val="640"/>
                              <w:marRight w:val="0"/>
                              <w:marTop w:val="0"/>
                              <w:marBottom w:val="0"/>
                              <w:divBdr>
                                <w:top w:val="none" w:sz="0" w:space="0" w:color="auto"/>
                                <w:left w:val="none" w:sz="0" w:space="0" w:color="auto"/>
                                <w:bottom w:val="none" w:sz="0" w:space="0" w:color="auto"/>
                                <w:right w:val="none" w:sz="0" w:space="0" w:color="auto"/>
                              </w:divBdr>
                            </w:div>
                            <w:div w:id="1360619151">
                              <w:marLeft w:val="640"/>
                              <w:marRight w:val="0"/>
                              <w:marTop w:val="0"/>
                              <w:marBottom w:val="0"/>
                              <w:divBdr>
                                <w:top w:val="none" w:sz="0" w:space="0" w:color="auto"/>
                                <w:left w:val="none" w:sz="0" w:space="0" w:color="auto"/>
                                <w:bottom w:val="none" w:sz="0" w:space="0" w:color="auto"/>
                                <w:right w:val="none" w:sz="0" w:space="0" w:color="auto"/>
                              </w:divBdr>
                            </w:div>
                            <w:div w:id="2027637710">
                              <w:marLeft w:val="640"/>
                              <w:marRight w:val="0"/>
                              <w:marTop w:val="0"/>
                              <w:marBottom w:val="0"/>
                              <w:divBdr>
                                <w:top w:val="none" w:sz="0" w:space="0" w:color="auto"/>
                                <w:left w:val="none" w:sz="0" w:space="0" w:color="auto"/>
                                <w:bottom w:val="none" w:sz="0" w:space="0" w:color="auto"/>
                                <w:right w:val="none" w:sz="0" w:space="0" w:color="auto"/>
                              </w:divBdr>
                            </w:div>
                            <w:div w:id="911309793">
                              <w:marLeft w:val="640"/>
                              <w:marRight w:val="0"/>
                              <w:marTop w:val="0"/>
                              <w:marBottom w:val="0"/>
                              <w:divBdr>
                                <w:top w:val="none" w:sz="0" w:space="0" w:color="auto"/>
                                <w:left w:val="none" w:sz="0" w:space="0" w:color="auto"/>
                                <w:bottom w:val="none" w:sz="0" w:space="0" w:color="auto"/>
                                <w:right w:val="none" w:sz="0" w:space="0" w:color="auto"/>
                              </w:divBdr>
                            </w:div>
                            <w:div w:id="1439641652">
                              <w:marLeft w:val="640"/>
                              <w:marRight w:val="0"/>
                              <w:marTop w:val="0"/>
                              <w:marBottom w:val="0"/>
                              <w:divBdr>
                                <w:top w:val="none" w:sz="0" w:space="0" w:color="auto"/>
                                <w:left w:val="none" w:sz="0" w:space="0" w:color="auto"/>
                                <w:bottom w:val="none" w:sz="0" w:space="0" w:color="auto"/>
                                <w:right w:val="none" w:sz="0" w:space="0" w:color="auto"/>
                              </w:divBdr>
                            </w:div>
                            <w:div w:id="35155922">
                              <w:marLeft w:val="640"/>
                              <w:marRight w:val="0"/>
                              <w:marTop w:val="0"/>
                              <w:marBottom w:val="0"/>
                              <w:divBdr>
                                <w:top w:val="none" w:sz="0" w:space="0" w:color="auto"/>
                                <w:left w:val="none" w:sz="0" w:space="0" w:color="auto"/>
                                <w:bottom w:val="none" w:sz="0" w:space="0" w:color="auto"/>
                                <w:right w:val="none" w:sz="0" w:space="0" w:color="auto"/>
                              </w:divBdr>
                            </w:div>
                            <w:div w:id="137263996">
                              <w:marLeft w:val="640"/>
                              <w:marRight w:val="0"/>
                              <w:marTop w:val="0"/>
                              <w:marBottom w:val="0"/>
                              <w:divBdr>
                                <w:top w:val="none" w:sz="0" w:space="0" w:color="auto"/>
                                <w:left w:val="none" w:sz="0" w:space="0" w:color="auto"/>
                                <w:bottom w:val="none" w:sz="0" w:space="0" w:color="auto"/>
                                <w:right w:val="none" w:sz="0" w:space="0" w:color="auto"/>
                              </w:divBdr>
                            </w:div>
                            <w:div w:id="1173181438">
                              <w:marLeft w:val="640"/>
                              <w:marRight w:val="0"/>
                              <w:marTop w:val="0"/>
                              <w:marBottom w:val="0"/>
                              <w:divBdr>
                                <w:top w:val="none" w:sz="0" w:space="0" w:color="auto"/>
                                <w:left w:val="none" w:sz="0" w:space="0" w:color="auto"/>
                                <w:bottom w:val="none" w:sz="0" w:space="0" w:color="auto"/>
                                <w:right w:val="none" w:sz="0" w:space="0" w:color="auto"/>
                              </w:divBdr>
                            </w:div>
                            <w:div w:id="451556709">
                              <w:marLeft w:val="640"/>
                              <w:marRight w:val="0"/>
                              <w:marTop w:val="0"/>
                              <w:marBottom w:val="0"/>
                              <w:divBdr>
                                <w:top w:val="none" w:sz="0" w:space="0" w:color="auto"/>
                                <w:left w:val="none" w:sz="0" w:space="0" w:color="auto"/>
                                <w:bottom w:val="none" w:sz="0" w:space="0" w:color="auto"/>
                                <w:right w:val="none" w:sz="0" w:space="0" w:color="auto"/>
                              </w:divBdr>
                            </w:div>
                            <w:div w:id="1116371489">
                              <w:marLeft w:val="640"/>
                              <w:marRight w:val="0"/>
                              <w:marTop w:val="0"/>
                              <w:marBottom w:val="0"/>
                              <w:divBdr>
                                <w:top w:val="none" w:sz="0" w:space="0" w:color="auto"/>
                                <w:left w:val="none" w:sz="0" w:space="0" w:color="auto"/>
                                <w:bottom w:val="none" w:sz="0" w:space="0" w:color="auto"/>
                                <w:right w:val="none" w:sz="0" w:space="0" w:color="auto"/>
                              </w:divBdr>
                            </w:div>
                            <w:div w:id="784540499">
                              <w:marLeft w:val="640"/>
                              <w:marRight w:val="0"/>
                              <w:marTop w:val="0"/>
                              <w:marBottom w:val="0"/>
                              <w:divBdr>
                                <w:top w:val="none" w:sz="0" w:space="0" w:color="auto"/>
                                <w:left w:val="none" w:sz="0" w:space="0" w:color="auto"/>
                                <w:bottom w:val="none" w:sz="0" w:space="0" w:color="auto"/>
                                <w:right w:val="none" w:sz="0" w:space="0" w:color="auto"/>
                              </w:divBdr>
                            </w:div>
                            <w:div w:id="1222787299">
                              <w:marLeft w:val="640"/>
                              <w:marRight w:val="0"/>
                              <w:marTop w:val="0"/>
                              <w:marBottom w:val="0"/>
                              <w:divBdr>
                                <w:top w:val="none" w:sz="0" w:space="0" w:color="auto"/>
                                <w:left w:val="none" w:sz="0" w:space="0" w:color="auto"/>
                                <w:bottom w:val="none" w:sz="0" w:space="0" w:color="auto"/>
                                <w:right w:val="none" w:sz="0" w:space="0" w:color="auto"/>
                              </w:divBdr>
                            </w:div>
                            <w:div w:id="1392849648">
                              <w:marLeft w:val="640"/>
                              <w:marRight w:val="0"/>
                              <w:marTop w:val="0"/>
                              <w:marBottom w:val="0"/>
                              <w:divBdr>
                                <w:top w:val="none" w:sz="0" w:space="0" w:color="auto"/>
                                <w:left w:val="none" w:sz="0" w:space="0" w:color="auto"/>
                                <w:bottom w:val="none" w:sz="0" w:space="0" w:color="auto"/>
                                <w:right w:val="none" w:sz="0" w:space="0" w:color="auto"/>
                              </w:divBdr>
                            </w:div>
                            <w:div w:id="950627319">
                              <w:marLeft w:val="640"/>
                              <w:marRight w:val="0"/>
                              <w:marTop w:val="0"/>
                              <w:marBottom w:val="0"/>
                              <w:divBdr>
                                <w:top w:val="none" w:sz="0" w:space="0" w:color="auto"/>
                                <w:left w:val="none" w:sz="0" w:space="0" w:color="auto"/>
                                <w:bottom w:val="none" w:sz="0" w:space="0" w:color="auto"/>
                                <w:right w:val="none" w:sz="0" w:space="0" w:color="auto"/>
                              </w:divBdr>
                            </w:div>
                            <w:div w:id="853154824">
                              <w:marLeft w:val="640"/>
                              <w:marRight w:val="0"/>
                              <w:marTop w:val="0"/>
                              <w:marBottom w:val="0"/>
                              <w:divBdr>
                                <w:top w:val="none" w:sz="0" w:space="0" w:color="auto"/>
                                <w:left w:val="none" w:sz="0" w:space="0" w:color="auto"/>
                                <w:bottom w:val="none" w:sz="0" w:space="0" w:color="auto"/>
                                <w:right w:val="none" w:sz="0" w:space="0" w:color="auto"/>
                              </w:divBdr>
                            </w:div>
                            <w:div w:id="1293366809">
                              <w:marLeft w:val="640"/>
                              <w:marRight w:val="0"/>
                              <w:marTop w:val="0"/>
                              <w:marBottom w:val="0"/>
                              <w:divBdr>
                                <w:top w:val="none" w:sz="0" w:space="0" w:color="auto"/>
                                <w:left w:val="none" w:sz="0" w:space="0" w:color="auto"/>
                                <w:bottom w:val="none" w:sz="0" w:space="0" w:color="auto"/>
                                <w:right w:val="none" w:sz="0" w:space="0" w:color="auto"/>
                              </w:divBdr>
                            </w:div>
                            <w:div w:id="1526872122">
                              <w:marLeft w:val="640"/>
                              <w:marRight w:val="0"/>
                              <w:marTop w:val="0"/>
                              <w:marBottom w:val="0"/>
                              <w:divBdr>
                                <w:top w:val="none" w:sz="0" w:space="0" w:color="auto"/>
                                <w:left w:val="none" w:sz="0" w:space="0" w:color="auto"/>
                                <w:bottom w:val="none" w:sz="0" w:space="0" w:color="auto"/>
                                <w:right w:val="none" w:sz="0" w:space="0" w:color="auto"/>
                              </w:divBdr>
                            </w:div>
                            <w:div w:id="1609699308">
                              <w:marLeft w:val="640"/>
                              <w:marRight w:val="0"/>
                              <w:marTop w:val="0"/>
                              <w:marBottom w:val="0"/>
                              <w:divBdr>
                                <w:top w:val="none" w:sz="0" w:space="0" w:color="auto"/>
                                <w:left w:val="none" w:sz="0" w:space="0" w:color="auto"/>
                                <w:bottom w:val="none" w:sz="0" w:space="0" w:color="auto"/>
                                <w:right w:val="none" w:sz="0" w:space="0" w:color="auto"/>
                              </w:divBdr>
                            </w:div>
                            <w:div w:id="165944471">
                              <w:marLeft w:val="640"/>
                              <w:marRight w:val="0"/>
                              <w:marTop w:val="0"/>
                              <w:marBottom w:val="0"/>
                              <w:divBdr>
                                <w:top w:val="none" w:sz="0" w:space="0" w:color="auto"/>
                                <w:left w:val="none" w:sz="0" w:space="0" w:color="auto"/>
                                <w:bottom w:val="none" w:sz="0" w:space="0" w:color="auto"/>
                                <w:right w:val="none" w:sz="0" w:space="0" w:color="auto"/>
                              </w:divBdr>
                            </w:div>
                            <w:div w:id="1980063465">
                              <w:marLeft w:val="640"/>
                              <w:marRight w:val="0"/>
                              <w:marTop w:val="0"/>
                              <w:marBottom w:val="0"/>
                              <w:divBdr>
                                <w:top w:val="none" w:sz="0" w:space="0" w:color="auto"/>
                                <w:left w:val="none" w:sz="0" w:space="0" w:color="auto"/>
                                <w:bottom w:val="none" w:sz="0" w:space="0" w:color="auto"/>
                                <w:right w:val="none" w:sz="0" w:space="0" w:color="auto"/>
                              </w:divBdr>
                            </w:div>
                            <w:div w:id="2050838850">
                              <w:marLeft w:val="640"/>
                              <w:marRight w:val="0"/>
                              <w:marTop w:val="0"/>
                              <w:marBottom w:val="0"/>
                              <w:divBdr>
                                <w:top w:val="none" w:sz="0" w:space="0" w:color="auto"/>
                                <w:left w:val="none" w:sz="0" w:space="0" w:color="auto"/>
                                <w:bottom w:val="none" w:sz="0" w:space="0" w:color="auto"/>
                                <w:right w:val="none" w:sz="0" w:space="0" w:color="auto"/>
                              </w:divBdr>
                            </w:div>
                            <w:div w:id="463697930">
                              <w:marLeft w:val="640"/>
                              <w:marRight w:val="0"/>
                              <w:marTop w:val="0"/>
                              <w:marBottom w:val="0"/>
                              <w:divBdr>
                                <w:top w:val="none" w:sz="0" w:space="0" w:color="auto"/>
                                <w:left w:val="none" w:sz="0" w:space="0" w:color="auto"/>
                                <w:bottom w:val="none" w:sz="0" w:space="0" w:color="auto"/>
                                <w:right w:val="none" w:sz="0" w:space="0" w:color="auto"/>
                              </w:divBdr>
                            </w:div>
                            <w:div w:id="2133547903">
                              <w:marLeft w:val="640"/>
                              <w:marRight w:val="0"/>
                              <w:marTop w:val="0"/>
                              <w:marBottom w:val="0"/>
                              <w:divBdr>
                                <w:top w:val="none" w:sz="0" w:space="0" w:color="auto"/>
                                <w:left w:val="none" w:sz="0" w:space="0" w:color="auto"/>
                                <w:bottom w:val="none" w:sz="0" w:space="0" w:color="auto"/>
                                <w:right w:val="none" w:sz="0" w:space="0" w:color="auto"/>
                              </w:divBdr>
                            </w:div>
                            <w:div w:id="868449136">
                              <w:marLeft w:val="640"/>
                              <w:marRight w:val="0"/>
                              <w:marTop w:val="0"/>
                              <w:marBottom w:val="0"/>
                              <w:divBdr>
                                <w:top w:val="none" w:sz="0" w:space="0" w:color="auto"/>
                                <w:left w:val="none" w:sz="0" w:space="0" w:color="auto"/>
                                <w:bottom w:val="none" w:sz="0" w:space="0" w:color="auto"/>
                                <w:right w:val="none" w:sz="0" w:space="0" w:color="auto"/>
                              </w:divBdr>
                            </w:div>
                            <w:div w:id="1136796273">
                              <w:marLeft w:val="640"/>
                              <w:marRight w:val="0"/>
                              <w:marTop w:val="0"/>
                              <w:marBottom w:val="0"/>
                              <w:divBdr>
                                <w:top w:val="none" w:sz="0" w:space="0" w:color="auto"/>
                                <w:left w:val="none" w:sz="0" w:space="0" w:color="auto"/>
                                <w:bottom w:val="none" w:sz="0" w:space="0" w:color="auto"/>
                                <w:right w:val="none" w:sz="0" w:space="0" w:color="auto"/>
                              </w:divBdr>
                            </w:div>
                            <w:div w:id="201867105">
                              <w:marLeft w:val="640"/>
                              <w:marRight w:val="0"/>
                              <w:marTop w:val="0"/>
                              <w:marBottom w:val="0"/>
                              <w:divBdr>
                                <w:top w:val="none" w:sz="0" w:space="0" w:color="auto"/>
                                <w:left w:val="none" w:sz="0" w:space="0" w:color="auto"/>
                                <w:bottom w:val="none" w:sz="0" w:space="0" w:color="auto"/>
                                <w:right w:val="none" w:sz="0" w:space="0" w:color="auto"/>
                              </w:divBdr>
                            </w:div>
                            <w:div w:id="375202053">
                              <w:marLeft w:val="640"/>
                              <w:marRight w:val="0"/>
                              <w:marTop w:val="0"/>
                              <w:marBottom w:val="0"/>
                              <w:divBdr>
                                <w:top w:val="none" w:sz="0" w:space="0" w:color="auto"/>
                                <w:left w:val="none" w:sz="0" w:space="0" w:color="auto"/>
                                <w:bottom w:val="none" w:sz="0" w:space="0" w:color="auto"/>
                                <w:right w:val="none" w:sz="0" w:space="0" w:color="auto"/>
                              </w:divBdr>
                            </w:div>
                            <w:div w:id="1097795448">
                              <w:marLeft w:val="640"/>
                              <w:marRight w:val="0"/>
                              <w:marTop w:val="0"/>
                              <w:marBottom w:val="0"/>
                              <w:divBdr>
                                <w:top w:val="none" w:sz="0" w:space="0" w:color="auto"/>
                                <w:left w:val="none" w:sz="0" w:space="0" w:color="auto"/>
                                <w:bottom w:val="none" w:sz="0" w:space="0" w:color="auto"/>
                                <w:right w:val="none" w:sz="0" w:space="0" w:color="auto"/>
                              </w:divBdr>
                            </w:div>
                            <w:div w:id="1643272634">
                              <w:marLeft w:val="640"/>
                              <w:marRight w:val="0"/>
                              <w:marTop w:val="0"/>
                              <w:marBottom w:val="0"/>
                              <w:divBdr>
                                <w:top w:val="none" w:sz="0" w:space="0" w:color="auto"/>
                                <w:left w:val="none" w:sz="0" w:space="0" w:color="auto"/>
                                <w:bottom w:val="none" w:sz="0" w:space="0" w:color="auto"/>
                                <w:right w:val="none" w:sz="0" w:space="0" w:color="auto"/>
                              </w:divBdr>
                            </w:div>
                            <w:div w:id="262110431">
                              <w:marLeft w:val="640"/>
                              <w:marRight w:val="0"/>
                              <w:marTop w:val="0"/>
                              <w:marBottom w:val="0"/>
                              <w:divBdr>
                                <w:top w:val="none" w:sz="0" w:space="0" w:color="auto"/>
                                <w:left w:val="none" w:sz="0" w:space="0" w:color="auto"/>
                                <w:bottom w:val="none" w:sz="0" w:space="0" w:color="auto"/>
                                <w:right w:val="none" w:sz="0" w:space="0" w:color="auto"/>
                              </w:divBdr>
                            </w:div>
                            <w:div w:id="1833795100">
                              <w:marLeft w:val="640"/>
                              <w:marRight w:val="0"/>
                              <w:marTop w:val="0"/>
                              <w:marBottom w:val="0"/>
                              <w:divBdr>
                                <w:top w:val="none" w:sz="0" w:space="0" w:color="auto"/>
                                <w:left w:val="none" w:sz="0" w:space="0" w:color="auto"/>
                                <w:bottom w:val="none" w:sz="0" w:space="0" w:color="auto"/>
                                <w:right w:val="none" w:sz="0" w:space="0" w:color="auto"/>
                              </w:divBdr>
                            </w:div>
                            <w:div w:id="828179145">
                              <w:marLeft w:val="640"/>
                              <w:marRight w:val="0"/>
                              <w:marTop w:val="0"/>
                              <w:marBottom w:val="0"/>
                              <w:divBdr>
                                <w:top w:val="none" w:sz="0" w:space="0" w:color="auto"/>
                                <w:left w:val="none" w:sz="0" w:space="0" w:color="auto"/>
                                <w:bottom w:val="none" w:sz="0" w:space="0" w:color="auto"/>
                                <w:right w:val="none" w:sz="0" w:space="0" w:color="auto"/>
                              </w:divBdr>
                            </w:div>
                            <w:div w:id="210851936">
                              <w:marLeft w:val="640"/>
                              <w:marRight w:val="0"/>
                              <w:marTop w:val="0"/>
                              <w:marBottom w:val="0"/>
                              <w:divBdr>
                                <w:top w:val="none" w:sz="0" w:space="0" w:color="auto"/>
                                <w:left w:val="none" w:sz="0" w:space="0" w:color="auto"/>
                                <w:bottom w:val="none" w:sz="0" w:space="0" w:color="auto"/>
                                <w:right w:val="none" w:sz="0" w:space="0" w:color="auto"/>
                              </w:divBdr>
                            </w:div>
                            <w:div w:id="1462378363">
                              <w:marLeft w:val="640"/>
                              <w:marRight w:val="0"/>
                              <w:marTop w:val="0"/>
                              <w:marBottom w:val="0"/>
                              <w:divBdr>
                                <w:top w:val="none" w:sz="0" w:space="0" w:color="auto"/>
                                <w:left w:val="none" w:sz="0" w:space="0" w:color="auto"/>
                                <w:bottom w:val="none" w:sz="0" w:space="0" w:color="auto"/>
                                <w:right w:val="none" w:sz="0" w:space="0" w:color="auto"/>
                              </w:divBdr>
                            </w:div>
                            <w:div w:id="1200047712">
                              <w:marLeft w:val="640"/>
                              <w:marRight w:val="0"/>
                              <w:marTop w:val="0"/>
                              <w:marBottom w:val="0"/>
                              <w:divBdr>
                                <w:top w:val="none" w:sz="0" w:space="0" w:color="auto"/>
                                <w:left w:val="none" w:sz="0" w:space="0" w:color="auto"/>
                                <w:bottom w:val="none" w:sz="0" w:space="0" w:color="auto"/>
                                <w:right w:val="none" w:sz="0" w:space="0" w:color="auto"/>
                              </w:divBdr>
                            </w:div>
                            <w:div w:id="1128206869">
                              <w:marLeft w:val="640"/>
                              <w:marRight w:val="0"/>
                              <w:marTop w:val="0"/>
                              <w:marBottom w:val="0"/>
                              <w:divBdr>
                                <w:top w:val="none" w:sz="0" w:space="0" w:color="auto"/>
                                <w:left w:val="none" w:sz="0" w:space="0" w:color="auto"/>
                                <w:bottom w:val="none" w:sz="0" w:space="0" w:color="auto"/>
                                <w:right w:val="none" w:sz="0" w:space="0" w:color="auto"/>
                              </w:divBdr>
                            </w:div>
                            <w:div w:id="1551188923">
                              <w:marLeft w:val="640"/>
                              <w:marRight w:val="0"/>
                              <w:marTop w:val="0"/>
                              <w:marBottom w:val="0"/>
                              <w:divBdr>
                                <w:top w:val="none" w:sz="0" w:space="0" w:color="auto"/>
                                <w:left w:val="none" w:sz="0" w:space="0" w:color="auto"/>
                                <w:bottom w:val="none" w:sz="0" w:space="0" w:color="auto"/>
                                <w:right w:val="none" w:sz="0" w:space="0" w:color="auto"/>
                              </w:divBdr>
                            </w:div>
                            <w:div w:id="60644573">
                              <w:marLeft w:val="640"/>
                              <w:marRight w:val="0"/>
                              <w:marTop w:val="0"/>
                              <w:marBottom w:val="0"/>
                              <w:divBdr>
                                <w:top w:val="none" w:sz="0" w:space="0" w:color="auto"/>
                                <w:left w:val="none" w:sz="0" w:space="0" w:color="auto"/>
                                <w:bottom w:val="none" w:sz="0" w:space="0" w:color="auto"/>
                                <w:right w:val="none" w:sz="0" w:space="0" w:color="auto"/>
                              </w:divBdr>
                            </w:div>
                            <w:div w:id="549809122">
                              <w:marLeft w:val="640"/>
                              <w:marRight w:val="0"/>
                              <w:marTop w:val="0"/>
                              <w:marBottom w:val="0"/>
                              <w:divBdr>
                                <w:top w:val="none" w:sz="0" w:space="0" w:color="auto"/>
                                <w:left w:val="none" w:sz="0" w:space="0" w:color="auto"/>
                                <w:bottom w:val="none" w:sz="0" w:space="0" w:color="auto"/>
                                <w:right w:val="none" w:sz="0" w:space="0" w:color="auto"/>
                              </w:divBdr>
                            </w:div>
                            <w:div w:id="962879785">
                              <w:marLeft w:val="640"/>
                              <w:marRight w:val="0"/>
                              <w:marTop w:val="0"/>
                              <w:marBottom w:val="0"/>
                              <w:divBdr>
                                <w:top w:val="none" w:sz="0" w:space="0" w:color="auto"/>
                                <w:left w:val="none" w:sz="0" w:space="0" w:color="auto"/>
                                <w:bottom w:val="none" w:sz="0" w:space="0" w:color="auto"/>
                                <w:right w:val="none" w:sz="0" w:space="0" w:color="auto"/>
                              </w:divBdr>
                            </w:div>
                            <w:div w:id="495069691">
                              <w:marLeft w:val="640"/>
                              <w:marRight w:val="0"/>
                              <w:marTop w:val="0"/>
                              <w:marBottom w:val="0"/>
                              <w:divBdr>
                                <w:top w:val="none" w:sz="0" w:space="0" w:color="auto"/>
                                <w:left w:val="none" w:sz="0" w:space="0" w:color="auto"/>
                                <w:bottom w:val="none" w:sz="0" w:space="0" w:color="auto"/>
                                <w:right w:val="none" w:sz="0" w:space="0" w:color="auto"/>
                              </w:divBdr>
                            </w:div>
                            <w:div w:id="1773667555">
                              <w:marLeft w:val="640"/>
                              <w:marRight w:val="0"/>
                              <w:marTop w:val="0"/>
                              <w:marBottom w:val="0"/>
                              <w:divBdr>
                                <w:top w:val="none" w:sz="0" w:space="0" w:color="auto"/>
                                <w:left w:val="none" w:sz="0" w:space="0" w:color="auto"/>
                                <w:bottom w:val="none" w:sz="0" w:space="0" w:color="auto"/>
                                <w:right w:val="none" w:sz="0" w:space="0" w:color="auto"/>
                              </w:divBdr>
                            </w:div>
                            <w:div w:id="1402827282">
                              <w:marLeft w:val="640"/>
                              <w:marRight w:val="0"/>
                              <w:marTop w:val="0"/>
                              <w:marBottom w:val="0"/>
                              <w:divBdr>
                                <w:top w:val="none" w:sz="0" w:space="0" w:color="auto"/>
                                <w:left w:val="none" w:sz="0" w:space="0" w:color="auto"/>
                                <w:bottom w:val="none" w:sz="0" w:space="0" w:color="auto"/>
                                <w:right w:val="none" w:sz="0" w:space="0" w:color="auto"/>
                              </w:divBdr>
                            </w:div>
                            <w:div w:id="948395975">
                              <w:marLeft w:val="640"/>
                              <w:marRight w:val="0"/>
                              <w:marTop w:val="0"/>
                              <w:marBottom w:val="0"/>
                              <w:divBdr>
                                <w:top w:val="none" w:sz="0" w:space="0" w:color="auto"/>
                                <w:left w:val="none" w:sz="0" w:space="0" w:color="auto"/>
                                <w:bottom w:val="none" w:sz="0" w:space="0" w:color="auto"/>
                                <w:right w:val="none" w:sz="0" w:space="0" w:color="auto"/>
                              </w:divBdr>
                            </w:div>
                            <w:div w:id="837884382">
                              <w:marLeft w:val="640"/>
                              <w:marRight w:val="0"/>
                              <w:marTop w:val="0"/>
                              <w:marBottom w:val="0"/>
                              <w:divBdr>
                                <w:top w:val="none" w:sz="0" w:space="0" w:color="auto"/>
                                <w:left w:val="none" w:sz="0" w:space="0" w:color="auto"/>
                                <w:bottom w:val="none" w:sz="0" w:space="0" w:color="auto"/>
                                <w:right w:val="none" w:sz="0" w:space="0" w:color="auto"/>
                              </w:divBdr>
                            </w:div>
                            <w:div w:id="300772456">
                              <w:marLeft w:val="640"/>
                              <w:marRight w:val="0"/>
                              <w:marTop w:val="0"/>
                              <w:marBottom w:val="0"/>
                              <w:divBdr>
                                <w:top w:val="none" w:sz="0" w:space="0" w:color="auto"/>
                                <w:left w:val="none" w:sz="0" w:space="0" w:color="auto"/>
                                <w:bottom w:val="none" w:sz="0" w:space="0" w:color="auto"/>
                                <w:right w:val="none" w:sz="0" w:space="0" w:color="auto"/>
                              </w:divBdr>
                            </w:div>
                            <w:div w:id="933589915">
                              <w:marLeft w:val="640"/>
                              <w:marRight w:val="0"/>
                              <w:marTop w:val="0"/>
                              <w:marBottom w:val="0"/>
                              <w:divBdr>
                                <w:top w:val="none" w:sz="0" w:space="0" w:color="auto"/>
                                <w:left w:val="none" w:sz="0" w:space="0" w:color="auto"/>
                                <w:bottom w:val="none" w:sz="0" w:space="0" w:color="auto"/>
                                <w:right w:val="none" w:sz="0" w:space="0" w:color="auto"/>
                              </w:divBdr>
                            </w:div>
                            <w:div w:id="341393618">
                              <w:marLeft w:val="640"/>
                              <w:marRight w:val="0"/>
                              <w:marTop w:val="0"/>
                              <w:marBottom w:val="0"/>
                              <w:divBdr>
                                <w:top w:val="none" w:sz="0" w:space="0" w:color="auto"/>
                                <w:left w:val="none" w:sz="0" w:space="0" w:color="auto"/>
                                <w:bottom w:val="none" w:sz="0" w:space="0" w:color="auto"/>
                                <w:right w:val="none" w:sz="0" w:space="0" w:color="auto"/>
                              </w:divBdr>
                            </w:div>
                            <w:div w:id="1704987277">
                              <w:marLeft w:val="640"/>
                              <w:marRight w:val="0"/>
                              <w:marTop w:val="0"/>
                              <w:marBottom w:val="0"/>
                              <w:divBdr>
                                <w:top w:val="none" w:sz="0" w:space="0" w:color="auto"/>
                                <w:left w:val="none" w:sz="0" w:space="0" w:color="auto"/>
                                <w:bottom w:val="none" w:sz="0" w:space="0" w:color="auto"/>
                                <w:right w:val="none" w:sz="0" w:space="0" w:color="auto"/>
                              </w:divBdr>
                            </w:div>
                            <w:div w:id="1364790631">
                              <w:marLeft w:val="640"/>
                              <w:marRight w:val="0"/>
                              <w:marTop w:val="0"/>
                              <w:marBottom w:val="0"/>
                              <w:divBdr>
                                <w:top w:val="none" w:sz="0" w:space="0" w:color="auto"/>
                                <w:left w:val="none" w:sz="0" w:space="0" w:color="auto"/>
                                <w:bottom w:val="none" w:sz="0" w:space="0" w:color="auto"/>
                                <w:right w:val="none" w:sz="0" w:space="0" w:color="auto"/>
                              </w:divBdr>
                            </w:div>
                            <w:div w:id="1655179271">
                              <w:marLeft w:val="640"/>
                              <w:marRight w:val="0"/>
                              <w:marTop w:val="0"/>
                              <w:marBottom w:val="0"/>
                              <w:divBdr>
                                <w:top w:val="none" w:sz="0" w:space="0" w:color="auto"/>
                                <w:left w:val="none" w:sz="0" w:space="0" w:color="auto"/>
                                <w:bottom w:val="none" w:sz="0" w:space="0" w:color="auto"/>
                                <w:right w:val="none" w:sz="0" w:space="0" w:color="auto"/>
                              </w:divBdr>
                            </w:div>
                            <w:div w:id="2138333522">
                              <w:marLeft w:val="640"/>
                              <w:marRight w:val="0"/>
                              <w:marTop w:val="0"/>
                              <w:marBottom w:val="0"/>
                              <w:divBdr>
                                <w:top w:val="none" w:sz="0" w:space="0" w:color="auto"/>
                                <w:left w:val="none" w:sz="0" w:space="0" w:color="auto"/>
                                <w:bottom w:val="none" w:sz="0" w:space="0" w:color="auto"/>
                                <w:right w:val="none" w:sz="0" w:space="0" w:color="auto"/>
                              </w:divBdr>
                            </w:div>
                            <w:div w:id="764498279">
                              <w:marLeft w:val="640"/>
                              <w:marRight w:val="0"/>
                              <w:marTop w:val="0"/>
                              <w:marBottom w:val="0"/>
                              <w:divBdr>
                                <w:top w:val="none" w:sz="0" w:space="0" w:color="auto"/>
                                <w:left w:val="none" w:sz="0" w:space="0" w:color="auto"/>
                                <w:bottom w:val="none" w:sz="0" w:space="0" w:color="auto"/>
                                <w:right w:val="none" w:sz="0" w:space="0" w:color="auto"/>
                              </w:divBdr>
                            </w:div>
                            <w:div w:id="1212425038">
                              <w:marLeft w:val="640"/>
                              <w:marRight w:val="0"/>
                              <w:marTop w:val="0"/>
                              <w:marBottom w:val="0"/>
                              <w:divBdr>
                                <w:top w:val="none" w:sz="0" w:space="0" w:color="auto"/>
                                <w:left w:val="none" w:sz="0" w:space="0" w:color="auto"/>
                                <w:bottom w:val="none" w:sz="0" w:space="0" w:color="auto"/>
                                <w:right w:val="none" w:sz="0" w:space="0" w:color="auto"/>
                              </w:divBdr>
                            </w:div>
                            <w:div w:id="1062798644">
                              <w:marLeft w:val="640"/>
                              <w:marRight w:val="0"/>
                              <w:marTop w:val="0"/>
                              <w:marBottom w:val="0"/>
                              <w:divBdr>
                                <w:top w:val="none" w:sz="0" w:space="0" w:color="auto"/>
                                <w:left w:val="none" w:sz="0" w:space="0" w:color="auto"/>
                                <w:bottom w:val="none" w:sz="0" w:space="0" w:color="auto"/>
                                <w:right w:val="none" w:sz="0" w:space="0" w:color="auto"/>
                              </w:divBdr>
                            </w:div>
                            <w:div w:id="1776825117">
                              <w:marLeft w:val="640"/>
                              <w:marRight w:val="0"/>
                              <w:marTop w:val="0"/>
                              <w:marBottom w:val="0"/>
                              <w:divBdr>
                                <w:top w:val="none" w:sz="0" w:space="0" w:color="auto"/>
                                <w:left w:val="none" w:sz="0" w:space="0" w:color="auto"/>
                                <w:bottom w:val="none" w:sz="0" w:space="0" w:color="auto"/>
                                <w:right w:val="none" w:sz="0" w:space="0" w:color="auto"/>
                              </w:divBdr>
                            </w:div>
                            <w:div w:id="775561540">
                              <w:marLeft w:val="640"/>
                              <w:marRight w:val="0"/>
                              <w:marTop w:val="0"/>
                              <w:marBottom w:val="0"/>
                              <w:divBdr>
                                <w:top w:val="none" w:sz="0" w:space="0" w:color="auto"/>
                                <w:left w:val="none" w:sz="0" w:space="0" w:color="auto"/>
                                <w:bottom w:val="none" w:sz="0" w:space="0" w:color="auto"/>
                                <w:right w:val="none" w:sz="0" w:space="0" w:color="auto"/>
                              </w:divBdr>
                            </w:div>
                            <w:div w:id="122891644">
                              <w:marLeft w:val="640"/>
                              <w:marRight w:val="0"/>
                              <w:marTop w:val="0"/>
                              <w:marBottom w:val="0"/>
                              <w:divBdr>
                                <w:top w:val="none" w:sz="0" w:space="0" w:color="auto"/>
                                <w:left w:val="none" w:sz="0" w:space="0" w:color="auto"/>
                                <w:bottom w:val="none" w:sz="0" w:space="0" w:color="auto"/>
                                <w:right w:val="none" w:sz="0" w:space="0" w:color="auto"/>
                              </w:divBdr>
                            </w:div>
                            <w:div w:id="1842814278">
                              <w:marLeft w:val="640"/>
                              <w:marRight w:val="0"/>
                              <w:marTop w:val="0"/>
                              <w:marBottom w:val="0"/>
                              <w:divBdr>
                                <w:top w:val="none" w:sz="0" w:space="0" w:color="auto"/>
                                <w:left w:val="none" w:sz="0" w:space="0" w:color="auto"/>
                                <w:bottom w:val="none" w:sz="0" w:space="0" w:color="auto"/>
                                <w:right w:val="none" w:sz="0" w:space="0" w:color="auto"/>
                              </w:divBdr>
                            </w:div>
                            <w:div w:id="1807506460">
                              <w:marLeft w:val="640"/>
                              <w:marRight w:val="0"/>
                              <w:marTop w:val="0"/>
                              <w:marBottom w:val="0"/>
                              <w:divBdr>
                                <w:top w:val="none" w:sz="0" w:space="0" w:color="auto"/>
                                <w:left w:val="none" w:sz="0" w:space="0" w:color="auto"/>
                                <w:bottom w:val="none" w:sz="0" w:space="0" w:color="auto"/>
                                <w:right w:val="none" w:sz="0" w:space="0" w:color="auto"/>
                              </w:divBdr>
                            </w:div>
                            <w:div w:id="965893018">
                              <w:marLeft w:val="640"/>
                              <w:marRight w:val="0"/>
                              <w:marTop w:val="0"/>
                              <w:marBottom w:val="0"/>
                              <w:divBdr>
                                <w:top w:val="none" w:sz="0" w:space="0" w:color="auto"/>
                                <w:left w:val="none" w:sz="0" w:space="0" w:color="auto"/>
                                <w:bottom w:val="none" w:sz="0" w:space="0" w:color="auto"/>
                                <w:right w:val="none" w:sz="0" w:space="0" w:color="auto"/>
                              </w:divBdr>
                            </w:div>
                            <w:div w:id="2096323273">
                              <w:marLeft w:val="640"/>
                              <w:marRight w:val="0"/>
                              <w:marTop w:val="0"/>
                              <w:marBottom w:val="0"/>
                              <w:divBdr>
                                <w:top w:val="none" w:sz="0" w:space="0" w:color="auto"/>
                                <w:left w:val="none" w:sz="0" w:space="0" w:color="auto"/>
                                <w:bottom w:val="none" w:sz="0" w:space="0" w:color="auto"/>
                                <w:right w:val="none" w:sz="0" w:space="0" w:color="auto"/>
                              </w:divBdr>
                            </w:div>
                            <w:div w:id="334964278">
                              <w:marLeft w:val="640"/>
                              <w:marRight w:val="0"/>
                              <w:marTop w:val="0"/>
                              <w:marBottom w:val="0"/>
                              <w:divBdr>
                                <w:top w:val="none" w:sz="0" w:space="0" w:color="auto"/>
                                <w:left w:val="none" w:sz="0" w:space="0" w:color="auto"/>
                                <w:bottom w:val="none" w:sz="0" w:space="0" w:color="auto"/>
                                <w:right w:val="none" w:sz="0" w:space="0" w:color="auto"/>
                              </w:divBdr>
                            </w:div>
                            <w:div w:id="927806017">
                              <w:marLeft w:val="640"/>
                              <w:marRight w:val="0"/>
                              <w:marTop w:val="0"/>
                              <w:marBottom w:val="0"/>
                              <w:divBdr>
                                <w:top w:val="none" w:sz="0" w:space="0" w:color="auto"/>
                                <w:left w:val="none" w:sz="0" w:space="0" w:color="auto"/>
                                <w:bottom w:val="none" w:sz="0" w:space="0" w:color="auto"/>
                                <w:right w:val="none" w:sz="0" w:space="0" w:color="auto"/>
                              </w:divBdr>
                            </w:div>
                            <w:div w:id="1332290329">
                              <w:marLeft w:val="640"/>
                              <w:marRight w:val="0"/>
                              <w:marTop w:val="0"/>
                              <w:marBottom w:val="0"/>
                              <w:divBdr>
                                <w:top w:val="none" w:sz="0" w:space="0" w:color="auto"/>
                                <w:left w:val="none" w:sz="0" w:space="0" w:color="auto"/>
                                <w:bottom w:val="none" w:sz="0" w:space="0" w:color="auto"/>
                                <w:right w:val="none" w:sz="0" w:space="0" w:color="auto"/>
                              </w:divBdr>
                            </w:div>
                            <w:div w:id="1198470501">
                              <w:marLeft w:val="640"/>
                              <w:marRight w:val="0"/>
                              <w:marTop w:val="0"/>
                              <w:marBottom w:val="0"/>
                              <w:divBdr>
                                <w:top w:val="none" w:sz="0" w:space="0" w:color="auto"/>
                                <w:left w:val="none" w:sz="0" w:space="0" w:color="auto"/>
                                <w:bottom w:val="none" w:sz="0" w:space="0" w:color="auto"/>
                                <w:right w:val="none" w:sz="0" w:space="0" w:color="auto"/>
                              </w:divBdr>
                            </w:div>
                            <w:div w:id="386029533">
                              <w:marLeft w:val="640"/>
                              <w:marRight w:val="0"/>
                              <w:marTop w:val="0"/>
                              <w:marBottom w:val="0"/>
                              <w:divBdr>
                                <w:top w:val="none" w:sz="0" w:space="0" w:color="auto"/>
                                <w:left w:val="none" w:sz="0" w:space="0" w:color="auto"/>
                                <w:bottom w:val="none" w:sz="0" w:space="0" w:color="auto"/>
                                <w:right w:val="none" w:sz="0" w:space="0" w:color="auto"/>
                              </w:divBdr>
                            </w:div>
                            <w:div w:id="783887393">
                              <w:marLeft w:val="640"/>
                              <w:marRight w:val="0"/>
                              <w:marTop w:val="0"/>
                              <w:marBottom w:val="0"/>
                              <w:divBdr>
                                <w:top w:val="none" w:sz="0" w:space="0" w:color="auto"/>
                                <w:left w:val="none" w:sz="0" w:space="0" w:color="auto"/>
                                <w:bottom w:val="none" w:sz="0" w:space="0" w:color="auto"/>
                                <w:right w:val="none" w:sz="0" w:space="0" w:color="auto"/>
                              </w:divBdr>
                            </w:div>
                            <w:div w:id="1240553305">
                              <w:marLeft w:val="640"/>
                              <w:marRight w:val="0"/>
                              <w:marTop w:val="0"/>
                              <w:marBottom w:val="0"/>
                              <w:divBdr>
                                <w:top w:val="none" w:sz="0" w:space="0" w:color="auto"/>
                                <w:left w:val="none" w:sz="0" w:space="0" w:color="auto"/>
                                <w:bottom w:val="none" w:sz="0" w:space="0" w:color="auto"/>
                                <w:right w:val="none" w:sz="0" w:space="0" w:color="auto"/>
                              </w:divBdr>
                            </w:div>
                            <w:div w:id="747580417">
                              <w:marLeft w:val="640"/>
                              <w:marRight w:val="0"/>
                              <w:marTop w:val="0"/>
                              <w:marBottom w:val="0"/>
                              <w:divBdr>
                                <w:top w:val="none" w:sz="0" w:space="0" w:color="auto"/>
                                <w:left w:val="none" w:sz="0" w:space="0" w:color="auto"/>
                                <w:bottom w:val="none" w:sz="0" w:space="0" w:color="auto"/>
                                <w:right w:val="none" w:sz="0" w:space="0" w:color="auto"/>
                              </w:divBdr>
                            </w:div>
                            <w:div w:id="155608347">
                              <w:marLeft w:val="640"/>
                              <w:marRight w:val="0"/>
                              <w:marTop w:val="0"/>
                              <w:marBottom w:val="0"/>
                              <w:divBdr>
                                <w:top w:val="none" w:sz="0" w:space="0" w:color="auto"/>
                                <w:left w:val="none" w:sz="0" w:space="0" w:color="auto"/>
                                <w:bottom w:val="none" w:sz="0" w:space="0" w:color="auto"/>
                                <w:right w:val="none" w:sz="0" w:space="0" w:color="auto"/>
                              </w:divBdr>
                            </w:div>
                            <w:div w:id="207618978">
                              <w:marLeft w:val="640"/>
                              <w:marRight w:val="0"/>
                              <w:marTop w:val="0"/>
                              <w:marBottom w:val="0"/>
                              <w:divBdr>
                                <w:top w:val="none" w:sz="0" w:space="0" w:color="auto"/>
                                <w:left w:val="none" w:sz="0" w:space="0" w:color="auto"/>
                                <w:bottom w:val="none" w:sz="0" w:space="0" w:color="auto"/>
                                <w:right w:val="none" w:sz="0" w:space="0" w:color="auto"/>
                              </w:divBdr>
                            </w:div>
                            <w:div w:id="735857961">
                              <w:marLeft w:val="640"/>
                              <w:marRight w:val="0"/>
                              <w:marTop w:val="0"/>
                              <w:marBottom w:val="0"/>
                              <w:divBdr>
                                <w:top w:val="none" w:sz="0" w:space="0" w:color="auto"/>
                                <w:left w:val="none" w:sz="0" w:space="0" w:color="auto"/>
                                <w:bottom w:val="none" w:sz="0" w:space="0" w:color="auto"/>
                                <w:right w:val="none" w:sz="0" w:space="0" w:color="auto"/>
                              </w:divBdr>
                            </w:div>
                            <w:div w:id="1479373046">
                              <w:marLeft w:val="640"/>
                              <w:marRight w:val="0"/>
                              <w:marTop w:val="0"/>
                              <w:marBottom w:val="0"/>
                              <w:divBdr>
                                <w:top w:val="none" w:sz="0" w:space="0" w:color="auto"/>
                                <w:left w:val="none" w:sz="0" w:space="0" w:color="auto"/>
                                <w:bottom w:val="none" w:sz="0" w:space="0" w:color="auto"/>
                                <w:right w:val="none" w:sz="0" w:space="0" w:color="auto"/>
                              </w:divBdr>
                            </w:div>
                            <w:div w:id="961881804">
                              <w:marLeft w:val="640"/>
                              <w:marRight w:val="0"/>
                              <w:marTop w:val="0"/>
                              <w:marBottom w:val="0"/>
                              <w:divBdr>
                                <w:top w:val="none" w:sz="0" w:space="0" w:color="auto"/>
                                <w:left w:val="none" w:sz="0" w:space="0" w:color="auto"/>
                                <w:bottom w:val="none" w:sz="0" w:space="0" w:color="auto"/>
                                <w:right w:val="none" w:sz="0" w:space="0" w:color="auto"/>
                              </w:divBdr>
                            </w:div>
                            <w:div w:id="450518953">
                              <w:marLeft w:val="640"/>
                              <w:marRight w:val="0"/>
                              <w:marTop w:val="0"/>
                              <w:marBottom w:val="0"/>
                              <w:divBdr>
                                <w:top w:val="none" w:sz="0" w:space="0" w:color="auto"/>
                                <w:left w:val="none" w:sz="0" w:space="0" w:color="auto"/>
                                <w:bottom w:val="none" w:sz="0" w:space="0" w:color="auto"/>
                                <w:right w:val="none" w:sz="0" w:space="0" w:color="auto"/>
                              </w:divBdr>
                            </w:div>
                            <w:div w:id="599264066">
                              <w:marLeft w:val="640"/>
                              <w:marRight w:val="0"/>
                              <w:marTop w:val="0"/>
                              <w:marBottom w:val="0"/>
                              <w:divBdr>
                                <w:top w:val="none" w:sz="0" w:space="0" w:color="auto"/>
                                <w:left w:val="none" w:sz="0" w:space="0" w:color="auto"/>
                                <w:bottom w:val="none" w:sz="0" w:space="0" w:color="auto"/>
                                <w:right w:val="none" w:sz="0" w:space="0" w:color="auto"/>
                              </w:divBdr>
                            </w:div>
                            <w:div w:id="805468714">
                              <w:marLeft w:val="640"/>
                              <w:marRight w:val="0"/>
                              <w:marTop w:val="0"/>
                              <w:marBottom w:val="0"/>
                              <w:divBdr>
                                <w:top w:val="none" w:sz="0" w:space="0" w:color="auto"/>
                                <w:left w:val="none" w:sz="0" w:space="0" w:color="auto"/>
                                <w:bottom w:val="none" w:sz="0" w:space="0" w:color="auto"/>
                                <w:right w:val="none" w:sz="0" w:space="0" w:color="auto"/>
                              </w:divBdr>
                            </w:div>
                            <w:div w:id="1349025366">
                              <w:marLeft w:val="640"/>
                              <w:marRight w:val="0"/>
                              <w:marTop w:val="0"/>
                              <w:marBottom w:val="0"/>
                              <w:divBdr>
                                <w:top w:val="none" w:sz="0" w:space="0" w:color="auto"/>
                                <w:left w:val="none" w:sz="0" w:space="0" w:color="auto"/>
                                <w:bottom w:val="none" w:sz="0" w:space="0" w:color="auto"/>
                                <w:right w:val="none" w:sz="0" w:space="0" w:color="auto"/>
                              </w:divBdr>
                            </w:div>
                            <w:div w:id="853615287">
                              <w:marLeft w:val="640"/>
                              <w:marRight w:val="0"/>
                              <w:marTop w:val="0"/>
                              <w:marBottom w:val="0"/>
                              <w:divBdr>
                                <w:top w:val="none" w:sz="0" w:space="0" w:color="auto"/>
                                <w:left w:val="none" w:sz="0" w:space="0" w:color="auto"/>
                                <w:bottom w:val="none" w:sz="0" w:space="0" w:color="auto"/>
                                <w:right w:val="none" w:sz="0" w:space="0" w:color="auto"/>
                              </w:divBdr>
                            </w:div>
                            <w:div w:id="317272566">
                              <w:marLeft w:val="640"/>
                              <w:marRight w:val="0"/>
                              <w:marTop w:val="0"/>
                              <w:marBottom w:val="0"/>
                              <w:divBdr>
                                <w:top w:val="none" w:sz="0" w:space="0" w:color="auto"/>
                                <w:left w:val="none" w:sz="0" w:space="0" w:color="auto"/>
                                <w:bottom w:val="none" w:sz="0" w:space="0" w:color="auto"/>
                                <w:right w:val="none" w:sz="0" w:space="0" w:color="auto"/>
                              </w:divBdr>
                            </w:div>
                            <w:div w:id="802161265">
                              <w:marLeft w:val="640"/>
                              <w:marRight w:val="0"/>
                              <w:marTop w:val="0"/>
                              <w:marBottom w:val="0"/>
                              <w:divBdr>
                                <w:top w:val="none" w:sz="0" w:space="0" w:color="auto"/>
                                <w:left w:val="none" w:sz="0" w:space="0" w:color="auto"/>
                                <w:bottom w:val="none" w:sz="0" w:space="0" w:color="auto"/>
                                <w:right w:val="none" w:sz="0" w:space="0" w:color="auto"/>
                              </w:divBdr>
                            </w:div>
                            <w:div w:id="379092475">
                              <w:marLeft w:val="640"/>
                              <w:marRight w:val="0"/>
                              <w:marTop w:val="0"/>
                              <w:marBottom w:val="0"/>
                              <w:divBdr>
                                <w:top w:val="none" w:sz="0" w:space="0" w:color="auto"/>
                                <w:left w:val="none" w:sz="0" w:space="0" w:color="auto"/>
                                <w:bottom w:val="none" w:sz="0" w:space="0" w:color="auto"/>
                                <w:right w:val="none" w:sz="0" w:space="0" w:color="auto"/>
                              </w:divBdr>
                            </w:div>
                            <w:div w:id="1223713264">
                              <w:marLeft w:val="640"/>
                              <w:marRight w:val="0"/>
                              <w:marTop w:val="0"/>
                              <w:marBottom w:val="0"/>
                              <w:divBdr>
                                <w:top w:val="none" w:sz="0" w:space="0" w:color="auto"/>
                                <w:left w:val="none" w:sz="0" w:space="0" w:color="auto"/>
                                <w:bottom w:val="none" w:sz="0" w:space="0" w:color="auto"/>
                                <w:right w:val="none" w:sz="0" w:space="0" w:color="auto"/>
                              </w:divBdr>
                            </w:div>
                            <w:div w:id="709573705">
                              <w:marLeft w:val="640"/>
                              <w:marRight w:val="0"/>
                              <w:marTop w:val="0"/>
                              <w:marBottom w:val="0"/>
                              <w:divBdr>
                                <w:top w:val="none" w:sz="0" w:space="0" w:color="auto"/>
                                <w:left w:val="none" w:sz="0" w:space="0" w:color="auto"/>
                                <w:bottom w:val="none" w:sz="0" w:space="0" w:color="auto"/>
                                <w:right w:val="none" w:sz="0" w:space="0" w:color="auto"/>
                              </w:divBdr>
                            </w:div>
                            <w:div w:id="734011736">
                              <w:marLeft w:val="640"/>
                              <w:marRight w:val="0"/>
                              <w:marTop w:val="0"/>
                              <w:marBottom w:val="0"/>
                              <w:divBdr>
                                <w:top w:val="none" w:sz="0" w:space="0" w:color="auto"/>
                                <w:left w:val="none" w:sz="0" w:space="0" w:color="auto"/>
                                <w:bottom w:val="none" w:sz="0" w:space="0" w:color="auto"/>
                                <w:right w:val="none" w:sz="0" w:space="0" w:color="auto"/>
                              </w:divBdr>
                            </w:div>
                            <w:div w:id="1818645006">
                              <w:marLeft w:val="640"/>
                              <w:marRight w:val="0"/>
                              <w:marTop w:val="0"/>
                              <w:marBottom w:val="0"/>
                              <w:divBdr>
                                <w:top w:val="none" w:sz="0" w:space="0" w:color="auto"/>
                                <w:left w:val="none" w:sz="0" w:space="0" w:color="auto"/>
                                <w:bottom w:val="none" w:sz="0" w:space="0" w:color="auto"/>
                                <w:right w:val="none" w:sz="0" w:space="0" w:color="auto"/>
                              </w:divBdr>
                            </w:div>
                            <w:div w:id="862788691">
                              <w:marLeft w:val="640"/>
                              <w:marRight w:val="0"/>
                              <w:marTop w:val="0"/>
                              <w:marBottom w:val="0"/>
                              <w:divBdr>
                                <w:top w:val="none" w:sz="0" w:space="0" w:color="auto"/>
                                <w:left w:val="none" w:sz="0" w:space="0" w:color="auto"/>
                                <w:bottom w:val="none" w:sz="0" w:space="0" w:color="auto"/>
                                <w:right w:val="none" w:sz="0" w:space="0" w:color="auto"/>
                              </w:divBdr>
                            </w:div>
                            <w:div w:id="1557355080">
                              <w:marLeft w:val="640"/>
                              <w:marRight w:val="0"/>
                              <w:marTop w:val="0"/>
                              <w:marBottom w:val="0"/>
                              <w:divBdr>
                                <w:top w:val="none" w:sz="0" w:space="0" w:color="auto"/>
                                <w:left w:val="none" w:sz="0" w:space="0" w:color="auto"/>
                                <w:bottom w:val="none" w:sz="0" w:space="0" w:color="auto"/>
                                <w:right w:val="none" w:sz="0" w:space="0" w:color="auto"/>
                              </w:divBdr>
                            </w:div>
                            <w:div w:id="638144827">
                              <w:marLeft w:val="640"/>
                              <w:marRight w:val="0"/>
                              <w:marTop w:val="0"/>
                              <w:marBottom w:val="0"/>
                              <w:divBdr>
                                <w:top w:val="none" w:sz="0" w:space="0" w:color="auto"/>
                                <w:left w:val="none" w:sz="0" w:space="0" w:color="auto"/>
                                <w:bottom w:val="none" w:sz="0" w:space="0" w:color="auto"/>
                                <w:right w:val="none" w:sz="0" w:space="0" w:color="auto"/>
                              </w:divBdr>
                            </w:div>
                            <w:div w:id="1687515394">
                              <w:marLeft w:val="640"/>
                              <w:marRight w:val="0"/>
                              <w:marTop w:val="0"/>
                              <w:marBottom w:val="0"/>
                              <w:divBdr>
                                <w:top w:val="none" w:sz="0" w:space="0" w:color="auto"/>
                                <w:left w:val="none" w:sz="0" w:space="0" w:color="auto"/>
                                <w:bottom w:val="none" w:sz="0" w:space="0" w:color="auto"/>
                                <w:right w:val="none" w:sz="0" w:space="0" w:color="auto"/>
                              </w:divBdr>
                            </w:div>
                            <w:div w:id="131531055">
                              <w:marLeft w:val="640"/>
                              <w:marRight w:val="0"/>
                              <w:marTop w:val="0"/>
                              <w:marBottom w:val="0"/>
                              <w:divBdr>
                                <w:top w:val="none" w:sz="0" w:space="0" w:color="auto"/>
                                <w:left w:val="none" w:sz="0" w:space="0" w:color="auto"/>
                                <w:bottom w:val="none" w:sz="0" w:space="0" w:color="auto"/>
                                <w:right w:val="none" w:sz="0" w:space="0" w:color="auto"/>
                              </w:divBdr>
                            </w:div>
                            <w:div w:id="875046255">
                              <w:marLeft w:val="640"/>
                              <w:marRight w:val="0"/>
                              <w:marTop w:val="0"/>
                              <w:marBottom w:val="0"/>
                              <w:divBdr>
                                <w:top w:val="none" w:sz="0" w:space="0" w:color="auto"/>
                                <w:left w:val="none" w:sz="0" w:space="0" w:color="auto"/>
                                <w:bottom w:val="none" w:sz="0" w:space="0" w:color="auto"/>
                                <w:right w:val="none" w:sz="0" w:space="0" w:color="auto"/>
                              </w:divBdr>
                            </w:div>
                            <w:div w:id="1889566501">
                              <w:marLeft w:val="640"/>
                              <w:marRight w:val="0"/>
                              <w:marTop w:val="0"/>
                              <w:marBottom w:val="0"/>
                              <w:divBdr>
                                <w:top w:val="none" w:sz="0" w:space="0" w:color="auto"/>
                                <w:left w:val="none" w:sz="0" w:space="0" w:color="auto"/>
                                <w:bottom w:val="none" w:sz="0" w:space="0" w:color="auto"/>
                                <w:right w:val="none" w:sz="0" w:space="0" w:color="auto"/>
                              </w:divBdr>
                            </w:div>
                            <w:div w:id="1003699353">
                              <w:marLeft w:val="640"/>
                              <w:marRight w:val="0"/>
                              <w:marTop w:val="0"/>
                              <w:marBottom w:val="0"/>
                              <w:divBdr>
                                <w:top w:val="none" w:sz="0" w:space="0" w:color="auto"/>
                                <w:left w:val="none" w:sz="0" w:space="0" w:color="auto"/>
                                <w:bottom w:val="none" w:sz="0" w:space="0" w:color="auto"/>
                                <w:right w:val="none" w:sz="0" w:space="0" w:color="auto"/>
                              </w:divBdr>
                            </w:div>
                            <w:div w:id="1930692887">
                              <w:marLeft w:val="640"/>
                              <w:marRight w:val="0"/>
                              <w:marTop w:val="0"/>
                              <w:marBottom w:val="0"/>
                              <w:divBdr>
                                <w:top w:val="none" w:sz="0" w:space="0" w:color="auto"/>
                                <w:left w:val="none" w:sz="0" w:space="0" w:color="auto"/>
                                <w:bottom w:val="none" w:sz="0" w:space="0" w:color="auto"/>
                                <w:right w:val="none" w:sz="0" w:space="0" w:color="auto"/>
                              </w:divBdr>
                            </w:div>
                            <w:div w:id="406806459">
                              <w:marLeft w:val="640"/>
                              <w:marRight w:val="0"/>
                              <w:marTop w:val="0"/>
                              <w:marBottom w:val="0"/>
                              <w:divBdr>
                                <w:top w:val="none" w:sz="0" w:space="0" w:color="auto"/>
                                <w:left w:val="none" w:sz="0" w:space="0" w:color="auto"/>
                                <w:bottom w:val="none" w:sz="0" w:space="0" w:color="auto"/>
                                <w:right w:val="none" w:sz="0" w:space="0" w:color="auto"/>
                              </w:divBdr>
                            </w:div>
                            <w:div w:id="1715881888">
                              <w:marLeft w:val="640"/>
                              <w:marRight w:val="0"/>
                              <w:marTop w:val="0"/>
                              <w:marBottom w:val="0"/>
                              <w:divBdr>
                                <w:top w:val="none" w:sz="0" w:space="0" w:color="auto"/>
                                <w:left w:val="none" w:sz="0" w:space="0" w:color="auto"/>
                                <w:bottom w:val="none" w:sz="0" w:space="0" w:color="auto"/>
                                <w:right w:val="none" w:sz="0" w:space="0" w:color="auto"/>
                              </w:divBdr>
                            </w:div>
                            <w:div w:id="1090852198">
                              <w:marLeft w:val="640"/>
                              <w:marRight w:val="0"/>
                              <w:marTop w:val="0"/>
                              <w:marBottom w:val="0"/>
                              <w:divBdr>
                                <w:top w:val="none" w:sz="0" w:space="0" w:color="auto"/>
                                <w:left w:val="none" w:sz="0" w:space="0" w:color="auto"/>
                                <w:bottom w:val="none" w:sz="0" w:space="0" w:color="auto"/>
                                <w:right w:val="none" w:sz="0" w:space="0" w:color="auto"/>
                              </w:divBdr>
                            </w:div>
                            <w:div w:id="320357482">
                              <w:marLeft w:val="640"/>
                              <w:marRight w:val="0"/>
                              <w:marTop w:val="0"/>
                              <w:marBottom w:val="0"/>
                              <w:divBdr>
                                <w:top w:val="none" w:sz="0" w:space="0" w:color="auto"/>
                                <w:left w:val="none" w:sz="0" w:space="0" w:color="auto"/>
                                <w:bottom w:val="none" w:sz="0" w:space="0" w:color="auto"/>
                                <w:right w:val="none" w:sz="0" w:space="0" w:color="auto"/>
                              </w:divBdr>
                            </w:div>
                            <w:div w:id="1928224407">
                              <w:marLeft w:val="640"/>
                              <w:marRight w:val="0"/>
                              <w:marTop w:val="0"/>
                              <w:marBottom w:val="0"/>
                              <w:divBdr>
                                <w:top w:val="none" w:sz="0" w:space="0" w:color="auto"/>
                                <w:left w:val="none" w:sz="0" w:space="0" w:color="auto"/>
                                <w:bottom w:val="none" w:sz="0" w:space="0" w:color="auto"/>
                                <w:right w:val="none" w:sz="0" w:space="0" w:color="auto"/>
                              </w:divBdr>
                            </w:div>
                            <w:div w:id="1226792060">
                              <w:marLeft w:val="640"/>
                              <w:marRight w:val="0"/>
                              <w:marTop w:val="0"/>
                              <w:marBottom w:val="0"/>
                              <w:divBdr>
                                <w:top w:val="none" w:sz="0" w:space="0" w:color="auto"/>
                                <w:left w:val="none" w:sz="0" w:space="0" w:color="auto"/>
                                <w:bottom w:val="none" w:sz="0" w:space="0" w:color="auto"/>
                                <w:right w:val="none" w:sz="0" w:space="0" w:color="auto"/>
                              </w:divBdr>
                            </w:div>
                            <w:div w:id="495730153">
                              <w:marLeft w:val="640"/>
                              <w:marRight w:val="0"/>
                              <w:marTop w:val="0"/>
                              <w:marBottom w:val="0"/>
                              <w:divBdr>
                                <w:top w:val="none" w:sz="0" w:space="0" w:color="auto"/>
                                <w:left w:val="none" w:sz="0" w:space="0" w:color="auto"/>
                                <w:bottom w:val="none" w:sz="0" w:space="0" w:color="auto"/>
                                <w:right w:val="none" w:sz="0" w:space="0" w:color="auto"/>
                              </w:divBdr>
                            </w:div>
                            <w:div w:id="587202921">
                              <w:marLeft w:val="640"/>
                              <w:marRight w:val="0"/>
                              <w:marTop w:val="0"/>
                              <w:marBottom w:val="0"/>
                              <w:divBdr>
                                <w:top w:val="none" w:sz="0" w:space="0" w:color="auto"/>
                                <w:left w:val="none" w:sz="0" w:space="0" w:color="auto"/>
                                <w:bottom w:val="none" w:sz="0" w:space="0" w:color="auto"/>
                                <w:right w:val="none" w:sz="0" w:space="0" w:color="auto"/>
                              </w:divBdr>
                            </w:div>
                            <w:div w:id="827748515">
                              <w:marLeft w:val="640"/>
                              <w:marRight w:val="0"/>
                              <w:marTop w:val="0"/>
                              <w:marBottom w:val="0"/>
                              <w:divBdr>
                                <w:top w:val="none" w:sz="0" w:space="0" w:color="auto"/>
                                <w:left w:val="none" w:sz="0" w:space="0" w:color="auto"/>
                                <w:bottom w:val="none" w:sz="0" w:space="0" w:color="auto"/>
                                <w:right w:val="none" w:sz="0" w:space="0" w:color="auto"/>
                              </w:divBdr>
                            </w:div>
                            <w:div w:id="492261483">
                              <w:marLeft w:val="640"/>
                              <w:marRight w:val="0"/>
                              <w:marTop w:val="0"/>
                              <w:marBottom w:val="0"/>
                              <w:divBdr>
                                <w:top w:val="none" w:sz="0" w:space="0" w:color="auto"/>
                                <w:left w:val="none" w:sz="0" w:space="0" w:color="auto"/>
                                <w:bottom w:val="none" w:sz="0" w:space="0" w:color="auto"/>
                                <w:right w:val="none" w:sz="0" w:space="0" w:color="auto"/>
                              </w:divBdr>
                            </w:div>
                            <w:div w:id="735131293">
                              <w:marLeft w:val="640"/>
                              <w:marRight w:val="0"/>
                              <w:marTop w:val="0"/>
                              <w:marBottom w:val="0"/>
                              <w:divBdr>
                                <w:top w:val="none" w:sz="0" w:space="0" w:color="auto"/>
                                <w:left w:val="none" w:sz="0" w:space="0" w:color="auto"/>
                                <w:bottom w:val="none" w:sz="0" w:space="0" w:color="auto"/>
                                <w:right w:val="none" w:sz="0" w:space="0" w:color="auto"/>
                              </w:divBdr>
                            </w:div>
                            <w:div w:id="57826682">
                              <w:marLeft w:val="640"/>
                              <w:marRight w:val="0"/>
                              <w:marTop w:val="0"/>
                              <w:marBottom w:val="0"/>
                              <w:divBdr>
                                <w:top w:val="none" w:sz="0" w:space="0" w:color="auto"/>
                                <w:left w:val="none" w:sz="0" w:space="0" w:color="auto"/>
                                <w:bottom w:val="none" w:sz="0" w:space="0" w:color="auto"/>
                                <w:right w:val="none" w:sz="0" w:space="0" w:color="auto"/>
                              </w:divBdr>
                            </w:div>
                            <w:div w:id="1042368984">
                              <w:marLeft w:val="640"/>
                              <w:marRight w:val="0"/>
                              <w:marTop w:val="0"/>
                              <w:marBottom w:val="0"/>
                              <w:divBdr>
                                <w:top w:val="none" w:sz="0" w:space="0" w:color="auto"/>
                                <w:left w:val="none" w:sz="0" w:space="0" w:color="auto"/>
                                <w:bottom w:val="none" w:sz="0" w:space="0" w:color="auto"/>
                                <w:right w:val="none" w:sz="0" w:space="0" w:color="auto"/>
                              </w:divBdr>
                            </w:div>
                            <w:div w:id="720056455">
                              <w:marLeft w:val="640"/>
                              <w:marRight w:val="0"/>
                              <w:marTop w:val="0"/>
                              <w:marBottom w:val="0"/>
                              <w:divBdr>
                                <w:top w:val="none" w:sz="0" w:space="0" w:color="auto"/>
                                <w:left w:val="none" w:sz="0" w:space="0" w:color="auto"/>
                                <w:bottom w:val="none" w:sz="0" w:space="0" w:color="auto"/>
                                <w:right w:val="none" w:sz="0" w:space="0" w:color="auto"/>
                              </w:divBdr>
                            </w:div>
                            <w:div w:id="614599642">
                              <w:marLeft w:val="640"/>
                              <w:marRight w:val="0"/>
                              <w:marTop w:val="0"/>
                              <w:marBottom w:val="0"/>
                              <w:divBdr>
                                <w:top w:val="none" w:sz="0" w:space="0" w:color="auto"/>
                                <w:left w:val="none" w:sz="0" w:space="0" w:color="auto"/>
                                <w:bottom w:val="none" w:sz="0" w:space="0" w:color="auto"/>
                                <w:right w:val="none" w:sz="0" w:space="0" w:color="auto"/>
                              </w:divBdr>
                            </w:div>
                            <w:div w:id="1993169554">
                              <w:marLeft w:val="640"/>
                              <w:marRight w:val="0"/>
                              <w:marTop w:val="0"/>
                              <w:marBottom w:val="0"/>
                              <w:divBdr>
                                <w:top w:val="none" w:sz="0" w:space="0" w:color="auto"/>
                                <w:left w:val="none" w:sz="0" w:space="0" w:color="auto"/>
                                <w:bottom w:val="none" w:sz="0" w:space="0" w:color="auto"/>
                                <w:right w:val="none" w:sz="0" w:space="0" w:color="auto"/>
                              </w:divBdr>
                            </w:div>
                            <w:div w:id="1261328099">
                              <w:marLeft w:val="640"/>
                              <w:marRight w:val="0"/>
                              <w:marTop w:val="0"/>
                              <w:marBottom w:val="0"/>
                              <w:divBdr>
                                <w:top w:val="none" w:sz="0" w:space="0" w:color="auto"/>
                                <w:left w:val="none" w:sz="0" w:space="0" w:color="auto"/>
                                <w:bottom w:val="none" w:sz="0" w:space="0" w:color="auto"/>
                                <w:right w:val="none" w:sz="0" w:space="0" w:color="auto"/>
                              </w:divBdr>
                            </w:div>
                            <w:div w:id="1599290356">
                              <w:marLeft w:val="640"/>
                              <w:marRight w:val="0"/>
                              <w:marTop w:val="0"/>
                              <w:marBottom w:val="0"/>
                              <w:divBdr>
                                <w:top w:val="none" w:sz="0" w:space="0" w:color="auto"/>
                                <w:left w:val="none" w:sz="0" w:space="0" w:color="auto"/>
                                <w:bottom w:val="none" w:sz="0" w:space="0" w:color="auto"/>
                                <w:right w:val="none" w:sz="0" w:space="0" w:color="auto"/>
                              </w:divBdr>
                            </w:div>
                            <w:div w:id="2060745353">
                              <w:marLeft w:val="640"/>
                              <w:marRight w:val="0"/>
                              <w:marTop w:val="0"/>
                              <w:marBottom w:val="0"/>
                              <w:divBdr>
                                <w:top w:val="none" w:sz="0" w:space="0" w:color="auto"/>
                                <w:left w:val="none" w:sz="0" w:space="0" w:color="auto"/>
                                <w:bottom w:val="none" w:sz="0" w:space="0" w:color="auto"/>
                                <w:right w:val="none" w:sz="0" w:space="0" w:color="auto"/>
                              </w:divBdr>
                            </w:div>
                            <w:div w:id="1853563114">
                              <w:marLeft w:val="640"/>
                              <w:marRight w:val="0"/>
                              <w:marTop w:val="0"/>
                              <w:marBottom w:val="0"/>
                              <w:divBdr>
                                <w:top w:val="none" w:sz="0" w:space="0" w:color="auto"/>
                                <w:left w:val="none" w:sz="0" w:space="0" w:color="auto"/>
                                <w:bottom w:val="none" w:sz="0" w:space="0" w:color="auto"/>
                                <w:right w:val="none" w:sz="0" w:space="0" w:color="auto"/>
                              </w:divBdr>
                            </w:div>
                            <w:div w:id="908879692">
                              <w:marLeft w:val="640"/>
                              <w:marRight w:val="0"/>
                              <w:marTop w:val="0"/>
                              <w:marBottom w:val="0"/>
                              <w:divBdr>
                                <w:top w:val="none" w:sz="0" w:space="0" w:color="auto"/>
                                <w:left w:val="none" w:sz="0" w:space="0" w:color="auto"/>
                                <w:bottom w:val="none" w:sz="0" w:space="0" w:color="auto"/>
                                <w:right w:val="none" w:sz="0" w:space="0" w:color="auto"/>
                              </w:divBdr>
                            </w:div>
                            <w:div w:id="1813592007">
                              <w:marLeft w:val="640"/>
                              <w:marRight w:val="0"/>
                              <w:marTop w:val="0"/>
                              <w:marBottom w:val="0"/>
                              <w:divBdr>
                                <w:top w:val="none" w:sz="0" w:space="0" w:color="auto"/>
                                <w:left w:val="none" w:sz="0" w:space="0" w:color="auto"/>
                                <w:bottom w:val="none" w:sz="0" w:space="0" w:color="auto"/>
                                <w:right w:val="none" w:sz="0" w:space="0" w:color="auto"/>
                              </w:divBdr>
                            </w:div>
                            <w:div w:id="913396465">
                              <w:marLeft w:val="640"/>
                              <w:marRight w:val="0"/>
                              <w:marTop w:val="0"/>
                              <w:marBottom w:val="0"/>
                              <w:divBdr>
                                <w:top w:val="none" w:sz="0" w:space="0" w:color="auto"/>
                                <w:left w:val="none" w:sz="0" w:space="0" w:color="auto"/>
                                <w:bottom w:val="none" w:sz="0" w:space="0" w:color="auto"/>
                                <w:right w:val="none" w:sz="0" w:space="0" w:color="auto"/>
                              </w:divBdr>
                            </w:div>
                            <w:div w:id="843478246">
                              <w:marLeft w:val="640"/>
                              <w:marRight w:val="0"/>
                              <w:marTop w:val="0"/>
                              <w:marBottom w:val="0"/>
                              <w:divBdr>
                                <w:top w:val="none" w:sz="0" w:space="0" w:color="auto"/>
                                <w:left w:val="none" w:sz="0" w:space="0" w:color="auto"/>
                                <w:bottom w:val="none" w:sz="0" w:space="0" w:color="auto"/>
                                <w:right w:val="none" w:sz="0" w:space="0" w:color="auto"/>
                              </w:divBdr>
                            </w:div>
                            <w:div w:id="61176639">
                              <w:marLeft w:val="640"/>
                              <w:marRight w:val="0"/>
                              <w:marTop w:val="0"/>
                              <w:marBottom w:val="0"/>
                              <w:divBdr>
                                <w:top w:val="none" w:sz="0" w:space="0" w:color="auto"/>
                                <w:left w:val="none" w:sz="0" w:space="0" w:color="auto"/>
                                <w:bottom w:val="none" w:sz="0" w:space="0" w:color="auto"/>
                                <w:right w:val="none" w:sz="0" w:space="0" w:color="auto"/>
                              </w:divBdr>
                            </w:div>
                            <w:div w:id="1306469068">
                              <w:marLeft w:val="640"/>
                              <w:marRight w:val="0"/>
                              <w:marTop w:val="0"/>
                              <w:marBottom w:val="0"/>
                              <w:divBdr>
                                <w:top w:val="none" w:sz="0" w:space="0" w:color="auto"/>
                                <w:left w:val="none" w:sz="0" w:space="0" w:color="auto"/>
                                <w:bottom w:val="none" w:sz="0" w:space="0" w:color="auto"/>
                                <w:right w:val="none" w:sz="0" w:space="0" w:color="auto"/>
                              </w:divBdr>
                            </w:div>
                            <w:div w:id="1853180281">
                              <w:marLeft w:val="640"/>
                              <w:marRight w:val="0"/>
                              <w:marTop w:val="0"/>
                              <w:marBottom w:val="0"/>
                              <w:divBdr>
                                <w:top w:val="none" w:sz="0" w:space="0" w:color="auto"/>
                                <w:left w:val="none" w:sz="0" w:space="0" w:color="auto"/>
                                <w:bottom w:val="none" w:sz="0" w:space="0" w:color="auto"/>
                                <w:right w:val="none" w:sz="0" w:space="0" w:color="auto"/>
                              </w:divBdr>
                            </w:div>
                            <w:div w:id="464548404">
                              <w:marLeft w:val="640"/>
                              <w:marRight w:val="0"/>
                              <w:marTop w:val="0"/>
                              <w:marBottom w:val="0"/>
                              <w:divBdr>
                                <w:top w:val="none" w:sz="0" w:space="0" w:color="auto"/>
                                <w:left w:val="none" w:sz="0" w:space="0" w:color="auto"/>
                                <w:bottom w:val="none" w:sz="0" w:space="0" w:color="auto"/>
                                <w:right w:val="none" w:sz="0" w:space="0" w:color="auto"/>
                              </w:divBdr>
                            </w:div>
                            <w:div w:id="237717067">
                              <w:marLeft w:val="640"/>
                              <w:marRight w:val="0"/>
                              <w:marTop w:val="0"/>
                              <w:marBottom w:val="0"/>
                              <w:divBdr>
                                <w:top w:val="none" w:sz="0" w:space="0" w:color="auto"/>
                                <w:left w:val="none" w:sz="0" w:space="0" w:color="auto"/>
                                <w:bottom w:val="none" w:sz="0" w:space="0" w:color="auto"/>
                                <w:right w:val="none" w:sz="0" w:space="0" w:color="auto"/>
                              </w:divBdr>
                            </w:div>
                            <w:div w:id="1241871198">
                              <w:marLeft w:val="640"/>
                              <w:marRight w:val="0"/>
                              <w:marTop w:val="0"/>
                              <w:marBottom w:val="0"/>
                              <w:divBdr>
                                <w:top w:val="none" w:sz="0" w:space="0" w:color="auto"/>
                                <w:left w:val="none" w:sz="0" w:space="0" w:color="auto"/>
                                <w:bottom w:val="none" w:sz="0" w:space="0" w:color="auto"/>
                                <w:right w:val="none" w:sz="0" w:space="0" w:color="auto"/>
                              </w:divBdr>
                            </w:div>
                            <w:div w:id="1475442506">
                              <w:marLeft w:val="640"/>
                              <w:marRight w:val="0"/>
                              <w:marTop w:val="0"/>
                              <w:marBottom w:val="0"/>
                              <w:divBdr>
                                <w:top w:val="none" w:sz="0" w:space="0" w:color="auto"/>
                                <w:left w:val="none" w:sz="0" w:space="0" w:color="auto"/>
                                <w:bottom w:val="none" w:sz="0" w:space="0" w:color="auto"/>
                                <w:right w:val="none" w:sz="0" w:space="0" w:color="auto"/>
                              </w:divBdr>
                            </w:div>
                            <w:div w:id="762996786">
                              <w:marLeft w:val="640"/>
                              <w:marRight w:val="0"/>
                              <w:marTop w:val="0"/>
                              <w:marBottom w:val="0"/>
                              <w:divBdr>
                                <w:top w:val="none" w:sz="0" w:space="0" w:color="auto"/>
                                <w:left w:val="none" w:sz="0" w:space="0" w:color="auto"/>
                                <w:bottom w:val="none" w:sz="0" w:space="0" w:color="auto"/>
                                <w:right w:val="none" w:sz="0" w:space="0" w:color="auto"/>
                              </w:divBdr>
                            </w:div>
                            <w:div w:id="1343118868">
                              <w:marLeft w:val="640"/>
                              <w:marRight w:val="0"/>
                              <w:marTop w:val="0"/>
                              <w:marBottom w:val="0"/>
                              <w:divBdr>
                                <w:top w:val="none" w:sz="0" w:space="0" w:color="auto"/>
                                <w:left w:val="none" w:sz="0" w:space="0" w:color="auto"/>
                                <w:bottom w:val="none" w:sz="0" w:space="0" w:color="auto"/>
                                <w:right w:val="none" w:sz="0" w:space="0" w:color="auto"/>
                              </w:divBdr>
                            </w:div>
                            <w:div w:id="76678539">
                              <w:marLeft w:val="640"/>
                              <w:marRight w:val="0"/>
                              <w:marTop w:val="0"/>
                              <w:marBottom w:val="0"/>
                              <w:divBdr>
                                <w:top w:val="none" w:sz="0" w:space="0" w:color="auto"/>
                                <w:left w:val="none" w:sz="0" w:space="0" w:color="auto"/>
                                <w:bottom w:val="none" w:sz="0" w:space="0" w:color="auto"/>
                                <w:right w:val="none" w:sz="0" w:space="0" w:color="auto"/>
                              </w:divBdr>
                            </w:div>
                            <w:div w:id="2037077128">
                              <w:marLeft w:val="640"/>
                              <w:marRight w:val="0"/>
                              <w:marTop w:val="0"/>
                              <w:marBottom w:val="0"/>
                              <w:divBdr>
                                <w:top w:val="none" w:sz="0" w:space="0" w:color="auto"/>
                                <w:left w:val="none" w:sz="0" w:space="0" w:color="auto"/>
                                <w:bottom w:val="none" w:sz="0" w:space="0" w:color="auto"/>
                                <w:right w:val="none" w:sz="0" w:space="0" w:color="auto"/>
                              </w:divBdr>
                            </w:div>
                            <w:div w:id="1984847789">
                              <w:marLeft w:val="640"/>
                              <w:marRight w:val="0"/>
                              <w:marTop w:val="0"/>
                              <w:marBottom w:val="0"/>
                              <w:divBdr>
                                <w:top w:val="none" w:sz="0" w:space="0" w:color="auto"/>
                                <w:left w:val="none" w:sz="0" w:space="0" w:color="auto"/>
                                <w:bottom w:val="none" w:sz="0" w:space="0" w:color="auto"/>
                                <w:right w:val="none" w:sz="0" w:space="0" w:color="auto"/>
                              </w:divBdr>
                            </w:div>
                            <w:div w:id="1186215888">
                              <w:marLeft w:val="640"/>
                              <w:marRight w:val="0"/>
                              <w:marTop w:val="0"/>
                              <w:marBottom w:val="0"/>
                              <w:divBdr>
                                <w:top w:val="none" w:sz="0" w:space="0" w:color="auto"/>
                                <w:left w:val="none" w:sz="0" w:space="0" w:color="auto"/>
                                <w:bottom w:val="none" w:sz="0" w:space="0" w:color="auto"/>
                                <w:right w:val="none" w:sz="0" w:space="0" w:color="auto"/>
                              </w:divBdr>
                            </w:div>
                            <w:div w:id="238834603">
                              <w:marLeft w:val="640"/>
                              <w:marRight w:val="0"/>
                              <w:marTop w:val="0"/>
                              <w:marBottom w:val="0"/>
                              <w:divBdr>
                                <w:top w:val="none" w:sz="0" w:space="0" w:color="auto"/>
                                <w:left w:val="none" w:sz="0" w:space="0" w:color="auto"/>
                                <w:bottom w:val="none" w:sz="0" w:space="0" w:color="auto"/>
                                <w:right w:val="none" w:sz="0" w:space="0" w:color="auto"/>
                              </w:divBdr>
                            </w:div>
                            <w:div w:id="1766681082">
                              <w:marLeft w:val="640"/>
                              <w:marRight w:val="0"/>
                              <w:marTop w:val="0"/>
                              <w:marBottom w:val="0"/>
                              <w:divBdr>
                                <w:top w:val="none" w:sz="0" w:space="0" w:color="auto"/>
                                <w:left w:val="none" w:sz="0" w:space="0" w:color="auto"/>
                                <w:bottom w:val="none" w:sz="0" w:space="0" w:color="auto"/>
                                <w:right w:val="none" w:sz="0" w:space="0" w:color="auto"/>
                              </w:divBdr>
                            </w:div>
                            <w:div w:id="1269389319">
                              <w:marLeft w:val="640"/>
                              <w:marRight w:val="0"/>
                              <w:marTop w:val="0"/>
                              <w:marBottom w:val="0"/>
                              <w:divBdr>
                                <w:top w:val="none" w:sz="0" w:space="0" w:color="auto"/>
                                <w:left w:val="none" w:sz="0" w:space="0" w:color="auto"/>
                                <w:bottom w:val="none" w:sz="0" w:space="0" w:color="auto"/>
                                <w:right w:val="none" w:sz="0" w:space="0" w:color="auto"/>
                              </w:divBdr>
                            </w:div>
                            <w:div w:id="704059787">
                              <w:marLeft w:val="640"/>
                              <w:marRight w:val="0"/>
                              <w:marTop w:val="0"/>
                              <w:marBottom w:val="0"/>
                              <w:divBdr>
                                <w:top w:val="none" w:sz="0" w:space="0" w:color="auto"/>
                                <w:left w:val="none" w:sz="0" w:space="0" w:color="auto"/>
                                <w:bottom w:val="none" w:sz="0" w:space="0" w:color="auto"/>
                                <w:right w:val="none" w:sz="0" w:space="0" w:color="auto"/>
                              </w:divBdr>
                            </w:div>
                            <w:div w:id="1840582409">
                              <w:marLeft w:val="640"/>
                              <w:marRight w:val="0"/>
                              <w:marTop w:val="0"/>
                              <w:marBottom w:val="0"/>
                              <w:divBdr>
                                <w:top w:val="none" w:sz="0" w:space="0" w:color="auto"/>
                                <w:left w:val="none" w:sz="0" w:space="0" w:color="auto"/>
                                <w:bottom w:val="none" w:sz="0" w:space="0" w:color="auto"/>
                                <w:right w:val="none" w:sz="0" w:space="0" w:color="auto"/>
                              </w:divBdr>
                            </w:div>
                            <w:div w:id="1001158624">
                              <w:marLeft w:val="640"/>
                              <w:marRight w:val="0"/>
                              <w:marTop w:val="0"/>
                              <w:marBottom w:val="0"/>
                              <w:divBdr>
                                <w:top w:val="none" w:sz="0" w:space="0" w:color="auto"/>
                                <w:left w:val="none" w:sz="0" w:space="0" w:color="auto"/>
                                <w:bottom w:val="none" w:sz="0" w:space="0" w:color="auto"/>
                                <w:right w:val="none" w:sz="0" w:space="0" w:color="auto"/>
                              </w:divBdr>
                            </w:div>
                            <w:div w:id="1504706761">
                              <w:marLeft w:val="640"/>
                              <w:marRight w:val="0"/>
                              <w:marTop w:val="0"/>
                              <w:marBottom w:val="0"/>
                              <w:divBdr>
                                <w:top w:val="none" w:sz="0" w:space="0" w:color="auto"/>
                                <w:left w:val="none" w:sz="0" w:space="0" w:color="auto"/>
                                <w:bottom w:val="none" w:sz="0" w:space="0" w:color="auto"/>
                                <w:right w:val="none" w:sz="0" w:space="0" w:color="auto"/>
                              </w:divBdr>
                            </w:div>
                            <w:div w:id="831287845">
                              <w:marLeft w:val="640"/>
                              <w:marRight w:val="0"/>
                              <w:marTop w:val="0"/>
                              <w:marBottom w:val="0"/>
                              <w:divBdr>
                                <w:top w:val="none" w:sz="0" w:space="0" w:color="auto"/>
                                <w:left w:val="none" w:sz="0" w:space="0" w:color="auto"/>
                                <w:bottom w:val="none" w:sz="0" w:space="0" w:color="auto"/>
                                <w:right w:val="none" w:sz="0" w:space="0" w:color="auto"/>
                              </w:divBdr>
                            </w:div>
                            <w:div w:id="948775783">
                              <w:marLeft w:val="640"/>
                              <w:marRight w:val="0"/>
                              <w:marTop w:val="0"/>
                              <w:marBottom w:val="0"/>
                              <w:divBdr>
                                <w:top w:val="none" w:sz="0" w:space="0" w:color="auto"/>
                                <w:left w:val="none" w:sz="0" w:space="0" w:color="auto"/>
                                <w:bottom w:val="none" w:sz="0" w:space="0" w:color="auto"/>
                                <w:right w:val="none" w:sz="0" w:space="0" w:color="auto"/>
                              </w:divBdr>
                            </w:div>
                            <w:div w:id="20396811">
                              <w:marLeft w:val="640"/>
                              <w:marRight w:val="0"/>
                              <w:marTop w:val="0"/>
                              <w:marBottom w:val="0"/>
                              <w:divBdr>
                                <w:top w:val="none" w:sz="0" w:space="0" w:color="auto"/>
                                <w:left w:val="none" w:sz="0" w:space="0" w:color="auto"/>
                                <w:bottom w:val="none" w:sz="0" w:space="0" w:color="auto"/>
                                <w:right w:val="none" w:sz="0" w:space="0" w:color="auto"/>
                              </w:divBdr>
                            </w:div>
                            <w:div w:id="109784118">
                              <w:marLeft w:val="640"/>
                              <w:marRight w:val="0"/>
                              <w:marTop w:val="0"/>
                              <w:marBottom w:val="0"/>
                              <w:divBdr>
                                <w:top w:val="none" w:sz="0" w:space="0" w:color="auto"/>
                                <w:left w:val="none" w:sz="0" w:space="0" w:color="auto"/>
                                <w:bottom w:val="none" w:sz="0" w:space="0" w:color="auto"/>
                                <w:right w:val="none" w:sz="0" w:space="0" w:color="auto"/>
                              </w:divBdr>
                            </w:div>
                            <w:div w:id="1130974958">
                              <w:marLeft w:val="640"/>
                              <w:marRight w:val="0"/>
                              <w:marTop w:val="0"/>
                              <w:marBottom w:val="0"/>
                              <w:divBdr>
                                <w:top w:val="none" w:sz="0" w:space="0" w:color="auto"/>
                                <w:left w:val="none" w:sz="0" w:space="0" w:color="auto"/>
                                <w:bottom w:val="none" w:sz="0" w:space="0" w:color="auto"/>
                                <w:right w:val="none" w:sz="0" w:space="0" w:color="auto"/>
                              </w:divBdr>
                            </w:div>
                            <w:div w:id="2011828370">
                              <w:marLeft w:val="640"/>
                              <w:marRight w:val="0"/>
                              <w:marTop w:val="0"/>
                              <w:marBottom w:val="0"/>
                              <w:divBdr>
                                <w:top w:val="none" w:sz="0" w:space="0" w:color="auto"/>
                                <w:left w:val="none" w:sz="0" w:space="0" w:color="auto"/>
                                <w:bottom w:val="none" w:sz="0" w:space="0" w:color="auto"/>
                                <w:right w:val="none" w:sz="0" w:space="0" w:color="auto"/>
                              </w:divBdr>
                            </w:div>
                            <w:div w:id="726957395">
                              <w:marLeft w:val="640"/>
                              <w:marRight w:val="0"/>
                              <w:marTop w:val="0"/>
                              <w:marBottom w:val="0"/>
                              <w:divBdr>
                                <w:top w:val="none" w:sz="0" w:space="0" w:color="auto"/>
                                <w:left w:val="none" w:sz="0" w:space="0" w:color="auto"/>
                                <w:bottom w:val="none" w:sz="0" w:space="0" w:color="auto"/>
                                <w:right w:val="none" w:sz="0" w:space="0" w:color="auto"/>
                              </w:divBdr>
                            </w:div>
                            <w:div w:id="519703571">
                              <w:marLeft w:val="640"/>
                              <w:marRight w:val="0"/>
                              <w:marTop w:val="0"/>
                              <w:marBottom w:val="0"/>
                              <w:divBdr>
                                <w:top w:val="none" w:sz="0" w:space="0" w:color="auto"/>
                                <w:left w:val="none" w:sz="0" w:space="0" w:color="auto"/>
                                <w:bottom w:val="none" w:sz="0" w:space="0" w:color="auto"/>
                                <w:right w:val="none" w:sz="0" w:space="0" w:color="auto"/>
                              </w:divBdr>
                            </w:div>
                            <w:div w:id="690767334">
                              <w:marLeft w:val="640"/>
                              <w:marRight w:val="0"/>
                              <w:marTop w:val="0"/>
                              <w:marBottom w:val="0"/>
                              <w:divBdr>
                                <w:top w:val="none" w:sz="0" w:space="0" w:color="auto"/>
                                <w:left w:val="none" w:sz="0" w:space="0" w:color="auto"/>
                                <w:bottom w:val="none" w:sz="0" w:space="0" w:color="auto"/>
                                <w:right w:val="none" w:sz="0" w:space="0" w:color="auto"/>
                              </w:divBdr>
                            </w:div>
                            <w:div w:id="570696156">
                              <w:marLeft w:val="640"/>
                              <w:marRight w:val="0"/>
                              <w:marTop w:val="0"/>
                              <w:marBottom w:val="0"/>
                              <w:divBdr>
                                <w:top w:val="none" w:sz="0" w:space="0" w:color="auto"/>
                                <w:left w:val="none" w:sz="0" w:space="0" w:color="auto"/>
                                <w:bottom w:val="none" w:sz="0" w:space="0" w:color="auto"/>
                                <w:right w:val="none" w:sz="0" w:space="0" w:color="auto"/>
                              </w:divBdr>
                            </w:div>
                            <w:div w:id="1465151237">
                              <w:marLeft w:val="640"/>
                              <w:marRight w:val="0"/>
                              <w:marTop w:val="0"/>
                              <w:marBottom w:val="0"/>
                              <w:divBdr>
                                <w:top w:val="none" w:sz="0" w:space="0" w:color="auto"/>
                                <w:left w:val="none" w:sz="0" w:space="0" w:color="auto"/>
                                <w:bottom w:val="none" w:sz="0" w:space="0" w:color="auto"/>
                                <w:right w:val="none" w:sz="0" w:space="0" w:color="auto"/>
                              </w:divBdr>
                            </w:div>
                            <w:div w:id="31464236">
                              <w:marLeft w:val="640"/>
                              <w:marRight w:val="0"/>
                              <w:marTop w:val="0"/>
                              <w:marBottom w:val="0"/>
                              <w:divBdr>
                                <w:top w:val="none" w:sz="0" w:space="0" w:color="auto"/>
                                <w:left w:val="none" w:sz="0" w:space="0" w:color="auto"/>
                                <w:bottom w:val="none" w:sz="0" w:space="0" w:color="auto"/>
                                <w:right w:val="none" w:sz="0" w:space="0" w:color="auto"/>
                              </w:divBdr>
                            </w:div>
                            <w:div w:id="1250698395">
                              <w:marLeft w:val="640"/>
                              <w:marRight w:val="0"/>
                              <w:marTop w:val="0"/>
                              <w:marBottom w:val="0"/>
                              <w:divBdr>
                                <w:top w:val="none" w:sz="0" w:space="0" w:color="auto"/>
                                <w:left w:val="none" w:sz="0" w:space="0" w:color="auto"/>
                                <w:bottom w:val="none" w:sz="0" w:space="0" w:color="auto"/>
                                <w:right w:val="none" w:sz="0" w:space="0" w:color="auto"/>
                              </w:divBdr>
                            </w:div>
                            <w:div w:id="1643658855">
                              <w:marLeft w:val="640"/>
                              <w:marRight w:val="0"/>
                              <w:marTop w:val="0"/>
                              <w:marBottom w:val="0"/>
                              <w:divBdr>
                                <w:top w:val="none" w:sz="0" w:space="0" w:color="auto"/>
                                <w:left w:val="none" w:sz="0" w:space="0" w:color="auto"/>
                                <w:bottom w:val="none" w:sz="0" w:space="0" w:color="auto"/>
                                <w:right w:val="none" w:sz="0" w:space="0" w:color="auto"/>
                              </w:divBdr>
                            </w:div>
                            <w:div w:id="133640755">
                              <w:marLeft w:val="640"/>
                              <w:marRight w:val="0"/>
                              <w:marTop w:val="0"/>
                              <w:marBottom w:val="0"/>
                              <w:divBdr>
                                <w:top w:val="none" w:sz="0" w:space="0" w:color="auto"/>
                                <w:left w:val="none" w:sz="0" w:space="0" w:color="auto"/>
                                <w:bottom w:val="none" w:sz="0" w:space="0" w:color="auto"/>
                                <w:right w:val="none" w:sz="0" w:space="0" w:color="auto"/>
                              </w:divBdr>
                            </w:div>
                            <w:div w:id="2108034711">
                              <w:marLeft w:val="640"/>
                              <w:marRight w:val="0"/>
                              <w:marTop w:val="0"/>
                              <w:marBottom w:val="0"/>
                              <w:divBdr>
                                <w:top w:val="none" w:sz="0" w:space="0" w:color="auto"/>
                                <w:left w:val="none" w:sz="0" w:space="0" w:color="auto"/>
                                <w:bottom w:val="none" w:sz="0" w:space="0" w:color="auto"/>
                                <w:right w:val="none" w:sz="0" w:space="0" w:color="auto"/>
                              </w:divBdr>
                            </w:div>
                            <w:div w:id="2081438358">
                              <w:marLeft w:val="640"/>
                              <w:marRight w:val="0"/>
                              <w:marTop w:val="0"/>
                              <w:marBottom w:val="0"/>
                              <w:divBdr>
                                <w:top w:val="none" w:sz="0" w:space="0" w:color="auto"/>
                                <w:left w:val="none" w:sz="0" w:space="0" w:color="auto"/>
                                <w:bottom w:val="none" w:sz="0" w:space="0" w:color="auto"/>
                                <w:right w:val="none" w:sz="0" w:space="0" w:color="auto"/>
                              </w:divBdr>
                            </w:div>
                            <w:div w:id="1381201653">
                              <w:marLeft w:val="640"/>
                              <w:marRight w:val="0"/>
                              <w:marTop w:val="0"/>
                              <w:marBottom w:val="0"/>
                              <w:divBdr>
                                <w:top w:val="none" w:sz="0" w:space="0" w:color="auto"/>
                                <w:left w:val="none" w:sz="0" w:space="0" w:color="auto"/>
                                <w:bottom w:val="none" w:sz="0" w:space="0" w:color="auto"/>
                                <w:right w:val="none" w:sz="0" w:space="0" w:color="auto"/>
                              </w:divBdr>
                            </w:div>
                            <w:div w:id="96145204">
                              <w:marLeft w:val="640"/>
                              <w:marRight w:val="0"/>
                              <w:marTop w:val="0"/>
                              <w:marBottom w:val="0"/>
                              <w:divBdr>
                                <w:top w:val="none" w:sz="0" w:space="0" w:color="auto"/>
                                <w:left w:val="none" w:sz="0" w:space="0" w:color="auto"/>
                                <w:bottom w:val="none" w:sz="0" w:space="0" w:color="auto"/>
                                <w:right w:val="none" w:sz="0" w:space="0" w:color="auto"/>
                              </w:divBdr>
                            </w:div>
                            <w:div w:id="1089083696">
                              <w:marLeft w:val="640"/>
                              <w:marRight w:val="0"/>
                              <w:marTop w:val="0"/>
                              <w:marBottom w:val="0"/>
                              <w:divBdr>
                                <w:top w:val="none" w:sz="0" w:space="0" w:color="auto"/>
                                <w:left w:val="none" w:sz="0" w:space="0" w:color="auto"/>
                                <w:bottom w:val="none" w:sz="0" w:space="0" w:color="auto"/>
                                <w:right w:val="none" w:sz="0" w:space="0" w:color="auto"/>
                              </w:divBdr>
                            </w:div>
                            <w:div w:id="2091347394">
                              <w:marLeft w:val="640"/>
                              <w:marRight w:val="0"/>
                              <w:marTop w:val="0"/>
                              <w:marBottom w:val="0"/>
                              <w:divBdr>
                                <w:top w:val="none" w:sz="0" w:space="0" w:color="auto"/>
                                <w:left w:val="none" w:sz="0" w:space="0" w:color="auto"/>
                                <w:bottom w:val="none" w:sz="0" w:space="0" w:color="auto"/>
                                <w:right w:val="none" w:sz="0" w:space="0" w:color="auto"/>
                              </w:divBdr>
                            </w:div>
                            <w:div w:id="1577930788">
                              <w:marLeft w:val="640"/>
                              <w:marRight w:val="0"/>
                              <w:marTop w:val="0"/>
                              <w:marBottom w:val="0"/>
                              <w:divBdr>
                                <w:top w:val="none" w:sz="0" w:space="0" w:color="auto"/>
                                <w:left w:val="none" w:sz="0" w:space="0" w:color="auto"/>
                                <w:bottom w:val="none" w:sz="0" w:space="0" w:color="auto"/>
                                <w:right w:val="none" w:sz="0" w:space="0" w:color="auto"/>
                              </w:divBdr>
                            </w:div>
                            <w:div w:id="138347565">
                              <w:marLeft w:val="640"/>
                              <w:marRight w:val="0"/>
                              <w:marTop w:val="0"/>
                              <w:marBottom w:val="0"/>
                              <w:divBdr>
                                <w:top w:val="none" w:sz="0" w:space="0" w:color="auto"/>
                                <w:left w:val="none" w:sz="0" w:space="0" w:color="auto"/>
                                <w:bottom w:val="none" w:sz="0" w:space="0" w:color="auto"/>
                                <w:right w:val="none" w:sz="0" w:space="0" w:color="auto"/>
                              </w:divBdr>
                            </w:div>
                            <w:div w:id="683478009">
                              <w:marLeft w:val="640"/>
                              <w:marRight w:val="0"/>
                              <w:marTop w:val="0"/>
                              <w:marBottom w:val="0"/>
                              <w:divBdr>
                                <w:top w:val="none" w:sz="0" w:space="0" w:color="auto"/>
                                <w:left w:val="none" w:sz="0" w:space="0" w:color="auto"/>
                                <w:bottom w:val="none" w:sz="0" w:space="0" w:color="auto"/>
                                <w:right w:val="none" w:sz="0" w:space="0" w:color="auto"/>
                              </w:divBdr>
                            </w:div>
                            <w:div w:id="488988163">
                              <w:marLeft w:val="640"/>
                              <w:marRight w:val="0"/>
                              <w:marTop w:val="0"/>
                              <w:marBottom w:val="0"/>
                              <w:divBdr>
                                <w:top w:val="none" w:sz="0" w:space="0" w:color="auto"/>
                                <w:left w:val="none" w:sz="0" w:space="0" w:color="auto"/>
                                <w:bottom w:val="none" w:sz="0" w:space="0" w:color="auto"/>
                                <w:right w:val="none" w:sz="0" w:space="0" w:color="auto"/>
                              </w:divBdr>
                            </w:div>
                            <w:div w:id="1487236241">
                              <w:marLeft w:val="640"/>
                              <w:marRight w:val="0"/>
                              <w:marTop w:val="0"/>
                              <w:marBottom w:val="0"/>
                              <w:divBdr>
                                <w:top w:val="none" w:sz="0" w:space="0" w:color="auto"/>
                                <w:left w:val="none" w:sz="0" w:space="0" w:color="auto"/>
                                <w:bottom w:val="none" w:sz="0" w:space="0" w:color="auto"/>
                                <w:right w:val="none" w:sz="0" w:space="0" w:color="auto"/>
                              </w:divBdr>
                            </w:div>
                            <w:div w:id="836579202">
                              <w:marLeft w:val="640"/>
                              <w:marRight w:val="0"/>
                              <w:marTop w:val="0"/>
                              <w:marBottom w:val="0"/>
                              <w:divBdr>
                                <w:top w:val="none" w:sz="0" w:space="0" w:color="auto"/>
                                <w:left w:val="none" w:sz="0" w:space="0" w:color="auto"/>
                                <w:bottom w:val="none" w:sz="0" w:space="0" w:color="auto"/>
                                <w:right w:val="none" w:sz="0" w:space="0" w:color="auto"/>
                              </w:divBdr>
                            </w:div>
                            <w:div w:id="1140075259">
                              <w:marLeft w:val="640"/>
                              <w:marRight w:val="0"/>
                              <w:marTop w:val="0"/>
                              <w:marBottom w:val="0"/>
                              <w:divBdr>
                                <w:top w:val="none" w:sz="0" w:space="0" w:color="auto"/>
                                <w:left w:val="none" w:sz="0" w:space="0" w:color="auto"/>
                                <w:bottom w:val="none" w:sz="0" w:space="0" w:color="auto"/>
                                <w:right w:val="none" w:sz="0" w:space="0" w:color="auto"/>
                              </w:divBdr>
                            </w:div>
                            <w:div w:id="934439407">
                              <w:marLeft w:val="640"/>
                              <w:marRight w:val="0"/>
                              <w:marTop w:val="0"/>
                              <w:marBottom w:val="0"/>
                              <w:divBdr>
                                <w:top w:val="none" w:sz="0" w:space="0" w:color="auto"/>
                                <w:left w:val="none" w:sz="0" w:space="0" w:color="auto"/>
                                <w:bottom w:val="none" w:sz="0" w:space="0" w:color="auto"/>
                                <w:right w:val="none" w:sz="0" w:space="0" w:color="auto"/>
                              </w:divBdr>
                            </w:div>
                            <w:div w:id="935403806">
                              <w:marLeft w:val="640"/>
                              <w:marRight w:val="0"/>
                              <w:marTop w:val="0"/>
                              <w:marBottom w:val="0"/>
                              <w:divBdr>
                                <w:top w:val="none" w:sz="0" w:space="0" w:color="auto"/>
                                <w:left w:val="none" w:sz="0" w:space="0" w:color="auto"/>
                                <w:bottom w:val="none" w:sz="0" w:space="0" w:color="auto"/>
                                <w:right w:val="none" w:sz="0" w:space="0" w:color="auto"/>
                              </w:divBdr>
                            </w:div>
                            <w:div w:id="965814137">
                              <w:marLeft w:val="640"/>
                              <w:marRight w:val="0"/>
                              <w:marTop w:val="0"/>
                              <w:marBottom w:val="0"/>
                              <w:divBdr>
                                <w:top w:val="none" w:sz="0" w:space="0" w:color="auto"/>
                                <w:left w:val="none" w:sz="0" w:space="0" w:color="auto"/>
                                <w:bottom w:val="none" w:sz="0" w:space="0" w:color="auto"/>
                                <w:right w:val="none" w:sz="0" w:space="0" w:color="auto"/>
                              </w:divBdr>
                            </w:div>
                            <w:div w:id="1878544879">
                              <w:marLeft w:val="640"/>
                              <w:marRight w:val="0"/>
                              <w:marTop w:val="0"/>
                              <w:marBottom w:val="0"/>
                              <w:divBdr>
                                <w:top w:val="none" w:sz="0" w:space="0" w:color="auto"/>
                                <w:left w:val="none" w:sz="0" w:space="0" w:color="auto"/>
                                <w:bottom w:val="none" w:sz="0" w:space="0" w:color="auto"/>
                                <w:right w:val="none" w:sz="0" w:space="0" w:color="auto"/>
                              </w:divBdr>
                            </w:div>
                            <w:div w:id="2103379085">
                              <w:marLeft w:val="640"/>
                              <w:marRight w:val="0"/>
                              <w:marTop w:val="0"/>
                              <w:marBottom w:val="0"/>
                              <w:divBdr>
                                <w:top w:val="none" w:sz="0" w:space="0" w:color="auto"/>
                                <w:left w:val="none" w:sz="0" w:space="0" w:color="auto"/>
                                <w:bottom w:val="none" w:sz="0" w:space="0" w:color="auto"/>
                                <w:right w:val="none" w:sz="0" w:space="0" w:color="auto"/>
                              </w:divBdr>
                            </w:div>
                            <w:div w:id="891162140">
                              <w:marLeft w:val="640"/>
                              <w:marRight w:val="0"/>
                              <w:marTop w:val="0"/>
                              <w:marBottom w:val="0"/>
                              <w:divBdr>
                                <w:top w:val="none" w:sz="0" w:space="0" w:color="auto"/>
                                <w:left w:val="none" w:sz="0" w:space="0" w:color="auto"/>
                                <w:bottom w:val="none" w:sz="0" w:space="0" w:color="auto"/>
                                <w:right w:val="none" w:sz="0" w:space="0" w:color="auto"/>
                              </w:divBdr>
                            </w:div>
                            <w:div w:id="1928729954">
                              <w:marLeft w:val="640"/>
                              <w:marRight w:val="0"/>
                              <w:marTop w:val="0"/>
                              <w:marBottom w:val="0"/>
                              <w:divBdr>
                                <w:top w:val="none" w:sz="0" w:space="0" w:color="auto"/>
                                <w:left w:val="none" w:sz="0" w:space="0" w:color="auto"/>
                                <w:bottom w:val="none" w:sz="0" w:space="0" w:color="auto"/>
                                <w:right w:val="none" w:sz="0" w:space="0" w:color="auto"/>
                              </w:divBdr>
                            </w:div>
                            <w:div w:id="63572581">
                              <w:marLeft w:val="640"/>
                              <w:marRight w:val="0"/>
                              <w:marTop w:val="0"/>
                              <w:marBottom w:val="0"/>
                              <w:divBdr>
                                <w:top w:val="none" w:sz="0" w:space="0" w:color="auto"/>
                                <w:left w:val="none" w:sz="0" w:space="0" w:color="auto"/>
                                <w:bottom w:val="none" w:sz="0" w:space="0" w:color="auto"/>
                                <w:right w:val="none" w:sz="0" w:space="0" w:color="auto"/>
                              </w:divBdr>
                            </w:div>
                            <w:div w:id="1437560837">
                              <w:marLeft w:val="640"/>
                              <w:marRight w:val="0"/>
                              <w:marTop w:val="0"/>
                              <w:marBottom w:val="0"/>
                              <w:divBdr>
                                <w:top w:val="none" w:sz="0" w:space="0" w:color="auto"/>
                                <w:left w:val="none" w:sz="0" w:space="0" w:color="auto"/>
                                <w:bottom w:val="none" w:sz="0" w:space="0" w:color="auto"/>
                                <w:right w:val="none" w:sz="0" w:space="0" w:color="auto"/>
                              </w:divBdr>
                            </w:div>
                            <w:div w:id="240411461">
                              <w:marLeft w:val="640"/>
                              <w:marRight w:val="0"/>
                              <w:marTop w:val="0"/>
                              <w:marBottom w:val="0"/>
                              <w:divBdr>
                                <w:top w:val="none" w:sz="0" w:space="0" w:color="auto"/>
                                <w:left w:val="none" w:sz="0" w:space="0" w:color="auto"/>
                                <w:bottom w:val="none" w:sz="0" w:space="0" w:color="auto"/>
                                <w:right w:val="none" w:sz="0" w:space="0" w:color="auto"/>
                              </w:divBdr>
                            </w:div>
                            <w:div w:id="256719250">
                              <w:marLeft w:val="640"/>
                              <w:marRight w:val="0"/>
                              <w:marTop w:val="0"/>
                              <w:marBottom w:val="0"/>
                              <w:divBdr>
                                <w:top w:val="none" w:sz="0" w:space="0" w:color="auto"/>
                                <w:left w:val="none" w:sz="0" w:space="0" w:color="auto"/>
                                <w:bottom w:val="none" w:sz="0" w:space="0" w:color="auto"/>
                                <w:right w:val="none" w:sz="0" w:space="0" w:color="auto"/>
                              </w:divBdr>
                            </w:div>
                            <w:div w:id="2111655859">
                              <w:marLeft w:val="640"/>
                              <w:marRight w:val="0"/>
                              <w:marTop w:val="0"/>
                              <w:marBottom w:val="0"/>
                              <w:divBdr>
                                <w:top w:val="none" w:sz="0" w:space="0" w:color="auto"/>
                                <w:left w:val="none" w:sz="0" w:space="0" w:color="auto"/>
                                <w:bottom w:val="none" w:sz="0" w:space="0" w:color="auto"/>
                                <w:right w:val="none" w:sz="0" w:space="0" w:color="auto"/>
                              </w:divBdr>
                            </w:div>
                            <w:div w:id="1643150121">
                              <w:marLeft w:val="640"/>
                              <w:marRight w:val="0"/>
                              <w:marTop w:val="0"/>
                              <w:marBottom w:val="0"/>
                              <w:divBdr>
                                <w:top w:val="none" w:sz="0" w:space="0" w:color="auto"/>
                                <w:left w:val="none" w:sz="0" w:space="0" w:color="auto"/>
                                <w:bottom w:val="none" w:sz="0" w:space="0" w:color="auto"/>
                                <w:right w:val="none" w:sz="0" w:space="0" w:color="auto"/>
                              </w:divBdr>
                            </w:div>
                            <w:div w:id="118955099">
                              <w:marLeft w:val="640"/>
                              <w:marRight w:val="0"/>
                              <w:marTop w:val="0"/>
                              <w:marBottom w:val="0"/>
                              <w:divBdr>
                                <w:top w:val="none" w:sz="0" w:space="0" w:color="auto"/>
                                <w:left w:val="none" w:sz="0" w:space="0" w:color="auto"/>
                                <w:bottom w:val="none" w:sz="0" w:space="0" w:color="auto"/>
                                <w:right w:val="none" w:sz="0" w:space="0" w:color="auto"/>
                              </w:divBdr>
                            </w:div>
                            <w:div w:id="475608344">
                              <w:marLeft w:val="640"/>
                              <w:marRight w:val="0"/>
                              <w:marTop w:val="0"/>
                              <w:marBottom w:val="0"/>
                              <w:divBdr>
                                <w:top w:val="none" w:sz="0" w:space="0" w:color="auto"/>
                                <w:left w:val="none" w:sz="0" w:space="0" w:color="auto"/>
                                <w:bottom w:val="none" w:sz="0" w:space="0" w:color="auto"/>
                                <w:right w:val="none" w:sz="0" w:space="0" w:color="auto"/>
                              </w:divBdr>
                            </w:div>
                            <w:div w:id="487016392">
                              <w:marLeft w:val="640"/>
                              <w:marRight w:val="0"/>
                              <w:marTop w:val="0"/>
                              <w:marBottom w:val="0"/>
                              <w:divBdr>
                                <w:top w:val="none" w:sz="0" w:space="0" w:color="auto"/>
                                <w:left w:val="none" w:sz="0" w:space="0" w:color="auto"/>
                                <w:bottom w:val="none" w:sz="0" w:space="0" w:color="auto"/>
                                <w:right w:val="none" w:sz="0" w:space="0" w:color="auto"/>
                              </w:divBdr>
                            </w:div>
                            <w:div w:id="986666846">
                              <w:marLeft w:val="640"/>
                              <w:marRight w:val="0"/>
                              <w:marTop w:val="0"/>
                              <w:marBottom w:val="0"/>
                              <w:divBdr>
                                <w:top w:val="none" w:sz="0" w:space="0" w:color="auto"/>
                                <w:left w:val="none" w:sz="0" w:space="0" w:color="auto"/>
                                <w:bottom w:val="none" w:sz="0" w:space="0" w:color="auto"/>
                                <w:right w:val="none" w:sz="0" w:space="0" w:color="auto"/>
                              </w:divBdr>
                            </w:div>
                            <w:div w:id="1491021932">
                              <w:marLeft w:val="640"/>
                              <w:marRight w:val="0"/>
                              <w:marTop w:val="0"/>
                              <w:marBottom w:val="0"/>
                              <w:divBdr>
                                <w:top w:val="none" w:sz="0" w:space="0" w:color="auto"/>
                                <w:left w:val="none" w:sz="0" w:space="0" w:color="auto"/>
                                <w:bottom w:val="none" w:sz="0" w:space="0" w:color="auto"/>
                                <w:right w:val="none" w:sz="0" w:space="0" w:color="auto"/>
                              </w:divBdr>
                            </w:div>
                            <w:div w:id="1410737313">
                              <w:marLeft w:val="640"/>
                              <w:marRight w:val="0"/>
                              <w:marTop w:val="0"/>
                              <w:marBottom w:val="0"/>
                              <w:divBdr>
                                <w:top w:val="none" w:sz="0" w:space="0" w:color="auto"/>
                                <w:left w:val="none" w:sz="0" w:space="0" w:color="auto"/>
                                <w:bottom w:val="none" w:sz="0" w:space="0" w:color="auto"/>
                                <w:right w:val="none" w:sz="0" w:space="0" w:color="auto"/>
                              </w:divBdr>
                            </w:div>
                            <w:div w:id="2025549342">
                              <w:marLeft w:val="640"/>
                              <w:marRight w:val="0"/>
                              <w:marTop w:val="0"/>
                              <w:marBottom w:val="0"/>
                              <w:divBdr>
                                <w:top w:val="none" w:sz="0" w:space="0" w:color="auto"/>
                                <w:left w:val="none" w:sz="0" w:space="0" w:color="auto"/>
                                <w:bottom w:val="none" w:sz="0" w:space="0" w:color="auto"/>
                                <w:right w:val="none" w:sz="0" w:space="0" w:color="auto"/>
                              </w:divBdr>
                            </w:div>
                            <w:div w:id="2145417227">
                              <w:marLeft w:val="640"/>
                              <w:marRight w:val="0"/>
                              <w:marTop w:val="0"/>
                              <w:marBottom w:val="0"/>
                              <w:divBdr>
                                <w:top w:val="none" w:sz="0" w:space="0" w:color="auto"/>
                                <w:left w:val="none" w:sz="0" w:space="0" w:color="auto"/>
                                <w:bottom w:val="none" w:sz="0" w:space="0" w:color="auto"/>
                                <w:right w:val="none" w:sz="0" w:space="0" w:color="auto"/>
                              </w:divBdr>
                            </w:div>
                            <w:div w:id="1663662132">
                              <w:marLeft w:val="640"/>
                              <w:marRight w:val="0"/>
                              <w:marTop w:val="0"/>
                              <w:marBottom w:val="0"/>
                              <w:divBdr>
                                <w:top w:val="none" w:sz="0" w:space="0" w:color="auto"/>
                                <w:left w:val="none" w:sz="0" w:space="0" w:color="auto"/>
                                <w:bottom w:val="none" w:sz="0" w:space="0" w:color="auto"/>
                                <w:right w:val="none" w:sz="0" w:space="0" w:color="auto"/>
                              </w:divBdr>
                            </w:div>
                            <w:div w:id="428549593">
                              <w:marLeft w:val="640"/>
                              <w:marRight w:val="0"/>
                              <w:marTop w:val="0"/>
                              <w:marBottom w:val="0"/>
                              <w:divBdr>
                                <w:top w:val="none" w:sz="0" w:space="0" w:color="auto"/>
                                <w:left w:val="none" w:sz="0" w:space="0" w:color="auto"/>
                                <w:bottom w:val="none" w:sz="0" w:space="0" w:color="auto"/>
                                <w:right w:val="none" w:sz="0" w:space="0" w:color="auto"/>
                              </w:divBdr>
                            </w:div>
                            <w:div w:id="148862595">
                              <w:marLeft w:val="640"/>
                              <w:marRight w:val="0"/>
                              <w:marTop w:val="0"/>
                              <w:marBottom w:val="0"/>
                              <w:divBdr>
                                <w:top w:val="none" w:sz="0" w:space="0" w:color="auto"/>
                                <w:left w:val="none" w:sz="0" w:space="0" w:color="auto"/>
                                <w:bottom w:val="none" w:sz="0" w:space="0" w:color="auto"/>
                                <w:right w:val="none" w:sz="0" w:space="0" w:color="auto"/>
                              </w:divBdr>
                            </w:div>
                            <w:div w:id="819347213">
                              <w:marLeft w:val="640"/>
                              <w:marRight w:val="0"/>
                              <w:marTop w:val="0"/>
                              <w:marBottom w:val="0"/>
                              <w:divBdr>
                                <w:top w:val="none" w:sz="0" w:space="0" w:color="auto"/>
                                <w:left w:val="none" w:sz="0" w:space="0" w:color="auto"/>
                                <w:bottom w:val="none" w:sz="0" w:space="0" w:color="auto"/>
                                <w:right w:val="none" w:sz="0" w:space="0" w:color="auto"/>
                              </w:divBdr>
                            </w:div>
                            <w:div w:id="2029872248">
                              <w:marLeft w:val="640"/>
                              <w:marRight w:val="0"/>
                              <w:marTop w:val="0"/>
                              <w:marBottom w:val="0"/>
                              <w:divBdr>
                                <w:top w:val="none" w:sz="0" w:space="0" w:color="auto"/>
                                <w:left w:val="none" w:sz="0" w:space="0" w:color="auto"/>
                                <w:bottom w:val="none" w:sz="0" w:space="0" w:color="auto"/>
                                <w:right w:val="none" w:sz="0" w:space="0" w:color="auto"/>
                              </w:divBdr>
                            </w:div>
                            <w:div w:id="626278740">
                              <w:marLeft w:val="640"/>
                              <w:marRight w:val="0"/>
                              <w:marTop w:val="0"/>
                              <w:marBottom w:val="0"/>
                              <w:divBdr>
                                <w:top w:val="none" w:sz="0" w:space="0" w:color="auto"/>
                                <w:left w:val="none" w:sz="0" w:space="0" w:color="auto"/>
                                <w:bottom w:val="none" w:sz="0" w:space="0" w:color="auto"/>
                                <w:right w:val="none" w:sz="0" w:space="0" w:color="auto"/>
                              </w:divBdr>
                            </w:div>
                            <w:div w:id="1974015210">
                              <w:marLeft w:val="640"/>
                              <w:marRight w:val="0"/>
                              <w:marTop w:val="0"/>
                              <w:marBottom w:val="0"/>
                              <w:divBdr>
                                <w:top w:val="none" w:sz="0" w:space="0" w:color="auto"/>
                                <w:left w:val="none" w:sz="0" w:space="0" w:color="auto"/>
                                <w:bottom w:val="none" w:sz="0" w:space="0" w:color="auto"/>
                                <w:right w:val="none" w:sz="0" w:space="0" w:color="auto"/>
                              </w:divBdr>
                            </w:div>
                            <w:div w:id="916790940">
                              <w:marLeft w:val="640"/>
                              <w:marRight w:val="0"/>
                              <w:marTop w:val="0"/>
                              <w:marBottom w:val="0"/>
                              <w:divBdr>
                                <w:top w:val="none" w:sz="0" w:space="0" w:color="auto"/>
                                <w:left w:val="none" w:sz="0" w:space="0" w:color="auto"/>
                                <w:bottom w:val="none" w:sz="0" w:space="0" w:color="auto"/>
                                <w:right w:val="none" w:sz="0" w:space="0" w:color="auto"/>
                              </w:divBdr>
                            </w:div>
                            <w:div w:id="1859809182">
                              <w:marLeft w:val="640"/>
                              <w:marRight w:val="0"/>
                              <w:marTop w:val="0"/>
                              <w:marBottom w:val="0"/>
                              <w:divBdr>
                                <w:top w:val="none" w:sz="0" w:space="0" w:color="auto"/>
                                <w:left w:val="none" w:sz="0" w:space="0" w:color="auto"/>
                                <w:bottom w:val="none" w:sz="0" w:space="0" w:color="auto"/>
                                <w:right w:val="none" w:sz="0" w:space="0" w:color="auto"/>
                              </w:divBdr>
                            </w:div>
                            <w:div w:id="153618149">
                              <w:marLeft w:val="640"/>
                              <w:marRight w:val="0"/>
                              <w:marTop w:val="0"/>
                              <w:marBottom w:val="0"/>
                              <w:divBdr>
                                <w:top w:val="none" w:sz="0" w:space="0" w:color="auto"/>
                                <w:left w:val="none" w:sz="0" w:space="0" w:color="auto"/>
                                <w:bottom w:val="none" w:sz="0" w:space="0" w:color="auto"/>
                                <w:right w:val="none" w:sz="0" w:space="0" w:color="auto"/>
                              </w:divBdr>
                            </w:div>
                            <w:div w:id="10451733">
                              <w:marLeft w:val="640"/>
                              <w:marRight w:val="0"/>
                              <w:marTop w:val="0"/>
                              <w:marBottom w:val="0"/>
                              <w:divBdr>
                                <w:top w:val="none" w:sz="0" w:space="0" w:color="auto"/>
                                <w:left w:val="none" w:sz="0" w:space="0" w:color="auto"/>
                                <w:bottom w:val="none" w:sz="0" w:space="0" w:color="auto"/>
                                <w:right w:val="none" w:sz="0" w:space="0" w:color="auto"/>
                              </w:divBdr>
                            </w:div>
                            <w:div w:id="1637105926">
                              <w:marLeft w:val="640"/>
                              <w:marRight w:val="0"/>
                              <w:marTop w:val="0"/>
                              <w:marBottom w:val="0"/>
                              <w:divBdr>
                                <w:top w:val="none" w:sz="0" w:space="0" w:color="auto"/>
                                <w:left w:val="none" w:sz="0" w:space="0" w:color="auto"/>
                                <w:bottom w:val="none" w:sz="0" w:space="0" w:color="auto"/>
                                <w:right w:val="none" w:sz="0" w:space="0" w:color="auto"/>
                              </w:divBdr>
                            </w:div>
                            <w:div w:id="1599799966">
                              <w:marLeft w:val="640"/>
                              <w:marRight w:val="0"/>
                              <w:marTop w:val="0"/>
                              <w:marBottom w:val="0"/>
                              <w:divBdr>
                                <w:top w:val="none" w:sz="0" w:space="0" w:color="auto"/>
                                <w:left w:val="none" w:sz="0" w:space="0" w:color="auto"/>
                                <w:bottom w:val="none" w:sz="0" w:space="0" w:color="auto"/>
                                <w:right w:val="none" w:sz="0" w:space="0" w:color="auto"/>
                              </w:divBdr>
                            </w:div>
                            <w:div w:id="781995248">
                              <w:marLeft w:val="640"/>
                              <w:marRight w:val="0"/>
                              <w:marTop w:val="0"/>
                              <w:marBottom w:val="0"/>
                              <w:divBdr>
                                <w:top w:val="none" w:sz="0" w:space="0" w:color="auto"/>
                                <w:left w:val="none" w:sz="0" w:space="0" w:color="auto"/>
                                <w:bottom w:val="none" w:sz="0" w:space="0" w:color="auto"/>
                                <w:right w:val="none" w:sz="0" w:space="0" w:color="auto"/>
                              </w:divBdr>
                            </w:div>
                            <w:div w:id="1133789348">
                              <w:marLeft w:val="640"/>
                              <w:marRight w:val="0"/>
                              <w:marTop w:val="0"/>
                              <w:marBottom w:val="0"/>
                              <w:divBdr>
                                <w:top w:val="none" w:sz="0" w:space="0" w:color="auto"/>
                                <w:left w:val="none" w:sz="0" w:space="0" w:color="auto"/>
                                <w:bottom w:val="none" w:sz="0" w:space="0" w:color="auto"/>
                                <w:right w:val="none" w:sz="0" w:space="0" w:color="auto"/>
                              </w:divBdr>
                            </w:div>
                            <w:div w:id="732043972">
                              <w:marLeft w:val="640"/>
                              <w:marRight w:val="0"/>
                              <w:marTop w:val="0"/>
                              <w:marBottom w:val="0"/>
                              <w:divBdr>
                                <w:top w:val="none" w:sz="0" w:space="0" w:color="auto"/>
                                <w:left w:val="none" w:sz="0" w:space="0" w:color="auto"/>
                                <w:bottom w:val="none" w:sz="0" w:space="0" w:color="auto"/>
                                <w:right w:val="none" w:sz="0" w:space="0" w:color="auto"/>
                              </w:divBdr>
                            </w:div>
                            <w:div w:id="1325816465">
                              <w:marLeft w:val="640"/>
                              <w:marRight w:val="0"/>
                              <w:marTop w:val="0"/>
                              <w:marBottom w:val="0"/>
                              <w:divBdr>
                                <w:top w:val="none" w:sz="0" w:space="0" w:color="auto"/>
                                <w:left w:val="none" w:sz="0" w:space="0" w:color="auto"/>
                                <w:bottom w:val="none" w:sz="0" w:space="0" w:color="auto"/>
                                <w:right w:val="none" w:sz="0" w:space="0" w:color="auto"/>
                              </w:divBdr>
                            </w:div>
                            <w:div w:id="122895289">
                              <w:marLeft w:val="640"/>
                              <w:marRight w:val="0"/>
                              <w:marTop w:val="0"/>
                              <w:marBottom w:val="0"/>
                              <w:divBdr>
                                <w:top w:val="none" w:sz="0" w:space="0" w:color="auto"/>
                                <w:left w:val="none" w:sz="0" w:space="0" w:color="auto"/>
                                <w:bottom w:val="none" w:sz="0" w:space="0" w:color="auto"/>
                                <w:right w:val="none" w:sz="0" w:space="0" w:color="auto"/>
                              </w:divBdr>
                            </w:div>
                            <w:div w:id="105393480">
                              <w:marLeft w:val="640"/>
                              <w:marRight w:val="0"/>
                              <w:marTop w:val="0"/>
                              <w:marBottom w:val="0"/>
                              <w:divBdr>
                                <w:top w:val="none" w:sz="0" w:space="0" w:color="auto"/>
                                <w:left w:val="none" w:sz="0" w:space="0" w:color="auto"/>
                                <w:bottom w:val="none" w:sz="0" w:space="0" w:color="auto"/>
                                <w:right w:val="none" w:sz="0" w:space="0" w:color="auto"/>
                              </w:divBdr>
                            </w:div>
                            <w:div w:id="2083064648">
                              <w:marLeft w:val="640"/>
                              <w:marRight w:val="0"/>
                              <w:marTop w:val="0"/>
                              <w:marBottom w:val="0"/>
                              <w:divBdr>
                                <w:top w:val="none" w:sz="0" w:space="0" w:color="auto"/>
                                <w:left w:val="none" w:sz="0" w:space="0" w:color="auto"/>
                                <w:bottom w:val="none" w:sz="0" w:space="0" w:color="auto"/>
                                <w:right w:val="none" w:sz="0" w:space="0" w:color="auto"/>
                              </w:divBdr>
                            </w:div>
                            <w:div w:id="292753752">
                              <w:marLeft w:val="640"/>
                              <w:marRight w:val="0"/>
                              <w:marTop w:val="0"/>
                              <w:marBottom w:val="0"/>
                              <w:divBdr>
                                <w:top w:val="none" w:sz="0" w:space="0" w:color="auto"/>
                                <w:left w:val="none" w:sz="0" w:space="0" w:color="auto"/>
                                <w:bottom w:val="none" w:sz="0" w:space="0" w:color="auto"/>
                                <w:right w:val="none" w:sz="0" w:space="0" w:color="auto"/>
                              </w:divBdr>
                            </w:div>
                            <w:div w:id="1036853286">
                              <w:marLeft w:val="640"/>
                              <w:marRight w:val="0"/>
                              <w:marTop w:val="0"/>
                              <w:marBottom w:val="0"/>
                              <w:divBdr>
                                <w:top w:val="none" w:sz="0" w:space="0" w:color="auto"/>
                                <w:left w:val="none" w:sz="0" w:space="0" w:color="auto"/>
                                <w:bottom w:val="none" w:sz="0" w:space="0" w:color="auto"/>
                                <w:right w:val="none" w:sz="0" w:space="0" w:color="auto"/>
                              </w:divBdr>
                            </w:div>
                            <w:div w:id="1796092852">
                              <w:marLeft w:val="640"/>
                              <w:marRight w:val="0"/>
                              <w:marTop w:val="0"/>
                              <w:marBottom w:val="0"/>
                              <w:divBdr>
                                <w:top w:val="none" w:sz="0" w:space="0" w:color="auto"/>
                                <w:left w:val="none" w:sz="0" w:space="0" w:color="auto"/>
                                <w:bottom w:val="none" w:sz="0" w:space="0" w:color="auto"/>
                                <w:right w:val="none" w:sz="0" w:space="0" w:color="auto"/>
                              </w:divBdr>
                            </w:div>
                            <w:div w:id="2118332164">
                              <w:marLeft w:val="640"/>
                              <w:marRight w:val="0"/>
                              <w:marTop w:val="0"/>
                              <w:marBottom w:val="0"/>
                              <w:divBdr>
                                <w:top w:val="none" w:sz="0" w:space="0" w:color="auto"/>
                                <w:left w:val="none" w:sz="0" w:space="0" w:color="auto"/>
                                <w:bottom w:val="none" w:sz="0" w:space="0" w:color="auto"/>
                                <w:right w:val="none" w:sz="0" w:space="0" w:color="auto"/>
                              </w:divBdr>
                            </w:div>
                            <w:div w:id="2125805149">
                              <w:marLeft w:val="640"/>
                              <w:marRight w:val="0"/>
                              <w:marTop w:val="0"/>
                              <w:marBottom w:val="0"/>
                              <w:divBdr>
                                <w:top w:val="none" w:sz="0" w:space="0" w:color="auto"/>
                                <w:left w:val="none" w:sz="0" w:space="0" w:color="auto"/>
                                <w:bottom w:val="none" w:sz="0" w:space="0" w:color="auto"/>
                                <w:right w:val="none" w:sz="0" w:space="0" w:color="auto"/>
                              </w:divBdr>
                            </w:div>
                            <w:div w:id="1686176808">
                              <w:marLeft w:val="640"/>
                              <w:marRight w:val="0"/>
                              <w:marTop w:val="0"/>
                              <w:marBottom w:val="0"/>
                              <w:divBdr>
                                <w:top w:val="none" w:sz="0" w:space="0" w:color="auto"/>
                                <w:left w:val="none" w:sz="0" w:space="0" w:color="auto"/>
                                <w:bottom w:val="none" w:sz="0" w:space="0" w:color="auto"/>
                                <w:right w:val="none" w:sz="0" w:space="0" w:color="auto"/>
                              </w:divBdr>
                            </w:div>
                            <w:div w:id="710499596">
                              <w:marLeft w:val="640"/>
                              <w:marRight w:val="0"/>
                              <w:marTop w:val="0"/>
                              <w:marBottom w:val="0"/>
                              <w:divBdr>
                                <w:top w:val="none" w:sz="0" w:space="0" w:color="auto"/>
                                <w:left w:val="none" w:sz="0" w:space="0" w:color="auto"/>
                                <w:bottom w:val="none" w:sz="0" w:space="0" w:color="auto"/>
                                <w:right w:val="none" w:sz="0" w:space="0" w:color="auto"/>
                              </w:divBdr>
                            </w:div>
                            <w:div w:id="884950847">
                              <w:marLeft w:val="640"/>
                              <w:marRight w:val="0"/>
                              <w:marTop w:val="0"/>
                              <w:marBottom w:val="0"/>
                              <w:divBdr>
                                <w:top w:val="none" w:sz="0" w:space="0" w:color="auto"/>
                                <w:left w:val="none" w:sz="0" w:space="0" w:color="auto"/>
                                <w:bottom w:val="none" w:sz="0" w:space="0" w:color="auto"/>
                                <w:right w:val="none" w:sz="0" w:space="0" w:color="auto"/>
                              </w:divBdr>
                            </w:div>
                            <w:div w:id="1001587555">
                              <w:marLeft w:val="640"/>
                              <w:marRight w:val="0"/>
                              <w:marTop w:val="0"/>
                              <w:marBottom w:val="0"/>
                              <w:divBdr>
                                <w:top w:val="none" w:sz="0" w:space="0" w:color="auto"/>
                                <w:left w:val="none" w:sz="0" w:space="0" w:color="auto"/>
                                <w:bottom w:val="none" w:sz="0" w:space="0" w:color="auto"/>
                                <w:right w:val="none" w:sz="0" w:space="0" w:color="auto"/>
                              </w:divBdr>
                            </w:div>
                            <w:div w:id="317539996">
                              <w:marLeft w:val="640"/>
                              <w:marRight w:val="0"/>
                              <w:marTop w:val="0"/>
                              <w:marBottom w:val="0"/>
                              <w:divBdr>
                                <w:top w:val="none" w:sz="0" w:space="0" w:color="auto"/>
                                <w:left w:val="none" w:sz="0" w:space="0" w:color="auto"/>
                                <w:bottom w:val="none" w:sz="0" w:space="0" w:color="auto"/>
                                <w:right w:val="none" w:sz="0" w:space="0" w:color="auto"/>
                              </w:divBdr>
                            </w:div>
                            <w:div w:id="484509820">
                              <w:marLeft w:val="640"/>
                              <w:marRight w:val="0"/>
                              <w:marTop w:val="0"/>
                              <w:marBottom w:val="0"/>
                              <w:divBdr>
                                <w:top w:val="none" w:sz="0" w:space="0" w:color="auto"/>
                                <w:left w:val="none" w:sz="0" w:space="0" w:color="auto"/>
                                <w:bottom w:val="none" w:sz="0" w:space="0" w:color="auto"/>
                                <w:right w:val="none" w:sz="0" w:space="0" w:color="auto"/>
                              </w:divBdr>
                            </w:div>
                            <w:div w:id="2005741223">
                              <w:marLeft w:val="640"/>
                              <w:marRight w:val="0"/>
                              <w:marTop w:val="0"/>
                              <w:marBottom w:val="0"/>
                              <w:divBdr>
                                <w:top w:val="none" w:sz="0" w:space="0" w:color="auto"/>
                                <w:left w:val="none" w:sz="0" w:space="0" w:color="auto"/>
                                <w:bottom w:val="none" w:sz="0" w:space="0" w:color="auto"/>
                                <w:right w:val="none" w:sz="0" w:space="0" w:color="auto"/>
                              </w:divBdr>
                            </w:div>
                            <w:div w:id="1033961822">
                              <w:marLeft w:val="640"/>
                              <w:marRight w:val="0"/>
                              <w:marTop w:val="0"/>
                              <w:marBottom w:val="0"/>
                              <w:divBdr>
                                <w:top w:val="none" w:sz="0" w:space="0" w:color="auto"/>
                                <w:left w:val="none" w:sz="0" w:space="0" w:color="auto"/>
                                <w:bottom w:val="none" w:sz="0" w:space="0" w:color="auto"/>
                                <w:right w:val="none" w:sz="0" w:space="0" w:color="auto"/>
                              </w:divBdr>
                            </w:div>
                            <w:div w:id="1074086177">
                              <w:marLeft w:val="640"/>
                              <w:marRight w:val="0"/>
                              <w:marTop w:val="0"/>
                              <w:marBottom w:val="0"/>
                              <w:divBdr>
                                <w:top w:val="none" w:sz="0" w:space="0" w:color="auto"/>
                                <w:left w:val="none" w:sz="0" w:space="0" w:color="auto"/>
                                <w:bottom w:val="none" w:sz="0" w:space="0" w:color="auto"/>
                                <w:right w:val="none" w:sz="0" w:space="0" w:color="auto"/>
                              </w:divBdr>
                            </w:div>
                            <w:div w:id="621035750">
                              <w:marLeft w:val="640"/>
                              <w:marRight w:val="0"/>
                              <w:marTop w:val="0"/>
                              <w:marBottom w:val="0"/>
                              <w:divBdr>
                                <w:top w:val="none" w:sz="0" w:space="0" w:color="auto"/>
                                <w:left w:val="none" w:sz="0" w:space="0" w:color="auto"/>
                                <w:bottom w:val="none" w:sz="0" w:space="0" w:color="auto"/>
                                <w:right w:val="none" w:sz="0" w:space="0" w:color="auto"/>
                              </w:divBdr>
                            </w:div>
                            <w:div w:id="2134712403">
                              <w:marLeft w:val="640"/>
                              <w:marRight w:val="0"/>
                              <w:marTop w:val="0"/>
                              <w:marBottom w:val="0"/>
                              <w:divBdr>
                                <w:top w:val="none" w:sz="0" w:space="0" w:color="auto"/>
                                <w:left w:val="none" w:sz="0" w:space="0" w:color="auto"/>
                                <w:bottom w:val="none" w:sz="0" w:space="0" w:color="auto"/>
                                <w:right w:val="none" w:sz="0" w:space="0" w:color="auto"/>
                              </w:divBdr>
                            </w:div>
                            <w:div w:id="1304043667">
                              <w:marLeft w:val="640"/>
                              <w:marRight w:val="0"/>
                              <w:marTop w:val="0"/>
                              <w:marBottom w:val="0"/>
                              <w:divBdr>
                                <w:top w:val="none" w:sz="0" w:space="0" w:color="auto"/>
                                <w:left w:val="none" w:sz="0" w:space="0" w:color="auto"/>
                                <w:bottom w:val="none" w:sz="0" w:space="0" w:color="auto"/>
                                <w:right w:val="none" w:sz="0" w:space="0" w:color="auto"/>
                              </w:divBdr>
                            </w:div>
                            <w:div w:id="138116140">
                              <w:marLeft w:val="640"/>
                              <w:marRight w:val="0"/>
                              <w:marTop w:val="0"/>
                              <w:marBottom w:val="0"/>
                              <w:divBdr>
                                <w:top w:val="none" w:sz="0" w:space="0" w:color="auto"/>
                                <w:left w:val="none" w:sz="0" w:space="0" w:color="auto"/>
                                <w:bottom w:val="none" w:sz="0" w:space="0" w:color="auto"/>
                                <w:right w:val="none" w:sz="0" w:space="0" w:color="auto"/>
                              </w:divBdr>
                            </w:div>
                            <w:div w:id="1002900020">
                              <w:marLeft w:val="640"/>
                              <w:marRight w:val="0"/>
                              <w:marTop w:val="0"/>
                              <w:marBottom w:val="0"/>
                              <w:divBdr>
                                <w:top w:val="none" w:sz="0" w:space="0" w:color="auto"/>
                                <w:left w:val="none" w:sz="0" w:space="0" w:color="auto"/>
                                <w:bottom w:val="none" w:sz="0" w:space="0" w:color="auto"/>
                                <w:right w:val="none" w:sz="0" w:space="0" w:color="auto"/>
                              </w:divBdr>
                            </w:div>
                            <w:div w:id="181669279">
                              <w:marLeft w:val="640"/>
                              <w:marRight w:val="0"/>
                              <w:marTop w:val="0"/>
                              <w:marBottom w:val="0"/>
                              <w:divBdr>
                                <w:top w:val="none" w:sz="0" w:space="0" w:color="auto"/>
                                <w:left w:val="none" w:sz="0" w:space="0" w:color="auto"/>
                                <w:bottom w:val="none" w:sz="0" w:space="0" w:color="auto"/>
                                <w:right w:val="none" w:sz="0" w:space="0" w:color="auto"/>
                              </w:divBdr>
                            </w:div>
                            <w:div w:id="947158089">
                              <w:marLeft w:val="640"/>
                              <w:marRight w:val="0"/>
                              <w:marTop w:val="0"/>
                              <w:marBottom w:val="0"/>
                              <w:divBdr>
                                <w:top w:val="none" w:sz="0" w:space="0" w:color="auto"/>
                                <w:left w:val="none" w:sz="0" w:space="0" w:color="auto"/>
                                <w:bottom w:val="none" w:sz="0" w:space="0" w:color="auto"/>
                                <w:right w:val="none" w:sz="0" w:space="0" w:color="auto"/>
                              </w:divBdr>
                            </w:div>
                            <w:div w:id="1793552606">
                              <w:marLeft w:val="640"/>
                              <w:marRight w:val="0"/>
                              <w:marTop w:val="0"/>
                              <w:marBottom w:val="0"/>
                              <w:divBdr>
                                <w:top w:val="none" w:sz="0" w:space="0" w:color="auto"/>
                                <w:left w:val="none" w:sz="0" w:space="0" w:color="auto"/>
                                <w:bottom w:val="none" w:sz="0" w:space="0" w:color="auto"/>
                                <w:right w:val="none" w:sz="0" w:space="0" w:color="auto"/>
                              </w:divBdr>
                            </w:div>
                            <w:div w:id="610284962">
                              <w:marLeft w:val="640"/>
                              <w:marRight w:val="0"/>
                              <w:marTop w:val="0"/>
                              <w:marBottom w:val="0"/>
                              <w:divBdr>
                                <w:top w:val="none" w:sz="0" w:space="0" w:color="auto"/>
                                <w:left w:val="none" w:sz="0" w:space="0" w:color="auto"/>
                                <w:bottom w:val="none" w:sz="0" w:space="0" w:color="auto"/>
                                <w:right w:val="none" w:sz="0" w:space="0" w:color="auto"/>
                              </w:divBdr>
                            </w:div>
                            <w:div w:id="292247166">
                              <w:marLeft w:val="640"/>
                              <w:marRight w:val="0"/>
                              <w:marTop w:val="0"/>
                              <w:marBottom w:val="0"/>
                              <w:divBdr>
                                <w:top w:val="none" w:sz="0" w:space="0" w:color="auto"/>
                                <w:left w:val="none" w:sz="0" w:space="0" w:color="auto"/>
                                <w:bottom w:val="none" w:sz="0" w:space="0" w:color="auto"/>
                                <w:right w:val="none" w:sz="0" w:space="0" w:color="auto"/>
                              </w:divBdr>
                            </w:div>
                            <w:div w:id="169219671">
                              <w:marLeft w:val="640"/>
                              <w:marRight w:val="0"/>
                              <w:marTop w:val="0"/>
                              <w:marBottom w:val="0"/>
                              <w:divBdr>
                                <w:top w:val="none" w:sz="0" w:space="0" w:color="auto"/>
                                <w:left w:val="none" w:sz="0" w:space="0" w:color="auto"/>
                                <w:bottom w:val="none" w:sz="0" w:space="0" w:color="auto"/>
                                <w:right w:val="none" w:sz="0" w:space="0" w:color="auto"/>
                              </w:divBdr>
                            </w:div>
                            <w:div w:id="637103162">
                              <w:marLeft w:val="640"/>
                              <w:marRight w:val="0"/>
                              <w:marTop w:val="0"/>
                              <w:marBottom w:val="0"/>
                              <w:divBdr>
                                <w:top w:val="none" w:sz="0" w:space="0" w:color="auto"/>
                                <w:left w:val="none" w:sz="0" w:space="0" w:color="auto"/>
                                <w:bottom w:val="none" w:sz="0" w:space="0" w:color="auto"/>
                                <w:right w:val="none" w:sz="0" w:space="0" w:color="auto"/>
                              </w:divBdr>
                            </w:div>
                            <w:div w:id="1991786083">
                              <w:marLeft w:val="640"/>
                              <w:marRight w:val="0"/>
                              <w:marTop w:val="0"/>
                              <w:marBottom w:val="0"/>
                              <w:divBdr>
                                <w:top w:val="none" w:sz="0" w:space="0" w:color="auto"/>
                                <w:left w:val="none" w:sz="0" w:space="0" w:color="auto"/>
                                <w:bottom w:val="none" w:sz="0" w:space="0" w:color="auto"/>
                                <w:right w:val="none" w:sz="0" w:space="0" w:color="auto"/>
                              </w:divBdr>
                            </w:div>
                            <w:div w:id="1304777506">
                              <w:marLeft w:val="640"/>
                              <w:marRight w:val="0"/>
                              <w:marTop w:val="0"/>
                              <w:marBottom w:val="0"/>
                              <w:divBdr>
                                <w:top w:val="none" w:sz="0" w:space="0" w:color="auto"/>
                                <w:left w:val="none" w:sz="0" w:space="0" w:color="auto"/>
                                <w:bottom w:val="none" w:sz="0" w:space="0" w:color="auto"/>
                                <w:right w:val="none" w:sz="0" w:space="0" w:color="auto"/>
                              </w:divBdr>
                            </w:div>
                            <w:div w:id="749695929">
                              <w:marLeft w:val="640"/>
                              <w:marRight w:val="0"/>
                              <w:marTop w:val="0"/>
                              <w:marBottom w:val="0"/>
                              <w:divBdr>
                                <w:top w:val="none" w:sz="0" w:space="0" w:color="auto"/>
                                <w:left w:val="none" w:sz="0" w:space="0" w:color="auto"/>
                                <w:bottom w:val="none" w:sz="0" w:space="0" w:color="auto"/>
                                <w:right w:val="none" w:sz="0" w:space="0" w:color="auto"/>
                              </w:divBdr>
                            </w:div>
                            <w:div w:id="556816504">
                              <w:marLeft w:val="640"/>
                              <w:marRight w:val="0"/>
                              <w:marTop w:val="0"/>
                              <w:marBottom w:val="0"/>
                              <w:divBdr>
                                <w:top w:val="none" w:sz="0" w:space="0" w:color="auto"/>
                                <w:left w:val="none" w:sz="0" w:space="0" w:color="auto"/>
                                <w:bottom w:val="none" w:sz="0" w:space="0" w:color="auto"/>
                                <w:right w:val="none" w:sz="0" w:space="0" w:color="auto"/>
                              </w:divBdr>
                            </w:div>
                            <w:div w:id="1455754065">
                              <w:marLeft w:val="640"/>
                              <w:marRight w:val="0"/>
                              <w:marTop w:val="0"/>
                              <w:marBottom w:val="0"/>
                              <w:divBdr>
                                <w:top w:val="none" w:sz="0" w:space="0" w:color="auto"/>
                                <w:left w:val="none" w:sz="0" w:space="0" w:color="auto"/>
                                <w:bottom w:val="none" w:sz="0" w:space="0" w:color="auto"/>
                                <w:right w:val="none" w:sz="0" w:space="0" w:color="auto"/>
                              </w:divBdr>
                            </w:div>
                            <w:div w:id="1961909685">
                              <w:marLeft w:val="640"/>
                              <w:marRight w:val="0"/>
                              <w:marTop w:val="0"/>
                              <w:marBottom w:val="0"/>
                              <w:divBdr>
                                <w:top w:val="none" w:sz="0" w:space="0" w:color="auto"/>
                                <w:left w:val="none" w:sz="0" w:space="0" w:color="auto"/>
                                <w:bottom w:val="none" w:sz="0" w:space="0" w:color="auto"/>
                                <w:right w:val="none" w:sz="0" w:space="0" w:color="auto"/>
                              </w:divBdr>
                            </w:div>
                            <w:div w:id="729156804">
                              <w:marLeft w:val="640"/>
                              <w:marRight w:val="0"/>
                              <w:marTop w:val="0"/>
                              <w:marBottom w:val="0"/>
                              <w:divBdr>
                                <w:top w:val="none" w:sz="0" w:space="0" w:color="auto"/>
                                <w:left w:val="none" w:sz="0" w:space="0" w:color="auto"/>
                                <w:bottom w:val="none" w:sz="0" w:space="0" w:color="auto"/>
                                <w:right w:val="none" w:sz="0" w:space="0" w:color="auto"/>
                              </w:divBdr>
                            </w:div>
                            <w:div w:id="582419217">
                              <w:marLeft w:val="640"/>
                              <w:marRight w:val="0"/>
                              <w:marTop w:val="0"/>
                              <w:marBottom w:val="0"/>
                              <w:divBdr>
                                <w:top w:val="none" w:sz="0" w:space="0" w:color="auto"/>
                                <w:left w:val="none" w:sz="0" w:space="0" w:color="auto"/>
                                <w:bottom w:val="none" w:sz="0" w:space="0" w:color="auto"/>
                                <w:right w:val="none" w:sz="0" w:space="0" w:color="auto"/>
                              </w:divBdr>
                            </w:div>
                            <w:div w:id="1089816868">
                              <w:marLeft w:val="640"/>
                              <w:marRight w:val="0"/>
                              <w:marTop w:val="0"/>
                              <w:marBottom w:val="0"/>
                              <w:divBdr>
                                <w:top w:val="none" w:sz="0" w:space="0" w:color="auto"/>
                                <w:left w:val="none" w:sz="0" w:space="0" w:color="auto"/>
                                <w:bottom w:val="none" w:sz="0" w:space="0" w:color="auto"/>
                                <w:right w:val="none" w:sz="0" w:space="0" w:color="auto"/>
                              </w:divBdr>
                            </w:div>
                            <w:div w:id="43524208">
                              <w:marLeft w:val="640"/>
                              <w:marRight w:val="0"/>
                              <w:marTop w:val="0"/>
                              <w:marBottom w:val="0"/>
                              <w:divBdr>
                                <w:top w:val="none" w:sz="0" w:space="0" w:color="auto"/>
                                <w:left w:val="none" w:sz="0" w:space="0" w:color="auto"/>
                                <w:bottom w:val="none" w:sz="0" w:space="0" w:color="auto"/>
                                <w:right w:val="none" w:sz="0" w:space="0" w:color="auto"/>
                              </w:divBdr>
                            </w:div>
                            <w:div w:id="1488741674">
                              <w:marLeft w:val="640"/>
                              <w:marRight w:val="0"/>
                              <w:marTop w:val="0"/>
                              <w:marBottom w:val="0"/>
                              <w:divBdr>
                                <w:top w:val="none" w:sz="0" w:space="0" w:color="auto"/>
                                <w:left w:val="none" w:sz="0" w:space="0" w:color="auto"/>
                                <w:bottom w:val="none" w:sz="0" w:space="0" w:color="auto"/>
                                <w:right w:val="none" w:sz="0" w:space="0" w:color="auto"/>
                              </w:divBdr>
                            </w:div>
                            <w:div w:id="321353908">
                              <w:marLeft w:val="640"/>
                              <w:marRight w:val="0"/>
                              <w:marTop w:val="0"/>
                              <w:marBottom w:val="0"/>
                              <w:divBdr>
                                <w:top w:val="none" w:sz="0" w:space="0" w:color="auto"/>
                                <w:left w:val="none" w:sz="0" w:space="0" w:color="auto"/>
                                <w:bottom w:val="none" w:sz="0" w:space="0" w:color="auto"/>
                                <w:right w:val="none" w:sz="0" w:space="0" w:color="auto"/>
                              </w:divBdr>
                            </w:div>
                            <w:div w:id="280504196">
                              <w:marLeft w:val="640"/>
                              <w:marRight w:val="0"/>
                              <w:marTop w:val="0"/>
                              <w:marBottom w:val="0"/>
                              <w:divBdr>
                                <w:top w:val="none" w:sz="0" w:space="0" w:color="auto"/>
                                <w:left w:val="none" w:sz="0" w:space="0" w:color="auto"/>
                                <w:bottom w:val="none" w:sz="0" w:space="0" w:color="auto"/>
                                <w:right w:val="none" w:sz="0" w:space="0" w:color="auto"/>
                              </w:divBdr>
                            </w:div>
                            <w:div w:id="916743578">
                              <w:marLeft w:val="640"/>
                              <w:marRight w:val="0"/>
                              <w:marTop w:val="0"/>
                              <w:marBottom w:val="0"/>
                              <w:divBdr>
                                <w:top w:val="none" w:sz="0" w:space="0" w:color="auto"/>
                                <w:left w:val="none" w:sz="0" w:space="0" w:color="auto"/>
                                <w:bottom w:val="none" w:sz="0" w:space="0" w:color="auto"/>
                                <w:right w:val="none" w:sz="0" w:space="0" w:color="auto"/>
                              </w:divBdr>
                            </w:div>
                            <w:div w:id="1649213713">
                              <w:marLeft w:val="640"/>
                              <w:marRight w:val="0"/>
                              <w:marTop w:val="0"/>
                              <w:marBottom w:val="0"/>
                              <w:divBdr>
                                <w:top w:val="none" w:sz="0" w:space="0" w:color="auto"/>
                                <w:left w:val="none" w:sz="0" w:space="0" w:color="auto"/>
                                <w:bottom w:val="none" w:sz="0" w:space="0" w:color="auto"/>
                                <w:right w:val="none" w:sz="0" w:space="0" w:color="auto"/>
                              </w:divBdr>
                            </w:div>
                            <w:div w:id="855923418">
                              <w:marLeft w:val="640"/>
                              <w:marRight w:val="0"/>
                              <w:marTop w:val="0"/>
                              <w:marBottom w:val="0"/>
                              <w:divBdr>
                                <w:top w:val="none" w:sz="0" w:space="0" w:color="auto"/>
                                <w:left w:val="none" w:sz="0" w:space="0" w:color="auto"/>
                                <w:bottom w:val="none" w:sz="0" w:space="0" w:color="auto"/>
                                <w:right w:val="none" w:sz="0" w:space="0" w:color="auto"/>
                              </w:divBdr>
                            </w:div>
                            <w:div w:id="2041540345">
                              <w:marLeft w:val="640"/>
                              <w:marRight w:val="0"/>
                              <w:marTop w:val="0"/>
                              <w:marBottom w:val="0"/>
                              <w:divBdr>
                                <w:top w:val="none" w:sz="0" w:space="0" w:color="auto"/>
                                <w:left w:val="none" w:sz="0" w:space="0" w:color="auto"/>
                                <w:bottom w:val="none" w:sz="0" w:space="0" w:color="auto"/>
                                <w:right w:val="none" w:sz="0" w:space="0" w:color="auto"/>
                              </w:divBdr>
                            </w:div>
                            <w:div w:id="1665158379">
                              <w:marLeft w:val="640"/>
                              <w:marRight w:val="0"/>
                              <w:marTop w:val="0"/>
                              <w:marBottom w:val="0"/>
                              <w:divBdr>
                                <w:top w:val="none" w:sz="0" w:space="0" w:color="auto"/>
                                <w:left w:val="none" w:sz="0" w:space="0" w:color="auto"/>
                                <w:bottom w:val="none" w:sz="0" w:space="0" w:color="auto"/>
                                <w:right w:val="none" w:sz="0" w:space="0" w:color="auto"/>
                              </w:divBdr>
                            </w:div>
                            <w:div w:id="2132822029">
                              <w:marLeft w:val="640"/>
                              <w:marRight w:val="0"/>
                              <w:marTop w:val="0"/>
                              <w:marBottom w:val="0"/>
                              <w:divBdr>
                                <w:top w:val="none" w:sz="0" w:space="0" w:color="auto"/>
                                <w:left w:val="none" w:sz="0" w:space="0" w:color="auto"/>
                                <w:bottom w:val="none" w:sz="0" w:space="0" w:color="auto"/>
                                <w:right w:val="none" w:sz="0" w:space="0" w:color="auto"/>
                              </w:divBdr>
                            </w:div>
                            <w:div w:id="1707945388">
                              <w:marLeft w:val="640"/>
                              <w:marRight w:val="0"/>
                              <w:marTop w:val="0"/>
                              <w:marBottom w:val="0"/>
                              <w:divBdr>
                                <w:top w:val="none" w:sz="0" w:space="0" w:color="auto"/>
                                <w:left w:val="none" w:sz="0" w:space="0" w:color="auto"/>
                                <w:bottom w:val="none" w:sz="0" w:space="0" w:color="auto"/>
                                <w:right w:val="none" w:sz="0" w:space="0" w:color="auto"/>
                              </w:divBdr>
                            </w:div>
                            <w:div w:id="1448155468">
                              <w:marLeft w:val="640"/>
                              <w:marRight w:val="0"/>
                              <w:marTop w:val="0"/>
                              <w:marBottom w:val="0"/>
                              <w:divBdr>
                                <w:top w:val="none" w:sz="0" w:space="0" w:color="auto"/>
                                <w:left w:val="none" w:sz="0" w:space="0" w:color="auto"/>
                                <w:bottom w:val="none" w:sz="0" w:space="0" w:color="auto"/>
                                <w:right w:val="none" w:sz="0" w:space="0" w:color="auto"/>
                              </w:divBdr>
                            </w:div>
                            <w:div w:id="370765543">
                              <w:marLeft w:val="640"/>
                              <w:marRight w:val="0"/>
                              <w:marTop w:val="0"/>
                              <w:marBottom w:val="0"/>
                              <w:divBdr>
                                <w:top w:val="none" w:sz="0" w:space="0" w:color="auto"/>
                                <w:left w:val="none" w:sz="0" w:space="0" w:color="auto"/>
                                <w:bottom w:val="none" w:sz="0" w:space="0" w:color="auto"/>
                                <w:right w:val="none" w:sz="0" w:space="0" w:color="auto"/>
                              </w:divBdr>
                            </w:div>
                            <w:div w:id="947007708">
                              <w:marLeft w:val="640"/>
                              <w:marRight w:val="0"/>
                              <w:marTop w:val="0"/>
                              <w:marBottom w:val="0"/>
                              <w:divBdr>
                                <w:top w:val="none" w:sz="0" w:space="0" w:color="auto"/>
                                <w:left w:val="none" w:sz="0" w:space="0" w:color="auto"/>
                                <w:bottom w:val="none" w:sz="0" w:space="0" w:color="auto"/>
                                <w:right w:val="none" w:sz="0" w:space="0" w:color="auto"/>
                              </w:divBdr>
                            </w:div>
                            <w:div w:id="1653366166">
                              <w:marLeft w:val="640"/>
                              <w:marRight w:val="0"/>
                              <w:marTop w:val="0"/>
                              <w:marBottom w:val="0"/>
                              <w:divBdr>
                                <w:top w:val="none" w:sz="0" w:space="0" w:color="auto"/>
                                <w:left w:val="none" w:sz="0" w:space="0" w:color="auto"/>
                                <w:bottom w:val="none" w:sz="0" w:space="0" w:color="auto"/>
                                <w:right w:val="none" w:sz="0" w:space="0" w:color="auto"/>
                              </w:divBdr>
                            </w:div>
                            <w:div w:id="470633959">
                              <w:marLeft w:val="640"/>
                              <w:marRight w:val="0"/>
                              <w:marTop w:val="0"/>
                              <w:marBottom w:val="0"/>
                              <w:divBdr>
                                <w:top w:val="none" w:sz="0" w:space="0" w:color="auto"/>
                                <w:left w:val="none" w:sz="0" w:space="0" w:color="auto"/>
                                <w:bottom w:val="none" w:sz="0" w:space="0" w:color="auto"/>
                                <w:right w:val="none" w:sz="0" w:space="0" w:color="auto"/>
                              </w:divBdr>
                            </w:div>
                            <w:div w:id="242180887">
                              <w:marLeft w:val="640"/>
                              <w:marRight w:val="0"/>
                              <w:marTop w:val="0"/>
                              <w:marBottom w:val="0"/>
                              <w:divBdr>
                                <w:top w:val="none" w:sz="0" w:space="0" w:color="auto"/>
                                <w:left w:val="none" w:sz="0" w:space="0" w:color="auto"/>
                                <w:bottom w:val="none" w:sz="0" w:space="0" w:color="auto"/>
                                <w:right w:val="none" w:sz="0" w:space="0" w:color="auto"/>
                              </w:divBdr>
                            </w:div>
                            <w:div w:id="922379782">
                              <w:marLeft w:val="640"/>
                              <w:marRight w:val="0"/>
                              <w:marTop w:val="0"/>
                              <w:marBottom w:val="0"/>
                              <w:divBdr>
                                <w:top w:val="none" w:sz="0" w:space="0" w:color="auto"/>
                                <w:left w:val="none" w:sz="0" w:space="0" w:color="auto"/>
                                <w:bottom w:val="none" w:sz="0" w:space="0" w:color="auto"/>
                                <w:right w:val="none" w:sz="0" w:space="0" w:color="auto"/>
                              </w:divBdr>
                            </w:div>
                            <w:div w:id="960843032">
                              <w:marLeft w:val="640"/>
                              <w:marRight w:val="0"/>
                              <w:marTop w:val="0"/>
                              <w:marBottom w:val="0"/>
                              <w:divBdr>
                                <w:top w:val="none" w:sz="0" w:space="0" w:color="auto"/>
                                <w:left w:val="none" w:sz="0" w:space="0" w:color="auto"/>
                                <w:bottom w:val="none" w:sz="0" w:space="0" w:color="auto"/>
                                <w:right w:val="none" w:sz="0" w:space="0" w:color="auto"/>
                              </w:divBdr>
                            </w:div>
                            <w:div w:id="522983561">
                              <w:marLeft w:val="640"/>
                              <w:marRight w:val="0"/>
                              <w:marTop w:val="0"/>
                              <w:marBottom w:val="0"/>
                              <w:divBdr>
                                <w:top w:val="none" w:sz="0" w:space="0" w:color="auto"/>
                                <w:left w:val="none" w:sz="0" w:space="0" w:color="auto"/>
                                <w:bottom w:val="none" w:sz="0" w:space="0" w:color="auto"/>
                                <w:right w:val="none" w:sz="0" w:space="0" w:color="auto"/>
                              </w:divBdr>
                            </w:div>
                            <w:div w:id="165362793">
                              <w:marLeft w:val="640"/>
                              <w:marRight w:val="0"/>
                              <w:marTop w:val="0"/>
                              <w:marBottom w:val="0"/>
                              <w:divBdr>
                                <w:top w:val="none" w:sz="0" w:space="0" w:color="auto"/>
                                <w:left w:val="none" w:sz="0" w:space="0" w:color="auto"/>
                                <w:bottom w:val="none" w:sz="0" w:space="0" w:color="auto"/>
                                <w:right w:val="none" w:sz="0" w:space="0" w:color="auto"/>
                              </w:divBdr>
                            </w:div>
                            <w:div w:id="196966989">
                              <w:marLeft w:val="640"/>
                              <w:marRight w:val="0"/>
                              <w:marTop w:val="0"/>
                              <w:marBottom w:val="0"/>
                              <w:divBdr>
                                <w:top w:val="none" w:sz="0" w:space="0" w:color="auto"/>
                                <w:left w:val="none" w:sz="0" w:space="0" w:color="auto"/>
                                <w:bottom w:val="none" w:sz="0" w:space="0" w:color="auto"/>
                                <w:right w:val="none" w:sz="0" w:space="0" w:color="auto"/>
                              </w:divBdr>
                            </w:div>
                            <w:div w:id="1295452172">
                              <w:marLeft w:val="640"/>
                              <w:marRight w:val="0"/>
                              <w:marTop w:val="0"/>
                              <w:marBottom w:val="0"/>
                              <w:divBdr>
                                <w:top w:val="none" w:sz="0" w:space="0" w:color="auto"/>
                                <w:left w:val="none" w:sz="0" w:space="0" w:color="auto"/>
                                <w:bottom w:val="none" w:sz="0" w:space="0" w:color="auto"/>
                                <w:right w:val="none" w:sz="0" w:space="0" w:color="auto"/>
                              </w:divBdr>
                            </w:div>
                            <w:div w:id="2068450865">
                              <w:marLeft w:val="640"/>
                              <w:marRight w:val="0"/>
                              <w:marTop w:val="0"/>
                              <w:marBottom w:val="0"/>
                              <w:divBdr>
                                <w:top w:val="none" w:sz="0" w:space="0" w:color="auto"/>
                                <w:left w:val="none" w:sz="0" w:space="0" w:color="auto"/>
                                <w:bottom w:val="none" w:sz="0" w:space="0" w:color="auto"/>
                                <w:right w:val="none" w:sz="0" w:space="0" w:color="auto"/>
                              </w:divBdr>
                            </w:div>
                            <w:div w:id="481822311">
                              <w:marLeft w:val="640"/>
                              <w:marRight w:val="0"/>
                              <w:marTop w:val="0"/>
                              <w:marBottom w:val="0"/>
                              <w:divBdr>
                                <w:top w:val="none" w:sz="0" w:space="0" w:color="auto"/>
                                <w:left w:val="none" w:sz="0" w:space="0" w:color="auto"/>
                                <w:bottom w:val="none" w:sz="0" w:space="0" w:color="auto"/>
                                <w:right w:val="none" w:sz="0" w:space="0" w:color="auto"/>
                              </w:divBdr>
                            </w:div>
                            <w:div w:id="756247558">
                              <w:marLeft w:val="640"/>
                              <w:marRight w:val="0"/>
                              <w:marTop w:val="0"/>
                              <w:marBottom w:val="0"/>
                              <w:divBdr>
                                <w:top w:val="none" w:sz="0" w:space="0" w:color="auto"/>
                                <w:left w:val="none" w:sz="0" w:space="0" w:color="auto"/>
                                <w:bottom w:val="none" w:sz="0" w:space="0" w:color="auto"/>
                                <w:right w:val="none" w:sz="0" w:space="0" w:color="auto"/>
                              </w:divBdr>
                            </w:div>
                            <w:div w:id="44181899">
                              <w:marLeft w:val="640"/>
                              <w:marRight w:val="0"/>
                              <w:marTop w:val="0"/>
                              <w:marBottom w:val="0"/>
                              <w:divBdr>
                                <w:top w:val="none" w:sz="0" w:space="0" w:color="auto"/>
                                <w:left w:val="none" w:sz="0" w:space="0" w:color="auto"/>
                                <w:bottom w:val="none" w:sz="0" w:space="0" w:color="auto"/>
                                <w:right w:val="none" w:sz="0" w:space="0" w:color="auto"/>
                              </w:divBdr>
                            </w:div>
                            <w:div w:id="1212382882">
                              <w:marLeft w:val="640"/>
                              <w:marRight w:val="0"/>
                              <w:marTop w:val="0"/>
                              <w:marBottom w:val="0"/>
                              <w:divBdr>
                                <w:top w:val="none" w:sz="0" w:space="0" w:color="auto"/>
                                <w:left w:val="none" w:sz="0" w:space="0" w:color="auto"/>
                                <w:bottom w:val="none" w:sz="0" w:space="0" w:color="auto"/>
                                <w:right w:val="none" w:sz="0" w:space="0" w:color="auto"/>
                              </w:divBdr>
                            </w:div>
                            <w:div w:id="1515608141">
                              <w:marLeft w:val="640"/>
                              <w:marRight w:val="0"/>
                              <w:marTop w:val="0"/>
                              <w:marBottom w:val="0"/>
                              <w:divBdr>
                                <w:top w:val="none" w:sz="0" w:space="0" w:color="auto"/>
                                <w:left w:val="none" w:sz="0" w:space="0" w:color="auto"/>
                                <w:bottom w:val="none" w:sz="0" w:space="0" w:color="auto"/>
                                <w:right w:val="none" w:sz="0" w:space="0" w:color="auto"/>
                              </w:divBdr>
                            </w:div>
                            <w:div w:id="881600938">
                              <w:marLeft w:val="640"/>
                              <w:marRight w:val="0"/>
                              <w:marTop w:val="0"/>
                              <w:marBottom w:val="0"/>
                              <w:divBdr>
                                <w:top w:val="none" w:sz="0" w:space="0" w:color="auto"/>
                                <w:left w:val="none" w:sz="0" w:space="0" w:color="auto"/>
                                <w:bottom w:val="none" w:sz="0" w:space="0" w:color="auto"/>
                                <w:right w:val="none" w:sz="0" w:space="0" w:color="auto"/>
                              </w:divBdr>
                            </w:div>
                            <w:div w:id="1831099620">
                              <w:marLeft w:val="640"/>
                              <w:marRight w:val="0"/>
                              <w:marTop w:val="0"/>
                              <w:marBottom w:val="0"/>
                              <w:divBdr>
                                <w:top w:val="none" w:sz="0" w:space="0" w:color="auto"/>
                                <w:left w:val="none" w:sz="0" w:space="0" w:color="auto"/>
                                <w:bottom w:val="none" w:sz="0" w:space="0" w:color="auto"/>
                                <w:right w:val="none" w:sz="0" w:space="0" w:color="auto"/>
                              </w:divBdr>
                            </w:div>
                            <w:div w:id="1805613351">
                              <w:marLeft w:val="640"/>
                              <w:marRight w:val="0"/>
                              <w:marTop w:val="0"/>
                              <w:marBottom w:val="0"/>
                              <w:divBdr>
                                <w:top w:val="none" w:sz="0" w:space="0" w:color="auto"/>
                                <w:left w:val="none" w:sz="0" w:space="0" w:color="auto"/>
                                <w:bottom w:val="none" w:sz="0" w:space="0" w:color="auto"/>
                                <w:right w:val="none" w:sz="0" w:space="0" w:color="auto"/>
                              </w:divBdr>
                            </w:div>
                            <w:div w:id="1583486251">
                              <w:marLeft w:val="640"/>
                              <w:marRight w:val="0"/>
                              <w:marTop w:val="0"/>
                              <w:marBottom w:val="0"/>
                              <w:divBdr>
                                <w:top w:val="none" w:sz="0" w:space="0" w:color="auto"/>
                                <w:left w:val="none" w:sz="0" w:space="0" w:color="auto"/>
                                <w:bottom w:val="none" w:sz="0" w:space="0" w:color="auto"/>
                                <w:right w:val="none" w:sz="0" w:space="0" w:color="auto"/>
                              </w:divBdr>
                            </w:div>
                            <w:div w:id="1136293183">
                              <w:marLeft w:val="640"/>
                              <w:marRight w:val="0"/>
                              <w:marTop w:val="0"/>
                              <w:marBottom w:val="0"/>
                              <w:divBdr>
                                <w:top w:val="none" w:sz="0" w:space="0" w:color="auto"/>
                                <w:left w:val="none" w:sz="0" w:space="0" w:color="auto"/>
                                <w:bottom w:val="none" w:sz="0" w:space="0" w:color="auto"/>
                                <w:right w:val="none" w:sz="0" w:space="0" w:color="auto"/>
                              </w:divBdr>
                            </w:div>
                            <w:div w:id="575015414">
                              <w:marLeft w:val="640"/>
                              <w:marRight w:val="0"/>
                              <w:marTop w:val="0"/>
                              <w:marBottom w:val="0"/>
                              <w:divBdr>
                                <w:top w:val="none" w:sz="0" w:space="0" w:color="auto"/>
                                <w:left w:val="none" w:sz="0" w:space="0" w:color="auto"/>
                                <w:bottom w:val="none" w:sz="0" w:space="0" w:color="auto"/>
                                <w:right w:val="none" w:sz="0" w:space="0" w:color="auto"/>
                              </w:divBdr>
                            </w:div>
                            <w:div w:id="2069960500">
                              <w:marLeft w:val="640"/>
                              <w:marRight w:val="0"/>
                              <w:marTop w:val="0"/>
                              <w:marBottom w:val="0"/>
                              <w:divBdr>
                                <w:top w:val="none" w:sz="0" w:space="0" w:color="auto"/>
                                <w:left w:val="none" w:sz="0" w:space="0" w:color="auto"/>
                                <w:bottom w:val="none" w:sz="0" w:space="0" w:color="auto"/>
                                <w:right w:val="none" w:sz="0" w:space="0" w:color="auto"/>
                              </w:divBdr>
                            </w:div>
                            <w:div w:id="509292880">
                              <w:marLeft w:val="640"/>
                              <w:marRight w:val="0"/>
                              <w:marTop w:val="0"/>
                              <w:marBottom w:val="0"/>
                              <w:divBdr>
                                <w:top w:val="none" w:sz="0" w:space="0" w:color="auto"/>
                                <w:left w:val="none" w:sz="0" w:space="0" w:color="auto"/>
                                <w:bottom w:val="none" w:sz="0" w:space="0" w:color="auto"/>
                                <w:right w:val="none" w:sz="0" w:space="0" w:color="auto"/>
                              </w:divBdr>
                            </w:div>
                            <w:div w:id="325868431">
                              <w:marLeft w:val="640"/>
                              <w:marRight w:val="0"/>
                              <w:marTop w:val="0"/>
                              <w:marBottom w:val="0"/>
                              <w:divBdr>
                                <w:top w:val="none" w:sz="0" w:space="0" w:color="auto"/>
                                <w:left w:val="none" w:sz="0" w:space="0" w:color="auto"/>
                                <w:bottom w:val="none" w:sz="0" w:space="0" w:color="auto"/>
                                <w:right w:val="none" w:sz="0" w:space="0" w:color="auto"/>
                              </w:divBdr>
                            </w:div>
                            <w:div w:id="763691125">
                              <w:marLeft w:val="640"/>
                              <w:marRight w:val="0"/>
                              <w:marTop w:val="0"/>
                              <w:marBottom w:val="0"/>
                              <w:divBdr>
                                <w:top w:val="none" w:sz="0" w:space="0" w:color="auto"/>
                                <w:left w:val="none" w:sz="0" w:space="0" w:color="auto"/>
                                <w:bottom w:val="none" w:sz="0" w:space="0" w:color="auto"/>
                                <w:right w:val="none" w:sz="0" w:space="0" w:color="auto"/>
                              </w:divBdr>
                            </w:div>
                            <w:div w:id="1854955566">
                              <w:marLeft w:val="640"/>
                              <w:marRight w:val="0"/>
                              <w:marTop w:val="0"/>
                              <w:marBottom w:val="0"/>
                              <w:divBdr>
                                <w:top w:val="none" w:sz="0" w:space="0" w:color="auto"/>
                                <w:left w:val="none" w:sz="0" w:space="0" w:color="auto"/>
                                <w:bottom w:val="none" w:sz="0" w:space="0" w:color="auto"/>
                                <w:right w:val="none" w:sz="0" w:space="0" w:color="auto"/>
                              </w:divBdr>
                            </w:div>
                            <w:div w:id="714549592">
                              <w:marLeft w:val="640"/>
                              <w:marRight w:val="0"/>
                              <w:marTop w:val="0"/>
                              <w:marBottom w:val="0"/>
                              <w:divBdr>
                                <w:top w:val="none" w:sz="0" w:space="0" w:color="auto"/>
                                <w:left w:val="none" w:sz="0" w:space="0" w:color="auto"/>
                                <w:bottom w:val="none" w:sz="0" w:space="0" w:color="auto"/>
                                <w:right w:val="none" w:sz="0" w:space="0" w:color="auto"/>
                              </w:divBdr>
                            </w:div>
                            <w:div w:id="992417579">
                              <w:marLeft w:val="640"/>
                              <w:marRight w:val="0"/>
                              <w:marTop w:val="0"/>
                              <w:marBottom w:val="0"/>
                              <w:divBdr>
                                <w:top w:val="none" w:sz="0" w:space="0" w:color="auto"/>
                                <w:left w:val="none" w:sz="0" w:space="0" w:color="auto"/>
                                <w:bottom w:val="none" w:sz="0" w:space="0" w:color="auto"/>
                                <w:right w:val="none" w:sz="0" w:space="0" w:color="auto"/>
                              </w:divBdr>
                            </w:div>
                            <w:div w:id="433986977">
                              <w:marLeft w:val="640"/>
                              <w:marRight w:val="0"/>
                              <w:marTop w:val="0"/>
                              <w:marBottom w:val="0"/>
                              <w:divBdr>
                                <w:top w:val="none" w:sz="0" w:space="0" w:color="auto"/>
                                <w:left w:val="none" w:sz="0" w:space="0" w:color="auto"/>
                                <w:bottom w:val="none" w:sz="0" w:space="0" w:color="auto"/>
                                <w:right w:val="none" w:sz="0" w:space="0" w:color="auto"/>
                              </w:divBdr>
                            </w:div>
                            <w:div w:id="1458647711">
                              <w:marLeft w:val="640"/>
                              <w:marRight w:val="0"/>
                              <w:marTop w:val="0"/>
                              <w:marBottom w:val="0"/>
                              <w:divBdr>
                                <w:top w:val="none" w:sz="0" w:space="0" w:color="auto"/>
                                <w:left w:val="none" w:sz="0" w:space="0" w:color="auto"/>
                                <w:bottom w:val="none" w:sz="0" w:space="0" w:color="auto"/>
                                <w:right w:val="none" w:sz="0" w:space="0" w:color="auto"/>
                              </w:divBdr>
                            </w:div>
                            <w:div w:id="1291594631">
                              <w:marLeft w:val="640"/>
                              <w:marRight w:val="0"/>
                              <w:marTop w:val="0"/>
                              <w:marBottom w:val="0"/>
                              <w:divBdr>
                                <w:top w:val="none" w:sz="0" w:space="0" w:color="auto"/>
                                <w:left w:val="none" w:sz="0" w:space="0" w:color="auto"/>
                                <w:bottom w:val="none" w:sz="0" w:space="0" w:color="auto"/>
                                <w:right w:val="none" w:sz="0" w:space="0" w:color="auto"/>
                              </w:divBdr>
                            </w:div>
                            <w:div w:id="413209196">
                              <w:marLeft w:val="640"/>
                              <w:marRight w:val="0"/>
                              <w:marTop w:val="0"/>
                              <w:marBottom w:val="0"/>
                              <w:divBdr>
                                <w:top w:val="none" w:sz="0" w:space="0" w:color="auto"/>
                                <w:left w:val="none" w:sz="0" w:space="0" w:color="auto"/>
                                <w:bottom w:val="none" w:sz="0" w:space="0" w:color="auto"/>
                                <w:right w:val="none" w:sz="0" w:space="0" w:color="auto"/>
                              </w:divBdr>
                            </w:div>
                            <w:div w:id="745302810">
                              <w:marLeft w:val="640"/>
                              <w:marRight w:val="0"/>
                              <w:marTop w:val="0"/>
                              <w:marBottom w:val="0"/>
                              <w:divBdr>
                                <w:top w:val="none" w:sz="0" w:space="0" w:color="auto"/>
                                <w:left w:val="none" w:sz="0" w:space="0" w:color="auto"/>
                                <w:bottom w:val="none" w:sz="0" w:space="0" w:color="auto"/>
                                <w:right w:val="none" w:sz="0" w:space="0" w:color="auto"/>
                              </w:divBdr>
                            </w:div>
                            <w:div w:id="1128861547">
                              <w:marLeft w:val="640"/>
                              <w:marRight w:val="0"/>
                              <w:marTop w:val="0"/>
                              <w:marBottom w:val="0"/>
                              <w:divBdr>
                                <w:top w:val="none" w:sz="0" w:space="0" w:color="auto"/>
                                <w:left w:val="none" w:sz="0" w:space="0" w:color="auto"/>
                                <w:bottom w:val="none" w:sz="0" w:space="0" w:color="auto"/>
                                <w:right w:val="none" w:sz="0" w:space="0" w:color="auto"/>
                              </w:divBdr>
                            </w:div>
                            <w:div w:id="452331499">
                              <w:marLeft w:val="640"/>
                              <w:marRight w:val="0"/>
                              <w:marTop w:val="0"/>
                              <w:marBottom w:val="0"/>
                              <w:divBdr>
                                <w:top w:val="none" w:sz="0" w:space="0" w:color="auto"/>
                                <w:left w:val="none" w:sz="0" w:space="0" w:color="auto"/>
                                <w:bottom w:val="none" w:sz="0" w:space="0" w:color="auto"/>
                                <w:right w:val="none" w:sz="0" w:space="0" w:color="auto"/>
                              </w:divBdr>
                            </w:div>
                            <w:div w:id="2062359804">
                              <w:marLeft w:val="640"/>
                              <w:marRight w:val="0"/>
                              <w:marTop w:val="0"/>
                              <w:marBottom w:val="0"/>
                              <w:divBdr>
                                <w:top w:val="none" w:sz="0" w:space="0" w:color="auto"/>
                                <w:left w:val="none" w:sz="0" w:space="0" w:color="auto"/>
                                <w:bottom w:val="none" w:sz="0" w:space="0" w:color="auto"/>
                                <w:right w:val="none" w:sz="0" w:space="0" w:color="auto"/>
                              </w:divBdr>
                            </w:div>
                            <w:div w:id="2134130466">
                              <w:marLeft w:val="640"/>
                              <w:marRight w:val="0"/>
                              <w:marTop w:val="0"/>
                              <w:marBottom w:val="0"/>
                              <w:divBdr>
                                <w:top w:val="none" w:sz="0" w:space="0" w:color="auto"/>
                                <w:left w:val="none" w:sz="0" w:space="0" w:color="auto"/>
                                <w:bottom w:val="none" w:sz="0" w:space="0" w:color="auto"/>
                                <w:right w:val="none" w:sz="0" w:space="0" w:color="auto"/>
                              </w:divBdr>
                            </w:div>
                            <w:div w:id="448744608">
                              <w:marLeft w:val="640"/>
                              <w:marRight w:val="0"/>
                              <w:marTop w:val="0"/>
                              <w:marBottom w:val="0"/>
                              <w:divBdr>
                                <w:top w:val="none" w:sz="0" w:space="0" w:color="auto"/>
                                <w:left w:val="none" w:sz="0" w:space="0" w:color="auto"/>
                                <w:bottom w:val="none" w:sz="0" w:space="0" w:color="auto"/>
                                <w:right w:val="none" w:sz="0" w:space="0" w:color="auto"/>
                              </w:divBdr>
                            </w:div>
                            <w:div w:id="73089884">
                              <w:marLeft w:val="640"/>
                              <w:marRight w:val="0"/>
                              <w:marTop w:val="0"/>
                              <w:marBottom w:val="0"/>
                              <w:divBdr>
                                <w:top w:val="none" w:sz="0" w:space="0" w:color="auto"/>
                                <w:left w:val="none" w:sz="0" w:space="0" w:color="auto"/>
                                <w:bottom w:val="none" w:sz="0" w:space="0" w:color="auto"/>
                                <w:right w:val="none" w:sz="0" w:space="0" w:color="auto"/>
                              </w:divBdr>
                            </w:div>
                            <w:div w:id="341050485">
                              <w:marLeft w:val="640"/>
                              <w:marRight w:val="0"/>
                              <w:marTop w:val="0"/>
                              <w:marBottom w:val="0"/>
                              <w:divBdr>
                                <w:top w:val="none" w:sz="0" w:space="0" w:color="auto"/>
                                <w:left w:val="none" w:sz="0" w:space="0" w:color="auto"/>
                                <w:bottom w:val="none" w:sz="0" w:space="0" w:color="auto"/>
                                <w:right w:val="none" w:sz="0" w:space="0" w:color="auto"/>
                              </w:divBdr>
                            </w:div>
                            <w:div w:id="947005336">
                              <w:marLeft w:val="640"/>
                              <w:marRight w:val="0"/>
                              <w:marTop w:val="0"/>
                              <w:marBottom w:val="0"/>
                              <w:divBdr>
                                <w:top w:val="none" w:sz="0" w:space="0" w:color="auto"/>
                                <w:left w:val="none" w:sz="0" w:space="0" w:color="auto"/>
                                <w:bottom w:val="none" w:sz="0" w:space="0" w:color="auto"/>
                                <w:right w:val="none" w:sz="0" w:space="0" w:color="auto"/>
                              </w:divBdr>
                            </w:div>
                            <w:div w:id="222064058">
                              <w:marLeft w:val="640"/>
                              <w:marRight w:val="0"/>
                              <w:marTop w:val="0"/>
                              <w:marBottom w:val="0"/>
                              <w:divBdr>
                                <w:top w:val="none" w:sz="0" w:space="0" w:color="auto"/>
                                <w:left w:val="none" w:sz="0" w:space="0" w:color="auto"/>
                                <w:bottom w:val="none" w:sz="0" w:space="0" w:color="auto"/>
                                <w:right w:val="none" w:sz="0" w:space="0" w:color="auto"/>
                              </w:divBdr>
                            </w:div>
                            <w:div w:id="1255624694">
                              <w:marLeft w:val="640"/>
                              <w:marRight w:val="0"/>
                              <w:marTop w:val="0"/>
                              <w:marBottom w:val="0"/>
                              <w:divBdr>
                                <w:top w:val="none" w:sz="0" w:space="0" w:color="auto"/>
                                <w:left w:val="none" w:sz="0" w:space="0" w:color="auto"/>
                                <w:bottom w:val="none" w:sz="0" w:space="0" w:color="auto"/>
                                <w:right w:val="none" w:sz="0" w:space="0" w:color="auto"/>
                              </w:divBdr>
                            </w:div>
                            <w:div w:id="1105535013">
                              <w:marLeft w:val="640"/>
                              <w:marRight w:val="0"/>
                              <w:marTop w:val="0"/>
                              <w:marBottom w:val="0"/>
                              <w:divBdr>
                                <w:top w:val="none" w:sz="0" w:space="0" w:color="auto"/>
                                <w:left w:val="none" w:sz="0" w:space="0" w:color="auto"/>
                                <w:bottom w:val="none" w:sz="0" w:space="0" w:color="auto"/>
                                <w:right w:val="none" w:sz="0" w:space="0" w:color="auto"/>
                              </w:divBdr>
                            </w:div>
                            <w:div w:id="1930041912">
                              <w:marLeft w:val="640"/>
                              <w:marRight w:val="0"/>
                              <w:marTop w:val="0"/>
                              <w:marBottom w:val="0"/>
                              <w:divBdr>
                                <w:top w:val="none" w:sz="0" w:space="0" w:color="auto"/>
                                <w:left w:val="none" w:sz="0" w:space="0" w:color="auto"/>
                                <w:bottom w:val="none" w:sz="0" w:space="0" w:color="auto"/>
                                <w:right w:val="none" w:sz="0" w:space="0" w:color="auto"/>
                              </w:divBdr>
                            </w:div>
                            <w:div w:id="164050856">
                              <w:marLeft w:val="640"/>
                              <w:marRight w:val="0"/>
                              <w:marTop w:val="0"/>
                              <w:marBottom w:val="0"/>
                              <w:divBdr>
                                <w:top w:val="none" w:sz="0" w:space="0" w:color="auto"/>
                                <w:left w:val="none" w:sz="0" w:space="0" w:color="auto"/>
                                <w:bottom w:val="none" w:sz="0" w:space="0" w:color="auto"/>
                                <w:right w:val="none" w:sz="0" w:space="0" w:color="auto"/>
                              </w:divBdr>
                            </w:div>
                            <w:div w:id="875658281">
                              <w:marLeft w:val="640"/>
                              <w:marRight w:val="0"/>
                              <w:marTop w:val="0"/>
                              <w:marBottom w:val="0"/>
                              <w:divBdr>
                                <w:top w:val="none" w:sz="0" w:space="0" w:color="auto"/>
                                <w:left w:val="none" w:sz="0" w:space="0" w:color="auto"/>
                                <w:bottom w:val="none" w:sz="0" w:space="0" w:color="auto"/>
                                <w:right w:val="none" w:sz="0" w:space="0" w:color="auto"/>
                              </w:divBdr>
                            </w:div>
                            <w:div w:id="845554273">
                              <w:marLeft w:val="640"/>
                              <w:marRight w:val="0"/>
                              <w:marTop w:val="0"/>
                              <w:marBottom w:val="0"/>
                              <w:divBdr>
                                <w:top w:val="none" w:sz="0" w:space="0" w:color="auto"/>
                                <w:left w:val="none" w:sz="0" w:space="0" w:color="auto"/>
                                <w:bottom w:val="none" w:sz="0" w:space="0" w:color="auto"/>
                                <w:right w:val="none" w:sz="0" w:space="0" w:color="auto"/>
                              </w:divBdr>
                            </w:div>
                            <w:div w:id="859203744">
                              <w:marLeft w:val="640"/>
                              <w:marRight w:val="0"/>
                              <w:marTop w:val="0"/>
                              <w:marBottom w:val="0"/>
                              <w:divBdr>
                                <w:top w:val="none" w:sz="0" w:space="0" w:color="auto"/>
                                <w:left w:val="none" w:sz="0" w:space="0" w:color="auto"/>
                                <w:bottom w:val="none" w:sz="0" w:space="0" w:color="auto"/>
                                <w:right w:val="none" w:sz="0" w:space="0" w:color="auto"/>
                              </w:divBdr>
                            </w:div>
                            <w:div w:id="608896729">
                              <w:marLeft w:val="640"/>
                              <w:marRight w:val="0"/>
                              <w:marTop w:val="0"/>
                              <w:marBottom w:val="0"/>
                              <w:divBdr>
                                <w:top w:val="none" w:sz="0" w:space="0" w:color="auto"/>
                                <w:left w:val="none" w:sz="0" w:space="0" w:color="auto"/>
                                <w:bottom w:val="none" w:sz="0" w:space="0" w:color="auto"/>
                                <w:right w:val="none" w:sz="0" w:space="0" w:color="auto"/>
                              </w:divBdr>
                            </w:div>
                            <w:div w:id="336736440">
                              <w:marLeft w:val="640"/>
                              <w:marRight w:val="0"/>
                              <w:marTop w:val="0"/>
                              <w:marBottom w:val="0"/>
                              <w:divBdr>
                                <w:top w:val="none" w:sz="0" w:space="0" w:color="auto"/>
                                <w:left w:val="none" w:sz="0" w:space="0" w:color="auto"/>
                                <w:bottom w:val="none" w:sz="0" w:space="0" w:color="auto"/>
                                <w:right w:val="none" w:sz="0" w:space="0" w:color="auto"/>
                              </w:divBdr>
                            </w:div>
                            <w:div w:id="1074626492">
                              <w:marLeft w:val="640"/>
                              <w:marRight w:val="0"/>
                              <w:marTop w:val="0"/>
                              <w:marBottom w:val="0"/>
                              <w:divBdr>
                                <w:top w:val="none" w:sz="0" w:space="0" w:color="auto"/>
                                <w:left w:val="none" w:sz="0" w:space="0" w:color="auto"/>
                                <w:bottom w:val="none" w:sz="0" w:space="0" w:color="auto"/>
                                <w:right w:val="none" w:sz="0" w:space="0" w:color="auto"/>
                              </w:divBdr>
                            </w:div>
                            <w:div w:id="291981203">
                              <w:marLeft w:val="640"/>
                              <w:marRight w:val="0"/>
                              <w:marTop w:val="0"/>
                              <w:marBottom w:val="0"/>
                              <w:divBdr>
                                <w:top w:val="none" w:sz="0" w:space="0" w:color="auto"/>
                                <w:left w:val="none" w:sz="0" w:space="0" w:color="auto"/>
                                <w:bottom w:val="none" w:sz="0" w:space="0" w:color="auto"/>
                                <w:right w:val="none" w:sz="0" w:space="0" w:color="auto"/>
                              </w:divBdr>
                            </w:div>
                            <w:div w:id="919562351">
                              <w:marLeft w:val="640"/>
                              <w:marRight w:val="0"/>
                              <w:marTop w:val="0"/>
                              <w:marBottom w:val="0"/>
                              <w:divBdr>
                                <w:top w:val="none" w:sz="0" w:space="0" w:color="auto"/>
                                <w:left w:val="none" w:sz="0" w:space="0" w:color="auto"/>
                                <w:bottom w:val="none" w:sz="0" w:space="0" w:color="auto"/>
                                <w:right w:val="none" w:sz="0" w:space="0" w:color="auto"/>
                              </w:divBdr>
                            </w:div>
                            <w:div w:id="620184480">
                              <w:marLeft w:val="640"/>
                              <w:marRight w:val="0"/>
                              <w:marTop w:val="0"/>
                              <w:marBottom w:val="0"/>
                              <w:divBdr>
                                <w:top w:val="none" w:sz="0" w:space="0" w:color="auto"/>
                                <w:left w:val="none" w:sz="0" w:space="0" w:color="auto"/>
                                <w:bottom w:val="none" w:sz="0" w:space="0" w:color="auto"/>
                                <w:right w:val="none" w:sz="0" w:space="0" w:color="auto"/>
                              </w:divBdr>
                            </w:div>
                            <w:div w:id="2062636411">
                              <w:marLeft w:val="640"/>
                              <w:marRight w:val="0"/>
                              <w:marTop w:val="0"/>
                              <w:marBottom w:val="0"/>
                              <w:divBdr>
                                <w:top w:val="none" w:sz="0" w:space="0" w:color="auto"/>
                                <w:left w:val="none" w:sz="0" w:space="0" w:color="auto"/>
                                <w:bottom w:val="none" w:sz="0" w:space="0" w:color="auto"/>
                                <w:right w:val="none" w:sz="0" w:space="0" w:color="auto"/>
                              </w:divBdr>
                            </w:div>
                            <w:div w:id="1012758852">
                              <w:marLeft w:val="640"/>
                              <w:marRight w:val="0"/>
                              <w:marTop w:val="0"/>
                              <w:marBottom w:val="0"/>
                              <w:divBdr>
                                <w:top w:val="none" w:sz="0" w:space="0" w:color="auto"/>
                                <w:left w:val="none" w:sz="0" w:space="0" w:color="auto"/>
                                <w:bottom w:val="none" w:sz="0" w:space="0" w:color="auto"/>
                                <w:right w:val="none" w:sz="0" w:space="0" w:color="auto"/>
                              </w:divBdr>
                            </w:div>
                            <w:div w:id="1261988497">
                              <w:marLeft w:val="640"/>
                              <w:marRight w:val="0"/>
                              <w:marTop w:val="0"/>
                              <w:marBottom w:val="0"/>
                              <w:divBdr>
                                <w:top w:val="none" w:sz="0" w:space="0" w:color="auto"/>
                                <w:left w:val="none" w:sz="0" w:space="0" w:color="auto"/>
                                <w:bottom w:val="none" w:sz="0" w:space="0" w:color="auto"/>
                                <w:right w:val="none" w:sz="0" w:space="0" w:color="auto"/>
                              </w:divBdr>
                            </w:div>
                            <w:div w:id="542597744">
                              <w:marLeft w:val="640"/>
                              <w:marRight w:val="0"/>
                              <w:marTop w:val="0"/>
                              <w:marBottom w:val="0"/>
                              <w:divBdr>
                                <w:top w:val="none" w:sz="0" w:space="0" w:color="auto"/>
                                <w:left w:val="none" w:sz="0" w:space="0" w:color="auto"/>
                                <w:bottom w:val="none" w:sz="0" w:space="0" w:color="auto"/>
                                <w:right w:val="none" w:sz="0" w:space="0" w:color="auto"/>
                              </w:divBdr>
                            </w:div>
                            <w:div w:id="1577861053">
                              <w:marLeft w:val="640"/>
                              <w:marRight w:val="0"/>
                              <w:marTop w:val="0"/>
                              <w:marBottom w:val="0"/>
                              <w:divBdr>
                                <w:top w:val="none" w:sz="0" w:space="0" w:color="auto"/>
                                <w:left w:val="none" w:sz="0" w:space="0" w:color="auto"/>
                                <w:bottom w:val="none" w:sz="0" w:space="0" w:color="auto"/>
                                <w:right w:val="none" w:sz="0" w:space="0" w:color="auto"/>
                              </w:divBdr>
                            </w:div>
                            <w:div w:id="1188254951">
                              <w:marLeft w:val="640"/>
                              <w:marRight w:val="0"/>
                              <w:marTop w:val="0"/>
                              <w:marBottom w:val="0"/>
                              <w:divBdr>
                                <w:top w:val="none" w:sz="0" w:space="0" w:color="auto"/>
                                <w:left w:val="none" w:sz="0" w:space="0" w:color="auto"/>
                                <w:bottom w:val="none" w:sz="0" w:space="0" w:color="auto"/>
                                <w:right w:val="none" w:sz="0" w:space="0" w:color="auto"/>
                              </w:divBdr>
                            </w:div>
                            <w:div w:id="228537578">
                              <w:marLeft w:val="640"/>
                              <w:marRight w:val="0"/>
                              <w:marTop w:val="0"/>
                              <w:marBottom w:val="0"/>
                              <w:divBdr>
                                <w:top w:val="none" w:sz="0" w:space="0" w:color="auto"/>
                                <w:left w:val="none" w:sz="0" w:space="0" w:color="auto"/>
                                <w:bottom w:val="none" w:sz="0" w:space="0" w:color="auto"/>
                                <w:right w:val="none" w:sz="0" w:space="0" w:color="auto"/>
                              </w:divBdr>
                            </w:div>
                            <w:div w:id="1765565638">
                              <w:marLeft w:val="640"/>
                              <w:marRight w:val="0"/>
                              <w:marTop w:val="0"/>
                              <w:marBottom w:val="0"/>
                              <w:divBdr>
                                <w:top w:val="none" w:sz="0" w:space="0" w:color="auto"/>
                                <w:left w:val="none" w:sz="0" w:space="0" w:color="auto"/>
                                <w:bottom w:val="none" w:sz="0" w:space="0" w:color="auto"/>
                                <w:right w:val="none" w:sz="0" w:space="0" w:color="auto"/>
                              </w:divBdr>
                            </w:div>
                            <w:div w:id="1078089566">
                              <w:marLeft w:val="640"/>
                              <w:marRight w:val="0"/>
                              <w:marTop w:val="0"/>
                              <w:marBottom w:val="0"/>
                              <w:divBdr>
                                <w:top w:val="none" w:sz="0" w:space="0" w:color="auto"/>
                                <w:left w:val="none" w:sz="0" w:space="0" w:color="auto"/>
                                <w:bottom w:val="none" w:sz="0" w:space="0" w:color="auto"/>
                                <w:right w:val="none" w:sz="0" w:space="0" w:color="auto"/>
                              </w:divBdr>
                            </w:div>
                            <w:div w:id="288096398">
                              <w:marLeft w:val="640"/>
                              <w:marRight w:val="0"/>
                              <w:marTop w:val="0"/>
                              <w:marBottom w:val="0"/>
                              <w:divBdr>
                                <w:top w:val="none" w:sz="0" w:space="0" w:color="auto"/>
                                <w:left w:val="none" w:sz="0" w:space="0" w:color="auto"/>
                                <w:bottom w:val="none" w:sz="0" w:space="0" w:color="auto"/>
                                <w:right w:val="none" w:sz="0" w:space="0" w:color="auto"/>
                              </w:divBdr>
                            </w:div>
                            <w:div w:id="173227879">
                              <w:marLeft w:val="640"/>
                              <w:marRight w:val="0"/>
                              <w:marTop w:val="0"/>
                              <w:marBottom w:val="0"/>
                              <w:divBdr>
                                <w:top w:val="none" w:sz="0" w:space="0" w:color="auto"/>
                                <w:left w:val="none" w:sz="0" w:space="0" w:color="auto"/>
                                <w:bottom w:val="none" w:sz="0" w:space="0" w:color="auto"/>
                                <w:right w:val="none" w:sz="0" w:space="0" w:color="auto"/>
                              </w:divBdr>
                            </w:div>
                            <w:div w:id="1387291014">
                              <w:marLeft w:val="640"/>
                              <w:marRight w:val="0"/>
                              <w:marTop w:val="0"/>
                              <w:marBottom w:val="0"/>
                              <w:divBdr>
                                <w:top w:val="none" w:sz="0" w:space="0" w:color="auto"/>
                                <w:left w:val="none" w:sz="0" w:space="0" w:color="auto"/>
                                <w:bottom w:val="none" w:sz="0" w:space="0" w:color="auto"/>
                                <w:right w:val="none" w:sz="0" w:space="0" w:color="auto"/>
                              </w:divBdr>
                            </w:div>
                            <w:div w:id="742410786">
                              <w:marLeft w:val="640"/>
                              <w:marRight w:val="0"/>
                              <w:marTop w:val="0"/>
                              <w:marBottom w:val="0"/>
                              <w:divBdr>
                                <w:top w:val="none" w:sz="0" w:space="0" w:color="auto"/>
                                <w:left w:val="none" w:sz="0" w:space="0" w:color="auto"/>
                                <w:bottom w:val="none" w:sz="0" w:space="0" w:color="auto"/>
                                <w:right w:val="none" w:sz="0" w:space="0" w:color="auto"/>
                              </w:divBdr>
                            </w:div>
                            <w:div w:id="597908360">
                              <w:marLeft w:val="640"/>
                              <w:marRight w:val="0"/>
                              <w:marTop w:val="0"/>
                              <w:marBottom w:val="0"/>
                              <w:divBdr>
                                <w:top w:val="none" w:sz="0" w:space="0" w:color="auto"/>
                                <w:left w:val="none" w:sz="0" w:space="0" w:color="auto"/>
                                <w:bottom w:val="none" w:sz="0" w:space="0" w:color="auto"/>
                                <w:right w:val="none" w:sz="0" w:space="0" w:color="auto"/>
                              </w:divBdr>
                            </w:div>
                            <w:div w:id="1979601526">
                              <w:marLeft w:val="640"/>
                              <w:marRight w:val="0"/>
                              <w:marTop w:val="0"/>
                              <w:marBottom w:val="0"/>
                              <w:divBdr>
                                <w:top w:val="none" w:sz="0" w:space="0" w:color="auto"/>
                                <w:left w:val="none" w:sz="0" w:space="0" w:color="auto"/>
                                <w:bottom w:val="none" w:sz="0" w:space="0" w:color="auto"/>
                                <w:right w:val="none" w:sz="0" w:space="0" w:color="auto"/>
                              </w:divBdr>
                            </w:div>
                            <w:div w:id="1990212190">
                              <w:marLeft w:val="640"/>
                              <w:marRight w:val="0"/>
                              <w:marTop w:val="0"/>
                              <w:marBottom w:val="0"/>
                              <w:divBdr>
                                <w:top w:val="none" w:sz="0" w:space="0" w:color="auto"/>
                                <w:left w:val="none" w:sz="0" w:space="0" w:color="auto"/>
                                <w:bottom w:val="none" w:sz="0" w:space="0" w:color="auto"/>
                                <w:right w:val="none" w:sz="0" w:space="0" w:color="auto"/>
                              </w:divBdr>
                            </w:div>
                            <w:div w:id="766730629">
                              <w:marLeft w:val="640"/>
                              <w:marRight w:val="0"/>
                              <w:marTop w:val="0"/>
                              <w:marBottom w:val="0"/>
                              <w:divBdr>
                                <w:top w:val="none" w:sz="0" w:space="0" w:color="auto"/>
                                <w:left w:val="none" w:sz="0" w:space="0" w:color="auto"/>
                                <w:bottom w:val="none" w:sz="0" w:space="0" w:color="auto"/>
                                <w:right w:val="none" w:sz="0" w:space="0" w:color="auto"/>
                              </w:divBdr>
                            </w:div>
                            <w:div w:id="1438712939">
                              <w:marLeft w:val="640"/>
                              <w:marRight w:val="0"/>
                              <w:marTop w:val="0"/>
                              <w:marBottom w:val="0"/>
                              <w:divBdr>
                                <w:top w:val="none" w:sz="0" w:space="0" w:color="auto"/>
                                <w:left w:val="none" w:sz="0" w:space="0" w:color="auto"/>
                                <w:bottom w:val="none" w:sz="0" w:space="0" w:color="auto"/>
                                <w:right w:val="none" w:sz="0" w:space="0" w:color="auto"/>
                              </w:divBdr>
                            </w:div>
                            <w:div w:id="1509103822">
                              <w:marLeft w:val="640"/>
                              <w:marRight w:val="0"/>
                              <w:marTop w:val="0"/>
                              <w:marBottom w:val="0"/>
                              <w:divBdr>
                                <w:top w:val="none" w:sz="0" w:space="0" w:color="auto"/>
                                <w:left w:val="none" w:sz="0" w:space="0" w:color="auto"/>
                                <w:bottom w:val="none" w:sz="0" w:space="0" w:color="auto"/>
                                <w:right w:val="none" w:sz="0" w:space="0" w:color="auto"/>
                              </w:divBdr>
                            </w:div>
                            <w:div w:id="2031249405">
                              <w:marLeft w:val="640"/>
                              <w:marRight w:val="0"/>
                              <w:marTop w:val="0"/>
                              <w:marBottom w:val="0"/>
                              <w:divBdr>
                                <w:top w:val="none" w:sz="0" w:space="0" w:color="auto"/>
                                <w:left w:val="none" w:sz="0" w:space="0" w:color="auto"/>
                                <w:bottom w:val="none" w:sz="0" w:space="0" w:color="auto"/>
                                <w:right w:val="none" w:sz="0" w:space="0" w:color="auto"/>
                              </w:divBdr>
                            </w:div>
                            <w:div w:id="1708721924">
                              <w:marLeft w:val="640"/>
                              <w:marRight w:val="0"/>
                              <w:marTop w:val="0"/>
                              <w:marBottom w:val="0"/>
                              <w:divBdr>
                                <w:top w:val="none" w:sz="0" w:space="0" w:color="auto"/>
                                <w:left w:val="none" w:sz="0" w:space="0" w:color="auto"/>
                                <w:bottom w:val="none" w:sz="0" w:space="0" w:color="auto"/>
                                <w:right w:val="none" w:sz="0" w:space="0" w:color="auto"/>
                              </w:divBdr>
                            </w:div>
                            <w:div w:id="741216149">
                              <w:marLeft w:val="640"/>
                              <w:marRight w:val="0"/>
                              <w:marTop w:val="0"/>
                              <w:marBottom w:val="0"/>
                              <w:divBdr>
                                <w:top w:val="none" w:sz="0" w:space="0" w:color="auto"/>
                                <w:left w:val="none" w:sz="0" w:space="0" w:color="auto"/>
                                <w:bottom w:val="none" w:sz="0" w:space="0" w:color="auto"/>
                                <w:right w:val="none" w:sz="0" w:space="0" w:color="auto"/>
                              </w:divBdr>
                            </w:div>
                            <w:div w:id="135923323">
                              <w:marLeft w:val="640"/>
                              <w:marRight w:val="0"/>
                              <w:marTop w:val="0"/>
                              <w:marBottom w:val="0"/>
                              <w:divBdr>
                                <w:top w:val="none" w:sz="0" w:space="0" w:color="auto"/>
                                <w:left w:val="none" w:sz="0" w:space="0" w:color="auto"/>
                                <w:bottom w:val="none" w:sz="0" w:space="0" w:color="auto"/>
                                <w:right w:val="none" w:sz="0" w:space="0" w:color="auto"/>
                              </w:divBdr>
                            </w:div>
                            <w:div w:id="1326780949">
                              <w:marLeft w:val="640"/>
                              <w:marRight w:val="0"/>
                              <w:marTop w:val="0"/>
                              <w:marBottom w:val="0"/>
                              <w:divBdr>
                                <w:top w:val="none" w:sz="0" w:space="0" w:color="auto"/>
                                <w:left w:val="none" w:sz="0" w:space="0" w:color="auto"/>
                                <w:bottom w:val="none" w:sz="0" w:space="0" w:color="auto"/>
                                <w:right w:val="none" w:sz="0" w:space="0" w:color="auto"/>
                              </w:divBdr>
                            </w:div>
                            <w:div w:id="544678641">
                              <w:marLeft w:val="640"/>
                              <w:marRight w:val="0"/>
                              <w:marTop w:val="0"/>
                              <w:marBottom w:val="0"/>
                              <w:divBdr>
                                <w:top w:val="none" w:sz="0" w:space="0" w:color="auto"/>
                                <w:left w:val="none" w:sz="0" w:space="0" w:color="auto"/>
                                <w:bottom w:val="none" w:sz="0" w:space="0" w:color="auto"/>
                                <w:right w:val="none" w:sz="0" w:space="0" w:color="auto"/>
                              </w:divBdr>
                            </w:div>
                            <w:div w:id="1176268794">
                              <w:marLeft w:val="640"/>
                              <w:marRight w:val="0"/>
                              <w:marTop w:val="0"/>
                              <w:marBottom w:val="0"/>
                              <w:divBdr>
                                <w:top w:val="none" w:sz="0" w:space="0" w:color="auto"/>
                                <w:left w:val="none" w:sz="0" w:space="0" w:color="auto"/>
                                <w:bottom w:val="none" w:sz="0" w:space="0" w:color="auto"/>
                                <w:right w:val="none" w:sz="0" w:space="0" w:color="auto"/>
                              </w:divBdr>
                            </w:div>
                            <w:div w:id="1866483489">
                              <w:marLeft w:val="640"/>
                              <w:marRight w:val="0"/>
                              <w:marTop w:val="0"/>
                              <w:marBottom w:val="0"/>
                              <w:divBdr>
                                <w:top w:val="none" w:sz="0" w:space="0" w:color="auto"/>
                                <w:left w:val="none" w:sz="0" w:space="0" w:color="auto"/>
                                <w:bottom w:val="none" w:sz="0" w:space="0" w:color="auto"/>
                                <w:right w:val="none" w:sz="0" w:space="0" w:color="auto"/>
                              </w:divBdr>
                            </w:div>
                            <w:div w:id="673726475">
                              <w:marLeft w:val="640"/>
                              <w:marRight w:val="0"/>
                              <w:marTop w:val="0"/>
                              <w:marBottom w:val="0"/>
                              <w:divBdr>
                                <w:top w:val="none" w:sz="0" w:space="0" w:color="auto"/>
                                <w:left w:val="none" w:sz="0" w:space="0" w:color="auto"/>
                                <w:bottom w:val="none" w:sz="0" w:space="0" w:color="auto"/>
                                <w:right w:val="none" w:sz="0" w:space="0" w:color="auto"/>
                              </w:divBdr>
                            </w:div>
                            <w:div w:id="2123526375">
                              <w:marLeft w:val="640"/>
                              <w:marRight w:val="0"/>
                              <w:marTop w:val="0"/>
                              <w:marBottom w:val="0"/>
                              <w:divBdr>
                                <w:top w:val="none" w:sz="0" w:space="0" w:color="auto"/>
                                <w:left w:val="none" w:sz="0" w:space="0" w:color="auto"/>
                                <w:bottom w:val="none" w:sz="0" w:space="0" w:color="auto"/>
                                <w:right w:val="none" w:sz="0" w:space="0" w:color="auto"/>
                              </w:divBdr>
                            </w:div>
                            <w:div w:id="593368905">
                              <w:marLeft w:val="640"/>
                              <w:marRight w:val="0"/>
                              <w:marTop w:val="0"/>
                              <w:marBottom w:val="0"/>
                              <w:divBdr>
                                <w:top w:val="none" w:sz="0" w:space="0" w:color="auto"/>
                                <w:left w:val="none" w:sz="0" w:space="0" w:color="auto"/>
                                <w:bottom w:val="none" w:sz="0" w:space="0" w:color="auto"/>
                                <w:right w:val="none" w:sz="0" w:space="0" w:color="auto"/>
                              </w:divBdr>
                            </w:div>
                            <w:div w:id="542517337">
                              <w:marLeft w:val="640"/>
                              <w:marRight w:val="0"/>
                              <w:marTop w:val="0"/>
                              <w:marBottom w:val="0"/>
                              <w:divBdr>
                                <w:top w:val="none" w:sz="0" w:space="0" w:color="auto"/>
                                <w:left w:val="none" w:sz="0" w:space="0" w:color="auto"/>
                                <w:bottom w:val="none" w:sz="0" w:space="0" w:color="auto"/>
                                <w:right w:val="none" w:sz="0" w:space="0" w:color="auto"/>
                              </w:divBdr>
                            </w:div>
                            <w:div w:id="1293511915">
                              <w:marLeft w:val="640"/>
                              <w:marRight w:val="0"/>
                              <w:marTop w:val="0"/>
                              <w:marBottom w:val="0"/>
                              <w:divBdr>
                                <w:top w:val="none" w:sz="0" w:space="0" w:color="auto"/>
                                <w:left w:val="none" w:sz="0" w:space="0" w:color="auto"/>
                                <w:bottom w:val="none" w:sz="0" w:space="0" w:color="auto"/>
                                <w:right w:val="none" w:sz="0" w:space="0" w:color="auto"/>
                              </w:divBdr>
                            </w:div>
                            <w:div w:id="1421175882">
                              <w:marLeft w:val="640"/>
                              <w:marRight w:val="0"/>
                              <w:marTop w:val="0"/>
                              <w:marBottom w:val="0"/>
                              <w:divBdr>
                                <w:top w:val="none" w:sz="0" w:space="0" w:color="auto"/>
                                <w:left w:val="none" w:sz="0" w:space="0" w:color="auto"/>
                                <w:bottom w:val="none" w:sz="0" w:space="0" w:color="auto"/>
                                <w:right w:val="none" w:sz="0" w:space="0" w:color="auto"/>
                              </w:divBdr>
                            </w:div>
                            <w:div w:id="1604263361">
                              <w:marLeft w:val="640"/>
                              <w:marRight w:val="0"/>
                              <w:marTop w:val="0"/>
                              <w:marBottom w:val="0"/>
                              <w:divBdr>
                                <w:top w:val="none" w:sz="0" w:space="0" w:color="auto"/>
                                <w:left w:val="none" w:sz="0" w:space="0" w:color="auto"/>
                                <w:bottom w:val="none" w:sz="0" w:space="0" w:color="auto"/>
                                <w:right w:val="none" w:sz="0" w:space="0" w:color="auto"/>
                              </w:divBdr>
                            </w:div>
                            <w:div w:id="1349257241">
                              <w:marLeft w:val="640"/>
                              <w:marRight w:val="0"/>
                              <w:marTop w:val="0"/>
                              <w:marBottom w:val="0"/>
                              <w:divBdr>
                                <w:top w:val="none" w:sz="0" w:space="0" w:color="auto"/>
                                <w:left w:val="none" w:sz="0" w:space="0" w:color="auto"/>
                                <w:bottom w:val="none" w:sz="0" w:space="0" w:color="auto"/>
                                <w:right w:val="none" w:sz="0" w:space="0" w:color="auto"/>
                              </w:divBdr>
                            </w:div>
                            <w:div w:id="78331626">
                              <w:marLeft w:val="640"/>
                              <w:marRight w:val="0"/>
                              <w:marTop w:val="0"/>
                              <w:marBottom w:val="0"/>
                              <w:divBdr>
                                <w:top w:val="none" w:sz="0" w:space="0" w:color="auto"/>
                                <w:left w:val="none" w:sz="0" w:space="0" w:color="auto"/>
                                <w:bottom w:val="none" w:sz="0" w:space="0" w:color="auto"/>
                                <w:right w:val="none" w:sz="0" w:space="0" w:color="auto"/>
                              </w:divBdr>
                            </w:div>
                            <w:div w:id="839614204">
                              <w:marLeft w:val="640"/>
                              <w:marRight w:val="0"/>
                              <w:marTop w:val="0"/>
                              <w:marBottom w:val="0"/>
                              <w:divBdr>
                                <w:top w:val="none" w:sz="0" w:space="0" w:color="auto"/>
                                <w:left w:val="none" w:sz="0" w:space="0" w:color="auto"/>
                                <w:bottom w:val="none" w:sz="0" w:space="0" w:color="auto"/>
                                <w:right w:val="none" w:sz="0" w:space="0" w:color="auto"/>
                              </w:divBdr>
                            </w:div>
                            <w:div w:id="1459761274">
                              <w:marLeft w:val="640"/>
                              <w:marRight w:val="0"/>
                              <w:marTop w:val="0"/>
                              <w:marBottom w:val="0"/>
                              <w:divBdr>
                                <w:top w:val="none" w:sz="0" w:space="0" w:color="auto"/>
                                <w:left w:val="none" w:sz="0" w:space="0" w:color="auto"/>
                                <w:bottom w:val="none" w:sz="0" w:space="0" w:color="auto"/>
                                <w:right w:val="none" w:sz="0" w:space="0" w:color="auto"/>
                              </w:divBdr>
                            </w:div>
                            <w:div w:id="307056973">
                              <w:marLeft w:val="640"/>
                              <w:marRight w:val="0"/>
                              <w:marTop w:val="0"/>
                              <w:marBottom w:val="0"/>
                              <w:divBdr>
                                <w:top w:val="none" w:sz="0" w:space="0" w:color="auto"/>
                                <w:left w:val="none" w:sz="0" w:space="0" w:color="auto"/>
                                <w:bottom w:val="none" w:sz="0" w:space="0" w:color="auto"/>
                                <w:right w:val="none" w:sz="0" w:space="0" w:color="auto"/>
                              </w:divBdr>
                            </w:div>
                            <w:div w:id="1899708181">
                              <w:marLeft w:val="640"/>
                              <w:marRight w:val="0"/>
                              <w:marTop w:val="0"/>
                              <w:marBottom w:val="0"/>
                              <w:divBdr>
                                <w:top w:val="none" w:sz="0" w:space="0" w:color="auto"/>
                                <w:left w:val="none" w:sz="0" w:space="0" w:color="auto"/>
                                <w:bottom w:val="none" w:sz="0" w:space="0" w:color="auto"/>
                                <w:right w:val="none" w:sz="0" w:space="0" w:color="auto"/>
                              </w:divBdr>
                            </w:div>
                            <w:div w:id="732655624">
                              <w:marLeft w:val="640"/>
                              <w:marRight w:val="0"/>
                              <w:marTop w:val="0"/>
                              <w:marBottom w:val="0"/>
                              <w:divBdr>
                                <w:top w:val="none" w:sz="0" w:space="0" w:color="auto"/>
                                <w:left w:val="none" w:sz="0" w:space="0" w:color="auto"/>
                                <w:bottom w:val="none" w:sz="0" w:space="0" w:color="auto"/>
                                <w:right w:val="none" w:sz="0" w:space="0" w:color="auto"/>
                              </w:divBdr>
                            </w:div>
                            <w:div w:id="280040374">
                              <w:marLeft w:val="640"/>
                              <w:marRight w:val="0"/>
                              <w:marTop w:val="0"/>
                              <w:marBottom w:val="0"/>
                              <w:divBdr>
                                <w:top w:val="none" w:sz="0" w:space="0" w:color="auto"/>
                                <w:left w:val="none" w:sz="0" w:space="0" w:color="auto"/>
                                <w:bottom w:val="none" w:sz="0" w:space="0" w:color="auto"/>
                                <w:right w:val="none" w:sz="0" w:space="0" w:color="auto"/>
                              </w:divBdr>
                            </w:div>
                            <w:div w:id="419104790">
                              <w:marLeft w:val="640"/>
                              <w:marRight w:val="0"/>
                              <w:marTop w:val="0"/>
                              <w:marBottom w:val="0"/>
                              <w:divBdr>
                                <w:top w:val="none" w:sz="0" w:space="0" w:color="auto"/>
                                <w:left w:val="none" w:sz="0" w:space="0" w:color="auto"/>
                                <w:bottom w:val="none" w:sz="0" w:space="0" w:color="auto"/>
                                <w:right w:val="none" w:sz="0" w:space="0" w:color="auto"/>
                              </w:divBdr>
                            </w:div>
                            <w:div w:id="1239945528">
                              <w:marLeft w:val="640"/>
                              <w:marRight w:val="0"/>
                              <w:marTop w:val="0"/>
                              <w:marBottom w:val="0"/>
                              <w:divBdr>
                                <w:top w:val="none" w:sz="0" w:space="0" w:color="auto"/>
                                <w:left w:val="none" w:sz="0" w:space="0" w:color="auto"/>
                                <w:bottom w:val="none" w:sz="0" w:space="0" w:color="auto"/>
                                <w:right w:val="none" w:sz="0" w:space="0" w:color="auto"/>
                              </w:divBdr>
                            </w:div>
                            <w:div w:id="875199848">
                              <w:marLeft w:val="640"/>
                              <w:marRight w:val="0"/>
                              <w:marTop w:val="0"/>
                              <w:marBottom w:val="0"/>
                              <w:divBdr>
                                <w:top w:val="none" w:sz="0" w:space="0" w:color="auto"/>
                                <w:left w:val="none" w:sz="0" w:space="0" w:color="auto"/>
                                <w:bottom w:val="none" w:sz="0" w:space="0" w:color="auto"/>
                                <w:right w:val="none" w:sz="0" w:space="0" w:color="auto"/>
                              </w:divBdr>
                            </w:div>
                            <w:div w:id="1089932929">
                              <w:marLeft w:val="640"/>
                              <w:marRight w:val="0"/>
                              <w:marTop w:val="0"/>
                              <w:marBottom w:val="0"/>
                              <w:divBdr>
                                <w:top w:val="none" w:sz="0" w:space="0" w:color="auto"/>
                                <w:left w:val="none" w:sz="0" w:space="0" w:color="auto"/>
                                <w:bottom w:val="none" w:sz="0" w:space="0" w:color="auto"/>
                                <w:right w:val="none" w:sz="0" w:space="0" w:color="auto"/>
                              </w:divBdr>
                            </w:div>
                            <w:div w:id="1892155508">
                              <w:marLeft w:val="640"/>
                              <w:marRight w:val="0"/>
                              <w:marTop w:val="0"/>
                              <w:marBottom w:val="0"/>
                              <w:divBdr>
                                <w:top w:val="none" w:sz="0" w:space="0" w:color="auto"/>
                                <w:left w:val="none" w:sz="0" w:space="0" w:color="auto"/>
                                <w:bottom w:val="none" w:sz="0" w:space="0" w:color="auto"/>
                                <w:right w:val="none" w:sz="0" w:space="0" w:color="auto"/>
                              </w:divBdr>
                            </w:div>
                            <w:div w:id="1824808613">
                              <w:marLeft w:val="640"/>
                              <w:marRight w:val="0"/>
                              <w:marTop w:val="0"/>
                              <w:marBottom w:val="0"/>
                              <w:divBdr>
                                <w:top w:val="none" w:sz="0" w:space="0" w:color="auto"/>
                                <w:left w:val="none" w:sz="0" w:space="0" w:color="auto"/>
                                <w:bottom w:val="none" w:sz="0" w:space="0" w:color="auto"/>
                                <w:right w:val="none" w:sz="0" w:space="0" w:color="auto"/>
                              </w:divBdr>
                            </w:div>
                            <w:div w:id="1972512891">
                              <w:marLeft w:val="640"/>
                              <w:marRight w:val="0"/>
                              <w:marTop w:val="0"/>
                              <w:marBottom w:val="0"/>
                              <w:divBdr>
                                <w:top w:val="none" w:sz="0" w:space="0" w:color="auto"/>
                                <w:left w:val="none" w:sz="0" w:space="0" w:color="auto"/>
                                <w:bottom w:val="none" w:sz="0" w:space="0" w:color="auto"/>
                                <w:right w:val="none" w:sz="0" w:space="0" w:color="auto"/>
                              </w:divBdr>
                            </w:div>
                            <w:div w:id="2023316139">
                              <w:marLeft w:val="640"/>
                              <w:marRight w:val="0"/>
                              <w:marTop w:val="0"/>
                              <w:marBottom w:val="0"/>
                              <w:divBdr>
                                <w:top w:val="none" w:sz="0" w:space="0" w:color="auto"/>
                                <w:left w:val="none" w:sz="0" w:space="0" w:color="auto"/>
                                <w:bottom w:val="none" w:sz="0" w:space="0" w:color="auto"/>
                                <w:right w:val="none" w:sz="0" w:space="0" w:color="auto"/>
                              </w:divBdr>
                            </w:div>
                            <w:div w:id="1716617144">
                              <w:marLeft w:val="640"/>
                              <w:marRight w:val="0"/>
                              <w:marTop w:val="0"/>
                              <w:marBottom w:val="0"/>
                              <w:divBdr>
                                <w:top w:val="none" w:sz="0" w:space="0" w:color="auto"/>
                                <w:left w:val="none" w:sz="0" w:space="0" w:color="auto"/>
                                <w:bottom w:val="none" w:sz="0" w:space="0" w:color="auto"/>
                                <w:right w:val="none" w:sz="0" w:space="0" w:color="auto"/>
                              </w:divBdr>
                            </w:div>
                            <w:div w:id="540289017">
                              <w:marLeft w:val="640"/>
                              <w:marRight w:val="0"/>
                              <w:marTop w:val="0"/>
                              <w:marBottom w:val="0"/>
                              <w:divBdr>
                                <w:top w:val="none" w:sz="0" w:space="0" w:color="auto"/>
                                <w:left w:val="none" w:sz="0" w:space="0" w:color="auto"/>
                                <w:bottom w:val="none" w:sz="0" w:space="0" w:color="auto"/>
                                <w:right w:val="none" w:sz="0" w:space="0" w:color="auto"/>
                              </w:divBdr>
                            </w:div>
                            <w:div w:id="1917126953">
                              <w:marLeft w:val="640"/>
                              <w:marRight w:val="0"/>
                              <w:marTop w:val="0"/>
                              <w:marBottom w:val="0"/>
                              <w:divBdr>
                                <w:top w:val="none" w:sz="0" w:space="0" w:color="auto"/>
                                <w:left w:val="none" w:sz="0" w:space="0" w:color="auto"/>
                                <w:bottom w:val="none" w:sz="0" w:space="0" w:color="auto"/>
                                <w:right w:val="none" w:sz="0" w:space="0" w:color="auto"/>
                              </w:divBdr>
                            </w:div>
                            <w:div w:id="81217718">
                              <w:marLeft w:val="640"/>
                              <w:marRight w:val="0"/>
                              <w:marTop w:val="0"/>
                              <w:marBottom w:val="0"/>
                              <w:divBdr>
                                <w:top w:val="none" w:sz="0" w:space="0" w:color="auto"/>
                                <w:left w:val="none" w:sz="0" w:space="0" w:color="auto"/>
                                <w:bottom w:val="none" w:sz="0" w:space="0" w:color="auto"/>
                                <w:right w:val="none" w:sz="0" w:space="0" w:color="auto"/>
                              </w:divBdr>
                            </w:div>
                            <w:div w:id="109476888">
                              <w:marLeft w:val="640"/>
                              <w:marRight w:val="0"/>
                              <w:marTop w:val="0"/>
                              <w:marBottom w:val="0"/>
                              <w:divBdr>
                                <w:top w:val="none" w:sz="0" w:space="0" w:color="auto"/>
                                <w:left w:val="none" w:sz="0" w:space="0" w:color="auto"/>
                                <w:bottom w:val="none" w:sz="0" w:space="0" w:color="auto"/>
                                <w:right w:val="none" w:sz="0" w:space="0" w:color="auto"/>
                              </w:divBdr>
                            </w:div>
                            <w:div w:id="222645656">
                              <w:marLeft w:val="640"/>
                              <w:marRight w:val="0"/>
                              <w:marTop w:val="0"/>
                              <w:marBottom w:val="0"/>
                              <w:divBdr>
                                <w:top w:val="none" w:sz="0" w:space="0" w:color="auto"/>
                                <w:left w:val="none" w:sz="0" w:space="0" w:color="auto"/>
                                <w:bottom w:val="none" w:sz="0" w:space="0" w:color="auto"/>
                                <w:right w:val="none" w:sz="0" w:space="0" w:color="auto"/>
                              </w:divBdr>
                            </w:div>
                            <w:div w:id="1327826119">
                              <w:marLeft w:val="640"/>
                              <w:marRight w:val="0"/>
                              <w:marTop w:val="0"/>
                              <w:marBottom w:val="0"/>
                              <w:divBdr>
                                <w:top w:val="none" w:sz="0" w:space="0" w:color="auto"/>
                                <w:left w:val="none" w:sz="0" w:space="0" w:color="auto"/>
                                <w:bottom w:val="none" w:sz="0" w:space="0" w:color="auto"/>
                                <w:right w:val="none" w:sz="0" w:space="0" w:color="auto"/>
                              </w:divBdr>
                            </w:div>
                            <w:div w:id="95299177">
                              <w:marLeft w:val="640"/>
                              <w:marRight w:val="0"/>
                              <w:marTop w:val="0"/>
                              <w:marBottom w:val="0"/>
                              <w:divBdr>
                                <w:top w:val="none" w:sz="0" w:space="0" w:color="auto"/>
                                <w:left w:val="none" w:sz="0" w:space="0" w:color="auto"/>
                                <w:bottom w:val="none" w:sz="0" w:space="0" w:color="auto"/>
                                <w:right w:val="none" w:sz="0" w:space="0" w:color="auto"/>
                              </w:divBdr>
                            </w:div>
                            <w:div w:id="579873689">
                              <w:marLeft w:val="640"/>
                              <w:marRight w:val="0"/>
                              <w:marTop w:val="0"/>
                              <w:marBottom w:val="0"/>
                              <w:divBdr>
                                <w:top w:val="none" w:sz="0" w:space="0" w:color="auto"/>
                                <w:left w:val="none" w:sz="0" w:space="0" w:color="auto"/>
                                <w:bottom w:val="none" w:sz="0" w:space="0" w:color="auto"/>
                                <w:right w:val="none" w:sz="0" w:space="0" w:color="auto"/>
                              </w:divBdr>
                            </w:div>
                            <w:div w:id="475411863">
                              <w:marLeft w:val="640"/>
                              <w:marRight w:val="0"/>
                              <w:marTop w:val="0"/>
                              <w:marBottom w:val="0"/>
                              <w:divBdr>
                                <w:top w:val="none" w:sz="0" w:space="0" w:color="auto"/>
                                <w:left w:val="none" w:sz="0" w:space="0" w:color="auto"/>
                                <w:bottom w:val="none" w:sz="0" w:space="0" w:color="auto"/>
                                <w:right w:val="none" w:sz="0" w:space="0" w:color="auto"/>
                              </w:divBdr>
                            </w:div>
                            <w:div w:id="570506118">
                              <w:marLeft w:val="640"/>
                              <w:marRight w:val="0"/>
                              <w:marTop w:val="0"/>
                              <w:marBottom w:val="0"/>
                              <w:divBdr>
                                <w:top w:val="none" w:sz="0" w:space="0" w:color="auto"/>
                                <w:left w:val="none" w:sz="0" w:space="0" w:color="auto"/>
                                <w:bottom w:val="none" w:sz="0" w:space="0" w:color="auto"/>
                                <w:right w:val="none" w:sz="0" w:space="0" w:color="auto"/>
                              </w:divBdr>
                            </w:div>
                            <w:div w:id="622925803">
                              <w:marLeft w:val="640"/>
                              <w:marRight w:val="0"/>
                              <w:marTop w:val="0"/>
                              <w:marBottom w:val="0"/>
                              <w:divBdr>
                                <w:top w:val="none" w:sz="0" w:space="0" w:color="auto"/>
                                <w:left w:val="none" w:sz="0" w:space="0" w:color="auto"/>
                                <w:bottom w:val="none" w:sz="0" w:space="0" w:color="auto"/>
                                <w:right w:val="none" w:sz="0" w:space="0" w:color="auto"/>
                              </w:divBdr>
                            </w:div>
                            <w:div w:id="159542597">
                              <w:marLeft w:val="640"/>
                              <w:marRight w:val="0"/>
                              <w:marTop w:val="0"/>
                              <w:marBottom w:val="0"/>
                              <w:divBdr>
                                <w:top w:val="none" w:sz="0" w:space="0" w:color="auto"/>
                                <w:left w:val="none" w:sz="0" w:space="0" w:color="auto"/>
                                <w:bottom w:val="none" w:sz="0" w:space="0" w:color="auto"/>
                                <w:right w:val="none" w:sz="0" w:space="0" w:color="auto"/>
                              </w:divBdr>
                            </w:div>
                            <w:div w:id="1389256265">
                              <w:marLeft w:val="640"/>
                              <w:marRight w:val="0"/>
                              <w:marTop w:val="0"/>
                              <w:marBottom w:val="0"/>
                              <w:divBdr>
                                <w:top w:val="none" w:sz="0" w:space="0" w:color="auto"/>
                                <w:left w:val="none" w:sz="0" w:space="0" w:color="auto"/>
                                <w:bottom w:val="none" w:sz="0" w:space="0" w:color="auto"/>
                                <w:right w:val="none" w:sz="0" w:space="0" w:color="auto"/>
                              </w:divBdr>
                            </w:div>
                            <w:div w:id="2103909507">
                              <w:marLeft w:val="640"/>
                              <w:marRight w:val="0"/>
                              <w:marTop w:val="0"/>
                              <w:marBottom w:val="0"/>
                              <w:divBdr>
                                <w:top w:val="none" w:sz="0" w:space="0" w:color="auto"/>
                                <w:left w:val="none" w:sz="0" w:space="0" w:color="auto"/>
                                <w:bottom w:val="none" w:sz="0" w:space="0" w:color="auto"/>
                                <w:right w:val="none" w:sz="0" w:space="0" w:color="auto"/>
                              </w:divBdr>
                            </w:div>
                            <w:div w:id="1838644811">
                              <w:marLeft w:val="640"/>
                              <w:marRight w:val="0"/>
                              <w:marTop w:val="0"/>
                              <w:marBottom w:val="0"/>
                              <w:divBdr>
                                <w:top w:val="none" w:sz="0" w:space="0" w:color="auto"/>
                                <w:left w:val="none" w:sz="0" w:space="0" w:color="auto"/>
                                <w:bottom w:val="none" w:sz="0" w:space="0" w:color="auto"/>
                                <w:right w:val="none" w:sz="0" w:space="0" w:color="auto"/>
                              </w:divBdr>
                            </w:div>
                            <w:div w:id="1779107238">
                              <w:marLeft w:val="640"/>
                              <w:marRight w:val="0"/>
                              <w:marTop w:val="0"/>
                              <w:marBottom w:val="0"/>
                              <w:divBdr>
                                <w:top w:val="none" w:sz="0" w:space="0" w:color="auto"/>
                                <w:left w:val="none" w:sz="0" w:space="0" w:color="auto"/>
                                <w:bottom w:val="none" w:sz="0" w:space="0" w:color="auto"/>
                                <w:right w:val="none" w:sz="0" w:space="0" w:color="auto"/>
                              </w:divBdr>
                            </w:div>
                            <w:div w:id="1648852541">
                              <w:marLeft w:val="640"/>
                              <w:marRight w:val="0"/>
                              <w:marTop w:val="0"/>
                              <w:marBottom w:val="0"/>
                              <w:divBdr>
                                <w:top w:val="none" w:sz="0" w:space="0" w:color="auto"/>
                                <w:left w:val="none" w:sz="0" w:space="0" w:color="auto"/>
                                <w:bottom w:val="none" w:sz="0" w:space="0" w:color="auto"/>
                                <w:right w:val="none" w:sz="0" w:space="0" w:color="auto"/>
                              </w:divBdr>
                            </w:div>
                            <w:div w:id="1990596228">
                              <w:marLeft w:val="640"/>
                              <w:marRight w:val="0"/>
                              <w:marTop w:val="0"/>
                              <w:marBottom w:val="0"/>
                              <w:divBdr>
                                <w:top w:val="none" w:sz="0" w:space="0" w:color="auto"/>
                                <w:left w:val="none" w:sz="0" w:space="0" w:color="auto"/>
                                <w:bottom w:val="none" w:sz="0" w:space="0" w:color="auto"/>
                                <w:right w:val="none" w:sz="0" w:space="0" w:color="auto"/>
                              </w:divBdr>
                            </w:div>
                            <w:div w:id="1652631471">
                              <w:marLeft w:val="640"/>
                              <w:marRight w:val="0"/>
                              <w:marTop w:val="0"/>
                              <w:marBottom w:val="0"/>
                              <w:divBdr>
                                <w:top w:val="none" w:sz="0" w:space="0" w:color="auto"/>
                                <w:left w:val="none" w:sz="0" w:space="0" w:color="auto"/>
                                <w:bottom w:val="none" w:sz="0" w:space="0" w:color="auto"/>
                                <w:right w:val="none" w:sz="0" w:space="0" w:color="auto"/>
                              </w:divBdr>
                            </w:div>
                            <w:div w:id="494221698">
                              <w:marLeft w:val="640"/>
                              <w:marRight w:val="0"/>
                              <w:marTop w:val="0"/>
                              <w:marBottom w:val="0"/>
                              <w:divBdr>
                                <w:top w:val="none" w:sz="0" w:space="0" w:color="auto"/>
                                <w:left w:val="none" w:sz="0" w:space="0" w:color="auto"/>
                                <w:bottom w:val="none" w:sz="0" w:space="0" w:color="auto"/>
                                <w:right w:val="none" w:sz="0" w:space="0" w:color="auto"/>
                              </w:divBdr>
                            </w:div>
                            <w:div w:id="326594883">
                              <w:marLeft w:val="640"/>
                              <w:marRight w:val="0"/>
                              <w:marTop w:val="0"/>
                              <w:marBottom w:val="0"/>
                              <w:divBdr>
                                <w:top w:val="none" w:sz="0" w:space="0" w:color="auto"/>
                                <w:left w:val="none" w:sz="0" w:space="0" w:color="auto"/>
                                <w:bottom w:val="none" w:sz="0" w:space="0" w:color="auto"/>
                                <w:right w:val="none" w:sz="0" w:space="0" w:color="auto"/>
                              </w:divBdr>
                            </w:div>
                            <w:div w:id="861817626">
                              <w:marLeft w:val="640"/>
                              <w:marRight w:val="0"/>
                              <w:marTop w:val="0"/>
                              <w:marBottom w:val="0"/>
                              <w:divBdr>
                                <w:top w:val="none" w:sz="0" w:space="0" w:color="auto"/>
                                <w:left w:val="none" w:sz="0" w:space="0" w:color="auto"/>
                                <w:bottom w:val="none" w:sz="0" w:space="0" w:color="auto"/>
                                <w:right w:val="none" w:sz="0" w:space="0" w:color="auto"/>
                              </w:divBdr>
                            </w:div>
                            <w:div w:id="394086224">
                              <w:marLeft w:val="640"/>
                              <w:marRight w:val="0"/>
                              <w:marTop w:val="0"/>
                              <w:marBottom w:val="0"/>
                              <w:divBdr>
                                <w:top w:val="none" w:sz="0" w:space="0" w:color="auto"/>
                                <w:left w:val="none" w:sz="0" w:space="0" w:color="auto"/>
                                <w:bottom w:val="none" w:sz="0" w:space="0" w:color="auto"/>
                                <w:right w:val="none" w:sz="0" w:space="0" w:color="auto"/>
                              </w:divBdr>
                            </w:div>
                            <w:div w:id="1308126576">
                              <w:marLeft w:val="640"/>
                              <w:marRight w:val="0"/>
                              <w:marTop w:val="0"/>
                              <w:marBottom w:val="0"/>
                              <w:divBdr>
                                <w:top w:val="none" w:sz="0" w:space="0" w:color="auto"/>
                                <w:left w:val="none" w:sz="0" w:space="0" w:color="auto"/>
                                <w:bottom w:val="none" w:sz="0" w:space="0" w:color="auto"/>
                                <w:right w:val="none" w:sz="0" w:space="0" w:color="auto"/>
                              </w:divBdr>
                            </w:div>
                            <w:div w:id="1345937592">
                              <w:marLeft w:val="640"/>
                              <w:marRight w:val="0"/>
                              <w:marTop w:val="0"/>
                              <w:marBottom w:val="0"/>
                              <w:divBdr>
                                <w:top w:val="none" w:sz="0" w:space="0" w:color="auto"/>
                                <w:left w:val="none" w:sz="0" w:space="0" w:color="auto"/>
                                <w:bottom w:val="none" w:sz="0" w:space="0" w:color="auto"/>
                                <w:right w:val="none" w:sz="0" w:space="0" w:color="auto"/>
                              </w:divBdr>
                            </w:div>
                            <w:div w:id="2111466292">
                              <w:marLeft w:val="640"/>
                              <w:marRight w:val="0"/>
                              <w:marTop w:val="0"/>
                              <w:marBottom w:val="0"/>
                              <w:divBdr>
                                <w:top w:val="none" w:sz="0" w:space="0" w:color="auto"/>
                                <w:left w:val="none" w:sz="0" w:space="0" w:color="auto"/>
                                <w:bottom w:val="none" w:sz="0" w:space="0" w:color="auto"/>
                                <w:right w:val="none" w:sz="0" w:space="0" w:color="auto"/>
                              </w:divBdr>
                            </w:div>
                            <w:div w:id="676419751">
                              <w:marLeft w:val="640"/>
                              <w:marRight w:val="0"/>
                              <w:marTop w:val="0"/>
                              <w:marBottom w:val="0"/>
                              <w:divBdr>
                                <w:top w:val="none" w:sz="0" w:space="0" w:color="auto"/>
                                <w:left w:val="none" w:sz="0" w:space="0" w:color="auto"/>
                                <w:bottom w:val="none" w:sz="0" w:space="0" w:color="auto"/>
                                <w:right w:val="none" w:sz="0" w:space="0" w:color="auto"/>
                              </w:divBdr>
                            </w:div>
                            <w:div w:id="1405303189">
                              <w:marLeft w:val="640"/>
                              <w:marRight w:val="0"/>
                              <w:marTop w:val="0"/>
                              <w:marBottom w:val="0"/>
                              <w:divBdr>
                                <w:top w:val="none" w:sz="0" w:space="0" w:color="auto"/>
                                <w:left w:val="none" w:sz="0" w:space="0" w:color="auto"/>
                                <w:bottom w:val="none" w:sz="0" w:space="0" w:color="auto"/>
                                <w:right w:val="none" w:sz="0" w:space="0" w:color="auto"/>
                              </w:divBdr>
                            </w:div>
                            <w:div w:id="362094584">
                              <w:marLeft w:val="640"/>
                              <w:marRight w:val="0"/>
                              <w:marTop w:val="0"/>
                              <w:marBottom w:val="0"/>
                              <w:divBdr>
                                <w:top w:val="none" w:sz="0" w:space="0" w:color="auto"/>
                                <w:left w:val="none" w:sz="0" w:space="0" w:color="auto"/>
                                <w:bottom w:val="none" w:sz="0" w:space="0" w:color="auto"/>
                                <w:right w:val="none" w:sz="0" w:space="0" w:color="auto"/>
                              </w:divBdr>
                            </w:div>
                            <w:div w:id="951086550">
                              <w:marLeft w:val="640"/>
                              <w:marRight w:val="0"/>
                              <w:marTop w:val="0"/>
                              <w:marBottom w:val="0"/>
                              <w:divBdr>
                                <w:top w:val="none" w:sz="0" w:space="0" w:color="auto"/>
                                <w:left w:val="none" w:sz="0" w:space="0" w:color="auto"/>
                                <w:bottom w:val="none" w:sz="0" w:space="0" w:color="auto"/>
                                <w:right w:val="none" w:sz="0" w:space="0" w:color="auto"/>
                              </w:divBdr>
                            </w:div>
                            <w:div w:id="597179512">
                              <w:marLeft w:val="640"/>
                              <w:marRight w:val="0"/>
                              <w:marTop w:val="0"/>
                              <w:marBottom w:val="0"/>
                              <w:divBdr>
                                <w:top w:val="none" w:sz="0" w:space="0" w:color="auto"/>
                                <w:left w:val="none" w:sz="0" w:space="0" w:color="auto"/>
                                <w:bottom w:val="none" w:sz="0" w:space="0" w:color="auto"/>
                                <w:right w:val="none" w:sz="0" w:space="0" w:color="auto"/>
                              </w:divBdr>
                            </w:div>
                            <w:div w:id="1247687974">
                              <w:marLeft w:val="640"/>
                              <w:marRight w:val="0"/>
                              <w:marTop w:val="0"/>
                              <w:marBottom w:val="0"/>
                              <w:divBdr>
                                <w:top w:val="none" w:sz="0" w:space="0" w:color="auto"/>
                                <w:left w:val="none" w:sz="0" w:space="0" w:color="auto"/>
                                <w:bottom w:val="none" w:sz="0" w:space="0" w:color="auto"/>
                                <w:right w:val="none" w:sz="0" w:space="0" w:color="auto"/>
                              </w:divBdr>
                            </w:div>
                            <w:div w:id="404959227">
                              <w:marLeft w:val="640"/>
                              <w:marRight w:val="0"/>
                              <w:marTop w:val="0"/>
                              <w:marBottom w:val="0"/>
                              <w:divBdr>
                                <w:top w:val="none" w:sz="0" w:space="0" w:color="auto"/>
                                <w:left w:val="none" w:sz="0" w:space="0" w:color="auto"/>
                                <w:bottom w:val="none" w:sz="0" w:space="0" w:color="auto"/>
                                <w:right w:val="none" w:sz="0" w:space="0" w:color="auto"/>
                              </w:divBdr>
                            </w:div>
                            <w:div w:id="1283271562">
                              <w:marLeft w:val="640"/>
                              <w:marRight w:val="0"/>
                              <w:marTop w:val="0"/>
                              <w:marBottom w:val="0"/>
                              <w:divBdr>
                                <w:top w:val="none" w:sz="0" w:space="0" w:color="auto"/>
                                <w:left w:val="none" w:sz="0" w:space="0" w:color="auto"/>
                                <w:bottom w:val="none" w:sz="0" w:space="0" w:color="auto"/>
                                <w:right w:val="none" w:sz="0" w:space="0" w:color="auto"/>
                              </w:divBdr>
                            </w:div>
                            <w:div w:id="984502903">
                              <w:marLeft w:val="640"/>
                              <w:marRight w:val="0"/>
                              <w:marTop w:val="0"/>
                              <w:marBottom w:val="0"/>
                              <w:divBdr>
                                <w:top w:val="none" w:sz="0" w:space="0" w:color="auto"/>
                                <w:left w:val="none" w:sz="0" w:space="0" w:color="auto"/>
                                <w:bottom w:val="none" w:sz="0" w:space="0" w:color="auto"/>
                                <w:right w:val="none" w:sz="0" w:space="0" w:color="auto"/>
                              </w:divBdr>
                            </w:div>
                            <w:div w:id="1947731385">
                              <w:marLeft w:val="640"/>
                              <w:marRight w:val="0"/>
                              <w:marTop w:val="0"/>
                              <w:marBottom w:val="0"/>
                              <w:divBdr>
                                <w:top w:val="none" w:sz="0" w:space="0" w:color="auto"/>
                                <w:left w:val="none" w:sz="0" w:space="0" w:color="auto"/>
                                <w:bottom w:val="none" w:sz="0" w:space="0" w:color="auto"/>
                                <w:right w:val="none" w:sz="0" w:space="0" w:color="auto"/>
                              </w:divBdr>
                            </w:div>
                            <w:div w:id="607587357">
                              <w:marLeft w:val="640"/>
                              <w:marRight w:val="0"/>
                              <w:marTop w:val="0"/>
                              <w:marBottom w:val="0"/>
                              <w:divBdr>
                                <w:top w:val="none" w:sz="0" w:space="0" w:color="auto"/>
                                <w:left w:val="none" w:sz="0" w:space="0" w:color="auto"/>
                                <w:bottom w:val="none" w:sz="0" w:space="0" w:color="auto"/>
                                <w:right w:val="none" w:sz="0" w:space="0" w:color="auto"/>
                              </w:divBdr>
                            </w:div>
                            <w:div w:id="2115635844">
                              <w:marLeft w:val="640"/>
                              <w:marRight w:val="0"/>
                              <w:marTop w:val="0"/>
                              <w:marBottom w:val="0"/>
                              <w:divBdr>
                                <w:top w:val="none" w:sz="0" w:space="0" w:color="auto"/>
                                <w:left w:val="none" w:sz="0" w:space="0" w:color="auto"/>
                                <w:bottom w:val="none" w:sz="0" w:space="0" w:color="auto"/>
                                <w:right w:val="none" w:sz="0" w:space="0" w:color="auto"/>
                              </w:divBdr>
                            </w:div>
                            <w:div w:id="490293799">
                              <w:marLeft w:val="640"/>
                              <w:marRight w:val="0"/>
                              <w:marTop w:val="0"/>
                              <w:marBottom w:val="0"/>
                              <w:divBdr>
                                <w:top w:val="none" w:sz="0" w:space="0" w:color="auto"/>
                                <w:left w:val="none" w:sz="0" w:space="0" w:color="auto"/>
                                <w:bottom w:val="none" w:sz="0" w:space="0" w:color="auto"/>
                                <w:right w:val="none" w:sz="0" w:space="0" w:color="auto"/>
                              </w:divBdr>
                            </w:div>
                            <w:div w:id="1593204358">
                              <w:marLeft w:val="640"/>
                              <w:marRight w:val="0"/>
                              <w:marTop w:val="0"/>
                              <w:marBottom w:val="0"/>
                              <w:divBdr>
                                <w:top w:val="none" w:sz="0" w:space="0" w:color="auto"/>
                                <w:left w:val="none" w:sz="0" w:space="0" w:color="auto"/>
                                <w:bottom w:val="none" w:sz="0" w:space="0" w:color="auto"/>
                                <w:right w:val="none" w:sz="0" w:space="0" w:color="auto"/>
                              </w:divBdr>
                            </w:div>
                            <w:div w:id="1912039357">
                              <w:marLeft w:val="640"/>
                              <w:marRight w:val="0"/>
                              <w:marTop w:val="0"/>
                              <w:marBottom w:val="0"/>
                              <w:divBdr>
                                <w:top w:val="none" w:sz="0" w:space="0" w:color="auto"/>
                                <w:left w:val="none" w:sz="0" w:space="0" w:color="auto"/>
                                <w:bottom w:val="none" w:sz="0" w:space="0" w:color="auto"/>
                                <w:right w:val="none" w:sz="0" w:space="0" w:color="auto"/>
                              </w:divBdr>
                            </w:div>
                            <w:div w:id="1887714329">
                              <w:marLeft w:val="640"/>
                              <w:marRight w:val="0"/>
                              <w:marTop w:val="0"/>
                              <w:marBottom w:val="0"/>
                              <w:divBdr>
                                <w:top w:val="none" w:sz="0" w:space="0" w:color="auto"/>
                                <w:left w:val="none" w:sz="0" w:space="0" w:color="auto"/>
                                <w:bottom w:val="none" w:sz="0" w:space="0" w:color="auto"/>
                                <w:right w:val="none" w:sz="0" w:space="0" w:color="auto"/>
                              </w:divBdr>
                            </w:div>
                            <w:div w:id="641353729">
                              <w:marLeft w:val="640"/>
                              <w:marRight w:val="0"/>
                              <w:marTop w:val="0"/>
                              <w:marBottom w:val="0"/>
                              <w:divBdr>
                                <w:top w:val="none" w:sz="0" w:space="0" w:color="auto"/>
                                <w:left w:val="none" w:sz="0" w:space="0" w:color="auto"/>
                                <w:bottom w:val="none" w:sz="0" w:space="0" w:color="auto"/>
                                <w:right w:val="none" w:sz="0" w:space="0" w:color="auto"/>
                              </w:divBdr>
                            </w:div>
                            <w:div w:id="1658611038">
                              <w:marLeft w:val="640"/>
                              <w:marRight w:val="0"/>
                              <w:marTop w:val="0"/>
                              <w:marBottom w:val="0"/>
                              <w:divBdr>
                                <w:top w:val="none" w:sz="0" w:space="0" w:color="auto"/>
                                <w:left w:val="none" w:sz="0" w:space="0" w:color="auto"/>
                                <w:bottom w:val="none" w:sz="0" w:space="0" w:color="auto"/>
                                <w:right w:val="none" w:sz="0" w:space="0" w:color="auto"/>
                              </w:divBdr>
                            </w:div>
                            <w:div w:id="1239557336">
                              <w:marLeft w:val="640"/>
                              <w:marRight w:val="0"/>
                              <w:marTop w:val="0"/>
                              <w:marBottom w:val="0"/>
                              <w:divBdr>
                                <w:top w:val="none" w:sz="0" w:space="0" w:color="auto"/>
                                <w:left w:val="none" w:sz="0" w:space="0" w:color="auto"/>
                                <w:bottom w:val="none" w:sz="0" w:space="0" w:color="auto"/>
                                <w:right w:val="none" w:sz="0" w:space="0" w:color="auto"/>
                              </w:divBdr>
                            </w:div>
                            <w:div w:id="610010441">
                              <w:marLeft w:val="640"/>
                              <w:marRight w:val="0"/>
                              <w:marTop w:val="0"/>
                              <w:marBottom w:val="0"/>
                              <w:divBdr>
                                <w:top w:val="none" w:sz="0" w:space="0" w:color="auto"/>
                                <w:left w:val="none" w:sz="0" w:space="0" w:color="auto"/>
                                <w:bottom w:val="none" w:sz="0" w:space="0" w:color="auto"/>
                                <w:right w:val="none" w:sz="0" w:space="0" w:color="auto"/>
                              </w:divBdr>
                            </w:div>
                            <w:div w:id="479922770">
                              <w:marLeft w:val="640"/>
                              <w:marRight w:val="0"/>
                              <w:marTop w:val="0"/>
                              <w:marBottom w:val="0"/>
                              <w:divBdr>
                                <w:top w:val="none" w:sz="0" w:space="0" w:color="auto"/>
                                <w:left w:val="none" w:sz="0" w:space="0" w:color="auto"/>
                                <w:bottom w:val="none" w:sz="0" w:space="0" w:color="auto"/>
                                <w:right w:val="none" w:sz="0" w:space="0" w:color="auto"/>
                              </w:divBdr>
                            </w:div>
                            <w:div w:id="1450197341">
                              <w:marLeft w:val="640"/>
                              <w:marRight w:val="0"/>
                              <w:marTop w:val="0"/>
                              <w:marBottom w:val="0"/>
                              <w:divBdr>
                                <w:top w:val="none" w:sz="0" w:space="0" w:color="auto"/>
                                <w:left w:val="none" w:sz="0" w:space="0" w:color="auto"/>
                                <w:bottom w:val="none" w:sz="0" w:space="0" w:color="auto"/>
                                <w:right w:val="none" w:sz="0" w:space="0" w:color="auto"/>
                              </w:divBdr>
                            </w:div>
                            <w:div w:id="227767027">
                              <w:marLeft w:val="640"/>
                              <w:marRight w:val="0"/>
                              <w:marTop w:val="0"/>
                              <w:marBottom w:val="0"/>
                              <w:divBdr>
                                <w:top w:val="none" w:sz="0" w:space="0" w:color="auto"/>
                                <w:left w:val="none" w:sz="0" w:space="0" w:color="auto"/>
                                <w:bottom w:val="none" w:sz="0" w:space="0" w:color="auto"/>
                                <w:right w:val="none" w:sz="0" w:space="0" w:color="auto"/>
                              </w:divBdr>
                            </w:div>
                            <w:div w:id="878010822">
                              <w:marLeft w:val="640"/>
                              <w:marRight w:val="0"/>
                              <w:marTop w:val="0"/>
                              <w:marBottom w:val="0"/>
                              <w:divBdr>
                                <w:top w:val="none" w:sz="0" w:space="0" w:color="auto"/>
                                <w:left w:val="none" w:sz="0" w:space="0" w:color="auto"/>
                                <w:bottom w:val="none" w:sz="0" w:space="0" w:color="auto"/>
                                <w:right w:val="none" w:sz="0" w:space="0" w:color="auto"/>
                              </w:divBdr>
                            </w:div>
                            <w:div w:id="1889415395">
                              <w:marLeft w:val="640"/>
                              <w:marRight w:val="0"/>
                              <w:marTop w:val="0"/>
                              <w:marBottom w:val="0"/>
                              <w:divBdr>
                                <w:top w:val="none" w:sz="0" w:space="0" w:color="auto"/>
                                <w:left w:val="none" w:sz="0" w:space="0" w:color="auto"/>
                                <w:bottom w:val="none" w:sz="0" w:space="0" w:color="auto"/>
                                <w:right w:val="none" w:sz="0" w:space="0" w:color="auto"/>
                              </w:divBdr>
                            </w:div>
                            <w:div w:id="2065180031">
                              <w:marLeft w:val="640"/>
                              <w:marRight w:val="0"/>
                              <w:marTop w:val="0"/>
                              <w:marBottom w:val="0"/>
                              <w:divBdr>
                                <w:top w:val="none" w:sz="0" w:space="0" w:color="auto"/>
                                <w:left w:val="none" w:sz="0" w:space="0" w:color="auto"/>
                                <w:bottom w:val="none" w:sz="0" w:space="0" w:color="auto"/>
                                <w:right w:val="none" w:sz="0" w:space="0" w:color="auto"/>
                              </w:divBdr>
                            </w:div>
                            <w:div w:id="2052532329">
                              <w:marLeft w:val="640"/>
                              <w:marRight w:val="0"/>
                              <w:marTop w:val="0"/>
                              <w:marBottom w:val="0"/>
                              <w:divBdr>
                                <w:top w:val="none" w:sz="0" w:space="0" w:color="auto"/>
                                <w:left w:val="none" w:sz="0" w:space="0" w:color="auto"/>
                                <w:bottom w:val="none" w:sz="0" w:space="0" w:color="auto"/>
                                <w:right w:val="none" w:sz="0" w:space="0" w:color="auto"/>
                              </w:divBdr>
                            </w:div>
                            <w:div w:id="1494760511">
                              <w:marLeft w:val="640"/>
                              <w:marRight w:val="0"/>
                              <w:marTop w:val="0"/>
                              <w:marBottom w:val="0"/>
                              <w:divBdr>
                                <w:top w:val="none" w:sz="0" w:space="0" w:color="auto"/>
                                <w:left w:val="none" w:sz="0" w:space="0" w:color="auto"/>
                                <w:bottom w:val="none" w:sz="0" w:space="0" w:color="auto"/>
                                <w:right w:val="none" w:sz="0" w:space="0" w:color="auto"/>
                              </w:divBdr>
                            </w:div>
                            <w:div w:id="1388339517">
                              <w:marLeft w:val="640"/>
                              <w:marRight w:val="0"/>
                              <w:marTop w:val="0"/>
                              <w:marBottom w:val="0"/>
                              <w:divBdr>
                                <w:top w:val="none" w:sz="0" w:space="0" w:color="auto"/>
                                <w:left w:val="none" w:sz="0" w:space="0" w:color="auto"/>
                                <w:bottom w:val="none" w:sz="0" w:space="0" w:color="auto"/>
                                <w:right w:val="none" w:sz="0" w:space="0" w:color="auto"/>
                              </w:divBdr>
                            </w:div>
                            <w:div w:id="1843543934">
                              <w:marLeft w:val="640"/>
                              <w:marRight w:val="0"/>
                              <w:marTop w:val="0"/>
                              <w:marBottom w:val="0"/>
                              <w:divBdr>
                                <w:top w:val="none" w:sz="0" w:space="0" w:color="auto"/>
                                <w:left w:val="none" w:sz="0" w:space="0" w:color="auto"/>
                                <w:bottom w:val="none" w:sz="0" w:space="0" w:color="auto"/>
                                <w:right w:val="none" w:sz="0" w:space="0" w:color="auto"/>
                              </w:divBdr>
                            </w:div>
                            <w:div w:id="442040374">
                              <w:marLeft w:val="640"/>
                              <w:marRight w:val="0"/>
                              <w:marTop w:val="0"/>
                              <w:marBottom w:val="0"/>
                              <w:divBdr>
                                <w:top w:val="none" w:sz="0" w:space="0" w:color="auto"/>
                                <w:left w:val="none" w:sz="0" w:space="0" w:color="auto"/>
                                <w:bottom w:val="none" w:sz="0" w:space="0" w:color="auto"/>
                                <w:right w:val="none" w:sz="0" w:space="0" w:color="auto"/>
                              </w:divBdr>
                            </w:div>
                            <w:div w:id="371346554">
                              <w:marLeft w:val="640"/>
                              <w:marRight w:val="0"/>
                              <w:marTop w:val="0"/>
                              <w:marBottom w:val="0"/>
                              <w:divBdr>
                                <w:top w:val="none" w:sz="0" w:space="0" w:color="auto"/>
                                <w:left w:val="none" w:sz="0" w:space="0" w:color="auto"/>
                                <w:bottom w:val="none" w:sz="0" w:space="0" w:color="auto"/>
                                <w:right w:val="none" w:sz="0" w:space="0" w:color="auto"/>
                              </w:divBdr>
                            </w:div>
                            <w:div w:id="502740124">
                              <w:marLeft w:val="640"/>
                              <w:marRight w:val="0"/>
                              <w:marTop w:val="0"/>
                              <w:marBottom w:val="0"/>
                              <w:divBdr>
                                <w:top w:val="none" w:sz="0" w:space="0" w:color="auto"/>
                                <w:left w:val="none" w:sz="0" w:space="0" w:color="auto"/>
                                <w:bottom w:val="none" w:sz="0" w:space="0" w:color="auto"/>
                                <w:right w:val="none" w:sz="0" w:space="0" w:color="auto"/>
                              </w:divBdr>
                            </w:div>
                            <w:div w:id="1173179121">
                              <w:marLeft w:val="640"/>
                              <w:marRight w:val="0"/>
                              <w:marTop w:val="0"/>
                              <w:marBottom w:val="0"/>
                              <w:divBdr>
                                <w:top w:val="none" w:sz="0" w:space="0" w:color="auto"/>
                                <w:left w:val="none" w:sz="0" w:space="0" w:color="auto"/>
                                <w:bottom w:val="none" w:sz="0" w:space="0" w:color="auto"/>
                                <w:right w:val="none" w:sz="0" w:space="0" w:color="auto"/>
                              </w:divBdr>
                            </w:div>
                            <w:div w:id="1460999858">
                              <w:marLeft w:val="640"/>
                              <w:marRight w:val="0"/>
                              <w:marTop w:val="0"/>
                              <w:marBottom w:val="0"/>
                              <w:divBdr>
                                <w:top w:val="none" w:sz="0" w:space="0" w:color="auto"/>
                                <w:left w:val="none" w:sz="0" w:space="0" w:color="auto"/>
                                <w:bottom w:val="none" w:sz="0" w:space="0" w:color="auto"/>
                                <w:right w:val="none" w:sz="0" w:space="0" w:color="auto"/>
                              </w:divBdr>
                            </w:div>
                            <w:div w:id="1086270200">
                              <w:marLeft w:val="640"/>
                              <w:marRight w:val="0"/>
                              <w:marTop w:val="0"/>
                              <w:marBottom w:val="0"/>
                              <w:divBdr>
                                <w:top w:val="none" w:sz="0" w:space="0" w:color="auto"/>
                                <w:left w:val="none" w:sz="0" w:space="0" w:color="auto"/>
                                <w:bottom w:val="none" w:sz="0" w:space="0" w:color="auto"/>
                                <w:right w:val="none" w:sz="0" w:space="0" w:color="auto"/>
                              </w:divBdr>
                            </w:div>
                            <w:div w:id="580523592">
                              <w:marLeft w:val="640"/>
                              <w:marRight w:val="0"/>
                              <w:marTop w:val="0"/>
                              <w:marBottom w:val="0"/>
                              <w:divBdr>
                                <w:top w:val="none" w:sz="0" w:space="0" w:color="auto"/>
                                <w:left w:val="none" w:sz="0" w:space="0" w:color="auto"/>
                                <w:bottom w:val="none" w:sz="0" w:space="0" w:color="auto"/>
                                <w:right w:val="none" w:sz="0" w:space="0" w:color="auto"/>
                              </w:divBdr>
                            </w:div>
                            <w:div w:id="1142575452">
                              <w:marLeft w:val="640"/>
                              <w:marRight w:val="0"/>
                              <w:marTop w:val="0"/>
                              <w:marBottom w:val="0"/>
                              <w:divBdr>
                                <w:top w:val="none" w:sz="0" w:space="0" w:color="auto"/>
                                <w:left w:val="none" w:sz="0" w:space="0" w:color="auto"/>
                                <w:bottom w:val="none" w:sz="0" w:space="0" w:color="auto"/>
                                <w:right w:val="none" w:sz="0" w:space="0" w:color="auto"/>
                              </w:divBdr>
                            </w:div>
                            <w:div w:id="1966615976">
                              <w:marLeft w:val="640"/>
                              <w:marRight w:val="0"/>
                              <w:marTop w:val="0"/>
                              <w:marBottom w:val="0"/>
                              <w:divBdr>
                                <w:top w:val="none" w:sz="0" w:space="0" w:color="auto"/>
                                <w:left w:val="none" w:sz="0" w:space="0" w:color="auto"/>
                                <w:bottom w:val="none" w:sz="0" w:space="0" w:color="auto"/>
                                <w:right w:val="none" w:sz="0" w:space="0" w:color="auto"/>
                              </w:divBdr>
                            </w:div>
                            <w:div w:id="854005053">
                              <w:marLeft w:val="640"/>
                              <w:marRight w:val="0"/>
                              <w:marTop w:val="0"/>
                              <w:marBottom w:val="0"/>
                              <w:divBdr>
                                <w:top w:val="none" w:sz="0" w:space="0" w:color="auto"/>
                                <w:left w:val="none" w:sz="0" w:space="0" w:color="auto"/>
                                <w:bottom w:val="none" w:sz="0" w:space="0" w:color="auto"/>
                                <w:right w:val="none" w:sz="0" w:space="0" w:color="auto"/>
                              </w:divBdr>
                            </w:div>
                            <w:div w:id="837504036">
                              <w:marLeft w:val="640"/>
                              <w:marRight w:val="0"/>
                              <w:marTop w:val="0"/>
                              <w:marBottom w:val="0"/>
                              <w:divBdr>
                                <w:top w:val="none" w:sz="0" w:space="0" w:color="auto"/>
                                <w:left w:val="none" w:sz="0" w:space="0" w:color="auto"/>
                                <w:bottom w:val="none" w:sz="0" w:space="0" w:color="auto"/>
                                <w:right w:val="none" w:sz="0" w:space="0" w:color="auto"/>
                              </w:divBdr>
                            </w:div>
                            <w:div w:id="1130975542">
                              <w:marLeft w:val="640"/>
                              <w:marRight w:val="0"/>
                              <w:marTop w:val="0"/>
                              <w:marBottom w:val="0"/>
                              <w:divBdr>
                                <w:top w:val="none" w:sz="0" w:space="0" w:color="auto"/>
                                <w:left w:val="none" w:sz="0" w:space="0" w:color="auto"/>
                                <w:bottom w:val="none" w:sz="0" w:space="0" w:color="auto"/>
                                <w:right w:val="none" w:sz="0" w:space="0" w:color="auto"/>
                              </w:divBdr>
                            </w:div>
                            <w:div w:id="1390304218">
                              <w:marLeft w:val="640"/>
                              <w:marRight w:val="0"/>
                              <w:marTop w:val="0"/>
                              <w:marBottom w:val="0"/>
                              <w:divBdr>
                                <w:top w:val="none" w:sz="0" w:space="0" w:color="auto"/>
                                <w:left w:val="none" w:sz="0" w:space="0" w:color="auto"/>
                                <w:bottom w:val="none" w:sz="0" w:space="0" w:color="auto"/>
                                <w:right w:val="none" w:sz="0" w:space="0" w:color="auto"/>
                              </w:divBdr>
                            </w:div>
                            <w:div w:id="762073408">
                              <w:marLeft w:val="640"/>
                              <w:marRight w:val="0"/>
                              <w:marTop w:val="0"/>
                              <w:marBottom w:val="0"/>
                              <w:divBdr>
                                <w:top w:val="none" w:sz="0" w:space="0" w:color="auto"/>
                                <w:left w:val="none" w:sz="0" w:space="0" w:color="auto"/>
                                <w:bottom w:val="none" w:sz="0" w:space="0" w:color="auto"/>
                                <w:right w:val="none" w:sz="0" w:space="0" w:color="auto"/>
                              </w:divBdr>
                            </w:div>
                            <w:div w:id="1297830151">
                              <w:marLeft w:val="640"/>
                              <w:marRight w:val="0"/>
                              <w:marTop w:val="0"/>
                              <w:marBottom w:val="0"/>
                              <w:divBdr>
                                <w:top w:val="none" w:sz="0" w:space="0" w:color="auto"/>
                                <w:left w:val="none" w:sz="0" w:space="0" w:color="auto"/>
                                <w:bottom w:val="none" w:sz="0" w:space="0" w:color="auto"/>
                                <w:right w:val="none" w:sz="0" w:space="0" w:color="auto"/>
                              </w:divBdr>
                            </w:div>
                            <w:div w:id="801385038">
                              <w:marLeft w:val="640"/>
                              <w:marRight w:val="0"/>
                              <w:marTop w:val="0"/>
                              <w:marBottom w:val="0"/>
                              <w:divBdr>
                                <w:top w:val="none" w:sz="0" w:space="0" w:color="auto"/>
                                <w:left w:val="none" w:sz="0" w:space="0" w:color="auto"/>
                                <w:bottom w:val="none" w:sz="0" w:space="0" w:color="auto"/>
                                <w:right w:val="none" w:sz="0" w:space="0" w:color="auto"/>
                              </w:divBdr>
                            </w:div>
                            <w:div w:id="635331938">
                              <w:marLeft w:val="640"/>
                              <w:marRight w:val="0"/>
                              <w:marTop w:val="0"/>
                              <w:marBottom w:val="0"/>
                              <w:divBdr>
                                <w:top w:val="none" w:sz="0" w:space="0" w:color="auto"/>
                                <w:left w:val="none" w:sz="0" w:space="0" w:color="auto"/>
                                <w:bottom w:val="none" w:sz="0" w:space="0" w:color="auto"/>
                                <w:right w:val="none" w:sz="0" w:space="0" w:color="auto"/>
                              </w:divBdr>
                            </w:div>
                            <w:div w:id="973754775">
                              <w:marLeft w:val="640"/>
                              <w:marRight w:val="0"/>
                              <w:marTop w:val="0"/>
                              <w:marBottom w:val="0"/>
                              <w:divBdr>
                                <w:top w:val="none" w:sz="0" w:space="0" w:color="auto"/>
                                <w:left w:val="none" w:sz="0" w:space="0" w:color="auto"/>
                                <w:bottom w:val="none" w:sz="0" w:space="0" w:color="auto"/>
                                <w:right w:val="none" w:sz="0" w:space="0" w:color="auto"/>
                              </w:divBdr>
                            </w:div>
                            <w:div w:id="1894340957">
                              <w:marLeft w:val="640"/>
                              <w:marRight w:val="0"/>
                              <w:marTop w:val="0"/>
                              <w:marBottom w:val="0"/>
                              <w:divBdr>
                                <w:top w:val="none" w:sz="0" w:space="0" w:color="auto"/>
                                <w:left w:val="none" w:sz="0" w:space="0" w:color="auto"/>
                                <w:bottom w:val="none" w:sz="0" w:space="0" w:color="auto"/>
                                <w:right w:val="none" w:sz="0" w:space="0" w:color="auto"/>
                              </w:divBdr>
                            </w:div>
                            <w:div w:id="1437864707">
                              <w:marLeft w:val="640"/>
                              <w:marRight w:val="0"/>
                              <w:marTop w:val="0"/>
                              <w:marBottom w:val="0"/>
                              <w:divBdr>
                                <w:top w:val="none" w:sz="0" w:space="0" w:color="auto"/>
                                <w:left w:val="none" w:sz="0" w:space="0" w:color="auto"/>
                                <w:bottom w:val="none" w:sz="0" w:space="0" w:color="auto"/>
                                <w:right w:val="none" w:sz="0" w:space="0" w:color="auto"/>
                              </w:divBdr>
                            </w:div>
                            <w:div w:id="1781025282">
                              <w:marLeft w:val="640"/>
                              <w:marRight w:val="0"/>
                              <w:marTop w:val="0"/>
                              <w:marBottom w:val="0"/>
                              <w:divBdr>
                                <w:top w:val="none" w:sz="0" w:space="0" w:color="auto"/>
                                <w:left w:val="none" w:sz="0" w:space="0" w:color="auto"/>
                                <w:bottom w:val="none" w:sz="0" w:space="0" w:color="auto"/>
                                <w:right w:val="none" w:sz="0" w:space="0" w:color="auto"/>
                              </w:divBdr>
                            </w:div>
                            <w:div w:id="493187658">
                              <w:marLeft w:val="640"/>
                              <w:marRight w:val="0"/>
                              <w:marTop w:val="0"/>
                              <w:marBottom w:val="0"/>
                              <w:divBdr>
                                <w:top w:val="none" w:sz="0" w:space="0" w:color="auto"/>
                                <w:left w:val="none" w:sz="0" w:space="0" w:color="auto"/>
                                <w:bottom w:val="none" w:sz="0" w:space="0" w:color="auto"/>
                                <w:right w:val="none" w:sz="0" w:space="0" w:color="auto"/>
                              </w:divBdr>
                            </w:div>
                            <w:div w:id="802967152">
                              <w:marLeft w:val="640"/>
                              <w:marRight w:val="0"/>
                              <w:marTop w:val="0"/>
                              <w:marBottom w:val="0"/>
                              <w:divBdr>
                                <w:top w:val="none" w:sz="0" w:space="0" w:color="auto"/>
                                <w:left w:val="none" w:sz="0" w:space="0" w:color="auto"/>
                                <w:bottom w:val="none" w:sz="0" w:space="0" w:color="auto"/>
                                <w:right w:val="none" w:sz="0" w:space="0" w:color="auto"/>
                              </w:divBdr>
                            </w:div>
                            <w:div w:id="1636989541">
                              <w:marLeft w:val="640"/>
                              <w:marRight w:val="0"/>
                              <w:marTop w:val="0"/>
                              <w:marBottom w:val="0"/>
                              <w:divBdr>
                                <w:top w:val="none" w:sz="0" w:space="0" w:color="auto"/>
                                <w:left w:val="none" w:sz="0" w:space="0" w:color="auto"/>
                                <w:bottom w:val="none" w:sz="0" w:space="0" w:color="auto"/>
                                <w:right w:val="none" w:sz="0" w:space="0" w:color="auto"/>
                              </w:divBdr>
                            </w:div>
                            <w:div w:id="165216479">
                              <w:marLeft w:val="640"/>
                              <w:marRight w:val="0"/>
                              <w:marTop w:val="0"/>
                              <w:marBottom w:val="0"/>
                              <w:divBdr>
                                <w:top w:val="none" w:sz="0" w:space="0" w:color="auto"/>
                                <w:left w:val="none" w:sz="0" w:space="0" w:color="auto"/>
                                <w:bottom w:val="none" w:sz="0" w:space="0" w:color="auto"/>
                                <w:right w:val="none" w:sz="0" w:space="0" w:color="auto"/>
                              </w:divBdr>
                            </w:div>
                            <w:div w:id="179898763">
                              <w:marLeft w:val="640"/>
                              <w:marRight w:val="0"/>
                              <w:marTop w:val="0"/>
                              <w:marBottom w:val="0"/>
                              <w:divBdr>
                                <w:top w:val="none" w:sz="0" w:space="0" w:color="auto"/>
                                <w:left w:val="none" w:sz="0" w:space="0" w:color="auto"/>
                                <w:bottom w:val="none" w:sz="0" w:space="0" w:color="auto"/>
                                <w:right w:val="none" w:sz="0" w:space="0" w:color="auto"/>
                              </w:divBdr>
                            </w:div>
                            <w:div w:id="1760448761">
                              <w:marLeft w:val="640"/>
                              <w:marRight w:val="0"/>
                              <w:marTop w:val="0"/>
                              <w:marBottom w:val="0"/>
                              <w:divBdr>
                                <w:top w:val="none" w:sz="0" w:space="0" w:color="auto"/>
                                <w:left w:val="none" w:sz="0" w:space="0" w:color="auto"/>
                                <w:bottom w:val="none" w:sz="0" w:space="0" w:color="auto"/>
                                <w:right w:val="none" w:sz="0" w:space="0" w:color="auto"/>
                              </w:divBdr>
                            </w:div>
                            <w:div w:id="551887839">
                              <w:marLeft w:val="640"/>
                              <w:marRight w:val="0"/>
                              <w:marTop w:val="0"/>
                              <w:marBottom w:val="0"/>
                              <w:divBdr>
                                <w:top w:val="none" w:sz="0" w:space="0" w:color="auto"/>
                                <w:left w:val="none" w:sz="0" w:space="0" w:color="auto"/>
                                <w:bottom w:val="none" w:sz="0" w:space="0" w:color="auto"/>
                                <w:right w:val="none" w:sz="0" w:space="0" w:color="auto"/>
                              </w:divBdr>
                            </w:div>
                            <w:div w:id="325595749">
                              <w:marLeft w:val="640"/>
                              <w:marRight w:val="0"/>
                              <w:marTop w:val="0"/>
                              <w:marBottom w:val="0"/>
                              <w:divBdr>
                                <w:top w:val="none" w:sz="0" w:space="0" w:color="auto"/>
                                <w:left w:val="none" w:sz="0" w:space="0" w:color="auto"/>
                                <w:bottom w:val="none" w:sz="0" w:space="0" w:color="auto"/>
                                <w:right w:val="none" w:sz="0" w:space="0" w:color="auto"/>
                              </w:divBdr>
                            </w:div>
                            <w:div w:id="298655633">
                              <w:marLeft w:val="640"/>
                              <w:marRight w:val="0"/>
                              <w:marTop w:val="0"/>
                              <w:marBottom w:val="0"/>
                              <w:divBdr>
                                <w:top w:val="none" w:sz="0" w:space="0" w:color="auto"/>
                                <w:left w:val="none" w:sz="0" w:space="0" w:color="auto"/>
                                <w:bottom w:val="none" w:sz="0" w:space="0" w:color="auto"/>
                                <w:right w:val="none" w:sz="0" w:space="0" w:color="auto"/>
                              </w:divBdr>
                            </w:div>
                            <w:div w:id="781456266">
                              <w:marLeft w:val="640"/>
                              <w:marRight w:val="0"/>
                              <w:marTop w:val="0"/>
                              <w:marBottom w:val="0"/>
                              <w:divBdr>
                                <w:top w:val="none" w:sz="0" w:space="0" w:color="auto"/>
                                <w:left w:val="none" w:sz="0" w:space="0" w:color="auto"/>
                                <w:bottom w:val="none" w:sz="0" w:space="0" w:color="auto"/>
                                <w:right w:val="none" w:sz="0" w:space="0" w:color="auto"/>
                              </w:divBdr>
                            </w:div>
                            <w:div w:id="1265386318">
                              <w:marLeft w:val="640"/>
                              <w:marRight w:val="0"/>
                              <w:marTop w:val="0"/>
                              <w:marBottom w:val="0"/>
                              <w:divBdr>
                                <w:top w:val="none" w:sz="0" w:space="0" w:color="auto"/>
                                <w:left w:val="none" w:sz="0" w:space="0" w:color="auto"/>
                                <w:bottom w:val="none" w:sz="0" w:space="0" w:color="auto"/>
                                <w:right w:val="none" w:sz="0" w:space="0" w:color="auto"/>
                              </w:divBdr>
                            </w:div>
                            <w:div w:id="1933246928">
                              <w:marLeft w:val="640"/>
                              <w:marRight w:val="0"/>
                              <w:marTop w:val="0"/>
                              <w:marBottom w:val="0"/>
                              <w:divBdr>
                                <w:top w:val="none" w:sz="0" w:space="0" w:color="auto"/>
                                <w:left w:val="none" w:sz="0" w:space="0" w:color="auto"/>
                                <w:bottom w:val="none" w:sz="0" w:space="0" w:color="auto"/>
                                <w:right w:val="none" w:sz="0" w:space="0" w:color="auto"/>
                              </w:divBdr>
                            </w:div>
                            <w:div w:id="1003169215">
                              <w:marLeft w:val="640"/>
                              <w:marRight w:val="0"/>
                              <w:marTop w:val="0"/>
                              <w:marBottom w:val="0"/>
                              <w:divBdr>
                                <w:top w:val="none" w:sz="0" w:space="0" w:color="auto"/>
                                <w:left w:val="none" w:sz="0" w:space="0" w:color="auto"/>
                                <w:bottom w:val="none" w:sz="0" w:space="0" w:color="auto"/>
                                <w:right w:val="none" w:sz="0" w:space="0" w:color="auto"/>
                              </w:divBdr>
                            </w:div>
                            <w:div w:id="1938709688">
                              <w:marLeft w:val="640"/>
                              <w:marRight w:val="0"/>
                              <w:marTop w:val="0"/>
                              <w:marBottom w:val="0"/>
                              <w:divBdr>
                                <w:top w:val="none" w:sz="0" w:space="0" w:color="auto"/>
                                <w:left w:val="none" w:sz="0" w:space="0" w:color="auto"/>
                                <w:bottom w:val="none" w:sz="0" w:space="0" w:color="auto"/>
                                <w:right w:val="none" w:sz="0" w:space="0" w:color="auto"/>
                              </w:divBdr>
                            </w:div>
                            <w:div w:id="1801026054">
                              <w:marLeft w:val="640"/>
                              <w:marRight w:val="0"/>
                              <w:marTop w:val="0"/>
                              <w:marBottom w:val="0"/>
                              <w:divBdr>
                                <w:top w:val="none" w:sz="0" w:space="0" w:color="auto"/>
                                <w:left w:val="none" w:sz="0" w:space="0" w:color="auto"/>
                                <w:bottom w:val="none" w:sz="0" w:space="0" w:color="auto"/>
                                <w:right w:val="none" w:sz="0" w:space="0" w:color="auto"/>
                              </w:divBdr>
                            </w:div>
                            <w:div w:id="2042777250">
                              <w:marLeft w:val="640"/>
                              <w:marRight w:val="0"/>
                              <w:marTop w:val="0"/>
                              <w:marBottom w:val="0"/>
                              <w:divBdr>
                                <w:top w:val="none" w:sz="0" w:space="0" w:color="auto"/>
                                <w:left w:val="none" w:sz="0" w:space="0" w:color="auto"/>
                                <w:bottom w:val="none" w:sz="0" w:space="0" w:color="auto"/>
                                <w:right w:val="none" w:sz="0" w:space="0" w:color="auto"/>
                              </w:divBdr>
                            </w:div>
                            <w:div w:id="1307081853">
                              <w:marLeft w:val="640"/>
                              <w:marRight w:val="0"/>
                              <w:marTop w:val="0"/>
                              <w:marBottom w:val="0"/>
                              <w:divBdr>
                                <w:top w:val="none" w:sz="0" w:space="0" w:color="auto"/>
                                <w:left w:val="none" w:sz="0" w:space="0" w:color="auto"/>
                                <w:bottom w:val="none" w:sz="0" w:space="0" w:color="auto"/>
                                <w:right w:val="none" w:sz="0" w:space="0" w:color="auto"/>
                              </w:divBdr>
                            </w:div>
                            <w:div w:id="789326691">
                              <w:marLeft w:val="640"/>
                              <w:marRight w:val="0"/>
                              <w:marTop w:val="0"/>
                              <w:marBottom w:val="0"/>
                              <w:divBdr>
                                <w:top w:val="none" w:sz="0" w:space="0" w:color="auto"/>
                                <w:left w:val="none" w:sz="0" w:space="0" w:color="auto"/>
                                <w:bottom w:val="none" w:sz="0" w:space="0" w:color="auto"/>
                                <w:right w:val="none" w:sz="0" w:space="0" w:color="auto"/>
                              </w:divBdr>
                            </w:div>
                            <w:div w:id="242882634">
                              <w:marLeft w:val="640"/>
                              <w:marRight w:val="0"/>
                              <w:marTop w:val="0"/>
                              <w:marBottom w:val="0"/>
                              <w:divBdr>
                                <w:top w:val="none" w:sz="0" w:space="0" w:color="auto"/>
                                <w:left w:val="none" w:sz="0" w:space="0" w:color="auto"/>
                                <w:bottom w:val="none" w:sz="0" w:space="0" w:color="auto"/>
                                <w:right w:val="none" w:sz="0" w:space="0" w:color="auto"/>
                              </w:divBdr>
                            </w:div>
                            <w:div w:id="1721784549">
                              <w:marLeft w:val="640"/>
                              <w:marRight w:val="0"/>
                              <w:marTop w:val="0"/>
                              <w:marBottom w:val="0"/>
                              <w:divBdr>
                                <w:top w:val="none" w:sz="0" w:space="0" w:color="auto"/>
                                <w:left w:val="none" w:sz="0" w:space="0" w:color="auto"/>
                                <w:bottom w:val="none" w:sz="0" w:space="0" w:color="auto"/>
                                <w:right w:val="none" w:sz="0" w:space="0" w:color="auto"/>
                              </w:divBdr>
                            </w:div>
                            <w:div w:id="697584658">
                              <w:marLeft w:val="640"/>
                              <w:marRight w:val="0"/>
                              <w:marTop w:val="0"/>
                              <w:marBottom w:val="0"/>
                              <w:divBdr>
                                <w:top w:val="none" w:sz="0" w:space="0" w:color="auto"/>
                                <w:left w:val="none" w:sz="0" w:space="0" w:color="auto"/>
                                <w:bottom w:val="none" w:sz="0" w:space="0" w:color="auto"/>
                                <w:right w:val="none" w:sz="0" w:space="0" w:color="auto"/>
                              </w:divBdr>
                            </w:div>
                            <w:div w:id="519006122">
                              <w:marLeft w:val="640"/>
                              <w:marRight w:val="0"/>
                              <w:marTop w:val="0"/>
                              <w:marBottom w:val="0"/>
                              <w:divBdr>
                                <w:top w:val="none" w:sz="0" w:space="0" w:color="auto"/>
                                <w:left w:val="none" w:sz="0" w:space="0" w:color="auto"/>
                                <w:bottom w:val="none" w:sz="0" w:space="0" w:color="auto"/>
                                <w:right w:val="none" w:sz="0" w:space="0" w:color="auto"/>
                              </w:divBdr>
                            </w:div>
                            <w:div w:id="1503619074">
                              <w:marLeft w:val="640"/>
                              <w:marRight w:val="0"/>
                              <w:marTop w:val="0"/>
                              <w:marBottom w:val="0"/>
                              <w:divBdr>
                                <w:top w:val="none" w:sz="0" w:space="0" w:color="auto"/>
                                <w:left w:val="none" w:sz="0" w:space="0" w:color="auto"/>
                                <w:bottom w:val="none" w:sz="0" w:space="0" w:color="auto"/>
                                <w:right w:val="none" w:sz="0" w:space="0" w:color="auto"/>
                              </w:divBdr>
                            </w:div>
                            <w:div w:id="1719743827">
                              <w:marLeft w:val="640"/>
                              <w:marRight w:val="0"/>
                              <w:marTop w:val="0"/>
                              <w:marBottom w:val="0"/>
                              <w:divBdr>
                                <w:top w:val="none" w:sz="0" w:space="0" w:color="auto"/>
                                <w:left w:val="none" w:sz="0" w:space="0" w:color="auto"/>
                                <w:bottom w:val="none" w:sz="0" w:space="0" w:color="auto"/>
                                <w:right w:val="none" w:sz="0" w:space="0" w:color="auto"/>
                              </w:divBdr>
                            </w:div>
                            <w:div w:id="1146434870">
                              <w:marLeft w:val="640"/>
                              <w:marRight w:val="0"/>
                              <w:marTop w:val="0"/>
                              <w:marBottom w:val="0"/>
                              <w:divBdr>
                                <w:top w:val="none" w:sz="0" w:space="0" w:color="auto"/>
                                <w:left w:val="none" w:sz="0" w:space="0" w:color="auto"/>
                                <w:bottom w:val="none" w:sz="0" w:space="0" w:color="auto"/>
                                <w:right w:val="none" w:sz="0" w:space="0" w:color="auto"/>
                              </w:divBdr>
                            </w:div>
                            <w:div w:id="362941391">
                              <w:marLeft w:val="640"/>
                              <w:marRight w:val="0"/>
                              <w:marTop w:val="0"/>
                              <w:marBottom w:val="0"/>
                              <w:divBdr>
                                <w:top w:val="none" w:sz="0" w:space="0" w:color="auto"/>
                                <w:left w:val="none" w:sz="0" w:space="0" w:color="auto"/>
                                <w:bottom w:val="none" w:sz="0" w:space="0" w:color="auto"/>
                                <w:right w:val="none" w:sz="0" w:space="0" w:color="auto"/>
                              </w:divBdr>
                            </w:div>
                            <w:div w:id="2086224897">
                              <w:marLeft w:val="640"/>
                              <w:marRight w:val="0"/>
                              <w:marTop w:val="0"/>
                              <w:marBottom w:val="0"/>
                              <w:divBdr>
                                <w:top w:val="none" w:sz="0" w:space="0" w:color="auto"/>
                                <w:left w:val="none" w:sz="0" w:space="0" w:color="auto"/>
                                <w:bottom w:val="none" w:sz="0" w:space="0" w:color="auto"/>
                                <w:right w:val="none" w:sz="0" w:space="0" w:color="auto"/>
                              </w:divBdr>
                            </w:div>
                            <w:div w:id="768892849">
                              <w:marLeft w:val="640"/>
                              <w:marRight w:val="0"/>
                              <w:marTop w:val="0"/>
                              <w:marBottom w:val="0"/>
                              <w:divBdr>
                                <w:top w:val="none" w:sz="0" w:space="0" w:color="auto"/>
                                <w:left w:val="none" w:sz="0" w:space="0" w:color="auto"/>
                                <w:bottom w:val="none" w:sz="0" w:space="0" w:color="auto"/>
                                <w:right w:val="none" w:sz="0" w:space="0" w:color="auto"/>
                              </w:divBdr>
                            </w:div>
                            <w:div w:id="1278215400">
                              <w:marLeft w:val="640"/>
                              <w:marRight w:val="0"/>
                              <w:marTop w:val="0"/>
                              <w:marBottom w:val="0"/>
                              <w:divBdr>
                                <w:top w:val="none" w:sz="0" w:space="0" w:color="auto"/>
                                <w:left w:val="none" w:sz="0" w:space="0" w:color="auto"/>
                                <w:bottom w:val="none" w:sz="0" w:space="0" w:color="auto"/>
                                <w:right w:val="none" w:sz="0" w:space="0" w:color="auto"/>
                              </w:divBdr>
                            </w:div>
                            <w:div w:id="1235506937">
                              <w:marLeft w:val="640"/>
                              <w:marRight w:val="0"/>
                              <w:marTop w:val="0"/>
                              <w:marBottom w:val="0"/>
                              <w:divBdr>
                                <w:top w:val="none" w:sz="0" w:space="0" w:color="auto"/>
                                <w:left w:val="none" w:sz="0" w:space="0" w:color="auto"/>
                                <w:bottom w:val="none" w:sz="0" w:space="0" w:color="auto"/>
                                <w:right w:val="none" w:sz="0" w:space="0" w:color="auto"/>
                              </w:divBdr>
                            </w:div>
                            <w:div w:id="1695184638">
                              <w:marLeft w:val="640"/>
                              <w:marRight w:val="0"/>
                              <w:marTop w:val="0"/>
                              <w:marBottom w:val="0"/>
                              <w:divBdr>
                                <w:top w:val="none" w:sz="0" w:space="0" w:color="auto"/>
                                <w:left w:val="none" w:sz="0" w:space="0" w:color="auto"/>
                                <w:bottom w:val="none" w:sz="0" w:space="0" w:color="auto"/>
                                <w:right w:val="none" w:sz="0" w:space="0" w:color="auto"/>
                              </w:divBdr>
                            </w:div>
                            <w:div w:id="1589077730">
                              <w:marLeft w:val="640"/>
                              <w:marRight w:val="0"/>
                              <w:marTop w:val="0"/>
                              <w:marBottom w:val="0"/>
                              <w:divBdr>
                                <w:top w:val="none" w:sz="0" w:space="0" w:color="auto"/>
                                <w:left w:val="none" w:sz="0" w:space="0" w:color="auto"/>
                                <w:bottom w:val="none" w:sz="0" w:space="0" w:color="auto"/>
                                <w:right w:val="none" w:sz="0" w:space="0" w:color="auto"/>
                              </w:divBdr>
                            </w:div>
                            <w:div w:id="584609150">
                              <w:marLeft w:val="640"/>
                              <w:marRight w:val="0"/>
                              <w:marTop w:val="0"/>
                              <w:marBottom w:val="0"/>
                              <w:divBdr>
                                <w:top w:val="none" w:sz="0" w:space="0" w:color="auto"/>
                                <w:left w:val="none" w:sz="0" w:space="0" w:color="auto"/>
                                <w:bottom w:val="none" w:sz="0" w:space="0" w:color="auto"/>
                                <w:right w:val="none" w:sz="0" w:space="0" w:color="auto"/>
                              </w:divBdr>
                            </w:div>
                            <w:div w:id="191915601">
                              <w:marLeft w:val="640"/>
                              <w:marRight w:val="0"/>
                              <w:marTop w:val="0"/>
                              <w:marBottom w:val="0"/>
                              <w:divBdr>
                                <w:top w:val="none" w:sz="0" w:space="0" w:color="auto"/>
                                <w:left w:val="none" w:sz="0" w:space="0" w:color="auto"/>
                                <w:bottom w:val="none" w:sz="0" w:space="0" w:color="auto"/>
                                <w:right w:val="none" w:sz="0" w:space="0" w:color="auto"/>
                              </w:divBdr>
                            </w:div>
                            <w:div w:id="1292980036">
                              <w:marLeft w:val="640"/>
                              <w:marRight w:val="0"/>
                              <w:marTop w:val="0"/>
                              <w:marBottom w:val="0"/>
                              <w:divBdr>
                                <w:top w:val="none" w:sz="0" w:space="0" w:color="auto"/>
                                <w:left w:val="none" w:sz="0" w:space="0" w:color="auto"/>
                                <w:bottom w:val="none" w:sz="0" w:space="0" w:color="auto"/>
                                <w:right w:val="none" w:sz="0" w:space="0" w:color="auto"/>
                              </w:divBdr>
                            </w:div>
                            <w:div w:id="1346907384">
                              <w:marLeft w:val="640"/>
                              <w:marRight w:val="0"/>
                              <w:marTop w:val="0"/>
                              <w:marBottom w:val="0"/>
                              <w:divBdr>
                                <w:top w:val="none" w:sz="0" w:space="0" w:color="auto"/>
                                <w:left w:val="none" w:sz="0" w:space="0" w:color="auto"/>
                                <w:bottom w:val="none" w:sz="0" w:space="0" w:color="auto"/>
                                <w:right w:val="none" w:sz="0" w:space="0" w:color="auto"/>
                              </w:divBdr>
                            </w:div>
                            <w:div w:id="2113281854">
                              <w:marLeft w:val="640"/>
                              <w:marRight w:val="0"/>
                              <w:marTop w:val="0"/>
                              <w:marBottom w:val="0"/>
                              <w:divBdr>
                                <w:top w:val="none" w:sz="0" w:space="0" w:color="auto"/>
                                <w:left w:val="none" w:sz="0" w:space="0" w:color="auto"/>
                                <w:bottom w:val="none" w:sz="0" w:space="0" w:color="auto"/>
                                <w:right w:val="none" w:sz="0" w:space="0" w:color="auto"/>
                              </w:divBdr>
                            </w:div>
                            <w:div w:id="1071082212">
                              <w:marLeft w:val="640"/>
                              <w:marRight w:val="0"/>
                              <w:marTop w:val="0"/>
                              <w:marBottom w:val="0"/>
                              <w:divBdr>
                                <w:top w:val="none" w:sz="0" w:space="0" w:color="auto"/>
                                <w:left w:val="none" w:sz="0" w:space="0" w:color="auto"/>
                                <w:bottom w:val="none" w:sz="0" w:space="0" w:color="auto"/>
                                <w:right w:val="none" w:sz="0" w:space="0" w:color="auto"/>
                              </w:divBdr>
                            </w:div>
                            <w:div w:id="1146552693">
                              <w:marLeft w:val="640"/>
                              <w:marRight w:val="0"/>
                              <w:marTop w:val="0"/>
                              <w:marBottom w:val="0"/>
                              <w:divBdr>
                                <w:top w:val="none" w:sz="0" w:space="0" w:color="auto"/>
                                <w:left w:val="none" w:sz="0" w:space="0" w:color="auto"/>
                                <w:bottom w:val="none" w:sz="0" w:space="0" w:color="auto"/>
                                <w:right w:val="none" w:sz="0" w:space="0" w:color="auto"/>
                              </w:divBdr>
                            </w:div>
                            <w:div w:id="2045052868">
                              <w:marLeft w:val="640"/>
                              <w:marRight w:val="0"/>
                              <w:marTop w:val="0"/>
                              <w:marBottom w:val="0"/>
                              <w:divBdr>
                                <w:top w:val="none" w:sz="0" w:space="0" w:color="auto"/>
                                <w:left w:val="none" w:sz="0" w:space="0" w:color="auto"/>
                                <w:bottom w:val="none" w:sz="0" w:space="0" w:color="auto"/>
                                <w:right w:val="none" w:sz="0" w:space="0" w:color="auto"/>
                              </w:divBdr>
                            </w:div>
                            <w:div w:id="1498886179">
                              <w:marLeft w:val="640"/>
                              <w:marRight w:val="0"/>
                              <w:marTop w:val="0"/>
                              <w:marBottom w:val="0"/>
                              <w:divBdr>
                                <w:top w:val="none" w:sz="0" w:space="0" w:color="auto"/>
                                <w:left w:val="none" w:sz="0" w:space="0" w:color="auto"/>
                                <w:bottom w:val="none" w:sz="0" w:space="0" w:color="auto"/>
                                <w:right w:val="none" w:sz="0" w:space="0" w:color="auto"/>
                              </w:divBdr>
                            </w:div>
                            <w:div w:id="1602251859">
                              <w:marLeft w:val="640"/>
                              <w:marRight w:val="0"/>
                              <w:marTop w:val="0"/>
                              <w:marBottom w:val="0"/>
                              <w:divBdr>
                                <w:top w:val="none" w:sz="0" w:space="0" w:color="auto"/>
                                <w:left w:val="none" w:sz="0" w:space="0" w:color="auto"/>
                                <w:bottom w:val="none" w:sz="0" w:space="0" w:color="auto"/>
                                <w:right w:val="none" w:sz="0" w:space="0" w:color="auto"/>
                              </w:divBdr>
                            </w:div>
                            <w:div w:id="1454791223">
                              <w:marLeft w:val="640"/>
                              <w:marRight w:val="0"/>
                              <w:marTop w:val="0"/>
                              <w:marBottom w:val="0"/>
                              <w:divBdr>
                                <w:top w:val="none" w:sz="0" w:space="0" w:color="auto"/>
                                <w:left w:val="none" w:sz="0" w:space="0" w:color="auto"/>
                                <w:bottom w:val="none" w:sz="0" w:space="0" w:color="auto"/>
                                <w:right w:val="none" w:sz="0" w:space="0" w:color="auto"/>
                              </w:divBdr>
                            </w:div>
                            <w:div w:id="1524902229">
                              <w:marLeft w:val="640"/>
                              <w:marRight w:val="0"/>
                              <w:marTop w:val="0"/>
                              <w:marBottom w:val="0"/>
                              <w:divBdr>
                                <w:top w:val="none" w:sz="0" w:space="0" w:color="auto"/>
                                <w:left w:val="none" w:sz="0" w:space="0" w:color="auto"/>
                                <w:bottom w:val="none" w:sz="0" w:space="0" w:color="auto"/>
                                <w:right w:val="none" w:sz="0" w:space="0" w:color="auto"/>
                              </w:divBdr>
                            </w:div>
                            <w:div w:id="1095368869">
                              <w:marLeft w:val="640"/>
                              <w:marRight w:val="0"/>
                              <w:marTop w:val="0"/>
                              <w:marBottom w:val="0"/>
                              <w:divBdr>
                                <w:top w:val="none" w:sz="0" w:space="0" w:color="auto"/>
                                <w:left w:val="none" w:sz="0" w:space="0" w:color="auto"/>
                                <w:bottom w:val="none" w:sz="0" w:space="0" w:color="auto"/>
                                <w:right w:val="none" w:sz="0" w:space="0" w:color="auto"/>
                              </w:divBdr>
                            </w:div>
                            <w:div w:id="1899778428">
                              <w:marLeft w:val="640"/>
                              <w:marRight w:val="0"/>
                              <w:marTop w:val="0"/>
                              <w:marBottom w:val="0"/>
                              <w:divBdr>
                                <w:top w:val="none" w:sz="0" w:space="0" w:color="auto"/>
                                <w:left w:val="none" w:sz="0" w:space="0" w:color="auto"/>
                                <w:bottom w:val="none" w:sz="0" w:space="0" w:color="auto"/>
                                <w:right w:val="none" w:sz="0" w:space="0" w:color="auto"/>
                              </w:divBdr>
                            </w:div>
                            <w:div w:id="1193765877">
                              <w:marLeft w:val="640"/>
                              <w:marRight w:val="0"/>
                              <w:marTop w:val="0"/>
                              <w:marBottom w:val="0"/>
                              <w:divBdr>
                                <w:top w:val="none" w:sz="0" w:space="0" w:color="auto"/>
                                <w:left w:val="none" w:sz="0" w:space="0" w:color="auto"/>
                                <w:bottom w:val="none" w:sz="0" w:space="0" w:color="auto"/>
                                <w:right w:val="none" w:sz="0" w:space="0" w:color="auto"/>
                              </w:divBdr>
                            </w:div>
                            <w:div w:id="689918074">
                              <w:marLeft w:val="640"/>
                              <w:marRight w:val="0"/>
                              <w:marTop w:val="0"/>
                              <w:marBottom w:val="0"/>
                              <w:divBdr>
                                <w:top w:val="none" w:sz="0" w:space="0" w:color="auto"/>
                                <w:left w:val="none" w:sz="0" w:space="0" w:color="auto"/>
                                <w:bottom w:val="none" w:sz="0" w:space="0" w:color="auto"/>
                                <w:right w:val="none" w:sz="0" w:space="0" w:color="auto"/>
                              </w:divBdr>
                            </w:div>
                            <w:div w:id="945116154">
                              <w:marLeft w:val="640"/>
                              <w:marRight w:val="0"/>
                              <w:marTop w:val="0"/>
                              <w:marBottom w:val="0"/>
                              <w:divBdr>
                                <w:top w:val="none" w:sz="0" w:space="0" w:color="auto"/>
                                <w:left w:val="none" w:sz="0" w:space="0" w:color="auto"/>
                                <w:bottom w:val="none" w:sz="0" w:space="0" w:color="auto"/>
                                <w:right w:val="none" w:sz="0" w:space="0" w:color="auto"/>
                              </w:divBdr>
                            </w:div>
                            <w:div w:id="784081913">
                              <w:marLeft w:val="640"/>
                              <w:marRight w:val="0"/>
                              <w:marTop w:val="0"/>
                              <w:marBottom w:val="0"/>
                              <w:divBdr>
                                <w:top w:val="none" w:sz="0" w:space="0" w:color="auto"/>
                                <w:left w:val="none" w:sz="0" w:space="0" w:color="auto"/>
                                <w:bottom w:val="none" w:sz="0" w:space="0" w:color="auto"/>
                                <w:right w:val="none" w:sz="0" w:space="0" w:color="auto"/>
                              </w:divBdr>
                            </w:div>
                            <w:div w:id="641542714">
                              <w:marLeft w:val="640"/>
                              <w:marRight w:val="0"/>
                              <w:marTop w:val="0"/>
                              <w:marBottom w:val="0"/>
                              <w:divBdr>
                                <w:top w:val="none" w:sz="0" w:space="0" w:color="auto"/>
                                <w:left w:val="none" w:sz="0" w:space="0" w:color="auto"/>
                                <w:bottom w:val="none" w:sz="0" w:space="0" w:color="auto"/>
                                <w:right w:val="none" w:sz="0" w:space="0" w:color="auto"/>
                              </w:divBdr>
                            </w:div>
                            <w:div w:id="190530383">
                              <w:marLeft w:val="640"/>
                              <w:marRight w:val="0"/>
                              <w:marTop w:val="0"/>
                              <w:marBottom w:val="0"/>
                              <w:divBdr>
                                <w:top w:val="none" w:sz="0" w:space="0" w:color="auto"/>
                                <w:left w:val="none" w:sz="0" w:space="0" w:color="auto"/>
                                <w:bottom w:val="none" w:sz="0" w:space="0" w:color="auto"/>
                                <w:right w:val="none" w:sz="0" w:space="0" w:color="auto"/>
                              </w:divBdr>
                            </w:div>
                            <w:div w:id="1770545800">
                              <w:marLeft w:val="640"/>
                              <w:marRight w:val="0"/>
                              <w:marTop w:val="0"/>
                              <w:marBottom w:val="0"/>
                              <w:divBdr>
                                <w:top w:val="none" w:sz="0" w:space="0" w:color="auto"/>
                                <w:left w:val="none" w:sz="0" w:space="0" w:color="auto"/>
                                <w:bottom w:val="none" w:sz="0" w:space="0" w:color="auto"/>
                                <w:right w:val="none" w:sz="0" w:space="0" w:color="auto"/>
                              </w:divBdr>
                            </w:div>
                            <w:div w:id="1930458255">
                              <w:marLeft w:val="640"/>
                              <w:marRight w:val="0"/>
                              <w:marTop w:val="0"/>
                              <w:marBottom w:val="0"/>
                              <w:divBdr>
                                <w:top w:val="none" w:sz="0" w:space="0" w:color="auto"/>
                                <w:left w:val="none" w:sz="0" w:space="0" w:color="auto"/>
                                <w:bottom w:val="none" w:sz="0" w:space="0" w:color="auto"/>
                                <w:right w:val="none" w:sz="0" w:space="0" w:color="auto"/>
                              </w:divBdr>
                            </w:div>
                            <w:div w:id="1912083612">
                              <w:marLeft w:val="640"/>
                              <w:marRight w:val="0"/>
                              <w:marTop w:val="0"/>
                              <w:marBottom w:val="0"/>
                              <w:divBdr>
                                <w:top w:val="none" w:sz="0" w:space="0" w:color="auto"/>
                                <w:left w:val="none" w:sz="0" w:space="0" w:color="auto"/>
                                <w:bottom w:val="none" w:sz="0" w:space="0" w:color="auto"/>
                                <w:right w:val="none" w:sz="0" w:space="0" w:color="auto"/>
                              </w:divBdr>
                            </w:div>
                            <w:div w:id="1195269476">
                              <w:marLeft w:val="640"/>
                              <w:marRight w:val="0"/>
                              <w:marTop w:val="0"/>
                              <w:marBottom w:val="0"/>
                              <w:divBdr>
                                <w:top w:val="none" w:sz="0" w:space="0" w:color="auto"/>
                                <w:left w:val="none" w:sz="0" w:space="0" w:color="auto"/>
                                <w:bottom w:val="none" w:sz="0" w:space="0" w:color="auto"/>
                                <w:right w:val="none" w:sz="0" w:space="0" w:color="auto"/>
                              </w:divBdr>
                            </w:div>
                            <w:div w:id="1648049599">
                              <w:marLeft w:val="640"/>
                              <w:marRight w:val="0"/>
                              <w:marTop w:val="0"/>
                              <w:marBottom w:val="0"/>
                              <w:divBdr>
                                <w:top w:val="none" w:sz="0" w:space="0" w:color="auto"/>
                                <w:left w:val="none" w:sz="0" w:space="0" w:color="auto"/>
                                <w:bottom w:val="none" w:sz="0" w:space="0" w:color="auto"/>
                                <w:right w:val="none" w:sz="0" w:space="0" w:color="auto"/>
                              </w:divBdr>
                            </w:div>
                            <w:div w:id="1442067739">
                              <w:marLeft w:val="640"/>
                              <w:marRight w:val="0"/>
                              <w:marTop w:val="0"/>
                              <w:marBottom w:val="0"/>
                              <w:divBdr>
                                <w:top w:val="none" w:sz="0" w:space="0" w:color="auto"/>
                                <w:left w:val="none" w:sz="0" w:space="0" w:color="auto"/>
                                <w:bottom w:val="none" w:sz="0" w:space="0" w:color="auto"/>
                                <w:right w:val="none" w:sz="0" w:space="0" w:color="auto"/>
                              </w:divBdr>
                            </w:div>
                            <w:div w:id="242374067">
                              <w:marLeft w:val="640"/>
                              <w:marRight w:val="0"/>
                              <w:marTop w:val="0"/>
                              <w:marBottom w:val="0"/>
                              <w:divBdr>
                                <w:top w:val="none" w:sz="0" w:space="0" w:color="auto"/>
                                <w:left w:val="none" w:sz="0" w:space="0" w:color="auto"/>
                                <w:bottom w:val="none" w:sz="0" w:space="0" w:color="auto"/>
                                <w:right w:val="none" w:sz="0" w:space="0" w:color="auto"/>
                              </w:divBdr>
                            </w:div>
                            <w:div w:id="1106778900">
                              <w:marLeft w:val="640"/>
                              <w:marRight w:val="0"/>
                              <w:marTop w:val="0"/>
                              <w:marBottom w:val="0"/>
                              <w:divBdr>
                                <w:top w:val="none" w:sz="0" w:space="0" w:color="auto"/>
                                <w:left w:val="none" w:sz="0" w:space="0" w:color="auto"/>
                                <w:bottom w:val="none" w:sz="0" w:space="0" w:color="auto"/>
                                <w:right w:val="none" w:sz="0" w:space="0" w:color="auto"/>
                              </w:divBdr>
                            </w:div>
                            <w:div w:id="1095437397">
                              <w:marLeft w:val="640"/>
                              <w:marRight w:val="0"/>
                              <w:marTop w:val="0"/>
                              <w:marBottom w:val="0"/>
                              <w:divBdr>
                                <w:top w:val="none" w:sz="0" w:space="0" w:color="auto"/>
                                <w:left w:val="none" w:sz="0" w:space="0" w:color="auto"/>
                                <w:bottom w:val="none" w:sz="0" w:space="0" w:color="auto"/>
                                <w:right w:val="none" w:sz="0" w:space="0" w:color="auto"/>
                              </w:divBdr>
                            </w:div>
                            <w:div w:id="780299501">
                              <w:marLeft w:val="640"/>
                              <w:marRight w:val="0"/>
                              <w:marTop w:val="0"/>
                              <w:marBottom w:val="0"/>
                              <w:divBdr>
                                <w:top w:val="none" w:sz="0" w:space="0" w:color="auto"/>
                                <w:left w:val="none" w:sz="0" w:space="0" w:color="auto"/>
                                <w:bottom w:val="none" w:sz="0" w:space="0" w:color="auto"/>
                                <w:right w:val="none" w:sz="0" w:space="0" w:color="auto"/>
                              </w:divBdr>
                            </w:div>
                            <w:div w:id="385842165">
                              <w:marLeft w:val="640"/>
                              <w:marRight w:val="0"/>
                              <w:marTop w:val="0"/>
                              <w:marBottom w:val="0"/>
                              <w:divBdr>
                                <w:top w:val="none" w:sz="0" w:space="0" w:color="auto"/>
                                <w:left w:val="none" w:sz="0" w:space="0" w:color="auto"/>
                                <w:bottom w:val="none" w:sz="0" w:space="0" w:color="auto"/>
                                <w:right w:val="none" w:sz="0" w:space="0" w:color="auto"/>
                              </w:divBdr>
                            </w:div>
                            <w:div w:id="1423797932">
                              <w:marLeft w:val="640"/>
                              <w:marRight w:val="0"/>
                              <w:marTop w:val="0"/>
                              <w:marBottom w:val="0"/>
                              <w:divBdr>
                                <w:top w:val="none" w:sz="0" w:space="0" w:color="auto"/>
                                <w:left w:val="none" w:sz="0" w:space="0" w:color="auto"/>
                                <w:bottom w:val="none" w:sz="0" w:space="0" w:color="auto"/>
                                <w:right w:val="none" w:sz="0" w:space="0" w:color="auto"/>
                              </w:divBdr>
                            </w:div>
                            <w:div w:id="1119105885">
                              <w:marLeft w:val="640"/>
                              <w:marRight w:val="0"/>
                              <w:marTop w:val="0"/>
                              <w:marBottom w:val="0"/>
                              <w:divBdr>
                                <w:top w:val="none" w:sz="0" w:space="0" w:color="auto"/>
                                <w:left w:val="none" w:sz="0" w:space="0" w:color="auto"/>
                                <w:bottom w:val="none" w:sz="0" w:space="0" w:color="auto"/>
                                <w:right w:val="none" w:sz="0" w:space="0" w:color="auto"/>
                              </w:divBdr>
                            </w:div>
                            <w:div w:id="646475757">
                              <w:marLeft w:val="640"/>
                              <w:marRight w:val="0"/>
                              <w:marTop w:val="0"/>
                              <w:marBottom w:val="0"/>
                              <w:divBdr>
                                <w:top w:val="none" w:sz="0" w:space="0" w:color="auto"/>
                                <w:left w:val="none" w:sz="0" w:space="0" w:color="auto"/>
                                <w:bottom w:val="none" w:sz="0" w:space="0" w:color="auto"/>
                                <w:right w:val="none" w:sz="0" w:space="0" w:color="auto"/>
                              </w:divBdr>
                            </w:div>
                            <w:div w:id="991909911">
                              <w:marLeft w:val="640"/>
                              <w:marRight w:val="0"/>
                              <w:marTop w:val="0"/>
                              <w:marBottom w:val="0"/>
                              <w:divBdr>
                                <w:top w:val="none" w:sz="0" w:space="0" w:color="auto"/>
                                <w:left w:val="none" w:sz="0" w:space="0" w:color="auto"/>
                                <w:bottom w:val="none" w:sz="0" w:space="0" w:color="auto"/>
                                <w:right w:val="none" w:sz="0" w:space="0" w:color="auto"/>
                              </w:divBdr>
                            </w:div>
                            <w:div w:id="941953510">
                              <w:marLeft w:val="640"/>
                              <w:marRight w:val="0"/>
                              <w:marTop w:val="0"/>
                              <w:marBottom w:val="0"/>
                              <w:divBdr>
                                <w:top w:val="none" w:sz="0" w:space="0" w:color="auto"/>
                                <w:left w:val="none" w:sz="0" w:space="0" w:color="auto"/>
                                <w:bottom w:val="none" w:sz="0" w:space="0" w:color="auto"/>
                                <w:right w:val="none" w:sz="0" w:space="0" w:color="auto"/>
                              </w:divBdr>
                            </w:div>
                            <w:div w:id="1655134572">
                              <w:marLeft w:val="640"/>
                              <w:marRight w:val="0"/>
                              <w:marTop w:val="0"/>
                              <w:marBottom w:val="0"/>
                              <w:divBdr>
                                <w:top w:val="none" w:sz="0" w:space="0" w:color="auto"/>
                                <w:left w:val="none" w:sz="0" w:space="0" w:color="auto"/>
                                <w:bottom w:val="none" w:sz="0" w:space="0" w:color="auto"/>
                                <w:right w:val="none" w:sz="0" w:space="0" w:color="auto"/>
                              </w:divBdr>
                            </w:div>
                            <w:div w:id="2127849970">
                              <w:marLeft w:val="640"/>
                              <w:marRight w:val="0"/>
                              <w:marTop w:val="0"/>
                              <w:marBottom w:val="0"/>
                              <w:divBdr>
                                <w:top w:val="none" w:sz="0" w:space="0" w:color="auto"/>
                                <w:left w:val="none" w:sz="0" w:space="0" w:color="auto"/>
                                <w:bottom w:val="none" w:sz="0" w:space="0" w:color="auto"/>
                                <w:right w:val="none" w:sz="0" w:space="0" w:color="auto"/>
                              </w:divBdr>
                            </w:div>
                            <w:div w:id="1103841772">
                              <w:marLeft w:val="640"/>
                              <w:marRight w:val="0"/>
                              <w:marTop w:val="0"/>
                              <w:marBottom w:val="0"/>
                              <w:divBdr>
                                <w:top w:val="none" w:sz="0" w:space="0" w:color="auto"/>
                                <w:left w:val="none" w:sz="0" w:space="0" w:color="auto"/>
                                <w:bottom w:val="none" w:sz="0" w:space="0" w:color="auto"/>
                                <w:right w:val="none" w:sz="0" w:space="0" w:color="auto"/>
                              </w:divBdr>
                            </w:div>
                            <w:div w:id="360786426">
                              <w:marLeft w:val="640"/>
                              <w:marRight w:val="0"/>
                              <w:marTop w:val="0"/>
                              <w:marBottom w:val="0"/>
                              <w:divBdr>
                                <w:top w:val="none" w:sz="0" w:space="0" w:color="auto"/>
                                <w:left w:val="none" w:sz="0" w:space="0" w:color="auto"/>
                                <w:bottom w:val="none" w:sz="0" w:space="0" w:color="auto"/>
                                <w:right w:val="none" w:sz="0" w:space="0" w:color="auto"/>
                              </w:divBdr>
                            </w:div>
                            <w:div w:id="1268736375">
                              <w:marLeft w:val="640"/>
                              <w:marRight w:val="0"/>
                              <w:marTop w:val="0"/>
                              <w:marBottom w:val="0"/>
                              <w:divBdr>
                                <w:top w:val="none" w:sz="0" w:space="0" w:color="auto"/>
                                <w:left w:val="none" w:sz="0" w:space="0" w:color="auto"/>
                                <w:bottom w:val="none" w:sz="0" w:space="0" w:color="auto"/>
                                <w:right w:val="none" w:sz="0" w:space="0" w:color="auto"/>
                              </w:divBdr>
                            </w:div>
                            <w:div w:id="1547983131">
                              <w:marLeft w:val="640"/>
                              <w:marRight w:val="0"/>
                              <w:marTop w:val="0"/>
                              <w:marBottom w:val="0"/>
                              <w:divBdr>
                                <w:top w:val="none" w:sz="0" w:space="0" w:color="auto"/>
                                <w:left w:val="none" w:sz="0" w:space="0" w:color="auto"/>
                                <w:bottom w:val="none" w:sz="0" w:space="0" w:color="auto"/>
                                <w:right w:val="none" w:sz="0" w:space="0" w:color="auto"/>
                              </w:divBdr>
                            </w:div>
                            <w:div w:id="1063068687">
                              <w:marLeft w:val="640"/>
                              <w:marRight w:val="0"/>
                              <w:marTop w:val="0"/>
                              <w:marBottom w:val="0"/>
                              <w:divBdr>
                                <w:top w:val="none" w:sz="0" w:space="0" w:color="auto"/>
                                <w:left w:val="none" w:sz="0" w:space="0" w:color="auto"/>
                                <w:bottom w:val="none" w:sz="0" w:space="0" w:color="auto"/>
                                <w:right w:val="none" w:sz="0" w:space="0" w:color="auto"/>
                              </w:divBdr>
                            </w:div>
                            <w:div w:id="991835117">
                              <w:marLeft w:val="640"/>
                              <w:marRight w:val="0"/>
                              <w:marTop w:val="0"/>
                              <w:marBottom w:val="0"/>
                              <w:divBdr>
                                <w:top w:val="none" w:sz="0" w:space="0" w:color="auto"/>
                                <w:left w:val="none" w:sz="0" w:space="0" w:color="auto"/>
                                <w:bottom w:val="none" w:sz="0" w:space="0" w:color="auto"/>
                                <w:right w:val="none" w:sz="0" w:space="0" w:color="auto"/>
                              </w:divBdr>
                            </w:div>
                            <w:div w:id="511333130">
                              <w:marLeft w:val="640"/>
                              <w:marRight w:val="0"/>
                              <w:marTop w:val="0"/>
                              <w:marBottom w:val="0"/>
                              <w:divBdr>
                                <w:top w:val="none" w:sz="0" w:space="0" w:color="auto"/>
                                <w:left w:val="none" w:sz="0" w:space="0" w:color="auto"/>
                                <w:bottom w:val="none" w:sz="0" w:space="0" w:color="auto"/>
                                <w:right w:val="none" w:sz="0" w:space="0" w:color="auto"/>
                              </w:divBdr>
                            </w:div>
                            <w:div w:id="1082215841">
                              <w:marLeft w:val="640"/>
                              <w:marRight w:val="0"/>
                              <w:marTop w:val="0"/>
                              <w:marBottom w:val="0"/>
                              <w:divBdr>
                                <w:top w:val="none" w:sz="0" w:space="0" w:color="auto"/>
                                <w:left w:val="none" w:sz="0" w:space="0" w:color="auto"/>
                                <w:bottom w:val="none" w:sz="0" w:space="0" w:color="auto"/>
                                <w:right w:val="none" w:sz="0" w:space="0" w:color="auto"/>
                              </w:divBdr>
                            </w:div>
                            <w:div w:id="948777789">
                              <w:marLeft w:val="640"/>
                              <w:marRight w:val="0"/>
                              <w:marTop w:val="0"/>
                              <w:marBottom w:val="0"/>
                              <w:divBdr>
                                <w:top w:val="none" w:sz="0" w:space="0" w:color="auto"/>
                                <w:left w:val="none" w:sz="0" w:space="0" w:color="auto"/>
                                <w:bottom w:val="none" w:sz="0" w:space="0" w:color="auto"/>
                                <w:right w:val="none" w:sz="0" w:space="0" w:color="auto"/>
                              </w:divBdr>
                            </w:div>
                            <w:div w:id="1170438754">
                              <w:marLeft w:val="640"/>
                              <w:marRight w:val="0"/>
                              <w:marTop w:val="0"/>
                              <w:marBottom w:val="0"/>
                              <w:divBdr>
                                <w:top w:val="none" w:sz="0" w:space="0" w:color="auto"/>
                                <w:left w:val="none" w:sz="0" w:space="0" w:color="auto"/>
                                <w:bottom w:val="none" w:sz="0" w:space="0" w:color="auto"/>
                                <w:right w:val="none" w:sz="0" w:space="0" w:color="auto"/>
                              </w:divBdr>
                            </w:div>
                            <w:div w:id="222495790">
                              <w:marLeft w:val="640"/>
                              <w:marRight w:val="0"/>
                              <w:marTop w:val="0"/>
                              <w:marBottom w:val="0"/>
                              <w:divBdr>
                                <w:top w:val="none" w:sz="0" w:space="0" w:color="auto"/>
                                <w:left w:val="none" w:sz="0" w:space="0" w:color="auto"/>
                                <w:bottom w:val="none" w:sz="0" w:space="0" w:color="auto"/>
                                <w:right w:val="none" w:sz="0" w:space="0" w:color="auto"/>
                              </w:divBdr>
                            </w:div>
                            <w:div w:id="686491714">
                              <w:marLeft w:val="640"/>
                              <w:marRight w:val="0"/>
                              <w:marTop w:val="0"/>
                              <w:marBottom w:val="0"/>
                              <w:divBdr>
                                <w:top w:val="none" w:sz="0" w:space="0" w:color="auto"/>
                                <w:left w:val="none" w:sz="0" w:space="0" w:color="auto"/>
                                <w:bottom w:val="none" w:sz="0" w:space="0" w:color="auto"/>
                                <w:right w:val="none" w:sz="0" w:space="0" w:color="auto"/>
                              </w:divBdr>
                            </w:div>
                            <w:div w:id="431433250">
                              <w:marLeft w:val="640"/>
                              <w:marRight w:val="0"/>
                              <w:marTop w:val="0"/>
                              <w:marBottom w:val="0"/>
                              <w:divBdr>
                                <w:top w:val="none" w:sz="0" w:space="0" w:color="auto"/>
                                <w:left w:val="none" w:sz="0" w:space="0" w:color="auto"/>
                                <w:bottom w:val="none" w:sz="0" w:space="0" w:color="auto"/>
                                <w:right w:val="none" w:sz="0" w:space="0" w:color="auto"/>
                              </w:divBdr>
                            </w:div>
                            <w:div w:id="547032507">
                              <w:marLeft w:val="640"/>
                              <w:marRight w:val="0"/>
                              <w:marTop w:val="0"/>
                              <w:marBottom w:val="0"/>
                              <w:divBdr>
                                <w:top w:val="none" w:sz="0" w:space="0" w:color="auto"/>
                                <w:left w:val="none" w:sz="0" w:space="0" w:color="auto"/>
                                <w:bottom w:val="none" w:sz="0" w:space="0" w:color="auto"/>
                                <w:right w:val="none" w:sz="0" w:space="0" w:color="auto"/>
                              </w:divBdr>
                            </w:div>
                            <w:div w:id="1597791252">
                              <w:marLeft w:val="640"/>
                              <w:marRight w:val="0"/>
                              <w:marTop w:val="0"/>
                              <w:marBottom w:val="0"/>
                              <w:divBdr>
                                <w:top w:val="none" w:sz="0" w:space="0" w:color="auto"/>
                                <w:left w:val="none" w:sz="0" w:space="0" w:color="auto"/>
                                <w:bottom w:val="none" w:sz="0" w:space="0" w:color="auto"/>
                                <w:right w:val="none" w:sz="0" w:space="0" w:color="auto"/>
                              </w:divBdr>
                            </w:div>
                            <w:div w:id="1777940629">
                              <w:marLeft w:val="640"/>
                              <w:marRight w:val="0"/>
                              <w:marTop w:val="0"/>
                              <w:marBottom w:val="0"/>
                              <w:divBdr>
                                <w:top w:val="none" w:sz="0" w:space="0" w:color="auto"/>
                                <w:left w:val="none" w:sz="0" w:space="0" w:color="auto"/>
                                <w:bottom w:val="none" w:sz="0" w:space="0" w:color="auto"/>
                                <w:right w:val="none" w:sz="0" w:space="0" w:color="auto"/>
                              </w:divBdr>
                            </w:div>
                            <w:div w:id="1809779904">
                              <w:marLeft w:val="640"/>
                              <w:marRight w:val="0"/>
                              <w:marTop w:val="0"/>
                              <w:marBottom w:val="0"/>
                              <w:divBdr>
                                <w:top w:val="none" w:sz="0" w:space="0" w:color="auto"/>
                                <w:left w:val="none" w:sz="0" w:space="0" w:color="auto"/>
                                <w:bottom w:val="none" w:sz="0" w:space="0" w:color="auto"/>
                                <w:right w:val="none" w:sz="0" w:space="0" w:color="auto"/>
                              </w:divBdr>
                            </w:div>
                            <w:div w:id="1576277749">
                              <w:marLeft w:val="640"/>
                              <w:marRight w:val="0"/>
                              <w:marTop w:val="0"/>
                              <w:marBottom w:val="0"/>
                              <w:divBdr>
                                <w:top w:val="none" w:sz="0" w:space="0" w:color="auto"/>
                                <w:left w:val="none" w:sz="0" w:space="0" w:color="auto"/>
                                <w:bottom w:val="none" w:sz="0" w:space="0" w:color="auto"/>
                                <w:right w:val="none" w:sz="0" w:space="0" w:color="auto"/>
                              </w:divBdr>
                            </w:div>
                            <w:div w:id="1095202601">
                              <w:marLeft w:val="640"/>
                              <w:marRight w:val="0"/>
                              <w:marTop w:val="0"/>
                              <w:marBottom w:val="0"/>
                              <w:divBdr>
                                <w:top w:val="none" w:sz="0" w:space="0" w:color="auto"/>
                                <w:left w:val="none" w:sz="0" w:space="0" w:color="auto"/>
                                <w:bottom w:val="none" w:sz="0" w:space="0" w:color="auto"/>
                                <w:right w:val="none" w:sz="0" w:space="0" w:color="auto"/>
                              </w:divBdr>
                            </w:div>
                            <w:div w:id="1951158894">
                              <w:marLeft w:val="640"/>
                              <w:marRight w:val="0"/>
                              <w:marTop w:val="0"/>
                              <w:marBottom w:val="0"/>
                              <w:divBdr>
                                <w:top w:val="none" w:sz="0" w:space="0" w:color="auto"/>
                                <w:left w:val="none" w:sz="0" w:space="0" w:color="auto"/>
                                <w:bottom w:val="none" w:sz="0" w:space="0" w:color="auto"/>
                                <w:right w:val="none" w:sz="0" w:space="0" w:color="auto"/>
                              </w:divBdr>
                            </w:div>
                            <w:div w:id="1594701521">
                              <w:marLeft w:val="640"/>
                              <w:marRight w:val="0"/>
                              <w:marTop w:val="0"/>
                              <w:marBottom w:val="0"/>
                              <w:divBdr>
                                <w:top w:val="none" w:sz="0" w:space="0" w:color="auto"/>
                                <w:left w:val="none" w:sz="0" w:space="0" w:color="auto"/>
                                <w:bottom w:val="none" w:sz="0" w:space="0" w:color="auto"/>
                                <w:right w:val="none" w:sz="0" w:space="0" w:color="auto"/>
                              </w:divBdr>
                            </w:div>
                            <w:div w:id="1555505007">
                              <w:marLeft w:val="640"/>
                              <w:marRight w:val="0"/>
                              <w:marTop w:val="0"/>
                              <w:marBottom w:val="0"/>
                              <w:divBdr>
                                <w:top w:val="none" w:sz="0" w:space="0" w:color="auto"/>
                                <w:left w:val="none" w:sz="0" w:space="0" w:color="auto"/>
                                <w:bottom w:val="none" w:sz="0" w:space="0" w:color="auto"/>
                                <w:right w:val="none" w:sz="0" w:space="0" w:color="auto"/>
                              </w:divBdr>
                            </w:div>
                            <w:div w:id="553202166">
                              <w:marLeft w:val="640"/>
                              <w:marRight w:val="0"/>
                              <w:marTop w:val="0"/>
                              <w:marBottom w:val="0"/>
                              <w:divBdr>
                                <w:top w:val="none" w:sz="0" w:space="0" w:color="auto"/>
                                <w:left w:val="none" w:sz="0" w:space="0" w:color="auto"/>
                                <w:bottom w:val="none" w:sz="0" w:space="0" w:color="auto"/>
                                <w:right w:val="none" w:sz="0" w:space="0" w:color="auto"/>
                              </w:divBdr>
                            </w:div>
                            <w:div w:id="330181892">
                              <w:marLeft w:val="640"/>
                              <w:marRight w:val="0"/>
                              <w:marTop w:val="0"/>
                              <w:marBottom w:val="0"/>
                              <w:divBdr>
                                <w:top w:val="none" w:sz="0" w:space="0" w:color="auto"/>
                                <w:left w:val="none" w:sz="0" w:space="0" w:color="auto"/>
                                <w:bottom w:val="none" w:sz="0" w:space="0" w:color="auto"/>
                                <w:right w:val="none" w:sz="0" w:space="0" w:color="auto"/>
                              </w:divBdr>
                            </w:div>
                            <w:div w:id="346833761">
                              <w:marLeft w:val="640"/>
                              <w:marRight w:val="0"/>
                              <w:marTop w:val="0"/>
                              <w:marBottom w:val="0"/>
                              <w:divBdr>
                                <w:top w:val="none" w:sz="0" w:space="0" w:color="auto"/>
                                <w:left w:val="none" w:sz="0" w:space="0" w:color="auto"/>
                                <w:bottom w:val="none" w:sz="0" w:space="0" w:color="auto"/>
                                <w:right w:val="none" w:sz="0" w:space="0" w:color="auto"/>
                              </w:divBdr>
                            </w:div>
                            <w:div w:id="2035418740">
                              <w:marLeft w:val="640"/>
                              <w:marRight w:val="0"/>
                              <w:marTop w:val="0"/>
                              <w:marBottom w:val="0"/>
                              <w:divBdr>
                                <w:top w:val="none" w:sz="0" w:space="0" w:color="auto"/>
                                <w:left w:val="none" w:sz="0" w:space="0" w:color="auto"/>
                                <w:bottom w:val="none" w:sz="0" w:space="0" w:color="auto"/>
                                <w:right w:val="none" w:sz="0" w:space="0" w:color="auto"/>
                              </w:divBdr>
                            </w:div>
                            <w:div w:id="1592162569">
                              <w:marLeft w:val="640"/>
                              <w:marRight w:val="0"/>
                              <w:marTop w:val="0"/>
                              <w:marBottom w:val="0"/>
                              <w:divBdr>
                                <w:top w:val="none" w:sz="0" w:space="0" w:color="auto"/>
                                <w:left w:val="none" w:sz="0" w:space="0" w:color="auto"/>
                                <w:bottom w:val="none" w:sz="0" w:space="0" w:color="auto"/>
                                <w:right w:val="none" w:sz="0" w:space="0" w:color="auto"/>
                              </w:divBdr>
                            </w:div>
                            <w:div w:id="1968587977">
                              <w:marLeft w:val="640"/>
                              <w:marRight w:val="0"/>
                              <w:marTop w:val="0"/>
                              <w:marBottom w:val="0"/>
                              <w:divBdr>
                                <w:top w:val="none" w:sz="0" w:space="0" w:color="auto"/>
                                <w:left w:val="none" w:sz="0" w:space="0" w:color="auto"/>
                                <w:bottom w:val="none" w:sz="0" w:space="0" w:color="auto"/>
                                <w:right w:val="none" w:sz="0" w:space="0" w:color="auto"/>
                              </w:divBdr>
                            </w:div>
                            <w:div w:id="94441390">
                              <w:marLeft w:val="640"/>
                              <w:marRight w:val="0"/>
                              <w:marTop w:val="0"/>
                              <w:marBottom w:val="0"/>
                              <w:divBdr>
                                <w:top w:val="none" w:sz="0" w:space="0" w:color="auto"/>
                                <w:left w:val="none" w:sz="0" w:space="0" w:color="auto"/>
                                <w:bottom w:val="none" w:sz="0" w:space="0" w:color="auto"/>
                                <w:right w:val="none" w:sz="0" w:space="0" w:color="auto"/>
                              </w:divBdr>
                            </w:div>
                            <w:div w:id="2124574746">
                              <w:marLeft w:val="640"/>
                              <w:marRight w:val="0"/>
                              <w:marTop w:val="0"/>
                              <w:marBottom w:val="0"/>
                              <w:divBdr>
                                <w:top w:val="none" w:sz="0" w:space="0" w:color="auto"/>
                                <w:left w:val="none" w:sz="0" w:space="0" w:color="auto"/>
                                <w:bottom w:val="none" w:sz="0" w:space="0" w:color="auto"/>
                                <w:right w:val="none" w:sz="0" w:space="0" w:color="auto"/>
                              </w:divBdr>
                            </w:div>
                            <w:div w:id="2037077098">
                              <w:marLeft w:val="640"/>
                              <w:marRight w:val="0"/>
                              <w:marTop w:val="0"/>
                              <w:marBottom w:val="0"/>
                              <w:divBdr>
                                <w:top w:val="none" w:sz="0" w:space="0" w:color="auto"/>
                                <w:left w:val="none" w:sz="0" w:space="0" w:color="auto"/>
                                <w:bottom w:val="none" w:sz="0" w:space="0" w:color="auto"/>
                                <w:right w:val="none" w:sz="0" w:space="0" w:color="auto"/>
                              </w:divBdr>
                            </w:div>
                            <w:div w:id="276063740">
                              <w:marLeft w:val="640"/>
                              <w:marRight w:val="0"/>
                              <w:marTop w:val="0"/>
                              <w:marBottom w:val="0"/>
                              <w:divBdr>
                                <w:top w:val="none" w:sz="0" w:space="0" w:color="auto"/>
                                <w:left w:val="none" w:sz="0" w:space="0" w:color="auto"/>
                                <w:bottom w:val="none" w:sz="0" w:space="0" w:color="auto"/>
                                <w:right w:val="none" w:sz="0" w:space="0" w:color="auto"/>
                              </w:divBdr>
                            </w:div>
                            <w:div w:id="930549284">
                              <w:marLeft w:val="640"/>
                              <w:marRight w:val="0"/>
                              <w:marTop w:val="0"/>
                              <w:marBottom w:val="0"/>
                              <w:divBdr>
                                <w:top w:val="none" w:sz="0" w:space="0" w:color="auto"/>
                                <w:left w:val="none" w:sz="0" w:space="0" w:color="auto"/>
                                <w:bottom w:val="none" w:sz="0" w:space="0" w:color="auto"/>
                                <w:right w:val="none" w:sz="0" w:space="0" w:color="auto"/>
                              </w:divBdr>
                            </w:div>
                            <w:div w:id="427964549">
                              <w:marLeft w:val="640"/>
                              <w:marRight w:val="0"/>
                              <w:marTop w:val="0"/>
                              <w:marBottom w:val="0"/>
                              <w:divBdr>
                                <w:top w:val="none" w:sz="0" w:space="0" w:color="auto"/>
                                <w:left w:val="none" w:sz="0" w:space="0" w:color="auto"/>
                                <w:bottom w:val="none" w:sz="0" w:space="0" w:color="auto"/>
                                <w:right w:val="none" w:sz="0" w:space="0" w:color="auto"/>
                              </w:divBdr>
                            </w:div>
                            <w:div w:id="87430237">
                              <w:marLeft w:val="640"/>
                              <w:marRight w:val="0"/>
                              <w:marTop w:val="0"/>
                              <w:marBottom w:val="0"/>
                              <w:divBdr>
                                <w:top w:val="none" w:sz="0" w:space="0" w:color="auto"/>
                                <w:left w:val="none" w:sz="0" w:space="0" w:color="auto"/>
                                <w:bottom w:val="none" w:sz="0" w:space="0" w:color="auto"/>
                                <w:right w:val="none" w:sz="0" w:space="0" w:color="auto"/>
                              </w:divBdr>
                            </w:div>
                            <w:div w:id="741483503">
                              <w:marLeft w:val="640"/>
                              <w:marRight w:val="0"/>
                              <w:marTop w:val="0"/>
                              <w:marBottom w:val="0"/>
                              <w:divBdr>
                                <w:top w:val="none" w:sz="0" w:space="0" w:color="auto"/>
                                <w:left w:val="none" w:sz="0" w:space="0" w:color="auto"/>
                                <w:bottom w:val="none" w:sz="0" w:space="0" w:color="auto"/>
                                <w:right w:val="none" w:sz="0" w:space="0" w:color="auto"/>
                              </w:divBdr>
                            </w:div>
                            <w:div w:id="785270212">
                              <w:marLeft w:val="640"/>
                              <w:marRight w:val="0"/>
                              <w:marTop w:val="0"/>
                              <w:marBottom w:val="0"/>
                              <w:divBdr>
                                <w:top w:val="none" w:sz="0" w:space="0" w:color="auto"/>
                                <w:left w:val="none" w:sz="0" w:space="0" w:color="auto"/>
                                <w:bottom w:val="none" w:sz="0" w:space="0" w:color="auto"/>
                                <w:right w:val="none" w:sz="0" w:space="0" w:color="auto"/>
                              </w:divBdr>
                            </w:div>
                            <w:div w:id="236020355">
                              <w:marLeft w:val="640"/>
                              <w:marRight w:val="0"/>
                              <w:marTop w:val="0"/>
                              <w:marBottom w:val="0"/>
                              <w:divBdr>
                                <w:top w:val="none" w:sz="0" w:space="0" w:color="auto"/>
                                <w:left w:val="none" w:sz="0" w:space="0" w:color="auto"/>
                                <w:bottom w:val="none" w:sz="0" w:space="0" w:color="auto"/>
                                <w:right w:val="none" w:sz="0" w:space="0" w:color="auto"/>
                              </w:divBdr>
                            </w:div>
                            <w:div w:id="2060469706">
                              <w:marLeft w:val="640"/>
                              <w:marRight w:val="0"/>
                              <w:marTop w:val="0"/>
                              <w:marBottom w:val="0"/>
                              <w:divBdr>
                                <w:top w:val="none" w:sz="0" w:space="0" w:color="auto"/>
                                <w:left w:val="none" w:sz="0" w:space="0" w:color="auto"/>
                                <w:bottom w:val="none" w:sz="0" w:space="0" w:color="auto"/>
                                <w:right w:val="none" w:sz="0" w:space="0" w:color="auto"/>
                              </w:divBdr>
                            </w:div>
                            <w:div w:id="716781095">
                              <w:marLeft w:val="640"/>
                              <w:marRight w:val="0"/>
                              <w:marTop w:val="0"/>
                              <w:marBottom w:val="0"/>
                              <w:divBdr>
                                <w:top w:val="none" w:sz="0" w:space="0" w:color="auto"/>
                                <w:left w:val="none" w:sz="0" w:space="0" w:color="auto"/>
                                <w:bottom w:val="none" w:sz="0" w:space="0" w:color="auto"/>
                                <w:right w:val="none" w:sz="0" w:space="0" w:color="auto"/>
                              </w:divBdr>
                            </w:div>
                            <w:div w:id="1249270023">
                              <w:marLeft w:val="640"/>
                              <w:marRight w:val="0"/>
                              <w:marTop w:val="0"/>
                              <w:marBottom w:val="0"/>
                              <w:divBdr>
                                <w:top w:val="none" w:sz="0" w:space="0" w:color="auto"/>
                                <w:left w:val="none" w:sz="0" w:space="0" w:color="auto"/>
                                <w:bottom w:val="none" w:sz="0" w:space="0" w:color="auto"/>
                                <w:right w:val="none" w:sz="0" w:space="0" w:color="auto"/>
                              </w:divBdr>
                            </w:div>
                            <w:div w:id="1271620069">
                              <w:marLeft w:val="640"/>
                              <w:marRight w:val="0"/>
                              <w:marTop w:val="0"/>
                              <w:marBottom w:val="0"/>
                              <w:divBdr>
                                <w:top w:val="none" w:sz="0" w:space="0" w:color="auto"/>
                                <w:left w:val="none" w:sz="0" w:space="0" w:color="auto"/>
                                <w:bottom w:val="none" w:sz="0" w:space="0" w:color="auto"/>
                                <w:right w:val="none" w:sz="0" w:space="0" w:color="auto"/>
                              </w:divBdr>
                            </w:div>
                            <w:div w:id="2064137738">
                              <w:marLeft w:val="640"/>
                              <w:marRight w:val="0"/>
                              <w:marTop w:val="0"/>
                              <w:marBottom w:val="0"/>
                              <w:divBdr>
                                <w:top w:val="none" w:sz="0" w:space="0" w:color="auto"/>
                                <w:left w:val="none" w:sz="0" w:space="0" w:color="auto"/>
                                <w:bottom w:val="none" w:sz="0" w:space="0" w:color="auto"/>
                                <w:right w:val="none" w:sz="0" w:space="0" w:color="auto"/>
                              </w:divBdr>
                            </w:div>
                            <w:div w:id="1679388589">
                              <w:marLeft w:val="640"/>
                              <w:marRight w:val="0"/>
                              <w:marTop w:val="0"/>
                              <w:marBottom w:val="0"/>
                              <w:divBdr>
                                <w:top w:val="none" w:sz="0" w:space="0" w:color="auto"/>
                                <w:left w:val="none" w:sz="0" w:space="0" w:color="auto"/>
                                <w:bottom w:val="none" w:sz="0" w:space="0" w:color="auto"/>
                                <w:right w:val="none" w:sz="0" w:space="0" w:color="auto"/>
                              </w:divBdr>
                            </w:div>
                            <w:div w:id="1879318383">
                              <w:marLeft w:val="640"/>
                              <w:marRight w:val="0"/>
                              <w:marTop w:val="0"/>
                              <w:marBottom w:val="0"/>
                              <w:divBdr>
                                <w:top w:val="none" w:sz="0" w:space="0" w:color="auto"/>
                                <w:left w:val="none" w:sz="0" w:space="0" w:color="auto"/>
                                <w:bottom w:val="none" w:sz="0" w:space="0" w:color="auto"/>
                                <w:right w:val="none" w:sz="0" w:space="0" w:color="auto"/>
                              </w:divBdr>
                            </w:div>
                            <w:div w:id="1417630499">
                              <w:marLeft w:val="640"/>
                              <w:marRight w:val="0"/>
                              <w:marTop w:val="0"/>
                              <w:marBottom w:val="0"/>
                              <w:divBdr>
                                <w:top w:val="none" w:sz="0" w:space="0" w:color="auto"/>
                                <w:left w:val="none" w:sz="0" w:space="0" w:color="auto"/>
                                <w:bottom w:val="none" w:sz="0" w:space="0" w:color="auto"/>
                                <w:right w:val="none" w:sz="0" w:space="0" w:color="auto"/>
                              </w:divBdr>
                            </w:div>
                            <w:div w:id="1852329619">
                              <w:marLeft w:val="640"/>
                              <w:marRight w:val="0"/>
                              <w:marTop w:val="0"/>
                              <w:marBottom w:val="0"/>
                              <w:divBdr>
                                <w:top w:val="none" w:sz="0" w:space="0" w:color="auto"/>
                                <w:left w:val="none" w:sz="0" w:space="0" w:color="auto"/>
                                <w:bottom w:val="none" w:sz="0" w:space="0" w:color="auto"/>
                                <w:right w:val="none" w:sz="0" w:space="0" w:color="auto"/>
                              </w:divBdr>
                            </w:div>
                            <w:div w:id="403334101">
                              <w:marLeft w:val="640"/>
                              <w:marRight w:val="0"/>
                              <w:marTop w:val="0"/>
                              <w:marBottom w:val="0"/>
                              <w:divBdr>
                                <w:top w:val="none" w:sz="0" w:space="0" w:color="auto"/>
                                <w:left w:val="none" w:sz="0" w:space="0" w:color="auto"/>
                                <w:bottom w:val="none" w:sz="0" w:space="0" w:color="auto"/>
                                <w:right w:val="none" w:sz="0" w:space="0" w:color="auto"/>
                              </w:divBdr>
                            </w:div>
                            <w:div w:id="1414739143">
                              <w:marLeft w:val="640"/>
                              <w:marRight w:val="0"/>
                              <w:marTop w:val="0"/>
                              <w:marBottom w:val="0"/>
                              <w:divBdr>
                                <w:top w:val="none" w:sz="0" w:space="0" w:color="auto"/>
                                <w:left w:val="none" w:sz="0" w:space="0" w:color="auto"/>
                                <w:bottom w:val="none" w:sz="0" w:space="0" w:color="auto"/>
                                <w:right w:val="none" w:sz="0" w:space="0" w:color="auto"/>
                              </w:divBdr>
                            </w:div>
                            <w:div w:id="1864321273">
                              <w:marLeft w:val="640"/>
                              <w:marRight w:val="0"/>
                              <w:marTop w:val="0"/>
                              <w:marBottom w:val="0"/>
                              <w:divBdr>
                                <w:top w:val="none" w:sz="0" w:space="0" w:color="auto"/>
                                <w:left w:val="none" w:sz="0" w:space="0" w:color="auto"/>
                                <w:bottom w:val="none" w:sz="0" w:space="0" w:color="auto"/>
                                <w:right w:val="none" w:sz="0" w:space="0" w:color="auto"/>
                              </w:divBdr>
                            </w:div>
                            <w:div w:id="136185579">
                              <w:marLeft w:val="640"/>
                              <w:marRight w:val="0"/>
                              <w:marTop w:val="0"/>
                              <w:marBottom w:val="0"/>
                              <w:divBdr>
                                <w:top w:val="none" w:sz="0" w:space="0" w:color="auto"/>
                                <w:left w:val="none" w:sz="0" w:space="0" w:color="auto"/>
                                <w:bottom w:val="none" w:sz="0" w:space="0" w:color="auto"/>
                                <w:right w:val="none" w:sz="0" w:space="0" w:color="auto"/>
                              </w:divBdr>
                            </w:div>
                            <w:div w:id="357896116">
                              <w:marLeft w:val="640"/>
                              <w:marRight w:val="0"/>
                              <w:marTop w:val="0"/>
                              <w:marBottom w:val="0"/>
                              <w:divBdr>
                                <w:top w:val="none" w:sz="0" w:space="0" w:color="auto"/>
                                <w:left w:val="none" w:sz="0" w:space="0" w:color="auto"/>
                                <w:bottom w:val="none" w:sz="0" w:space="0" w:color="auto"/>
                                <w:right w:val="none" w:sz="0" w:space="0" w:color="auto"/>
                              </w:divBdr>
                            </w:div>
                            <w:div w:id="1998609789">
                              <w:marLeft w:val="640"/>
                              <w:marRight w:val="0"/>
                              <w:marTop w:val="0"/>
                              <w:marBottom w:val="0"/>
                              <w:divBdr>
                                <w:top w:val="none" w:sz="0" w:space="0" w:color="auto"/>
                                <w:left w:val="none" w:sz="0" w:space="0" w:color="auto"/>
                                <w:bottom w:val="none" w:sz="0" w:space="0" w:color="auto"/>
                                <w:right w:val="none" w:sz="0" w:space="0" w:color="auto"/>
                              </w:divBdr>
                            </w:div>
                            <w:div w:id="1123309379">
                              <w:marLeft w:val="640"/>
                              <w:marRight w:val="0"/>
                              <w:marTop w:val="0"/>
                              <w:marBottom w:val="0"/>
                              <w:divBdr>
                                <w:top w:val="none" w:sz="0" w:space="0" w:color="auto"/>
                                <w:left w:val="none" w:sz="0" w:space="0" w:color="auto"/>
                                <w:bottom w:val="none" w:sz="0" w:space="0" w:color="auto"/>
                                <w:right w:val="none" w:sz="0" w:space="0" w:color="auto"/>
                              </w:divBdr>
                            </w:div>
                            <w:div w:id="1030111748">
                              <w:marLeft w:val="640"/>
                              <w:marRight w:val="0"/>
                              <w:marTop w:val="0"/>
                              <w:marBottom w:val="0"/>
                              <w:divBdr>
                                <w:top w:val="none" w:sz="0" w:space="0" w:color="auto"/>
                                <w:left w:val="none" w:sz="0" w:space="0" w:color="auto"/>
                                <w:bottom w:val="none" w:sz="0" w:space="0" w:color="auto"/>
                                <w:right w:val="none" w:sz="0" w:space="0" w:color="auto"/>
                              </w:divBdr>
                            </w:div>
                            <w:div w:id="2087261202">
                              <w:marLeft w:val="640"/>
                              <w:marRight w:val="0"/>
                              <w:marTop w:val="0"/>
                              <w:marBottom w:val="0"/>
                              <w:divBdr>
                                <w:top w:val="none" w:sz="0" w:space="0" w:color="auto"/>
                                <w:left w:val="none" w:sz="0" w:space="0" w:color="auto"/>
                                <w:bottom w:val="none" w:sz="0" w:space="0" w:color="auto"/>
                                <w:right w:val="none" w:sz="0" w:space="0" w:color="auto"/>
                              </w:divBdr>
                            </w:div>
                            <w:div w:id="1714690189">
                              <w:marLeft w:val="640"/>
                              <w:marRight w:val="0"/>
                              <w:marTop w:val="0"/>
                              <w:marBottom w:val="0"/>
                              <w:divBdr>
                                <w:top w:val="none" w:sz="0" w:space="0" w:color="auto"/>
                                <w:left w:val="none" w:sz="0" w:space="0" w:color="auto"/>
                                <w:bottom w:val="none" w:sz="0" w:space="0" w:color="auto"/>
                                <w:right w:val="none" w:sz="0" w:space="0" w:color="auto"/>
                              </w:divBdr>
                            </w:div>
                            <w:div w:id="1481772480">
                              <w:marLeft w:val="640"/>
                              <w:marRight w:val="0"/>
                              <w:marTop w:val="0"/>
                              <w:marBottom w:val="0"/>
                              <w:divBdr>
                                <w:top w:val="none" w:sz="0" w:space="0" w:color="auto"/>
                                <w:left w:val="none" w:sz="0" w:space="0" w:color="auto"/>
                                <w:bottom w:val="none" w:sz="0" w:space="0" w:color="auto"/>
                                <w:right w:val="none" w:sz="0" w:space="0" w:color="auto"/>
                              </w:divBdr>
                            </w:div>
                            <w:div w:id="1741708927">
                              <w:marLeft w:val="640"/>
                              <w:marRight w:val="0"/>
                              <w:marTop w:val="0"/>
                              <w:marBottom w:val="0"/>
                              <w:divBdr>
                                <w:top w:val="none" w:sz="0" w:space="0" w:color="auto"/>
                                <w:left w:val="none" w:sz="0" w:space="0" w:color="auto"/>
                                <w:bottom w:val="none" w:sz="0" w:space="0" w:color="auto"/>
                                <w:right w:val="none" w:sz="0" w:space="0" w:color="auto"/>
                              </w:divBdr>
                            </w:div>
                            <w:div w:id="1603104043">
                              <w:marLeft w:val="640"/>
                              <w:marRight w:val="0"/>
                              <w:marTop w:val="0"/>
                              <w:marBottom w:val="0"/>
                              <w:divBdr>
                                <w:top w:val="none" w:sz="0" w:space="0" w:color="auto"/>
                                <w:left w:val="none" w:sz="0" w:space="0" w:color="auto"/>
                                <w:bottom w:val="none" w:sz="0" w:space="0" w:color="auto"/>
                                <w:right w:val="none" w:sz="0" w:space="0" w:color="auto"/>
                              </w:divBdr>
                            </w:div>
                            <w:div w:id="1778790512">
                              <w:marLeft w:val="640"/>
                              <w:marRight w:val="0"/>
                              <w:marTop w:val="0"/>
                              <w:marBottom w:val="0"/>
                              <w:divBdr>
                                <w:top w:val="none" w:sz="0" w:space="0" w:color="auto"/>
                                <w:left w:val="none" w:sz="0" w:space="0" w:color="auto"/>
                                <w:bottom w:val="none" w:sz="0" w:space="0" w:color="auto"/>
                                <w:right w:val="none" w:sz="0" w:space="0" w:color="auto"/>
                              </w:divBdr>
                            </w:div>
                            <w:div w:id="2094037282">
                              <w:marLeft w:val="640"/>
                              <w:marRight w:val="0"/>
                              <w:marTop w:val="0"/>
                              <w:marBottom w:val="0"/>
                              <w:divBdr>
                                <w:top w:val="none" w:sz="0" w:space="0" w:color="auto"/>
                                <w:left w:val="none" w:sz="0" w:space="0" w:color="auto"/>
                                <w:bottom w:val="none" w:sz="0" w:space="0" w:color="auto"/>
                                <w:right w:val="none" w:sz="0" w:space="0" w:color="auto"/>
                              </w:divBdr>
                            </w:div>
                            <w:div w:id="598370019">
                              <w:marLeft w:val="640"/>
                              <w:marRight w:val="0"/>
                              <w:marTop w:val="0"/>
                              <w:marBottom w:val="0"/>
                              <w:divBdr>
                                <w:top w:val="none" w:sz="0" w:space="0" w:color="auto"/>
                                <w:left w:val="none" w:sz="0" w:space="0" w:color="auto"/>
                                <w:bottom w:val="none" w:sz="0" w:space="0" w:color="auto"/>
                                <w:right w:val="none" w:sz="0" w:space="0" w:color="auto"/>
                              </w:divBdr>
                            </w:div>
                            <w:div w:id="604581079">
                              <w:marLeft w:val="640"/>
                              <w:marRight w:val="0"/>
                              <w:marTop w:val="0"/>
                              <w:marBottom w:val="0"/>
                              <w:divBdr>
                                <w:top w:val="none" w:sz="0" w:space="0" w:color="auto"/>
                                <w:left w:val="none" w:sz="0" w:space="0" w:color="auto"/>
                                <w:bottom w:val="none" w:sz="0" w:space="0" w:color="auto"/>
                                <w:right w:val="none" w:sz="0" w:space="0" w:color="auto"/>
                              </w:divBdr>
                            </w:div>
                            <w:div w:id="1080835070">
                              <w:marLeft w:val="640"/>
                              <w:marRight w:val="0"/>
                              <w:marTop w:val="0"/>
                              <w:marBottom w:val="0"/>
                              <w:divBdr>
                                <w:top w:val="none" w:sz="0" w:space="0" w:color="auto"/>
                                <w:left w:val="none" w:sz="0" w:space="0" w:color="auto"/>
                                <w:bottom w:val="none" w:sz="0" w:space="0" w:color="auto"/>
                                <w:right w:val="none" w:sz="0" w:space="0" w:color="auto"/>
                              </w:divBdr>
                            </w:div>
                            <w:div w:id="1902207417">
                              <w:marLeft w:val="640"/>
                              <w:marRight w:val="0"/>
                              <w:marTop w:val="0"/>
                              <w:marBottom w:val="0"/>
                              <w:divBdr>
                                <w:top w:val="none" w:sz="0" w:space="0" w:color="auto"/>
                                <w:left w:val="none" w:sz="0" w:space="0" w:color="auto"/>
                                <w:bottom w:val="none" w:sz="0" w:space="0" w:color="auto"/>
                                <w:right w:val="none" w:sz="0" w:space="0" w:color="auto"/>
                              </w:divBdr>
                            </w:div>
                            <w:div w:id="698580288">
                              <w:marLeft w:val="640"/>
                              <w:marRight w:val="0"/>
                              <w:marTop w:val="0"/>
                              <w:marBottom w:val="0"/>
                              <w:divBdr>
                                <w:top w:val="none" w:sz="0" w:space="0" w:color="auto"/>
                                <w:left w:val="none" w:sz="0" w:space="0" w:color="auto"/>
                                <w:bottom w:val="none" w:sz="0" w:space="0" w:color="auto"/>
                                <w:right w:val="none" w:sz="0" w:space="0" w:color="auto"/>
                              </w:divBdr>
                            </w:div>
                            <w:div w:id="1693724043">
                              <w:marLeft w:val="640"/>
                              <w:marRight w:val="0"/>
                              <w:marTop w:val="0"/>
                              <w:marBottom w:val="0"/>
                              <w:divBdr>
                                <w:top w:val="none" w:sz="0" w:space="0" w:color="auto"/>
                                <w:left w:val="none" w:sz="0" w:space="0" w:color="auto"/>
                                <w:bottom w:val="none" w:sz="0" w:space="0" w:color="auto"/>
                                <w:right w:val="none" w:sz="0" w:space="0" w:color="auto"/>
                              </w:divBdr>
                            </w:div>
                            <w:div w:id="249854314">
                              <w:marLeft w:val="640"/>
                              <w:marRight w:val="0"/>
                              <w:marTop w:val="0"/>
                              <w:marBottom w:val="0"/>
                              <w:divBdr>
                                <w:top w:val="none" w:sz="0" w:space="0" w:color="auto"/>
                                <w:left w:val="none" w:sz="0" w:space="0" w:color="auto"/>
                                <w:bottom w:val="none" w:sz="0" w:space="0" w:color="auto"/>
                                <w:right w:val="none" w:sz="0" w:space="0" w:color="auto"/>
                              </w:divBdr>
                            </w:div>
                            <w:div w:id="1380588387">
                              <w:marLeft w:val="640"/>
                              <w:marRight w:val="0"/>
                              <w:marTop w:val="0"/>
                              <w:marBottom w:val="0"/>
                              <w:divBdr>
                                <w:top w:val="none" w:sz="0" w:space="0" w:color="auto"/>
                                <w:left w:val="none" w:sz="0" w:space="0" w:color="auto"/>
                                <w:bottom w:val="none" w:sz="0" w:space="0" w:color="auto"/>
                                <w:right w:val="none" w:sz="0" w:space="0" w:color="auto"/>
                              </w:divBdr>
                            </w:div>
                            <w:div w:id="875889502">
                              <w:marLeft w:val="640"/>
                              <w:marRight w:val="0"/>
                              <w:marTop w:val="0"/>
                              <w:marBottom w:val="0"/>
                              <w:divBdr>
                                <w:top w:val="none" w:sz="0" w:space="0" w:color="auto"/>
                                <w:left w:val="none" w:sz="0" w:space="0" w:color="auto"/>
                                <w:bottom w:val="none" w:sz="0" w:space="0" w:color="auto"/>
                                <w:right w:val="none" w:sz="0" w:space="0" w:color="auto"/>
                              </w:divBdr>
                            </w:div>
                            <w:div w:id="2006542884">
                              <w:marLeft w:val="640"/>
                              <w:marRight w:val="0"/>
                              <w:marTop w:val="0"/>
                              <w:marBottom w:val="0"/>
                              <w:divBdr>
                                <w:top w:val="none" w:sz="0" w:space="0" w:color="auto"/>
                                <w:left w:val="none" w:sz="0" w:space="0" w:color="auto"/>
                                <w:bottom w:val="none" w:sz="0" w:space="0" w:color="auto"/>
                                <w:right w:val="none" w:sz="0" w:space="0" w:color="auto"/>
                              </w:divBdr>
                            </w:div>
                            <w:div w:id="580336167">
                              <w:marLeft w:val="640"/>
                              <w:marRight w:val="0"/>
                              <w:marTop w:val="0"/>
                              <w:marBottom w:val="0"/>
                              <w:divBdr>
                                <w:top w:val="none" w:sz="0" w:space="0" w:color="auto"/>
                                <w:left w:val="none" w:sz="0" w:space="0" w:color="auto"/>
                                <w:bottom w:val="none" w:sz="0" w:space="0" w:color="auto"/>
                                <w:right w:val="none" w:sz="0" w:space="0" w:color="auto"/>
                              </w:divBdr>
                            </w:div>
                            <w:div w:id="109783893">
                              <w:marLeft w:val="640"/>
                              <w:marRight w:val="0"/>
                              <w:marTop w:val="0"/>
                              <w:marBottom w:val="0"/>
                              <w:divBdr>
                                <w:top w:val="none" w:sz="0" w:space="0" w:color="auto"/>
                                <w:left w:val="none" w:sz="0" w:space="0" w:color="auto"/>
                                <w:bottom w:val="none" w:sz="0" w:space="0" w:color="auto"/>
                                <w:right w:val="none" w:sz="0" w:space="0" w:color="auto"/>
                              </w:divBdr>
                            </w:div>
                            <w:div w:id="138231322">
                              <w:marLeft w:val="640"/>
                              <w:marRight w:val="0"/>
                              <w:marTop w:val="0"/>
                              <w:marBottom w:val="0"/>
                              <w:divBdr>
                                <w:top w:val="none" w:sz="0" w:space="0" w:color="auto"/>
                                <w:left w:val="none" w:sz="0" w:space="0" w:color="auto"/>
                                <w:bottom w:val="none" w:sz="0" w:space="0" w:color="auto"/>
                                <w:right w:val="none" w:sz="0" w:space="0" w:color="auto"/>
                              </w:divBdr>
                            </w:div>
                            <w:div w:id="1560051024">
                              <w:marLeft w:val="640"/>
                              <w:marRight w:val="0"/>
                              <w:marTop w:val="0"/>
                              <w:marBottom w:val="0"/>
                              <w:divBdr>
                                <w:top w:val="none" w:sz="0" w:space="0" w:color="auto"/>
                                <w:left w:val="none" w:sz="0" w:space="0" w:color="auto"/>
                                <w:bottom w:val="none" w:sz="0" w:space="0" w:color="auto"/>
                                <w:right w:val="none" w:sz="0" w:space="0" w:color="auto"/>
                              </w:divBdr>
                            </w:div>
                            <w:div w:id="108939752">
                              <w:marLeft w:val="640"/>
                              <w:marRight w:val="0"/>
                              <w:marTop w:val="0"/>
                              <w:marBottom w:val="0"/>
                              <w:divBdr>
                                <w:top w:val="none" w:sz="0" w:space="0" w:color="auto"/>
                                <w:left w:val="none" w:sz="0" w:space="0" w:color="auto"/>
                                <w:bottom w:val="none" w:sz="0" w:space="0" w:color="auto"/>
                                <w:right w:val="none" w:sz="0" w:space="0" w:color="auto"/>
                              </w:divBdr>
                            </w:div>
                            <w:div w:id="1827938483">
                              <w:marLeft w:val="640"/>
                              <w:marRight w:val="0"/>
                              <w:marTop w:val="0"/>
                              <w:marBottom w:val="0"/>
                              <w:divBdr>
                                <w:top w:val="none" w:sz="0" w:space="0" w:color="auto"/>
                                <w:left w:val="none" w:sz="0" w:space="0" w:color="auto"/>
                                <w:bottom w:val="none" w:sz="0" w:space="0" w:color="auto"/>
                                <w:right w:val="none" w:sz="0" w:space="0" w:color="auto"/>
                              </w:divBdr>
                            </w:div>
                            <w:div w:id="1997608640">
                              <w:marLeft w:val="640"/>
                              <w:marRight w:val="0"/>
                              <w:marTop w:val="0"/>
                              <w:marBottom w:val="0"/>
                              <w:divBdr>
                                <w:top w:val="none" w:sz="0" w:space="0" w:color="auto"/>
                                <w:left w:val="none" w:sz="0" w:space="0" w:color="auto"/>
                                <w:bottom w:val="none" w:sz="0" w:space="0" w:color="auto"/>
                                <w:right w:val="none" w:sz="0" w:space="0" w:color="auto"/>
                              </w:divBdr>
                            </w:div>
                            <w:div w:id="2059891964">
                              <w:marLeft w:val="640"/>
                              <w:marRight w:val="0"/>
                              <w:marTop w:val="0"/>
                              <w:marBottom w:val="0"/>
                              <w:divBdr>
                                <w:top w:val="none" w:sz="0" w:space="0" w:color="auto"/>
                                <w:left w:val="none" w:sz="0" w:space="0" w:color="auto"/>
                                <w:bottom w:val="none" w:sz="0" w:space="0" w:color="auto"/>
                                <w:right w:val="none" w:sz="0" w:space="0" w:color="auto"/>
                              </w:divBdr>
                            </w:div>
                            <w:div w:id="768545901">
                              <w:marLeft w:val="640"/>
                              <w:marRight w:val="0"/>
                              <w:marTop w:val="0"/>
                              <w:marBottom w:val="0"/>
                              <w:divBdr>
                                <w:top w:val="none" w:sz="0" w:space="0" w:color="auto"/>
                                <w:left w:val="none" w:sz="0" w:space="0" w:color="auto"/>
                                <w:bottom w:val="none" w:sz="0" w:space="0" w:color="auto"/>
                                <w:right w:val="none" w:sz="0" w:space="0" w:color="auto"/>
                              </w:divBdr>
                            </w:div>
                            <w:div w:id="2133160222">
                              <w:marLeft w:val="640"/>
                              <w:marRight w:val="0"/>
                              <w:marTop w:val="0"/>
                              <w:marBottom w:val="0"/>
                              <w:divBdr>
                                <w:top w:val="none" w:sz="0" w:space="0" w:color="auto"/>
                                <w:left w:val="none" w:sz="0" w:space="0" w:color="auto"/>
                                <w:bottom w:val="none" w:sz="0" w:space="0" w:color="auto"/>
                                <w:right w:val="none" w:sz="0" w:space="0" w:color="auto"/>
                              </w:divBdr>
                            </w:div>
                            <w:div w:id="1818297289">
                              <w:marLeft w:val="640"/>
                              <w:marRight w:val="0"/>
                              <w:marTop w:val="0"/>
                              <w:marBottom w:val="0"/>
                              <w:divBdr>
                                <w:top w:val="none" w:sz="0" w:space="0" w:color="auto"/>
                                <w:left w:val="none" w:sz="0" w:space="0" w:color="auto"/>
                                <w:bottom w:val="none" w:sz="0" w:space="0" w:color="auto"/>
                                <w:right w:val="none" w:sz="0" w:space="0" w:color="auto"/>
                              </w:divBdr>
                            </w:div>
                            <w:div w:id="1039355100">
                              <w:marLeft w:val="640"/>
                              <w:marRight w:val="0"/>
                              <w:marTop w:val="0"/>
                              <w:marBottom w:val="0"/>
                              <w:divBdr>
                                <w:top w:val="none" w:sz="0" w:space="0" w:color="auto"/>
                                <w:left w:val="none" w:sz="0" w:space="0" w:color="auto"/>
                                <w:bottom w:val="none" w:sz="0" w:space="0" w:color="auto"/>
                                <w:right w:val="none" w:sz="0" w:space="0" w:color="auto"/>
                              </w:divBdr>
                            </w:div>
                            <w:div w:id="2144348560">
                              <w:marLeft w:val="640"/>
                              <w:marRight w:val="0"/>
                              <w:marTop w:val="0"/>
                              <w:marBottom w:val="0"/>
                              <w:divBdr>
                                <w:top w:val="none" w:sz="0" w:space="0" w:color="auto"/>
                                <w:left w:val="none" w:sz="0" w:space="0" w:color="auto"/>
                                <w:bottom w:val="none" w:sz="0" w:space="0" w:color="auto"/>
                                <w:right w:val="none" w:sz="0" w:space="0" w:color="auto"/>
                              </w:divBdr>
                            </w:div>
                            <w:div w:id="111747408">
                              <w:marLeft w:val="640"/>
                              <w:marRight w:val="0"/>
                              <w:marTop w:val="0"/>
                              <w:marBottom w:val="0"/>
                              <w:divBdr>
                                <w:top w:val="none" w:sz="0" w:space="0" w:color="auto"/>
                                <w:left w:val="none" w:sz="0" w:space="0" w:color="auto"/>
                                <w:bottom w:val="none" w:sz="0" w:space="0" w:color="auto"/>
                                <w:right w:val="none" w:sz="0" w:space="0" w:color="auto"/>
                              </w:divBdr>
                            </w:div>
                            <w:div w:id="2096053810">
                              <w:marLeft w:val="640"/>
                              <w:marRight w:val="0"/>
                              <w:marTop w:val="0"/>
                              <w:marBottom w:val="0"/>
                              <w:divBdr>
                                <w:top w:val="none" w:sz="0" w:space="0" w:color="auto"/>
                                <w:left w:val="none" w:sz="0" w:space="0" w:color="auto"/>
                                <w:bottom w:val="none" w:sz="0" w:space="0" w:color="auto"/>
                                <w:right w:val="none" w:sz="0" w:space="0" w:color="auto"/>
                              </w:divBdr>
                            </w:div>
                            <w:div w:id="1429617534">
                              <w:marLeft w:val="640"/>
                              <w:marRight w:val="0"/>
                              <w:marTop w:val="0"/>
                              <w:marBottom w:val="0"/>
                              <w:divBdr>
                                <w:top w:val="none" w:sz="0" w:space="0" w:color="auto"/>
                                <w:left w:val="none" w:sz="0" w:space="0" w:color="auto"/>
                                <w:bottom w:val="none" w:sz="0" w:space="0" w:color="auto"/>
                                <w:right w:val="none" w:sz="0" w:space="0" w:color="auto"/>
                              </w:divBdr>
                            </w:div>
                            <w:div w:id="454518336">
                              <w:marLeft w:val="640"/>
                              <w:marRight w:val="0"/>
                              <w:marTop w:val="0"/>
                              <w:marBottom w:val="0"/>
                              <w:divBdr>
                                <w:top w:val="none" w:sz="0" w:space="0" w:color="auto"/>
                                <w:left w:val="none" w:sz="0" w:space="0" w:color="auto"/>
                                <w:bottom w:val="none" w:sz="0" w:space="0" w:color="auto"/>
                                <w:right w:val="none" w:sz="0" w:space="0" w:color="auto"/>
                              </w:divBdr>
                            </w:div>
                            <w:div w:id="1414398192">
                              <w:marLeft w:val="640"/>
                              <w:marRight w:val="0"/>
                              <w:marTop w:val="0"/>
                              <w:marBottom w:val="0"/>
                              <w:divBdr>
                                <w:top w:val="none" w:sz="0" w:space="0" w:color="auto"/>
                                <w:left w:val="none" w:sz="0" w:space="0" w:color="auto"/>
                                <w:bottom w:val="none" w:sz="0" w:space="0" w:color="auto"/>
                                <w:right w:val="none" w:sz="0" w:space="0" w:color="auto"/>
                              </w:divBdr>
                            </w:div>
                            <w:div w:id="1082609118">
                              <w:marLeft w:val="640"/>
                              <w:marRight w:val="0"/>
                              <w:marTop w:val="0"/>
                              <w:marBottom w:val="0"/>
                              <w:divBdr>
                                <w:top w:val="none" w:sz="0" w:space="0" w:color="auto"/>
                                <w:left w:val="none" w:sz="0" w:space="0" w:color="auto"/>
                                <w:bottom w:val="none" w:sz="0" w:space="0" w:color="auto"/>
                                <w:right w:val="none" w:sz="0" w:space="0" w:color="auto"/>
                              </w:divBdr>
                            </w:div>
                            <w:div w:id="1712337038">
                              <w:marLeft w:val="640"/>
                              <w:marRight w:val="0"/>
                              <w:marTop w:val="0"/>
                              <w:marBottom w:val="0"/>
                              <w:divBdr>
                                <w:top w:val="none" w:sz="0" w:space="0" w:color="auto"/>
                                <w:left w:val="none" w:sz="0" w:space="0" w:color="auto"/>
                                <w:bottom w:val="none" w:sz="0" w:space="0" w:color="auto"/>
                                <w:right w:val="none" w:sz="0" w:space="0" w:color="auto"/>
                              </w:divBdr>
                            </w:div>
                            <w:div w:id="1883250545">
                              <w:marLeft w:val="640"/>
                              <w:marRight w:val="0"/>
                              <w:marTop w:val="0"/>
                              <w:marBottom w:val="0"/>
                              <w:divBdr>
                                <w:top w:val="none" w:sz="0" w:space="0" w:color="auto"/>
                                <w:left w:val="none" w:sz="0" w:space="0" w:color="auto"/>
                                <w:bottom w:val="none" w:sz="0" w:space="0" w:color="auto"/>
                                <w:right w:val="none" w:sz="0" w:space="0" w:color="auto"/>
                              </w:divBdr>
                            </w:div>
                            <w:div w:id="1349522460">
                              <w:marLeft w:val="640"/>
                              <w:marRight w:val="0"/>
                              <w:marTop w:val="0"/>
                              <w:marBottom w:val="0"/>
                              <w:divBdr>
                                <w:top w:val="none" w:sz="0" w:space="0" w:color="auto"/>
                                <w:left w:val="none" w:sz="0" w:space="0" w:color="auto"/>
                                <w:bottom w:val="none" w:sz="0" w:space="0" w:color="auto"/>
                                <w:right w:val="none" w:sz="0" w:space="0" w:color="auto"/>
                              </w:divBdr>
                            </w:div>
                            <w:div w:id="2114930688">
                              <w:marLeft w:val="640"/>
                              <w:marRight w:val="0"/>
                              <w:marTop w:val="0"/>
                              <w:marBottom w:val="0"/>
                              <w:divBdr>
                                <w:top w:val="none" w:sz="0" w:space="0" w:color="auto"/>
                                <w:left w:val="none" w:sz="0" w:space="0" w:color="auto"/>
                                <w:bottom w:val="none" w:sz="0" w:space="0" w:color="auto"/>
                                <w:right w:val="none" w:sz="0" w:space="0" w:color="auto"/>
                              </w:divBdr>
                            </w:div>
                            <w:div w:id="832600164">
                              <w:marLeft w:val="640"/>
                              <w:marRight w:val="0"/>
                              <w:marTop w:val="0"/>
                              <w:marBottom w:val="0"/>
                              <w:divBdr>
                                <w:top w:val="none" w:sz="0" w:space="0" w:color="auto"/>
                                <w:left w:val="none" w:sz="0" w:space="0" w:color="auto"/>
                                <w:bottom w:val="none" w:sz="0" w:space="0" w:color="auto"/>
                                <w:right w:val="none" w:sz="0" w:space="0" w:color="auto"/>
                              </w:divBdr>
                            </w:div>
                            <w:div w:id="1302272680">
                              <w:marLeft w:val="640"/>
                              <w:marRight w:val="0"/>
                              <w:marTop w:val="0"/>
                              <w:marBottom w:val="0"/>
                              <w:divBdr>
                                <w:top w:val="none" w:sz="0" w:space="0" w:color="auto"/>
                                <w:left w:val="none" w:sz="0" w:space="0" w:color="auto"/>
                                <w:bottom w:val="none" w:sz="0" w:space="0" w:color="auto"/>
                                <w:right w:val="none" w:sz="0" w:space="0" w:color="auto"/>
                              </w:divBdr>
                            </w:div>
                            <w:div w:id="41711342">
                              <w:marLeft w:val="640"/>
                              <w:marRight w:val="0"/>
                              <w:marTop w:val="0"/>
                              <w:marBottom w:val="0"/>
                              <w:divBdr>
                                <w:top w:val="none" w:sz="0" w:space="0" w:color="auto"/>
                                <w:left w:val="none" w:sz="0" w:space="0" w:color="auto"/>
                                <w:bottom w:val="none" w:sz="0" w:space="0" w:color="auto"/>
                                <w:right w:val="none" w:sz="0" w:space="0" w:color="auto"/>
                              </w:divBdr>
                            </w:div>
                            <w:div w:id="1306202719">
                              <w:marLeft w:val="640"/>
                              <w:marRight w:val="0"/>
                              <w:marTop w:val="0"/>
                              <w:marBottom w:val="0"/>
                              <w:divBdr>
                                <w:top w:val="none" w:sz="0" w:space="0" w:color="auto"/>
                                <w:left w:val="none" w:sz="0" w:space="0" w:color="auto"/>
                                <w:bottom w:val="none" w:sz="0" w:space="0" w:color="auto"/>
                                <w:right w:val="none" w:sz="0" w:space="0" w:color="auto"/>
                              </w:divBdr>
                            </w:div>
                            <w:div w:id="538595260">
                              <w:marLeft w:val="640"/>
                              <w:marRight w:val="0"/>
                              <w:marTop w:val="0"/>
                              <w:marBottom w:val="0"/>
                              <w:divBdr>
                                <w:top w:val="none" w:sz="0" w:space="0" w:color="auto"/>
                                <w:left w:val="none" w:sz="0" w:space="0" w:color="auto"/>
                                <w:bottom w:val="none" w:sz="0" w:space="0" w:color="auto"/>
                                <w:right w:val="none" w:sz="0" w:space="0" w:color="auto"/>
                              </w:divBdr>
                            </w:div>
                            <w:div w:id="2139254735">
                              <w:marLeft w:val="640"/>
                              <w:marRight w:val="0"/>
                              <w:marTop w:val="0"/>
                              <w:marBottom w:val="0"/>
                              <w:divBdr>
                                <w:top w:val="none" w:sz="0" w:space="0" w:color="auto"/>
                                <w:left w:val="none" w:sz="0" w:space="0" w:color="auto"/>
                                <w:bottom w:val="none" w:sz="0" w:space="0" w:color="auto"/>
                                <w:right w:val="none" w:sz="0" w:space="0" w:color="auto"/>
                              </w:divBdr>
                            </w:div>
                            <w:div w:id="274364078">
                              <w:marLeft w:val="640"/>
                              <w:marRight w:val="0"/>
                              <w:marTop w:val="0"/>
                              <w:marBottom w:val="0"/>
                              <w:divBdr>
                                <w:top w:val="none" w:sz="0" w:space="0" w:color="auto"/>
                                <w:left w:val="none" w:sz="0" w:space="0" w:color="auto"/>
                                <w:bottom w:val="none" w:sz="0" w:space="0" w:color="auto"/>
                                <w:right w:val="none" w:sz="0" w:space="0" w:color="auto"/>
                              </w:divBdr>
                            </w:div>
                            <w:div w:id="512572672">
                              <w:marLeft w:val="640"/>
                              <w:marRight w:val="0"/>
                              <w:marTop w:val="0"/>
                              <w:marBottom w:val="0"/>
                              <w:divBdr>
                                <w:top w:val="none" w:sz="0" w:space="0" w:color="auto"/>
                                <w:left w:val="none" w:sz="0" w:space="0" w:color="auto"/>
                                <w:bottom w:val="none" w:sz="0" w:space="0" w:color="auto"/>
                                <w:right w:val="none" w:sz="0" w:space="0" w:color="auto"/>
                              </w:divBdr>
                            </w:div>
                            <w:div w:id="591547356">
                              <w:marLeft w:val="640"/>
                              <w:marRight w:val="0"/>
                              <w:marTop w:val="0"/>
                              <w:marBottom w:val="0"/>
                              <w:divBdr>
                                <w:top w:val="none" w:sz="0" w:space="0" w:color="auto"/>
                                <w:left w:val="none" w:sz="0" w:space="0" w:color="auto"/>
                                <w:bottom w:val="none" w:sz="0" w:space="0" w:color="auto"/>
                                <w:right w:val="none" w:sz="0" w:space="0" w:color="auto"/>
                              </w:divBdr>
                            </w:div>
                            <w:div w:id="776099151">
                              <w:marLeft w:val="640"/>
                              <w:marRight w:val="0"/>
                              <w:marTop w:val="0"/>
                              <w:marBottom w:val="0"/>
                              <w:divBdr>
                                <w:top w:val="none" w:sz="0" w:space="0" w:color="auto"/>
                                <w:left w:val="none" w:sz="0" w:space="0" w:color="auto"/>
                                <w:bottom w:val="none" w:sz="0" w:space="0" w:color="auto"/>
                                <w:right w:val="none" w:sz="0" w:space="0" w:color="auto"/>
                              </w:divBdr>
                            </w:div>
                            <w:div w:id="10106952">
                              <w:marLeft w:val="640"/>
                              <w:marRight w:val="0"/>
                              <w:marTop w:val="0"/>
                              <w:marBottom w:val="0"/>
                              <w:divBdr>
                                <w:top w:val="none" w:sz="0" w:space="0" w:color="auto"/>
                                <w:left w:val="none" w:sz="0" w:space="0" w:color="auto"/>
                                <w:bottom w:val="none" w:sz="0" w:space="0" w:color="auto"/>
                                <w:right w:val="none" w:sz="0" w:space="0" w:color="auto"/>
                              </w:divBdr>
                            </w:div>
                            <w:div w:id="2036609285">
                              <w:marLeft w:val="640"/>
                              <w:marRight w:val="0"/>
                              <w:marTop w:val="0"/>
                              <w:marBottom w:val="0"/>
                              <w:divBdr>
                                <w:top w:val="none" w:sz="0" w:space="0" w:color="auto"/>
                                <w:left w:val="none" w:sz="0" w:space="0" w:color="auto"/>
                                <w:bottom w:val="none" w:sz="0" w:space="0" w:color="auto"/>
                                <w:right w:val="none" w:sz="0" w:space="0" w:color="auto"/>
                              </w:divBdr>
                            </w:div>
                            <w:div w:id="395858062">
                              <w:marLeft w:val="640"/>
                              <w:marRight w:val="0"/>
                              <w:marTop w:val="0"/>
                              <w:marBottom w:val="0"/>
                              <w:divBdr>
                                <w:top w:val="none" w:sz="0" w:space="0" w:color="auto"/>
                                <w:left w:val="none" w:sz="0" w:space="0" w:color="auto"/>
                                <w:bottom w:val="none" w:sz="0" w:space="0" w:color="auto"/>
                                <w:right w:val="none" w:sz="0" w:space="0" w:color="auto"/>
                              </w:divBdr>
                            </w:div>
                            <w:div w:id="645477968">
                              <w:marLeft w:val="640"/>
                              <w:marRight w:val="0"/>
                              <w:marTop w:val="0"/>
                              <w:marBottom w:val="0"/>
                              <w:divBdr>
                                <w:top w:val="none" w:sz="0" w:space="0" w:color="auto"/>
                                <w:left w:val="none" w:sz="0" w:space="0" w:color="auto"/>
                                <w:bottom w:val="none" w:sz="0" w:space="0" w:color="auto"/>
                                <w:right w:val="none" w:sz="0" w:space="0" w:color="auto"/>
                              </w:divBdr>
                            </w:div>
                            <w:div w:id="1367413939">
                              <w:marLeft w:val="640"/>
                              <w:marRight w:val="0"/>
                              <w:marTop w:val="0"/>
                              <w:marBottom w:val="0"/>
                              <w:divBdr>
                                <w:top w:val="none" w:sz="0" w:space="0" w:color="auto"/>
                                <w:left w:val="none" w:sz="0" w:space="0" w:color="auto"/>
                                <w:bottom w:val="none" w:sz="0" w:space="0" w:color="auto"/>
                                <w:right w:val="none" w:sz="0" w:space="0" w:color="auto"/>
                              </w:divBdr>
                            </w:div>
                            <w:div w:id="185753453">
                              <w:marLeft w:val="640"/>
                              <w:marRight w:val="0"/>
                              <w:marTop w:val="0"/>
                              <w:marBottom w:val="0"/>
                              <w:divBdr>
                                <w:top w:val="none" w:sz="0" w:space="0" w:color="auto"/>
                                <w:left w:val="none" w:sz="0" w:space="0" w:color="auto"/>
                                <w:bottom w:val="none" w:sz="0" w:space="0" w:color="auto"/>
                                <w:right w:val="none" w:sz="0" w:space="0" w:color="auto"/>
                              </w:divBdr>
                            </w:div>
                            <w:div w:id="1918704046">
                              <w:marLeft w:val="640"/>
                              <w:marRight w:val="0"/>
                              <w:marTop w:val="0"/>
                              <w:marBottom w:val="0"/>
                              <w:divBdr>
                                <w:top w:val="none" w:sz="0" w:space="0" w:color="auto"/>
                                <w:left w:val="none" w:sz="0" w:space="0" w:color="auto"/>
                                <w:bottom w:val="none" w:sz="0" w:space="0" w:color="auto"/>
                                <w:right w:val="none" w:sz="0" w:space="0" w:color="auto"/>
                              </w:divBdr>
                            </w:div>
                            <w:div w:id="945695411">
                              <w:marLeft w:val="640"/>
                              <w:marRight w:val="0"/>
                              <w:marTop w:val="0"/>
                              <w:marBottom w:val="0"/>
                              <w:divBdr>
                                <w:top w:val="none" w:sz="0" w:space="0" w:color="auto"/>
                                <w:left w:val="none" w:sz="0" w:space="0" w:color="auto"/>
                                <w:bottom w:val="none" w:sz="0" w:space="0" w:color="auto"/>
                                <w:right w:val="none" w:sz="0" w:space="0" w:color="auto"/>
                              </w:divBdr>
                            </w:div>
                            <w:div w:id="1974287149">
                              <w:marLeft w:val="640"/>
                              <w:marRight w:val="0"/>
                              <w:marTop w:val="0"/>
                              <w:marBottom w:val="0"/>
                              <w:divBdr>
                                <w:top w:val="none" w:sz="0" w:space="0" w:color="auto"/>
                                <w:left w:val="none" w:sz="0" w:space="0" w:color="auto"/>
                                <w:bottom w:val="none" w:sz="0" w:space="0" w:color="auto"/>
                                <w:right w:val="none" w:sz="0" w:space="0" w:color="auto"/>
                              </w:divBdr>
                            </w:div>
                            <w:div w:id="787970929">
                              <w:marLeft w:val="640"/>
                              <w:marRight w:val="0"/>
                              <w:marTop w:val="0"/>
                              <w:marBottom w:val="0"/>
                              <w:divBdr>
                                <w:top w:val="none" w:sz="0" w:space="0" w:color="auto"/>
                                <w:left w:val="none" w:sz="0" w:space="0" w:color="auto"/>
                                <w:bottom w:val="none" w:sz="0" w:space="0" w:color="auto"/>
                                <w:right w:val="none" w:sz="0" w:space="0" w:color="auto"/>
                              </w:divBdr>
                            </w:div>
                            <w:div w:id="1669092787">
                              <w:marLeft w:val="640"/>
                              <w:marRight w:val="0"/>
                              <w:marTop w:val="0"/>
                              <w:marBottom w:val="0"/>
                              <w:divBdr>
                                <w:top w:val="none" w:sz="0" w:space="0" w:color="auto"/>
                                <w:left w:val="none" w:sz="0" w:space="0" w:color="auto"/>
                                <w:bottom w:val="none" w:sz="0" w:space="0" w:color="auto"/>
                                <w:right w:val="none" w:sz="0" w:space="0" w:color="auto"/>
                              </w:divBdr>
                            </w:div>
                            <w:div w:id="407506845">
                              <w:marLeft w:val="640"/>
                              <w:marRight w:val="0"/>
                              <w:marTop w:val="0"/>
                              <w:marBottom w:val="0"/>
                              <w:divBdr>
                                <w:top w:val="none" w:sz="0" w:space="0" w:color="auto"/>
                                <w:left w:val="none" w:sz="0" w:space="0" w:color="auto"/>
                                <w:bottom w:val="none" w:sz="0" w:space="0" w:color="auto"/>
                                <w:right w:val="none" w:sz="0" w:space="0" w:color="auto"/>
                              </w:divBdr>
                            </w:div>
                            <w:div w:id="1282952739">
                              <w:marLeft w:val="640"/>
                              <w:marRight w:val="0"/>
                              <w:marTop w:val="0"/>
                              <w:marBottom w:val="0"/>
                              <w:divBdr>
                                <w:top w:val="none" w:sz="0" w:space="0" w:color="auto"/>
                                <w:left w:val="none" w:sz="0" w:space="0" w:color="auto"/>
                                <w:bottom w:val="none" w:sz="0" w:space="0" w:color="auto"/>
                                <w:right w:val="none" w:sz="0" w:space="0" w:color="auto"/>
                              </w:divBdr>
                            </w:div>
                            <w:div w:id="1742753396">
                              <w:marLeft w:val="640"/>
                              <w:marRight w:val="0"/>
                              <w:marTop w:val="0"/>
                              <w:marBottom w:val="0"/>
                              <w:divBdr>
                                <w:top w:val="none" w:sz="0" w:space="0" w:color="auto"/>
                                <w:left w:val="none" w:sz="0" w:space="0" w:color="auto"/>
                                <w:bottom w:val="none" w:sz="0" w:space="0" w:color="auto"/>
                                <w:right w:val="none" w:sz="0" w:space="0" w:color="auto"/>
                              </w:divBdr>
                            </w:div>
                            <w:div w:id="238951279">
                              <w:marLeft w:val="640"/>
                              <w:marRight w:val="0"/>
                              <w:marTop w:val="0"/>
                              <w:marBottom w:val="0"/>
                              <w:divBdr>
                                <w:top w:val="none" w:sz="0" w:space="0" w:color="auto"/>
                                <w:left w:val="none" w:sz="0" w:space="0" w:color="auto"/>
                                <w:bottom w:val="none" w:sz="0" w:space="0" w:color="auto"/>
                                <w:right w:val="none" w:sz="0" w:space="0" w:color="auto"/>
                              </w:divBdr>
                            </w:div>
                            <w:div w:id="47917161">
                              <w:marLeft w:val="640"/>
                              <w:marRight w:val="0"/>
                              <w:marTop w:val="0"/>
                              <w:marBottom w:val="0"/>
                              <w:divBdr>
                                <w:top w:val="none" w:sz="0" w:space="0" w:color="auto"/>
                                <w:left w:val="none" w:sz="0" w:space="0" w:color="auto"/>
                                <w:bottom w:val="none" w:sz="0" w:space="0" w:color="auto"/>
                                <w:right w:val="none" w:sz="0" w:space="0" w:color="auto"/>
                              </w:divBdr>
                            </w:div>
                            <w:div w:id="524632532">
                              <w:marLeft w:val="640"/>
                              <w:marRight w:val="0"/>
                              <w:marTop w:val="0"/>
                              <w:marBottom w:val="0"/>
                              <w:divBdr>
                                <w:top w:val="none" w:sz="0" w:space="0" w:color="auto"/>
                                <w:left w:val="none" w:sz="0" w:space="0" w:color="auto"/>
                                <w:bottom w:val="none" w:sz="0" w:space="0" w:color="auto"/>
                                <w:right w:val="none" w:sz="0" w:space="0" w:color="auto"/>
                              </w:divBdr>
                            </w:div>
                            <w:div w:id="1657683800">
                              <w:marLeft w:val="640"/>
                              <w:marRight w:val="0"/>
                              <w:marTop w:val="0"/>
                              <w:marBottom w:val="0"/>
                              <w:divBdr>
                                <w:top w:val="none" w:sz="0" w:space="0" w:color="auto"/>
                                <w:left w:val="none" w:sz="0" w:space="0" w:color="auto"/>
                                <w:bottom w:val="none" w:sz="0" w:space="0" w:color="auto"/>
                                <w:right w:val="none" w:sz="0" w:space="0" w:color="auto"/>
                              </w:divBdr>
                            </w:div>
                            <w:div w:id="21903090">
                              <w:marLeft w:val="640"/>
                              <w:marRight w:val="0"/>
                              <w:marTop w:val="0"/>
                              <w:marBottom w:val="0"/>
                              <w:divBdr>
                                <w:top w:val="none" w:sz="0" w:space="0" w:color="auto"/>
                                <w:left w:val="none" w:sz="0" w:space="0" w:color="auto"/>
                                <w:bottom w:val="none" w:sz="0" w:space="0" w:color="auto"/>
                                <w:right w:val="none" w:sz="0" w:space="0" w:color="auto"/>
                              </w:divBdr>
                            </w:div>
                            <w:div w:id="1407726736">
                              <w:marLeft w:val="640"/>
                              <w:marRight w:val="0"/>
                              <w:marTop w:val="0"/>
                              <w:marBottom w:val="0"/>
                              <w:divBdr>
                                <w:top w:val="none" w:sz="0" w:space="0" w:color="auto"/>
                                <w:left w:val="none" w:sz="0" w:space="0" w:color="auto"/>
                                <w:bottom w:val="none" w:sz="0" w:space="0" w:color="auto"/>
                                <w:right w:val="none" w:sz="0" w:space="0" w:color="auto"/>
                              </w:divBdr>
                            </w:div>
                            <w:div w:id="1068385002">
                              <w:marLeft w:val="640"/>
                              <w:marRight w:val="0"/>
                              <w:marTop w:val="0"/>
                              <w:marBottom w:val="0"/>
                              <w:divBdr>
                                <w:top w:val="none" w:sz="0" w:space="0" w:color="auto"/>
                                <w:left w:val="none" w:sz="0" w:space="0" w:color="auto"/>
                                <w:bottom w:val="none" w:sz="0" w:space="0" w:color="auto"/>
                                <w:right w:val="none" w:sz="0" w:space="0" w:color="auto"/>
                              </w:divBdr>
                            </w:div>
                            <w:div w:id="417405526">
                              <w:marLeft w:val="640"/>
                              <w:marRight w:val="0"/>
                              <w:marTop w:val="0"/>
                              <w:marBottom w:val="0"/>
                              <w:divBdr>
                                <w:top w:val="none" w:sz="0" w:space="0" w:color="auto"/>
                                <w:left w:val="none" w:sz="0" w:space="0" w:color="auto"/>
                                <w:bottom w:val="none" w:sz="0" w:space="0" w:color="auto"/>
                                <w:right w:val="none" w:sz="0" w:space="0" w:color="auto"/>
                              </w:divBdr>
                            </w:div>
                            <w:div w:id="720598063">
                              <w:marLeft w:val="640"/>
                              <w:marRight w:val="0"/>
                              <w:marTop w:val="0"/>
                              <w:marBottom w:val="0"/>
                              <w:divBdr>
                                <w:top w:val="none" w:sz="0" w:space="0" w:color="auto"/>
                                <w:left w:val="none" w:sz="0" w:space="0" w:color="auto"/>
                                <w:bottom w:val="none" w:sz="0" w:space="0" w:color="auto"/>
                                <w:right w:val="none" w:sz="0" w:space="0" w:color="auto"/>
                              </w:divBdr>
                            </w:div>
                            <w:div w:id="1507132302">
                              <w:marLeft w:val="640"/>
                              <w:marRight w:val="0"/>
                              <w:marTop w:val="0"/>
                              <w:marBottom w:val="0"/>
                              <w:divBdr>
                                <w:top w:val="none" w:sz="0" w:space="0" w:color="auto"/>
                                <w:left w:val="none" w:sz="0" w:space="0" w:color="auto"/>
                                <w:bottom w:val="none" w:sz="0" w:space="0" w:color="auto"/>
                                <w:right w:val="none" w:sz="0" w:space="0" w:color="auto"/>
                              </w:divBdr>
                            </w:div>
                            <w:div w:id="2048525546">
                              <w:marLeft w:val="640"/>
                              <w:marRight w:val="0"/>
                              <w:marTop w:val="0"/>
                              <w:marBottom w:val="0"/>
                              <w:divBdr>
                                <w:top w:val="none" w:sz="0" w:space="0" w:color="auto"/>
                                <w:left w:val="none" w:sz="0" w:space="0" w:color="auto"/>
                                <w:bottom w:val="none" w:sz="0" w:space="0" w:color="auto"/>
                                <w:right w:val="none" w:sz="0" w:space="0" w:color="auto"/>
                              </w:divBdr>
                            </w:div>
                            <w:div w:id="1638219571">
                              <w:marLeft w:val="640"/>
                              <w:marRight w:val="0"/>
                              <w:marTop w:val="0"/>
                              <w:marBottom w:val="0"/>
                              <w:divBdr>
                                <w:top w:val="none" w:sz="0" w:space="0" w:color="auto"/>
                                <w:left w:val="none" w:sz="0" w:space="0" w:color="auto"/>
                                <w:bottom w:val="none" w:sz="0" w:space="0" w:color="auto"/>
                                <w:right w:val="none" w:sz="0" w:space="0" w:color="auto"/>
                              </w:divBdr>
                            </w:div>
                            <w:div w:id="1131023061">
                              <w:marLeft w:val="640"/>
                              <w:marRight w:val="0"/>
                              <w:marTop w:val="0"/>
                              <w:marBottom w:val="0"/>
                              <w:divBdr>
                                <w:top w:val="none" w:sz="0" w:space="0" w:color="auto"/>
                                <w:left w:val="none" w:sz="0" w:space="0" w:color="auto"/>
                                <w:bottom w:val="none" w:sz="0" w:space="0" w:color="auto"/>
                                <w:right w:val="none" w:sz="0" w:space="0" w:color="auto"/>
                              </w:divBdr>
                            </w:div>
                            <w:div w:id="1002469700">
                              <w:marLeft w:val="640"/>
                              <w:marRight w:val="0"/>
                              <w:marTop w:val="0"/>
                              <w:marBottom w:val="0"/>
                              <w:divBdr>
                                <w:top w:val="none" w:sz="0" w:space="0" w:color="auto"/>
                                <w:left w:val="none" w:sz="0" w:space="0" w:color="auto"/>
                                <w:bottom w:val="none" w:sz="0" w:space="0" w:color="auto"/>
                                <w:right w:val="none" w:sz="0" w:space="0" w:color="auto"/>
                              </w:divBdr>
                            </w:div>
                            <w:div w:id="1900166883">
                              <w:marLeft w:val="640"/>
                              <w:marRight w:val="0"/>
                              <w:marTop w:val="0"/>
                              <w:marBottom w:val="0"/>
                              <w:divBdr>
                                <w:top w:val="none" w:sz="0" w:space="0" w:color="auto"/>
                                <w:left w:val="none" w:sz="0" w:space="0" w:color="auto"/>
                                <w:bottom w:val="none" w:sz="0" w:space="0" w:color="auto"/>
                                <w:right w:val="none" w:sz="0" w:space="0" w:color="auto"/>
                              </w:divBdr>
                            </w:div>
                            <w:div w:id="802231936">
                              <w:marLeft w:val="640"/>
                              <w:marRight w:val="0"/>
                              <w:marTop w:val="0"/>
                              <w:marBottom w:val="0"/>
                              <w:divBdr>
                                <w:top w:val="none" w:sz="0" w:space="0" w:color="auto"/>
                                <w:left w:val="none" w:sz="0" w:space="0" w:color="auto"/>
                                <w:bottom w:val="none" w:sz="0" w:space="0" w:color="auto"/>
                                <w:right w:val="none" w:sz="0" w:space="0" w:color="auto"/>
                              </w:divBdr>
                            </w:div>
                            <w:div w:id="612639144">
                              <w:marLeft w:val="640"/>
                              <w:marRight w:val="0"/>
                              <w:marTop w:val="0"/>
                              <w:marBottom w:val="0"/>
                              <w:divBdr>
                                <w:top w:val="none" w:sz="0" w:space="0" w:color="auto"/>
                                <w:left w:val="none" w:sz="0" w:space="0" w:color="auto"/>
                                <w:bottom w:val="none" w:sz="0" w:space="0" w:color="auto"/>
                                <w:right w:val="none" w:sz="0" w:space="0" w:color="auto"/>
                              </w:divBdr>
                            </w:div>
                            <w:div w:id="1521239315">
                              <w:marLeft w:val="640"/>
                              <w:marRight w:val="0"/>
                              <w:marTop w:val="0"/>
                              <w:marBottom w:val="0"/>
                              <w:divBdr>
                                <w:top w:val="none" w:sz="0" w:space="0" w:color="auto"/>
                                <w:left w:val="none" w:sz="0" w:space="0" w:color="auto"/>
                                <w:bottom w:val="none" w:sz="0" w:space="0" w:color="auto"/>
                                <w:right w:val="none" w:sz="0" w:space="0" w:color="auto"/>
                              </w:divBdr>
                            </w:div>
                            <w:div w:id="1545097239">
                              <w:marLeft w:val="640"/>
                              <w:marRight w:val="0"/>
                              <w:marTop w:val="0"/>
                              <w:marBottom w:val="0"/>
                              <w:divBdr>
                                <w:top w:val="none" w:sz="0" w:space="0" w:color="auto"/>
                                <w:left w:val="none" w:sz="0" w:space="0" w:color="auto"/>
                                <w:bottom w:val="none" w:sz="0" w:space="0" w:color="auto"/>
                                <w:right w:val="none" w:sz="0" w:space="0" w:color="auto"/>
                              </w:divBdr>
                            </w:div>
                            <w:div w:id="113520920">
                              <w:marLeft w:val="640"/>
                              <w:marRight w:val="0"/>
                              <w:marTop w:val="0"/>
                              <w:marBottom w:val="0"/>
                              <w:divBdr>
                                <w:top w:val="none" w:sz="0" w:space="0" w:color="auto"/>
                                <w:left w:val="none" w:sz="0" w:space="0" w:color="auto"/>
                                <w:bottom w:val="none" w:sz="0" w:space="0" w:color="auto"/>
                                <w:right w:val="none" w:sz="0" w:space="0" w:color="auto"/>
                              </w:divBdr>
                            </w:div>
                            <w:div w:id="1833057510">
                              <w:marLeft w:val="640"/>
                              <w:marRight w:val="0"/>
                              <w:marTop w:val="0"/>
                              <w:marBottom w:val="0"/>
                              <w:divBdr>
                                <w:top w:val="none" w:sz="0" w:space="0" w:color="auto"/>
                                <w:left w:val="none" w:sz="0" w:space="0" w:color="auto"/>
                                <w:bottom w:val="none" w:sz="0" w:space="0" w:color="auto"/>
                                <w:right w:val="none" w:sz="0" w:space="0" w:color="auto"/>
                              </w:divBdr>
                            </w:div>
                            <w:div w:id="999235018">
                              <w:marLeft w:val="640"/>
                              <w:marRight w:val="0"/>
                              <w:marTop w:val="0"/>
                              <w:marBottom w:val="0"/>
                              <w:divBdr>
                                <w:top w:val="none" w:sz="0" w:space="0" w:color="auto"/>
                                <w:left w:val="none" w:sz="0" w:space="0" w:color="auto"/>
                                <w:bottom w:val="none" w:sz="0" w:space="0" w:color="auto"/>
                                <w:right w:val="none" w:sz="0" w:space="0" w:color="auto"/>
                              </w:divBdr>
                            </w:div>
                            <w:div w:id="1471096651">
                              <w:marLeft w:val="640"/>
                              <w:marRight w:val="0"/>
                              <w:marTop w:val="0"/>
                              <w:marBottom w:val="0"/>
                              <w:divBdr>
                                <w:top w:val="none" w:sz="0" w:space="0" w:color="auto"/>
                                <w:left w:val="none" w:sz="0" w:space="0" w:color="auto"/>
                                <w:bottom w:val="none" w:sz="0" w:space="0" w:color="auto"/>
                                <w:right w:val="none" w:sz="0" w:space="0" w:color="auto"/>
                              </w:divBdr>
                            </w:div>
                            <w:div w:id="1149593162">
                              <w:marLeft w:val="640"/>
                              <w:marRight w:val="0"/>
                              <w:marTop w:val="0"/>
                              <w:marBottom w:val="0"/>
                              <w:divBdr>
                                <w:top w:val="none" w:sz="0" w:space="0" w:color="auto"/>
                                <w:left w:val="none" w:sz="0" w:space="0" w:color="auto"/>
                                <w:bottom w:val="none" w:sz="0" w:space="0" w:color="auto"/>
                                <w:right w:val="none" w:sz="0" w:space="0" w:color="auto"/>
                              </w:divBdr>
                            </w:div>
                            <w:div w:id="1906407106">
                              <w:marLeft w:val="640"/>
                              <w:marRight w:val="0"/>
                              <w:marTop w:val="0"/>
                              <w:marBottom w:val="0"/>
                              <w:divBdr>
                                <w:top w:val="none" w:sz="0" w:space="0" w:color="auto"/>
                                <w:left w:val="none" w:sz="0" w:space="0" w:color="auto"/>
                                <w:bottom w:val="none" w:sz="0" w:space="0" w:color="auto"/>
                                <w:right w:val="none" w:sz="0" w:space="0" w:color="auto"/>
                              </w:divBdr>
                            </w:div>
                            <w:div w:id="1462072301">
                              <w:marLeft w:val="640"/>
                              <w:marRight w:val="0"/>
                              <w:marTop w:val="0"/>
                              <w:marBottom w:val="0"/>
                              <w:divBdr>
                                <w:top w:val="none" w:sz="0" w:space="0" w:color="auto"/>
                                <w:left w:val="none" w:sz="0" w:space="0" w:color="auto"/>
                                <w:bottom w:val="none" w:sz="0" w:space="0" w:color="auto"/>
                                <w:right w:val="none" w:sz="0" w:space="0" w:color="auto"/>
                              </w:divBdr>
                            </w:div>
                            <w:div w:id="1093354027">
                              <w:marLeft w:val="640"/>
                              <w:marRight w:val="0"/>
                              <w:marTop w:val="0"/>
                              <w:marBottom w:val="0"/>
                              <w:divBdr>
                                <w:top w:val="none" w:sz="0" w:space="0" w:color="auto"/>
                                <w:left w:val="none" w:sz="0" w:space="0" w:color="auto"/>
                                <w:bottom w:val="none" w:sz="0" w:space="0" w:color="auto"/>
                                <w:right w:val="none" w:sz="0" w:space="0" w:color="auto"/>
                              </w:divBdr>
                            </w:div>
                            <w:div w:id="1955360031">
                              <w:marLeft w:val="640"/>
                              <w:marRight w:val="0"/>
                              <w:marTop w:val="0"/>
                              <w:marBottom w:val="0"/>
                              <w:divBdr>
                                <w:top w:val="none" w:sz="0" w:space="0" w:color="auto"/>
                                <w:left w:val="none" w:sz="0" w:space="0" w:color="auto"/>
                                <w:bottom w:val="none" w:sz="0" w:space="0" w:color="auto"/>
                                <w:right w:val="none" w:sz="0" w:space="0" w:color="auto"/>
                              </w:divBdr>
                            </w:div>
                            <w:div w:id="331836539">
                              <w:marLeft w:val="640"/>
                              <w:marRight w:val="0"/>
                              <w:marTop w:val="0"/>
                              <w:marBottom w:val="0"/>
                              <w:divBdr>
                                <w:top w:val="none" w:sz="0" w:space="0" w:color="auto"/>
                                <w:left w:val="none" w:sz="0" w:space="0" w:color="auto"/>
                                <w:bottom w:val="none" w:sz="0" w:space="0" w:color="auto"/>
                                <w:right w:val="none" w:sz="0" w:space="0" w:color="auto"/>
                              </w:divBdr>
                            </w:div>
                            <w:div w:id="1148983693">
                              <w:marLeft w:val="640"/>
                              <w:marRight w:val="0"/>
                              <w:marTop w:val="0"/>
                              <w:marBottom w:val="0"/>
                              <w:divBdr>
                                <w:top w:val="none" w:sz="0" w:space="0" w:color="auto"/>
                                <w:left w:val="none" w:sz="0" w:space="0" w:color="auto"/>
                                <w:bottom w:val="none" w:sz="0" w:space="0" w:color="auto"/>
                                <w:right w:val="none" w:sz="0" w:space="0" w:color="auto"/>
                              </w:divBdr>
                            </w:div>
                            <w:div w:id="875779093">
                              <w:marLeft w:val="640"/>
                              <w:marRight w:val="0"/>
                              <w:marTop w:val="0"/>
                              <w:marBottom w:val="0"/>
                              <w:divBdr>
                                <w:top w:val="none" w:sz="0" w:space="0" w:color="auto"/>
                                <w:left w:val="none" w:sz="0" w:space="0" w:color="auto"/>
                                <w:bottom w:val="none" w:sz="0" w:space="0" w:color="auto"/>
                                <w:right w:val="none" w:sz="0" w:space="0" w:color="auto"/>
                              </w:divBdr>
                            </w:div>
                            <w:div w:id="157843301">
                              <w:marLeft w:val="640"/>
                              <w:marRight w:val="0"/>
                              <w:marTop w:val="0"/>
                              <w:marBottom w:val="0"/>
                              <w:divBdr>
                                <w:top w:val="none" w:sz="0" w:space="0" w:color="auto"/>
                                <w:left w:val="none" w:sz="0" w:space="0" w:color="auto"/>
                                <w:bottom w:val="none" w:sz="0" w:space="0" w:color="auto"/>
                                <w:right w:val="none" w:sz="0" w:space="0" w:color="auto"/>
                              </w:divBdr>
                            </w:div>
                            <w:div w:id="64882595">
                              <w:marLeft w:val="640"/>
                              <w:marRight w:val="0"/>
                              <w:marTop w:val="0"/>
                              <w:marBottom w:val="0"/>
                              <w:divBdr>
                                <w:top w:val="none" w:sz="0" w:space="0" w:color="auto"/>
                                <w:left w:val="none" w:sz="0" w:space="0" w:color="auto"/>
                                <w:bottom w:val="none" w:sz="0" w:space="0" w:color="auto"/>
                                <w:right w:val="none" w:sz="0" w:space="0" w:color="auto"/>
                              </w:divBdr>
                            </w:div>
                            <w:div w:id="1798715665">
                              <w:marLeft w:val="640"/>
                              <w:marRight w:val="0"/>
                              <w:marTop w:val="0"/>
                              <w:marBottom w:val="0"/>
                              <w:divBdr>
                                <w:top w:val="none" w:sz="0" w:space="0" w:color="auto"/>
                                <w:left w:val="none" w:sz="0" w:space="0" w:color="auto"/>
                                <w:bottom w:val="none" w:sz="0" w:space="0" w:color="auto"/>
                                <w:right w:val="none" w:sz="0" w:space="0" w:color="auto"/>
                              </w:divBdr>
                            </w:div>
                            <w:div w:id="663167860">
                              <w:marLeft w:val="640"/>
                              <w:marRight w:val="0"/>
                              <w:marTop w:val="0"/>
                              <w:marBottom w:val="0"/>
                              <w:divBdr>
                                <w:top w:val="none" w:sz="0" w:space="0" w:color="auto"/>
                                <w:left w:val="none" w:sz="0" w:space="0" w:color="auto"/>
                                <w:bottom w:val="none" w:sz="0" w:space="0" w:color="auto"/>
                                <w:right w:val="none" w:sz="0" w:space="0" w:color="auto"/>
                              </w:divBdr>
                            </w:div>
                            <w:div w:id="130295199">
                              <w:marLeft w:val="640"/>
                              <w:marRight w:val="0"/>
                              <w:marTop w:val="0"/>
                              <w:marBottom w:val="0"/>
                              <w:divBdr>
                                <w:top w:val="none" w:sz="0" w:space="0" w:color="auto"/>
                                <w:left w:val="none" w:sz="0" w:space="0" w:color="auto"/>
                                <w:bottom w:val="none" w:sz="0" w:space="0" w:color="auto"/>
                                <w:right w:val="none" w:sz="0" w:space="0" w:color="auto"/>
                              </w:divBdr>
                            </w:div>
                            <w:div w:id="552818006">
                              <w:marLeft w:val="640"/>
                              <w:marRight w:val="0"/>
                              <w:marTop w:val="0"/>
                              <w:marBottom w:val="0"/>
                              <w:divBdr>
                                <w:top w:val="none" w:sz="0" w:space="0" w:color="auto"/>
                                <w:left w:val="none" w:sz="0" w:space="0" w:color="auto"/>
                                <w:bottom w:val="none" w:sz="0" w:space="0" w:color="auto"/>
                                <w:right w:val="none" w:sz="0" w:space="0" w:color="auto"/>
                              </w:divBdr>
                            </w:div>
                            <w:div w:id="760220021">
                              <w:marLeft w:val="640"/>
                              <w:marRight w:val="0"/>
                              <w:marTop w:val="0"/>
                              <w:marBottom w:val="0"/>
                              <w:divBdr>
                                <w:top w:val="none" w:sz="0" w:space="0" w:color="auto"/>
                                <w:left w:val="none" w:sz="0" w:space="0" w:color="auto"/>
                                <w:bottom w:val="none" w:sz="0" w:space="0" w:color="auto"/>
                                <w:right w:val="none" w:sz="0" w:space="0" w:color="auto"/>
                              </w:divBdr>
                            </w:div>
                            <w:div w:id="472410557">
                              <w:marLeft w:val="640"/>
                              <w:marRight w:val="0"/>
                              <w:marTop w:val="0"/>
                              <w:marBottom w:val="0"/>
                              <w:divBdr>
                                <w:top w:val="none" w:sz="0" w:space="0" w:color="auto"/>
                                <w:left w:val="none" w:sz="0" w:space="0" w:color="auto"/>
                                <w:bottom w:val="none" w:sz="0" w:space="0" w:color="auto"/>
                                <w:right w:val="none" w:sz="0" w:space="0" w:color="auto"/>
                              </w:divBdr>
                            </w:div>
                            <w:div w:id="1943754353">
                              <w:marLeft w:val="640"/>
                              <w:marRight w:val="0"/>
                              <w:marTop w:val="0"/>
                              <w:marBottom w:val="0"/>
                              <w:divBdr>
                                <w:top w:val="none" w:sz="0" w:space="0" w:color="auto"/>
                                <w:left w:val="none" w:sz="0" w:space="0" w:color="auto"/>
                                <w:bottom w:val="none" w:sz="0" w:space="0" w:color="auto"/>
                                <w:right w:val="none" w:sz="0" w:space="0" w:color="auto"/>
                              </w:divBdr>
                            </w:div>
                            <w:div w:id="1663704492">
                              <w:marLeft w:val="640"/>
                              <w:marRight w:val="0"/>
                              <w:marTop w:val="0"/>
                              <w:marBottom w:val="0"/>
                              <w:divBdr>
                                <w:top w:val="none" w:sz="0" w:space="0" w:color="auto"/>
                                <w:left w:val="none" w:sz="0" w:space="0" w:color="auto"/>
                                <w:bottom w:val="none" w:sz="0" w:space="0" w:color="auto"/>
                                <w:right w:val="none" w:sz="0" w:space="0" w:color="auto"/>
                              </w:divBdr>
                            </w:div>
                            <w:div w:id="774524736">
                              <w:marLeft w:val="640"/>
                              <w:marRight w:val="0"/>
                              <w:marTop w:val="0"/>
                              <w:marBottom w:val="0"/>
                              <w:divBdr>
                                <w:top w:val="none" w:sz="0" w:space="0" w:color="auto"/>
                                <w:left w:val="none" w:sz="0" w:space="0" w:color="auto"/>
                                <w:bottom w:val="none" w:sz="0" w:space="0" w:color="auto"/>
                                <w:right w:val="none" w:sz="0" w:space="0" w:color="auto"/>
                              </w:divBdr>
                            </w:div>
                            <w:div w:id="626204996">
                              <w:marLeft w:val="640"/>
                              <w:marRight w:val="0"/>
                              <w:marTop w:val="0"/>
                              <w:marBottom w:val="0"/>
                              <w:divBdr>
                                <w:top w:val="none" w:sz="0" w:space="0" w:color="auto"/>
                                <w:left w:val="none" w:sz="0" w:space="0" w:color="auto"/>
                                <w:bottom w:val="none" w:sz="0" w:space="0" w:color="auto"/>
                                <w:right w:val="none" w:sz="0" w:space="0" w:color="auto"/>
                              </w:divBdr>
                            </w:div>
                            <w:div w:id="95752250">
                              <w:marLeft w:val="640"/>
                              <w:marRight w:val="0"/>
                              <w:marTop w:val="0"/>
                              <w:marBottom w:val="0"/>
                              <w:divBdr>
                                <w:top w:val="none" w:sz="0" w:space="0" w:color="auto"/>
                                <w:left w:val="none" w:sz="0" w:space="0" w:color="auto"/>
                                <w:bottom w:val="none" w:sz="0" w:space="0" w:color="auto"/>
                                <w:right w:val="none" w:sz="0" w:space="0" w:color="auto"/>
                              </w:divBdr>
                            </w:div>
                            <w:div w:id="478497680">
                              <w:marLeft w:val="640"/>
                              <w:marRight w:val="0"/>
                              <w:marTop w:val="0"/>
                              <w:marBottom w:val="0"/>
                              <w:divBdr>
                                <w:top w:val="none" w:sz="0" w:space="0" w:color="auto"/>
                                <w:left w:val="none" w:sz="0" w:space="0" w:color="auto"/>
                                <w:bottom w:val="none" w:sz="0" w:space="0" w:color="auto"/>
                                <w:right w:val="none" w:sz="0" w:space="0" w:color="auto"/>
                              </w:divBdr>
                            </w:div>
                            <w:div w:id="700789269">
                              <w:marLeft w:val="640"/>
                              <w:marRight w:val="0"/>
                              <w:marTop w:val="0"/>
                              <w:marBottom w:val="0"/>
                              <w:divBdr>
                                <w:top w:val="none" w:sz="0" w:space="0" w:color="auto"/>
                                <w:left w:val="none" w:sz="0" w:space="0" w:color="auto"/>
                                <w:bottom w:val="none" w:sz="0" w:space="0" w:color="auto"/>
                                <w:right w:val="none" w:sz="0" w:space="0" w:color="auto"/>
                              </w:divBdr>
                            </w:div>
                            <w:div w:id="1975717922">
                              <w:marLeft w:val="640"/>
                              <w:marRight w:val="0"/>
                              <w:marTop w:val="0"/>
                              <w:marBottom w:val="0"/>
                              <w:divBdr>
                                <w:top w:val="none" w:sz="0" w:space="0" w:color="auto"/>
                                <w:left w:val="none" w:sz="0" w:space="0" w:color="auto"/>
                                <w:bottom w:val="none" w:sz="0" w:space="0" w:color="auto"/>
                                <w:right w:val="none" w:sz="0" w:space="0" w:color="auto"/>
                              </w:divBdr>
                            </w:div>
                            <w:div w:id="200286020">
                              <w:marLeft w:val="640"/>
                              <w:marRight w:val="0"/>
                              <w:marTop w:val="0"/>
                              <w:marBottom w:val="0"/>
                              <w:divBdr>
                                <w:top w:val="none" w:sz="0" w:space="0" w:color="auto"/>
                                <w:left w:val="none" w:sz="0" w:space="0" w:color="auto"/>
                                <w:bottom w:val="none" w:sz="0" w:space="0" w:color="auto"/>
                                <w:right w:val="none" w:sz="0" w:space="0" w:color="auto"/>
                              </w:divBdr>
                            </w:div>
                            <w:div w:id="8261572">
                              <w:marLeft w:val="640"/>
                              <w:marRight w:val="0"/>
                              <w:marTop w:val="0"/>
                              <w:marBottom w:val="0"/>
                              <w:divBdr>
                                <w:top w:val="none" w:sz="0" w:space="0" w:color="auto"/>
                                <w:left w:val="none" w:sz="0" w:space="0" w:color="auto"/>
                                <w:bottom w:val="none" w:sz="0" w:space="0" w:color="auto"/>
                                <w:right w:val="none" w:sz="0" w:space="0" w:color="auto"/>
                              </w:divBdr>
                            </w:div>
                            <w:div w:id="1091858343">
                              <w:marLeft w:val="640"/>
                              <w:marRight w:val="0"/>
                              <w:marTop w:val="0"/>
                              <w:marBottom w:val="0"/>
                              <w:divBdr>
                                <w:top w:val="none" w:sz="0" w:space="0" w:color="auto"/>
                                <w:left w:val="none" w:sz="0" w:space="0" w:color="auto"/>
                                <w:bottom w:val="none" w:sz="0" w:space="0" w:color="auto"/>
                                <w:right w:val="none" w:sz="0" w:space="0" w:color="auto"/>
                              </w:divBdr>
                            </w:div>
                            <w:div w:id="1088845589">
                              <w:marLeft w:val="640"/>
                              <w:marRight w:val="0"/>
                              <w:marTop w:val="0"/>
                              <w:marBottom w:val="0"/>
                              <w:divBdr>
                                <w:top w:val="none" w:sz="0" w:space="0" w:color="auto"/>
                                <w:left w:val="none" w:sz="0" w:space="0" w:color="auto"/>
                                <w:bottom w:val="none" w:sz="0" w:space="0" w:color="auto"/>
                                <w:right w:val="none" w:sz="0" w:space="0" w:color="auto"/>
                              </w:divBdr>
                            </w:div>
                            <w:div w:id="204291157">
                              <w:marLeft w:val="640"/>
                              <w:marRight w:val="0"/>
                              <w:marTop w:val="0"/>
                              <w:marBottom w:val="0"/>
                              <w:divBdr>
                                <w:top w:val="none" w:sz="0" w:space="0" w:color="auto"/>
                                <w:left w:val="none" w:sz="0" w:space="0" w:color="auto"/>
                                <w:bottom w:val="none" w:sz="0" w:space="0" w:color="auto"/>
                                <w:right w:val="none" w:sz="0" w:space="0" w:color="auto"/>
                              </w:divBdr>
                            </w:div>
                            <w:div w:id="509176994">
                              <w:marLeft w:val="640"/>
                              <w:marRight w:val="0"/>
                              <w:marTop w:val="0"/>
                              <w:marBottom w:val="0"/>
                              <w:divBdr>
                                <w:top w:val="none" w:sz="0" w:space="0" w:color="auto"/>
                                <w:left w:val="none" w:sz="0" w:space="0" w:color="auto"/>
                                <w:bottom w:val="none" w:sz="0" w:space="0" w:color="auto"/>
                                <w:right w:val="none" w:sz="0" w:space="0" w:color="auto"/>
                              </w:divBdr>
                            </w:div>
                            <w:div w:id="972557401">
                              <w:marLeft w:val="640"/>
                              <w:marRight w:val="0"/>
                              <w:marTop w:val="0"/>
                              <w:marBottom w:val="0"/>
                              <w:divBdr>
                                <w:top w:val="none" w:sz="0" w:space="0" w:color="auto"/>
                                <w:left w:val="none" w:sz="0" w:space="0" w:color="auto"/>
                                <w:bottom w:val="none" w:sz="0" w:space="0" w:color="auto"/>
                                <w:right w:val="none" w:sz="0" w:space="0" w:color="auto"/>
                              </w:divBdr>
                            </w:div>
                            <w:div w:id="1809398048">
                              <w:marLeft w:val="640"/>
                              <w:marRight w:val="0"/>
                              <w:marTop w:val="0"/>
                              <w:marBottom w:val="0"/>
                              <w:divBdr>
                                <w:top w:val="none" w:sz="0" w:space="0" w:color="auto"/>
                                <w:left w:val="none" w:sz="0" w:space="0" w:color="auto"/>
                                <w:bottom w:val="none" w:sz="0" w:space="0" w:color="auto"/>
                                <w:right w:val="none" w:sz="0" w:space="0" w:color="auto"/>
                              </w:divBdr>
                            </w:div>
                            <w:div w:id="1695302121">
                              <w:marLeft w:val="640"/>
                              <w:marRight w:val="0"/>
                              <w:marTop w:val="0"/>
                              <w:marBottom w:val="0"/>
                              <w:divBdr>
                                <w:top w:val="none" w:sz="0" w:space="0" w:color="auto"/>
                                <w:left w:val="none" w:sz="0" w:space="0" w:color="auto"/>
                                <w:bottom w:val="none" w:sz="0" w:space="0" w:color="auto"/>
                                <w:right w:val="none" w:sz="0" w:space="0" w:color="auto"/>
                              </w:divBdr>
                            </w:div>
                            <w:div w:id="993416451">
                              <w:marLeft w:val="640"/>
                              <w:marRight w:val="0"/>
                              <w:marTop w:val="0"/>
                              <w:marBottom w:val="0"/>
                              <w:divBdr>
                                <w:top w:val="none" w:sz="0" w:space="0" w:color="auto"/>
                                <w:left w:val="none" w:sz="0" w:space="0" w:color="auto"/>
                                <w:bottom w:val="none" w:sz="0" w:space="0" w:color="auto"/>
                                <w:right w:val="none" w:sz="0" w:space="0" w:color="auto"/>
                              </w:divBdr>
                            </w:div>
                            <w:div w:id="1722630469">
                              <w:marLeft w:val="640"/>
                              <w:marRight w:val="0"/>
                              <w:marTop w:val="0"/>
                              <w:marBottom w:val="0"/>
                              <w:divBdr>
                                <w:top w:val="none" w:sz="0" w:space="0" w:color="auto"/>
                                <w:left w:val="none" w:sz="0" w:space="0" w:color="auto"/>
                                <w:bottom w:val="none" w:sz="0" w:space="0" w:color="auto"/>
                                <w:right w:val="none" w:sz="0" w:space="0" w:color="auto"/>
                              </w:divBdr>
                            </w:div>
                            <w:div w:id="256016264">
                              <w:marLeft w:val="640"/>
                              <w:marRight w:val="0"/>
                              <w:marTop w:val="0"/>
                              <w:marBottom w:val="0"/>
                              <w:divBdr>
                                <w:top w:val="none" w:sz="0" w:space="0" w:color="auto"/>
                                <w:left w:val="none" w:sz="0" w:space="0" w:color="auto"/>
                                <w:bottom w:val="none" w:sz="0" w:space="0" w:color="auto"/>
                                <w:right w:val="none" w:sz="0" w:space="0" w:color="auto"/>
                              </w:divBdr>
                            </w:div>
                            <w:div w:id="672103250">
                              <w:marLeft w:val="640"/>
                              <w:marRight w:val="0"/>
                              <w:marTop w:val="0"/>
                              <w:marBottom w:val="0"/>
                              <w:divBdr>
                                <w:top w:val="none" w:sz="0" w:space="0" w:color="auto"/>
                                <w:left w:val="none" w:sz="0" w:space="0" w:color="auto"/>
                                <w:bottom w:val="none" w:sz="0" w:space="0" w:color="auto"/>
                                <w:right w:val="none" w:sz="0" w:space="0" w:color="auto"/>
                              </w:divBdr>
                            </w:div>
                            <w:div w:id="1076822849">
                              <w:marLeft w:val="640"/>
                              <w:marRight w:val="0"/>
                              <w:marTop w:val="0"/>
                              <w:marBottom w:val="0"/>
                              <w:divBdr>
                                <w:top w:val="none" w:sz="0" w:space="0" w:color="auto"/>
                                <w:left w:val="none" w:sz="0" w:space="0" w:color="auto"/>
                                <w:bottom w:val="none" w:sz="0" w:space="0" w:color="auto"/>
                                <w:right w:val="none" w:sz="0" w:space="0" w:color="auto"/>
                              </w:divBdr>
                            </w:div>
                            <w:div w:id="358239546">
                              <w:marLeft w:val="640"/>
                              <w:marRight w:val="0"/>
                              <w:marTop w:val="0"/>
                              <w:marBottom w:val="0"/>
                              <w:divBdr>
                                <w:top w:val="none" w:sz="0" w:space="0" w:color="auto"/>
                                <w:left w:val="none" w:sz="0" w:space="0" w:color="auto"/>
                                <w:bottom w:val="none" w:sz="0" w:space="0" w:color="auto"/>
                                <w:right w:val="none" w:sz="0" w:space="0" w:color="auto"/>
                              </w:divBdr>
                            </w:div>
                            <w:div w:id="626282598">
                              <w:marLeft w:val="640"/>
                              <w:marRight w:val="0"/>
                              <w:marTop w:val="0"/>
                              <w:marBottom w:val="0"/>
                              <w:divBdr>
                                <w:top w:val="none" w:sz="0" w:space="0" w:color="auto"/>
                                <w:left w:val="none" w:sz="0" w:space="0" w:color="auto"/>
                                <w:bottom w:val="none" w:sz="0" w:space="0" w:color="auto"/>
                                <w:right w:val="none" w:sz="0" w:space="0" w:color="auto"/>
                              </w:divBdr>
                            </w:div>
                            <w:div w:id="676805042">
                              <w:marLeft w:val="640"/>
                              <w:marRight w:val="0"/>
                              <w:marTop w:val="0"/>
                              <w:marBottom w:val="0"/>
                              <w:divBdr>
                                <w:top w:val="none" w:sz="0" w:space="0" w:color="auto"/>
                                <w:left w:val="none" w:sz="0" w:space="0" w:color="auto"/>
                                <w:bottom w:val="none" w:sz="0" w:space="0" w:color="auto"/>
                                <w:right w:val="none" w:sz="0" w:space="0" w:color="auto"/>
                              </w:divBdr>
                            </w:div>
                            <w:div w:id="2083481130">
                              <w:marLeft w:val="640"/>
                              <w:marRight w:val="0"/>
                              <w:marTop w:val="0"/>
                              <w:marBottom w:val="0"/>
                              <w:divBdr>
                                <w:top w:val="none" w:sz="0" w:space="0" w:color="auto"/>
                                <w:left w:val="none" w:sz="0" w:space="0" w:color="auto"/>
                                <w:bottom w:val="none" w:sz="0" w:space="0" w:color="auto"/>
                                <w:right w:val="none" w:sz="0" w:space="0" w:color="auto"/>
                              </w:divBdr>
                            </w:div>
                            <w:div w:id="1796826692">
                              <w:marLeft w:val="640"/>
                              <w:marRight w:val="0"/>
                              <w:marTop w:val="0"/>
                              <w:marBottom w:val="0"/>
                              <w:divBdr>
                                <w:top w:val="none" w:sz="0" w:space="0" w:color="auto"/>
                                <w:left w:val="none" w:sz="0" w:space="0" w:color="auto"/>
                                <w:bottom w:val="none" w:sz="0" w:space="0" w:color="auto"/>
                                <w:right w:val="none" w:sz="0" w:space="0" w:color="auto"/>
                              </w:divBdr>
                            </w:div>
                            <w:div w:id="843786963">
                              <w:marLeft w:val="640"/>
                              <w:marRight w:val="0"/>
                              <w:marTop w:val="0"/>
                              <w:marBottom w:val="0"/>
                              <w:divBdr>
                                <w:top w:val="none" w:sz="0" w:space="0" w:color="auto"/>
                                <w:left w:val="none" w:sz="0" w:space="0" w:color="auto"/>
                                <w:bottom w:val="none" w:sz="0" w:space="0" w:color="auto"/>
                                <w:right w:val="none" w:sz="0" w:space="0" w:color="auto"/>
                              </w:divBdr>
                            </w:div>
                            <w:div w:id="69616564">
                              <w:marLeft w:val="640"/>
                              <w:marRight w:val="0"/>
                              <w:marTop w:val="0"/>
                              <w:marBottom w:val="0"/>
                              <w:divBdr>
                                <w:top w:val="none" w:sz="0" w:space="0" w:color="auto"/>
                                <w:left w:val="none" w:sz="0" w:space="0" w:color="auto"/>
                                <w:bottom w:val="none" w:sz="0" w:space="0" w:color="auto"/>
                                <w:right w:val="none" w:sz="0" w:space="0" w:color="auto"/>
                              </w:divBdr>
                            </w:div>
                            <w:div w:id="323780066">
                              <w:marLeft w:val="640"/>
                              <w:marRight w:val="0"/>
                              <w:marTop w:val="0"/>
                              <w:marBottom w:val="0"/>
                              <w:divBdr>
                                <w:top w:val="none" w:sz="0" w:space="0" w:color="auto"/>
                                <w:left w:val="none" w:sz="0" w:space="0" w:color="auto"/>
                                <w:bottom w:val="none" w:sz="0" w:space="0" w:color="auto"/>
                                <w:right w:val="none" w:sz="0" w:space="0" w:color="auto"/>
                              </w:divBdr>
                            </w:div>
                            <w:div w:id="688144442">
                              <w:marLeft w:val="640"/>
                              <w:marRight w:val="0"/>
                              <w:marTop w:val="0"/>
                              <w:marBottom w:val="0"/>
                              <w:divBdr>
                                <w:top w:val="none" w:sz="0" w:space="0" w:color="auto"/>
                                <w:left w:val="none" w:sz="0" w:space="0" w:color="auto"/>
                                <w:bottom w:val="none" w:sz="0" w:space="0" w:color="auto"/>
                                <w:right w:val="none" w:sz="0" w:space="0" w:color="auto"/>
                              </w:divBdr>
                            </w:div>
                            <w:div w:id="537083692">
                              <w:marLeft w:val="640"/>
                              <w:marRight w:val="0"/>
                              <w:marTop w:val="0"/>
                              <w:marBottom w:val="0"/>
                              <w:divBdr>
                                <w:top w:val="none" w:sz="0" w:space="0" w:color="auto"/>
                                <w:left w:val="none" w:sz="0" w:space="0" w:color="auto"/>
                                <w:bottom w:val="none" w:sz="0" w:space="0" w:color="auto"/>
                                <w:right w:val="none" w:sz="0" w:space="0" w:color="auto"/>
                              </w:divBdr>
                            </w:div>
                            <w:div w:id="680204965">
                              <w:marLeft w:val="640"/>
                              <w:marRight w:val="0"/>
                              <w:marTop w:val="0"/>
                              <w:marBottom w:val="0"/>
                              <w:divBdr>
                                <w:top w:val="none" w:sz="0" w:space="0" w:color="auto"/>
                                <w:left w:val="none" w:sz="0" w:space="0" w:color="auto"/>
                                <w:bottom w:val="none" w:sz="0" w:space="0" w:color="auto"/>
                                <w:right w:val="none" w:sz="0" w:space="0" w:color="auto"/>
                              </w:divBdr>
                            </w:div>
                            <w:div w:id="1754861328">
                              <w:marLeft w:val="640"/>
                              <w:marRight w:val="0"/>
                              <w:marTop w:val="0"/>
                              <w:marBottom w:val="0"/>
                              <w:divBdr>
                                <w:top w:val="none" w:sz="0" w:space="0" w:color="auto"/>
                                <w:left w:val="none" w:sz="0" w:space="0" w:color="auto"/>
                                <w:bottom w:val="none" w:sz="0" w:space="0" w:color="auto"/>
                                <w:right w:val="none" w:sz="0" w:space="0" w:color="auto"/>
                              </w:divBdr>
                            </w:div>
                            <w:div w:id="601229053">
                              <w:marLeft w:val="640"/>
                              <w:marRight w:val="0"/>
                              <w:marTop w:val="0"/>
                              <w:marBottom w:val="0"/>
                              <w:divBdr>
                                <w:top w:val="none" w:sz="0" w:space="0" w:color="auto"/>
                                <w:left w:val="none" w:sz="0" w:space="0" w:color="auto"/>
                                <w:bottom w:val="none" w:sz="0" w:space="0" w:color="auto"/>
                                <w:right w:val="none" w:sz="0" w:space="0" w:color="auto"/>
                              </w:divBdr>
                            </w:div>
                            <w:div w:id="340081877">
                              <w:marLeft w:val="640"/>
                              <w:marRight w:val="0"/>
                              <w:marTop w:val="0"/>
                              <w:marBottom w:val="0"/>
                              <w:divBdr>
                                <w:top w:val="none" w:sz="0" w:space="0" w:color="auto"/>
                                <w:left w:val="none" w:sz="0" w:space="0" w:color="auto"/>
                                <w:bottom w:val="none" w:sz="0" w:space="0" w:color="auto"/>
                                <w:right w:val="none" w:sz="0" w:space="0" w:color="auto"/>
                              </w:divBdr>
                            </w:div>
                            <w:div w:id="1543059756">
                              <w:marLeft w:val="640"/>
                              <w:marRight w:val="0"/>
                              <w:marTop w:val="0"/>
                              <w:marBottom w:val="0"/>
                              <w:divBdr>
                                <w:top w:val="none" w:sz="0" w:space="0" w:color="auto"/>
                                <w:left w:val="none" w:sz="0" w:space="0" w:color="auto"/>
                                <w:bottom w:val="none" w:sz="0" w:space="0" w:color="auto"/>
                                <w:right w:val="none" w:sz="0" w:space="0" w:color="auto"/>
                              </w:divBdr>
                            </w:div>
                            <w:div w:id="313487604">
                              <w:marLeft w:val="640"/>
                              <w:marRight w:val="0"/>
                              <w:marTop w:val="0"/>
                              <w:marBottom w:val="0"/>
                              <w:divBdr>
                                <w:top w:val="none" w:sz="0" w:space="0" w:color="auto"/>
                                <w:left w:val="none" w:sz="0" w:space="0" w:color="auto"/>
                                <w:bottom w:val="none" w:sz="0" w:space="0" w:color="auto"/>
                                <w:right w:val="none" w:sz="0" w:space="0" w:color="auto"/>
                              </w:divBdr>
                            </w:div>
                            <w:div w:id="1982805890">
                              <w:marLeft w:val="640"/>
                              <w:marRight w:val="0"/>
                              <w:marTop w:val="0"/>
                              <w:marBottom w:val="0"/>
                              <w:divBdr>
                                <w:top w:val="none" w:sz="0" w:space="0" w:color="auto"/>
                                <w:left w:val="none" w:sz="0" w:space="0" w:color="auto"/>
                                <w:bottom w:val="none" w:sz="0" w:space="0" w:color="auto"/>
                                <w:right w:val="none" w:sz="0" w:space="0" w:color="auto"/>
                              </w:divBdr>
                            </w:div>
                            <w:div w:id="243758630">
                              <w:marLeft w:val="640"/>
                              <w:marRight w:val="0"/>
                              <w:marTop w:val="0"/>
                              <w:marBottom w:val="0"/>
                              <w:divBdr>
                                <w:top w:val="none" w:sz="0" w:space="0" w:color="auto"/>
                                <w:left w:val="none" w:sz="0" w:space="0" w:color="auto"/>
                                <w:bottom w:val="none" w:sz="0" w:space="0" w:color="auto"/>
                                <w:right w:val="none" w:sz="0" w:space="0" w:color="auto"/>
                              </w:divBdr>
                            </w:div>
                            <w:div w:id="2007242546">
                              <w:marLeft w:val="640"/>
                              <w:marRight w:val="0"/>
                              <w:marTop w:val="0"/>
                              <w:marBottom w:val="0"/>
                              <w:divBdr>
                                <w:top w:val="none" w:sz="0" w:space="0" w:color="auto"/>
                                <w:left w:val="none" w:sz="0" w:space="0" w:color="auto"/>
                                <w:bottom w:val="none" w:sz="0" w:space="0" w:color="auto"/>
                                <w:right w:val="none" w:sz="0" w:space="0" w:color="auto"/>
                              </w:divBdr>
                            </w:div>
                            <w:div w:id="1966547558">
                              <w:marLeft w:val="640"/>
                              <w:marRight w:val="0"/>
                              <w:marTop w:val="0"/>
                              <w:marBottom w:val="0"/>
                              <w:divBdr>
                                <w:top w:val="none" w:sz="0" w:space="0" w:color="auto"/>
                                <w:left w:val="none" w:sz="0" w:space="0" w:color="auto"/>
                                <w:bottom w:val="none" w:sz="0" w:space="0" w:color="auto"/>
                                <w:right w:val="none" w:sz="0" w:space="0" w:color="auto"/>
                              </w:divBdr>
                            </w:div>
                            <w:div w:id="386994123">
                              <w:marLeft w:val="640"/>
                              <w:marRight w:val="0"/>
                              <w:marTop w:val="0"/>
                              <w:marBottom w:val="0"/>
                              <w:divBdr>
                                <w:top w:val="none" w:sz="0" w:space="0" w:color="auto"/>
                                <w:left w:val="none" w:sz="0" w:space="0" w:color="auto"/>
                                <w:bottom w:val="none" w:sz="0" w:space="0" w:color="auto"/>
                                <w:right w:val="none" w:sz="0" w:space="0" w:color="auto"/>
                              </w:divBdr>
                            </w:div>
                            <w:div w:id="1395857848">
                              <w:marLeft w:val="640"/>
                              <w:marRight w:val="0"/>
                              <w:marTop w:val="0"/>
                              <w:marBottom w:val="0"/>
                              <w:divBdr>
                                <w:top w:val="none" w:sz="0" w:space="0" w:color="auto"/>
                                <w:left w:val="none" w:sz="0" w:space="0" w:color="auto"/>
                                <w:bottom w:val="none" w:sz="0" w:space="0" w:color="auto"/>
                                <w:right w:val="none" w:sz="0" w:space="0" w:color="auto"/>
                              </w:divBdr>
                            </w:div>
                            <w:div w:id="1203447646">
                              <w:marLeft w:val="640"/>
                              <w:marRight w:val="0"/>
                              <w:marTop w:val="0"/>
                              <w:marBottom w:val="0"/>
                              <w:divBdr>
                                <w:top w:val="none" w:sz="0" w:space="0" w:color="auto"/>
                                <w:left w:val="none" w:sz="0" w:space="0" w:color="auto"/>
                                <w:bottom w:val="none" w:sz="0" w:space="0" w:color="auto"/>
                                <w:right w:val="none" w:sz="0" w:space="0" w:color="auto"/>
                              </w:divBdr>
                            </w:div>
                            <w:div w:id="207256503">
                              <w:marLeft w:val="640"/>
                              <w:marRight w:val="0"/>
                              <w:marTop w:val="0"/>
                              <w:marBottom w:val="0"/>
                              <w:divBdr>
                                <w:top w:val="none" w:sz="0" w:space="0" w:color="auto"/>
                                <w:left w:val="none" w:sz="0" w:space="0" w:color="auto"/>
                                <w:bottom w:val="none" w:sz="0" w:space="0" w:color="auto"/>
                                <w:right w:val="none" w:sz="0" w:space="0" w:color="auto"/>
                              </w:divBdr>
                            </w:div>
                            <w:div w:id="1498762266">
                              <w:marLeft w:val="640"/>
                              <w:marRight w:val="0"/>
                              <w:marTop w:val="0"/>
                              <w:marBottom w:val="0"/>
                              <w:divBdr>
                                <w:top w:val="none" w:sz="0" w:space="0" w:color="auto"/>
                                <w:left w:val="none" w:sz="0" w:space="0" w:color="auto"/>
                                <w:bottom w:val="none" w:sz="0" w:space="0" w:color="auto"/>
                                <w:right w:val="none" w:sz="0" w:space="0" w:color="auto"/>
                              </w:divBdr>
                            </w:div>
                            <w:div w:id="782967863">
                              <w:marLeft w:val="640"/>
                              <w:marRight w:val="0"/>
                              <w:marTop w:val="0"/>
                              <w:marBottom w:val="0"/>
                              <w:divBdr>
                                <w:top w:val="none" w:sz="0" w:space="0" w:color="auto"/>
                                <w:left w:val="none" w:sz="0" w:space="0" w:color="auto"/>
                                <w:bottom w:val="none" w:sz="0" w:space="0" w:color="auto"/>
                                <w:right w:val="none" w:sz="0" w:space="0" w:color="auto"/>
                              </w:divBdr>
                            </w:div>
                            <w:div w:id="417948624">
                              <w:marLeft w:val="640"/>
                              <w:marRight w:val="0"/>
                              <w:marTop w:val="0"/>
                              <w:marBottom w:val="0"/>
                              <w:divBdr>
                                <w:top w:val="none" w:sz="0" w:space="0" w:color="auto"/>
                                <w:left w:val="none" w:sz="0" w:space="0" w:color="auto"/>
                                <w:bottom w:val="none" w:sz="0" w:space="0" w:color="auto"/>
                                <w:right w:val="none" w:sz="0" w:space="0" w:color="auto"/>
                              </w:divBdr>
                            </w:div>
                            <w:div w:id="1983273580">
                              <w:marLeft w:val="640"/>
                              <w:marRight w:val="0"/>
                              <w:marTop w:val="0"/>
                              <w:marBottom w:val="0"/>
                              <w:divBdr>
                                <w:top w:val="none" w:sz="0" w:space="0" w:color="auto"/>
                                <w:left w:val="none" w:sz="0" w:space="0" w:color="auto"/>
                                <w:bottom w:val="none" w:sz="0" w:space="0" w:color="auto"/>
                                <w:right w:val="none" w:sz="0" w:space="0" w:color="auto"/>
                              </w:divBdr>
                            </w:div>
                            <w:div w:id="1675261136">
                              <w:marLeft w:val="640"/>
                              <w:marRight w:val="0"/>
                              <w:marTop w:val="0"/>
                              <w:marBottom w:val="0"/>
                              <w:divBdr>
                                <w:top w:val="none" w:sz="0" w:space="0" w:color="auto"/>
                                <w:left w:val="none" w:sz="0" w:space="0" w:color="auto"/>
                                <w:bottom w:val="none" w:sz="0" w:space="0" w:color="auto"/>
                                <w:right w:val="none" w:sz="0" w:space="0" w:color="auto"/>
                              </w:divBdr>
                            </w:div>
                            <w:div w:id="1580671228">
                              <w:marLeft w:val="640"/>
                              <w:marRight w:val="0"/>
                              <w:marTop w:val="0"/>
                              <w:marBottom w:val="0"/>
                              <w:divBdr>
                                <w:top w:val="none" w:sz="0" w:space="0" w:color="auto"/>
                                <w:left w:val="none" w:sz="0" w:space="0" w:color="auto"/>
                                <w:bottom w:val="none" w:sz="0" w:space="0" w:color="auto"/>
                                <w:right w:val="none" w:sz="0" w:space="0" w:color="auto"/>
                              </w:divBdr>
                            </w:div>
                            <w:div w:id="11152846">
                              <w:marLeft w:val="640"/>
                              <w:marRight w:val="0"/>
                              <w:marTop w:val="0"/>
                              <w:marBottom w:val="0"/>
                              <w:divBdr>
                                <w:top w:val="none" w:sz="0" w:space="0" w:color="auto"/>
                                <w:left w:val="none" w:sz="0" w:space="0" w:color="auto"/>
                                <w:bottom w:val="none" w:sz="0" w:space="0" w:color="auto"/>
                                <w:right w:val="none" w:sz="0" w:space="0" w:color="auto"/>
                              </w:divBdr>
                            </w:div>
                            <w:div w:id="664088762">
                              <w:marLeft w:val="640"/>
                              <w:marRight w:val="0"/>
                              <w:marTop w:val="0"/>
                              <w:marBottom w:val="0"/>
                              <w:divBdr>
                                <w:top w:val="none" w:sz="0" w:space="0" w:color="auto"/>
                                <w:left w:val="none" w:sz="0" w:space="0" w:color="auto"/>
                                <w:bottom w:val="none" w:sz="0" w:space="0" w:color="auto"/>
                                <w:right w:val="none" w:sz="0" w:space="0" w:color="auto"/>
                              </w:divBdr>
                            </w:div>
                            <w:div w:id="524056394">
                              <w:marLeft w:val="640"/>
                              <w:marRight w:val="0"/>
                              <w:marTop w:val="0"/>
                              <w:marBottom w:val="0"/>
                              <w:divBdr>
                                <w:top w:val="none" w:sz="0" w:space="0" w:color="auto"/>
                                <w:left w:val="none" w:sz="0" w:space="0" w:color="auto"/>
                                <w:bottom w:val="none" w:sz="0" w:space="0" w:color="auto"/>
                                <w:right w:val="none" w:sz="0" w:space="0" w:color="auto"/>
                              </w:divBdr>
                            </w:div>
                            <w:div w:id="1063025382">
                              <w:marLeft w:val="640"/>
                              <w:marRight w:val="0"/>
                              <w:marTop w:val="0"/>
                              <w:marBottom w:val="0"/>
                              <w:divBdr>
                                <w:top w:val="none" w:sz="0" w:space="0" w:color="auto"/>
                                <w:left w:val="none" w:sz="0" w:space="0" w:color="auto"/>
                                <w:bottom w:val="none" w:sz="0" w:space="0" w:color="auto"/>
                                <w:right w:val="none" w:sz="0" w:space="0" w:color="auto"/>
                              </w:divBdr>
                            </w:div>
                            <w:div w:id="19674527">
                              <w:marLeft w:val="640"/>
                              <w:marRight w:val="0"/>
                              <w:marTop w:val="0"/>
                              <w:marBottom w:val="0"/>
                              <w:divBdr>
                                <w:top w:val="none" w:sz="0" w:space="0" w:color="auto"/>
                                <w:left w:val="none" w:sz="0" w:space="0" w:color="auto"/>
                                <w:bottom w:val="none" w:sz="0" w:space="0" w:color="auto"/>
                                <w:right w:val="none" w:sz="0" w:space="0" w:color="auto"/>
                              </w:divBdr>
                            </w:div>
                            <w:div w:id="937369130">
                              <w:marLeft w:val="640"/>
                              <w:marRight w:val="0"/>
                              <w:marTop w:val="0"/>
                              <w:marBottom w:val="0"/>
                              <w:divBdr>
                                <w:top w:val="none" w:sz="0" w:space="0" w:color="auto"/>
                                <w:left w:val="none" w:sz="0" w:space="0" w:color="auto"/>
                                <w:bottom w:val="none" w:sz="0" w:space="0" w:color="auto"/>
                                <w:right w:val="none" w:sz="0" w:space="0" w:color="auto"/>
                              </w:divBdr>
                            </w:div>
                            <w:div w:id="392044961">
                              <w:marLeft w:val="640"/>
                              <w:marRight w:val="0"/>
                              <w:marTop w:val="0"/>
                              <w:marBottom w:val="0"/>
                              <w:divBdr>
                                <w:top w:val="none" w:sz="0" w:space="0" w:color="auto"/>
                                <w:left w:val="none" w:sz="0" w:space="0" w:color="auto"/>
                                <w:bottom w:val="none" w:sz="0" w:space="0" w:color="auto"/>
                                <w:right w:val="none" w:sz="0" w:space="0" w:color="auto"/>
                              </w:divBdr>
                            </w:div>
                            <w:div w:id="703211545">
                              <w:marLeft w:val="640"/>
                              <w:marRight w:val="0"/>
                              <w:marTop w:val="0"/>
                              <w:marBottom w:val="0"/>
                              <w:divBdr>
                                <w:top w:val="none" w:sz="0" w:space="0" w:color="auto"/>
                                <w:left w:val="none" w:sz="0" w:space="0" w:color="auto"/>
                                <w:bottom w:val="none" w:sz="0" w:space="0" w:color="auto"/>
                                <w:right w:val="none" w:sz="0" w:space="0" w:color="auto"/>
                              </w:divBdr>
                            </w:div>
                            <w:div w:id="1512067603">
                              <w:marLeft w:val="640"/>
                              <w:marRight w:val="0"/>
                              <w:marTop w:val="0"/>
                              <w:marBottom w:val="0"/>
                              <w:divBdr>
                                <w:top w:val="none" w:sz="0" w:space="0" w:color="auto"/>
                                <w:left w:val="none" w:sz="0" w:space="0" w:color="auto"/>
                                <w:bottom w:val="none" w:sz="0" w:space="0" w:color="auto"/>
                                <w:right w:val="none" w:sz="0" w:space="0" w:color="auto"/>
                              </w:divBdr>
                            </w:div>
                            <w:div w:id="466237579">
                              <w:marLeft w:val="640"/>
                              <w:marRight w:val="0"/>
                              <w:marTop w:val="0"/>
                              <w:marBottom w:val="0"/>
                              <w:divBdr>
                                <w:top w:val="none" w:sz="0" w:space="0" w:color="auto"/>
                                <w:left w:val="none" w:sz="0" w:space="0" w:color="auto"/>
                                <w:bottom w:val="none" w:sz="0" w:space="0" w:color="auto"/>
                                <w:right w:val="none" w:sz="0" w:space="0" w:color="auto"/>
                              </w:divBdr>
                            </w:div>
                            <w:div w:id="858197385">
                              <w:marLeft w:val="640"/>
                              <w:marRight w:val="0"/>
                              <w:marTop w:val="0"/>
                              <w:marBottom w:val="0"/>
                              <w:divBdr>
                                <w:top w:val="none" w:sz="0" w:space="0" w:color="auto"/>
                                <w:left w:val="none" w:sz="0" w:space="0" w:color="auto"/>
                                <w:bottom w:val="none" w:sz="0" w:space="0" w:color="auto"/>
                                <w:right w:val="none" w:sz="0" w:space="0" w:color="auto"/>
                              </w:divBdr>
                            </w:div>
                            <w:div w:id="309943708">
                              <w:marLeft w:val="640"/>
                              <w:marRight w:val="0"/>
                              <w:marTop w:val="0"/>
                              <w:marBottom w:val="0"/>
                              <w:divBdr>
                                <w:top w:val="none" w:sz="0" w:space="0" w:color="auto"/>
                                <w:left w:val="none" w:sz="0" w:space="0" w:color="auto"/>
                                <w:bottom w:val="none" w:sz="0" w:space="0" w:color="auto"/>
                                <w:right w:val="none" w:sz="0" w:space="0" w:color="auto"/>
                              </w:divBdr>
                            </w:div>
                            <w:div w:id="654142344">
                              <w:marLeft w:val="640"/>
                              <w:marRight w:val="0"/>
                              <w:marTop w:val="0"/>
                              <w:marBottom w:val="0"/>
                              <w:divBdr>
                                <w:top w:val="none" w:sz="0" w:space="0" w:color="auto"/>
                                <w:left w:val="none" w:sz="0" w:space="0" w:color="auto"/>
                                <w:bottom w:val="none" w:sz="0" w:space="0" w:color="auto"/>
                                <w:right w:val="none" w:sz="0" w:space="0" w:color="auto"/>
                              </w:divBdr>
                            </w:div>
                            <w:div w:id="1029180693">
                              <w:marLeft w:val="640"/>
                              <w:marRight w:val="0"/>
                              <w:marTop w:val="0"/>
                              <w:marBottom w:val="0"/>
                              <w:divBdr>
                                <w:top w:val="none" w:sz="0" w:space="0" w:color="auto"/>
                                <w:left w:val="none" w:sz="0" w:space="0" w:color="auto"/>
                                <w:bottom w:val="none" w:sz="0" w:space="0" w:color="auto"/>
                                <w:right w:val="none" w:sz="0" w:space="0" w:color="auto"/>
                              </w:divBdr>
                            </w:div>
                            <w:div w:id="1594850630">
                              <w:marLeft w:val="640"/>
                              <w:marRight w:val="0"/>
                              <w:marTop w:val="0"/>
                              <w:marBottom w:val="0"/>
                              <w:divBdr>
                                <w:top w:val="none" w:sz="0" w:space="0" w:color="auto"/>
                                <w:left w:val="none" w:sz="0" w:space="0" w:color="auto"/>
                                <w:bottom w:val="none" w:sz="0" w:space="0" w:color="auto"/>
                                <w:right w:val="none" w:sz="0" w:space="0" w:color="auto"/>
                              </w:divBdr>
                            </w:div>
                            <w:div w:id="587931238">
                              <w:marLeft w:val="640"/>
                              <w:marRight w:val="0"/>
                              <w:marTop w:val="0"/>
                              <w:marBottom w:val="0"/>
                              <w:divBdr>
                                <w:top w:val="none" w:sz="0" w:space="0" w:color="auto"/>
                                <w:left w:val="none" w:sz="0" w:space="0" w:color="auto"/>
                                <w:bottom w:val="none" w:sz="0" w:space="0" w:color="auto"/>
                                <w:right w:val="none" w:sz="0" w:space="0" w:color="auto"/>
                              </w:divBdr>
                            </w:div>
                            <w:div w:id="927077204">
                              <w:marLeft w:val="640"/>
                              <w:marRight w:val="0"/>
                              <w:marTop w:val="0"/>
                              <w:marBottom w:val="0"/>
                              <w:divBdr>
                                <w:top w:val="none" w:sz="0" w:space="0" w:color="auto"/>
                                <w:left w:val="none" w:sz="0" w:space="0" w:color="auto"/>
                                <w:bottom w:val="none" w:sz="0" w:space="0" w:color="auto"/>
                                <w:right w:val="none" w:sz="0" w:space="0" w:color="auto"/>
                              </w:divBdr>
                            </w:div>
                            <w:div w:id="1868131290">
                              <w:marLeft w:val="640"/>
                              <w:marRight w:val="0"/>
                              <w:marTop w:val="0"/>
                              <w:marBottom w:val="0"/>
                              <w:divBdr>
                                <w:top w:val="none" w:sz="0" w:space="0" w:color="auto"/>
                                <w:left w:val="none" w:sz="0" w:space="0" w:color="auto"/>
                                <w:bottom w:val="none" w:sz="0" w:space="0" w:color="auto"/>
                                <w:right w:val="none" w:sz="0" w:space="0" w:color="auto"/>
                              </w:divBdr>
                            </w:div>
                            <w:div w:id="1083380449">
                              <w:marLeft w:val="640"/>
                              <w:marRight w:val="0"/>
                              <w:marTop w:val="0"/>
                              <w:marBottom w:val="0"/>
                              <w:divBdr>
                                <w:top w:val="none" w:sz="0" w:space="0" w:color="auto"/>
                                <w:left w:val="none" w:sz="0" w:space="0" w:color="auto"/>
                                <w:bottom w:val="none" w:sz="0" w:space="0" w:color="auto"/>
                                <w:right w:val="none" w:sz="0" w:space="0" w:color="auto"/>
                              </w:divBdr>
                            </w:div>
                            <w:div w:id="2118940669">
                              <w:marLeft w:val="640"/>
                              <w:marRight w:val="0"/>
                              <w:marTop w:val="0"/>
                              <w:marBottom w:val="0"/>
                              <w:divBdr>
                                <w:top w:val="none" w:sz="0" w:space="0" w:color="auto"/>
                                <w:left w:val="none" w:sz="0" w:space="0" w:color="auto"/>
                                <w:bottom w:val="none" w:sz="0" w:space="0" w:color="auto"/>
                                <w:right w:val="none" w:sz="0" w:space="0" w:color="auto"/>
                              </w:divBdr>
                            </w:div>
                            <w:div w:id="2067726890">
                              <w:marLeft w:val="640"/>
                              <w:marRight w:val="0"/>
                              <w:marTop w:val="0"/>
                              <w:marBottom w:val="0"/>
                              <w:divBdr>
                                <w:top w:val="none" w:sz="0" w:space="0" w:color="auto"/>
                                <w:left w:val="none" w:sz="0" w:space="0" w:color="auto"/>
                                <w:bottom w:val="none" w:sz="0" w:space="0" w:color="auto"/>
                                <w:right w:val="none" w:sz="0" w:space="0" w:color="auto"/>
                              </w:divBdr>
                            </w:div>
                            <w:div w:id="611208279">
                              <w:marLeft w:val="640"/>
                              <w:marRight w:val="0"/>
                              <w:marTop w:val="0"/>
                              <w:marBottom w:val="0"/>
                              <w:divBdr>
                                <w:top w:val="none" w:sz="0" w:space="0" w:color="auto"/>
                                <w:left w:val="none" w:sz="0" w:space="0" w:color="auto"/>
                                <w:bottom w:val="none" w:sz="0" w:space="0" w:color="auto"/>
                                <w:right w:val="none" w:sz="0" w:space="0" w:color="auto"/>
                              </w:divBdr>
                            </w:div>
                            <w:div w:id="578634024">
                              <w:marLeft w:val="640"/>
                              <w:marRight w:val="0"/>
                              <w:marTop w:val="0"/>
                              <w:marBottom w:val="0"/>
                              <w:divBdr>
                                <w:top w:val="none" w:sz="0" w:space="0" w:color="auto"/>
                                <w:left w:val="none" w:sz="0" w:space="0" w:color="auto"/>
                                <w:bottom w:val="none" w:sz="0" w:space="0" w:color="auto"/>
                                <w:right w:val="none" w:sz="0" w:space="0" w:color="auto"/>
                              </w:divBdr>
                            </w:div>
                            <w:div w:id="1156409964">
                              <w:marLeft w:val="640"/>
                              <w:marRight w:val="0"/>
                              <w:marTop w:val="0"/>
                              <w:marBottom w:val="0"/>
                              <w:divBdr>
                                <w:top w:val="none" w:sz="0" w:space="0" w:color="auto"/>
                                <w:left w:val="none" w:sz="0" w:space="0" w:color="auto"/>
                                <w:bottom w:val="none" w:sz="0" w:space="0" w:color="auto"/>
                                <w:right w:val="none" w:sz="0" w:space="0" w:color="auto"/>
                              </w:divBdr>
                            </w:div>
                            <w:div w:id="618923579">
                              <w:marLeft w:val="640"/>
                              <w:marRight w:val="0"/>
                              <w:marTop w:val="0"/>
                              <w:marBottom w:val="0"/>
                              <w:divBdr>
                                <w:top w:val="none" w:sz="0" w:space="0" w:color="auto"/>
                                <w:left w:val="none" w:sz="0" w:space="0" w:color="auto"/>
                                <w:bottom w:val="none" w:sz="0" w:space="0" w:color="auto"/>
                                <w:right w:val="none" w:sz="0" w:space="0" w:color="auto"/>
                              </w:divBdr>
                            </w:div>
                            <w:div w:id="501892697">
                              <w:marLeft w:val="640"/>
                              <w:marRight w:val="0"/>
                              <w:marTop w:val="0"/>
                              <w:marBottom w:val="0"/>
                              <w:divBdr>
                                <w:top w:val="none" w:sz="0" w:space="0" w:color="auto"/>
                                <w:left w:val="none" w:sz="0" w:space="0" w:color="auto"/>
                                <w:bottom w:val="none" w:sz="0" w:space="0" w:color="auto"/>
                                <w:right w:val="none" w:sz="0" w:space="0" w:color="auto"/>
                              </w:divBdr>
                            </w:div>
                            <w:div w:id="367072221">
                              <w:marLeft w:val="640"/>
                              <w:marRight w:val="0"/>
                              <w:marTop w:val="0"/>
                              <w:marBottom w:val="0"/>
                              <w:divBdr>
                                <w:top w:val="none" w:sz="0" w:space="0" w:color="auto"/>
                                <w:left w:val="none" w:sz="0" w:space="0" w:color="auto"/>
                                <w:bottom w:val="none" w:sz="0" w:space="0" w:color="auto"/>
                                <w:right w:val="none" w:sz="0" w:space="0" w:color="auto"/>
                              </w:divBdr>
                            </w:div>
                            <w:div w:id="1632518206">
                              <w:marLeft w:val="640"/>
                              <w:marRight w:val="0"/>
                              <w:marTop w:val="0"/>
                              <w:marBottom w:val="0"/>
                              <w:divBdr>
                                <w:top w:val="none" w:sz="0" w:space="0" w:color="auto"/>
                                <w:left w:val="none" w:sz="0" w:space="0" w:color="auto"/>
                                <w:bottom w:val="none" w:sz="0" w:space="0" w:color="auto"/>
                                <w:right w:val="none" w:sz="0" w:space="0" w:color="auto"/>
                              </w:divBdr>
                            </w:div>
                            <w:div w:id="755708235">
                              <w:marLeft w:val="640"/>
                              <w:marRight w:val="0"/>
                              <w:marTop w:val="0"/>
                              <w:marBottom w:val="0"/>
                              <w:divBdr>
                                <w:top w:val="none" w:sz="0" w:space="0" w:color="auto"/>
                                <w:left w:val="none" w:sz="0" w:space="0" w:color="auto"/>
                                <w:bottom w:val="none" w:sz="0" w:space="0" w:color="auto"/>
                                <w:right w:val="none" w:sz="0" w:space="0" w:color="auto"/>
                              </w:divBdr>
                            </w:div>
                            <w:div w:id="147134621">
                              <w:marLeft w:val="640"/>
                              <w:marRight w:val="0"/>
                              <w:marTop w:val="0"/>
                              <w:marBottom w:val="0"/>
                              <w:divBdr>
                                <w:top w:val="none" w:sz="0" w:space="0" w:color="auto"/>
                                <w:left w:val="none" w:sz="0" w:space="0" w:color="auto"/>
                                <w:bottom w:val="none" w:sz="0" w:space="0" w:color="auto"/>
                                <w:right w:val="none" w:sz="0" w:space="0" w:color="auto"/>
                              </w:divBdr>
                            </w:div>
                            <w:div w:id="2047675372">
                              <w:marLeft w:val="640"/>
                              <w:marRight w:val="0"/>
                              <w:marTop w:val="0"/>
                              <w:marBottom w:val="0"/>
                              <w:divBdr>
                                <w:top w:val="none" w:sz="0" w:space="0" w:color="auto"/>
                                <w:left w:val="none" w:sz="0" w:space="0" w:color="auto"/>
                                <w:bottom w:val="none" w:sz="0" w:space="0" w:color="auto"/>
                                <w:right w:val="none" w:sz="0" w:space="0" w:color="auto"/>
                              </w:divBdr>
                            </w:div>
                            <w:div w:id="2011785546">
                              <w:marLeft w:val="640"/>
                              <w:marRight w:val="0"/>
                              <w:marTop w:val="0"/>
                              <w:marBottom w:val="0"/>
                              <w:divBdr>
                                <w:top w:val="none" w:sz="0" w:space="0" w:color="auto"/>
                                <w:left w:val="none" w:sz="0" w:space="0" w:color="auto"/>
                                <w:bottom w:val="none" w:sz="0" w:space="0" w:color="auto"/>
                                <w:right w:val="none" w:sz="0" w:space="0" w:color="auto"/>
                              </w:divBdr>
                            </w:div>
                            <w:div w:id="1474710661">
                              <w:marLeft w:val="640"/>
                              <w:marRight w:val="0"/>
                              <w:marTop w:val="0"/>
                              <w:marBottom w:val="0"/>
                              <w:divBdr>
                                <w:top w:val="none" w:sz="0" w:space="0" w:color="auto"/>
                                <w:left w:val="none" w:sz="0" w:space="0" w:color="auto"/>
                                <w:bottom w:val="none" w:sz="0" w:space="0" w:color="auto"/>
                                <w:right w:val="none" w:sz="0" w:space="0" w:color="auto"/>
                              </w:divBdr>
                            </w:div>
                            <w:div w:id="50465227">
                              <w:marLeft w:val="640"/>
                              <w:marRight w:val="0"/>
                              <w:marTop w:val="0"/>
                              <w:marBottom w:val="0"/>
                              <w:divBdr>
                                <w:top w:val="none" w:sz="0" w:space="0" w:color="auto"/>
                                <w:left w:val="none" w:sz="0" w:space="0" w:color="auto"/>
                                <w:bottom w:val="none" w:sz="0" w:space="0" w:color="auto"/>
                                <w:right w:val="none" w:sz="0" w:space="0" w:color="auto"/>
                              </w:divBdr>
                            </w:div>
                            <w:div w:id="1731808740">
                              <w:marLeft w:val="640"/>
                              <w:marRight w:val="0"/>
                              <w:marTop w:val="0"/>
                              <w:marBottom w:val="0"/>
                              <w:divBdr>
                                <w:top w:val="none" w:sz="0" w:space="0" w:color="auto"/>
                                <w:left w:val="none" w:sz="0" w:space="0" w:color="auto"/>
                                <w:bottom w:val="none" w:sz="0" w:space="0" w:color="auto"/>
                                <w:right w:val="none" w:sz="0" w:space="0" w:color="auto"/>
                              </w:divBdr>
                            </w:div>
                            <w:div w:id="1927495930">
                              <w:marLeft w:val="640"/>
                              <w:marRight w:val="0"/>
                              <w:marTop w:val="0"/>
                              <w:marBottom w:val="0"/>
                              <w:divBdr>
                                <w:top w:val="none" w:sz="0" w:space="0" w:color="auto"/>
                                <w:left w:val="none" w:sz="0" w:space="0" w:color="auto"/>
                                <w:bottom w:val="none" w:sz="0" w:space="0" w:color="auto"/>
                                <w:right w:val="none" w:sz="0" w:space="0" w:color="auto"/>
                              </w:divBdr>
                            </w:div>
                            <w:div w:id="932513649">
                              <w:marLeft w:val="640"/>
                              <w:marRight w:val="0"/>
                              <w:marTop w:val="0"/>
                              <w:marBottom w:val="0"/>
                              <w:divBdr>
                                <w:top w:val="none" w:sz="0" w:space="0" w:color="auto"/>
                                <w:left w:val="none" w:sz="0" w:space="0" w:color="auto"/>
                                <w:bottom w:val="none" w:sz="0" w:space="0" w:color="auto"/>
                                <w:right w:val="none" w:sz="0" w:space="0" w:color="auto"/>
                              </w:divBdr>
                            </w:div>
                            <w:div w:id="1802571593">
                              <w:marLeft w:val="640"/>
                              <w:marRight w:val="0"/>
                              <w:marTop w:val="0"/>
                              <w:marBottom w:val="0"/>
                              <w:divBdr>
                                <w:top w:val="none" w:sz="0" w:space="0" w:color="auto"/>
                                <w:left w:val="none" w:sz="0" w:space="0" w:color="auto"/>
                                <w:bottom w:val="none" w:sz="0" w:space="0" w:color="auto"/>
                                <w:right w:val="none" w:sz="0" w:space="0" w:color="auto"/>
                              </w:divBdr>
                            </w:div>
                            <w:div w:id="1607039113">
                              <w:marLeft w:val="640"/>
                              <w:marRight w:val="0"/>
                              <w:marTop w:val="0"/>
                              <w:marBottom w:val="0"/>
                              <w:divBdr>
                                <w:top w:val="none" w:sz="0" w:space="0" w:color="auto"/>
                                <w:left w:val="none" w:sz="0" w:space="0" w:color="auto"/>
                                <w:bottom w:val="none" w:sz="0" w:space="0" w:color="auto"/>
                                <w:right w:val="none" w:sz="0" w:space="0" w:color="auto"/>
                              </w:divBdr>
                            </w:div>
                            <w:div w:id="1781335141">
                              <w:marLeft w:val="640"/>
                              <w:marRight w:val="0"/>
                              <w:marTop w:val="0"/>
                              <w:marBottom w:val="0"/>
                              <w:divBdr>
                                <w:top w:val="none" w:sz="0" w:space="0" w:color="auto"/>
                                <w:left w:val="none" w:sz="0" w:space="0" w:color="auto"/>
                                <w:bottom w:val="none" w:sz="0" w:space="0" w:color="auto"/>
                                <w:right w:val="none" w:sz="0" w:space="0" w:color="auto"/>
                              </w:divBdr>
                            </w:div>
                            <w:div w:id="722024710">
                              <w:marLeft w:val="640"/>
                              <w:marRight w:val="0"/>
                              <w:marTop w:val="0"/>
                              <w:marBottom w:val="0"/>
                              <w:divBdr>
                                <w:top w:val="none" w:sz="0" w:space="0" w:color="auto"/>
                                <w:left w:val="none" w:sz="0" w:space="0" w:color="auto"/>
                                <w:bottom w:val="none" w:sz="0" w:space="0" w:color="auto"/>
                                <w:right w:val="none" w:sz="0" w:space="0" w:color="auto"/>
                              </w:divBdr>
                            </w:div>
                            <w:div w:id="240264466">
                              <w:marLeft w:val="640"/>
                              <w:marRight w:val="0"/>
                              <w:marTop w:val="0"/>
                              <w:marBottom w:val="0"/>
                              <w:divBdr>
                                <w:top w:val="none" w:sz="0" w:space="0" w:color="auto"/>
                                <w:left w:val="none" w:sz="0" w:space="0" w:color="auto"/>
                                <w:bottom w:val="none" w:sz="0" w:space="0" w:color="auto"/>
                                <w:right w:val="none" w:sz="0" w:space="0" w:color="auto"/>
                              </w:divBdr>
                            </w:div>
                            <w:div w:id="103573282">
                              <w:marLeft w:val="640"/>
                              <w:marRight w:val="0"/>
                              <w:marTop w:val="0"/>
                              <w:marBottom w:val="0"/>
                              <w:divBdr>
                                <w:top w:val="none" w:sz="0" w:space="0" w:color="auto"/>
                                <w:left w:val="none" w:sz="0" w:space="0" w:color="auto"/>
                                <w:bottom w:val="none" w:sz="0" w:space="0" w:color="auto"/>
                                <w:right w:val="none" w:sz="0" w:space="0" w:color="auto"/>
                              </w:divBdr>
                            </w:div>
                            <w:div w:id="80107796">
                              <w:marLeft w:val="640"/>
                              <w:marRight w:val="0"/>
                              <w:marTop w:val="0"/>
                              <w:marBottom w:val="0"/>
                              <w:divBdr>
                                <w:top w:val="none" w:sz="0" w:space="0" w:color="auto"/>
                                <w:left w:val="none" w:sz="0" w:space="0" w:color="auto"/>
                                <w:bottom w:val="none" w:sz="0" w:space="0" w:color="auto"/>
                                <w:right w:val="none" w:sz="0" w:space="0" w:color="auto"/>
                              </w:divBdr>
                            </w:div>
                            <w:div w:id="935677821">
                              <w:marLeft w:val="640"/>
                              <w:marRight w:val="0"/>
                              <w:marTop w:val="0"/>
                              <w:marBottom w:val="0"/>
                              <w:divBdr>
                                <w:top w:val="none" w:sz="0" w:space="0" w:color="auto"/>
                                <w:left w:val="none" w:sz="0" w:space="0" w:color="auto"/>
                                <w:bottom w:val="none" w:sz="0" w:space="0" w:color="auto"/>
                                <w:right w:val="none" w:sz="0" w:space="0" w:color="auto"/>
                              </w:divBdr>
                            </w:div>
                            <w:div w:id="919563106">
                              <w:marLeft w:val="640"/>
                              <w:marRight w:val="0"/>
                              <w:marTop w:val="0"/>
                              <w:marBottom w:val="0"/>
                              <w:divBdr>
                                <w:top w:val="none" w:sz="0" w:space="0" w:color="auto"/>
                                <w:left w:val="none" w:sz="0" w:space="0" w:color="auto"/>
                                <w:bottom w:val="none" w:sz="0" w:space="0" w:color="auto"/>
                                <w:right w:val="none" w:sz="0" w:space="0" w:color="auto"/>
                              </w:divBdr>
                            </w:div>
                            <w:div w:id="1083646886">
                              <w:marLeft w:val="640"/>
                              <w:marRight w:val="0"/>
                              <w:marTop w:val="0"/>
                              <w:marBottom w:val="0"/>
                              <w:divBdr>
                                <w:top w:val="none" w:sz="0" w:space="0" w:color="auto"/>
                                <w:left w:val="none" w:sz="0" w:space="0" w:color="auto"/>
                                <w:bottom w:val="none" w:sz="0" w:space="0" w:color="auto"/>
                                <w:right w:val="none" w:sz="0" w:space="0" w:color="auto"/>
                              </w:divBdr>
                            </w:div>
                            <w:div w:id="1725712560">
                              <w:marLeft w:val="640"/>
                              <w:marRight w:val="0"/>
                              <w:marTop w:val="0"/>
                              <w:marBottom w:val="0"/>
                              <w:divBdr>
                                <w:top w:val="none" w:sz="0" w:space="0" w:color="auto"/>
                                <w:left w:val="none" w:sz="0" w:space="0" w:color="auto"/>
                                <w:bottom w:val="none" w:sz="0" w:space="0" w:color="auto"/>
                                <w:right w:val="none" w:sz="0" w:space="0" w:color="auto"/>
                              </w:divBdr>
                            </w:div>
                            <w:div w:id="526601579">
                              <w:marLeft w:val="640"/>
                              <w:marRight w:val="0"/>
                              <w:marTop w:val="0"/>
                              <w:marBottom w:val="0"/>
                              <w:divBdr>
                                <w:top w:val="none" w:sz="0" w:space="0" w:color="auto"/>
                                <w:left w:val="none" w:sz="0" w:space="0" w:color="auto"/>
                                <w:bottom w:val="none" w:sz="0" w:space="0" w:color="auto"/>
                                <w:right w:val="none" w:sz="0" w:space="0" w:color="auto"/>
                              </w:divBdr>
                            </w:div>
                            <w:div w:id="1552309204">
                              <w:marLeft w:val="640"/>
                              <w:marRight w:val="0"/>
                              <w:marTop w:val="0"/>
                              <w:marBottom w:val="0"/>
                              <w:divBdr>
                                <w:top w:val="none" w:sz="0" w:space="0" w:color="auto"/>
                                <w:left w:val="none" w:sz="0" w:space="0" w:color="auto"/>
                                <w:bottom w:val="none" w:sz="0" w:space="0" w:color="auto"/>
                                <w:right w:val="none" w:sz="0" w:space="0" w:color="auto"/>
                              </w:divBdr>
                            </w:div>
                            <w:div w:id="804664760">
                              <w:marLeft w:val="640"/>
                              <w:marRight w:val="0"/>
                              <w:marTop w:val="0"/>
                              <w:marBottom w:val="0"/>
                              <w:divBdr>
                                <w:top w:val="none" w:sz="0" w:space="0" w:color="auto"/>
                                <w:left w:val="none" w:sz="0" w:space="0" w:color="auto"/>
                                <w:bottom w:val="none" w:sz="0" w:space="0" w:color="auto"/>
                                <w:right w:val="none" w:sz="0" w:space="0" w:color="auto"/>
                              </w:divBdr>
                            </w:div>
                            <w:div w:id="1004282719">
                              <w:marLeft w:val="640"/>
                              <w:marRight w:val="0"/>
                              <w:marTop w:val="0"/>
                              <w:marBottom w:val="0"/>
                              <w:divBdr>
                                <w:top w:val="none" w:sz="0" w:space="0" w:color="auto"/>
                                <w:left w:val="none" w:sz="0" w:space="0" w:color="auto"/>
                                <w:bottom w:val="none" w:sz="0" w:space="0" w:color="auto"/>
                                <w:right w:val="none" w:sz="0" w:space="0" w:color="auto"/>
                              </w:divBdr>
                            </w:div>
                            <w:div w:id="180318840">
                              <w:marLeft w:val="640"/>
                              <w:marRight w:val="0"/>
                              <w:marTop w:val="0"/>
                              <w:marBottom w:val="0"/>
                              <w:divBdr>
                                <w:top w:val="none" w:sz="0" w:space="0" w:color="auto"/>
                                <w:left w:val="none" w:sz="0" w:space="0" w:color="auto"/>
                                <w:bottom w:val="none" w:sz="0" w:space="0" w:color="auto"/>
                                <w:right w:val="none" w:sz="0" w:space="0" w:color="auto"/>
                              </w:divBdr>
                            </w:div>
                            <w:div w:id="1670132118">
                              <w:marLeft w:val="640"/>
                              <w:marRight w:val="0"/>
                              <w:marTop w:val="0"/>
                              <w:marBottom w:val="0"/>
                              <w:divBdr>
                                <w:top w:val="none" w:sz="0" w:space="0" w:color="auto"/>
                                <w:left w:val="none" w:sz="0" w:space="0" w:color="auto"/>
                                <w:bottom w:val="none" w:sz="0" w:space="0" w:color="auto"/>
                                <w:right w:val="none" w:sz="0" w:space="0" w:color="auto"/>
                              </w:divBdr>
                            </w:div>
                            <w:div w:id="1035732337">
                              <w:marLeft w:val="640"/>
                              <w:marRight w:val="0"/>
                              <w:marTop w:val="0"/>
                              <w:marBottom w:val="0"/>
                              <w:divBdr>
                                <w:top w:val="none" w:sz="0" w:space="0" w:color="auto"/>
                                <w:left w:val="none" w:sz="0" w:space="0" w:color="auto"/>
                                <w:bottom w:val="none" w:sz="0" w:space="0" w:color="auto"/>
                                <w:right w:val="none" w:sz="0" w:space="0" w:color="auto"/>
                              </w:divBdr>
                            </w:div>
                            <w:div w:id="1741516991">
                              <w:marLeft w:val="640"/>
                              <w:marRight w:val="0"/>
                              <w:marTop w:val="0"/>
                              <w:marBottom w:val="0"/>
                              <w:divBdr>
                                <w:top w:val="none" w:sz="0" w:space="0" w:color="auto"/>
                                <w:left w:val="none" w:sz="0" w:space="0" w:color="auto"/>
                                <w:bottom w:val="none" w:sz="0" w:space="0" w:color="auto"/>
                                <w:right w:val="none" w:sz="0" w:space="0" w:color="auto"/>
                              </w:divBdr>
                            </w:div>
                            <w:div w:id="1351761905">
                              <w:marLeft w:val="640"/>
                              <w:marRight w:val="0"/>
                              <w:marTop w:val="0"/>
                              <w:marBottom w:val="0"/>
                              <w:divBdr>
                                <w:top w:val="none" w:sz="0" w:space="0" w:color="auto"/>
                                <w:left w:val="none" w:sz="0" w:space="0" w:color="auto"/>
                                <w:bottom w:val="none" w:sz="0" w:space="0" w:color="auto"/>
                                <w:right w:val="none" w:sz="0" w:space="0" w:color="auto"/>
                              </w:divBdr>
                            </w:div>
                            <w:div w:id="1308438333">
                              <w:marLeft w:val="640"/>
                              <w:marRight w:val="0"/>
                              <w:marTop w:val="0"/>
                              <w:marBottom w:val="0"/>
                              <w:divBdr>
                                <w:top w:val="none" w:sz="0" w:space="0" w:color="auto"/>
                                <w:left w:val="none" w:sz="0" w:space="0" w:color="auto"/>
                                <w:bottom w:val="none" w:sz="0" w:space="0" w:color="auto"/>
                                <w:right w:val="none" w:sz="0" w:space="0" w:color="auto"/>
                              </w:divBdr>
                            </w:div>
                            <w:div w:id="1474368874">
                              <w:marLeft w:val="640"/>
                              <w:marRight w:val="0"/>
                              <w:marTop w:val="0"/>
                              <w:marBottom w:val="0"/>
                              <w:divBdr>
                                <w:top w:val="none" w:sz="0" w:space="0" w:color="auto"/>
                                <w:left w:val="none" w:sz="0" w:space="0" w:color="auto"/>
                                <w:bottom w:val="none" w:sz="0" w:space="0" w:color="auto"/>
                                <w:right w:val="none" w:sz="0" w:space="0" w:color="auto"/>
                              </w:divBdr>
                            </w:div>
                            <w:div w:id="293676076">
                              <w:marLeft w:val="640"/>
                              <w:marRight w:val="0"/>
                              <w:marTop w:val="0"/>
                              <w:marBottom w:val="0"/>
                              <w:divBdr>
                                <w:top w:val="none" w:sz="0" w:space="0" w:color="auto"/>
                                <w:left w:val="none" w:sz="0" w:space="0" w:color="auto"/>
                                <w:bottom w:val="none" w:sz="0" w:space="0" w:color="auto"/>
                                <w:right w:val="none" w:sz="0" w:space="0" w:color="auto"/>
                              </w:divBdr>
                            </w:div>
                            <w:div w:id="27071511">
                              <w:marLeft w:val="640"/>
                              <w:marRight w:val="0"/>
                              <w:marTop w:val="0"/>
                              <w:marBottom w:val="0"/>
                              <w:divBdr>
                                <w:top w:val="none" w:sz="0" w:space="0" w:color="auto"/>
                                <w:left w:val="none" w:sz="0" w:space="0" w:color="auto"/>
                                <w:bottom w:val="none" w:sz="0" w:space="0" w:color="auto"/>
                                <w:right w:val="none" w:sz="0" w:space="0" w:color="auto"/>
                              </w:divBdr>
                            </w:div>
                            <w:div w:id="934168465">
                              <w:marLeft w:val="640"/>
                              <w:marRight w:val="0"/>
                              <w:marTop w:val="0"/>
                              <w:marBottom w:val="0"/>
                              <w:divBdr>
                                <w:top w:val="none" w:sz="0" w:space="0" w:color="auto"/>
                                <w:left w:val="none" w:sz="0" w:space="0" w:color="auto"/>
                                <w:bottom w:val="none" w:sz="0" w:space="0" w:color="auto"/>
                                <w:right w:val="none" w:sz="0" w:space="0" w:color="auto"/>
                              </w:divBdr>
                            </w:div>
                            <w:div w:id="16929207">
                              <w:marLeft w:val="640"/>
                              <w:marRight w:val="0"/>
                              <w:marTop w:val="0"/>
                              <w:marBottom w:val="0"/>
                              <w:divBdr>
                                <w:top w:val="none" w:sz="0" w:space="0" w:color="auto"/>
                                <w:left w:val="none" w:sz="0" w:space="0" w:color="auto"/>
                                <w:bottom w:val="none" w:sz="0" w:space="0" w:color="auto"/>
                                <w:right w:val="none" w:sz="0" w:space="0" w:color="auto"/>
                              </w:divBdr>
                            </w:div>
                            <w:div w:id="790787561">
                              <w:marLeft w:val="640"/>
                              <w:marRight w:val="0"/>
                              <w:marTop w:val="0"/>
                              <w:marBottom w:val="0"/>
                              <w:divBdr>
                                <w:top w:val="none" w:sz="0" w:space="0" w:color="auto"/>
                                <w:left w:val="none" w:sz="0" w:space="0" w:color="auto"/>
                                <w:bottom w:val="none" w:sz="0" w:space="0" w:color="auto"/>
                                <w:right w:val="none" w:sz="0" w:space="0" w:color="auto"/>
                              </w:divBdr>
                            </w:div>
                            <w:div w:id="1564949973">
                              <w:marLeft w:val="640"/>
                              <w:marRight w:val="0"/>
                              <w:marTop w:val="0"/>
                              <w:marBottom w:val="0"/>
                              <w:divBdr>
                                <w:top w:val="none" w:sz="0" w:space="0" w:color="auto"/>
                                <w:left w:val="none" w:sz="0" w:space="0" w:color="auto"/>
                                <w:bottom w:val="none" w:sz="0" w:space="0" w:color="auto"/>
                                <w:right w:val="none" w:sz="0" w:space="0" w:color="auto"/>
                              </w:divBdr>
                            </w:div>
                            <w:div w:id="1995142720">
                              <w:marLeft w:val="640"/>
                              <w:marRight w:val="0"/>
                              <w:marTop w:val="0"/>
                              <w:marBottom w:val="0"/>
                              <w:divBdr>
                                <w:top w:val="none" w:sz="0" w:space="0" w:color="auto"/>
                                <w:left w:val="none" w:sz="0" w:space="0" w:color="auto"/>
                                <w:bottom w:val="none" w:sz="0" w:space="0" w:color="auto"/>
                                <w:right w:val="none" w:sz="0" w:space="0" w:color="auto"/>
                              </w:divBdr>
                            </w:div>
                            <w:div w:id="1192382650">
                              <w:marLeft w:val="640"/>
                              <w:marRight w:val="0"/>
                              <w:marTop w:val="0"/>
                              <w:marBottom w:val="0"/>
                              <w:divBdr>
                                <w:top w:val="none" w:sz="0" w:space="0" w:color="auto"/>
                                <w:left w:val="none" w:sz="0" w:space="0" w:color="auto"/>
                                <w:bottom w:val="none" w:sz="0" w:space="0" w:color="auto"/>
                                <w:right w:val="none" w:sz="0" w:space="0" w:color="auto"/>
                              </w:divBdr>
                            </w:div>
                            <w:div w:id="1648388741">
                              <w:marLeft w:val="640"/>
                              <w:marRight w:val="0"/>
                              <w:marTop w:val="0"/>
                              <w:marBottom w:val="0"/>
                              <w:divBdr>
                                <w:top w:val="none" w:sz="0" w:space="0" w:color="auto"/>
                                <w:left w:val="none" w:sz="0" w:space="0" w:color="auto"/>
                                <w:bottom w:val="none" w:sz="0" w:space="0" w:color="auto"/>
                                <w:right w:val="none" w:sz="0" w:space="0" w:color="auto"/>
                              </w:divBdr>
                            </w:div>
                            <w:div w:id="771435177">
                              <w:marLeft w:val="640"/>
                              <w:marRight w:val="0"/>
                              <w:marTop w:val="0"/>
                              <w:marBottom w:val="0"/>
                              <w:divBdr>
                                <w:top w:val="none" w:sz="0" w:space="0" w:color="auto"/>
                                <w:left w:val="none" w:sz="0" w:space="0" w:color="auto"/>
                                <w:bottom w:val="none" w:sz="0" w:space="0" w:color="auto"/>
                                <w:right w:val="none" w:sz="0" w:space="0" w:color="auto"/>
                              </w:divBdr>
                            </w:div>
                            <w:div w:id="1426609683">
                              <w:marLeft w:val="640"/>
                              <w:marRight w:val="0"/>
                              <w:marTop w:val="0"/>
                              <w:marBottom w:val="0"/>
                              <w:divBdr>
                                <w:top w:val="none" w:sz="0" w:space="0" w:color="auto"/>
                                <w:left w:val="none" w:sz="0" w:space="0" w:color="auto"/>
                                <w:bottom w:val="none" w:sz="0" w:space="0" w:color="auto"/>
                                <w:right w:val="none" w:sz="0" w:space="0" w:color="auto"/>
                              </w:divBdr>
                            </w:div>
                            <w:div w:id="585383782">
                              <w:marLeft w:val="640"/>
                              <w:marRight w:val="0"/>
                              <w:marTop w:val="0"/>
                              <w:marBottom w:val="0"/>
                              <w:divBdr>
                                <w:top w:val="none" w:sz="0" w:space="0" w:color="auto"/>
                                <w:left w:val="none" w:sz="0" w:space="0" w:color="auto"/>
                                <w:bottom w:val="none" w:sz="0" w:space="0" w:color="auto"/>
                                <w:right w:val="none" w:sz="0" w:space="0" w:color="auto"/>
                              </w:divBdr>
                            </w:div>
                            <w:div w:id="200552586">
                              <w:marLeft w:val="640"/>
                              <w:marRight w:val="0"/>
                              <w:marTop w:val="0"/>
                              <w:marBottom w:val="0"/>
                              <w:divBdr>
                                <w:top w:val="none" w:sz="0" w:space="0" w:color="auto"/>
                                <w:left w:val="none" w:sz="0" w:space="0" w:color="auto"/>
                                <w:bottom w:val="none" w:sz="0" w:space="0" w:color="auto"/>
                                <w:right w:val="none" w:sz="0" w:space="0" w:color="auto"/>
                              </w:divBdr>
                            </w:div>
                            <w:div w:id="218829840">
                              <w:marLeft w:val="640"/>
                              <w:marRight w:val="0"/>
                              <w:marTop w:val="0"/>
                              <w:marBottom w:val="0"/>
                              <w:divBdr>
                                <w:top w:val="none" w:sz="0" w:space="0" w:color="auto"/>
                                <w:left w:val="none" w:sz="0" w:space="0" w:color="auto"/>
                                <w:bottom w:val="none" w:sz="0" w:space="0" w:color="auto"/>
                                <w:right w:val="none" w:sz="0" w:space="0" w:color="auto"/>
                              </w:divBdr>
                            </w:div>
                            <w:div w:id="1189492419">
                              <w:marLeft w:val="640"/>
                              <w:marRight w:val="0"/>
                              <w:marTop w:val="0"/>
                              <w:marBottom w:val="0"/>
                              <w:divBdr>
                                <w:top w:val="none" w:sz="0" w:space="0" w:color="auto"/>
                                <w:left w:val="none" w:sz="0" w:space="0" w:color="auto"/>
                                <w:bottom w:val="none" w:sz="0" w:space="0" w:color="auto"/>
                                <w:right w:val="none" w:sz="0" w:space="0" w:color="auto"/>
                              </w:divBdr>
                            </w:div>
                            <w:div w:id="900947152">
                              <w:marLeft w:val="640"/>
                              <w:marRight w:val="0"/>
                              <w:marTop w:val="0"/>
                              <w:marBottom w:val="0"/>
                              <w:divBdr>
                                <w:top w:val="none" w:sz="0" w:space="0" w:color="auto"/>
                                <w:left w:val="none" w:sz="0" w:space="0" w:color="auto"/>
                                <w:bottom w:val="none" w:sz="0" w:space="0" w:color="auto"/>
                                <w:right w:val="none" w:sz="0" w:space="0" w:color="auto"/>
                              </w:divBdr>
                            </w:div>
                            <w:div w:id="708339162">
                              <w:marLeft w:val="640"/>
                              <w:marRight w:val="0"/>
                              <w:marTop w:val="0"/>
                              <w:marBottom w:val="0"/>
                              <w:divBdr>
                                <w:top w:val="none" w:sz="0" w:space="0" w:color="auto"/>
                                <w:left w:val="none" w:sz="0" w:space="0" w:color="auto"/>
                                <w:bottom w:val="none" w:sz="0" w:space="0" w:color="auto"/>
                                <w:right w:val="none" w:sz="0" w:space="0" w:color="auto"/>
                              </w:divBdr>
                            </w:div>
                            <w:div w:id="1877354306">
                              <w:marLeft w:val="640"/>
                              <w:marRight w:val="0"/>
                              <w:marTop w:val="0"/>
                              <w:marBottom w:val="0"/>
                              <w:divBdr>
                                <w:top w:val="none" w:sz="0" w:space="0" w:color="auto"/>
                                <w:left w:val="none" w:sz="0" w:space="0" w:color="auto"/>
                                <w:bottom w:val="none" w:sz="0" w:space="0" w:color="auto"/>
                                <w:right w:val="none" w:sz="0" w:space="0" w:color="auto"/>
                              </w:divBdr>
                            </w:div>
                            <w:div w:id="267928129">
                              <w:marLeft w:val="640"/>
                              <w:marRight w:val="0"/>
                              <w:marTop w:val="0"/>
                              <w:marBottom w:val="0"/>
                              <w:divBdr>
                                <w:top w:val="none" w:sz="0" w:space="0" w:color="auto"/>
                                <w:left w:val="none" w:sz="0" w:space="0" w:color="auto"/>
                                <w:bottom w:val="none" w:sz="0" w:space="0" w:color="auto"/>
                                <w:right w:val="none" w:sz="0" w:space="0" w:color="auto"/>
                              </w:divBdr>
                            </w:div>
                            <w:div w:id="1086920399">
                              <w:marLeft w:val="640"/>
                              <w:marRight w:val="0"/>
                              <w:marTop w:val="0"/>
                              <w:marBottom w:val="0"/>
                              <w:divBdr>
                                <w:top w:val="none" w:sz="0" w:space="0" w:color="auto"/>
                                <w:left w:val="none" w:sz="0" w:space="0" w:color="auto"/>
                                <w:bottom w:val="none" w:sz="0" w:space="0" w:color="auto"/>
                                <w:right w:val="none" w:sz="0" w:space="0" w:color="auto"/>
                              </w:divBdr>
                            </w:div>
                            <w:div w:id="1229611362">
                              <w:marLeft w:val="640"/>
                              <w:marRight w:val="0"/>
                              <w:marTop w:val="0"/>
                              <w:marBottom w:val="0"/>
                              <w:divBdr>
                                <w:top w:val="none" w:sz="0" w:space="0" w:color="auto"/>
                                <w:left w:val="none" w:sz="0" w:space="0" w:color="auto"/>
                                <w:bottom w:val="none" w:sz="0" w:space="0" w:color="auto"/>
                                <w:right w:val="none" w:sz="0" w:space="0" w:color="auto"/>
                              </w:divBdr>
                            </w:div>
                            <w:div w:id="4479575">
                              <w:marLeft w:val="640"/>
                              <w:marRight w:val="0"/>
                              <w:marTop w:val="0"/>
                              <w:marBottom w:val="0"/>
                              <w:divBdr>
                                <w:top w:val="none" w:sz="0" w:space="0" w:color="auto"/>
                                <w:left w:val="none" w:sz="0" w:space="0" w:color="auto"/>
                                <w:bottom w:val="none" w:sz="0" w:space="0" w:color="auto"/>
                                <w:right w:val="none" w:sz="0" w:space="0" w:color="auto"/>
                              </w:divBdr>
                            </w:div>
                            <w:div w:id="625430926">
                              <w:marLeft w:val="640"/>
                              <w:marRight w:val="0"/>
                              <w:marTop w:val="0"/>
                              <w:marBottom w:val="0"/>
                              <w:divBdr>
                                <w:top w:val="none" w:sz="0" w:space="0" w:color="auto"/>
                                <w:left w:val="none" w:sz="0" w:space="0" w:color="auto"/>
                                <w:bottom w:val="none" w:sz="0" w:space="0" w:color="auto"/>
                                <w:right w:val="none" w:sz="0" w:space="0" w:color="auto"/>
                              </w:divBdr>
                            </w:div>
                            <w:div w:id="770197794">
                              <w:marLeft w:val="640"/>
                              <w:marRight w:val="0"/>
                              <w:marTop w:val="0"/>
                              <w:marBottom w:val="0"/>
                              <w:divBdr>
                                <w:top w:val="none" w:sz="0" w:space="0" w:color="auto"/>
                                <w:left w:val="none" w:sz="0" w:space="0" w:color="auto"/>
                                <w:bottom w:val="none" w:sz="0" w:space="0" w:color="auto"/>
                                <w:right w:val="none" w:sz="0" w:space="0" w:color="auto"/>
                              </w:divBdr>
                            </w:div>
                            <w:div w:id="906182410">
                              <w:marLeft w:val="640"/>
                              <w:marRight w:val="0"/>
                              <w:marTop w:val="0"/>
                              <w:marBottom w:val="0"/>
                              <w:divBdr>
                                <w:top w:val="none" w:sz="0" w:space="0" w:color="auto"/>
                                <w:left w:val="none" w:sz="0" w:space="0" w:color="auto"/>
                                <w:bottom w:val="none" w:sz="0" w:space="0" w:color="auto"/>
                                <w:right w:val="none" w:sz="0" w:space="0" w:color="auto"/>
                              </w:divBdr>
                            </w:div>
                            <w:div w:id="18624457">
                              <w:marLeft w:val="640"/>
                              <w:marRight w:val="0"/>
                              <w:marTop w:val="0"/>
                              <w:marBottom w:val="0"/>
                              <w:divBdr>
                                <w:top w:val="none" w:sz="0" w:space="0" w:color="auto"/>
                                <w:left w:val="none" w:sz="0" w:space="0" w:color="auto"/>
                                <w:bottom w:val="none" w:sz="0" w:space="0" w:color="auto"/>
                                <w:right w:val="none" w:sz="0" w:space="0" w:color="auto"/>
                              </w:divBdr>
                            </w:div>
                            <w:div w:id="1099064869">
                              <w:marLeft w:val="640"/>
                              <w:marRight w:val="0"/>
                              <w:marTop w:val="0"/>
                              <w:marBottom w:val="0"/>
                              <w:divBdr>
                                <w:top w:val="none" w:sz="0" w:space="0" w:color="auto"/>
                                <w:left w:val="none" w:sz="0" w:space="0" w:color="auto"/>
                                <w:bottom w:val="none" w:sz="0" w:space="0" w:color="auto"/>
                                <w:right w:val="none" w:sz="0" w:space="0" w:color="auto"/>
                              </w:divBdr>
                            </w:div>
                            <w:div w:id="903948133">
                              <w:marLeft w:val="640"/>
                              <w:marRight w:val="0"/>
                              <w:marTop w:val="0"/>
                              <w:marBottom w:val="0"/>
                              <w:divBdr>
                                <w:top w:val="none" w:sz="0" w:space="0" w:color="auto"/>
                                <w:left w:val="none" w:sz="0" w:space="0" w:color="auto"/>
                                <w:bottom w:val="none" w:sz="0" w:space="0" w:color="auto"/>
                                <w:right w:val="none" w:sz="0" w:space="0" w:color="auto"/>
                              </w:divBdr>
                            </w:div>
                            <w:div w:id="1937517658">
                              <w:marLeft w:val="640"/>
                              <w:marRight w:val="0"/>
                              <w:marTop w:val="0"/>
                              <w:marBottom w:val="0"/>
                              <w:divBdr>
                                <w:top w:val="none" w:sz="0" w:space="0" w:color="auto"/>
                                <w:left w:val="none" w:sz="0" w:space="0" w:color="auto"/>
                                <w:bottom w:val="none" w:sz="0" w:space="0" w:color="auto"/>
                                <w:right w:val="none" w:sz="0" w:space="0" w:color="auto"/>
                              </w:divBdr>
                            </w:div>
                            <w:div w:id="161625354">
                              <w:marLeft w:val="640"/>
                              <w:marRight w:val="0"/>
                              <w:marTop w:val="0"/>
                              <w:marBottom w:val="0"/>
                              <w:divBdr>
                                <w:top w:val="none" w:sz="0" w:space="0" w:color="auto"/>
                                <w:left w:val="none" w:sz="0" w:space="0" w:color="auto"/>
                                <w:bottom w:val="none" w:sz="0" w:space="0" w:color="auto"/>
                                <w:right w:val="none" w:sz="0" w:space="0" w:color="auto"/>
                              </w:divBdr>
                            </w:div>
                            <w:div w:id="654844885">
                              <w:marLeft w:val="640"/>
                              <w:marRight w:val="0"/>
                              <w:marTop w:val="0"/>
                              <w:marBottom w:val="0"/>
                              <w:divBdr>
                                <w:top w:val="none" w:sz="0" w:space="0" w:color="auto"/>
                                <w:left w:val="none" w:sz="0" w:space="0" w:color="auto"/>
                                <w:bottom w:val="none" w:sz="0" w:space="0" w:color="auto"/>
                                <w:right w:val="none" w:sz="0" w:space="0" w:color="auto"/>
                              </w:divBdr>
                            </w:div>
                            <w:div w:id="885022189">
                              <w:marLeft w:val="640"/>
                              <w:marRight w:val="0"/>
                              <w:marTop w:val="0"/>
                              <w:marBottom w:val="0"/>
                              <w:divBdr>
                                <w:top w:val="none" w:sz="0" w:space="0" w:color="auto"/>
                                <w:left w:val="none" w:sz="0" w:space="0" w:color="auto"/>
                                <w:bottom w:val="none" w:sz="0" w:space="0" w:color="auto"/>
                                <w:right w:val="none" w:sz="0" w:space="0" w:color="auto"/>
                              </w:divBdr>
                            </w:div>
                            <w:div w:id="1056317142">
                              <w:marLeft w:val="640"/>
                              <w:marRight w:val="0"/>
                              <w:marTop w:val="0"/>
                              <w:marBottom w:val="0"/>
                              <w:divBdr>
                                <w:top w:val="none" w:sz="0" w:space="0" w:color="auto"/>
                                <w:left w:val="none" w:sz="0" w:space="0" w:color="auto"/>
                                <w:bottom w:val="none" w:sz="0" w:space="0" w:color="auto"/>
                                <w:right w:val="none" w:sz="0" w:space="0" w:color="auto"/>
                              </w:divBdr>
                            </w:div>
                            <w:div w:id="961380242">
                              <w:marLeft w:val="640"/>
                              <w:marRight w:val="0"/>
                              <w:marTop w:val="0"/>
                              <w:marBottom w:val="0"/>
                              <w:divBdr>
                                <w:top w:val="none" w:sz="0" w:space="0" w:color="auto"/>
                                <w:left w:val="none" w:sz="0" w:space="0" w:color="auto"/>
                                <w:bottom w:val="none" w:sz="0" w:space="0" w:color="auto"/>
                                <w:right w:val="none" w:sz="0" w:space="0" w:color="auto"/>
                              </w:divBdr>
                            </w:div>
                            <w:div w:id="143742738">
                              <w:marLeft w:val="640"/>
                              <w:marRight w:val="0"/>
                              <w:marTop w:val="0"/>
                              <w:marBottom w:val="0"/>
                              <w:divBdr>
                                <w:top w:val="none" w:sz="0" w:space="0" w:color="auto"/>
                                <w:left w:val="none" w:sz="0" w:space="0" w:color="auto"/>
                                <w:bottom w:val="none" w:sz="0" w:space="0" w:color="auto"/>
                                <w:right w:val="none" w:sz="0" w:space="0" w:color="auto"/>
                              </w:divBdr>
                            </w:div>
                            <w:div w:id="169836477">
                              <w:marLeft w:val="640"/>
                              <w:marRight w:val="0"/>
                              <w:marTop w:val="0"/>
                              <w:marBottom w:val="0"/>
                              <w:divBdr>
                                <w:top w:val="none" w:sz="0" w:space="0" w:color="auto"/>
                                <w:left w:val="none" w:sz="0" w:space="0" w:color="auto"/>
                                <w:bottom w:val="none" w:sz="0" w:space="0" w:color="auto"/>
                                <w:right w:val="none" w:sz="0" w:space="0" w:color="auto"/>
                              </w:divBdr>
                            </w:div>
                            <w:div w:id="1406420398">
                              <w:marLeft w:val="640"/>
                              <w:marRight w:val="0"/>
                              <w:marTop w:val="0"/>
                              <w:marBottom w:val="0"/>
                              <w:divBdr>
                                <w:top w:val="none" w:sz="0" w:space="0" w:color="auto"/>
                                <w:left w:val="none" w:sz="0" w:space="0" w:color="auto"/>
                                <w:bottom w:val="none" w:sz="0" w:space="0" w:color="auto"/>
                                <w:right w:val="none" w:sz="0" w:space="0" w:color="auto"/>
                              </w:divBdr>
                            </w:div>
                            <w:div w:id="1481926881">
                              <w:marLeft w:val="640"/>
                              <w:marRight w:val="0"/>
                              <w:marTop w:val="0"/>
                              <w:marBottom w:val="0"/>
                              <w:divBdr>
                                <w:top w:val="none" w:sz="0" w:space="0" w:color="auto"/>
                                <w:left w:val="none" w:sz="0" w:space="0" w:color="auto"/>
                                <w:bottom w:val="none" w:sz="0" w:space="0" w:color="auto"/>
                                <w:right w:val="none" w:sz="0" w:space="0" w:color="auto"/>
                              </w:divBdr>
                            </w:div>
                            <w:div w:id="2040468436">
                              <w:marLeft w:val="640"/>
                              <w:marRight w:val="0"/>
                              <w:marTop w:val="0"/>
                              <w:marBottom w:val="0"/>
                              <w:divBdr>
                                <w:top w:val="none" w:sz="0" w:space="0" w:color="auto"/>
                                <w:left w:val="none" w:sz="0" w:space="0" w:color="auto"/>
                                <w:bottom w:val="none" w:sz="0" w:space="0" w:color="auto"/>
                                <w:right w:val="none" w:sz="0" w:space="0" w:color="auto"/>
                              </w:divBdr>
                            </w:div>
                            <w:div w:id="1222785618">
                              <w:marLeft w:val="640"/>
                              <w:marRight w:val="0"/>
                              <w:marTop w:val="0"/>
                              <w:marBottom w:val="0"/>
                              <w:divBdr>
                                <w:top w:val="none" w:sz="0" w:space="0" w:color="auto"/>
                                <w:left w:val="none" w:sz="0" w:space="0" w:color="auto"/>
                                <w:bottom w:val="none" w:sz="0" w:space="0" w:color="auto"/>
                                <w:right w:val="none" w:sz="0" w:space="0" w:color="auto"/>
                              </w:divBdr>
                            </w:div>
                            <w:div w:id="460849988">
                              <w:marLeft w:val="640"/>
                              <w:marRight w:val="0"/>
                              <w:marTop w:val="0"/>
                              <w:marBottom w:val="0"/>
                              <w:divBdr>
                                <w:top w:val="none" w:sz="0" w:space="0" w:color="auto"/>
                                <w:left w:val="none" w:sz="0" w:space="0" w:color="auto"/>
                                <w:bottom w:val="none" w:sz="0" w:space="0" w:color="auto"/>
                                <w:right w:val="none" w:sz="0" w:space="0" w:color="auto"/>
                              </w:divBdr>
                            </w:div>
                            <w:div w:id="1730570725">
                              <w:marLeft w:val="640"/>
                              <w:marRight w:val="0"/>
                              <w:marTop w:val="0"/>
                              <w:marBottom w:val="0"/>
                              <w:divBdr>
                                <w:top w:val="none" w:sz="0" w:space="0" w:color="auto"/>
                                <w:left w:val="none" w:sz="0" w:space="0" w:color="auto"/>
                                <w:bottom w:val="none" w:sz="0" w:space="0" w:color="auto"/>
                                <w:right w:val="none" w:sz="0" w:space="0" w:color="auto"/>
                              </w:divBdr>
                            </w:div>
                            <w:div w:id="1664043802">
                              <w:marLeft w:val="640"/>
                              <w:marRight w:val="0"/>
                              <w:marTop w:val="0"/>
                              <w:marBottom w:val="0"/>
                              <w:divBdr>
                                <w:top w:val="none" w:sz="0" w:space="0" w:color="auto"/>
                                <w:left w:val="none" w:sz="0" w:space="0" w:color="auto"/>
                                <w:bottom w:val="none" w:sz="0" w:space="0" w:color="auto"/>
                                <w:right w:val="none" w:sz="0" w:space="0" w:color="auto"/>
                              </w:divBdr>
                            </w:div>
                            <w:div w:id="1697776472">
                              <w:marLeft w:val="640"/>
                              <w:marRight w:val="0"/>
                              <w:marTop w:val="0"/>
                              <w:marBottom w:val="0"/>
                              <w:divBdr>
                                <w:top w:val="none" w:sz="0" w:space="0" w:color="auto"/>
                                <w:left w:val="none" w:sz="0" w:space="0" w:color="auto"/>
                                <w:bottom w:val="none" w:sz="0" w:space="0" w:color="auto"/>
                                <w:right w:val="none" w:sz="0" w:space="0" w:color="auto"/>
                              </w:divBdr>
                            </w:div>
                            <w:div w:id="1193229235">
                              <w:marLeft w:val="640"/>
                              <w:marRight w:val="0"/>
                              <w:marTop w:val="0"/>
                              <w:marBottom w:val="0"/>
                              <w:divBdr>
                                <w:top w:val="none" w:sz="0" w:space="0" w:color="auto"/>
                                <w:left w:val="none" w:sz="0" w:space="0" w:color="auto"/>
                                <w:bottom w:val="none" w:sz="0" w:space="0" w:color="auto"/>
                                <w:right w:val="none" w:sz="0" w:space="0" w:color="auto"/>
                              </w:divBdr>
                            </w:div>
                            <w:div w:id="1681660440">
                              <w:marLeft w:val="640"/>
                              <w:marRight w:val="0"/>
                              <w:marTop w:val="0"/>
                              <w:marBottom w:val="0"/>
                              <w:divBdr>
                                <w:top w:val="none" w:sz="0" w:space="0" w:color="auto"/>
                                <w:left w:val="none" w:sz="0" w:space="0" w:color="auto"/>
                                <w:bottom w:val="none" w:sz="0" w:space="0" w:color="auto"/>
                                <w:right w:val="none" w:sz="0" w:space="0" w:color="auto"/>
                              </w:divBdr>
                            </w:div>
                            <w:div w:id="1030228740">
                              <w:marLeft w:val="640"/>
                              <w:marRight w:val="0"/>
                              <w:marTop w:val="0"/>
                              <w:marBottom w:val="0"/>
                              <w:divBdr>
                                <w:top w:val="none" w:sz="0" w:space="0" w:color="auto"/>
                                <w:left w:val="none" w:sz="0" w:space="0" w:color="auto"/>
                                <w:bottom w:val="none" w:sz="0" w:space="0" w:color="auto"/>
                                <w:right w:val="none" w:sz="0" w:space="0" w:color="auto"/>
                              </w:divBdr>
                            </w:div>
                            <w:div w:id="1130200280">
                              <w:marLeft w:val="640"/>
                              <w:marRight w:val="0"/>
                              <w:marTop w:val="0"/>
                              <w:marBottom w:val="0"/>
                              <w:divBdr>
                                <w:top w:val="none" w:sz="0" w:space="0" w:color="auto"/>
                                <w:left w:val="none" w:sz="0" w:space="0" w:color="auto"/>
                                <w:bottom w:val="none" w:sz="0" w:space="0" w:color="auto"/>
                                <w:right w:val="none" w:sz="0" w:space="0" w:color="auto"/>
                              </w:divBdr>
                            </w:div>
                            <w:div w:id="519508945">
                              <w:marLeft w:val="640"/>
                              <w:marRight w:val="0"/>
                              <w:marTop w:val="0"/>
                              <w:marBottom w:val="0"/>
                              <w:divBdr>
                                <w:top w:val="none" w:sz="0" w:space="0" w:color="auto"/>
                                <w:left w:val="none" w:sz="0" w:space="0" w:color="auto"/>
                                <w:bottom w:val="none" w:sz="0" w:space="0" w:color="auto"/>
                                <w:right w:val="none" w:sz="0" w:space="0" w:color="auto"/>
                              </w:divBdr>
                            </w:div>
                            <w:div w:id="539900145">
                              <w:marLeft w:val="640"/>
                              <w:marRight w:val="0"/>
                              <w:marTop w:val="0"/>
                              <w:marBottom w:val="0"/>
                              <w:divBdr>
                                <w:top w:val="none" w:sz="0" w:space="0" w:color="auto"/>
                                <w:left w:val="none" w:sz="0" w:space="0" w:color="auto"/>
                                <w:bottom w:val="none" w:sz="0" w:space="0" w:color="auto"/>
                                <w:right w:val="none" w:sz="0" w:space="0" w:color="auto"/>
                              </w:divBdr>
                            </w:div>
                            <w:div w:id="1216352412">
                              <w:marLeft w:val="640"/>
                              <w:marRight w:val="0"/>
                              <w:marTop w:val="0"/>
                              <w:marBottom w:val="0"/>
                              <w:divBdr>
                                <w:top w:val="none" w:sz="0" w:space="0" w:color="auto"/>
                                <w:left w:val="none" w:sz="0" w:space="0" w:color="auto"/>
                                <w:bottom w:val="none" w:sz="0" w:space="0" w:color="auto"/>
                                <w:right w:val="none" w:sz="0" w:space="0" w:color="auto"/>
                              </w:divBdr>
                            </w:div>
                            <w:div w:id="1826821902">
                              <w:marLeft w:val="640"/>
                              <w:marRight w:val="0"/>
                              <w:marTop w:val="0"/>
                              <w:marBottom w:val="0"/>
                              <w:divBdr>
                                <w:top w:val="none" w:sz="0" w:space="0" w:color="auto"/>
                                <w:left w:val="none" w:sz="0" w:space="0" w:color="auto"/>
                                <w:bottom w:val="none" w:sz="0" w:space="0" w:color="auto"/>
                                <w:right w:val="none" w:sz="0" w:space="0" w:color="auto"/>
                              </w:divBdr>
                            </w:div>
                            <w:div w:id="54352385">
                              <w:marLeft w:val="640"/>
                              <w:marRight w:val="0"/>
                              <w:marTop w:val="0"/>
                              <w:marBottom w:val="0"/>
                              <w:divBdr>
                                <w:top w:val="none" w:sz="0" w:space="0" w:color="auto"/>
                                <w:left w:val="none" w:sz="0" w:space="0" w:color="auto"/>
                                <w:bottom w:val="none" w:sz="0" w:space="0" w:color="auto"/>
                                <w:right w:val="none" w:sz="0" w:space="0" w:color="auto"/>
                              </w:divBdr>
                            </w:div>
                            <w:div w:id="1336693242">
                              <w:marLeft w:val="640"/>
                              <w:marRight w:val="0"/>
                              <w:marTop w:val="0"/>
                              <w:marBottom w:val="0"/>
                              <w:divBdr>
                                <w:top w:val="none" w:sz="0" w:space="0" w:color="auto"/>
                                <w:left w:val="none" w:sz="0" w:space="0" w:color="auto"/>
                                <w:bottom w:val="none" w:sz="0" w:space="0" w:color="auto"/>
                                <w:right w:val="none" w:sz="0" w:space="0" w:color="auto"/>
                              </w:divBdr>
                            </w:div>
                            <w:div w:id="1762288207">
                              <w:marLeft w:val="640"/>
                              <w:marRight w:val="0"/>
                              <w:marTop w:val="0"/>
                              <w:marBottom w:val="0"/>
                              <w:divBdr>
                                <w:top w:val="none" w:sz="0" w:space="0" w:color="auto"/>
                                <w:left w:val="none" w:sz="0" w:space="0" w:color="auto"/>
                                <w:bottom w:val="none" w:sz="0" w:space="0" w:color="auto"/>
                                <w:right w:val="none" w:sz="0" w:space="0" w:color="auto"/>
                              </w:divBdr>
                            </w:div>
                            <w:div w:id="1782872327">
                              <w:marLeft w:val="640"/>
                              <w:marRight w:val="0"/>
                              <w:marTop w:val="0"/>
                              <w:marBottom w:val="0"/>
                              <w:divBdr>
                                <w:top w:val="none" w:sz="0" w:space="0" w:color="auto"/>
                                <w:left w:val="none" w:sz="0" w:space="0" w:color="auto"/>
                                <w:bottom w:val="none" w:sz="0" w:space="0" w:color="auto"/>
                                <w:right w:val="none" w:sz="0" w:space="0" w:color="auto"/>
                              </w:divBdr>
                            </w:div>
                            <w:div w:id="2144345904">
                              <w:marLeft w:val="640"/>
                              <w:marRight w:val="0"/>
                              <w:marTop w:val="0"/>
                              <w:marBottom w:val="0"/>
                              <w:divBdr>
                                <w:top w:val="none" w:sz="0" w:space="0" w:color="auto"/>
                                <w:left w:val="none" w:sz="0" w:space="0" w:color="auto"/>
                                <w:bottom w:val="none" w:sz="0" w:space="0" w:color="auto"/>
                                <w:right w:val="none" w:sz="0" w:space="0" w:color="auto"/>
                              </w:divBdr>
                            </w:div>
                            <w:div w:id="1172523340">
                              <w:marLeft w:val="640"/>
                              <w:marRight w:val="0"/>
                              <w:marTop w:val="0"/>
                              <w:marBottom w:val="0"/>
                              <w:divBdr>
                                <w:top w:val="none" w:sz="0" w:space="0" w:color="auto"/>
                                <w:left w:val="none" w:sz="0" w:space="0" w:color="auto"/>
                                <w:bottom w:val="none" w:sz="0" w:space="0" w:color="auto"/>
                                <w:right w:val="none" w:sz="0" w:space="0" w:color="auto"/>
                              </w:divBdr>
                            </w:div>
                            <w:div w:id="1522889384">
                              <w:marLeft w:val="640"/>
                              <w:marRight w:val="0"/>
                              <w:marTop w:val="0"/>
                              <w:marBottom w:val="0"/>
                              <w:divBdr>
                                <w:top w:val="none" w:sz="0" w:space="0" w:color="auto"/>
                                <w:left w:val="none" w:sz="0" w:space="0" w:color="auto"/>
                                <w:bottom w:val="none" w:sz="0" w:space="0" w:color="auto"/>
                                <w:right w:val="none" w:sz="0" w:space="0" w:color="auto"/>
                              </w:divBdr>
                            </w:div>
                            <w:div w:id="1905488063">
                              <w:marLeft w:val="640"/>
                              <w:marRight w:val="0"/>
                              <w:marTop w:val="0"/>
                              <w:marBottom w:val="0"/>
                              <w:divBdr>
                                <w:top w:val="none" w:sz="0" w:space="0" w:color="auto"/>
                                <w:left w:val="none" w:sz="0" w:space="0" w:color="auto"/>
                                <w:bottom w:val="none" w:sz="0" w:space="0" w:color="auto"/>
                                <w:right w:val="none" w:sz="0" w:space="0" w:color="auto"/>
                              </w:divBdr>
                            </w:div>
                            <w:div w:id="214708284">
                              <w:marLeft w:val="640"/>
                              <w:marRight w:val="0"/>
                              <w:marTop w:val="0"/>
                              <w:marBottom w:val="0"/>
                              <w:divBdr>
                                <w:top w:val="none" w:sz="0" w:space="0" w:color="auto"/>
                                <w:left w:val="none" w:sz="0" w:space="0" w:color="auto"/>
                                <w:bottom w:val="none" w:sz="0" w:space="0" w:color="auto"/>
                                <w:right w:val="none" w:sz="0" w:space="0" w:color="auto"/>
                              </w:divBdr>
                            </w:div>
                            <w:div w:id="1487823770">
                              <w:marLeft w:val="640"/>
                              <w:marRight w:val="0"/>
                              <w:marTop w:val="0"/>
                              <w:marBottom w:val="0"/>
                              <w:divBdr>
                                <w:top w:val="none" w:sz="0" w:space="0" w:color="auto"/>
                                <w:left w:val="none" w:sz="0" w:space="0" w:color="auto"/>
                                <w:bottom w:val="none" w:sz="0" w:space="0" w:color="auto"/>
                                <w:right w:val="none" w:sz="0" w:space="0" w:color="auto"/>
                              </w:divBdr>
                            </w:div>
                            <w:div w:id="1035276733">
                              <w:marLeft w:val="640"/>
                              <w:marRight w:val="0"/>
                              <w:marTop w:val="0"/>
                              <w:marBottom w:val="0"/>
                              <w:divBdr>
                                <w:top w:val="none" w:sz="0" w:space="0" w:color="auto"/>
                                <w:left w:val="none" w:sz="0" w:space="0" w:color="auto"/>
                                <w:bottom w:val="none" w:sz="0" w:space="0" w:color="auto"/>
                                <w:right w:val="none" w:sz="0" w:space="0" w:color="auto"/>
                              </w:divBdr>
                            </w:div>
                            <w:div w:id="816924155">
                              <w:marLeft w:val="640"/>
                              <w:marRight w:val="0"/>
                              <w:marTop w:val="0"/>
                              <w:marBottom w:val="0"/>
                              <w:divBdr>
                                <w:top w:val="none" w:sz="0" w:space="0" w:color="auto"/>
                                <w:left w:val="none" w:sz="0" w:space="0" w:color="auto"/>
                                <w:bottom w:val="none" w:sz="0" w:space="0" w:color="auto"/>
                                <w:right w:val="none" w:sz="0" w:space="0" w:color="auto"/>
                              </w:divBdr>
                            </w:div>
                            <w:div w:id="1235046975">
                              <w:marLeft w:val="640"/>
                              <w:marRight w:val="0"/>
                              <w:marTop w:val="0"/>
                              <w:marBottom w:val="0"/>
                              <w:divBdr>
                                <w:top w:val="none" w:sz="0" w:space="0" w:color="auto"/>
                                <w:left w:val="none" w:sz="0" w:space="0" w:color="auto"/>
                                <w:bottom w:val="none" w:sz="0" w:space="0" w:color="auto"/>
                                <w:right w:val="none" w:sz="0" w:space="0" w:color="auto"/>
                              </w:divBdr>
                            </w:div>
                            <w:div w:id="963930474">
                              <w:marLeft w:val="640"/>
                              <w:marRight w:val="0"/>
                              <w:marTop w:val="0"/>
                              <w:marBottom w:val="0"/>
                              <w:divBdr>
                                <w:top w:val="none" w:sz="0" w:space="0" w:color="auto"/>
                                <w:left w:val="none" w:sz="0" w:space="0" w:color="auto"/>
                                <w:bottom w:val="none" w:sz="0" w:space="0" w:color="auto"/>
                                <w:right w:val="none" w:sz="0" w:space="0" w:color="auto"/>
                              </w:divBdr>
                            </w:div>
                            <w:div w:id="1556164310">
                              <w:marLeft w:val="640"/>
                              <w:marRight w:val="0"/>
                              <w:marTop w:val="0"/>
                              <w:marBottom w:val="0"/>
                              <w:divBdr>
                                <w:top w:val="none" w:sz="0" w:space="0" w:color="auto"/>
                                <w:left w:val="none" w:sz="0" w:space="0" w:color="auto"/>
                                <w:bottom w:val="none" w:sz="0" w:space="0" w:color="auto"/>
                                <w:right w:val="none" w:sz="0" w:space="0" w:color="auto"/>
                              </w:divBdr>
                            </w:div>
                            <w:div w:id="1413238850">
                              <w:marLeft w:val="640"/>
                              <w:marRight w:val="0"/>
                              <w:marTop w:val="0"/>
                              <w:marBottom w:val="0"/>
                              <w:divBdr>
                                <w:top w:val="none" w:sz="0" w:space="0" w:color="auto"/>
                                <w:left w:val="none" w:sz="0" w:space="0" w:color="auto"/>
                                <w:bottom w:val="none" w:sz="0" w:space="0" w:color="auto"/>
                                <w:right w:val="none" w:sz="0" w:space="0" w:color="auto"/>
                              </w:divBdr>
                            </w:div>
                            <w:div w:id="2105102043">
                              <w:marLeft w:val="640"/>
                              <w:marRight w:val="0"/>
                              <w:marTop w:val="0"/>
                              <w:marBottom w:val="0"/>
                              <w:divBdr>
                                <w:top w:val="none" w:sz="0" w:space="0" w:color="auto"/>
                                <w:left w:val="none" w:sz="0" w:space="0" w:color="auto"/>
                                <w:bottom w:val="none" w:sz="0" w:space="0" w:color="auto"/>
                                <w:right w:val="none" w:sz="0" w:space="0" w:color="auto"/>
                              </w:divBdr>
                            </w:div>
                            <w:div w:id="310409738">
                              <w:marLeft w:val="640"/>
                              <w:marRight w:val="0"/>
                              <w:marTop w:val="0"/>
                              <w:marBottom w:val="0"/>
                              <w:divBdr>
                                <w:top w:val="none" w:sz="0" w:space="0" w:color="auto"/>
                                <w:left w:val="none" w:sz="0" w:space="0" w:color="auto"/>
                                <w:bottom w:val="none" w:sz="0" w:space="0" w:color="auto"/>
                                <w:right w:val="none" w:sz="0" w:space="0" w:color="auto"/>
                              </w:divBdr>
                            </w:div>
                            <w:div w:id="1551922324">
                              <w:marLeft w:val="640"/>
                              <w:marRight w:val="0"/>
                              <w:marTop w:val="0"/>
                              <w:marBottom w:val="0"/>
                              <w:divBdr>
                                <w:top w:val="none" w:sz="0" w:space="0" w:color="auto"/>
                                <w:left w:val="none" w:sz="0" w:space="0" w:color="auto"/>
                                <w:bottom w:val="none" w:sz="0" w:space="0" w:color="auto"/>
                                <w:right w:val="none" w:sz="0" w:space="0" w:color="auto"/>
                              </w:divBdr>
                            </w:div>
                            <w:div w:id="163395799">
                              <w:marLeft w:val="640"/>
                              <w:marRight w:val="0"/>
                              <w:marTop w:val="0"/>
                              <w:marBottom w:val="0"/>
                              <w:divBdr>
                                <w:top w:val="none" w:sz="0" w:space="0" w:color="auto"/>
                                <w:left w:val="none" w:sz="0" w:space="0" w:color="auto"/>
                                <w:bottom w:val="none" w:sz="0" w:space="0" w:color="auto"/>
                                <w:right w:val="none" w:sz="0" w:space="0" w:color="auto"/>
                              </w:divBdr>
                            </w:div>
                            <w:div w:id="2080200993">
                              <w:marLeft w:val="640"/>
                              <w:marRight w:val="0"/>
                              <w:marTop w:val="0"/>
                              <w:marBottom w:val="0"/>
                              <w:divBdr>
                                <w:top w:val="none" w:sz="0" w:space="0" w:color="auto"/>
                                <w:left w:val="none" w:sz="0" w:space="0" w:color="auto"/>
                                <w:bottom w:val="none" w:sz="0" w:space="0" w:color="auto"/>
                                <w:right w:val="none" w:sz="0" w:space="0" w:color="auto"/>
                              </w:divBdr>
                            </w:div>
                            <w:div w:id="1199506947">
                              <w:marLeft w:val="640"/>
                              <w:marRight w:val="0"/>
                              <w:marTop w:val="0"/>
                              <w:marBottom w:val="0"/>
                              <w:divBdr>
                                <w:top w:val="none" w:sz="0" w:space="0" w:color="auto"/>
                                <w:left w:val="none" w:sz="0" w:space="0" w:color="auto"/>
                                <w:bottom w:val="none" w:sz="0" w:space="0" w:color="auto"/>
                                <w:right w:val="none" w:sz="0" w:space="0" w:color="auto"/>
                              </w:divBdr>
                            </w:div>
                            <w:div w:id="955141939">
                              <w:marLeft w:val="640"/>
                              <w:marRight w:val="0"/>
                              <w:marTop w:val="0"/>
                              <w:marBottom w:val="0"/>
                              <w:divBdr>
                                <w:top w:val="none" w:sz="0" w:space="0" w:color="auto"/>
                                <w:left w:val="none" w:sz="0" w:space="0" w:color="auto"/>
                                <w:bottom w:val="none" w:sz="0" w:space="0" w:color="auto"/>
                                <w:right w:val="none" w:sz="0" w:space="0" w:color="auto"/>
                              </w:divBdr>
                            </w:div>
                            <w:div w:id="633826395">
                              <w:marLeft w:val="640"/>
                              <w:marRight w:val="0"/>
                              <w:marTop w:val="0"/>
                              <w:marBottom w:val="0"/>
                              <w:divBdr>
                                <w:top w:val="none" w:sz="0" w:space="0" w:color="auto"/>
                                <w:left w:val="none" w:sz="0" w:space="0" w:color="auto"/>
                                <w:bottom w:val="none" w:sz="0" w:space="0" w:color="auto"/>
                                <w:right w:val="none" w:sz="0" w:space="0" w:color="auto"/>
                              </w:divBdr>
                            </w:div>
                            <w:div w:id="1260063943">
                              <w:marLeft w:val="640"/>
                              <w:marRight w:val="0"/>
                              <w:marTop w:val="0"/>
                              <w:marBottom w:val="0"/>
                              <w:divBdr>
                                <w:top w:val="none" w:sz="0" w:space="0" w:color="auto"/>
                                <w:left w:val="none" w:sz="0" w:space="0" w:color="auto"/>
                                <w:bottom w:val="none" w:sz="0" w:space="0" w:color="auto"/>
                                <w:right w:val="none" w:sz="0" w:space="0" w:color="auto"/>
                              </w:divBdr>
                            </w:div>
                            <w:div w:id="1318343402">
                              <w:marLeft w:val="640"/>
                              <w:marRight w:val="0"/>
                              <w:marTop w:val="0"/>
                              <w:marBottom w:val="0"/>
                              <w:divBdr>
                                <w:top w:val="none" w:sz="0" w:space="0" w:color="auto"/>
                                <w:left w:val="none" w:sz="0" w:space="0" w:color="auto"/>
                                <w:bottom w:val="none" w:sz="0" w:space="0" w:color="auto"/>
                                <w:right w:val="none" w:sz="0" w:space="0" w:color="auto"/>
                              </w:divBdr>
                            </w:div>
                            <w:div w:id="1742020059">
                              <w:marLeft w:val="640"/>
                              <w:marRight w:val="0"/>
                              <w:marTop w:val="0"/>
                              <w:marBottom w:val="0"/>
                              <w:divBdr>
                                <w:top w:val="none" w:sz="0" w:space="0" w:color="auto"/>
                                <w:left w:val="none" w:sz="0" w:space="0" w:color="auto"/>
                                <w:bottom w:val="none" w:sz="0" w:space="0" w:color="auto"/>
                                <w:right w:val="none" w:sz="0" w:space="0" w:color="auto"/>
                              </w:divBdr>
                            </w:div>
                            <w:div w:id="864176896">
                              <w:marLeft w:val="640"/>
                              <w:marRight w:val="0"/>
                              <w:marTop w:val="0"/>
                              <w:marBottom w:val="0"/>
                              <w:divBdr>
                                <w:top w:val="none" w:sz="0" w:space="0" w:color="auto"/>
                                <w:left w:val="none" w:sz="0" w:space="0" w:color="auto"/>
                                <w:bottom w:val="none" w:sz="0" w:space="0" w:color="auto"/>
                                <w:right w:val="none" w:sz="0" w:space="0" w:color="auto"/>
                              </w:divBdr>
                            </w:div>
                            <w:div w:id="1365864740">
                              <w:marLeft w:val="640"/>
                              <w:marRight w:val="0"/>
                              <w:marTop w:val="0"/>
                              <w:marBottom w:val="0"/>
                              <w:divBdr>
                                <w:top w:val="none" w:sz="0" w:space="0" w:color="auto"/>
                                <w:left w:val="none" w:sz="0" w:space="0" w:color="auto"/>
                                <w:bottom w:val="none" w:sz="0" w:space="0" w:color="auto"/>
                                <w:right w:val="none" w:sz="0" w:space="0" w:color="auto"/>
                              </w:divBdr>
                            </w:div>
                            <w:div w:id="1653098717">
                              <w:marLeft w:val="640"/>
                              <w:marRight w:val="0"/>
                              <w:marTop w:val="0"/>
                              <w:marBottom w:val="0"/>
                              <w:divBdr>
                                <w:top w:val="none" w:sz="0" w:space="0" w:color="auto"/>
                                <w:left w:val="none" w:sz="0" w:space="0" w:color="auto"/>
                                <w:bottom w:val="none" w:sz="0" w:space="0" w:color="auto"/>
                                <w:right w:val="none" w:sz="0" w:space="0" w:color="auto"/>
                              </w:divBdr>
                            </w:div>
                            <w:div w:id="854730707">
                              <w:marLeft w:val="640"/>
                              <w:marRight w:val="0"/>
                              <w:marTop w:val="0"/>
                              <w:marBottom w:val="0"/>
                              <w:divBdr>
                                <w:top w:val="none" w:sz="0" w:space="0" w:color="auto"/>
                                <w:left w:val="none" w:sz="0" w:space="0" w:color="auto"/>
                                <w:bottom w:val="none" w:sz="0" w:space="0" w:color="auto"/>
                                <w:right w:val="none" w:sz="0" w:space="0" w:color="auto"/>
                              </w:divBdr>
                            </w:div>
                            <w:div w:id="46227818">
                              <w:marLeft w:val="640"/>
                              <w:marRight w:val="0"/>
                              <w:marTop w:val="0"/>
                              <w:marBottom w:val="0"/>
                              <w:divBdr>
                                <w:top w:val="none" w:sz="0" w:space="0" w:color="auto"/>
                                <w:left w:val="none" w:sz="0" w:space="0" w:color="auto"/>
                                <w:bottom w:val="none" w:sz="0" w:space="0" w:color="auto"/>
                                <w:right w:val="none" w:sz="0" w:space="0" w:color="auto"/>
                              </w:divBdr>
                            </w:div>
                            <w:div w:id="654912534">
                              <w:marLeft w:val="640"/>
                              <w:marRight w:val="0"/>
                              <w:marTop w:val="0"/>
                              <w:marBottom w:val="0"/>
                              <w:divBdr>
                                <w:top w:val="none" w:sz="0" w:space="0" w:color="auto"/>
                                <w:left w:val="none" w:sz="0" w:space="0" w:color="auto"/>
                                <w:bottom w:val="none" w:sz="0" w:space="0" w:color="auto"/>
                                <w:right w:val="none" w:sz="0" w:space="0" w:color="auto"/>
                              </w:divBdr>
                            </w:div>
                            <w:div w:id="1318148784">
                              <w:marLeft w:val="640"/>
                              <w:marRight w:val="0"/>
                              <w:marTop w:val="0"/>
                              <w:marBottom w:val="0"/>
                              <w:divBdr>
                                <w:top w:val="none" w:sz="0" w:space="0" w:color="auto"/>
                                <w:left w:val="none" w:sz="0" w:space="0" w:color="auto"/>
                                <w:bottom w:val="none" w:sz="0" w:space="0" w:color="auto"/>
                                <w:right w:val="none" w:sz="0" w:space="0" w:color="auto"/>
                              </w:divBdr>
                            </w:div>
                            <w:div w:id="1646078788">
                              <w:marLeft w:val="640"/>
                              <w:marRight w:val="0"/>
                              <w:marTop w:val="0"/>
                              <w:marBottom w:val="0"/>
                              <w:divBdr>
                                <w:top w:val="none" w:sz="0" w:space="0" w:color="auto"/>
                                <w:left w:val="none" w:sz="0" w:space="0" w:color="auto"/>
                                <w:bottom w:val="none" w:sz="0" w:space="0" w:color="auto"/>
                                <w:right w:val="none" w:sz="0" w:space="0" w:color="auto"/>
                              </w:divBdr>
                            </w:div>
                            <w:div w:id="673336656">
                              <w:marLeft w:val="640"/>
                              <w:marRight w:val="0"/>
                              <w:marTop w:val="0"/>
                              <w:marBottom w:val="0"/>
                              <w:divBdr>
                                <w:top w:val="none" w:sz="0" w:space="0" w:color="auto"/>
                                <w:left w:val="none" w:sz="0" w:space="0" w:color="auto"/>
                                <w:bottom w:val="none" w:sz="0" w:space="0" w:color="auto"/>
                                <w:right w:val="none" w:sz="0" w:space="0" w:color="auto"/>
                              </w:divBdr>
                            </w:div>
                            <w:div w:id="1288582300">
                              <w:marLeft w:val="640"/>
                              <w:marRight w:val="0"/>
                              <w:marTop w:val="0"/>
                              <w:marBottom w:val="0"/>
                              <w:divBdr>
                                <w:top w:val="none" w:sz="0" w:space="0" w:color="auto"/>
                                <w:left w:val="none" w:sz="0" w:space="0" w:color="auto"/>
                                <w:bottom w:val="none" w:sz="0" w:space="0" w:color="auto"/>
                                <w:right w:val="none" w:sz="0" w:space="0" w:color="auto"/>
                              </w:divBdr>
                            </w:div>
                            <w:div w:id="1327170499">
                              <w:marLeft w:val="640"/>
                              <w:marRight w:val="0"/>
                              <w:marTop w:val="0"/>
                              <w:marBottom w:val="0"/>
                              <w:divBdr>
                                <w:top w:val="none" w:sz="0" w:space="0" w:color="auto"/>
                                <w:left w:val="none" w:sz="0" w:space="0" w:color="auto"/>
                                <w:bottom w:val="none" w:sz="0" w:space="0" w:color="auto"/>
                                <w:right w:val="none" w:sz="0" w:space="0" w:color="auto"/>
                              </w:divBdr>
                            </w:div>
                            <w:div w:id="835539760">
                              <w:marLeft w:val="640"/>
                              <w:marRight w:val="0"/>
                              <w:marTop w:val="0"/>
                              <w:marBottom w:val="0"/>
                              <w:divBdr>
                                <w:top w:val="none" w:sz="0" w:space="0" w:color="auto"/>
                                <w:left w:val="none" w:sz="0" w:space="0" w:color="auto"/>
                                <w:bottom w:val="none" w:sz="0" w:space="0" w:color="auto"/>
                                <w:right w:val="none" w:sz="0" w:space="0" w:color="auto"/>
                              </w:divBdr>
                            </w:div>
                            <w:div w:id="1177378214">
                              <w:marLeft w:val="640"/>
                              <w:marRight w:val="0"/>
                              <w:marTop w:val="0"/>
                              <w:marBottom w:val="0"/>
                              <w:divBdr>
                                <w:top w:val="none" w:sz="0" w:space="0" w:color="auto"/>
                                <w:left w:val="none" w:sz="0" w:space="0" w:color="auto"/>
                                <w:bottom w:val="none" w:sz="0" w:space="0" w:color="auto"/>
                                <w:right w:val="none" w:sz="0" w:space="0" w:color="auto"/>
                              </w:divBdr>
                            </w:div>
                            <w:div w:id="532353124">
                              <w:marLeft w:val="640"/>
                              <w:marRight w:val="0"/>
                              <w:marTop w:val="0"/>
                              <w:marBottom w:val="0"/>
                              <w:divBdr>
                                <w:top w:val="none" w:sz="0" w:space="0" w:color="auto"/>
                                <w:left w:val="none" w:sz="0" w:space="0" w:color="auto"/>
                                <w:bottom w:val="none" w:sz="0" w:space="0" w:color="auto"/>
                                <w:right w:val="none" w:sz="0" w:space="0" w:color="auto"/>
                              </w:divBdr>
                            </w:div>
                            <w:div w:id="1109161392">
                              <w:marLeft w:val="640"/>
                              <w:marRight w:val="0"/>
                              <w:marTop w:val="0"/>
                              <w:marBottom w:val="0"/>
                              <w:divBdr>
                                <w:top w:val="none" w:sz="0" w:space="0" w:color="auto"/>
                                <w:left w:val="none" w:sz="0" w:space="0" w:color="auto"/>
                                <w:bottom w:val="none" w:sz="0" w:space="0" w:color="auto"/>
                                <w:right w:val="none" w:sz="0" w:space="0" w:color="auto"/>
                              </w:divBdr>
                            </w:div>
                            <w:div w:id="620651497">
                              <w:marLeft w:val="640"/>
                              <w:marRight w:val="0"/>
                              <w:marTop w:val="0"/>
                              <w:marBottom w:val="0"/>
                              <w:divBdr>
                                <w:top w:val="none" w:sz="0" w:space="0" w:color="auto"/>
                                <w:left w:val="none" w:sz="0" w:space="0" w:color="auto"/>
                                <w:bottom w:val="none" w:sz="0" w:space="0" w:color="auto"/>
                                <w:right w:val="none" w:sz="0" w:space="0" w:color="auto"/>
                              </w:divBdr>
                            </w:div>
                            <w:div w:id="194469160">
                              <w:marLeft w:val="640"/>
                              <w:marRight w:val="0"/>
                              <w:marTop w:val="0"/>
                              <w:marBottom w:val="0"/>
                              <w:divBdr>
                                <w:top w:val="none" w:sz="0" w:space="0" w:color="auto"/>
                                <w:left w:val="none" w:sz="0" w:space="0" w:color="auto"/>
                                <w:bottom w:val="none" w:sz="0" w:space="0" w:color="auto"/>
                                <w:right w:val="none" w:sz="0" w:space="0" w:color="auto"/>
                              </w:divBdr>
                            </w:div>
                            <w:div w:id="958145661">
                              <w:marLeft w:val="640"/>
                              <w:marRight w:val="0"/>
                              <w:marTop w:val="0"/>
                              <w:marBottom w:val="0"/>
                              <w:divBdr>
                                <w:top w:val="none" w:sz="0" w:space="0" w:color="auto"/>
                                <w:left w:val="none" w:sz="0" w:space="0" w:color="auto"/>
                                <w:bottom w:val="none" w:sz="0" w:space="0" w:color="auto"/>
                                <w:right w:val="none" w:sz="0" w:space="0" w:color="auto"/>
                              </w:divBdr>
                            </w:div>
                            <w:div w:id="1949727824">
                              <w:marLeft w:val="640"/>
                              <w:marRight w:val="0"/>
                              <w:marTop w:val="0"/>
                              <w:marBottom w:val="0"/>
                              <w:divBdr>
                                <w:top w:val="none" w:sz="0" w:space="0" w:color="auto"/>
                                <w:left w:val="none" w:sz="0" w:space="0" w:color="auto"/>
                                <w:bottom w:val="none" w:sz="0" w:space="0" w:color="auto"/>
                                <w:right w:val="none" w:sz="0" w:space="0" w:color="auto"/>
                              </w:divBdr>
                            </w:div>
                            <w:div w:id="783842009">
                              <w:marLeft w:val="640"/>
                              <w:marRight w:val="0"/>
                              <w:marTop w:val="0"/>
                              <w:marBottom w:val="0"/>
                              <w:divBdr>
                                <w:top w:val="none" w:sz="0" w:space="0" w:color="auto"/>
                                <w:left w:val="none" w:sz="0" w:space="0" w:color="auto"/>
                                <w:bottom w:val="none" w:sz="0" w:space="0" w:color="auto"/>
                                <w:right w:val="none" w:sz="0" w:space="0" w:color="auto"/>
                              </w:divBdr>
                            </w:div>
                            <w:div w:id="1498956026">
                              <w:marLeft w:val="640"/>
                              <w:marRight w:val="0"/>
                              <w:marTop w:val="0"/>
                              <w:marBottom w:val="0"/>
                              <w:divBdr>
                                <w:top w:val="none" w:sz="0" w:space="0" w:color="auto"/>
                                <w:left w:val="none" w:sz="0" w:space="0" w:color="auto"/>
                                <w:bottom w:val="none" w:sz="0" w:space="0" w:color="auto"/>
                                <w:right w:val="none" w:sz="0" w:space="0" w:color="auto"/>
                              </w:divBdr>
                            </w:div>
                            <w:div w:id="407389661">
                              <w:marLeft w:val="640"/>
                              <w:marRight w:val="0"/>
                              <w:marTop w:val="0"/>
                              <w:marBottom w:val="0"/>
                              <w:divBdr>
                                <w:top w:val="none" w:sz="0" w:space="0" w:color="auto"/>
                                <w:left w:val="none" w:sz="0" w:space="0" w:color="auto"/>
                                <w:bottom w:val="none" w:sz="0" w:space="0" w:color="auto"/>
                                <w:right w:val="none" w:sz="0" w:space="0" w:color="auto"/>
                              </w:divBdr>
                            </w:div>
                            <w:div w:id="975913334">
                              <w:marLeft w:val="640"/>
                              <w:marRight w:val="0"/>
                              <w:marTop w:val="0"/>
                              <w:marBottom w:val="0"/>
                              <w:divBdr>
                                <w:top w:val="none" w:sz="0" w:space="0" w:color="auto"/>
                                <w:left w:val="none" w:sz="0" w:space="0" w:color="auto"/>
                                <w:bottom w:val="none" w:sz="0" w:space="0" w:color="auto"/>
                                <w:right w:val="none" w:sz="0" w:space="0" w:color="auto"/>
                              </w:divBdr>
                            </w:div>
                            <w:div w:id="1685553061">
                              <w:marLeft w:val="640"/>
                              <w:marRight w:val="0"/>
                              <w:marTop w:val="0"/>
                              <w:marBottom w:val="0"/>
                              <w:divBdr>
                                <w:top w:val="none" w:sz="0" w:space="0" w:color="auto"/>
                                <w:left w:val="none" w:sz="0" w:space="0" w:color="auto"/>
                                <w:bottom w:val="none" w:sz="0" w:space="0" w:color="auto"/>
                                <w:right w:val="none" w:sz="0" w:space="0" w:color="auto"/>
                              </w:divBdr>
                            </w:div>
                            <w:div w:id="1414859766">
                              <w:marLeft w:val="640"/>
                              <w:marRight w:val="0"/>
                              <w:marTop w:val="0"/>
                              <w:marBottom w:val="0"/>
                              <w:divBdr>
                                <w:top w:val="none" w:sz="0" w:space="0" w:color="auto"/>
                                <w:left w:val="none" w:sz="0" w:space="0" w:color="auto"/>
                                <w:bottom w:val="none" w:sz="0" w:space="0" w:color="auto"/>
                                <w:right w:val="none" w:sz="0" w:space="0" w:color="auto"/>
                              </w:divBdr>
                            </w:div>
                            <w:div w:id="1507213437">
                              <w:marLeft w:val="640"/>
                              <w:marRight w:val="0"/>
                              <w:marTop w:val="0"/>
                              <w:marBottom w:val="0"/>
                              <w:divBdr>
                                <w:top w:val="none" w:sz="0" w:space="0" w:color="auto"/>
                                <w:left w:val="none" w:sz="0" w:space="0" w:color="auto"/>
                                <w:bottom w:val="none" w:sz="0" w:space="0" w:color="auto"/>
                                <w:right w:val="none" w:sz="0" w:space="0" w:color="auto"/>
                              </w:divBdr>
                            </w:div>
                            <w:div w:id="903104234">
                              <w:marLeft w:val="640"/>
                              <w:marRight w:val="0"/>
                              <w:marTop w:val="0"/>
                              <w:marBottom w:val="0"/>
                              <w:divBdr>
                                <w:top w:val="none" w:sz="0" w:space="0" w:color="auto"/>
                                <w:left w:val="none" w:sz="0" w:space="0" w:color="auto"/>
                                <w:bottom w:val="none" w:sz="0" w:space="0" w:color="auto"/>
                                <w:right w:val="none" w:sz="0" w:space="0" w:color="auto"/>
                              </w:divBdr>
                            </w:div>
                            <w:div w:id="1331711320">
                              <w:marLeft w:val="640"/>
                              <w:marRight w:val="0"/>
                              <w:marTop w:val="0"/>
                              <w:marBottom w:val="0"/>
                              <w:divBdr>
                                <w:top w:val="none" w:sz="0" w:space="0" w:color="auto"/>
                                <w:left w:val="none" w:sz="0" w:space="0" w:color="auto"/>
                                <w:bottom w:val="none" w:sz="0" w:space="0" w:color="auto"/>
                                <w:right w:val="none" w:sz="0" w:space="0" w:color="auto"/>
                              </w:divBdr>
                            </w:div>
                            <w:div w:id="1640068596">
                              <w:marLeft w:val="640"/>
                              <w:marRight w:val="0"/>
                              <w:marTop w:val="0"/>
                              <w:marBottom w:val="0"/>
                              <w:divBdr>
                                <w:top w:val="none" w:sz="0" w:space="0" w:color="auto"/>
                                <w:left w:val="none" w:sz="0" w:space="0" w:color="auto"/>
                                <w:bottom w:val="none" w:sz="0" w:space="0" w:color="auto"/>
                                <w:right w:val="none" w:sz="0" w:space="0" w:color="auto"/>
                              </w:divBdr>
                            </w:div>
                            <w:div w:id="2059160867">
                              <w:marLeft w:val="640"/>
                              <w:marRight w:val="0"/>
                              <w:marTop w:val="0"/>
                              <w:marBottom w:val="0"/>
                              <w:divBdr>
                                <w:top w:val="none" w:sz="0" w:space="0" w:color="auto"/>
                                <w:left w:val="none" w:sz="0" w:space="0" w:color="auto"/>
                                <w:bottom w:val="none" w:sz="0" w:space="0" w:color="auto"/>
                                <w:right w:val="none" w:sz="0" w:space="0" w:color="auto"/>
                              </w:divBdr>
                            </w:div>
                            <w:div w:id="1740055367">
                              <w:marLeft w:val="640"/>
                              <w:marRight w:val="0"/>
                              <w:marTop w:val="0"/>
                              <w:marBottom w:val="0"/>
                              <w:divBdr>
                                <w:top w:val="none" w:sz="0" w:space="0" w:color="auto"/>
                                <w:left w:val="none" w:sz="0" w:space="0" w:color="auto"/>
                                <w:bottom w:val="none" w:sz="0" w:space="0" w:color="auto"/>
                                <w:right w:val="none" w:sz="0" w:space="0" w:color="auto"/>
                              </w:divBdr>
                            </w:div>
                            <w:div w:id="533925811">
                              <w:marLeft w:val="640"/>
                              <w:marRight w:val="0"/>
                              <w:marTop w:val="0"/>
                              <w:marBottom w:val="0"/>
                              <w:divBdr>
                                <w:top w:val="none" w:sz="0" w:space="0" w:color="auto"/>
                                <w:left w:val="none" w:sz="0" w:space="0" w:color="auto"/>
                                <w:bottom w:val="none" w:sz="0" w:space="0" w:color="auto"/>
                                <w:right w:val="none" w:sz="0" w:space="0" w:color="auto"/>
                              </w:divBdr>
                            </w:div>
                            <w:div w:id="1776557269">
                              <w:marLeft w:val="640"/>
                              <w:marRight w:val="0"/>
                              <w:marTop w:val="0"/>
                              <w:marBottom w:val="0"/>
                              <w:divBdr>
                                <w:top w:val="none" w:sz="0" w:space="0" w:color="auto"/>
                                <w:left w:val="none" w:sz="0" w:space="0" w:color="auto"/>
                                <w:bottom w:val="none" w:sz="0" w:space="0" w:color="auto"/>
                                <w:right w:val="none" w:sz="0" w:space="0" w:color="auto"/>
                              </w:divBdr>
                            </w:div>
                            <w:div w:id="1333799848">
                              <w:marLeft w:val="640"/>
                              <w:marRight w:val="0"/>
                              <w:marTop w:val="0"/>
                              <w:marBottom w:val="0"/>
                              <w:divBdr>
                                <w:top w:val="none" w:sz="0" w:space="0" w:color="auto"/>
                                <w:left w:val="none" w:sz="0" w:space="0" w:color="auto"/>
                                <w:bottom w:val="none" w:sz="0" w:space="0" w:color="auto"/>
                                <w:right w:val="none" w:sz="0" w:space="0" w:color="auto"/>
                              </w:divBdr>
                            </w:div>
                            <w:div w:id="1320184082">
                              <w:marLeft w:val="640"/>
                              <w:marRight w:val="0"/>
                              <w:marTop w:val="0"/>
                              <w:marBottom w:val="0"/>
                              <w:divBdr>
                                <w:top w:val="none" w:sz="0" w:space="0" w:color="auto"/>
                                <w:left w:val="none" w:sz="0" w:space="0" w:color="auto"/>
                                <w:bottom w:val="none" w:sz="0" w:space="0" w:color="auto"/>
                                <w:right w:val="none" w:sz="0" w:space="0" w:color="auto"/>
                              </w:divBdr>
                            </w:div>
                            <w:div w:id="1271816732">
                              <w:marLeft w:val="640"/>
                              <w:marRight w:val="0"/>
                              <w:marTop w:val="0"/>
                              <w:marBottom w:val="0"/>
                              <w:divBdr>
                                <w:top w:val="none" w:sz="0" w:space="0" w:color="auto"/>
                                <w:left w:val="none" w:sz="0" w:space="0" w:color="auto"/>
                                <w:bottom w:val="none" w:sz="0" w:space="0" w:color="auto"/>
                                <w:right w:val="none" w:sz="0" w:space="0" w:color="auto"/>
                              </w:divBdr>
                            </w:div>
                            <w:div w:id="287201165">
                              <w:marLeft w:val="640"/>
                              <w:marRight w:val="0"/>
                              <w:marTop w:val="0"/>
                              <w:marBottom w:val="0"/>
                              <w:divBdr>
                                <w:top w:val="none" w:sz="0" w:space="0" w:color="auto"/>
                                <w:left w:val="none" w:sz="0" w:space="0" w:color="auto"/>
                                <w:bottom w:val="none" w:sz="0" w:space="0" w:color="auto"/>
                                <w:right w:val="none" w:sz="0" w:space="0" w:color="auto"/>
                              </w:divBdr>
                            </w:div>
                            <w:div w:id="286394781">
                              <w:marLeft w:val="640"/>
                              <w:marRight w:val="0"/>
                              <w:marTop w:val="0"/>
                              <w:marBottom w:val="0"/>
                              <w:divBdr>
                                <w:top w:val="none" w:sz="0" w:space="0" w:color="auto"/>
                                <w:left w:val="none" w:sz="0" w:space="0" w:color="auto"/>
                                <w:bottom w:val="none" w:sz="0" w:space="0" w:color="auto"/>
                                <w:right w:val="none" w:sz="0" w:space="0" w:color="auto"/>
                              </w:divBdr>
                            </w:div>
                            <w:div w:id="1433091243">
                              <w:marLeft w:val="640"/>
                              <w:marRight w:val="0"/>
                              <w:marTop w:val="0"/>
                              <w:marBottom w:val="0"/>
                              <w:divBdr>
                                <w:top w:val="none" w:sz="0" w:space="0" w:color="auto"/>
                                <w:left w:val="none" w:sz="0" w:space="0" w:color="auto"/>
                                <w:bottom w:val="none" w:sz="0" w:space="0" w:color="auto"/>
                                <w:right w:val="none" w:sz="0" w:space="0" w:color="auto"/>
                              </w:divBdr>
                            </w:div>
                            <w:div w:id="2091075797">
                              <w:marLeft w:val="640"/>
                              <w:marRight w:val="0"/>
                              <w:marTop w:val="0"/>
                              <w:marBottom w:val="0"/>
                              <w:divBdr>
                                <w:top w:val="none" w:sz="0" w:space="0" w:color="auto"/>
                                <w:left w:val="none" w:sz="0" w:space="0" w:color="auto"/>
                                <w:bottom w:val="none" w:sz="0" w:space="0" w:color="auto"/>
                                <w:right w:val="none" w:sz="0" w:space="0" w:color="auto"/>
                              </w:divBdr>
                            </w:div>
                            <w:div w:id="200554385">
                              <w:marLeft w:val="640"/>
                              <w:marRight w:val="0"/>
                              <w:marTop w:val="0"/>
                              <w:marBottom w:val="0"/>
                              <w:divBdr>
                                <w:top w:val="none" w:sz="0" w:space="0" w:color="auto"/>
                                <w:left w:val="none" w:sz="0" w:space="0" w:color="auto"/>
                                <w:bottom w:val="none" w:sz="0" w:space="0" w:color="auto"/>
                                <w:right w:val="none" w:sz="0" w:space="0" w:color="auto"/>
                              </w:divBdr>
                            </w:div>
                            <w:div w:id="1423917254">
                              <w:marLeft w:val="640"/>
                              <w:marRight w:val="0"/>
                              <w:marTop w:val="0"/>
                              <w:marBottom w:val="0"/>
                              <w:divBdr>
                                <w:top w:val="none" w:sz="0" w:space="0" w:color="auto"/>
                                <w:left w:val="none" w:sz="0" w:space="0" w:color="auto"/>
                                <w:bottom w:val="none" w:sz="0" w:space="0" w:color="auto"/>
                                <w:right w:val="none" w:sz="0" w:space="0" w:color="auto"/>
                              </w:divBdr>
                            </w:div>
                            <w:div w:id="49499524">
                              <w:marLeft w:val="640"/>
                              <w:marRight w:val="0"/>
                              <w:marTop w:val="0"/>
                              <w:marBottom w:val="0"/>
                              <w:divBdr>
                                <w:top w:val="none" w:sz="0" w:space="0" w:color="auto"/>
                                <w:left w:val="none" w:sz="0" w:space="0" w:color="auto"/>
                                <w:bottom w:val="none" w:sz="0" w:space="0" w:color="auto"/>
                                <w:right w:val="none" w:sz="0" w:space="0" w:color="auto"/>
                              </w:divBdr>
                            </w:div>
                            <w:div w:id="1984970459">
                              <w:marLeft w:val="640"/>
                              <w:marRight w:val="0"/>
                              <w:marTop w:val="0"/>
                              <w:marBottom w:val="0"/>
                              <w:divBdr>
                                <w:top w:val="none" w:sz="0" w:space="0" w:color="auto"/>
                                <w:left w:val="none" w:sz="0" w:space="0" w:color="auto"/>
                                <w:bottom w:val="none" w:sz="0" w:space="0" w:color="auto"/>
                                <w:right w:val="none" w:sz="0" w:space="0" w:color="auto"/>
                              </w:divBdr>
                            </w:div>
                            <w:div w:id="1442185250">
                              <w:marLeft w:val="640"/>
                              <w:marRight w:val="0"/>
                              <w:marTop w:val="0"/>
                              <w:marBottom w:val="0"/>
                              <w:divBdr>
                                <w:top w:val="none" w:sz="0" w:space="0" w:color="auto"/>
                                <w:left w:val="none" w:sz="0" w:space="0" w:color="auto"/>
                                <w:bottom w:val="none" w:sz="0" w:space="0" w:color="auto"/>
                                <w:right w:val="none" w:sz="0" w:space="0" w:color="auto"/>
                              </w:divBdr>
                            </w:div>
                            <w:div w:id="560098049">
                              <w:marLeft w:val="640"/>
                              <w:marRight w:val="0"/>
                              <w:marTop w:val="0"/>
                              <w:marBottom w:val="0"/>
                              <w:divBdr>
                                <w:top w:val="none" w:sz="0" w:space="0" w:color="auto"/>
                                <w:left w:val="none" w:sz="0" w:space="0" w:color="auto"/>
                                <w:bottom w:val="none" w:sz="0" w:space="0" w:color="auto"/>
                                <w:right w:val="none" w:sz="0" w:space="0" w:color="auto"/>
                              </w:divBdr>
                            </w:div>
                            <w:div w:id="613513989">
                              <w:marLeft w:val="640"/>
                              <w:marRight w:val="0"/>
                              <w:marTop w:val="0"/>
                              <w:marBottom w:val="0"/>
                              <w:divBdr>
                                <w:top w:val="none" w:sz="0" w:space="0" w:color="auto"/>
                                <w:left w:val="none" w:sz="0" w:space="0" w:color="auto"/>
                                <w:bottom w:val="none" w:sz="0" w:space="0" w:color="auto"/>
                                <w:right w:val="none" w:sz="0" w:space="0" w:color="auto"/>
                              </w:divBdr>
                            </w:div>
                            <w:div w:id="1505972386">
                              <w:marLeft w:val="640"/>
                              <w:marRight w:val="0"/>
                              <w:marTop w:val="0"/>
                              <w:marBottom w:val="0"/>
                              <w:divBdr>
                                <w:top w:val="none" w:sz="0" w:space="0" w:color="auto"/>
                                <w:left w:val="none" w:sz="0" w:space="0" w:color="auto"/>
                                <w:bottom w:val="none" w:sz="0" w:space="0" w:color="auto"/>
                                <w:right w:val="none" w:sz="0" w:space="0" w:color="auto"/>
                              </w:divBdr>
                            </w:div>
                            <w:div w:id="1164247162">
                              <w:marLeft w:val="640"/>
                              <w:marRight w:val="0"/>
                              <w:marTop w:val="0"/>
                              <w:marBottom w:val="0"/>
                              <w:divBdr>
                                <w:top w:val="none" w:sz="0" w:space="0" w:color="auto"/>
                                <w:left w:val="none" w:sz="0" w:space="0" w:color="auto"/>
                                <w:bottom w:val="none" w:sz="0" w:space="0" w:color="auto"/>
                                <w:right w:val="none" w:sz="0" w:space="0" w:color="auto"/>
                              </w:divBdr>
                            </w:div>
                            <w:div w:id="1051803962">
                              <w:marLeft w:val="640"/>
                              <w:marRight w:val="0"/>
                              <w:marTop w:val="0"/>
                              <w:marBottom w:val="0"/>
                              <w:divBdr>
                                <w:top w:val="none" w:sz="0" w:space="0" w:color="auto"/>
                                <w:left w:val="none" w:sz="0" w:space="0" w:color="auto"/>
                                <w:bottom w:val="none" w:sz="0" w:space="0" w:color="auto"/>
                                <w:right w:val="none" w:sz="0" w:space="0" w:color="auto"/>
                              </w:divBdr>
                            </w:div>
                            <w:div w:id="561912362">
                              <w:marLeft w:val="640"/>
                              <w:marRight w:val="0"/>
                              <w:marTop w:val="0"/>
                              <w:marBottom w:val="0"/>
                              <w:divBdr>
                                <w:top w:val="none" w:sz="0" w:space="0" w:color="auto"/>
                                <w:left w:val="none" w:sz="0" w:space="0" w:color="auto"/>
                                <w:bottom w:val="none" w:sz="0" w:space="0" w:color="auto"/>
                                <w:right w:val="none" w:sz="0" w:space="0" w:color="auto"/>
                              </w:divBdr>
                            </w:div>
                            <w:div w:id="568151244">
                              <w:marLeft w:val="640"/>
                              <w:marRight w:val="0"/>
                              <w:marTop w:val="0"/>
                              <w:marBottom w:val="0"/>
                              <w:divBdr>
                                <w:top w:val="none" w:sz="0" w:space="0" w:color="auto"/>
                                <w:left w:val="none" w:sz="0" w:space="0" w:color="auto"/>
                                <w:bottom w:val="none" w:sz="0" w:space="0" w:color="auto"/>
                                <w:right w:val="none" w:sz="0" w:space="0" w:color="auto"/>
                              </w:divBdr>
                            </w:div>
                            <w:div w:id="1343043775">
                              <w:marLeft w:val="640"/>
                              <w:marRight w:val="0"/>
                              <w:marTop w:val="0"/>
                              <w:marBottom w:val="0"/>
                              <w:divBdr>
                                <w:top w:val="none" w:sz="0" w:space="0" w:color="auto"/>
                                <w:left w:val="none" w:sz="0" w:space="0" w:color="auto"/>
                                <w:bottom w:val="none" w:sz="0" w:space="0" w:color="auto"/>
                                <w:right w:val="none" w:sz="0" w:space="0" w:color="auto"/>
                              </w:divBdr>
                            </w:div>
                            <w:div w:id="1220437142">
                              <w:marLeft w:val="640"/>
                              <w:marRight w:val="0"/>
                              <w:marTop w:val="0"/>
                              <w:marBottom w:val="0"/>
                              <w:divBdr>
                                <w:top w:val="none" w:sz="0" w:space="0" w:color="auto"/>
                                <w:left w:val="none" w:sz="0" w:space="0" w:color="auto"/>
                                <w:bottom w:val="none" w:sz="0" w:space="0" w:color="auto"/>
                                <w:right w:val="none" w:sz="0" w:space="0" w:color="auto"/>
                              </w:divBdr>
                            </w:div>
                            <w:div w:id="1968000216">
                              <w:marLeft w:val="640"/>
                              <w:marRight w:val="0"/>
                              <w:marTop w:val="0"/>
                              <w:marBottom w:val="0"/>
                              <w:divBdr>
                                <w:top w:val="none" w:sz="0" w:space="0" w:color="auto"/>
                                <w:left w:val="none" w:sz="0" w:space="0" w:color="auto"/>
                                <w:bottom w:val="none" w:sz="0" w:space="0" w:color="auto"/>
                                <w:right w:val="none" w:sz="0" w:space="0" w:color="auto"/>
                              </w:divBdr>
                            </w:div>
                            <w:div w:id="621037974">
                              <w:marLeft w:val="640"/>
                              <w:marRight w:val="0"/>
                              <w:marTop w:val="0"/>
                              <w:marBottom w:val="0"/>
                              <w:divBdr>
                                <w:top w:val="none" w:sz="0" w:space="0" w:color="auto"/>
                                <w:left w:val="none" w:sz="0" w:space="0" w:color="auto"/>
                                <w:bottom w:val="none" w:sz="0" w:space="0" w:color="auto"/>
                                <w:right w:val="none" w:sz="0" w:space="0" w:color="auto"/>
                              </w:divBdr>
                            </w:div>
                            <w:div w:id="539173813">
                              <w:marLeft w:val="640"/>
                              <w:marRight w:val="0"/>
                              <w:marTop w:val="0"/>
                              <w:marBottom w:val="0"/>
                              <w:divBdr>
                                <w:top w:val="none" w:sz="0" w:space="0" w:color="auto"/>
                                <w:left w:val="none" w:sz="0" w:space="0" w:color="auto"/>
                                <w:bottom w:val="none" w:sz="0" w:space="0" w:color="auto"/>
                                <w:right w:val="none" w:sz="0" w:space="0" w:color="auto"/>
                              </w:divBdr>
                            </w:div>
                            <w:div w:id="1263105871">
                              <w:marLeft w:val="640"/>
                              <w:marRight w:val="0"/>
                              <w:marTop w:val="0"/>
                              <w:marBottom w:val="0"/>
                              <w:divBdr>
                                <w:top w:val="none" w:sz="0" w:space="0" w:color="auto"/>
                                <w:left w:val="none" w:sz="0" w:space="0" w:color="auto"/>
                                <w:bottom w:val="none" w:sz="0" w:space="0" w:color="auto"/>
                                <w:right w:val="none" w:sz="0" w:space="0" w:color="auto"/>
                              </w:divBdr>
                            </w:div>
                            <w:div w:id="156386428">
                              <w:marLeft w:val="640"/>
                              <w:marRight w:val="0"/>
                              <w:marTop w:val="0"/>
                              <w:marBottom w:val="0"/>
                              <w:divBdr>
                                <w:top w:val="none" w:sz="0" w:space="0" w:color="auto"/>
                                <w:left w:val="none" w:sz="0" w:space="0" w:color="auto"/>
                                <w:bottom w:val="none" w:sz="0" w:space="0" w:color="auto"/>
                                <w:right w:val="none" w:sz="0" w:space="0" w:color="auto"/>
                              </w:divBdr>
                            </w:div>
                            <w:div w:id="1977180995">
                              <w:marLeft w:val="640"/>
                              <w:marRight w:val="0"/>
                              <w:marTop w:val="0"/>
                              <w:marBottom w:val="0"/>
                              <w:divBdr>
                                <w:top w:val="none" w:sz="0" w:space="0" w:color="auto"/>
                                <w:left w:val="none" w:sz="0" w:space="0" w:color="auto"/>
                                <w:bottom w:val="none" w:sz="0" w:space="0" w:color="auto"/>
                                <w:right w:val="none" w:sz="0" w:space="0" w:color="auto"/>
                              </w:divBdr>
                            </w:div>
                            <w:div w:id="513689127">
                              <w:marLeft w:val="640"/>
                              <w:marRight w:val="0"/>
                              <w:marTop w:val="0"/>
                              <w:marBottom w:val="0"/>
                              <w:divBdr>
                                <w:top w:val="none" w:sz="0" w:space="0" w:color="auto"/>
                                <w:left w:val="none" w:sz="0" w:space="0" w:color="auto"/>
                                <w:bottom w:val="none" w:sz="0" w:space="0" w:color="auto"/>
                                <w:right w:val="none" w:sz="0" w:space="0" w:color="auto"/>
                              </w:divBdr>
                            </w:div>
                            <w:div w:id="915281991">
                              <w:marLeft w:val="640"/>
                              <w:marRight w:val="0"/>
                              <w:marTop w:val="0"/>
                              <w:marBottom w:val="0"/>
                              <w:divBdr>
                                <w:top w:val="none" w:sz="0" w:space="0" w:color="auto"/>
                                <w:left w:val="none" w:sz="0" w:space="0" w:color="auto"/>
                                <w:bottom w:val="none" w:sz="0" w:space="0" w:color="auto"/>
                                <w:right w:val="none" w:sz="0" w:space="0" w:color="auto"/>
                              </w:divBdr>
                            </w:div>
                            <w:div w:id="2068919825">
                              <w:marLeft w:val="640"/>
                              <w:marRight w:val="0"/>
                              <w:marTop w:val="0"/>
                              <w:marBottom w:val="0"/>
                              <w:divBdr>
                                <w:top w:val="none" w:sz="0" w:space="0" w:color="auto"/>
                                <w:left w:val="none" w:sz="0" w:space="0" w:color="auto"/>
                                <w:bottom w:val="none" w:sz="0" w:space="0" w:color="auto"/>
                                <w:right w:val="none" w:sz="0" w:space="0" w:color="auto"/>
                              </w:divBdr>
                            </w:div>
                            <w:div w:id="978918246">
                              <w:marLeft w:val="640"/>
                              <w:marRight w:val="0"/>
                              <w:marTop w:val="0"/>
                              <w:marBottom w:val="0"/>
                              <w:divBdr>
                                <w:top w:val="none" w:sz="0" w:space="0" w:color="auto"/>
                                <w:left w:val="none" w:sz="0" w:space="0" w:color="auto"/>
                                <w:bottom w:val="none" w:sz="0" w:space="0" w:color="auto"/>
                                <w:right w:val="none" w:sz="0" w:space="0" w:color="auto"/>
                              </w:divBdr>
                            </w:div>
                            <w:div w:id="302853491">
                              <w:marLeft w:val="640"/>
                              <w:marRight w:val="0"/>
                              <w:marTop w:val="0"/>
                              <w:marBottom w:val="0"/>
                              <w:divBdr>
                                <w:top w:val="none" w:sz="0" w:space="0" w:color="auto"/>
                                <w:left w:val="none" w:sz="0" w:space="0" w:color="auto"/>
                                <w:bottom w:val="none" w:sz="0" w:space="0" w:color="auto"/>
                                <w:right w:val="none" w:sz="0" w:space="0" w:color="auto"/>
                              </w:divBdr>
                            </w:div>
                            <w:div w:id="1386375606">
                              <w:marLeft w:val="640"/>
                              <w:marRight w:val="0"/>
                              <w:marTop w:val="0"/>
                              <w:marBottom w:val="0"/>
                              <w:divBdr>
                                <w:top w:val="none" w:sz="0" w:space="0" w:color="auto"/>
                                <w:left w:val="none" w:sz="0" w:space="0" w:color="auto"/>
                                <w:bottom w:val="none" w:sz="0" w:space="0" w:color="auto"/>
                                <w:right w:val="none" w:sz="0" w:space="0" w:color="auto"/>
                              </w:divBdr>
                            </w:div>
                            <w:div w:id="855654369">
                              <w:marLeft w:val="640"/>
                              <w:marRight w:val="0"/>
                              <w:marTop w:val="0"/>
                              <w:marBottom w:val="0"/>
                              <w:divBdr>
                                <w:top w:val="none" w:sz="0" w:space="0" w:color="auto"/>
                                <w:left w:val="none" w:sz="0" w:space="0" w:color="auto"/>
                                <w:bottom w:val="none" w:sz="0" w:space="0" w:color="auto"/>
                                <w:right w:val="none" w:sz="0" w:space="0" w:color="auto"/>
                              </w:divBdr>
                            </w:div>
                            <w:div w:id="1981691067">
                              <w:marLeft w:val="640"/>
                              <w:marRight w:val="0"/>
                              <w:marTop w:val="0"/>
                              <w:marBottom w:val="0"/>
                              <w:divBdr>
                                <w:top w:val="none" w:sz="0" w:space="0" w:color="auto"/>
                                <w:left w:val="none" w:sz="0" w:space="0" w:color="auto"/>
                                <w:bottom w:val="none" w:sz="0" w:space="0" w:color="auto"/>
                                <w:right w:val="none" w:sz="0" w:space="0" w:color="auto"/>
                              </w:divBdr>
                            </w:div>
                            <w:div w:id="1216508775">
                              <w:marLeft w:val="640"/>
                              <w:marRight w:val="0"/>
                              <w:marTop w:val="0"/>
                              <w:marBottom w:val="0"/>
                              <w:divBdr>
                                <w:top w:val="none" w:sz="0" w:space="0" w:color="auto"/>
                                <w:left w:val="none" w:sz="0" w:space="0" w:color="auto"/>
                                <w:bottom w:val="none" w:sz="0" w:space="0" w:color="auto"/>
                                <w:right w:val="none" w:sz="0" w:space="0" w:color="auto"/>
                              </w:divBdr>
                            </w:div>
                            <w:div w:id="1166171692">
                              <w:marLeft w:val="640"/>
                              <w:marRight w:val="0"/>
                              <w:marTop w:val="0"/>
                              <w:marBottom w:val="0"/>
                              <w:divBdr>
                                <w:top w:val="none" w:sz="0" w:space="0" w:color="auto"/>
                                <w:left w:val="none" w:sz="0" w:space="0" w:color="auto"/>
                                <w:bottom w:val="none" w:sz="0" w:space="0" w:color="auto"/>
                                <w:right w:val="none" w:sz="0" w:space="0" w:color="auto"/>
                              </w:divBdr>
                            </w:div>
                            <w:div w:id="1270814952">
                              <w:marLeft w:val="640"/>
                              <w:marRight w:val="0"/>
                              <w:marTop w:val="0"/>
                              <w:marBottom w:val="0"/>
                              <w:divBdr>
                                <w:top w:val="none" w:sz="0" w:space="0" w:color="auto"/>
                                <w:left w:val="none" w:sz="0" w:space="0" w:color="auto"/>
                                <w:bottom w:val="none" w:sz="0" w:space="0" w:color="auto"/>
                                <w:right w:val="none" w:sz="0" w:space="0" w:color="auto"/>
                              </w:divBdr>
                            </w:div>
                            <w:div w:id="1580361686">
                              <w:marLeft w:val="640"/>
                              <w:marRight w:val="0"/>
                              <w:marTop w:val="0"/>
                              <w:marBottom w:val="0"/>
                              <w:divBdr>
                                <w:top w:val="none" w:sz="0" w:space="0" w:color="auto"/>
                                <w:left w:val="none" w:sz="0" w:space="0" w:color="auto"/>
                                <w:bottom w:val="none" w:sz="0" w:space="0" w:color="auto"/>
                                <w:right w:val="none" w:sz="0" w:space="0" w:color="auto"/>
                              </w:divBdr>
                            </w:div>
                            <w:div w:id="1286503148">
                              <w:marLeft w:val="640"/>
                              <w:marRight w:val="0"/>
                              <w:marTop w:val="0"/>
                              <w:marBottom w:val="0"/>
                              <w:divBdr>
                                <w:top w:val="none" w:sz="0" w:space="0" w:color="auto"/>
                                <w:left w:val="none" w:sz="0" w:space="0" w:color="auto"/>
                                <w:bottom w:val="none" w:sz="0" w:space="0" w:color="auto"/>
                                <w:right w:val="none" w:sz="0" w:space="0" w:color="auto"/>
                              </w:divBdr>
                            </w:div>
                            <w:div w:id="1793550928">
                              <w:marLeft w:val="640"/>
                              <w:marRight w:val="0"/>
                              <w:marTop w:val="0"/>
                              <w:marBottom w:val="0"/>
                              <w:divBdr>
                                <w:top w:val="none" w:sz="0" w:space="0" w:color="auto"/>
                                <w:left w:val="none" w:sz="0" w:space="0" w:color="auto"/>
                                <w:bottom w:val="none" w:sz="0" w:space="0" w:color="auto"/>
                                <w:right w:val="none" w:sz="0" w:space="0" w:color="auto"/>
                              </w:divBdr>
                            </w:div>
                            <w:div w:id="460880925">
                              <w:marLeft w:val="640"/>
                              <w:marRight w:val="0"/>
                              <w:marTop w:val="0"/>
                              <w:marBottom w:val="0"/>
                              <w:divBdr>
                                <w:top w:val="none" w:sz="0" w:space="0" w:color="auto"/>
                                <w:left w:val="none" w:sz="0" w:space="0" w:color="auto"/>
                                <w:bottom w:val="none" w:sz="0" w:space="0" w:color="auto"/>
                                <w:right w:val="none" w:sz="0" w:space="0" w:color="auto"/>
                              </w:divBdr>
                            </w:div>
                            <w:div w:id="359280220">
                              <w:marLeft w:val="640"/>
                              <w:marRight w:val="0"/>
                              <w:marTop w:val="0"/>
                              <w:marBottom w:val="0"/>
                              <w:divBdr>
                                <w:top w:val="none" w:sz="0" w:space="0" w:color="auto"/>
                                <w:left w:val="none" w:sz="0" w:space="0" w:color="auto"/>
                                <w:bottom w:val="none" w:sz="0" w:space="0" w:color="auto"/>
                                <w:right w:val="none" w:sz="0" w:space="0" w:color="auto"/>
                              </w:divBdr>
                            </w:div>
                            <w:div w:id="1456018519">
                              <w:marLeft w:val="640"/>
                              <w:marRight w:val="0"/>
                              <w:marTop w:val="0"/>
                              <w:marBottom w:val="0"/>
                              <w:divBdr>
                                <w:top w:val="none" w:sz="0" w:space="0" w:color="auto"/>
                                <w:left w:val="none" w:sz="0" w:space="0" w:color="auto"/>
                                <w:bottom w:val="none" w:sz="0" w:space="0" w:color="auto"/>
                                <w:right w:val="none" w:sz="0" w:space="0" w:color="auto"/>
                              </w:divBdr>
                            </w:div>
                            <w:div w:id="801339860">
                              <w:marLeft w:val="640"/>
                              <w:marRight w:val="0"/>
                              <w:marTop w:val="0"/>
                              <w:marBottom w:val="0"/>
                              <w:divBdr>
                                <w:top w:val="none" w:sz="0" w:space="0" w:color="auto"/>
                                <w:left w:val="none" w:sz="0" w:space="0" w:color="auto"/>
                                <w:bottom w:val="none" w:sz="0" w:space="0" w:color="auto"/>
                                <w:right w:val="none" w:sz="0" w:space="0" w:color="auto"/>
                              </w:divBdr>
                            </w:div>
                            <w:div w:id="725838023">
                              <w:marLeft w:val="640"/>
                              <w:marRight w:val="0"/>
                              <w:marTop w:val="0"/>
                              <w:marBottom w:val="0"/>
                              <w:divBdr>
                                <w:top w:val="none" w:sz="0" w:space="0" w:color="auto"/>
                                <w:left w:val="none" w:sz="0" w:space="0" w:color="auto"/>
                                <w:bottom w:val="none" w:sz="0" w:space="0" w:color="auto"/>
                                <w:right w:val="none" w:sz="0" w:space="0" w:color="auto"/>
                              </w:divBdr>
                            </w:div>
                            <w:div w:id="73286412">
                              <w:marLeft w:val="640"/>
                              <w:marRight w:val="0"/>
                              <w:marTop w:val="0"/>
                              <w:marBottom w:val="0"/>
                              <w:divBdr>
                                <w:top w:val="none" w:sz="0" w:space="0" w:color="auto"/>
                                <w:left w:val="none" w:sz="0" w:space="0" w:color="auto"/>
                                <w:bottom w:val="none" w:sz="0" w:space="0" w:color="auto"/>
                                <w:right w:val="none" w:sz="0" w:space="0" w:color="auto"/>
                              </w:divBdr>
                            </w:div>
                            <w:div w:id="964892083">
                              <w:marLeft w:val="640"/>
                              <w:marRight w:val="0"/>
                              <w:marTop w:val="0"/>
                              <w:marBottom w:val="0"/>
                              <w:divBdr>
                                <w:top w:val="none" w:sz="0" w:space="0" w:color="auto"/>
                                <w:left w:val="none" w:sz="0" w:space="0" w:color="auto"/>
                                <w:bottom w:val="none" w:sz="0" w:space="0" w:color="auto"/>
                                <w:right w:val="none" w:sz="0" w:space="0" w:color="auto"/>
                              </w:divBdr>
                            </w:div>
                            <w:div w:id="1090392283">
                              <w:marLeft w:val="640"/>
                              <w:marRight w:val="0"/>
                              <w:marTop w:val="0"/>
                              <w:marBottom w:val="0"/>
                              <w:divBdr>
                                <w:top w:val="none" w:sz="0" w:space="0" w:color="auto"/>
                                <w:left w:val="none" w:sz="0" w:space="0" w:color="auto"/>
                                <w:bottom w:val="none" w:sz="0" w:space="0" w:color="auto"/>
                                <w:right w:val="none" w:sz="0" w:space="0" w:color="auto"/>
                              </w:divBdr>
                            </w:div>
                            <w:div w:id="261842590">
                              <w:marLeft w:val="640"/>
                              <w:marRight w:val="0"/>
                              <w:marTop w:val="0"/>
                              <w:marBottom w:val="0"/>
                              <w:divBdr>
                                <w:top w:val="none" w:sz="0" w:space="0" w:color="auto"/>
                                <w:left w:val="none" w:sz="0" w:space="0" w:color="auto"/>
                                <w:bottom w:val="none" w:sz="0" w:space="0" w:color="auto"/>
                                <w:right w:val="none" w:sz="0" w:space="0" w:color="auto"/>
                              </w:divBdr>
                            </w:div>
                            <w:div w:id="1890147160">
                              <w:marLeft w:val="640"/>
                              <w:marRight w:val="0"/>
                              <w:marTop w:val="0"/>
                              <w:marBottom w:val="0"/>
                              <w:divBdr>
                                <w:top w:val="none" w:sz="0" w:space="0" w:color="auto"/>
                                <w:left w:val="none" w:sz="0" w:space="0" w:color="auto"/>
                                <w:bottom w:val="none" w:sz="0" w:space="0" w:color="auto"/>
                                <w:right w:val="none" w:sz="0" w:space="0" w:color="auto"/>
                              </w:divBdr>
                            </w:div>
                            <w:div w:id="666057020">
                              <w:marLeft w:val="640"/>
                              <w:marRight w:val="0"/>
                              <w:marTop w:val="0"/>
                              <w:marBottom w:val="0"/>
                              <w:divBdr>
                                <w:top w:val="none" w:sz="0" w:space="0" w:color="auto"/>
                                <w:left w:val="none" w:sz="0" w:space="0" w:color="auto"/>
                                <w:bottom w:val="none" w:sz="0" w:space="0" w:color="auto"/>
                                <w:right w:val="none" w:sz="0" w:space="0" w:color="auto"/>
                              </w:divBdr>
                            </w:div>
                            <w:div w:id="874200989">
                              <w:marLeft w:val="640"/>
                              <w:marRight w:val="0"/>
                              <w:marTop w:val="0"/>
                              <w:marBottom w:val="0"/>
                              <w:divBdr>
                                <w:top w:val="none" w:sz="0" w:space="0" w:color="auto"/>
                                <w:left w:val="none" w:sz="0" w:space="0" w:color="auto"/>
                                <w:bottom w:val="none" w:sz="0" w:space="0" w:color="auto"/>
                                <w:right w:val="none" w:sz="0" w:space="0" w:color="auto"/>
                              </w:divBdr>
                            </w:div>
                            <w:div w:id="401408809">
                              <w:marLeft w:val="640"/>
                              <w:marRight w:val="0"/>
                              <w:marTop w:val="0"/>
                              <w:marBottom w:val="0"/>
                              <w:divBdr>
                                <w:top w:val="none" w:sz="0" w:space="0" w:color="auto"/>
                                <w:left w:val="none" w:sz="0" w:space="0" w:color="auto"/>
                                <w:bottom w:val="none" w:sz="0" w:space="0" w:color="auto"/>
                                <w:right w:val="none" w:sz="0" w:space="0" w:color="auto"/>
                              </w:divBdr>
                            </w:div>
                            <w:div w:id="2041277811">
                              <w:marLeft w:val="640"/>
                              <w:marRight w:val="0"/>
                              <w:marTop w:val="0"/>
                              <w:marBottom w:val="0"/>
                              <w:divBdr>
                                <w:top w:val="none" w:sz="0" w:space="0" w:color="auto"/>
                                <w:left w:val="none" w:sz="0" w:space="0" w:color="auto"/>
                                <w:bottom w:val="none" w:sz="0" w:space="0" w:color="auto"/>
                                <w:right w:val="none" w:sz="0" w:space="0" w:color="auto"/>
                              </w:divBdr>
                            </w:div>
                            <w:div w:id="2021540871">
                              <w:marLeft w:val="640"/>
                              <w:marRight w:val="0"/>
                              <w:marTop w:val="0"/>
                              <w:marBottom w:val="0"/>
                              <w:divBdr>
                                <w:top w:val="none" w:sz="0" w:space="0" w:color="auto"/>
                                <w:left w:val="none" w:sz="0" w:space="0" w:color="auto"/>
                                <w:bottom w:val="none" w:sz="0" w:space="0" w:color="auto"/>
                                <w:right w:val="none" w:sz="0" w:space="0" w:color="auto"/>
                              </w:divBdr>
                            </w:div>
                            <w:div w:id="451363914">
                              <w:marLeft w:val="640"/>
                              <w:marRight w:val="0"/>
                              <w:marTop w:val="0"/>
                              <w:marBottom w:val="0"/>
                              <w:divBdr>
                                <w:top w:val="none" w:sz="0" w:space="0" w:color="auto"/>
                                <w:left w:val="none" w:sz="0" w:space="0" w:color="auto"/>
                                <w:bottom w:val="none" w:sz="0" w:space="0" w:color="auto"/>
                                <w:right w:val="none" w:sz="0" w:space="0" w:color="auto"/>
                              </w:divBdr>
                            </w:div>
                            <w:div w:id="89129106">
                              <w:marLeft w:val="640"/>
                              <w:marRight w:val="0"/>
                              <w:marTop w:val="0"/>
                              <w:marBottom w:val="0"/>
                              <w:divBdr>
                                <w:top w:val="none" w:sz="0" w:space="0" w:color="auto"/>
                                <w:left w:val="none" w:sz="0" w:space="0" w:color="auto"/>
                                <w:bottom w:val="none" w:sz="0" w:space="0" w:color="auto"/>
                                <w:right w:val="none" w:sz="0" w:space="0" w:color="auto"/>
                              </w:divBdr>
                            </w:div>
                            <w:div w:id="293751328">
                              <w:marLeft w:val="640"/>
                              <w:marRight w:val="0"/>
                              <w:marTop w:val="0"/>
                              <w:marBottom w:val="0"/>
                              <w:divBdr>
                                <w:top w:val="none" w:sz="0" w:space="0" w:color="auto"/>
                                <w:left w:val="none" w:sz="0" w:space="0" w:color="auto"/>
                                <w:bottom w:val="none" w:sz="0" w:space="0" w:color="auto"/>
                                <w:right w:val="none" w:sz="0" w:space="0" w:color="auto"/>
                              </w:divBdr>
                            </w:div>
                            <w:div w:id="2005088239">
                              <w:marLeft w:val="640"/>
                              <w:marRight w:val="0"/>
                              <w:marTop w:val="0"/>
                              <w:marBottom w:val="0"/>
                              <w:divBdr>
                                <w:top w:val="none" w:sz="0" w:space="0" w:color="auto"/>
                                <w:left w:val="none" w:sz="0" w:space="0" w:color="auto"/>
                                <w:bottom w:val="none" w:sz="0" w:space="0" w:color="auto"/>
                                <w:right w:val="none" w:sz="0" w:space="0" w:color="auto"/>
                              </w:divBdr>
                            </w:div>
                            <w:div w:id="295986411">
                              <w:marLeft w:val="640"/>
                              <w:marRight w:val="0"/>
                              <w:marTop w:val="0"/>
                              <w:marBottom w:val="0"/>
                              <w:divBdr>
                                <w:top w:val="none" w:sz="0" w:space="0" w:color="auto"/>
                                <w:left w:val="none" w:sz="0" w:space="0" w:color="auto"/>
                                <w:bottom w:val="none" w:sz="0" w:space="0" w:color="auto"/>
                                <w:right w:val="none" w:sz="0" w:space="0" w:color="auto"/>
                              </w:divBdr>
                            </w:div>
                            <w:div w:id="1310213665">
                              <w:marLeft w:val="640"/>
                              <w:marRight w:val="0"/>
                              <w:marTop w:val="0"/>
                              <w:marBottom w:val="0"/>
                              <w:divBdr>
                                <w:top w:val="none" w:sz="0" w:space="0" w:color="auto"/>
                                <w:left w:val="none" w:sz="0" w:space="0" w:color="auto"/>
                                <w:bottom w:val="none" w:sz="0" w:space="0" w:color="auto"/>
                                <w:right w:val="none" w:sz="0" w:space="0" w:color="auto"/>
                              </w:divBdr>
                            </w:div>
                            <w:div w:id="1568223226">
                              <w:marLeft w:val="640"/>
                              <w:marRight w:val="0"/>
                              <w:marTop w:val="0"/>
                              <w:marBottom w:val="0"/>
                              <w:divBdr>
                                <w:top w:val="none" w:sz="0" w:space="0" w:color="auto"/>
                                <w:left w:val="none" w:sz="0" w:space="0" w:color="auto"/>
                                <w:bottom w:val="none" w:sz="0" w:space="0" w:color="auto"/>
                                <w:right w:val="none" w:sz="0" w:space="0" w:color="auto"/>
                              </w:divBdr>
                            </w:div>
                            <w:div w:id="253900594">
                              <w:marLeft w:val="640"/>
                              <w:marRight w:val="0"/>
                              <w:marTop w:val="0"/>
                              <w:marBottom w:val="0"/>
                              <w:divBdr>
                                <w:top w:val="none" w:sz="0" w:space="0" w:color="auto"/>
                                <w:left w:val="none" w:sz="0" w:space="0" w:color="auto"/>
                                <w:bottom w:val="none" w:sz="0" w:space="0" w:color="auto"/>
                                <w:right w:val="none" w:sz="0" w:space="0" w:color="auto"/>
                              </w:divBdr>
                            </w:div>
                            <w:div w:id="1744327470">
                              <w:marLeft w:val="640"/>
                              <w:marRight w:val="0"/>
                              <w:marTop w:val="0"/>
                              <w:marBottom w:val="0"/>
                              <w:divBdr>
                                <w:top w:val="none" w:sz="0" w:space="0" w:color="auto"/>
                                <w:left w:val="none" w:sz="0" w:space="0" w:color="auto"/>
                                <w:bottom w:val="none" w:sz="0" w:space="0" w:color="auto"/>
                                <w:right w:val="none" w:sz="0" w:space="0" w:color="auto"/>
                              </w:divBdr>
                            </w:div>
                            <w:div w:id="1262640863">
                              <w:marLeft w:val="640"/>
                              <w:marRight w:val="0"/>
                              <w:marTop w:val="0"/>
                              <w:marBottom w:val="0"/>
                              <w:divBdr>
                                <w:top w:val="none" w:sz="0" w:space="0" w:color="auto"/>
                                <w:left w:val="none" w:sz="0" w:space="0" w:color="auto"/>
                                <w:bottom w:val="none" w:sz="0" w:space="0" w:color="auto"/>
                                <w:right w:val="none" w:sz="0" w:space="0" w:color="auto"/>
                              </w:divBdr>
                            </w:div>
                            <w:div w:id="693267346">
                              <w:marLeft w:val="640"/>
                              <w:marRight w:val="0"/>
                              <w:marTop w:val="0"/>
                              <w:marBottom w:val="0"/>
                              <w:divBdr>
                                <w:top w:val="none" w:sz="0" w:space="0" w:color="auto"/>
                                <w:left w:val="none" w:sz="0" w:space="0" w:color="auto"/>
                                <w:bottom w:val="none" w:sz="0" w:space="0" w:color="auto"/>
                                <w:right w:val="none" w:sz="0" w:space="0" w:color="auto"/>
                              </w:divBdr>
                            </w:div>
                            <w:div w:id="1590191066">
                              <w:marLeft w:val="640"/>
                              <w:marRight w:val="0"/>
                              <w:marTop w:val="0"/>
                              <w:marBottom w:val="0"/>
                              <w:divBdr>
                                <w:top w:val="none" w:sz="0" w:space="0" w:color="auto"/>
                                <w:left w:val="none" w:sz="0" w:space="0" w:color="auto"/>
                                <w:bottom w:val="none" w:sz="0" w:space="0" w:color="auto"/>
                                <w:right w:val="none" w:sz="0" w:space="0" w:color="auto"/>
                              </w:divBdr>
                            </w:div>
                            <w:div w:id="1079255235">
                              <w:marLeft w:val="640"/>
                              <w:marRight w:val="0"/>
                              <w:marTop w:val="0"/>
                              <w:marBottom w:val="0"/>
                              <w:divBdr>
                                <w:top w:val="none" w:sz="0" w:space="0" w:color="auto"/>
                                <w:left w:val="none" w:sz="0" w:space="0" w:color="auto"/>
                                <w:bottom w:val="none" w:sz="0" w:space="0" w:color="auto"/>
                                <w:right w:val="none" w:sz="0" w:space="0" w:color="auto"/>
                              </w:divBdr>
                            </w:div>
                            <w:div w:id="997001888">
                              <w:marLeft w:val="640"/>
                              <w:marRight w:val="0"/>
                              <w:marTop w:val="0"/>
                              <w:marBottom w:val="0"/>
                              <w:divBdr>
                                <w:top w:val="none" w:sz="0" w:space="0" w:color="auto"/>
                                <w:left w:val="none" w:sz="0" w:space="0" w:color="auto"/>
                                <w:bottom w:val="none" w:sz="0" w:space="0" w:color="auto"/>
                                <w:right w:val="none" w:sz="0" w:space="0" w:color="auto"/>
                              </w:divBdr>
                            </w:div>
                            <w:div w:id="365450991">
                              <w:marLeft w:val="640"/>
                              <w:marRight w:val="0"/>
                              <w:marTop w:val="0"/>
                              <w:marBottom w:val="0"/>
                              <w:divBdr>
                                <w:top w:val="none" w:sz="0" w:space="0" w:color="auto"/>
                                <w:left w:val="none" w:sz="0" w:space="0" w:color="auto"/>
                                <w:bottom w:val="none" w:sz="0" w:space="0" w:color="auto"/>
                                <w:right w:val="none" w:sz="0" w:space="0" w:color="auto"/>
                              </w:divBdr>
                            </w:div>
                            <w:div w:id="723918356">
                              <w:marLeft w:val="640"/>
                              <w:marRight w:val="0"/>
                              <w:marTop w:val="0"/>
                              <w:marBottom w:val="0"/>
                              <w:divBdr>
                                <w:top w:val="none" w:sz="0" w:space="0" w:color="auto"/>
                                <w:left w:val="none" w:sz="0" w:space="0" w:color="auto"/>
                                <w:bottom w:val="none" w:sz="0" w:space="0" w:color="auto"/>
                                <w:right w:val="none" w:sz="0" w:space="0" w:color="auto"/>
                              </w:divBdr>
                            </w:div>
                            <w:div w:id="96020706">
                              <w:marLeft w:val="640"/>
                              <w:marRight w:val="0"/>
                              <w:marTop w:val="0"/>
                              <w:marBottom w:val="0"/>
                              <w:divBdr>
                                <w:top w:val="none" w:sz="0" w:space="0" w:color="auto"/>
                                <w:left w:val="none" w:sz="0" w:space="0" w:color="auto"/>
                                <w:bottom w:val="none" w:sz="0" w:space="0" w:color="auto"/>
                                <w:right w:val="none" w:sz="0" w:space="0" w:color="auto"/>
                              </w:divBdr>
                            </w:div>
                            <w:div w:id="1705211276">
                              <w:marLeft w:val="640"/>
                              <w:marRight w:val="0"/>
                              <w:marTop w:val="0"/>
                              <w:marBottom w:val="0"/>
                              <w:divBdr>
                                <w:top w:val="none" w:sz="0" w:space="0" w:color="auto"/>
                                <w:left w:val="none" w:sz="0" w:space="0" w:color="auto"/>
                                <w:bottom w:val="none" w:sz="0" w:space="0" w:color="auto"/>
                                <w:right w:val="none" w:sz="0" w:space="0" w:color="auto"/>
                              </w:divBdr>
                            </w:div>
                            <w:div w:id="40130514">
                              <w:marLeft w:val="640"/>
                              <w:marRight w:val="0"/>
                              <w:marTop w:val="0"/>
                              <w:marBottom w:val="0"/>
                              <w:divBdr>
                                <w:top w:val="none" w:sz="0" w:space="0" w:color="auto"/>
                                <w:left w:val="none" w:sz="0" w:space="0" w:color="auto"/>
                                <w:bottom w:val="none" w:sz="0" w:space="0" w:color="auto"/>
                                <w:right w:val="none" w:sz="0" w:space="0" w:color="auto"/>
                              </w:divBdr>
                            </w:div>
                            <w:div w:id="779491891">
                              <w:marLeft w:val="640"/>
                              <w:marRight w:val="0"/>
                              <w:marTop w:val="0"/>
                              <w:marBottom w:val="0"/>
                              <w:divBdr>
                                <w:top w:val="none" w:sz="0" w:space="0" w:color="auto"/>
                                <w:left w:val="none" w:sz="0" w:space="0" w:color="auto"/>
                                <w:bottom w:val="none" w:sz="0" w:space="0" w:color="auto"/>
                                <w:right w:val="none" w:sz="0" w:space="0" w:color="auto"/>
                              </w:divBdr>
                            </w:div>
                            <w:div w:id="366489392">
                              <w:marLeft w:val="640"/>
                              <w:marRight w:val="0"/>
                              <w:marTop w:val="0"/>
                              <w:marBottom w:val="0"/>
                              <w:divBdr>
                                <w:top w:val="none" w:sz="0" w:space="0" w:color="auto"/>
                                <w:left w:val="none" w:sz="0" w:space="0" w:color="auto"/>
                                <w:bottom w:val="none" w:sz="0" w:space="0" w:color="auto"/>
                                <w:right w:val="none" w:sz="0" w:space="0" w:color="auto"/>
                              </w:divBdr>
                            </w:div>
                            <w:div w:id="1874030324">
                              <w:marLeft w:val="640"/>
                              <w:marRight w:val="0"/>
                              <w:marTop w:val="0"/>
                              <w:marBottom w:val="0"/>
                              <w:divBdr>
                                <w:top w:val="none" w:sz="0" w:space="0" w:color="auto"/>
                                <w:left w:val="none" w:sz="0" w:space="0" w:color="auto"/>
                                <w:bottom w:val="none" w:sz="0" w:space="0" w:color="auto"/>
                                <w:right w:val="none" w:sz="0" w:space="0" w:color="auto"/>
                              </w:divBdr>
                            </w:div>
                            <w:div w:id="1532500276">
                              <w:marLeft w:val="640"/>
                              <w:marRight w:val="0"/>
                              <w:marTop w:val="0"/>
                              <w:marBottom w:val="0"/>
                              <w:divBdr>
                                <w:top w:val="none" w:sz="0" w:space="0" w:color="auto"/>
                                <w:left w:val="none" w:sz="0" w:space="0" w:color="auto"/>
                                <w:bottom w:val="none" w:sz="0" w:space="0" w:color="auto"/>
                                <w:right w:val="none" w:sz="0" w:space="0" w:color="auto"/>
                              </w:divBdr>
                            </w:div>
                            <w:div w:id="1626813834">
                              <w:marLeft w:val="640"/>
                              <w:marRight w:val="0"/>
                              <w:marTop w:val="0"/>
                              <w:marBottom w:val="0"/>
                              <w:divBdr>
                                <w:top w:val="none" w:sz="0" w:space="0" w:color="auto"/>
                                <w:left w:val="none" w:sz="0" w:space="0" w:color="auto"/>
                                <w:bottom w:val="none" w:sz="0" w:space="0" w:color="auto"/>
                                <w:right w:val="none" w:sz="0" w:space="0" w:color="auto"/>
                              </w:divBdr>
                            </w:div>
                            <w:div w:id="1303196702">
                              <w:marLeft w:val="640"/>
                              <w:marRight w:val="0"/>
                              <w:marTop w:val="0"/>
                              <w:marBottom w:val="0"/>
                              <w:divBdr>
                                <w:top w:val="none" w:sz="0" w:space="0" w:color="auto"/>
                                <w:left w:val="none" w:sz="0" w:space="0" w:color="auto"/>
                                <w:bottom w:val="none" w:sz="0" w:space="0" w:color="auto"/>
                                <w:right w:val="none" w:sz="0" w:space="0" w:color="auto"/>
                              </w:divBdr>
                            </w:div>
                            <w:div w:id="323050722">
                              <w:marLeft w:val="640"/>
                              <w:marRight w:val="0"/>
                              <w:marTop w:val="0"/>
                              <w:marBottom w:val="0"/>
                              <w:divBdr>
                                <w:top w:val="none" w:sz="0" w:space="0" w:color="auto"/>
                                <w:left w:val="none" w:sz="0" w:space="0" w:color="auto"/>
                                <w:bottom w:val="none" w:sz="0" w:space="0" w:color="auto"/>
                                <w:right w:val="none" w:sz="0" w:space="0" w:color="auto"/>
                              </w:divBdr>
                            </w:div>
                            <w:div w:id="1922447321">
                              <w:marLeft w:val="640"/>
                              <w:marRight w:val="0"/>
                              <w:marTop w:val="0"/>
                              <w:marBottom w:val="0"/>
                              <w:divBdr>
                                <w:top w:val="none" w:sz="0" w:space="0" w:color="auto"/>
                                <w:left w:val="none" w:sz="0" w:space="0" w:color="auto"/>
                                <w:bottom w:val="none" w:sz="0" w:space="0" w:color="auto"/>
                                <w:right w:val="none" w:sz="0" w:space="0" w:color="auto"/>
                              </w:divBdr>
                            </w:div>
                            <w:div w:id="250745852">
                              <w:marLeft w:val="640"/>
                              <w:marRight w:val="0"/>
                              <w:marTop w:val="0"/>
                              <w:marBottom w:val="0"/>
                              <w:divBdr>
                                <w:top w:val="none" w:sz="0" w:space="0" w:color="auto"/>
                                <w:left w:val="none" w:sz="0" w:space="0" w:color="auto"/>
                                <w:bottom w:val="none" w:sz="0" w:space="0" w:color="auto"/>
                                <w:right w:val="none" w:sz="0" w:space="0" w:color="auto"/>
                              </w:divBdr>
                            </w:div>
                            <w:div w:id="113644025">
                              <w:marLeft w:val="640"/>
                              <w:marRight w:val="0"/>
                              <w:marTop w:val="0"/>
                              <w:marBottom w:val="0"/>
                              <w:divBdr>
                                <w:top w:val="none" w:sz="0" w:space="0" w:color="auto"/>
                                <w:left w:val="none" w:sz="0" w:space="0" w:color="auto"/>
                                <w:bottom w:val="none" w:sz="0" w:space="0" w:color="auto"/>
                                <w:right w:val="none" w:sz="0" w:space="0" w:color="auto"/>
                              </w:divBdr>
                            </w:div>
                            <w:div w:id="547839867">
                              <w:marLeft w:val="640"/>
                              <w:marRight w:val="0"/>
                              <w:marTop w:val="0"/>
                              <w:marBottom w:val="0"/>
                              <w:divBdr>
                                <w:top w:val="none" w:sz="0" w:space="0" w:color="auto"/>
                                <w:left w:val="none" w:sz="0" w:space="0" w:color="auto"/>
                                <w:bottom w:val="none" w:sz="0" w:space="0" w:color="auto"/>
                                <w:right w:val="none" w:sz="0" w:space="0" w:color="auto"/>
                              </w:divBdr>
                            </w:div>
                            <w:div w:id="1053311764">
                              <w:marLeft w:val="640"/>
                              <w:marRight w:val="0"/>
                              <w:marTop w:val="0"/>
                              <w:marBottom w:val="0"/>
                              <w:divBdr>
                                <w:top w:val="none" w:sz="0" w:space="0" w:color="auto"/>
                                <w:left w:val="none" w:sz="0" w:space="0" w:color="auto"/>
                                <w:bottom w:val="none" w:sz="0" w:space="0" w:color="auto"/>
                                <w:right w:val="none" w:sz="0" w:space="0" w:color="auto"/>
                              </w:divBdr>
                            </w:div>
                            <w:div w:id="2071148475">
                              <w:marLeft w:val="640"/>
                              <w:marRight w:val="0"/>
                              <w:marTop w:val="0"/>
                              <w:marBottom w:val="0"/>
                              <w:divBdr>
                                <w:top w:val="none" w:sz="0" w:space="0" w:color="auto"/>
                                <w:left w:val="none" w:sz="0" w:space="0" w:color="auto"/>
                                <w:bottom w:val="none" w:sz="0" w:space="0" w:color="auto"/>
                                <w:right w:val="none" w:sz="0" w:space="0" w:color="auto"/>
                              </w:divBdr>
                            </w:div>
                            <w:div w:id="1734542661">
                              <w:marLeft w:val="640"/>
                              <w:marRight w:val="0"/>
                              <w:marTop w:val="0"/>
                              <w:marBottom w:val="0"/>
                              <w:divBdr>
                                <w:top w:val="none" w:sz="0" w:space="0" w:color="auto"/>
                                <w:left w:val="none" w:sz="0" w:space="0" w:color="auto"/>
                                <w:bottom w:val="none" w:sz="0" w:space="0" w:color="auto"/>
                                <w:right w:val="none" w:sz="0" w:space="0" w:color="auto"/>
                              </w:divBdr>
                            </w:div>
                            <w:div w:id="1152064106">
                              <w:marLeft w:val="640"/>
                              <w:marRight w:val="0"/>
                              <w:marTop w:val="0"/>
                              <w:marBottom w:val="0"/>
                              <w:divBdr>
                                <w:top w:val="none" w:sz="0" w:space="0" w:color="auto"/>
                                <w:left w:val="none" w:sz="0" w:space="0" w:color="auto"/>
                                <w:bottom w:val="none" w:sz="0" w:space="0" w:color="auto"/>
                                <w:right w:val="none" w:sz="0" w:space="0" w:color="auto"/>
                              </w:divBdr>
                            </w:div>
                            <w:div w:id="1056978630">
                              <w:marLeft w:val="640"/>
                              <w:marRight w:val="0"/>
                              <w:marTop w:val="0"/>
                              <w:marBottom w:val="0"/>
                              <w:divBdr>
                                <w:top w:val="none" w:sz="0" w:space="0" w:color="auto"/>
                                <w:left w:val="none" w:sz="0" w:space="0" w:color="auto"/>
                                <w:bottom w:val="none" w:sz="0" w:space="0" w:color="auto"/>
                                <w:right w:val="none" w:sz="0" w:space="0" w:color="auto"/>
                              </w:divBdr>
                            </w:div>
                            <w:div w:id="120347213">
                              <w:marLeft w:val="640"/>
                              <w:marRight w:val="0"/>
                              <w:marTop w:val="0"/>
                              <w:marBottom w:val="0"/>
                              <w:divBdr>
                                <w:top w:val="none" w:sz="0" w:space="0" w:color="auto"/>
                                <w:left w:val="none" w:sz="0" w:space="0" w:color="auto"/>
                                <w:bottom w:val="none" w:sz="0" w:space="0" w:color="auto"/>
                                <w:right w:val="none" w:sz="0" w:space="0" w:color="auto"/>
                              </w:divBdr>
                            </w:div>
                            <w:div w:id="1256207523">
                              <w:marLeft w:val="640"/>
                              <w:marRight w:val="0"/>
                              <w:marTop w:val="0"/>
                              <w:marBottom w:val="0"/>
                              <w:divBdr>
                                <w:top w:val="none" w:sz="0" w:space="0" w:color="auto"/>
                                <w:left w:val="none" w:sz="0" w:space="0" w:color="auto"/>
                                <w:bottom w:val="none" w:sz="0" w:space="0" w:color="auto"/>
                                <w:right w:val="none" w:sz="0" w:space="0" w:color="auto"/>
                              </w:divBdr>
                            </w:div>
                            <w:div w:id="1098866296">
                              <w:marLeft w:val="640"/>
                              <w:marRight w:val="0"/>
                              <w:marTop w:val="0"/>
                              <w:marBottom w:val="0"/>
                              <w:divBdr>
                                <w:top w:val="none" w:sz="0" w:space="0" w:color="auto"/>
                                <w:left w:val="none" w:sz="0" w:space="0" w:color="auto"/>
                                <w:bottom w:val="none" w:sz="0" w:space="0" w:color="auto"/>
                                <w:right w:val="none" w:sz="0" w:space="0" w:color="auto"/>
                              </w:divBdr>
                            </w:div>
                            <w:div w:id="1045526304">
                              <w:marLeft w:val="640"/>
                              <w:marRight w:val="0"/>
                              <w:marTop w:val="0"/>
                              <w:marBottom w:val="0"/>
                              <w:divBdr>
                                <w:top w:val="none" w:sz="0" w:space="0" w:color="auto"/>
                                <w:left w:val="none" w:sz="0" w:space="0" w:color="auto"/>
                                <w:bottom w:val="none" w:sz="0" w:space="0" w:color="auto"/>
                                <w:right w:val="none" w:sz="0" w:space="0" w:color="auto"/>
                              </w:divBdr>
                            </w:div>
                            <w:div w:id="238710487">
                              <w:marLeft w:val="640"/>
                              <w:marRight w:val="0"/>
                              <w:marTop w:val="0"/>
                              <w:marBottom w:val="0"/>
                              <w:divBdr>
                                <w:top w:val="none" w:sz="0" w:space="0" w:color="auto"/>
                                <w:left w:val="none" w:sz="0" w:space="0" w:color="auto"/>
                                <w:bottom w:val="none" w:sz="0" w:space="0" w:color="auto"/>
                                <w:right w:val="none" w:sz="0" w:space="0" w:color="auto"/>
                              </w:divBdr>
                            </w:div>
                            <w:div w:id="1483154757">
                              <w:marLeft w:val="640"/>
                              <w:marRight w:val="0"/>
                              <w:marTop w:val="0"/>
                              <w:marBottom w:val="0"/>
                              <w:divBdr>
                                <w:top w:val="none" w:sz="0" w:space="0" w:color="auto"/>
                                <w:left w:val="none" w:sz="0" w:space="0" w:color="auto"/>
                                <w:bottom w:val="none" w:sz="0" w:space="0" w:color="auto"/>
                                <w:right w:val="none" w:sz="0" w:space="0" w:color="auto"/>
                              </w:divBdr>
                            </w:div>
                            <w:div w:id="1550799779">
                              <w:marLeft w:val="640"/>
                              <w:marRight w:val="0"/>
                              <w:marTop w:val="0"/>
                              <w:marBottom w:val="0"/>
                              <w:divBdr>
                                <w:top w:val="none" w:sz="0" w:space="0" w:color="auto"/>
                                <w:left w:val="none" w:sz="0" w:space="0" w:color="auto"/>
                                <w:bottom w:val="none" w:sz="0" w:space="0" w:color="auto"/>
                                <w:right w:val="none" w:sz="0" w:space="0" w:color="auto"/>
                              </w:divBdr>
                            </w:div>
                            <w:div w:id="775977274">
                              <w:marLeft w:val="640"/>
                              <w:marRight w:val="0"/>
                              <w:marTop w:val="0"/>
                              <w:marBottom w:val="0"/>
                              <w:divBdr>
                                <w:top w:val="none" w:sz="0" w:space="0" w:color="auto"/>
                                <w:left w:val="none" w:sz="0" w:space="0" w:color="auto"/>
                                <w:bottom w:val="none" w:sz="0" w:space="0" w:color="auto"/>
                                <w:right w:val="none" w:sz="0" w:space="0" w:color="auto"/>
                              </w:divBdr>
                            </w:div>
                            <w:div w:id="526724571">
                              <w:marLeft w:val="640"/>
                              <w:marRight w:val="0"/>
                              <w:marTop w:val="0"/>
                              <w:marBottom w:val="0"/>
                              <w:divBdr>
                                <w:top w:val="none" w:sz="0" w:space="0" w:color="auto"/>
                                <w:left w:val="none" w:sz="0" w:space="0" w:color="auto"/>
                                <w:bottom w:val="none" w:sz="0" w:space="0" w:color="auto"/>
                                <w:right w:val="none" w:sz="0" w:space="0" w:color="auto"/>
                              </w:divBdr>
                            </w:div>
                            <w:div w:id="1488091278">
                              <w:marLeft w:val="640"/>
                              <w:marRight w:val="0"/>
                              <w:marTop w:val="0"/>
                              <w:marBottom w:val="0"/>
                              <w:divBdr>
                                <w:top w:val="none" w:sz="0" w:space="0" w:color="auto"/>
                                <w:left w:val="none" w:sz="0" w:space="0" w:color="auto"/>
                                <w:bottom w:val="none" w:sz="0" w:space="0" w:color="auto"/>
                                <w:right w:val="none" w:sz="0" w:space="0" w:color="auto"/>
                              </w:divBdr>
                            </w:div>
                            <w:div w:id="1672679259">
                              <w:marLeft w:val="640"/>
                              <w:marRight w:val="0"/>
                              <w:marTop w:val="0"/>
                              <w:marBottom w:val="0"/>
                              <w:divBdr>
                                <w:top w:val="none" w:sz="0" w:space="0" w:color="auto"/>
                                <w:left w:val="none" w:sz="0" w:space="0" w:color="auto"/>
                                <w:bottom w:val="none" w:sz="0" w:space="0" w:color="auto"/>
                                <w:right w:val="none" w:sz="0" w:space="0" w:color="auto"/>
                              </w:divBdr>
                            </w:div>
                            <w:div w:id="1771394286">
                              <w:marLeft w:val="640"/>
                              <w:marRight w:val="0"/>
                              <w:marTop w:val="0"/>
                              <w:marBottom w:val="0"/>
                              <w:divBdr>
                                <w:top w:val="none" w:sz="0" w:space="0" w:color="auto"/>
                                <w:left w:val="none" w:sz="0" w:space="0" w:color="auto"/>
                                <w:bottom w:val="none" w:sz="0" w:space="0" w:color="auto"/>
                                <w:right w:val="none" w:sz="0" w:space="0" w:color="auto"/>
                              </w:divBdr>
                            </w:div>
                            <w:div w:id="1690325869">
                              <w:marLeft w:val="640"/>
                              <w:marRight w:val="0"/>
                              <w:marTop w:val="0"/>
                              <w:marBottom w:val="0"/>
                              <w:divBdr>
                                <w:top w:val="none" w:sz="0" w:space="0" w:color="auto"/>
                                <w:left w:val="none" w:sz="0" w:space="0" w:color="auto"/>
                                <w:bottom w:val="none" w:sz="0" w:space="0" w:color="auto"/>
                                <w:right w:val="none" w:sz="0" w:space="0" w:color="auto"/>
                              </w:divBdr>
                            </w:div>
                            <w:div w:id="1394547477">
                              <w:marLeft w:val="640"/>
                              <w:marRight w:val="0"/>
                              <w:marTop w:val="0"/>
                              <w:marBottom w:val="0"/>
                              <w:divBdr>
                                <w:top w:val="none" w:sz="0" w:space="0" w:color="auto"/>
                                <w:left w:val="none" w:sz="0" w:space="0" w:color="auto"/>
                                <w:bottom w:val="none" w:sz="0" w:space="0" w:color="auto"/>
                                <w:right w:val="none" w:sz="0" w:space="0" w:color="auto"/>
                              </w:divBdr>
                            </w:div>
                            <w:div w:id="498931514">
                              <w:marLeft w:val="640"/>
                              <w:marRight w:val="0"/>
                              <w:marTop w:val="0"/>
                              <w:marBottom w:val="0"/>
                              <w:divBdr>
                                <w:top w:val="none" w:sz="0" w:space="0" w:color="auto"/>
                                <w:left w:val="none" w:sz="0" w:space="0" w:color="auto"/>
                                <w:bottom w:val="none" w:sz="0" w:space="0" w:color="auto"/>
                                <w:right w:val="none" w:sz="0" w:space="0" w:color="auto"/>
                              </w:divBdr>
                            </w:div>
                            <w:div w:id="699011012">
                              <w:marLeft w:val="640"/>
                              <w:marRight w:val="0"/>
                              <w:marTop w:val="0"/>
                              <w:marBottom w:val="0"/>
                              <w:divBdr>
                                <w:top w:val="none" w:sz="0" w:space="0" w:color="auto"/>
                                <w:left w:val="none" w:sz="0" w:space="0" w:color="auto"/>
                                <w:bottom w:val="none" w:sz="0" w:space="0" w:color="auto"/>
                                <w:right w:val="none" w:sz="0" w:space="0" w:color="auto"/>
                              </w:divBdr>
                            </w:div>
                            <w:div w:id="485707294">
                              <w:marLeft w:val="640"/>
                              <w:marRight w:val="0"/>
                              <w:marTop w:val="0"/>
                              <w:marBottom w:val="0"/>
                              <w:divBdr>
                                <w:top w:val="none" w:sz="0" w:space="0" w:color="auto"/>
                                <w:left w:val="none" w:sz="0" w:space="0" w:color="auto"/>
                                <w:bottom w:val="none" w:sz="0" w:space="0" w:color="auto"/>
                                <w:right w:val="none" w:sz="0" w:space="0" w:color="auto"/>
                              </w:divBdr>
                            </w:div>
                            <w:div w:id="642731417">
                              <w:marLeft w:val="640"/>
                              <w:marRight w:val="0"/>
                              <w:marTop w:val="0"/>
                              <w:marBottom w:val="0"/>
                              <w:divBdr>
                                <w:top w:val="none" w:sz="0" w:space="0" w:color="auto"/>
                                <w:left w:val="none" w:sz="0" w:space="0" w:color="auto"/>
                                <w:bottom w:val="none" w:sz="0" w:space="0" w:color="auto"/>
                                <w:right w:val="none" w:sz="0" w:space="0" w:color="auto"/>
                              </w:divBdr>
                            </w:div>
                            <w:div w:id="716667258">
                              <w:marLeft w:val="640"/>
                              <w:marRight w:val="0"/>
                              <w:marTop w:val="0"/>
                              <w:marBottom w:val="0"/>
                              <w:divBdr>
                                <w:top w:val="none" w:sz="0" w:space="0" w:color="auto"/>
                                <w:left w:val="none" w:sz="0" w:space="0" w:color="auto"/>
                                <w:bottom w:val="none" w:sz="0" w:space="0" w:color="auto"/>
                                <w:right w:val="none" w:sz="0" w:space="0" w:color="auto"/>
                              </w:divBdr>
                            </w:div>
                            <w:div w:id="1997370224">
                              <w:marLeft w:val="640"/>
                              <w:marRight w:val="0"/>
                              <w:marTop w:val="0"/>
                              <w:marBottom w:val="0"/>
                              <w:divBdr>
                                <w:top w:val="none" w:sz="0" w:space="0" w:color="auto"/>
                                <w:left w:val="none" w:sz="0" w:space="0" w:color="auto"/>
                                <w:bottom w:val="none" w:sz="0" w:space="0" w:color="auto"/>
                                <w:right w:val="none" w:sz="0" w:space="0" w:color="auto"/>
                              </w:divBdr>
                            </w:div>
                            <w:div w:id="966660826">
                              <w:marLeft w:val="640"/>
                              <w:marRight w:val="0"/>
                              <w:marTop w:val="0"/>
                              <w:marBottom w:val="0"/>
                              <w:divBdr>
                                <w:top w:val="none" w:sz="0" w:space="0" w:color="auto"/>
                                <w:left w:val="none" w:sz="0" w:space="0" w:color="auto"/>
                                <w:bottom w:val="none" w:sz="0" w:space="0" w:color="auto"/>
                                <w:right w:val="none" w:sz="0" w:space="0" w:color="auto"/>
                              </w:divBdr>
                            </w:div>
                            <w:div w:id="1841658166">
                              <w:marLeft w:val="640"/>
                              <w:marRight w:val="0"/>
                              <w:marTop w:val="0"/>
                              <w:marBottom w:val="0"/>
                              <w:divBdr>
                                <w:top w:val="none" w:sz="0" w:space="0" w:color="auto"/>
                                <w:left w:val="none" w:sz="0" w:space="0" w:color="auto"/>
                                <w:bottom w:val="none" w:sz="0" w:space="0" w:color="auto"/>
                                <w:right w:val="none" w:sz="0" w:space="0" w:color="auto"/>
                              </w:divBdr>
                            </w:div>
                            <w:div w:id="793447665">
                              <w:marLeft w:val="640"/>
                              <w:marRight w:val="0"/>
                              <w:marTop w:val="0"/>
                              <w:marBottom w:val="0"/>
                              <w:divBdr>
                                <w:top w:val="none" w:sz="0" w:space="0" w:color="auto"/>
                                <w:left w:val="none" w:sz="0" w:space="0" w:color="auto"/>
                                <w:bottom w:val="none" w:sz="0" w:space="0" w:color="auto"/>
                                <w:right w:val="none" w:sz="0" w:space="0" w:color="auto"/>
                              </w:divBdr>
                            </w:div>
                            <w:div w:id="37166039">
                              <w:marLeft w:val="640"/>
                              <w:marRight w:val="0"/>
                              <w:marTop w:val="0"/>
                              <w:marBottom w:val="0"/>
                              <w:divBdr>
                                <w:top w:val="none" w:sz="0" w:space="0" w:color="auto"/>
                                <w:left w:val="none" w:sz="0" w:space="0" w:color="auto"/>
                                <w:bottom w:val="none" w:sz="0" w:space="0" w:color="auto"/>
                                <w:right w:val="none" w:sz="0" w:space="0" w:color="auto"/>
                              </w:divBdr>
                            </w:div>
                            <w:div w:id="1423919358">
                              <w:marLeft w:val="640"/>
                              <w:marRight w:val="0"/>
                              <w:marTop w:val="0"/>
                              <w:marBottom w:val="0"/>
                              <w:divBdr>
                                <w:top w:val="none" w:sz="0" w:space="0" w:color="auto"/>
                                <w:left w:val="none" w:sz="0" w:space="0" w:color="auto"/>
                                <w:bottom w:val="none" w:sz="0" w:space="0" w:color="auto"/>
                                <w:right w:val="none" w:sz="0" w:space="0" w:color="auto"/>
                              </w:divBdr>
                            </w:div>
                            <w:div w:id="1067533951">
                              <w:marLeft w:val="640"/>
                              <w:marRight w:val="0"/>
                              <w:marTop w:val="0"/>
                              <w:marBottom w:val="0"/>
                              <w:divBdr>
                                <w:top w:val="none" w:sz="0" w:space="0" w:color="auto"/>
                                <w:left w:val="none" w:sz="0" w:space="0" w:color="auto"/>
                                <w:bottom w:val="none" w:sz="0" w:space="0" w:color="auto"/>
                                <w:right w:val="none" w:sz="0" w:space="0" w:color="auto"/>
                              </w:divBdr>
                            </w:div>
                            <w:div w:id="1894777765">
                              <w:marLeft w:val="640"/>
                              <w:marRight w:val="0"/>
                              <w:marTop w:val="0"/>
                              <w:marBottom w:val="0"/>
                              <w:divBdr>
                                <w:top w:val="none" w:sz="0" w:space="0" w:color="auto"/>
                                <w:left w:val="none" w:sz="0" w:space="0" w:color="auto"/>
                                <w:bottom w:val="none" w:sz="0" w:space="0" w:color="auto"/>
                                <w:right w:val="none" w:sz="0" w:space="0" w:color="auto"/>
                              </w:divBdr>
                            </w:div>
                            <w:div w:id="1034694574">
                              <w:marLeft w:val="640"/>
                              <w:marRight w:val="0"/>
                              <w:marTop w:val="0"/>
                              <w:marBottom w:val="0"/>
                              <w:divBdr>
                                <w:top w:val="none" w:sz="0" w:space="0" w:color="auto"/>
                                <w:left w:val="none" w:sz="0" w:space="0" w:color="auto"/>
                                <w:bottom w:val="none" w:sz="0" w:space="0" w:color="auto"/>
                                <w:right w:val="none" w:sz="0" w:space="0" w:color="auto"/>
                              </w:divBdr>
                            </w:div>
                            <w:div w:id="1137260309">
                              <w:marLeft w:val="640"/>
                              <w:marRight w:val="0"/>
                              <w:marTop w:val="0"/>
                              <w:marBottom w:val="0"/>
                              <w:divBdr>
                                <w:top w:val="none" w:sz="0" w:space="0" w:color="auto"/>
                                <w:left w:val="none" w:sz="0" w:space="0" w:color="auto"/>
                                <w:bottom w:val="none" w:sz="0" w:space="0" w:color="auto"/>
                                <w:right w:val="none" w:sz="0" w:space="0" w:color="auto"/>
                              </w:divBdr>
                            </w:div>
                            <w:div w:id="1120758550">
                              <w:marLeft w:val="640"/>
                              <w:marRight w:val="0"/>
                              <w:marTop w:val="0"/>
                              <w:marBottom w:val="0"/>
                              <w:divBdr>
                                <w:top w:val="none" w:sz="0" w:space="0" w:color="auto"/>
                                <w:left w:val="none" w:sz="0" w:space="0" w:color="auto"/>
                                <w:bottom w:val="none" w:sz="0" w:space="0" w:color="auto"/>
                                <w:right w:val="none" w:sz="0" w:space="0" w:color="auto"/>
                              </w:divBdr>
                            </w:div>
                            <w:div w:id="1013338720">
                              <w:marLeft w:val="640"/>
                              <w:marRight w:val="0"/>
                              <w:marTop w:val="0"/>
                              <w:marBottom w:val="0"/>
                              <w:divBdr>
                                <w:top w:val="none" w:sz="0" w:space="0" w:color="auto"/>
                                <w:left w:val="none" w:sz="0" w:space="0" w:color="auto"/>
                                <w:bottom w:val="none" w:sz="0" w:space="0" w:color="auto"/>
                                <w:right w:val="none" w:sz="0" w:space="0" w:color="auto"/>
                              </w:divBdr>
                            </w:div>
                            <w:div w:id="1311641598">
                              <w:marLeft w:val="640"/>
                              <w:marRight w:val="0"/>
                              <w:marTop w:val="0"/>
                              <w:marBottom w:val="0"/>
                              <w:divBdr>
                                <w:top w:val="none" w:sz="0" w:space="0" w:color="auto"/>
                                <w:left w:val="none" w:sz="0" w:space="0" w:color="auto"/>
                                <w:bottom w:val="none" w:sz="0" w:space="0" w:color="auto"/>
                                <w:right w:val="none" w:sz="0" w:space="0" w:color="auto"/>
                              </w:divBdr>
                            </w:div>
                            <w:div w:id="1931549344">
                              <w:marLeft w:val="640"/>
                              <w:marRight w:val="0"/>
                              <w:marTop w:val="0"/>
                              <w:marBottom w:val="0"/>
                              <w:divBdr>
                                <w:top w:val="none" w:sz="0" w:space="0" w:color="auto"/>
                                <w:left w:val="none" w:sz="0" w:space="0" w:color="auto"/>
                                <w:bottom w:val="none" w:sz="0" w:space="0" w:color="auto"/>
                                <w:right w:val="none" w:sz="0" w:space="0" w:color="auto"/>
                              </w:divBdr>
                            </w:div>
                            <w:div w:id="1298145653">
                              <w:marLeft w:val="640"/>
                              <w:marRight w:val="0"/>
                              <w:marTop w:val="0"/>
                              <w:marBottom w:val="0"/>
                              <w:divBdr>
                                <w:top w:val="none" w:sz="0" w:space="0" w:color="auto"/>
                                <w:left w:val="none" w:sz="0" w:space="0" w:color="auto"/>
                                <w:bottom w:val="none" w:sz="0" w:space="0" w:color="auto"/>
                                <w:right w:val="none" w:sz="0" w:space="0" w:color="auto"/>
                              </w:divBdr>
                            </w:div>
                            <w:div w:id="1248223327">
                              <w:marLeft w:val="640"/>
                              <w:marRight w:val="0"/>
                              <w:marTop w:val="0"/>
                              <w:marBottom w:val="0"/>
                              <w:divBdr>
                                <w:top w:val="none" w:sz="0" w:space="0" w:color="auto"/>
                                <w:left w:val="none" w:sz="0" w:space="0" w:color="auto"/>
                                <w:bottom w:val="none" w:sz="0" w:space="0" w:color="auto"/>
                                <w:right w:val="none" w:sz="0" w:space="0" w:color="auto"/>
                              </w:divBdr>
                            </w:div>
                            <w:div w:id="1948854323">
                              <w:marLeft w:val="640"/>
                              <w:marRight w:val="0"/>
                              <w:marTop w:val="0"/>
                              <w:marBottom w:val="0"/>
                              <w:divBdr>
                                <w:top w:val="none" w:sz="0" w:space="0" w:color="auto"/>
                                <w:left w:val="none" w:sz="0" w:space="0" w:color="auto"/>
                                <w:bottom w:val="none" w:sz="0" w:space="0" w:color="auto"/>
                                <w:right w:val="none" w:sz="0" w:space="0" w:color="auto"/>
                              </w:divBdr>
                            </w:div>
                            <w:div w:id="1983388904">
                              <w:marLeft w:val="640"/>
                              <w:marRight w:val="0"/>
                              <w:marTop w:val="0"/>
                              <w:marBottom w:val="0"/>
                              <w:divBdr>
                                <w:top w:val="none" w:sz="0" w:space="0" w:color="auto"/>
                                <w:left w:val="none" w:sz="0" w:space="0" w:color="auto"/>
                                <w:bottom w:val="none" w:sz="0" w:space="0" w:color="auto"/>
                                <w:right w:val="none" w:sz="0" w:space="0" w:color="auto"/>
                              </w:divBdr>
                            </w:div>
                            <w:div w:id="1352344222">
                              <w:marLeft w:val="640"/>
                              <w:marRight w:val="0"/>
                              <w:marTop w:val="0"/>
                              <w:marBottom w:val="0"/>
                              <w:divBdr>
                                <w:top w:val="none" w:sz="0" w:space="0" w:color="auto"/>
                                <w:left w:val="none" w:sz="0" w:space="0" w:color="auto"/>
                                <w:bottom w:val="none" w:sz="0" w:space="0" w:color="auto"/>
                                <w:right w:val="none" w:sz="0" w:space="0" w:color="auto"/>
                              </w:divBdr>
                            </w:div>
                            <w:div w:id="1489397507">
                              <w:marLeft w:val="640"/>
                              <w:marRight w:val="0"/>
                              <w:marTop w:val="0"/>
                              <w:marBottom w:val="0"/>
                              <w:divBdr>
                                <w:top w:val="none" w:sz="0" w:space="0" w:color="auto"/>
                                <w:left w:val="none" w:sz="0" w:space="0" w:color="auto"/>
                                <w:bottom w:val="none" w:sz="0" w:space="0" w:color="auto"/>
                                <w:right w:val="none" w:sz="0" w:space="0" w:color="auto"/>
                              </w:divBdr>
                            </w:div>
                            <w:div w:id="658534742">
                              <w:marLeft w:val="640"/>
                              <w:marRight w:val="0"/>
                              <w:marTop w:val="0"/>
                              <w:marBottom w:val="0"/>
                              <w:divBdr>
                                <w:top w:val="none" w:sz="0" w:space="0" w:color="auto"/>
                                <w:left w:val="none" w:sz="0" w:space="0" w:color="auto"/>
                                <w:bottom w:val="none" w:sz="0" w:space="0" w:color="auto"/>
                                <w:right w:val="none" w:sz="0" w:space="0" w:color="auto"/>
                              </w:divBdr>
                            </w:div>
                            <w:div w:id="341858171">
                              <w:marLeft w:val="640"/>
                              <w:marRight w:val="0"/>
                              <w:marTop w:val="0"/>
                              <w:marBottom w:val="0"/>
                              <w:divBdr>
                                <w:top w:val="none" w:sz="0" w:space="0" w:color="auto"/>
                                <w:left w:val="none" w:sz="0" w:space="0" w:color="auto"/>
                                <w:bottom w:val="none" w:sz="0" w:space="0" w:color="auto"/>
                                <w:right w:val="none" w:sz="0" w:space="0" w:color="auto"/>
                              </w:divBdr>
                            </w:div>
                            <w:div w:id="1141920290">
                              <w:marLeft w:val="640"/>
                              <w:marRight w:val="0"/>
                              <w:marTop w:val="0"/>
                              <w:marBottom w:val="0"/>
                              <w:divBdr>
                                <w:top w:val="none" w:sz="0" w:space="0" w:color="auto"/>
                                <w:left w:val="none" w:sz="0" w:space="0" w:color="auto"/>
                                <w:bottom w:val="none" w:sz="0" w:space="0" w:color="auto"/>
                                <w:right w:val="none" w:sz="0" w:space="0" w:color="auto"/>
                              </w:divBdr>
                            </w:div>
                            <w:div w:id="523324453">
                              <w:marLeft w:val="640"/>
                              <w:marRight w:val="0"/>
                              <w:marTop w:val="0"/>
                              <w:marBottom w:val="0"/>
                              <w:divBdr>
                                <w:top w:val="none" w:sz="0" w:space="0" w:color="auto"/>
                                <w:left w:val="none" w:sz="0" w:space="0" w:color="auto"/>
                                <w:bottom w:val="none" w:sz="0" w:space="0" w:color="auto"/>
                                <w:right w:val="none" w:sz="0" w:space="0" w:color="auto"/>
                              </w:divBdr>
                            </w:div>
                            <w:div w:id="248195553">
                              <w:marLeft w:val="640"/>
                              <w:marRight w:val="0"/>
                              <w:marTop w:val="0"/>
                              <w:marBottom w:val="0"/>
                              <w:divBdr>
                                <w:top w:val="none" w:sz="0" w:space="0" w:color="auto"/>
                                <w:left w:val="none" w:sz="0" w:space="0" w:color="auto"/>
                                <w:bottom w:val="none" w:sz="0" w:space="0" w:color="auto"/>
                                <w:right w:val="none" w:sz="0" w:space="0" w:color="auto"/>
                              </w:divBdr>
                            </w:div>
                            <w:div w:id="626669391">
                              <w:marLeft w:val="640"/>
                              <w:marRight w:val="0"/>
                              <w:marTop w:val="0"/>
                              <w:marBottom w:val="0"/>
                              <w:divBdr>
                                <w:top w:val="none" w:sz="0" w:space="0" w:color="auto"/>
                                <w:left w:val="none" w:sz="0" w:space="0" w:color="auto"/>
                                <w:bottom w:val="none" w:sz="0" w:space="0" w:color="auto"/>
                                <w:right w:val="none" w:sz="0" w:space="0" w:color="auto"/>
                              </w:divBdr>
                            </w:div>
                            <w:div w:id="2112973521">
                              <w:marLeft w:val="640"/>
                              <w:marRight w:val="0"/>
                              <w:marTop w:val="0"/>
                              <w:marBottom w:val="0"/>
                              <w:divBdr>
                                <w:top w:val="none" w:sz="0" w:space="0" w:color="auto"/>
                                <w:left w:val="none" w:sz="0" w:space="0" w:color="auto"/>
                                <w:bottom w:val="none" w:sz="0" w:space="0" w:color="auto"/>
                                <w:right w:val="none" w:sz="0" w:space="0" w:color="auto"/>
                              </w:divBdr>
                            </w:div>
                            <w:div w:id="350568674">
                              <w:marLeft w:val="640"/>
                              <w:marRight w:val="0"/>
                              <w:marTop w:val="0"/>
                              <w:marBottom w:val="0"/>
                              <w:divBdr>
                                <w:top w:val="none" w:sz="0" w:space="0" w:color="auto"/>
                                <w:left w:val="none" w:sz="0" w:space="0" w:color="auto"/>
                                <w:bottom w:val="none" w:sz="0" w:space="0" w:color="auto"/>
                                <w:right w:val="none" w:sz="0" w:space="0" w:color="auto"/>
                              </w:divBdr>
                            </w:div>
                            <w:div w:id="997075838">
                              <w:marLeft w:val="640"/>
                              <w:marRight w:val="0"/>
                              <w:marTop w:val="0"/>
                              <w:marBottom w:val="0"/>
                              <w:divBdr>
                                <w:top w:val="none" w:sz="0" w:space="0" w:color="auto"/>
                                <w:left w:val="none" w:sz="0" w:space="0" w:color="auto"/>
                                <w:bottom w:val="none" w:sz="0" w:space="0" w:color="auto"/>
                                <w:right w:val="none" w:sz="0" w:space="0" w:color="auto"/>
                              </w:divBdr>
                            </w:div>
                            <w:div w:id="796292133">
                              <w:marLeft w:val="640"/>
                              <w:marRight w:val="0"/>
                              <w:marTop w:val="0"/>
                              <w:marBottom w:val="0"/>
                              <w:divBdr>
                                <w:top w:val="none" w:sz="0" w:space="0" w:color="auto"/>
                                <w:left w:val="none" w:sz="0" w:space="0" w:color="auto"/>
                                <w:bottom w:val="none" w:sz="0" w:space="0" w:color="auto"/>
                                <w:right w:val="none" w:sz="0" w:space="0" w:color="auto"/>
                              </w:divBdr>
                            </w:div>
                            <w:div w:id="320545050">
                              <w:marLeft w:val="640"/>
                              <w:marRight w:val="0"/>
                              <w:marTop w:val="0"/>
                              <w:marBottom w:val="0"/>
                              <w:divBdr>
                                <w:top w:val="none" w:sz="0" w:space="0" w:color="auto"/>
                                <w:left w:val="none" w:sz="0" w:space="0" w:color="auto"/>
                                <w:bottom w:val="none" w:sz="0" w:space="0" w:color="auto"/>
                                <w:right w:val="none" w:sz="0" w:space="0" w:color="auto"/>
                              </w:divBdr>
                            </w:div>
                            <w:div w:id="2067534275">
                              <w:marLeft w:val="640"/>
                              <w:marRight w:val="0"/>
                              <w:marTop w:val="0"/>
                              <w:marBottom w:val="0"/>
                              <w:divBdr>
                                <w:top w:val="none" w:sz="0" w:space="0" w:color="auto"/>
                                <w:left w:val="none" w:sz="0" w:space="0" w:color="auto"/>
                                <w:bottom w:val="none" w:sz="0" w:space="0" w:color="auto"/>
                                <w:right w:val="none" w:sz="0" w:space="0" w:color="auto"/>
                              </w:divBdr>
                            </w:div>
                            <w:div w:id="1859536280">
                              <w:marLeft w:val="640"/>
                              <w:marRight w:val="0"/>
                              <w:marTop w:val="0"/>
                              <w:marBottom w:val="0"/>
                              <w:divBdr>
                                <w:top w:val="none" w:sz="0" w:space="0" w:color="auto"/>
                                <w:left w:val="none" w:sz="0" w:space="0" w:color="auto"/>
                                <w:bottom w:val="none" w:sz="0" w:space="0" w:color="auto"/>
                                <w:right w:val="none" w:sz="0" w:space="0" w:color="auto"/>
                              </w:divBdr>
                            </w:div>
                            <w:div w:id="1083448516">
                              <w:marLeft w:val="640"/>
                              <w:marRight w:val="0"/>
                              <w:marTop w:val="0"/>
                              <w:marBottom w:val="0"/>
                              <w:divBdr>
                                <w:top w:val="none" w:sz="0" w:space="0" w:color="auto"/>
                                <w:left w:val="none" w:sz="0" w:space="0" w:color="auto"/>
                                <w:bottom w:val="none" w:sz="0" w:space="0" w:color="auto"/>
                                <w:right w:val="none" w:sz="0" w:space="0" w:color="auto"/>
                              </w:divBdr>
                            </w:div>
                            <w:div w:id="1034039183">
                              <w:marLeft w:val="640"/>
                              <w:marRight w:val="0"/>
                              <w:marTop w:val="0"/>
                              <w:marBottom w:val="0"/>
                              <w:divBdr>
                                <w:top w:val="none" w:sz="0" w:space="0" w:color="auto"/>
                                <w:left w:val="none" w:sz="0" w:space="0" w:color="auto"/>
                                <w:bottom w:val="none" w:sz="0" w:space="0" w:color="auto"/>
                                <w:right w:val="none" w:sz="0" w:space="0" w:color="auto"/>
                              </w:divBdr>
                            </w:div>
                            <w:div w:id="1025181041">
                              <w:marLeft w:val="640"/>
                              <w:marRight w:val="0"/>
                              <w:marTop w:val="0"/>
                              <w:marBottom w:val="0"/>
                              <w:divBdr>
                                <w:top w:val="none" w:sz="0" w:space="0" w:color="auto"/>
                                <w:left w:val="none" w:sz="0" w:space="0" w:color="auto"/>
                                <w:bottom w:val="none" w:sz="0" w:space="0" w:color="auto"/>
                                <w:right w:val="none" w:sz="0" w:space="0" w:color="auto"/>
                              </w:divBdr>
                            </w:div>
                            <w:div w:id="197086916">
                              <w:marLeft w:val="640"/>
                              <w:marRight w:val="0"/>
                              <w:marTop w:val="0"/>
                              <w:marBottom w:val="0"/>
                              <w:divBdr>
                                <w:top w:val="none" w:sz="0" w:space="0" w:color="auto"/>
                                <w:left w:val="none" w:sz="0" w:space="0" w:color="auto"/>
                                <w:bottom w:val="none" w:sz="0" w:space="0" w:color="auto"/>
                                <w:right w:val="none" w:sz="0" w:space="0" w:color="auto"/>
                              </w:divBdr>
                            </w:div>
                            <w:div w:id="1344085452">
                              <w:marLeft w:val="640"/>
                              <w:marRight w:val="0"/>
                              <w:marTop w:val="0"/>
                              <w:marBottom w:val="0"/>
                              <w:divBdr>
                                <w:top w:val="none" w:sz="0" w:space="0" w:color="auto"/>
                                <w:left w:val="none" w:sz="0" w:space="0" w:color="auto"/>
                                <w:bottom w:val="none" w:sz="0" w:space="0" w:color="auto"/>
                                <w:right w:val="none" w:sz="0" w:space="0" w:color="auto"/>
                              </w:divBdr>
                            </w:div>
                            <w:div w:id="781648519">
                              <w:marLeft w:val="640"/>
                              <w:marRight w:val="0"/>
                              <w:marTop w:val="0"/>
                              <w:marBottom w:val="0"/>
                              <w:divBdr>
                                <w:top w:val="none" w:sz="0" w:space="0" w:color="auto"/>
                                <w:left w:val="none" w:sz="0" w:space="0" w:color="auto"/>
                                <w:bottom w:val="none" w:sz="0" w:space="0" w:color="auto"/>
                                <w:right w:val="none" w:sz="0" w:space="0" w:color="auto"/>
                              </w:divBdr>
                            </w:div>
                            <w:div w:id="1545749858">
                              <w:marLeft w:val="640"/>
                              <w:marRight w:val="0"/>
                              <w:marTop w:val="0"/>
                              <w:marBottom w:val="0"/>
                              <w:divBdr>
                                <w:top w:val="none" w:sz="0" w:space="0" w:color="auto"/>
                                <w:left w:val="none" w:sz="0" w:space="0" w:color="auto"/>
                                <w:bottom w:val="none" w:sz="0" w:space="0" w:color="auto"/>
                                <w:right w:val="none" w:sz="0" w:space="0" w:color="auto"/>
                              </w:divBdr>
                            </w:div>
                            <w:div w:id="1390762016">
                              <w:marLeft w:val="640"/>
                              <w:marRight w:val="0"/>
                              <w:marTop w:val="0"/>
                              <w:marBottom w:val="0"/>
                              <w:divBdr>
                                <w:top w:val="none" w:sz="0" w:space="0" w:color="auto"/>
                                <w:left w:val="none" w:sz="0" w:space="0" w:color="auto"/>
                                <w:bottom w:val="none" w:sz="0" w:space="0" w:color="auto"/>
                                <w:right w:val="none" w:sz="0" w:space="0" w:color="auto"/>
                              </w:divBdr>
                            </w:div>
                            <w:div w:id="60491965">
                              <w:marLeft w:val="640"/>
                              <w:marRight w:val="0"/>
                              <w:marTop w:val="0"/>
                              <w:marBottom w:val="0"/>
                              <w:divBdr>
                                <w:top w:val="none" w:sz="0" w:space="0" w:color="auto"/>
                                <w:left w:val="none" w:sz="0" w:space="0" w:color="auto"/>
                                <w:bottom w:val="none" w:sz="0" w:space="0" w:color="auto"/>
                                <w:right w:val="none" w:sz="0" w:space="0" w:color="auto"/>
                              </w:divBdr>
                            </w:div>
                            <w:div w:id="1839345134">
                              <w:marLeft w:val="640"/>
                              <w:marRight w:val="0"/>
                              <w:marTop w:val="0"/>
                              <w:marBottom w:val="0"/>
                              <w:divBdr>
                                <w:top w:val="none" w:sz="0" w:space="0" w:color="auto"/>
                                <w:left w:val="none" w:sz="0" w:space="0" w:color="auto"/>
                                <w:bottom w:val="none" w:sz="0" w:space="0" w:color="auto"/>
                                <w:right w:val="none" w:sz="0" w:space="0" w:color="auto"/>
                              </w:divBdr>
                            </w:div>
                            <w:div w:id="1417555784">
                              <w:marLeft w:val="640"/>
                              <w:marRight w:val="0"/>
                              <w:marTop w:val="0"/>
                              <w:marBottom w:val="0"/>
                              <w:divBdr>
                                <w:top w:val="none" w:sz="0" w:space="0" w:color="auto"/>
                                <w:left w:val="none" w:sz="0" w:space="0" w:color="auto"/>
                                <w:bottom w:val="none" w:sz="0" w:space="0" w:color="auto"/>
                                <w:right w:val="none" w:sz="0" w:space="0" w:color="auto"/>
                              </w:divBdr>
                            </w:div>
                            <w:div w:id="1004285082">
                              <w:marLeft w:val="640"/>
                              <w:marRight w:val="0"/>
                              <w:marTop w:val="0"/>
                              <w:marBottom w:val="0"/>
                              <w:divBdr>
                                <w:top w:val="none" w:sz="0" w:space="0" w:color="auto"/>
                                <w:left w:val="none" w:sz="0" w:space="0" w:color="auto"/>
                                <w:bottom w:val="none" w:sz="0" w:space="0" w:color="auto"/>
                                <w:right w:val="none" w:sz="0" w:space="0" w:color="auto"/>
                              </w:divBdr>
                            </w:div>
                            <w:div w:id="986667650">
                              <w:marLeft w:val="640"/>
                              <w:marRight w:val="0"/>
                              <w:marTop w:val="0"/>
                              <w:marBottom w:val="0"/>
                              <w:divBdr>
                                <w:top w:val="none" w:sz="0" w:space="0" w:color="auto"/>
                                <w:left w:val="none" w:sz="0" w:space="0" w:color="auto"/>
                                <w:bottom w:val="none" w:sz="0" w:space="0" w:color="auto"/>
                                <w:right w:val="none" w:sz="0" w:space="0" w:color="auto"/>
                              </w:divBdr>
                            </w:div>
                            <w:div w:id="475296417">
                              <w:marLeft w:val="640"/>
                              <w:marRight w:val="0"/>
                              <w:marTop w:val="0"/>
                              <w:marBottom w:val="0"/>
                              <w:divBdr>
                                <w:top w:val="none" w:sz="0" w:space="0" w:color="auto"/>
                                <w:left w:val="none" w:sz="0" w:space="0" w:color="auto"/>
                                <w:bottom w:val="none" w:sz="0" w:space="0" w:color="auto"/>
                                <w:right w:val="none" w:sz="0" w:space="0" w:color="auto"/>
                              </w:divBdr>
                            </w:div>
                            <w:div w:id="831137529">
                              <w:marLeft w:val="640"/>
                              <w:marRight w:val="0"/>
                              <w:marTop w:val="0"/>
                              <w:marBottom w:val="0"/>
                              <w:divBdr>
                                <w:top w:val="none" w:sz="0" w:space="0" w:color="auto"/>
                                <w:left w:val="none" w:sz="0" w:space="0" w:color="auto"/>
                                <w:bottom w:val="none" w:sz="0" w:space="0" w:color="auto"/>
                                <w:right w:val="none" w:sz="0" w:space="0" w:color="auto"/>
                              </w:divBdr>
                            </w:div>
                            <w:div w:id="1975137906">
                              <w:marLeft w:val="640"/>
                              <w:marRight w:val="0"/>
                              <w:marTop w:val="0"/>
                              <w:marBottom w:val="0"/>
                              <w:divBdr>
                                <w:top w:val="none" w:sz="0" w:space="0" w:color="auto"/>
                                <w:left w:val="none" w:sz="0" w:space="0" w:color="auto"/>
                                <w:bottom w:val="none" w:sz="0" w:space="0" w:color="auto"/>
                                <w:right w:val="none" w:sz="0" w:space="0" w:color="auto"/>
                              </w:divBdr>
                            </w:div>
                            <w:div w:id="1295059653">
                              <w:marLeft w:val="640"/>
                              <w:marRight w:val="0"/>
                              <w:marTop w:val="0"/>
                              <w:marBottom w:val="0"/>
                              <w:divBdr>
                                <w:top w:val="none" w:sz="0" w:space="0" w:color="auto"/>
                                <w:left w:val="none" w:sz="0" w:space="0" w:color="auto"/>
                                <w:bottom w:val="none" w:sz="0" w:space="0" w:color="auto"/>
                                <w:right w:val="none" w:sz="0" w:space="0" w:color="auto"/>
                              </w:divBdr>
                            </w:div>
                            <w:div w:id="1097796900">
                              <w:marLeft w:val="640"/>
                              <w:marRight w:val="0"/>
                              <w:marTop w:val="0"/>
                              <w:marBottom w:val="0"/>
                              <w:divBdr>
                                <w:top w:val="none" w:sz="0" w:space="0" w:color="auto"/>
                                <w:left w:val="none" w:sz="0" w:space="0" w:color="auto"/>
                                <w:bottom w:val="none" w:sz="0" w:space="0" w:color="auto"/>
                                <w:right w:val="none" w:sz="0" w:space="0" w:color="auto"/>
                              </w:divBdr>
                            </w:div>
                            <w:div w:id="594090902">
                              <w:marLeft w:val="640"/>
                              <w:marRight w:val="0"/>
                              <w:marTop w:val="0"/>
                              <w:marBottom w:val="0"/>
                              <w:divBdr>
                                <w:top w:val="none" w:sz="0" w:space="0" w:color="auto"/>
                                <w:left w:val="none" w:sz="0" w:space="0" w:color="auto"/>
                                <w:bottom w:val="none" w:sz="0" w:space="0" w:color="auto"/>
                                <w:right w:val="none" w:sz="0" w:space="0" w:color="auto"/>
                              </w:divBdr>
                            </w:div>
                            <w:div w:id="860435492">
                              <w:marLeft w:val="640"/>
                              <w:marRight w:val="0"/>
                              <w:marTop w:val="0"/>
                              <w:marBottom w:val="0"/>
                              <w:divBdr>
                                <w:top w:val="none" w:sz="0" w:space="0" w:color="auto"/>
                                <w:left w:val="none" w:sz="0" w:space="0" w:color="auto"/>
                                <w:bottom w:val="none" w:sz="0" w:space="0" w:color="auto"/>
                                <w:right w:val="none" w:sz="0" w:space="0" w:color="auto"/>
                              </w:divBdr>
                            </w:div>
                            <w:div w:id="1392803477">
                              <w:marLeft w:val="640"/>
                              <w:marRight w:val="0"/>
                              <w:marTop w:val="0"/>
                              <w:marBottom w:val="0"/>
                              <w:divBdr>
                                <w:top w:val="none" w:sz="0" w:space="0" w:color="auto"/>
                                <w:left w:val="none" w:sz="0" w:space="0" w:color="auto"/>
                                <w:bottom w:val="none" w:sz="0" w:space="0" w:color="auto"/>
                                <w:right w:val="none" w:sz="0" w:space="0" w:color="auto"/>
                              </w:divBdr>
                            </w:div>
                            <w:div w:id="272637169">
                              <w:marLeft w:val="640"/>
                              <w:marRight w:val="0"/>
                              <w:marTop w:val="0"/>
                              <w:marBottom w:val="0"/>
                              <w:divBdr>
                                <w:top w:val="none" w:sz="0" w:space="0" w:color="auto"/>
                                <w:left w:val="none" w:sz="0" w:space="0" w:color="auto"/>
                                <w:bottom w:val="none" w:sz="0" w:space="0" w:color="auto"/>
                                <w:right w:val="none" w:sz="0" w:space="0" w:color="auto"/>
                              </w:divBdr>
                            </w:div>
                            <w:div w:id="680275350">
                              <w:marLeft w:val="640"/>
                              <w:marRight w:val="0"/>
                              <w:marTop w:val="0"/>
                              <w:marBottom w:val="0"/>
                              <w:divBdr>
                                <w:top w:val="none" w:sz="0" w:space="0" w:color="auto"/>
                                <w:left w:val="none" w:sz="0" w:space="0" w:color="auto"/>
                                <w:bottom w:val="none" w:sz="0" w:space="0" w:color="auto"/>
                                <w:right w:val="none" w:sz="0" w:space="0" w:color="auto"/>
                              </w:divBdr>
                            </w:div>
                            <w:div w:id="1917206544">
                              <w:marLeft w:val="640"/>
                              <w:marRight w:val="0"/>
                              <w:marTop w:val="0"/>
                              <w:marBottom w:val="0"/>
                              <w:divBdr>
                                <w:top w:val="none" w:sz="0" w:space="0" w:color="auto"/>
                                <w:left w:val="none" w:sz="0" w:space="0" w:color="auto"/>
                                <w:bottom w:val="none" w:sz="0" w:space="0" w:color="auto"/>
                                <w:right w:val="none" w:sz="0" w:space="0" w:color="auto"/>
                              </w:divBdr>
                            </w:div>
                            <w:div w:id="1609193171">
                              <w:marLeft w:val="640"/>
                              <w:marRight w:val="0"/>
                              <w:marTop w:val="0"/>
                              <w:marBottom w:val="0"/>
                              <w:divBdr>
                                <w:top w:val="none" w:sz="0" w:space="0" w:color="auto"/>
                                <w:left w:val="none" w:sz="0" w:space="0" w:color="auto"/>
                                <w:bottom w:val="none" w:sz="0" w:space="0" w:color="auto"/>
                                <w:right w:val="none" w:sz="0" w:space="0" w:color="auto"/>
                              </w:divBdr>
                            </w:div>
                            <w:div w:id="481897303">
                              <w:marLeft w:val="640"/>
                              <w:marRight w:val="0"/>
                              <w:marTop w:val="0"/>
                              <w:marBottom w:val="0"/>
                              <w:divBdr>
                                <w:top w:val="none" w:sz="0" w:space="0" w:color="auto"/>
                                <w:left w:val="none" w:sz="0" w:space="0" w:color="auto"/>
                                <w:bottom w:val="none" w:sz="0" w:space="0" w:color="auto"/>
                                <w:right w:val="none" w:sz="0" w:space="0" w:color="auto"/>
                              </w:divBdr>
                            </w:div>
                            <w:div w:id="146477606">
                              <w:marLeft w:val="640"/>
                              <w:marRight w:val="0"/>
                              <w:marTop w:val="0"/>
                              <w:marBottom w:val="0"/>
                              <w:divBdr>
                                <w:top w:val="none" w:sz="0" w:space="0" w:color="auto"/>
                                <w:left w:val="none" w:sz="0" w:space="0" w:color="auto"/>
                                <w:bottom w:val="none" w:sz="0" w:space="0" w:color="auto"/>
                                <w:right w:val="none" w:sz="0" w:space="0" w:color="auto"/>
                              </w:divBdr>
                            </w:div>
                            <w:div w:id="2003966439">
                              <w:marLeft w:val="640"/>
                              <w:marRight w:val="0"/>
                              <w:marTop w:val="0"/>
                              <w:marBottom w:val="0"/>
                              <w:divBdr>
                                <w:top w:val="none" w:sz="0" w:space="0" w:color="auto"/>
                                <w:left w:val="none" w:sz="0" w:space="0" w:color="auto"/>
                                <w:bottom w:val="none" w:sz="0" w:space="0" w:color="auto"/>
                                <w:right w:val="none" w:sz="0" w:space="0" w:color="auto"/>
                              </w:divBdr>
                            </w:div>
                            <w:div w:id="548765281">
                              <w:marLeft w:val="640"/>
                              <w:marRight w:val="0"/>
                              <w:marTop w:val="0"/>
                              <w:marBottom w:val="0"/>
                              <w:divBdr>
                                <w:top w:val="none" w:sz="0" w:space="0" w:color="auto"/>
                                <w:left w:val="none" w:sz="0" w:space="0" w:color="auto"/>
                                <w:bottom w:val="none" w:sz="0" w:space="0" w:color="auto"/>
                                <w:right w:val="none" w:sz="0" w:space="0" w:color="auto"/>
                              </w:divBdr>
                            </w:div>
                            <w:div w:id="888609527">
                              <w:marLeft w:val="640"/>
                              <w:marRight w:val="0"/>
                              <w:marTop w:val="0"/>
                              <w:marBottom w:val="0"/>
                              <w:divBdr>
                                <w:top w:val="none" w:sz="0" w:space="0" w:color="auto"/>
                                <w:left w:val="none" w:sz="0" w:space="0" w:color="auto"/>
                                <w:bottom w:val="none" w:sz="0" w:space="0" w:color="auto"/>
                                <w:right w:val="none" w:sz="0" w:space="0" w:color="auto"/>
                              </w:divBdr>
                            </w:div>
                            <w:div w:id="1908032991">
                              <w:marLeft w:val="640"/>
                              <w:marRight w:val="0"/>
                              <w:marTop w:val="0"/>
                              <w:marBottom w:val="0"/>
                              <w:divBdr>
                                <w:top w:val="none" w:sz="0" w:space="0" w:color="auto"/>
                                <w:left w:val="none" w:sz="0" w:space="0" w:color="auto"/>
                                <w:bottom w:val="none" w:sz="0" w:space="0" w:color="auto"/>
                                <w:right w:val="none" w:sz="0" w:space="0" w:color="auto"/>
                              </w:divBdr>
                            </w:div>
                            <w:div w:id="807090775">
                              <w:marLeft w:val="640"/>
                              <w:marRight w:val="0"/>
                              <w:marTop w:val="0"/>
                              <w:marBottom w:val="0"/>
                              <w:divBdr>
                                <w:top w:val="none" w:sz="0" w:space="0" w:color="auto"/>
                                <w:left w:val="none" w:sz="0" w:space="0" w:color="auto"/>
                                <w:bottom w:val="none" w:sz="0" w:space="0" w:color="auto"/>
                                <w:right w:val="none" w:sz="0" w:space="0" w:color="auto"/>
                              </w:divBdr>
                            </w:div>
                            <w:div w:id="795031630">
                              <w:marLeft w:val="640"/>
                              <w:marRight w:val="0"/>
                              <w:marTop w:val="0"/>
                              <w:marBottom w:val="0"/>
                              <w:divBdr>
                                <w:top w:val="none" w:sz="0" w:space="0" w:color="auto"/>
                                <w:left w:val="none" w:sz="0" w:space="0" w:color="auto"/>
                                <w:bottom w:val="none" w:sz="0" w:space="0" w:color="auto"/>
                                <w:right w:val="none" w:sz="0" w:space="0" w:color="auto"/>
                              </w:divBdr>
                            </w:div>
                            <w:div w:id="468860857">
                              <w:marLeft w:val="640"/>
                              <w:marRight w:val="0"/>
                              <w:marTop w:val="0"/>
                              <w:marBottom w:val="0"/>
                              <w:divBdr>
                                <w:top w:val="none" w:sz="0" w:space="0" w:color="auto"/>
                                <w:left w:val="none" w:sz="0" w:space="0" w:color="auto"/>
                                <w:bottom w:val="none" w:sz="0" w:space="0" w:color="auto"/>
                                <w:right w:val="none" w:sz="0" w:space="0" w:color="auto"/>
                              </w:divBdr>
                            </w:div>
                            <w:div w:id="1146508399">
                              <w:marLeft w:val="640"/>
                              <w:marRight w:val="0"/>
                              <w:marTop w:val="0"/>
                              <w:marBottom w:val="0"/>
                              <w:divBdr>
                                <w:top w:val="none" w:sz="0" w:space="0" w:color="auto"/>
                                <w:left w:val="none" w:sz="0" w:space="0" w:color="auto"/>
                                <w:bottom w:val="none" w:sz="0" w:space="0" w:color="auto"/>
                                <w:right w:val="none" w:sz="0" w:space="0" w:color="auto"/>
                              </w:divBdr>
                            </w:div>
                            <w:div w:id="413819537">
                              <w:marLeft w:val="640"/>
                              <w:marRight w:val="0"/>
                              <w:marTop w:val="0"/>
                              <w:marBottom w:val="0"/>
                              <w:divBdr>
                                <w:top w:val="none" w:sz="0" w:space="0" w:color="auto"/>
                                <w:left w:val="none" w:sz="0" w:space="0" w:color="auto"/>
                                <w:bottom w:val="none" w:sz="0" w:space="0" w:color="auto"/>
                                <w:right w:val="none" w:sz="0" w:space="0" w:color="auto"/>
                              </w:divBdr>
                            </w:div>
                            <w:div w:id="473789887">
                              <w:marLeft w:val="640"/>
                              <w:marRight w:val="0"/>
                              <w:marTop w:val="0"/>
                              <w:marBottom w:val="0"/>
                              <w:divBdr>
                                <w:top w:val="none" w:sz="0" w:space="0" w:color="auto"/>
                                <w:left w:val="none" w:sz="0" w:space="0" w:color="auto"/>
                                <w:bottom w:val="none" w:sz="0" w:space="0" w:color="auto"/>
                                <w:right w:val="none" w:sz="0" w:space="0" w:color="auto"/>
                              </w:divBdr>
                            </w:div>
                            <w:div w:id="420755879">
                              <w:marLeft w:val="640"/>
                              <w:marRight w:val="0"/>
                              <w:marTop w:val="0"/>
                              <w:marBottom w:val="0"/>
                              <w:divBdr>
                                <w:top w:val="none" w:sz="0" w:space="0" w:color="auto"/>
                                <w:left w:val="none" w:sz="0" w:space="0" w:color="auto"/>
                                <w:bottom w:val="none" w:sz="0" w:space="0" w:color="auto"/>
                                <w:right w:val="none" w:sz="0" w:space="0" w:color="auto"/>
                              </w:divBdr>
                            </w:div>
                            <w:div w:id="1316446003">
                              <w:marLeft w:val="640"/>
                              <w:marRight w:val="0"/>
                              <w:marTop w:val="0"/>
                              <w:marBottom w:val="0"/>
                              <w:divBdr>
                                <w:top w:val="none" w:sz="0" w:space="0" w:color="auto"/>
                                <w:left w:val="none" w:sz="0" w:space="0" w:color="auto"/>
                                <w:bottom w:val="none" w:sz="0" w:space="0" w:color="auto"/>
                                <w:right w:val="none" w:sz="0" w:space="0" w:color="auto"/>
                              </w:divBdr>
                            </w:div>
                            <w:div w:id="1117867775">
                              <w:marLeft w:val="640"/>
                              <w:marRight w:val="0"/>
                              <w:marTop w:val="0"/>
                              <w:marBottom w:val="0"/>
                              <w:divBdr>
                                <w:top w:val="none" w:sz="0" w:space="0" w:color="auto"/>
                                <w:left w:val="none" w:sz="0" w:space="0" w:color="auto"/>
                                <w:bottom w:val="none" w:sz="0" w:space="0" w:color="auto"/>
                                <w:right w:val="none" w:sz="0" w:space="0" w:color="auto"/>
                              </w:divBdr>
                            </w:div>
                            <w:div w:id="566959752">
                              <w:marLeft w:val="640"/>
                              <w:marRight w:val="0"/>
                              <w:marTop w:val="0"/>
                              <w:marBottom w:val="0"/>
                              <w:divBdr>
                                <w:top w:val="none" w:sz="0" w:space="0" w:color="auto"/>
                                <w:left w:val="none" w:sz="0" w:space="0" w:color="auto"/>
                                <w:bottom w:val="none" w:sz="0" w:space="0" w:color="auto"/>
                                <w:right w:val="none" w:sz="0" w:space="0" w:color="auto"/>
                              </w:divBdr>
                            </w:div>
                            <w:div w:id="576474864">
                              <w:marLeft w:val="640"/>
                              <w:marRight w:val="0"/>
                              <w:marTop w:val="0"/>
                              <w:marBottom w:val="0"/>
                              <w:divBdr>
                                <w:top w:val="none" w:sz="0" w:space="0" w:color="auto"/>
                                <w:left w:val="none" w:sz="0" w:space="0" w:color="auto"/>
                                <w:bottom w:val="none" w:sz="0" w:space="0" w:color="auto"/>
                                <w:right w:val="none" w:sz="0" w:space="0" w:color="auto"/>
                              </w:divBdr>
                            </w:div>
                            <w:div w:id="1465469449">
                              <w:marLeft w:val="640"/>
                              <w:marRight w:val="0"/>
                              <w:marTop w:val="0"/>
                              <w:marBottom w:val="0"/>
                              <w:divBdr>
                                <w:top w:val="none" w:sz="0" w:space="0" w:color="auto"/>
                                <w:left w:val="none" w:sz="0" w:space="0" w:color="auto"/>
                                <w:bottom w:val="none" w:sz="0" w:space="0" w:color="auto"/>
                                <w:right w:val="none" w:sz="0" w:space="0" w:color="auto"/>
                              </w:divBdr>
                            </w:div>
                            <w:div w:id="1382442592">
                              <w:marLeft w:val="640"/>
                              <w:marRight w:val="0"/>
                              <w:marTop w:val="0"/>
                              <w:marBottom w:val="0"/>
                              <w:divBdr>
                                <w:top w:val="none" w:sz="0" w:space="0" w:color="auto"/>
                                <w:left w:val="none" w:sz="0" w:space="0" w:color="auto"/>
                                <w:bottom w:val="none" w:sz="0" w:space="0" w:color="auto"/>
                                <w:right w:val="none" w:sz="0" w:space="0" w:color="auto"/>
                              </w:divBdr>
                            </w:div>
                            <w:div w:id="1051147156">
                              <w:marLeft w:val="640"/>
                              <w:marRight w:val="0"/>
                              <w:marTop w:val="0"/>
                              <w:marBottom w:val="0"/>
                              <w:divBdr>
                                <w:top w:val="none" w:sz="0" w:space="0" w:color="auto"/>
                                <w:left w:val="none" w:sz="0" w:space="0" w:color="auto"/>
                                <w:bottom w:val="none" w:sz="0" w:space="0" w:color="auto"/>
                                <w:right w:val="none" w:sz="0" w:space="0" w:color="auto"/>
                              </w:divBdr>
                            </w:div>
                            <w:div w:id="718431639">
                              <w:marLeft w:val="640"/>
                              <w:marRight w:val="0"/>
                              <w:marTop w:val="0"/>
                              <w:marBottom w:val="0"/>
                              <w:divBdr>
                                <w:top w:val="none" w:sz="0" w:space="0" w:color="auto"/>
                                <w:left w:val="none" w:sz="0" w:space="0" w:color="auto"/>
                                <w:bottom w:val="none" w:sz="0" w:space="0" w:color="auto"/>
                                <w:right w:val="none" w:sz="0" w:space="0" w:color="auto"/>
                              </w:divBdr>
                            </w:div>
                            <w:div w:id="1540775401">
                              <w:marLeft w:val="640"/>
                              <w:marRight w:val="0"/>
                              <w:marTop w:val="0"/>
                              <w:marBottom w:val="0"/>
                              <w:divBdr>
                                <w:top w:val="none" w:sz="0" w:space="0" w:color="auto"/>
                                <w:left w:val="none" w:sz="0" w:space="0" w:color="auto"/>
                                <w:bottom w:val="none" w:sz="0" w:space="0" w:color="auto"/>
                                <w:right w:val="none" w:sz="0" w:space="0" w:color="auto"/>
                              </w:divBdr>
                            </w:div>
                            <w:div w:id="974290040">
                              <w:marLeft w:val="640"/>
                              <w:marRight w:val="0"/>
                              <w:marTop w:val="0"/>
                              <w:marBottom w:val="0"/>
                              <w:divBdr>
                                <w:top w:val="none" w:sz="0" w:space="0" w:color="auto"/>
                                <w:left w:val="none" w:sz="0" w:space="0" w:color="auto"/>
                                <w:bottom w:val="none" w:sz="0" w:space="0" w:color="auto"/>
                                <w:right w:val="none" w:sz="0" w:space="0" w:color="auto"/>
                              </w:divBdr>
                            </w:div>
                            <w:div w:id="1970356793">
                              <w:marLeft w:val="640"/>
                              <w:marRight w:val="0"/>
                              <w:marTop w:val="0"/>
                              <w:marBottom w:val="0"/>
                              <w:divBdr>
                                <w:top w:val="none" w:sz="0" w:space="0" w:color="auto"/>
                                <w:left w:val="none" w:sz="0" w:space="0" w:color="auto"/>
                                <w:bottom w:val="none" w:sz="0" w:space="0" w:color="auto"/>
                                <w:right w:val="none" w:sz="0" w:space="0" w:color="auto"/>
                              </w:divBdr>
                            </w:div>
                            <w:div w:id="1748384286">
                              <w:marLeft w:val="640"/>
                              <w:marRight w:val="0"/>
                              <w:marTop w:val="0"/>
                              <w:marBottom w:val="0"/>
                              <w:divBdr>
                                <w:top w:val="none" w:sz="0" w:space="0" w:color="auto"/>
                                <w:left w:val="none" w:sz="0" w:space="0" w:color="auto"/>
                                <w:bottom w:val="none" w:sz="0" w:space="0" w:color="auto"/>
                                <w:right w:val="none" w:sz="0" w:space="0" w:color="auto"/>
                              </w:divBdr>
                            </w:div>
                            <w:div w:id="1971545888">
                              <w:marLeft w:val="640"/>
                              <w:marRight w:val="0"/>
                              <w:marTop w:val="0"/>
                              <w:marBottom w:val="0"/>
                              <w:divBdr>
                                <w:top w:val="none" w:sz="0" w:space="0" w:color="auto"/>
                                <w:left w:val="none" w:sz="0" w:space="0" w:color="auto"/>
                                <w:bottom w:val="none" w:sz="0" w:space="0" w:color="auto"/>
                                <w:right w:val="none" w:sz="0" w:space="0" w:color="auto"/>
                              </w:divBdr>
                            </w:div>
                            <w:div w:id="1305502190">
                              <w:marLeft w:val="640"/>
                              <w:marRight w:val="0"/>
                              <w:marTop w:val="0"/>
                              <w:marBottom w:val="0"/>
                              <w:divBdr>
                                <w:top w:val="none" w:sz="0" w:space="0" w:color="auto"/>
                                <w:left w:val="none" w:sz="0" w:space="0" w:color="auto"/>
                                <w:bottom w:val="none" w:sz="0" w:space="0" w:color="auto"/>
                                <w:right w:val="none" w:sz="0" w:space="0" w:color="auto"/>
                              </w:divBdr>
                            </w:div>
                            <w:div w:id="1171873556">
                              <w:marLeft w:val="640"/>
                              <w:marRight w:val="0"/>
                              <w:marTop w:val="0"/>
                              <w:marBottom w:val="0"/>
                              <w:divBdr>
                                <w:top w:val="none" w:sz="0" w:space="0" w:color="auto"/>
                                <w:left w:val="none" w:sz="0" w:space="0" w:color="auto"/>
                                <w:bottom w:val="none" w:sz="0" w:space="0" w:color="auto"/>
                                <w:right w:val="none" w:sz="0" w:space="0" w:color="auto"/>
                              </w:divBdr>
                            </w:div>
                            <w:div w:id="1785542435">
                              <w:marLeft w:val="640"/>
                              <w:marRight w:val="0"/>
                              <w:marTop w:val="0"/>
                              <w:marBottom w:val="0"/>
                              <w:divBdr>
                                <w:top w:val="none" w:sz="0" w:space="0" w:color="auto"/>
                                <w:left w:val="none" w:sz="0" w:space="0" w:color="auto"/>
                                <w:bottom w:val="none" w:sz="0" w:space="0" w:color="auto"/>
                                <w:right w:val="none" w:sz="0" w:space="0" w:color="auto"/>
                              </w:divBdr>
                            </w:div>
                            <w:div w:id="1508710682">
                              <w:marLeft w:val="640"/>
                              <w:marRight w:val="0"/>
                              <w:marTop w:val="0"/>
                              <w:marBottom w:val="0"/>
                              <w:divBdr>
                                <w:top w:val="none" w:sz="0" w:space="0" w:color="auto"/>
                                <w:left w:val="none" w:sz="0" w:space="0" w:color="auto"/>
                                <w:bottom w:val="none" w:sz="0" w:space="0" w:color="auto"/>
                                <w:right w:val="none" w:sz="0" w:space="0" w:color="auto"/>
                              </w:divBdr>
                            </w:div>
                            <w:div w:id="1845702514">
                              <w:marLeft w:val="640"/>
                              <w:marRight w:val="0"/>
                              <w:marTop w:val="0"/>
                              <w:marBottom w:val="0"/>
                              <w:divBdr>
                                <w:top w:val="none" w:sz="0" w:space="0" w:color="auto"/>
                                <w:left w:val="none" w:sz="0" w:space="0" w:color="auto"/>
                                <w:bottom w:val="none" w:sz="0" w:space="0" w:color="auto"/>
                                <w:right w:val="none" w:sz="0" w:space="0" w:color="auto"/>
                              </w:divBdr>
                            </w:div>
                            <w:div w:id="914631136">
                              <w:marLeft w:val="640"/>
                              <w:marRight w:val="0"/>
                              <w:marTop w:val="0"/>
                              <w:marBottom w:val="0"/>
                              <w:divBdr>
                                <w:top w:val="none" w:sz="0" w:space="0" w:color="auto"/>
                                <w:left w:val="none" w:sz="0" w:space="0" w:color="auto"/>
                                <w:bottom w:val="none" w:sz="0" w:space="0" w:color="auto"/>
                                <w:right w:val="none" w:sz="0" w:space="0" w:color="auto"/>
                              </w:divBdr>
                            </w:div>
                            <w:div w:id="911964285">
                              <w:marLeft w:val="640"/>
                              <w:marRight w:val="0"/>
                              <w:marTop w:val="0"/>
                              <w:marBottom w:val="0"/>
                              <w:divBdr>
                                <w:top w:val="none" w:sz="0" w:space="0" w:color="auto"/>
                                <w:left w:val="none" w:sz="0" w:space="0" w:color="auto"/>
                                <w:bottom w:val="none" w:sz="0" w:space="0" w:color="auto"/>
                                <w:right w:val="none" w:sz="0" w:space="0" w:color="auto"/>
                              </w:divBdr>
                            </w:div>
                            <w:div w:id="153685307">
                              <w:marLeft w:val="640"/>
                              <w:marRight w:val="0"/>
                              <w:marTop w:val="0"/>
                              <w:marBottom w:val="0"/>
                              <w:divBdr>
                                <w:top w:val="none" w:sz="0" w:space="0" w:color="auto"/>
                                <w:left w:val="none" w:sz="0" w:space="0" w:color="auto"/>
                                <w:bottom w:val="none" w:sz="0" w:space="0" w:color="auto"/>
                                <w:right w:val="none" w:sz="0" w:space="0" w:color="auto"/>
                              </w:divBdr>
                            </w:div>
                            <w:div w:id="1210533496">
                              <w:marLeft w:val="640"/>
                              <w:marRight w:val="0"/>
                              <w:marTop w:val="0"/>
                              <w:marBottom w:val="0"/>
                              <w:divBdr>
                                <w:top w:val="none" w:sz="0" w:space="0" w:color="auto"/>
                                <w:left w:val="none" w:sz="0" w:space="0" w:color="auto"/>
                                <w:bottom w:val="none" w:sz="0" w:space="0" w:color="auto"/>
                                <w:right w:val="none" w:sz="0" w:space="0" w:color="auto"/>
                              </w:divBdr>
                            </w:div>
                            <w:div w:id="376973608">
                              <w:marLeft w:val="640"/>
                              <w:marRight w:val="0"/>
                              <w:marTop w:val="0"/>
                              <w:marBottom w:val="0"/>
                              <w:divBdr>
                                <w:top w:val="none" w:sz="0" w:space="0" w:color="auto"/>
                                <w:left w:val="none" w:sz="0" w:space="0" w:color="auto"/>
                                <w:bottom w:val="none" w:sz="0" w:space="0" w:color="auto"/>
                                <w:right w:val="none" w:sz="0" w:space="0" w:color="auto"/>
                              </w:divBdr>
                            </w:div>
                            <w:div w:id="212354944">
                              <w:marLeft w:val="640"/>
                              <w:marRight w:val="0"/>
                              <w:marTop w:val="0"/>
                              <w:marBottom w:val="0"/>
                              <w:divBdr>
                                <w:top w:val="none" w:sz="0" w:space="0" w:color="auto"/>
                                <w:left w:val="none" w:sz="0" w:space="0" w:color="auto"/>
                                <w:bottom w:val="none" w:sz="0" w:space="0" w:color="auto"/>
                                <w:right w:val="none" w:sz="0" w:space="0" w:color="auto"/>
                              </w:divBdr>
                            </w:div>
                            <w:div w:id="488909382">
                              <w:marLeft w:val="640"/>
                              <w:marRight w:val="0"/>
                              <w:marTop w:val="0"/>
                              <w:marBottom w:val="0"/>
                              <w:divBdr>
                                <w:top w:val="none" w:sz="0" w:space="0" w:color="auto"/>
                                <w:left w:val="none" w:sz="0" w:space="0" w:color="auto"/>
                                <w:bottom w:val="none" w:sz="0" w:space="0" w:color="auto"/>
                                <w:right w:val="none" w:sz="0" w:space="0" w:color="auto"/>
                              </w:divBdr>
                            </w:div>
                            <w:div w:id="1079520518">
                              <w:marLeft w:val="640"/>
                              <w:marRight w:val="0"/>
                              <w:marTop w:val="0"/>
                              <w:marBottom w:val="0"/>
                              <w:divBdr>
                                <w:top w:val="none" w:sz="0" w:space="0" w:color="auto"/>
                                <w:left w:val="none" w:sz="0" w:space="0" w:color="auto"/>
                                <w:bottom w:val="none" w:sz="0" w:space="0" w:color="auto"/>
                                <w:right w:val="none" w:sz="0" w:space="0" w:color="auto"/>
                              </w:divBdr>
                            </w:div>
                            <w:div w:id="1694922247">
                              <w:marLeft w:val="640"/>
                              <w:marRight w:val="0"/>
                              <w:marTop w:val="0"/>
                              <w:marBottom w:val="0"/>
                              <w:divBdr>
                                <w:top w:val="none" w:sz="0" w:space="0" w:color="auto"/>
                                <w:left w:val="none" w:sz="0" w:space="0" w:color="auto"/>
                                <w:bottom w:val="none" w:sz="0" w:space="0" w:color="auto"/>
                                <w:right w:val="none" w:sz="0" w:space="0" w:color="auto"/>
                              </w:divBdr>
                            </w:div>
                            <w:div w:id="123351868">
                              <w:marLeft w:val="640"/>
                              <w:marRight w:val="0"/>
                              <w:marTop w:val="0"/>
                              <w:marBottom w:val="0"/>
                              <w:divBdr>
                                <w:top w:val="none" w:sz="0" w:space="0" w:color="auto"/>
                                <w:left w:val="none" w:sz="0" w:space="0" w:color="auto"/>
                                <w:bottom w:val="none" w:sz="0" w:space="0" w:color="auto"/>
                                <w:right w:val="none" w:sz="0" w:space="0" w:color="auto"/>
                              </w:divBdr>
                            </w:div>
                            <w:div w:id="1930771700">
                              <w:marLeft w:val="640"/>
                              <w:marRight w:val="0"/>
                              <w:marTop w:val="0"/>
                              <w:marBottom w:val="0"/>
                              <w:divBdr>
                                <w:top w:val="none" w:sz="0" w:space="0" w:color="auto"/>
                                <w:left w:val="none" w:sz="0" w:space="0" w:color="auto"/>
                                <w:bottom w:val="none" w:sz="0" w:space="0" w:color="auto"/>
                                <w:right w:val="none" w:sz="0" w:space="0" w:color="auto"/>
                              </w:divBdr>
                            </w:div>
                            <w:div w:id="562524145">
                              <w:marLeft w:val="640"/>
                              <w:marRight w:val="0"/>
                              <w:marTop w:val="0"/>
                              <w:marBottom w:val="0"/>
                              <w:divBdr>
                                <w:top w:val="none" w:sz="0" w:space="0" w:color="auto"/>
                                <w:left w:val="none" w:sz="0" w:space="0" w:color="auto"/>
                                <w:bottom w:val="none" w:sz="0" w:space="0" w:color="auto"/>
                                <w:right w:val="none" w:sz="0" w:space="0" w:color="auto"/>
                              </w:divBdr>
                            </w:div>
                            <w:div w:id="2071418724">
                              <w:marLeft w:val="640"/>
                              <w:marRight w:val="0"/>
                              <w:marTop w:val="0"/>
                              <w:marBottom w:val="0"/>
                              <w:divBdr>
                                <w:top w:val="none" w:sz="0" w:space="0" w:color="auto"/>
                                <w:left w:val="none" w:sz="0" w:space="0" w:color="auto"/>
                                <w:bottom w:val="none" w:sz="0" w:space="0" w:color="auto"/>
                                <w:right w:val="none" w:sz="0" w:space="0" w:color="auto"/>
                              </w:divBdr>
                            </w:div>
                            <w:div w:id="1851724610">
                              <w:marLeft w:val="640"/>
                              <w:marRight w:val="0"/>
                              <w:marTop w:val="0"/>
                              <w:marBottom w:val="0"/>
                              <w:divBdr>
                                <w:top w:val="none" w:sz="0" w:space="0" w:color="auto"/>
                                <w:left w:val="none" w:sz="0" w:space="0" w:color="auto"/>
                                <w:bottom w:val="none" w:sz="0" w:space="0" w:color="auto"/>
                                <w:right w:val="none" w:sz="0" w:space="0" w:color="auto"/>
                              </w:divBdr>
                            </w:div>
                            <w:div w:id="134373466">
                              <w:marLeft w:val="640"/>
                              <w:marRight w:val="0"/>
                              <w:marTop w:val="0"/>
                              <w:marBottom w:val="0"/>
                              <w:divBdr>
                                <w:top w:val="none" w:sz="0" w:space="0" w:color="auto"/>
                                <w:left w:val="none" w:sz="0" w:space="0" w:color="auto"/>
                                <w:bottom w:val="none" w:sz="0" w:space="0" w:color="auto"/>
                                <w:right w:val="none" w:sz="0" w:space="0" w:color="auto"/>
                              </w:divBdr>
                            </w:div>
                            <w:div w:id="1298877902">
                              <w:marLeft w:val="640"/>
                              <w:marRight w:val="0"/>
                              <w:marTop w:val="0"/>
                              <w:marBottom w:val="0"/>
                              <w:divBdr>
                                <w:top w:val="none" w:sz="0" w:space="0" w:color="auto"/>
                                <w:left w:val="none" w:sz="0" w:space="0" w:color="auto"/>
                                <w:bottom w:val="none" w:sz="0" w:space="0" w:color="auto"/>
                                <w:right w:val="none" w:sz="0" w:space="0" w:color="auto"/>
                              </w:divBdr>
                            </w:div>
                            <w:div w:id="1152286288">
                              <w:marLeft w:val="640"/>
                              <w:marRight w:val="0"/>
                              <w:marTop w:val="0"/>
                              <w:marBottom w:val="0"/>
                              <w:divBdr>
                                <w:top w:val="none" w:sz="0" w:space="0" w:color="auto"/>
                                <w:left w:val="none" w:sz="0" w:space="0" w:color="auto"/>
                                <w:bottom w:val="none" w:sz="0" w:space="0" w:color="auto"/>
                                <w:right w:val="none" w:sz="0" w:space="0" w:color="auto"/>
                              </w:divBdr>
                            </w:div>
                            <w:div w:id="1852135026">
                              <w:marLeft w:val="640"/>
                              <w:marRight w:val="0"/>
                              <w:marTop w:val="0"/>
                              <w:marBottom w:val="0"/>
                              <w:divBdr>
                                <w:top w:val="none" w:sz="0" w:space="0" w:color="auto"/>
                                <w:left w:val="none" w:sz="0" w:space="0" w:color="auto"/>
                                <w:bottom w:val="none" w:sz="0" w:space="0" w:color="auto"/>
                                <w:right w:val="none" w:sz="0" w:space="0" w:color="auto"/>
                              </w:divBdr>
                            </w:div>
                            <w:div w:id="1203589067">
                              <w:marLeft w:val="640"/>
                              <w:marRight w:val="0"/>
                              <w:marTop w:val="0"/>
                              <w:marBottom w:val="0"/>
                              <w:divBdr>
                                <w:top w:val="none" w:sz="0" w:space="0" w:color="auto"/>
                                <w:left w:val="none" w:sz="0" w:space="0" w:color="auto"/>
                                <w:bottom w:val="none" w:sz="0" w:space="0" w:color="auto"/>
                                <w:right w:val="none" w:sz="0" w:space="0" w:color="auto"/>
                              </w:divBdr>
                            </w:div>
                            <w:div w:id="107746406">
                              <w:marLeft w:val="640"/>
                              <w:marRight w:val="0"/>
                              <w:marTop w:val="0"/>
                              <w:marBottom w:val="0"/>
                              <w:divBdr>
                                <w:top w:val="none" w:sz="0" w:space="0" w:color="auto"/>
                                <w:left w:val="none" w:sz="0" w:space="0" w:color="auto"/>
                                <w:bottom w:val="none" w:sz="0" w:space="0" w:color="auto"/>
                                <w:right w:val="none" w:sz="0" w:space="0" w:color="auto"/>
                              </w:divBdr>
                            </w:div>
                            <w:div w:id="443233610">
                              <w:marLeft w:val="640"/>
                              <w:marRight w:val="0"/>
                              <w:marTop w:val="0"/>
                              <w:marBottom w:val="0"/>
                              <w:divBdr>
                                <w:top w:val="none" w:sz="0" w:space="0" w:color="auto"/>
                                <w:left w:val="none" w:sz="0" w:space="0" w:color="auto"/>
                                <w:bottom w:val="none" w:sz="0" w:space="0" w:color="auto"/>
                                <w:right w:val="none" w:sz="0" w:space="0" w:color="auto"/>
                              </w:divBdr>
                            </w:div>
                            <w:div w:id="560020853">
                              <w:marLeft w:val="640"/>
                              <w:marRight w:val="0"/>
                              <w:marTop w:val="0"/>
                              <w:marBottom w:val="0"/>
                              <w:divBdr>
                                <w:top w:val="none" w:sz="0" w:space="0" w:color="auto"/>
                                <w:left w:val="none" w:sz="0" w:space="0" w:color="auto"/>
                                <w:bottom w:val="none" w:sz="0" w:space="0" w:color="auto"/>
                                <w:right w:val="none" w:sz="0" w:space="0" w:color="auto"/>
                              </w:divBdr>
                            </w:div>
                            <w:div w:id="597324062">
                              <w:marLeft w:val="640"/>
                              <w:marRight w:val="0"/>
                              <w:marTop w:val="0"/>
                              <w:marBottom w:val="0"/>
                              <w:divBdr>
                                <w:top w:val="none" w:sz="0" w:space="0" w:color="auto"/>
                                <w:left w:val="none" w:sz="0" w:space="0" w:color="auto"/>
                                <w:bottom w:val="none" w:sz="0" w:space="0" w:color="auto"/>
                                <w:right w:val="none" w:sz="0" w:space="0" w:color="auto"/>
                              </w:divBdr>
                            </w:div>
                            <w:div w:id="261451602">
                              <w:marLeft w:val="640"/>
                              <w:marRight w:val="0"/>
                              <w:marTop w:val="0"/>
                              <w:marBottom w:val="0"/>
                              <w:divBdr>
                                <w:top w:val="none" w:sz="0" w:space="0" w:color="auto"/>
                                <w:left w:val="none" w:sz="0" w:space="0" w:color="auto"/>
                                <w:bottom w:val="none" w:sz="0" w:space="0" w:color="auto"/>
                                <w:right w:val="none" w:sz="0" w:space="0" w:color="auto"/>
                              </w:divBdr>
                            </w:div>
                            <w:div w:id="1459181556">
                              <w:marLeft w:val="640"/>
                              <w:marRight w:val="0"/>
                              <w:marTop w:val="0"/>
                              <w:marBottom w:val="0"/>
                              <w:divBdr>
                                <w:top w:val="none" w:sz="0" w:space="0" w:color="auto"/>
                                <w:left w:val="none" w:sz="0" w:space="0" w:color="auto"/>
                                <w:bottom w:val="none" w:sz="0" w:space="0" w:color="auto"/>
                                <w:right w:val="none" w:sz="0" w:space="0" w:color="auto"/>
                              </w:divBdr>
                            </w:div>
                            <w:div w:id="370544645">
                              <w:marLeft w:val="640"/>
                              <w:marRight w:val="0"/>
                              <w:marTop w:val="0"/>
                              <w:marBottom w:val="0"/>
                              <w:divBdr>
                                <w:top w:val="none" w:sz="0" w:space="0" w:color="auto"/>
                                <w:left w:val="none" w:sz="0" w:space="0" w:color="auto"/>
                                <w:bottom w:val="none" w:sz="0" w:space="0" w:color="auto"/>
                                <w:right w:val="none" w:sz="0" w:space="0" w:color="auto"/>
                              </w:divBdr>
                            </w:div>
                            <w:div w:id="423962966">
                              <w:marLeft w:val="640"/>
                              <w:marRight w:val="0"/>
                              <w:marTop w:val="0"/>
                              <w:marBottom w:val="0"/>
                              <w:divBdr>
                                <w:top w:val="none" w:sz="0" w:space="0" w:color="auto"/>
                                <w:left w:val="none" w:sz="0" w:space="0" w:color="auto"/>
                                <w:bottom w:val="none" w:sz="0" w:space="0" w:color="auto"/>
                                <w:right w:val="none" w:sz="0" w:space="0" w:color="auto"/>
                              </w:divBdr>
                            </w:div>
                            <w:div w:id="937445086">
                              <w:marLeft w:val="640"/>
                              <w:marRight w:val="0"/>
                              <w:marTop w:val="0"/>
                              <w:marBottom w:val="0"/>
                              <w:divBdr>
                                <w:top w:val="none" w:sz="0" w:space="0" w:color="auto"/>
                                <w:left w:val="none" w:sz="0" w:space="0" w:color="auto"/>
                                <w:bottom w:val="none" w:sz="0" w:space="0" w:color="auto"/>
                                <w:right w:val="none" w:sz="0" w:space="0" w:color="auto"/>
                              </w:divBdr>
                            </w:div>
                            <w:div w:id="573900255">
                              <w:marLeft w:val="640"/>
                              <w:marRight w:val="0"/>
                              <w:marTop w:val="0"/>
                              <w:marBottom w:val="0"/>
                              <w:divBdr>
                                <w:top w:val="none" w:sz="0" w:space="0" w:color="auto"/>
                                <w:left w:val="none" w:sz="0" w:space="0" w:color="auto"/>
                                <w:bottom w:val="none" w:sz="0" w:space="0" w:color="auto"/>
                                <w:right w:val="none" w:sz="0" w:space="0" w:color="auto"/>
                              </w:divBdr>
                            </w:div>
                            <w:div w:id="444809890">
                              <w:marLeft w:val="640"/>
                              <w:marRight w:val="0"/>
                              <w:marTop w:val="0"/>
                              <w:marBottom w:val="0"/>
                              <w:divBdr>
                                <w:top w:val="none" w:sz="0" w:space="0" w:color="auto"/>
                                <w:left w:val="none" w:sz="0" w:space="0" w:color="auto"/>
                                <w:bottom w:val="none" w:sz="0" w:space="0" w:color="auto"/>
                                <w:right w:val="none" w:sz="0" w:space="0" w:color="auto"/>
                              </w:divBdr>
                            </w:div>
                            <w:div w:id="1414399010">
                              <w:marLeft w:val="640"/>
                              <w:marRight w:val="0"/>
                              <w:marTop w:val="0"/>
                              <w:marBottom w:val="0"/>
                              <w:divBdr>
                                <w:top w:val="none" w:sz="0" w:space="0" w:color="auto"/>
                                <w:left w:val="none" w:sz="0" w:space="0" w:color="auto"/>
                                <w:bottom w:val="none" w:sz="0" w:space="0" w:color="auto"/>
                                <w:right w:val="none" w:sz="0" w:space="0" w:color="auto"/>
                              </w:divBdr>
                            </w:div>
                            <w:div w:id="656610177">
                              <w:marLeft w:val="640"/>
                              <w:marRight w:val="0"/>
                              <w:marTop w:val="0"/>
                              <w:marBottom w:val="0"/>
                              <w:divBdr>
                                <w:top w:val="none" w:sz="0" w:space="0" w:color="auto"/>
                                <w:left w:val="none" w:sz="0" w:space="0" w:color="auto"/>
                                <w:bottom w:val="none" w:sz="0" w:space="0" w:color="auto"/>
                                <w:right w:val="none" w:sz="0" w:space="0" w:color="auto"/>
                              </w:divBdr>
                            </w:div>
                            <w:div w:id="8988681">
                              <w:marLeft w:val="640"/>
                              <w:marRight w:val="0"/>
                              <w:marTop w:val="0"/>
                              <w:marBottom w:val="0"/>
                              <w:divBdr>
                                <w:top w:val="none" w:sz="0" w:space="0" w:color="auto"/>
                                <w:left w:val="none" w:sz="0" w:space="0" w:color="auto"/>
                                <w:bottom w:val="none" w:sz="0" w:space="0" w:color="auto"/>
                                <w:right w:val="none" w:sz="0" w:space="0" w:color="auto"/>
                              </w:divBdr>
                            </w:div>
                            <w:div w:id="1647314166">
                              <w:marLeft w:val="640"/>
                              <w:marRight w:val="0"/>
                              <w:marTop w:val="0"/>
                              <w:marBottom w:val="0"/>
                              <w:divBdr>
                                <w:top w:val="none" w:sz="0" w:space="0" w:color="auto"/>
                                <w:left w:val="none" w:sz="0" w:space="0" w:color="auto"/>
                                <w:bottom w:val="none" w:sz="0" w:space="0" w:color="auto"/>
                                <w:right w:val="none" w:sz="0" w:space="0" w:color="auto"/>
                              </w:divBdr>
                            </w:div>
                            <w:div w:id="1152334672">
                              <w:marLeft w:val="640"/>
                              <w:marRight w:val="0"/>
                              <w:marTop w:val="0"/>
                              <w:marBottom w:val="0"/>
                              <w:divBdr>
                                <w:top w:val="none" w:sz="0" w:space="0" w:color="auto"/>
                                <w:left w:val="none" w:sz="0" w:space="0" w:color="auto"/>
                                <w:bottom w:val="none" w:sz="0" w:space="0" w:color="auto"/>
                                <w:right w:val="none" w:sz="0" w:space="0" w:color="auto"/>
                              </w:divBdr>
                            </w:div>
                            <w:div w:id="1966816310">
                              <w:marLeft w:val="640"/>
                              <w:marRight w:val="0"/>
                              <w:marTop w:val="0"/>
                              <w:marBottom w:val="0"/>
                              <w:divBdr>
                                <w:top w:val="none" w:sz="0" w:space="0" w:color="auto"/>
                                <w:left w:val="none" w:sz="0" w:space="0" w:color="auto"/>
                                <w:bottom w:val="none" w:sz="0" w:space="0" w:color="auto"/>
                                <w:right w:val="none" w:sz="0" w:space="0" w:color="auto"/>
                              </w:divBdr>
                            </w:div>
                            <w:div w:id="641498468">
                              <w:marLeft w:val="640"/>
                              <w:marRight w:val="0"/>
                              <w:marTop w:val="0"/>
                              <w:marBottom w:val="0"/>
                              <w:divBdr>
                                <w:top w:val="none" w:sz="0" w:space="0" w:color="auto"/>
                                <w:left w:val="none" w:sz="0" w:space="0" w:color="auto"/>
                                <w:bottom w:val="none" w:sz="0" w:space="0" w:color="auto"/>
                                <w:right w:val="none" w:sz="0" w:space="0" w:color="auto"/>
                              </w:divBdr>
                            </w:div>
                            <w:div w:id="1844204258">
                              <w:marLeft w:val="640"/>
                              <w:marRight w:val="0"/>
                              <w:marTop w:val="0"/>
                              <w:marBottom w:val="0"/>
                              <w:divBdr>
                                <w:top w:val="none" w:sz="0" w:space="0" w:color="auto"/>
                                <w:left w:val="none" w:sz="0" w:space="0" w:color="auto"/>
                                <w:bottom w:val="none" w:sz="0" w:space="0" w:color="auto"/>
                                <w:right w:val="none" w:sz="0" w:space="0" w:color="auto"/>
                              </w:divBdr>
                            </w:div>
                            <w:div w:id="1326126237">
                              <w:marLeft w:val="640"/>
                              <w:marRight w:val="0"/>
                              <w:marTop w:val="0"/>
                              <w:marBottom w:val="0"/>
                              <w:divBdr>
                                <w:top w:val="none" w:sz="0" w:space="0" w:color="auto"/>
                                <w:left w:val="none" w:sz="0" w:space="0" w:color="auto"/>
                                <w:bottom w:val="none" w:sz="0" w:space="0" w:color="auto"/>
                                <w:right w:val="none" w:sz="0" w:space="0" w:color="auto"/>
                              </w:divBdr>
                            </w:div>
                            <w:div w:id="1676179463">
                              <w:marLeft w:val="640"/>
                              <w:marRight w:val="0"/>
                              <w:marTop w:val="0"/>
                              <w:marBottom w:val="0"/>
                              <w:divBdr>
                                <w:top w:val="none" w:sz="0" w:space="0" w:color="auto"/>
                                <w:left w:val="none" w:sz="0" w:space="0" w:color="auto"/>
                                <w:bottom w:val="none" w:sz="0" w:space="0" w:color="auto"/>
                                <w:right w:val="none" w:sz="0" w:space="0" w:color="auto"/>
                              </w:divBdr>
                            </w:div>
                            <w:div w:id="589116901">
                              <w:marLeft w:val="640"/>
                              <w:marRight w:val="0"/>
                              <w:marTop w:val="0"/>
                              <w:marBottom w:val="0"/>
                              <w:divBdr>
                                <w:top w:val="none" w:sz="0" w:space="0" w:color="auto"/>
                                <w:left w:val="none" w:sz="0" w:space="0" w:color="auto"/>
                                <w:bottom w:val="none" w:sz="0" w:space="0" w:color="auto"/>
                                <w:right w:val="none" w:sz="0" w:space="0" w:color="auto"/>
                              </w:divBdr>
                            </w:div>
                            <w:div w:id="1185244069">
                              <w:marLeft w:val="640"/>
                              <w:marRight w:val="0"/>
                              <w:marTop w:val="0"/>
                              <w:marBottom w:val="0"/>
                              <w:divBdr>
                                <w:top w:val="none" w:sz="0" w:space="0" w:color="auto"/>
                                <w:left w:val="none" w:sz="0" w:space="0" w:color="auto"/>
                                <w:bottom w:val="none" w:sz="0" w:space="0" w:color="auto"/>
                                <w:right w:val="none" w:sz="0" w:space="0" w:color="auto"/>
                              </w:divBdr>
                            </w:div>
                            <w:div w:id="156657226">
                              <w:marLeft w:val="640"/>
                              <w:marRight w:val="0"/>
                              <w:marTop w:val="0"/>
                              <w:marBottom w:val="0"/>
                              <w:divBdr>
                                <w:top w:val="none" w:sz="0" w:space="0" w:color="auto"/>
                                <w:left w:val="none" w:sz="0" w:space="0" w:color="auto"/>
                                <w:bottom w:val="none" w:sz="0" w:space="0" w:color="auto"/>
                                <w:right w:val="none" w:sz="0" w:space="0" w:color="auto"/>
                              </w:divBdr>
                            </w:div>
                            <w:div w:id="526219647">
                              <w:marLeft w:val="640"/>
                              <w:marRight w:val="0"/>
                              <w:marTop w:val="0"/>
                              <w:marBottom w:val="0"/>
                              <w:divBdr>
                                <w:top w:val="none" w:sz="0" w:space="0" w:color="auto"/>
                                <w:left w:val="none" w:sz="0" w:space="0" w:color="auto"/>
                                <w:bottom w:val="none" w:sz="0" w:space="0" w:color="auto"/>
                                <w:right w:val="none" w:sz="0" w:space="0" w:color="auto"/>
                              </w:divBdr>
                            </w:div>
                            <w:div w:id="1241064900">
                              <w:marLeft w:val="640"/>
                              <w:marRight w:val="0"/>
                              <w:marTop w:val="0"/>
                              <w:marBottom w:val="0"/>
                              <w:divBdr>
                                <w:top w:val="none" w:sz="0" w:space="0" w:color="auto"/>
                                <w:left w:val="none" w:sz="0" w:space="0" w:color="auto"/>
                                <w:bottom w:val="none" w:sz="0" w:space="0" w:color="auto"/>
                                <w:right w:val="none" w:sz="0" w:space="0" w:color="auto"/>
                              </w:divBdr>
                            </w:div>
                            <w:div w:id="336074872">
                              <w:marLeft w:val="640"/>
                              <w:marRight w:val="0"/>
                              <w:marTop w:val="0"/>
                              <w:marBottom w:val="0"/>
                              <w:divBdr>
                                <w:top w:val="none" w:sz="0" w:space="0" w:color="auto"/>
                                <w:left w:val="none" w:sz="0" w:space="0" w:color="auto"/>
                                <w:bottom w:val="none" w:sz="0" w:space="0" w:color="auto"/>
                                <w:right w:val="none" w:sz="0" w:space="0" w:color="auto"/>
                              </w:divBdr>
                            </w:div>
                            <w:div w:id="1926838037">
                              <w:marLeft w:val="640"/>
                              <w:marRight w:val="0"/>
                              <w:marTop w:val="0"/>
                              <w:marBottom w:val="0"/>
                              <w:divBdr>
                                <w:top w:val="none" w:sz="0" w:space="0" w:color="auto"/>
                                <w:left w:val="none" w:sz="0" w:space="0" w:color="auto"/>
                                <w:bottom w:val="none" w:sz="0" w:space="0" w:color="auto"/>
                                <w:right w:val="none" w:sz="0" w:space="0" w:color="auto"/>
                              </w:divBdr>
                            </w:div>
                            <w:div w:id="1091701481">
                              <w:marLeft w:val="640"/>
                              <w:marRight w:val="0"/>
                              <w:marTop w:val="0"/>
                              <w:marBottom w:val="0"/>
                              <w:divBdr>
                                <w:top w:val="none" w:sz="0" w:space="0" w:color="auto"/>
                                <w:left w:val="none" w:sz="0" w:space="0" w:color="auto"/>
                                <w:bottom w:val="none" w:sz="0" w:space="0" w:color="auto"/>
                                <w:right w:val="none" w:sz="0" w:space="0" w:color="auto"/>
                              </w:divBdr>
                            </w:div>
                            <w:div w:id="1825966823">
                              <w:marLeft w:val="640"/>
                              <w:marRight w:val="0"/>
                              <w:marTop w:val="0"/>
                              <w:marBottom w:val="0"/>
                              <w:divBdr>
                                <w:top w:val="none" w:sz="0" w:space="0" w:color="auto"/>
                                <w:left w:val="none" w:sz="0" w:space="0" w:color="auto"/>
                                <w:bottom w:val="none" w:sz="0" w:space="0" w:color="auto"/>
                                <w:right w:val="none" w:sz="0" w:space="0" w:color="auto"/>
                              </w:divBdr>
                            </w:div>
                            <w:div w:id="337271026">
                              <w:marLeft w:val="640"/>
                              <w:marRight w:val="0"/>
                              <w:marTop w:val="0"/>
                              <w:marBottom w:val="0"/>
                              <w:divBdr>
                                <w:top w:val="none" w:sz="0" w:space="0" w:color="auto"/>
                                <w:left w:val="none" w:sz="0" w:space="0" w:color="auto"/>
                                <w:bottom w:val="none" w:sz="0" w:space="0" w:color="auto"/>
                                <w:right w:val="none" w:sz="0" w:space="0" w:color="auto"/>
                              </w:divBdr>
                            </w:div>
                            <w:div w:id="1138717079">
                              <w:marLeft w:val="640"/>
                              <w:marRight w:val="0"/>
                              <w:marTop w:val="0"/>
                              <w:marBottom w:val="0"/>
                              <w:divBdr>
                                <w:top w:val="none" w:sz="0" w:space="0" w:color="auto"/>
                                <w:left w:val="none" w:sz="0" w:space="0" w:color="auto"/>
                                <w:bottom w:val="none" w:sz="0" w:space="0" w:color="auto"/>
                                <w:right w:val="none" w:sz="0" w:space="0" w:color="auto"/>
                              </w:divBdr>
                            </w:div>
                            <w:div w:id="592201335">
                              <w:marLeft w:val="640"/>
                              <w:marRight w:val="0"/>
                              <w:marTop w:val="0"/>
                              <w:marBottom w:val="0"/>
                              <w:divBdr>
                                <w:top w:val="none" w:sz="0" w:space="0" w:color="auto"/>
                                <w:left w:val="none" w:sz="0" w:space="0" w:color="auto"/>
                                <w:bottom w:val="none" w:sz="0" w:space="0" w:color="auto"/>
                                <w:right w:val="none" w:sz="0" w:space="0" w:color="auto"/>
                              </w:divBdr>
                            </w:div>
                            <w:div w:id="2095127080">
                              <w:marLeft w:val="640"/>
                              <w:marRight w:val="0"/>
                              <w:marTop w:val="0"/>
                              <w:marBottom w:val="0"/>
                              <w:divBdr>
                                <w:top w:val="none" w:sz="0" w:space="0" w:color="auto"/>
                                <w:left w:val="none" w:sz="0" w:space="0" w:color="auto"/>
                                <w:bottom w:val="none" w:sz="0" w:space="0" w:color="auto"/>
                                <w:right w:val="none" w:sz="0" w:space="0" w:color="auto"/>
                              </w:divBdr>
                            </w:div>
                            <w:div w:id="1358460028">
                              <w:marLeft w:val="640"/>
                              <w:marRight w:val="0"/>
                              <w:marTop w:val="0"/>
                              <w:marBottom w:val="0"/>
                              <w:divBdr>
                                <w:top w:val="none" w:sz="0" w:space="0" w:color="auto"/>
                                <w:left w:val="none" w:sz="0" w:space="0" w:color="auto"/>
                                <w:bottom w:val="none" w:sz="0" w:space="0" w:color="auto"/>
                                <w:right w:val="none" w:sz="0" w:space="0" w:color="auto"/>
                              </w:divBdr>
                            </w:div>
                            <w:div w:id="307176988">
                              <w:marLeft w:val="640"/>
                              <w:marRight w:val="0"/>
                              <w:marTop w:val="0"/>
                              <w:marBottom w:val="0"/>
                              <w:divBdr>
                                <w:top w:val="none" w:sz="0" w:space="0" w:color="auto"/>
                                <w:left w:val="none" w:sz="0" w:space="0" w:color="auto"/>
                                <w:bottom w:val="none" w:sz="0" w:space="0" w:color="auto"/>
                                <w:right w:val="none" w:sz="0" w:space="0" w:color="auto"/>
                              </w:divBdr>
                            </w:div>
                            <w:div w:id="778571797">
                              <w:marLeft w:val="640"/>
                              <w:marRight w:val="0"/>
                              <w:marTop w:val="0"/>
                              <w:marBottom w:val="0"/>
                              <w:divBdr>
                                <w:top w:val="none" w:sz="0" w:space="0" w:color="auto"/>
                                <w:left w:val="none" w:sz="0" w:space="0" w:color="auto"/>
                                <w:bottom w:val="none" w:sz="0" w:space="0" w:color="auto"/>
                                <w:right w:val="none" w:sz="0" w:space="0" w:color="auto"/>
                              </w:divBdr>
                            </w:div>
                            <w:div w:id="35937778">
                              <w:marLeft w:val="640"/>
                              <w:marRight w:val="0"/>
                              <w:marTop w:val="0"/>
                              <w:marBottom w:val="0"/>
                              <w:divBdr>
                                <w:top w:val="none" w:sz="0" w:space="0" w:color="auto"/>
                                <w:left w:val="none" w:sz="0" w:space="0" w:color="auto"/>
                                <w:bottom w:val="none" w:sz="0" w:space="0" w:color="auto"/>
                                <w:right w:val="none" w:sz="0" w:space="0" w:color="auto"/>
                              </w:divBdr>
                            </w:div>
                            <w:div w:id="1002392916">
                              <w:marLeft w:val="640"/>
                              <w:marRight w:val="0"/>
                              <w:marTop w:val="0"/>
                              <w:marBottom w:val="0"/>
                              <w:divBdr>
                                <w:top w:val="none" w:sz="0" w:space="0" w:color="auto"/>
                                <w:left w:val="none" w:sz="0" w:space="0" w:color="auto"/>
                                <w:bottom w:val="none" w:sz="0" w:space="0" w:color="auto"/>
                                <w:right w:val="none" w:sz="0" w:space="0" w:color="auto"/>
                              </w:divBdr>
                            </w:div>
                            <w:div w:id="1177304998">
                              <w:marLeft w:val="640"/>
                              <w:marRight w:val="0"/>
                              <w:marTop w:val="0"/>
                              <w:marBottom w:val="0"/>
                              <w:divBdr>
                                <w:top w:val="none" w:sz="0" w:space="0" w:color="auto"/>
                                <w:left w:val="none" w:sz="0" w:space="0" w:color="auto"/>
                                <w:bottom w:val="none" w:sz="0" w:space="0" w:color="auto"/>
                                <w:right w:val="none" w:sz="0" w:space="0" w:color="auto"/>
                              </w:divBdr>
                            </w:div>
                            <w:div w:id="1276870513">
                              <w:marLeft w:val="640"/>
                              <w:marRight w:val="0"/>
                              <w:marTop w:val="0"/>
                              <w:marBottom w:val="0"/>
                              <w:divBdr>
                                <w:top w:val="none" w:sz="0" w:space="0" w:color="auto"/>
                                <w:left w:val="none" w:sz="0" w:space="0" w:color="auto"/>
                                <w:bottom w:val="none" w:sz="0" w:space="0" w:color="auto"/>
                                <w:right w:val="none" w:sz="0" w:space="0" w:color="auto"/>
                              </w:divBdr>
                            </w:div>
                            <w:div w:id="772557034">
                              <w:marLeft w:val="640"/>
                              <w:marRight w:val="0"/>
                              <w:marTop w:val="0"/>
                              <w:marBottom w:val="0"/>
                              <w:divBdr>
                                <w:top w:val="none" w:sz="0" w:space="0" w:color="auto"/>
                                <w:left w:val="none" w:sz="0" w:space="0" w:color="auto"/>
                                <w:bottom w:val="none" w:sz="0" w:space="0" w:color="auto"/>
                                <w:right w:val="none" w:sz="0" w:space="0" w:color="auto"/>
                              </w:divBdr>
                            </w:div>
                            <w:div w:id="1176384916">
                              <w:marLeft w:val="640"/>
                              <w:marRight w:val="0"/>
                              <w:marTop w:val="0"/>
                              <w:marBottom w:val="0"/>
                              <w:divBdr>
                                <w:top w:val="none" w:sz="0" w:space="0" w:color="auto"/>
                                <w:left w:val="none" w:sz="0" w:space="0" w:color="auto"/>
                                <w:bottom w:val="none" w:sz="0" w:space="0" w:color="auto"/>
                                <w:right w:val="none" w:sz="0" w:space="0" w:color="auto"/>
                              </w:divBdr>
                            </w:div>
                            <w:div w:id="2094744480">
                              <w:marLeft w:val="640"/>
                              <w:marRight w:val="0"/>
                              <w:marTop w:val="0"/>
                              <w:marBottom w:val="0"/>
                              <w:divBdr>
                                <w:top w:val="none" w:sz="0" w:space="0" w:color="auto"/>
                                <w:left w:val="none" w:sz="0" w:space="0" w:color="auto"/>
                                <w:bottom w:val="none" w:sz="0" w:space="0" w:color="auto"/>
                                <w:right w:val="none" w:sz="0" w:space="0" w:color="auto"/>
                              </w:divBdr>
                            </w:div>
                            <w:div w:id="360864937">
                              <w:marLeft w:val="640"/>
                              <w:marRight w:val="0"/>
                              <w:marTop w:val="0"/>
                              <w:marBottom w:val="0"/>
                              <w:divBdr>
                                <w:top w:val="none" w:sz="0" w:space="0" w:color="auto"/>
                                <w:left w:val="none" w:sz="0" w:space="0" w:color="auto"/>
                                <w:bottom w:val="none" w:sz="0" w:space="0" w:color="auto"/>
                                <w:right w:val="none" w:sz="0" w:space="0" w:color="auto"/>
                              </w:divBdr>
                            </w:div>
                            <w:div w:id="9576768">
                              <w:marLeft w:val="640"/>
                              <w:marRight w:val="0"/>
                              <w:marTop w:val="0"/>
                              <w:marBottom w:val="0"/>
                              <w:divBdr>
                                <w:top w:val="none" w:sz="0" w:space="0" w:color="auto"/>
                                <w:left w:val="none" w:sz="0" w:space="0" w:color="auto"/>
                                <w:bottom w:val="none" w:sz="0" w:space="0" w:color="auto"/>
                                <w:right w:val="none" w:sz="0" w:space="0" w:color="auto"/>
                              </w:divBdr>
                            </w:div>
                            <w:div w:id="585695470">
                              <w:marLeft w:val="640"/>
                              <w:marRight w:val="0"/>
                              <w:marTop w:val="0"/>
                              <w:marBottom w:val="0"/>
                              <w:divBdr>
                                <w:top w:val="none" w:sz="0" w:space="0" w:color="auto"/>
                                <w:left w:val="none" w:sz="0" w:space="0" w:color="auto"/>
                                <w:bottom w:val="none" w:sz="0" w:space="0" w:color="auto"/>
                                <w:right w:val="none" w:sz="0" w:space="0" w:color="auto"/>
                              </w:divBdr>
                            </w:div>
                            <w:div w:id="1397243495">
                              <w:marLeft w:val="640"/>
                              <w:marRight w:val="0"/>
                              <w:marTop w:val="0"/>
                              <w:marBottom w:val="0"/>
                              <w:divBdr>
                                <w:top w:val="none" w:sz="0" w:space="0" w:color="auto"/>
                                <w:left w:val="none" w:sz="0" w:space="0" w:color="auto"/>
                                <w:bottom w:val="none" w:sz="0" w:space="0" w:color="auto"/>
                                <w:right w:val="none" w:sz="0" w:space="0" w:color="auto"/>
                              </w:divBdr>
                            </w:div>
                            <w:div w:id="543248818">
                              <w:marLeft w:val="640"/>
                              <w:marRight w:val="0"/>
                              <w:marTop w:val="0"/>
                              <w:marBottom w:val="0"/>
                              <w:divBdr>
                                <w:top w:val="none" w:sz="0" w:space="0" w:color="auto"/>
                                <w:left w:val="none" w:sz="0" w:space="0" w:color="auto"/>
                                <w:bottom w:val="none" w:sz="0" w:space="0" w:color="auto"/>
                                <w:right w:val="none" w:sz="0" w:space="0" w:color="auto"/>
                              </w:divBdr>
                            </w:div>
                            <w:div w:id="1226524529">
                              <w:marLeft w:val="640"/>
                              <w:marRight w:val="0"/>
                              <w:marTop w:val="0"/>
                              <w:marBottom w:val="0"/>
                              <w:divBdr>
                                <w:top w:val="none" w:sz="0" w:space="0" w:color="auto"/>
                                <w:left w:val="none" w:sz="0" w:space="0" w:color="auto"/>
                                <w:bottom w:val="none" w:sz="0" w:space="0" w:color="auto"/>
                                <w:right w:val="none" w:sz="0" w:space="0" w:color="auto"/>
                              </w:divBdr>
                            </w:div>
                            <w:div w:id="889267007">
                              <w:marLeft w:val="640"/>
                              <w:marRight w:val="0"/>
                              <w:marTop w:val="0"/>
                              <w:marBottom w:val="0"/>
                              <w:divBdr>
                                <w:top w:val="none" w:sz="0" w:space="0" w:color="auto"/>
                                <w:left w:val="none" w:sz="0" w:space="0" w:color="auto"/>
                                <w:bottom w:val="none" w:sz="0" w:space="0" w:color="auto"/>
                                <w:right w:val="none" w:sz="0" w:space="0" w:color="auto"/>
                              </w:divBdr>
                            </w:div>
                            <w:div w:id="744377137">
                              <w:marLeft w:val="640"/>
                              <w:marRight w:val="0"/>
                              <w:marTop w:val="0"/>
                              <w:marBottom w:val="0"/>
                              <w:divBdr>
                                <w:top w:val="none" w:sz="0" w:space="0" w:color="auto"/>
                                <w:left w:val="none" w:sz="0" w:space="0" w:color="auto"/>
                                <w:bottom w:val="none" w:sz="0" w:space="0" w:color="auto"/>
                                <w:right w:val="none" w:sz="0" w:space="0" w:color="auto"/>
                              </w:divBdr>
                            </w:div>
                            <w:div w:id="622613060">
                              <w:marLeft w:val="640"/>
                              <w:marRight w:val="0"/>
                              <w:marTop w:val="0"/>
                              <w:marBottom w:val="0"/>
                              <w:divBdr>
                                <w:top w:val="none" w:sz="0" w:space="0" w:color="auto"/>
                                <w:left w:val="none" w:sz="0" w:space="0" w:color="auto"/>
                                <w:bottom w:val="none" w:sz="0" w:space="0" w:color="auto"/>
                                <w:right w:val="none" w:sz="0" w:space="0" w:color="auto"/>
                              </w:divBdr>
                            </w:div>
                            <w:div w:id="552429795">
                              <w:marLeft w:val="640"/>
                              <w:marRight w:val="0"/>
                              <w:marTop w:val="0"/>
                              <w:marBottom w:val="0"/>
                              <w:divBdr>
                                <w:top w:val="none" w:sz="0" w:space="0" w:color="auto"/>
                                <w:left w:val="none" w:sz="0" w:space="0" w:color="auto"/>
                                <w:bottom w:val="none" w:sz="0" w:space="0" w:color="auto"/>
                                <w:right w:val="none" w:sz="0" w:space="0" w:color="auto"/>
                              </w:divBdr>
                            </w:div>
                            <w:div w:id="920718459">
                              <w:marLeft w:val="640"/>
                              <w:marRight w:val="0"/>
                              <w:marTop w:val="0"/>
                              <w:marBottom w:val="0"/>
                              <w:divBdr>
                                <w:top w:val="none" w:sz="0" w:space="0" w:color="auto"/>
                                <w:left w:val="none" w:sz="0" w:space="0" w:color="auto"/>
                                <w:bottom w:val="none" w:sz="0" w:space="0" w:color="auto"/>
                                <w:right w:val="none" w:sz="0" w:space="0" w:color="auto"/>
                              </w:divBdr>
                            </w:div>
                            <w:div w:id="726341978">
                              <w:marLeft w:val="640"/>
                              <w:marRight w:val="0"/>
                              <w:marTop w:val="0"/>
                              <w:marBottom w:val="0"/>
                              <w:divBdr>
                                <w:top w:val="none" w:sz="0" w:space="0" w:color="auto"/>
                                <w:left w:val="none" w:sz="0" w:space="0" w:color="auto"/>
                                <w:bottom w:val="none" w:sz="0" w:space="0" w:color="auto"/>
                                <w:right w:val="none" w:sz="0" w:space="0" w:color="auto"/>
                              </w:divBdr>
                            </w:div>
                            <w:div w:id="2027361721">
                              <w:marLeft w:val="640"/>
                              <w:marRight w:val="0"/>
                              <w:marTop w:val="0"/>
                              <w:marBottom w:val="0"/>
                              <w:divBdr>
                                <w:top w:val="none" w:sz="0" w:space="0" w:color="auto"/>
                                <w:left w:val="none" w:sz="0" w:space="0" w:color="auto"/>
                                <w:bottom w:val="none" w:sz="0" w:space="0" w:color="auto"/>
                                <w:right w:val="none" w:sz="0" w:space="0" w:color="auto"/>
                              </w:divBdr>
                            </w:div>
                            <w:div w:id="355541520">
                              <w:marLeft w:val="640"/>
                              <w:marRight w:val="0"/>
                              <w:marTop w:val="0"/>
                              <w:marBottom w:val="0"/>
                              <w:divBdr>
                                <w:top w:val="none" w:sz="0" w:space="0" w:color="auto"/>
                                <w:left w:val="none" w:sz="0" w:space="0" w:color="auto"/>
                                <w:bottom w:val="none" w:sz="0" w:space="0" w:color="auto"/>
                                <w:right w:val="none" w:sz="0" w:space="0" w:color="auto"/>
                              </w:divBdr>
                            </w:div>
                            <w:div w:id="748699574">
                              <w:marLeft w:val="640"/>
                              <w:marRight w:val="0"/>
                              <w:marTop w:val="0"/>
                              <w:marBottom w:val="0"/>
                              <w:divBdr>
                                <w:top w:val="none" w:sz="0" w:space="0" w:color="auto"/>
                                <w:left w:val="none" w:sz="0" w:space="0" w:color="auto"/>
                                <w:bottom w:val="none" w:sz="0" w:space="0" w:color="auto"/>
                                <w:right w:val="none" w:sz="0" w:space="0" w:color="auto"/>
                              </w:divBdr>
                            </w:div>
                            <w:div w:id="1363894548">
                              <w:marLeft w:val="640"/>
                              <w:marRight w:val="0"/>
                              <w:marTop w:val="0"/>
                              <w:marBottom w:val="0"/>
                              <w:divBdr>
                                <w:top w:val="none" w:sz="0" w:space="0" w:color="auto"/>
                                <w:left w:val="none" w:sz="0" w:space="0" w:color="auto"/>
                                <w:bottom w:val="none" w:sz="0" w:space="0" w:color="auto"/>
                                <w:right w:val="none" w:sz="0" w:space="0" w:color="auto"/>
                              </w:divBdr>
                            </w:div>
                            <w:div w:id="1053041438">
                              <w:marLeft w:val="640"/>
                              <w:marRight w:val="0"/>
                              <w:marTop w:val="0"/>
                              <w:marBottom w:val="0"/>
                              <w:divBdr>
                                <w:top w:val="none" w:sz="0" w:space="0" w:color="auto"/>
                                <w:left w:val="none" w:sz="0" w:space="0" w:color="auto"/>
                                <w:bottom w:val="none" w:sz="0" w:space="0" w:color="auto"/>
                                <w:right w:val="none" w:sz="0" w:space="0" w:color="auto"/>
                              </w:divBdr>
                            </w:div>
                            <w:div w:id="785732937">
                              <w:marLeft w:val="640"/>
                              <w:marRight w:val="0"/>
                              <w:marTop w:val="0"/>
                              <w:marBottom w:val="0"/>
                              <w:divBdr>
                                <w:top w:val="none" w:sz="0" w:space="0" w:color="auto"/>
                                <w:left w:val="none" w:sz="0" w:space="0" w:color="auto"/>
                                <w:bottom w:val="none" w:sz="0" w:space="0" w:color="auto"/>
                                <w:right w:val="none" w:sz="0" w:space="0" w:color="auto"/>
                              </w:divBdr>
                            </w:div>
                            <w:div w:id="1050375580">
                              <w:marLeft w:val="640"/>
                              <w:marRight w:val="0"/>
                              <w:marTop w:val="0"/>
                              <w:marBottom w:val="0"/>
                              <w:divBdr>
                                <w:top w:val="none" w:sz="0" w:space="0" w:color="auto"/>
                                <w:left w:val="none" w:sz="0" w:space="0" w:color="auto"/>
                                <w:bottom w:val="none" w:sz="0" w:space="0" w:color="auto"/>
                                <w:right w:val="none" w:sz="0" w:space="0" w:color="auto"/>
                              </w:divBdr>
                            </w:div>
                            <w:div w:id="1531651575">
                              <w:marLeft w:val="640"/>
                              <w:marRight w:val="0"/>
                              <w:marTop w:val="0"/>
                              <w:marBottom w:val="0"/>
                              <w:divBdr>
                                <w:top w:val="none" w:sz="0" w:space="0" w:color="auto"/>
                                <w:left w:val="none" w:sz="0" w:space="0" w:color="auto"/>
                                <w:bottom w:val="none" w:sz="0" w:space="0" w:color="auto"/>
                                <w:right w:val="none" w:sz="0" w:space="0" w:color="auto"/>
                              </w:divBdr>
                            </w:div>
                            <w:div w:id="1515069031">
                              <w:marLeft w:val="640"/>
                              <w:marRight w:val="0"/>
                              <w:marTop w:val="0"/>
                              <w:marBottom w:val="0"/>
                              <w:divBdr>
                                <w:top w:val="none" w:sz="0" w:space="0" w:color="auto"/>
                                <w:left w:val="none" w:sz="0" w:space="0" w:color="auto"/>
                                <w:bottom w:val="none" w:sz="0" w:space="0" w:color="auto"/>
                                <w:right w:val="none" w:sz="0" w:space="0" w:color="auto"/>
                              </w:divBdr>
                            </w:div>
                            <w:div w:id="1597209075">
                              <w:marLeft w:val="640"/>
                              <w:marRight w:val="0"/>
                              <w:marTop w:val="0"/>
                              <w:marBottom w:val="0"/>
                              <w:divBdr>
                                <w:top w:val="none" w:sz="0" w:space="0" w:color="auto"/>
                                <w:left w:val="none" w:sz="0" w:space="0" w:color="auto"/>
                                <w:bottom w:val="none" w:sz="0" w:space="0" w:color="auto"/>
                                <w:right w:val="none" w:sz="0" w:space="0" w:color="auto"/>
                              </w:divBdr>
                            </w:div>
                            <w:div w:id="1380517655">
                              <w:marLeft w:val="640"/>
                              <w:marRight w:val="0"/>
                              <w:marTop w:val="0"/>
                              <w:marBottom w:val="0"/>
                              <w:divBdr>
                                <w:top w:val="none" w:sz="0" w:space="0" w:color="auto"/>
                                <w:left w:val="none" w:sz="0" w:space="0" w:color="auto"/>
                                <w:bottom w:val="none" w:sz="0" w:space="0" w:color="auto"/>
                                <w:right w:val="none" w:sz="0" w:space="0" w:color="auto"/>
                              </w:divBdr>
                            </w:div>
                            <w:div w:id="1985043536">
                              <w:marLeft w:val="640"/>
                              <w:marRight w:val="0"/>
                              <w:marTop w:val="0"/>
                              <w:marBottom w:val="0"/>
                              <w:divBdr>
                                <w:top w:val="none" w:sz="0" w:space="0" w:color="auto"/>
                                <w:left w:val="none" w:sz="0" w:space="0" w:color="auto"/>
                                <w:bottom w:val="none" w:sz="0" w:space="0" w:color="auto"/>
                                <w:right w:val="none" w:sz="0" w:space="0" w:color="auto"/>
                              </w:divBdr>
                            </w:div>
                            <w:div w:id="1395029">
                              <w:marLeft w:val="640"/>
                              <w:marRight w:val="0"/>
                              <w:marTop w:val="0"/>
                              <w:marBottom w:val="0"/>
                              <w:divBdr>
                                <w:top w:val="none" w:sz="0" w:space="0" w:color="auto"/>
                                <w:left w:val="none" w:sz="0" w:space="0" w:color="auto"/>
                                <w:bottom w:val="none" w:sz="0" w:space="0" w:color="auto"/>
                                <w:right w:val="none" w:sz="0" w:space="0" w:color="auto"/>
                              </w:divBdr>
                            </w:div>
                            <w:div w:id="562908101">
                              <w:marLeft w:val="640"/>
                              <w:marRight w:val="0"/>
                              <w:marTop w:val="0"/>
                              <w:marBottom w:val="0"/>
                              <w:divBdr>
                                <w:top w:val="none" w:sz="0" w:space="0" w:color="auto"/>
                                <w:left w:val="none" w:sz="0" w:space="0" w:color="auto"/>
                                <w:bottom w:val="none" w:sz="0" w:space="0" w:color="auto"/>
                                <w:right w:val="none" w:sz="0" w:space="0" w:color="auto"/>
                              </w:divBdr>
                            </w:div>
                            <w:div w:id="1757826131">
                              <w:marLeft w:val="640"/>
                              <w:marRight w:val="0"/>
                              <w:marTop w:val="0"/>
                              <w:marBottom w:val="0"/>
                              <w:divBdr>
                                <w:top w:val="none" w:sz="0" w:space="0" w:color="auto"/>
                                <w:left w:val="none" w:sz="0" w:space="0" w:color="auto"/>
                                <w:bottom w:val="none" w:sz="0" w:space="0" w:color="auto"/>
                                <w:right w:val="none" w:sz="0" w:space="0" w:color="auto"/>
                              </w:divBdr>
                            </w:div>
                            <w:div w:id="238828559">
                              <w:marLeft w:val="640"/>
                              <w:marRight w:val="0"/>
                              <w:marTop w:val="0"/>
                              <w:marBottom w:val="0"/>
                              <w:divBdr>
                                <w:top w:val="none" w:sz="0" w:space="0" w:color="auto"/>
                                <w:left w:val="none" w:sz="0" w:space="0" w:color="auto"/>
                                <w:bottom w:val="none" w:sz="0" w:space="0" w:color="auto"/>
                                <w:right w:val="none" w:sz="0" w:space="0" w:color="auto"/>
                              </w:divBdr>
                            </w:div>
                            <w:div w:id="1465663282">
                              <w:marLeft w:val="640"/>
                              <w:marRight w:val="0"/>
                              <w:marTop w:val="0"/>
                              <w:marBottom w:val="0"/>
                              <w:divBdr>
                                <w:top w:val="none" w:sz="0" w:space="0" w:color="auto"/>
                                <w:left w:val="none" w:sz="0" w:space="0" w:color="auto"/>
                                <w:bottom w:val="none" w:sz="0" w:space="0" w:color="auto"/>
                                <w:right w:val="none" w:sz="0" w:space="0" w:color="auto"/>
                              </w:divBdr>
                            </w:div>
                            <w:div w:id="538976508">
                              <w:marLeft w:val="640"/>
                              <w:marRight w:val="0"/>
                              <w:marTop w:val="0"/>
                              <w:marBottom w:val="0"/>
                              <w:divBdr>
                                <w:top w:val="none" w:sz="0" w:space="0" w:color="auto"/>
                                <w:left w:val="none" w:sz="0" w:space="0" w:color="auto"/>
                                <w:bottom w:val="none" w:sz="0" w:space="0" w:color="auto"/>
                                <w:right w:val="none" w:sz="0" w:space="0" w:color="auto"/>
                              </w:divBdr>
                            </w:div>
                            <w:div w:id="1135216955">
                              <w:marLeft w:val="640"/>
                              <w:marRight w:val="0"/>
                              <w:marTop w:val="0"/>
                              <w:marBottom w:val="0"/>
                              <w:divBdr>
                                <w:top w:val="none" w:sz="0" w:space="0" w:color="auto"/>
                                <w:left w:val="none" w:sz="0" w:space="0" w:color="auto"/>
                                <w:bottom w:val="none" w:sz="0" w:space="0" w:color="auto"/>
                                <w:right w:val="none" w:sz="0" w:space="0" w:color="auto"/>
                              </w:divBdr>
                            </w:div>
                            <w:div w:id="1880580140">
                              <w:marLeft w:val="640"/>
                              <w:marRight w:val="0"/>
                              <w:marTop w:val="0"/>
                              <w:marBottom w:val="0"/>
                              <w:divBdr>
                                <w:top w:val="none" w:sz="0" w:space="0" w:color="auto"/>
                                <w:left w:val="none" w:sz="0" w:space="0" w:color="auto"/>
                                <w:bottom w:val="none" w:sz="0" w:space="0" w:color="auto"/>
                                <w:right w:val="none" w:sz="0" w:space="0" w:color="auto"/>
                              </w:divBdr>
                            </w:div>
                            <w:div w:id="1257208925">
                              <w:marLeft w:val="640"/>
                              <w:marRight w:val="0"/>
                              <w:marTop w:val="0"/>
                              <w:marBottom w:val="0"/>
                              <w:divBdr>
                                <w:top w:val="none" w:sz="0" w:space="0" w:color="auto"/>
                                <w:left w:val="none" w:sz="0" w:space="0" w:color="auto"/>
                                <w:bottom w:val="none" w:sz="0" w:space="0" w:color="auto"/>
                                <w:right w:val="none" w:sz="0" w:space="0" w:color="auto"/>
                              </w:divBdr>
                            </w:div>
                            <w:div w:id="486215208">
                              <w:marLeft w:val="640"/>
                              <w:marRight w:val="0"/>
                              <w:marTop w:val="0"/>
                              <w:marBottom w:val="0"/>
                              <w:divBdr>
                                <w:top w:val="none" w:sz="0" w:space="0" w:color="auto"/>
                                <w:left w:val="none" w:sz="0" w:space="0" w:color="auto"/>
                                <w:bottom w:val="none" w:sz="0" w:space="0" w:color="auto"/>
                                <w:right w:val="none" w:sz="0" w:space="0" w:color="auto"/>
                              </w:divBdr>
                            </w:div>
                            <w:div w:id="1653755415">
                              <w:marLeft w:val="640"/>
                              <w:marRight w:val="0"/>
                              <w:marTop w:val="0"/>
                              <w:marBottom w:val="0"/>
                              <w:divBdr>
                                <w:top w:val="none" w:sz="0" w:space="0" w:color="auto"/>
                                <w:left w:val="none" w:sz="0" w:space="0" w:color="auto"/>
                                <w:bottom w:val="none" w:sz="0" w:space="0" w:color="auto"/>
                                <w:right w:val="none" w:sz="0" w:space="0" w:color="auto"/>
                              </w:divBdr>
                            </w:div>
                            <w:div w:id="644050911">
                              <w:marLeft w:val="640"/>
                              <w:marRight w:val="0"/>
                              <w:marTop w:val="0"/>
                              <w:marBottom w:val="0"/>
                              <w:divBdr>
                                <w:top w:val="none" w:sz="0" w:space="0" w:color="auto"/>
                                <w:left w:val="none" w:sz="0" w:space="0" w:color="auto"/>
                                <w:bottom w:val="none" w:sz="0" w:space="0" w:color="auto"/>
                                <w:right w:val="none" w:sz="0" w:space="0" w:color="auto"/>
                              </w:divBdr>
                            </w:div>
                            <w:div w:id="1424111428">
                              <w:marLeft w:val="640"/>
                              <w:marRight w:val="0"/>
                              <w:marTop w:val="0"/>
                              <w:marBottom w:val="0"/>
                              <w:divBdr>
                                <w:top w:val="none" w:sz="0" w:space="0" w:color="auto"/>
                                <w:left w:val="none" w:sz="0" w:space="0" w:color="auto"/>
                                <w:bottom w:val="none" w:sz="0" w:space="0" w:color="auto"/>
                                <w:right w:val="none" w:sz="0" w:space="0" w:color="auto"/>
                              </w:divBdr>
                            </w:div>
                            <w:div w:id="1727993272">
                              <w:marLeft w:val="640"/>
                              <w:marRight w:val="0"/>
                              <w:marTop w:val="0"/>
                              <w:marBottom w:val="0"/>
                              <w:divBdr>
                                <w:top w:val="none" w:sz="0" w:space="0" w:color="auto"/>
                                <w:left w:val="none" w:sz="0" w:space="0" w:color="auto"/>
                                <w:bottom w:val="none" w:sz="0" w:space="0" w:color="auto"/>
                                <w:right w:val="none" w:sz="0" w:space="0" w:color="auto"/>
                              </w:divBdr>
                            </w:div>
                            <w:div w:id="2028214000">
                              <w:marLeft w:val="640"/>
                              <w:marRight w:val="0"/>
                              <w:marTop w:val="0"/>
                              <w:marBottom w:val="0"/>
                              <w:divBdr>
                                <w:top w:val="none" w:sz="0" w:space="0" w:color="auto"/>
                                <w:left w:val="none" w:sz="0" w:space="0" w:color="auto"/>
                                <w:bottom w:val="none" w:sz="0" w:space="0" w:color="auto"/>
                                <w:right w:val="none" w:sz="0" w:space="0" w:color="auto"/>
                              </w:divBdr>
                            </w:div>
                            <w:div w:id="1038357403">
                              <w:marLeft w:val="640"/>
                              <w:marRight w:val="0"/>
                              <w:marTop w:val="0"/>
                              <w:marBottom w:val="0"/>
                              <w:divBdr>
                                <w:top w:val="none" w:sz="0" w:space="0" w:color="auto"/>
                                <w:left w:val="none" w:sz="0" w:space="0" w:color="auto"/>
                                <w:bottom w:val="none" w:sz="0" w:space="0" w:color="auto"/>
                                <w:right w:val="none" w:sz="0" w:space="0" w:color="auto"/>
                              </w:divBdr>
                            </w:div>
                            <w:div w:id="48456246">
                              <w:marLeft w:val="640"/>
                              <w:marRight w:val="0"/>
                              <w:marTop w:val="0"/>
                              <w:marBottom w:val="0"/>
                              <w:divBdr>
                                <w:top w:val="none" w:sz="0" w:space="0" w:color="auto"/>
                                <w:left w:val="none" w:sz="0" w:space="0" w:color="auto"/>
                                <w:bottom w:val="none" w:sz="0" w:space="0" w:color="auto"/>
                                <w:right w:val="none" w:sz="0" w:space="0" w:color="auto"/>
                              </w:divBdr>
                            </w:div>
                            <w:div w:id="1346709904">
                              <w:marLeft w:val="640"/>
                              <w:marRight w:val="0"/>
                              <w:marTop w:val="0"/>
                              <w:marBottom w:val="0"/>
                              <w:divBdr>
                                <w:top w:val="none" w:sz="0" w:space="0" w:color="auto"/>
                                <w:left w:val="none" w:sz="0" w:space="0" w:color="auto"/>
                                <w:bottom w:val="none" w:sz="0" w:space="0" w:color="auto"/>
                                <w:right w:val="none" w:sz="0" w:space="0" w:color="auto"/>
                              </w:divBdr>
                            </w:div>
                            <w:div w:id="1420642535">
                              <w:marLeft w:val="640"/>
                              <w:marRight w:val="0"/>
                              <w:marTop w:val="0"/>
                              <w:marBottom w:val="0"/>
                              <w:divBdr>
                                <w:top w:val="none" w:sz="0" w:space="0" w:color="auto"/>
                                <w:left w:val="none" w:sz="0" w:space="0" w:color="auto"/>
                                <w:bottom w:val="none" w:sz="0" w:space="0" w:color="auto"/>
                                <w:right w:val="none" w:sz="0" w:space="0" w:color="auto"/>
                              </w:divBdr>
                            </w:div>
                            <w:div w:id="1664352300">
                              <w:marLeft w:val="640"/>
                              <w:marRight w:val="0"/>
                              <w:marTop w:val="0"/>
                              <w:marBottom w:val="0"/>
                              <w:divBdr>
                                <w:top w:val="none" w:sz="0" w:space="0" w:color="auto"/>
                                <w:left w:val="none" w:sz="0" w:space="0" w:color="auto"/>
                                <w:bottom w:val="none" w:sz="0" w:space="0" w:color="auto"/>
                                <w:right w:val="none" w:sz="0" w:space="0" w:color="auto"/>
                              </w:divBdr>
                            </w:div>
                            <w:div w:id="1782653138">
                              <w:marLeft w:val="640"/>
                              <w:marRight w:val="0"/>
                              <w:marTop w:val="0"/>
                              <w:marBottom w:val="0"/>
                              <w:divBdr>
                                <w:top w:val="none" w:sz="0" w:space="0" w:color="auto"/>
                                <w:left w:val="none" w:sz="0" w:space="0" w:color="auto"/>
                                <w:bottom w:val="none" w:sz="0" w:space="0" w:color="auto"/>
                                <w:right w:val="none" w:sz="0" w:space="0" w:color="auto"/>
                              </w:divBdr>
                            </w:div>
                            <w:div w:id="2065906234">
                              <w:marLeft w:val="640"/>
                              <w:marRight w:val="0"/>
                              <w:marTop w:val="0"/>
                              <w:marBottom w:val="0"/>
                              <w:divBdr>
                                <w:top w:val="none" w:sz="0" w:space="0" w:color="auto"/>
                                <w:left w:val="none" w:sz="0" w:space="0" w:color="auto"/>
                                <w:bottom w:val="none" w:sz="0" w:space="0" w:color="auto"/>
                                <w:right w:val="none" w:sz="0" w:space="0" w:color="auto"/>
                              </w:divBdr>
                            </w:div>
                            <w:div w:id="1597596823">
                              <w:marLeft w:val="640"/>
                              <w:marRight w:val="0"/>
                              <w:marTop w:val="0"/>
                              <w:marBottom w:val="0"/>
                              <w:divBdr>
                                <w:top w:val="none" w:sz="0" w:space="0" w:color="auto"/>
                                <w:left w:val="none" w:sz="0" w:space="0" w:color="auto"/>
                                <w:bottom w:val="none" w:sz="0" w:space="0" w:color="auto"/>
                                <w:right w:val="none" w:sz="0" w:space="0" w:color="auto"/>
                              </w:divBdr>
                            </w:div>
                            <w:div w:id="92744612">
                              <w:marLeft w:val="640"/>
                              <w:marRight w:val="0"/>
                              <w:marTop w:val="0"/>
                              <w:marBottom w:val="0"/>
                              <w:divBdr>
                                <w:top w:val="none" w:sz="0" w:space="0" w:color="auto"/>
                                <w:left w:val="none" w:sz="0" w:space="0" w:color="auto"/>
                                <w:bottom w:val="none" w:sz="0" w:space="0" w:color="auto"/>
                                <w:right w:val="none" w:sz="0" w:space="0" w:color="auto"/>
                              </w:divBdr>
                            </w:div>
                            <w:div w:id="1373924272">
                              <w:marLeft w:val="640"/>
                              <w:marRight w:val="0"/>
                              <w:marTop w:val="0"/>
                              <w:marBottom w:val="0"/>
                              <w:divBdr>
                                <w:top w:val="none" w:sz="0" w:space="0" w:color="auto"/>
                                <w:left w:val="none" w:sz="0" w:space="0" w:color="auto"/>
                                <w:bottom w:val="none" w:sz="0" w:space="0" w:color="auto"/>
                                <w:right w:val="none" w:sz="0" w:space="0" w:color="auto"/>
                              </w:divBdr>
                            </w:div>
                            <w:div w:id="1866214704">
                              <w:marLeft w:val="640"/>
                              <w:marRight w:val="0"/>
                              <w:marTop w:val="0"/>
                              <w:marBottom w:val="0"/>
                              <w:divBdr>
                                <w:top w:val="none" w:sz="0" w:space="0" w:color="auto"/>
                                <w:left w:val="none" w:sz="0" w:space="0" w:color="auto"/>
                                <w:bottom w:val="none" w:sz="0" w:space="0" w:color="auto"/>
                                <w:right w:val="none" w:sz="0" w:space="0" w:color="auto"/>
                              </w:divBdr>
                            </w:div>
                            <w:div w:id="1507328383">
                              <w:marLeft w:val="640"/>
                              <w:marRight w:val="0"/>
                              <w:marTop w:val="0"/>
                              <w:marBottom w:val="0"/>
                              <w:divBdr>
                                <w:top w:val="none" w:sz="0" w:space="0" w:color="auto"/>
                                <w:left w:val="none" w:sz="0" w:space="0" w:color="auto"/>
                                <w:bottom w:val="none" w:sz="0" w:space="0" w:color="auto"/>
                                <w:right w:val="none" w:sz="0" w:space="0" w:color="auto"/>
                              </w:divBdr>
                            </w:div>
                            <w:div w:id="1013385903">
                              <w:marLeft w:val="640"/>
                              <w:marRight w:val="0"/>
                              <w:marTop w:val="0"/>
                              <w:marBottom w:val="0"/>
                              <w:divBdr>
                                <w:top w:val="none" w:sz="0" w:space="0" w:color="auto"/>
                                <w:left w:val="none" w:sz="0" w:space="0" w:color="auto"/>
                                <w:bottom w:val="none" w:sz="0" w:space="0" w:color="auto"/>
                                <w:right w:val="none" w:sz="0" w:space="0" w:color="auto"/>
                              </w:divBdr>
                            </w:div>
                            <w:div w:id="1818957160">
                              <w:marLeft w:val="640"/>
                              <w:marRight w:val="0"/>
                              <w:marTop w:val="0"/>
                              <w:marBottom w:val="0"/>
                              <w:divBdr>
                                <w:top w:val="none" w:sz="0" w:space="0" w:color="auto"/>
                                <w:left w:val="none" w:sz="0" w:space="0" w:color="auto"/>
                                <w:bottom w:val="none" w:sz="0" w:space="0" w:color="auto"/>
                                <w:right w:val="none" w:sz="0" w:space="0" w:color="auto"/>
                              </w:divBdr>
                            </w:div>
                            <w:div w:id="245893128">
                              <w:marLeft w:val="640"/>
                              <w:marRight w:val="0"/>
                              <w:marTop w:val="0"/>
                              <w:marBottom w:val="0"/>
                              <w:divBdr>
                                <w:top w:val="none" w:sz="0" w:space="0" w:color="auto"/>
                                <w:left w:val="none" w:sz="0" w:space="0" w:color="auto"/>
                                <w:bottom w:val="none" w:sz="0" w:space="0" w:color="auto"/>
                                <w:right w:val="none" w:sz="0" w:space="0" w:color="auto"/>
                              </w:divBdr>
                            </w:div>
                            <w:div w:id="67777118">
                              <w:marLeft w:val="640"/>
                              <w:marRight w:val="0"/>
                              <w:marTop w:val="0"/>
                              <w:marBottom w:val="0"/>
                              <w:divBdr>
                                <w:top w:val="none" w:sz="0" w:space="0" w:color="auto"/>
                                <w:left w:val="none" w:sz="0" w:space="0" w:color="auto"/>
                                <w:bottom w:val="none" w:sz="0" w:space="0" w:color="auto"/>
                                <w:right w:val="none" w:sz="0" w:space="0" w:color="auto"/>
                              </w:divBdr>
                            </w:div>
                            <w:div w:id="1855336516">
                              <w:marLeft w:val="640"/>
                              <w:marRight w:val="0"/>
                              <w:marTop w:val="0"/>
                              <w:marBottom w:val="0"/>
                              <w:divBdr>
                                <w:top w:val="none" w:sz="0" w:space="0" w:color="auto"/>
                                <w:left w:val="none" w:sz="0" w:space="0" w:color="auto"/>
                                <w:bottom w:val="none" w:sz="0" w:space="0" w:color="auto"/>
                                <w:right w:val="none" w:sz="0" w:space="0" w:color="auto"/>
                              </w:divBdr>
                            </w:div>
                            <w:div w:id="210533036">
                              <w:marLeft w:val="640"/>
                              <w:marRight w:val="0"/>
                              <w:marTop w:val="0"/>
                              <w:marBottom w:val="0"/>
                              <w:divBdr>
                                <w:top w:val="none" w:sz="0" w:space="0" w:color="auto"/>
                                <w:left w:val="none" w:sz="0" w:space="0" w:color="auto"/>
                                <w:bottom w:val="none" w:sz="0" w:space="0" w:color="auto"/>
                                <w:right w:val="none" w:sz="0" w:space="0" w:color="auto"/>
                              </w:divBdr>
                            </w:div>
                            <w:div w:id="1191869768">
                              <w:marLeft w:val="640"/>
                              <w:marRight w:val="0"/>
                              <w:marTop w:val="0"/>
                              <w:marBottom w:val="0"/>
                              <w:divBdr>
                                <w:top w:val="none" w:sz="0" w:space="0" w:color="auto"/>
                                <w:left w:val="none" w:sz="0" w:space="0" w:color="auto"/>
                                <w:bottom w:val="none" w:sz="0" w:space="0" w:color="auto"/>
                                <w:right w:val="none" w:sz="0" w:space="0" w:color="auto"/>
                              </w:divBdr>
                            </w:div>
                            <w:div w:id="1094328392">
                              <w:marLeft w:val="640"/>
                              <w:marRight w:val="0"/>
                              <w:marTop w:val="0"/>
                              <w:marBottom w:val="0"/>
                              <w:divBdr>
                                <w:top w:val="none" w:sz="0" w:space="0" w:color="auto"/>
                                <w:left w:val="none" w:sz="0" w:space="0" w:color="auto"/>
                                <w:bottom w:val="none" w:sz="0" w:space="0" w:color="auto"/>
                                <w:right w:val="none" w:sz="0" w:space="0" w:color="auto"/>
                              </w:divBdr>
                            </w:div>
                            <w:div w:id="634876876">
                              <w:marLeft w:val="640"/>
                              <w:marRight w:val="0"/>
                              <w:marTop w:val="0"/>
                              <w:marBottom w:val="0"/>
                              <w:divBdr>
                                <w:top w:val="none" w:sz="0" w:space="0" w:color="auto"/>
                                <w:left w:val="none" w:sz="0" w:space="0" w:color="auto"/>
                                <w:bottom w:val="none" w:sz="0" w:space="0" w:color="auto"/>
                                <w:right w:val="none" w:sz="0" w:space="0" w:color="auto"/>
                              </w:divBdr>
                            </w:div>
                            <w:div w:id="2043631102">
                              <w:marLeft w:val="640"/>
                              <w:marRight w:val="0"/>
                              <w:marTop w:val="0"/>
                              <w:marBottom w:val="0"/>
                              <w:divBdr>
                                <w:top w:val="none" w:sz="0" w:space="0" w:color="auto"/>
                                <w:left w:val="none" w:sz="0" w:space="0" w:color="auto"/>
                                <w:bottom w:val="none" w:sz="0" w:space="0" w:color="auto"/>
                                <w:right w:val="none" w:sz="0" w:space="0" w:color="auto"/>
                              </w:divBdr>
                            </w:div>
                            <w:div w:id="748356139">
                              <w:marLeft w:val="640"/>
                              <w:marRight w:val="0"/>
                              <w:marTop w:val="0"/>
                              <w:marBottom w:val="0"/>
                              <w:divBdr>
                                <w:top w:val="none" w:sz="0" w:space="0" w:color="auto"/>
                                <w:left w:val="none" w:sz="0" w:space="0" w:color="auto"/>
                                <w:bottom w:val="none" w:sz="0" w:space="0" w:color="auto"/>
                                <w:right w:val="none" w:sz="0" w:space="0" w:color="auto"/>
                              </w:divBdr>
                            </w:div>
                            <w:div w:id="1510827063">
                              <w:marLeft w:val="640"/>
                              <w:marRight w:val="0"/>
                              <w:marTop w:val="0"/>
                              <w:marBottom w:val="0"/>
                              <w:divBdr>
                                <w:top w:val="none" w:sz="0" w:space="0" w:color="auto"/>
                                <w:left w:val="none" w:sz="0" w:space="0" w:color="auto"/>
                                <w:bottom w:val="none" w:sz="0" w:space="0" w:color="auto"/>
                                <w:right w:val="none" w:sz="0" w:space="0" w:color="auto"/>
                              </w:divBdr>
                            </w:div>
                            <w:div w:id="1142308855">
                              <w:marLeft w:val="640"/>
                              <w:marRight w:val="0"/>
                              <w:marTop w:val="0"/>
                              <w:marBottom w:val="0"/>
                              <w:divBdr>
                                <w:top w:val="none" w:sz="0" w:space="0" w:color="auto"/>
                                <w:left w:val="none" w:sz="0" w:space="0" w:color="auto"/>
                                <w:bottom w:val="none" w:sz="0" w:space="0" w:color="auto"/>
                                <w:right w:val="none" w:sz="0" w:space="0" w:color="auto"/>
                              </w:divBdr>
                            </w:div>
                            <w:div w:id="1355233507">
                              <w:marLeft w:val="640"/>
                              <w:marRight w:val="0"/>
                              <w:marTop w:val="0"/>
                              <w:marBottom w:val="0"/>
                              <w:divBdr>
                                <w:top w:val="none" w:sz="0" w:space="0" w:color="auto"/>
                                <w:left w:val="none" w:sz="0" w:space="0" w:color="auto"/>
                                <w:bottom w:val="none" w:sz="0" w:space="0" w:color="auto"/>
                                <w:right w:val="none" w:sz="0" w:space="0" w:color="auto"/>
                              </w:divBdr>
                            </w:div>
                            <w:div w:id="1212037706">
                              <w:marLeft w:val="640"/>
                              <w:marRight w:val="0"/>
                              <w:marTop w:val="0"/>
                              <w:marBottom w:val="0"/>
                              <w:divBdr>
                                <w:top w:val="none" w:sz="0" w:space="0" w:color="auto"/>
                                <w:left w:val="none" w:sz="0" w:space="0" w:color="auto"/>
                                <w:bottom w:val="none" w:sz="0" w:space="0" w:color="auto"/>
                                <w:right w:val="none" w:sz="0" w:space="0" w:color="auto"/>
                              </w:divBdr>
                            </w:div>
                            <w:div w:id="1035160308">
                              <w:marLeft w:val="640"/>
                              <w:marRight w:val="0"/>
                              <w:marTop w:val="0"/>
                              <w:marBottom w:val="0"/>
                              <w:divBdr>
                                <w:top w:val="none" w:sz="0" w:space="0" w:color="auto"/>
                                <w:left w:val="none" w:sz="0" w:space="0" w:color="auto"/>
                                <w:bottom w:val="none" w:sz="0" w:space="0" w:color="auto"/>
                                <w:right w:val="none" w:sz="0" w:space="0" w:color="auto"/>
                              </w:divBdr>
                            </w:div>
                            <w:div w:id="2067095811">
                              <w:marLeft w:val="640"/>
                              <w:marRight w:val="0"/>
                              <w:marTop w:val="0"/>
                              <w:marBottom w:val="0"/>
                              <w:divBdr>
                                <w:top w:val="none" w:sz="0" w:space="0" w:color="auto"/>
                                <w:left w:val="none" w:sz="0" w:space="0" w:color="auto"/>
                                <w:bottom w:val="none" w:sz="0" w:space="0" w:color="auto"/>
                                <w:right w:val="none" w:sz="0" w:space="0" w:color="auto"/>
                              </w:divBdr>
                            </w:div>
                            <w:div w:id="602763341">
                              <w:marLeft w:val="640"/>
                              <w:marRight w:val="0"/>
                              <w:marTop w:val="0"/>
                              <w:marBottom w:val="0"/>
                              <w:divBdr>
                                <w:top w:val="none" w:sz="0" w:space="0" w:color="auto"/>
                                <w:left w:val="none" w:sz="0" w:space="0" w:color="auto"/>
                                <w:bottom w:val="none" w:sz="0" w:space="0" w:color="auto"/>
                                <w:right w:val="none" w:sz="0" w:space="0" w:color="auto"/>
                              </w:divBdr>
                            </w:div>
                            <w:div w:id="93282765">
                              <w:marLeft w:val="640"/>
                              <w:marRight w:val="0"/>
                              <w:marTop w:val="0"/>
                              <w:marBottom w:val="0"/>
                              <w:divBdr>
                                <w:top w:val="none" w:sz="0" w:space="0" w:color="auto"/>
                                <w:left w:val="none" w:sz="0" w:space="0" w:color="auto"/>
                                <w:bottom w:val="none" w:sz="0" w:space="0" w:color="auto"/>
                                <w:right w:val="none" w:sz="0" w:space="0" w:color="auto"/>
                              </w:divBdr>
                            </w:div>
                            <w:div w:id="427236262">
                              <w:marLeft w:val="640"/>
                              <w:marRight w:val="0"/>
                              <w:marTop w:val="0"/>
                              <w:marBottom w:val="0"/>
                              <w:divBdr>
                                <w:top w:val="none" w:sz="0" w:space="0" w:color="auto"/>
                                <w:left w:val="none" w:sz="0" w:space="0" w:color="auto"/>
                                <w:bottom w:val="none" w:sz="0" w:space="0" w:color="auto"/>
                                <w:right w:val="none" w:sz="0" w:space="0" w:color="auto"/>
                              </w:divBdr>
                            </w:div>
                            <w:div w:id="359553184">
                              <w:marLeft w:val="640"/>
                              <w:marRight w:val="0"/>
                              <w:marTop w:val="0"/>
                              <w:marBottom w:val="0"/>
                              <w:divBdr>
                                <w:top w:val="none" w:sz="0" w:space="0" w:color="auto"/>
                                <w:left w:val="none" w:sz="0" w:space="0" w:color="auto"/>
                                <w:bottom w:val="none" w:sz="0" w:space="0" w:color="auto"/>
                                <w:right w:val="none" w:sz="0" w:space="0" w:color="auto"/>
                              </w:divBdr>
                            </w:div>
                            <w:div w:id="522941774">
                              <w:marLeft w:val="640"/>
                              <w:marRight w:val="0"/>
                              <w:marTop w:val="0"/>
                              <w:marBottom w:val="0"/>
                              <w:divBdr>
                                <w:top w:val="none" w:sz="0" w:space="0" w:color="auto"/>
                                <w:left w:val="none" w:sz="0" w:space="0" w:color="auto"/>
                                <w:bottom w:val="none" w:sz="0" w:space="0" w:color="auto"/>
                                <w:right w:val="none" w:sz="0" w:space="0" w:color="auto"/>
                              </w:divBdr>
                            </w:div>
                            <w:div w:id="1206023675">
                              <w:marLeft w:val="640"/>
                              <w:marRight w:val="0"/>
                              <w:marTop w:val="0"/>
                              <w:marBottom w:val="0"/>
                              <w:divBdr>
                                <w:top w:val="none" w:sz="0" w:space="0" w:color="auto"/>
                                <w:left w:val="none" w:sz="0" w:space="0" w:color="auto"/>
                                <w:bottom w:val="none" w:sz="0" w:space="0" w:color="auto"/>
                                <w:right w:val="none" w:sz="0" w:space="0" w:color="auto"/>
                              </w:divBdr>
                            </w:div>
                            <w:div w:id="1824662927">
                              <w:marLeft w:val="640"/>
                              <w:marRight w:val="0"/>
                              <w:marTop w:val="0"/>
                              <w:marBottom w:val="0"/>
                              <w:divBdr>
                                <w:top w:val="none" w:sz="0" w:space="0" w:color="auto"/>
                                <w:left w:val="none" w:sz="0" w:space="0" w:color="auto"/>
                                <w:bottom w:val="none" w:sz="0" w:space="0" w:color="auto"/>
                                <w:right w:val="none" w:sz="0" w:space="0" w:color="auto"/>
                              </w:divBdr>
                            </w:div>
                            <w:div w:id="1030957437">
                              <w:marLeft w:val="640"/>
                              <w:marRight w:val="0"/>
                              <w:marTop w:val="0"/>
                              <w:marBottom w:val="0"/>
                              <w:divBdr>
                                <w:top w:val="none" w:sz="0" w:space="0" w:color="auto"/>
                                <w:left w:val="none" w:sz="0" w:space="0" w:color="auto"/>
                                <w:bottom w:val="none" w:sz="0" w:space="0" w:color="auto"/>
                                <w:right w:val="none" w:sz="0" w:space="0" w:color="auto"/>
                              </w:divBdr>
                            </w:div>
                            <w:div w:id="1745761107">
                              <w:marLeft w:val="640"/>
                              <w:marRight w:val="0"/>
                              <w:marTop w:val="0"/>
                              <w:marBottom w:val="0"/>
                              <w:divBdr>
                                <w:top w:val="none" w:sz="0" w:space="0" w:color="auto"/>
                                <w:left w:val="none" w:sz="0" w:space="0" w:color="auto"/>
                                <w:bottom w:val="none" w:sz="0" w:space="0" w:color="auto"/>
                                <w:right w:val="none" w:sz="0" w:space="0" w:color="auto"/>
                              </w:divBdr>
                            </w:div>
                            <w:div w:id="530145328">
                              <w:marLeft w:val="640"/>
                              <w:marRight w:val="0"/>
                              <w:marTop w:val="0"/>
                              <w:marBottom w:val="0"/>
                              <w:divBdr>
                                <w:top w:val="none" w:sz="0" w:space="0" w:color="auto"/>
                                <w:left w:val="none" w:sz="0" w:space="0" w:color="auto"/>
                                <w:bottom w:val="none" w:sz="0" w:space="0" w:color="auto"/>
                                <w:right w:val="none" w:sz="0" w:space="0" w:color="auto"/>
                              </w:divBdr>
                            </w:div>
                            <w:div w:id="1038821219">
                              <w:marLeft w:val="640"/>
                              <w:marRight w:val="0"/>
                              <w:marTop w:val="0"/>
                              <w:marBottom w:val="0"/>
                              <w:divBdr>
                                <w:top w:val="none" w:sz="0" w:space="0" w:color="auto"/>
                                <w:left w:val="none" w:sz="0" w:space="0" w:color="auto"/>
                                <w:bottom w:val="none" w:sz="0" w:space="0" w:color="auto"/>
                                <w:right w:val="none" w:sz="0" w:space="0" w:color="auto"/>
                              </w:divBdr>
                            </w:div>
                            <w:div w:id="289552212">
                              <w:marLeft w:val="640"/>
                              <w:marRight w:val="0"/>
                              <w:marTop w:val="0"/>
                              <w:marBottom w:val="0"/>
                              <w:divBdr>
                                <w:top w:val="none" w:sz="0" w:space="0" w:color="auto"/>
                                <w:left w:val="none" w:sz="0" w:space="0" w:color="auto"/>
                                <w:bottom w:val="none" w:sz="0" w:space="0" w:color="auto"/>
                                <w:right w:val="none" w:sz="0" w:space="0" w:color="auto"/>
                              </w:divBdr>
                            </w:div>
                            <w:div w:id="614479452">
                              <w:marLeft w:val="640"/>
                              <w:marRight w:val="0"/>
                              <w:marTop w:val="0"/>
                              <w:marBottom w:val="0"/>
                              <w:divBdr>
                                <w:top w:val="none" w:sz="0" w:space="0" w:color="auto"/>
                                <w:left w:val="none" w:sz="0" w:space="0" w:color="auto"/>
                                <w:bottom w:val="none" w:sz="0" w:space="0" w:color="auto"/>
                                <w:right w:val="none" w:sz="0" w:space="0" w:color="auto"/>
                              </w:divBdr>
                            </w:div>
                            <w:div w:id="1131633381">
                              <w:marLeft w:val="640"/>
                              <w:marRight w:val="0"/>
                              <w:marTop w:val="0"/>
                              <w:marBottom w:val="0"/>
                              <w:divBdr>
                                <w:top w:val="none" w:sz="0" w:space="0" w:color="auto"/>
                                <w:left w:val="none" w:sz="0" w:space="0" w:color="auto"/>
                                <w:bottom w:val="none" w:sz="0" w:space="0" w:color="auto"/>
                                <w:right w:val="none" w:sz="0" w:space="0" w:color="auto"/>
                              </w:divBdr>
                            </w:div>
                            <w:div w:id="322393852">
                              <w:marLeft w:val="640"/>
                              <w:marRight w:val="0"/>
                              <w:marTop w:val="0"/>
                              <w:marBottom w:val="0"/>
                              <w:divBdr>
                                <w:top w:val="none" w:sz="0" w:space="0" w:color="auto"/>
                                <w:left w:val="none" w:sz="0" w:space="0" w:color="auto"/>
                                <w:bottom w:val="none" w:sz="0" w:space="0" w:color="auto"/>
                                <w:right w:val="none" w:sz="0" w:space="0" w:color="auto"/>
                              </w:divBdr>
                            </w:div>
                            <w:div w:id="1132357938">
                              <w:marLeft w:val="640"/>
                              <w:marRight w:val="0"/>
                              <w:marTop w:val="0"/>
                              <w:marBottom w:val="0"/>
                              <w:divBdr>
                                <w:top w:val="none" w:sz="0" w:space="0" w:color="auto"/>
                                <w:left w:val="none" w:sz="0" w:space="0" w:color="auto"/>
                                <w:bottom w:val="none" w:sz="0" w:space="0" w:color="auto"/>
                                <w:right w:val="none" w:sz="0" w:space="0" w:color="auto"/>
                              </w:divBdr>
                            </w:div>
                            <w:div w:id="97723900">
                              <w:marLeft w:val="640"/>
                              <w:marRight w:val="0"/>
                              <w:marTop w:val="0"/>
                              <w:marBottom w:val="0"/>
                              <w:divBdr>
                                <w:top w:val="none" w:sz="0" w:space="0" w:color="auto"/>
                                <w:left w:val="none" w:sz="0" w:space="0" w:color="auto"/>
                                <w:bottom w:val="none" w:sz="0" w:space="0" w:color="auto"/>
                                <w:right w:val="none" w:sz="0" w:space="0" w:color="auto"/>
                              </w:divBdr>
                            </w:div>
                            <w:div w:id="1732776281">
                              <w:marLeft w:val="640"/>
                              <w:marRight w:val="0"/>
                              <w:marTop w:val="0"/>
                              <w:marBottom w:val="0"/>
                              <w:divBdr>
                                <w:top w:val="none" w:sz="0" w:space="0" w:color="auto"/>
                                <w:left w:val="none" w:sz="0" w:space="0" w:color="auto"/>
                                <w:bottom w:val="none" w:sz="0" w:space="0" w:color="auto"/>
                                <w:right w:val="none" w:sz="0" w:space="0" w:color="auto"/>
                              </w:divBdr>
                            </w:div>
                            <w:div w:id="128743110">
                              <w:marLeft w:val="640"/>
                              <w:marRight w:val="0"/>
                              <w:marTop w:val="0"/>
                              <w:marBottom w:val="0"/>
                              <w:divBdr>
                                <w:top w:val="none" w:sz="0" w:space="0" w:color="auto"/>
                                <w:left w:val="none" w:sz="0" w:space="0" w:color="auto"/>
                                <w:bottom w:val="none" w:sz="0" w:space="0" w:color="auto"/>
                                <w:right w:val="none" w:sz="0" w:space="0" w:color="auto"/>
                              </w:divBdr>
                            </w:div>
                            <w:div w:id="1877352506">
                              <w:marLeft w:val="640"/>
                              <w:marRight w:val="0"/>
                              <w:marTop w:val="0"/>
                              <w:marBottom w:val="0"/>
                              <w:divBdr>
                                <w:top w:val="none" w:sz="0" w:space="0" w:color="auto"/>
                                <w:left w:val="none" w:sz="0" w:space="0" w:color="auto"/>
                                <w:bottom w:val="none" w:sz="0" w:space="0" w:color="auto"/>
                                <w:right w:val="none" w:sz="0" w:space="0" w:color="auto"/>
                              </w:divBdr>
                            </w:div>
                            <w:div w:id="1945191459">
                              <w:marLeft w:val="640"/>
                              <w:marRight w:val="0"/>
                              <w:marTop w:val="0"/>
                              <w:marBottom w:val="0"/>
                              <w:divBdr>
                                <w:top w:val="none" w:sz="0" w:space="0" w:color="auto"/>
                                <w:left w:val="none" w:sz="0" w:space="0" w:color="auto"/>
                                <w:bottom w:val="none" w:sz="0" w:space="0" w:color="auto"/>
                                <w:right w:val="none" w:sz="0" w:space="0" w:color="auto"/>
                              </w:divBdr>
                            </w:div>
                            <w:div w:id="1716930928">
                              <w:marLeft w:val="640"/>
                              <w:marRight w:val="0"/>
                              <w:marTop w:val="0"/>
                              <w:marBottom w:val="0"/>
                              <w:divBdr>
                                <w:top w:val="none" w:sz="0" w:space="0" w:color="auto"/>
                                <w:left w:val="none" w:sz="0" w:space="0" w:color="auto"/>
                                <w:bottom w:val="none" w:sz="0" w:space="0" w:color="auto"/>
                                <w:right w:val="none" w:sz="0" w:space="0" w:color="auto"/>
                              </w:divBdr>
                            </w:div>
                            <w:div w:id="1900897108">
                              <w:marLeft w:val="640"/>
                              <w:marRight w:val="0"/>
                              <w:marTop w:val="0"/>
                              <w:marBottom w:val="0"/>
                              <w:divBdr>
                                <w:top w:val="none" w:sz="0" w:space="0" w:color="auto"/>
                                <w:left w:val="none" w:sz="0" w:space="0" w:color="auto"/>
                                <w:bottom w:val="none" w:sz="0" w:space="0" w:color="auto"/>
                                <w:right w:val="none" w:sz="0" w:space="0" w:color="auto"/>
                              </w:divBdr>
                            </w:div>
                            <w:div w:id="1427654486">
                              <w:marLeft w:val="640"/>
                              <w:marRight w:val="0"/>
                              <w:marTop w:val="0"/>
                              <w:marBottom w:val="0"/>
                              <w:divBdr>
                                <w:top w:val="none" w:sz="0" w:space="0" w:color="auto"/>
                                <w:left w:val="none" w:sz="0" w:space="0" w:color="auto"/>
                                <w:bottom w:val="none" w:sz="0" w:space="0" w:color="auto"/>
                                <w:right w:val="none" w:sz="0" w:space="0" w:color="auto"/>
                              </w:divBdr>
                            </w:div>
                            <w:div w:id="928388605">
                              <w:marLeft w:val="640"/>
                              <w:marRight w:val="0"/>
                              <w:marTop w:val="0"/>
                              <w:marBottom w:val="0"/>
                              <w:divBdr>
                                <w:top w:val="none" w:sz="0" w:space="0" w:color="auto"/>
                                <w:left w:val="none" w:sz="0" w:space="0" w:color="auto"/>
                                <w:bottom w:val="none" w:sz="0" w:space="0" w:color="auto"/>
                                <w:right w:val="none" w:sz="0" w:space="0" w:color="auto"/>
                              </w:divBdr>
                            </w:div>
                            <w:div w:id="1092700159">
                              <w:marLeft w:val="640"/>
                              <w:marRight w:val="0"/>
                              <w:marTop w:val="0"/>
                              <w:marBottom w:val="0"/>
                              <w:divBdr>
                                <w:top w:val="none" w:sz="0" w:space="0" w:color="auto"/>
                                <w:left w:val="none" w:sz="0" w:space="0" w:color="auto"/>
                                <w:bottom w:val="none" w:sz="0" w:space="0" w:color="auto"/>
                                <w:right w:val="none" w:sz="0" w:space="0" w:color="auto"/>
                              </w:divBdr>
                            </w:div>
                            <w:div w:id="1944454129">
                              <w:marLeft w:val="640"/>
                              <w:marRight w:val="0"/>
                              <w:marTop w:val="0"/>
                              <w:marBottom w:val="0"/>
                              <w:divBdr>
                                <w:top w:val="none" w:sz="0" w:space="0" w:color="auto"/>
                                <w:left w:val="none" w:sz="0" w:space="0" w:color="auto"/>
                                <w:bottom w:val="none" w:sz="0" w:space="0" w:color="auto"/>
                                <w:right w:val="none" w:sz="0" w:space="0" w:color="auto"/>
                              </w:divBdr>
                            </w:div>
                            <w:div w:id="1452743448">
                              <w:marLeft w:val="640"/>
                              <w:marRight w:val="0"/>
                              <w:marTop w:val="0"/>
                              <w:marBottom w:val="0"/>
                              <w:divBdr>
                                <w:top w:val="none" w:sz="0" w:space="0" w:color="auto"/>
                                <w:left w:val="none" w:sz="0" w:space="0" w:color="auto"/>
                                <w:bottom w:val="none" w:sz="0" w:space="0" w:color="auto"/>
                                <w:right w:val="none" w:sz="0" w:space="0" w:color="auto"/>
                              </w:divBdr>
                            </w:div>
                            <w:div w:id="1982148903">
                              <w:marLeft w:val="640"/>
                              <w:marRight w:val="0"/>
                              <w:marTop w:val="0"/>
                              <w:marBottom w:val="0"/>
                              <w:divBdr>
                                <w:top w:val="none" w:sz="0" w:space="0" w:color="auto"/>
                                <w:left w:val="none" w:sz="0" w:space="0" w:color="auto"/>
                                <w:bottom w:val="none" w:sz="0" w:space="0" w:color="auto"/>
                                <w:right w:val="none" w:sz="0" w:space="0" w:color="auto"/>
                              </w:divBdr>
                            </w:div>
                            <w:div w:id="668600299">
                              <w:marLeft w:val="640"/>
                              <w:marRight w:val="0"/>
                              <w:marTop w:val="0"/>
                              <w:marBottom w:val="0"/>
                              <w:divBdr>
                                <w:top w:val="none" w:sz="0" w:space="0" w:color="auto"/>
                                <w:left w:val="none" w:sz="0" w:space="0" w:color="auto"/>
                                <w:bottom w:val="none" w:sz="0" w:space="0" w:color="auto"/>
                                <w:right w:val="none" w:sz="0" w:space="0" w:color="auto"/>
                              </w:divBdr>
                            </w:div>
                            <w:div w:id="1340230786">
                              <w:marLeft w:val="640"/>
                              <w:marRight w:val="0"/>
                              <w:marTop w:val="0"/>
                              <w:marBottom w:val="0"/>
                              <w:divBdr>
                                <w:top w:val="none" w:sz="0" w:space="0" w:color="auto"/>
                                <w:left w:val="none" w:sz="0" w:space="0" w:color="auto"/>
                                <w:bottom w:val="none" w:sz="0" w:space="0" w:color="auto"/>
                                <w:right w:val="none" w:sz="0" w:space="0" w:color="auto"/>
                              </w:divBdr>
                            </w:div>
                            <w:div w:id="568075711">
                              <w:marLeft w:val="640"/>
                              <w:marRight w:val="0"/>
                              <w:marTop w:val="0"/>
                              <w:marBottom w:val="0"/>
                              <w:divBdr>
                                <w:top w:val="none" w:sz="0" w:space="0" w:color="auto"/>
                                <w:left w:val="none" w:sz="0" w:space="0" w:color="auto"/>
                                <w:bottom w:val="none" w:sz="0" w:space="0" w:color="auto"/>
                                <w:right w:val="none" w:sz="0" w:space="0" w:color="auto"/>
                              </w:divBdr>
                            </w:div>
                            <w:div w:id="1734694307">
                              <w:marLeft w:val="640"/>
                              <w:marRight w:val="0"/>
                              <w:marTop w:val="0"/>
                              <w:marBottom w:val="0"/>
                              <w:divBdr>
                                <w:top w:val="none" w:sz="0" w:space="0" w:color="auto"/>
                                <w:left w:val="none" w:sz="0" w:space="0" w:color="auto"/>
                                <w:bottom w:val="none" w:sz="0" w:space="0" w:color="auto"/>
                                <w:right w:val="none" w:sz="0" w:space="0" w:color="auto"/>
                              </w:divBdr>
                            </w:div>
                            <w:div w:id="532233545">
                              <w:marLeft w:val="640"/>
                              <w:marRight w:val="0"/>
                              <w:marTop w:val="0"/>
                              <w:marBottom w:val="0"/>
                              <w:divBdr>
                                <w:top w:val="none" w:sz="0" w:space="0" w:color="auto"/>
                                <w:left w:val="none" w:sz="0" w:space="0" w:color="auto"/>
                                <w:bottom w:val="none" w:sz="0" w:space="0" w:color="auto"/>
                                <w:right w:val="none" w:sz="0" w:space="0" w:color="auto"/>
                              </w:divBdr>
                            </w:div>
                            <w:div w:id="1377656780">
                              <w:marLeft w:val="640"/>
                              <w:marRight w:val="0"/>
                              <w:marTop w:val="0"/>
                              <w:marBottom w:val="0"/>
                              <w:divBdr>
                                <w:top w:val="none" w:sz="0" w:space="0" w:color="auto"/>
                                <w:left w:val="none" w:sz="0" w:space="0" w:color="auto"/>
                                <w:bottom w:val="none" w:sz="0" w:space="0" w:color="auto"/>
                                <w:right w:val="none" w:sz="0" w:space="0" w:color="auto"/>
                              </w:divBdr>
                            </w:div>
                            <w:div w:id="740445749">
                              <w:marLeft w:val="640"/>
                              <w:marRight w:val="0"/>
                              <w:marTop w:val="0"/>
                              <w:marBottom w:val="0"/>
                              <w:divBdr>
                                <w:top w:val="none" w:sz="0" w:space="0" w:color="auto"/>
                                <w:left w:val="none" w:sz="0" w:space="0" w:color="auto"/>
                                <w:bottom w:val="none" w:sz="0" w:space="0" w:color="auto"/>
                                <w:right w:val="none" w:sz="0" w:space="0" w:color="auto"/>
                              </w:divBdr>
                            </w:div>
                            <w:div w:id="1754011913">
                              <w:marLeft w:val="640"/>
                              <w:marRight w:val="0"/>
                              <w:marTop w:val="0"/>
                              <w:marBottom w:val="0"/>
                              <w:divBdr>
                                <w:top w:val="none" w:sz="0" w:space="0" w:color="auto"/>
                                <w:left w:val="none" w:sz="0" w:space="0" w:color="auto"/>
                                <w:bottom w:val="none" w:sz="0" w:space="0" w:color="auto"/>
                                <w:right w:val="none" w:sz="0" w:space="0" w:color="auto"/>
                              </w:divBdr>
                            </w:div>
                            <w:div w:id="368333754">
                              <w:marLeft w:val="640"/>
                              <w:marRight w:val="0"/>
                              <w:marTop w:val="0"/>
                              <w:marBottom w:val="0"/>
                              <w:divBdr>
                                <w:top w:val="none" w:sz="0" w:space="0" w:color="auto"/>
                                <w:left w:val="none" w:sz="0" w:space="0" w:color="auto"/>
                                <w:bottom w:val="none" w:sz="0" w:space="0" w:color="auto"/>
                                <w:right w:val="none" w:sz="0" w:space="0" w:color="auto"/>
                              </w:divBdr>
                            </w:div>
                            <w:div w:id="922104732">
                              <w:marLeft w:val="640"/>
                              <w:marRight w:val="0"/>
                              <w:marTop w:val="0"/>
                              <w:marBottom w:val="0"/>
                              <w:divBdr>
                                <w:top w:val="none" w:sz="0" w:space="0" w:color="auto"/>
                                <w:left w:val="none" w:sz="0" w:space="0" w:color="auto"/>
                                <w:bottom w:val="none" w:sz="0" w:space="0" w:color="auto"/>
                                <w:right w:val="none" w:sz="0" w:space="0" w:color="auto"/>
                              </w:divBdr>
                            </w:div>
                            <w:div w:id="1136334291">
                              <w:marLeft w:val="640"/>
                              <w:marRight w:val="0"/>
                              <w:marTop w:val="0"/>
                              <w:marBottom w:val="0"/>
                              <w:divBdr>
                                <w:top w:val="none" w:sz="0" w:space="0" w:color="auto"/>
                                <w:left w:val="none" w:sz="0" w:space="0" w:color="auto"/>
                                <w:bottom w:val="none" w:sz="0" w:space="0" w:color="auto"/>
                                <w:right w:val="none" w:sz="0" w:space="0" w:color="auto"/>
                              </w:divBdr>
                            </w:div>
                            <w:div w:id="912545556">
                              <w:marLeft w:val="640"/>
                              <w:marRight w:val="0"/>
                              <w:marTop w:val="0"/>
                              <w:marBottom w:val="0"/>
                              <w:divBdr>
                                <w:top w:val="none" w:sz="0" w:space="0" w:color="auto"/>
                                <w:left w:val="none" w:sz="0" w:space="0" w:color="auto"/>
                                <w:bottom w:val="none" w:sz="0" w:space="0" w:color="auto"/>
                                <w:right w:val="none" w:sz="0" w:space="0" w:color="auto"/>
                              </w:divBdr>
                            </w:div>
                            <w:div w:id="1407340882">
                              <w:marLeft w:val="640"/>
                              <w:marRight w:val="0"/>
                              <w:marTop w:val="0"/>
                              <w:marBottom w:val="0"/>
                              <w:divBdr>
                                <w:top w:val="none" w:sz="0" w:space="0" w:color="auto"/>
                                <w:left w:val="none" w:sz="0" w:space="0" w:color="auto"/>
                                <w:bottom w:val="none" w:sz="0" w:space="0" w:color="auto"/>
                                <w:right w:val="none" w:sz="0" w:space="0" w:color="auto"/>
                              </w:divBdr>
                            </w:div>
                            <w:div w:id="1782145585">
                              <w:marLeft w:val="640"/>
                              <w:marRight w:val="0"/>
                              <w:marTop w:val="0"/>
                              <w:marBottom w:val="0"/>
                              <w:divBdr>
                                <w:top w:val="none" w:sz="0" w:space="0" w:color="auto"/>
                                <w:left w:val="none" w:sz="0" w:space="0" w:color="auto"/>
                                <w:bottom w:val="none" w:sz="0" w:space="0" w:color="auto"/>
                                <w:right w:val="none" w:sz="0" w:space="0" w:color="auto"/>
                              </w:divBdr>
                            </w:div>
                            <w:div w:id="1001469242">
                              <w:marLeft w:val="640"/>
                              <w:marRight w:val="0"/>
                              <w:marTop w:val="0"/>
                              <w:marBottom w:val="0"/>
                              <w:divBdr>
                                <w:top w:val="none" w:sz="0" w:space="0" w:color="auto"/>
                                <w:left w:val="none" w:sz="0" w:space="0" w:color="auto"/>
                                <w:bottom w:val="none" w:sz="0" w:space="0" w:color="auto"/>
                                <w:right w:val="none" w:sz="0" w:space="0" w:color="auto"/>
                              </w:divBdr>
                            </w:div>
                            <w:div w:id="348022492">
                              <w:marLeft w:val="640"/>
                              <w:marRight w:val="0"/>
                              <w:marTop w:val="0"/>
                              <w:marBottom w:val="0"/>
                              <w:divBdr>
                                <w:top w:val="none" w:sz="0" w:space="0" w:color="auto"/>
                                <w:left w:val="none" w:sz="0" w:space="0" w:color="auto"/>
                                <w:bottom w:val="none" w:sz="0" w:space="0" w:color="auto"/>
                                <w:right w:val="none" w:sz="0" w:space="0" w:color="auto"/>
                              </w:divBdr>
                            </w:div>
                            <w:div w:id="1852798357">
                              <w:marLeft w:val="640"/>
                              <w:marRight w:val="0"/>
                              <w:marTop w:val="0"/>
                              <w:marBottom w:val="0"/>
                              <w:divBdr>
                                <w:top w:val="none" w:sz="0" w:space="0" w:color="auto"/>
                                <w:left w:val="none" w:sz="0" w:space="0" w:color="auto"/>
                                <w:bottom w:val="none" w:sz="0" w:space="0" w:color="auto"/>
                                <w:right w:val="none" w:sz="0" w:space="0" w:color="auto"/>
                              </w:divBdr>
                            </w:div>
                            <w:div w:id="84151781">
                              <w:marLeft w:val="640"/>
                              <w:marRight w:val="0"/>
                              <w:marTop w:val="0"/>
                              <w:marBottom w:val="0"/>
                              <w:divBdr>
                                <w:top w:val="none" w:sz="0" w:space="0" w:color="auto"/>
                                <w:left w:val="none" w:sz="0" w:space="0" w:color="auto"/>
                                <w:bottom w:val="none" w:sz="0" w:space="0" w:color="auto"/>
                                <w:right w:val="none" w:sz="0" w:space="0" w:color="auto"/>
                              </w:divBdr>
                            </w:div>
                            <w:div w:id="900019212">
                              <w:marLeft w:val="640"/>
                              <w:marRight w:val="0"/>
                              <w:marTop w:val="0"/>
                              <w:marBottom w:val="0"/>
                              <w:divBdr>
                                <w:top w:val="none" w:sz="0" w:space="0" w:color="auto"/>
                                <w:left w:val="none" w:sz="0" w:space="0" w:color="auto"/>
                                <w:bottom w:val="none" w:sz="0" w:space="0" w:color="auto"/>
                                <w:right w:val="none" w:sz="0" w:space="0" w:color="auto"/>
                              </w:divBdr>
                            </w:div>
                            <w:div w:id="122625055">
                              <w:marLeft w:val="640"/>
                              <w:marRight w:val="0"/>
                              <w:marTop w:val="0"/>
                              <w:marBottom w:val="0"/>
                              <w:divBdr>
                                <w:top w:val="none" w:sz="0" w:space="0" w:color="auto"/>
                                <w:left w:val="none" w:sz="0" w:space="0" w:color="auto"/>
                                <w:bottom w:val="none" w:sz="0" w:space="0" w:color="auto"/>
                                <w:right w:val="none" w:sz="0" w:space="0" w:color="auto"/>
                              </w:divBdr>
                            </w:div>
                            <w:div w:id="14816180">
                              <w:marLeft w:val="640"/>
                              <w:marRight w:val="0"/>
                              <w:marTop w:val="0"/>
                              <w:marBottom w:val="0"/>
                              <w:divBdr>
                                <w:top w:val="none" w:sz="0" w:space="0" w:color="auto"/>
                                <w:left w:val="none" w:sz="0" w:space="0" w:color="auto"/>
                                <w:bottom w:val="none" w:sz="0" w:space="0" w:color="auto"/>
                                <w:right w:val="none" w:sz="0" w:space="0" w:color="auto"/>
                              </w:divBdr>
                            </w:div>
                            <w:div w:id="1326396862">
                              <w:marLeft w:val="640"/>
                              <w:marRight w:val="0"/>
                              <w:marTop w:val="0"/>
                              <w:marBottom w:val="0"/>
                              <w:divBdr>
                                <w:top w:val="none" w:sz="0" w:space="0" w:color="auto"/>
                                <w:left w:val="none" w:sz="0" w:space="0" w:color="auto"/>
                                <w:bottom w:val="none" w:sz="0" w:space="0" w:color="auto"/>
                                <w:right w:val="none" w:sz="0" w:space="0" w:color="auto"/>
                              </w:divBdr>
                            </w:div>
                            <w:div w:id="857354605">
                              <w:marLeft w:val="640"/>
                              <w:marRight w:val="0"/>
                              <w:marTop w:val="0"/>
                              <w:marBottom w:val="0"/>
                              <w:divBdr>
                                <w:top w:val="none" w:sz="0" w:space="0" w:color="auto"/>
                                <w:left w:val="none" w:sz="0" w:space="0" w:color="auto"/>
                                <w:bottom w:val="none" w:sz="0" w:space="0" w:color="auto"/>
                                <w:right w:val="none" w:sz="0" w:space="0" w:color="auto"/>
                              </w:divBdr>
                            </w:div>
                            <w:div w:id="1151675257">
                              <w:marLeft w:val="640"/>
                              <w:marRight w:val="0"/>
                              <w:marTop w:val="0"/>
                              <w:marBottom w:val="0"/>
                              <w:divBdr>
                                <w:top w:val="none" w:sz="0" w:space="0" w:color="auto"/>
                                <w:left w:val="none" w:sz="0" w:space="0" w:color="auto"/>
                                <w:bottom w:val="none" w:sz="0" w:space="0" w:color="auto"/>
                                <w:right w:val="none" w:sz="0" w:space="0" w:color="auto"/>
                              </w:divBdr>
                            </w:div>
                            <w:div w:id="886144611">
                              <w:marLeft w:val="640"/>
                              <w:marRight w:val="0"/>
                              <w:marTop w:val="0"/>
                              <w:marBottom w:val="0"/>
                              <w:divBdr>
                                <w:top w:val="none" w:sz="0" w:space="0" w:color="auto"/>
                                <w:left w:val="none" w:sz="0" w:space="0" w:color="auto"/>
                                <w:bottom w:val="none" w:sz="0" w:space="0" w:color="auto"/>
                                <w:right w:val="none" w:sz="0" w:space="0" w:color="auto"/>
                              </w:divBdr>
                            </w:div>
                            <w:div w:id="1778985024">
                              <w:marLeft w:val="640"/>
                              <w:marRight w:val="0"/>
                              <w:marTop w:val="0"/>
                              <w:marBottom w:val="0"/>
                              <w:divBdr>
                                <w:top w:val="none" w:sz="0" w:space="0" w:color="auto"/>
                                <w:left w:val="none" w:sz="0" w:space="0" w:color="auto"/>
                                <w:bottom w:val="none" w:sz="0" w:space="0" w:color="auto"/>
                                <w:right w:val="none" w:sz="0" w:space="0" w:color="auto"/>
                              </w:divBdr>
                            </w:div>
                            <w:div w:id="1347945466">
                              <w:marLeft w:val="640"/>
                              <w:marRight w:val="0"/>
                              <w:marTop w:val="0"/>
                              <w:marBottom w:val="0"/>
                              <w:divBdr>
                                <w:top w:val="none" w:sz="0" w:space="0" w:color="auto"/>
                                <w:left w:val="none" w:sz="0" w:space="0" w:color="auto"/>
                                <w:bottom w:val="none" w:sz="0" w:space="0" w:color="auto"/>
                                <w:right w:val="none" w:sz="0" w:space="0" w:color="auto"/>
                              </w:divBdr>
                            </w:div>
                            <w:div w:id="557478437">
                              <w:marLeft w:val="640"/>
                              <w:marRight w:val="0"/>
                              <w:marTop w:val="0"/>
                              <w:marBottom w:val="0"/>
                              <w:divBdr>
                                <w:top w:val="none" w:sz="0" w:space="0" w:color="auto"/>
                                <w:left w:val="none" w:sz="0" w:space="0" w:color="auto"/>
                                <w:bottom w:val="none" w:sz="0" w:space="0" w:color="auto"/>
                                <w:right w:val="none" w:sz="0" w:space="0" w:color="auto"/>
                              </w:divBdr>
                            </w:div>
                            <w:div w:id="1499734580">
                              <w:marLeft w:val="640"/>
                              <w:marRight w:val="0"/>
                              <w:marTop w:val="0"/>
                              <w:marBottom w:val="0"/>
                              <w:divBdr>
                                <w:top w:val="none" w:sz="0" w:space="0" w:color="auto"/>
                                <w:left w:val="none" w:sz="0" w:space="0" w:color="auto"/>
                                <w:bottom w:val="none" w:sz="0" w:space="0" w:color="auto"/>
                                <w:right w:val="none" w:sz="0" w:space="0" w:color="auto"/>
                              </w:divBdr>
                            </w:div>
                            <w:div w:id="947393545">
                              <w:marLeft w:val="640"/>
                              <w:marRight w:val="0"/>
                              <w:marTop w:val="0"/>
                              <w:marBottom w:val="0"/>
                              <w:divBdr>
                                <w:top w:val="none" w:sz="0" w:space="0" w:color="auto"/>
                                <w:left w:val="none" w:sz="0" w:space="0" w:color="auto"/>
                                <w:bottom w:val="none" w:sz="0" w:space="0" w:color="auto"/>
                                <w:right w:val="none" w:sz="0" w:space="0" w:color="auto"/>
                              </w:divBdr>
                            </w:div>
                            <w:div w:id="500046135">
                              <w:marLeft w:val="640"/>
                              <w:marRight w:val="0"/>
                              <w:marTop w:val="0"/>
                              <w:marBottom w:val="0"/>
                              <w:divBdr>
                                <w:top w:val="none" w:sz="0" w:space="0" w:color="auto"/>
                                <w:left w:val="none" w:sz="0" w:space="0" w:color="auto"/>
                                <w:bottom w:val="none" w:sz="0" w:space="0" w:color="auto"/>
                                <w:right w:val="none" w:sz="0" w:space="0" w:color="auto"/>
                              </w:divBdr>
                            </w:div>
                            <w:div w:id="932084827">
                              <w:marLeft w:val="640"/>
                              <w:marRight w:val="0"/>
                              <w:marTop w:val="0"/>
                              <w:marBottom w:val="0"/>
                              <w:divBdr>
                                <w:top w:val="none" w:sz="0" w:space="0" w:color="auto"/>
                                <w:left w:val="none" w:sz="0" w:space="0" w:color="auto"/>
                                <w:bottom w:val="none" w:sz="0" w:space="0" w:color="auto"/>
                                <w:right w:val="none" w:sz="0" w:space="0" w:color="auto"/>
                              </w:divBdr>
                            </w:div>
                            <w:div w:id="1670865208">
                              <w:marLeft w:val="640"/>
                              <w:marRight w:val="0"/>
                              <w:marTop w:val="0"/>
                              <w:marBottom w:val="0"/>
                              <w:divBdr>
                                <w:top w:val="none" w:sz="0" w:space="0" w:color="auto"/>
                                <w:left w:val="none" w:sz="0" w:space="0" w:color="auto"/>
                                <w:bottom w:val="none" w:sz="0" w:space="0" w:color="auto"/>
                                <w:right w:val="none" w:sz="0" w:space="0" w:color="auto"/>
                              </w:divBdr>
                            </w:div>
                            <w:div w:id="936404392">
                              <w:marLeft w:val="640"/>
                              <w:marRight w:val="0"/>
                              <w:marTop w:val="0"/>
                              <w:marBottom w:val="0"/>
                              <w:divBdr>
                                <w:top w:val="none" w:sz="0" w:space="0" w:color="auto"/>
                                <w:left w:val="none" w:sz="0" w:space="0" w:color="auto"/>
                                <w:bottom w:val="none" w:sz="0" w:space="0" w:color="auto"/>
                                <w:right w:val="none" w:sz="0" w:space="0" w:color="auto"/>
                              </w:divBdr>
                            </w:div>
                            <w:div w:id="1952979611">
                              <w:marLeft w:val="640"/>
                              <w:marRight w:val="0"/>
                              <w:marTop w:val="0"/>
                              <w:marBottom w:val="0"/>
                              <w:divBdr>
                                <w:top w:val="none" w:sz="0" w:space="0" w:color="auto"/>
                                <w:left w:val="none" w:sz="0" w:space="0" w:color="auto"/>
                                <w:bottom w:val="none" w:sz="0" w:space="0" w:color="auto"/>
                                <w:right w:val="none" w:sz="0" w:space="0" w:color="auto"/>
                              </w:divBdr>
                            </w:div>
                            <w:div w:id="1379550734">
                              <w:marLeft w:val="640"/>
                              <w:marRight w:val="0"/>
                              <w:marTop w:val="0"/>
                              <w:marBottom w:val="0"/>
                              <w:divBdr>
                                <w:top w:val="none" w:sz="0" w:space="0" w:color="auto"/>
                                <w:left w:val="none" w:sz="0" w:space="0" w:color="auto"/>
                                <w:bottom w:val="none" w:sz="0" w:space="0" w:color="auto"/>
                                <w:right w:val="none" w:sz="0" w:space="0" w:color="auto"/>
                              </w:divBdr>
                            </w:div>
                            <w:div w:id="560021559">
                              <w:marLeft w:val="640"/>
                              <w:marRight w:val="0"/>
                              <w:marTop w:val="0"/>
                              <w:marBottom w:val="0"/>
                              <w:divBdr>
                                <w:top w:val="none" w:sz="0" w:space="0" w:color="auto"/>
                                <w:left w:val="none" w:sz="0" w:space="0" w:color="auto"/>
                                <w:bottom w:val="none" w:sz="0" w:space="0" w:color="auto"/>
                                <w:right w:val="none" w:sz="0" w:space="0" w:color="auto"/>
                              </w:divBdr>
                            </w:div>
                            <w:div w:id="96752903">
                              <w:marLeft w:val="640"/>
                              <w:marRight w:val="0"/>
                              <w:marTop w:val="0"/>
                              <w:marBottom w:val="0"/>
                              <w:divBdr>
                                <w:top w:val="none" w:sz="0" w:space="0" w:color="auto"/>
                                <w:left w:val="none" w:sz="0" w:space="0" w:color="auto"/>
                                <w:bottom w:val="none" w:sz="0" w:space="0" w:color="auto"/>
                                <w:right w:val="none" w:sz="0" w:space="0" w:color="auto"/>
                              </w:divBdr>
                            </w:div>
                            <w:div w:id="1888107314">
                              <w:marLeft w:val="640"/>
                              <w:marRight w:val="0"/>
                              <w:marTop w:val="0"/>
                              <w:marBottom w:val="0"/>
                              <w:divBdr>
                                <w:top w:val="none" w:sz="0" w:space="0" w:color="auto"/>
                                <w:left w:val="none" w:sz="0" w:space="0" w:color="auto"/>
                                <w:bottom w:val="none" w:sz="0" w:space="0" w:color="auto"/>
                                <w:right w:val="none" w:sz="0" w:space="0" w:color="auto"/>
                              </w:divBdr>
                            </w:div>
                            <w:div w:id="124659941">
                              <w:marLeft w:val="640"/>
                              <w:marRight w:val="0"/>
                              <w:marTop w:val="0"/>
                              <w:marBottom w:val="0"/>
                              <w:divBdr>
                                <w:top w:val="none" w:sz="0" w:space="0" w:color="auto"/>
                                <w:left w:val="none" w:sz="0" w:space="0" w:color="auto"/>
                                <w:bottom w:val="none" w:sz="0" w:space="0" w:color="auto"/>
                                <w:right w:val="none" w:sz="0" w:space="0" w:color="auto"/>
                              </w:divBdr>
                            </w:div>
                            <w:div w:id="104807425">
                              <w:marLeft w:val="640"/>
                              <w:marRight w:val="0"/>
                              <w:marTop w:val="0"/>
                              <w:marBottom w:val="0"/>
                              <w:divBdr>
                                <w:top w:val="none" w:sz="0" w:space="0" w:color="auto"/>
                                <w:left w:val="none" w:sz="0" w:space="0" w:color="auto"/>
                                <w:bottom w:val="none" w:sz="0" w:space="0" w:color="auto"/>
                                <w:right w:val="none" w:sz="0" w:space="0" w:color="auto"/>
                              </w:divBdr>
                            </w:div>
                            <w:div w:id="1595474752">
                              <w:marLeft w:val="640"/>
                              <w:marRight w:val="0"/>
                              <w:marTop w:val="0"/>
                              <w:marBottom w:val="0"/>
                              <w:divBdr>
                                <w:top w:val="none" w:sz="0" w:space="0" w:color="auto"/>
                                <w:left w:val="none" w:sz="0" w:space="0" w:color="auto"/>
                                <w:bottom w:val="none" w:sz="0" w:space="0" w:color="auto"/>
                                <w:right w:val="none" w:sz="0" w:space="0" w:color="auto"/>
                              </w:divBdr>
                            </w:div>
                            <w:div w:id="1590961543">
                              <w:marLeft w:val="640"/>
                              <w:marRight w:val="0"/>
                              <w:marTop w:val="0"/>
                              <w:marBottom w:val="0"/>
                              <w:divBdr>
                                <w:top w:val="none" w:sz="0" w:space="0" w:color="auto"/>
                                <w:left w:val="none" w:sz="0" w:space="0" w:color="auto"/>
                                <w:bottom w:val="none" w:sz="0" w:space="0" w:color="auto"/>
                                <w:right w:val="none" w:sz="0" w:space="0" w:color="auto"/>
                              </w:divBdr>
                            </w:div>
                            <w:div w:id="1132207559">
                              <w:marLeft w:val="640"/>
                              <w:marRight w:val="0"/>
                              <w:marTop w:val="0"/>
                              <w:marBottom w:val="0"/>
                              <w:divBdr>
                                <w:top w:val="none" w:sz="0" w:space="0" w:color="auto"/>
                                <w:left w:val="none" w:sz="0" w:space="0" w:color="auto"/>
                                <w:bottom w:val="none" w:sz="0" w:space="0" w:color="auto"/>
                                <w:right w:val="none" w:sz="0" w:space="0" w:color="auto"/>
                              </w:divBdr>
                            </w:div>
                            <w:div w:id="848719354">
                              <w:marLeft w:val="640"/>
                              <w:marRight w:val="0"/>
                              <w:marTop w:val="0"/>
                              <w:marBottom w:val="0"/>
                              <w:divBdr>
                                <w:top w:val="none" w:sz="0" w:space="0" w:color="auto"/>
                                <w:left w:val="none" w:sz="0" w:space="0" w:color="auto"/>
                                <w:bottom w:val="none" w:sz="0" w:space="0" w:color="auto"/>
                                <w:right w:val="none" w:sz="0" w:space="0" w:color="auto"/>
                              </w:divBdr>
                            </w:div>
                            <w:div w:id="2041010218">
                              <w:marLeft w:val="640"/>
                              <w:marRight w:val="0"/>
                              <w:marTop w:val="0"/>
                              <w:marBottom w:val="0"/>
                              <w:divBdr>
                                <w:top w:val="none" w:sz="0" w:space="0" w:color="auto"/>
                                <w:left w:val="none" w:sz="0" w:space="0" w:color="auto"/>
                                <w:bottom w:val="none" w:sz="0" w:space="0" w:color="auto"/>
                                <w:right w:val="none" w:sz="0" w:space="0" w:color="auto"/>
                              </w:divBdr>
                            </w:div>
                            <w:div w:id="1145389760">
                              <w:marLeft w:val="640"/>
                              <w:marRight w:val="0"/>
                              <w:marTop w:val="0"/>
                              <w:marBottom w:val="0"/>
                              <w:divBdr>
                                <w:top w:val="none" w:sz="0" w:space="0" w:color="auto"/>
                                <w:left w:val="none" w:sz="0" w:space="0" w:color="auto"/>
                                <w:bottom w:val="none" w:sz="0" w:space="0" w:color="auto"/>
                                <w:right w:val="none" w:sz="0" w:space="0" w:color="auto"/>
                              </w:divBdr>
                            </w:div>
                            <w:div w:id="1471091993">
                              <w:marLeft w:val="640"/>
                              <w:marRight w:val="0"/>
                              <w:marTop w:val="0"/>
                              <w:marBottom w:val="0"/>
                              <w:divBdr>
                                <w:top w:val="none" w:sz="0" w:space="0" w:color="auto"/>
                                <w:left w:val="none" w:sz="0" w:space="0" w:color="auto"/>
                                <w:bottom w:val="none" w:sz="0" w:space="0" w:color="auto"/>
                                <w:right w:val="none" w:sz="0" w:space="0" w:color="auto"/>
                              </w:divBdr>
                            </w:div>
                            <w:div w:id="2131245736">
                              <w:marLeft w:val="640"/>
                              <w:marRight w:val="0"/>
                              <w:marTop w:val="0"/>
                              <w:marBottom w:val="0"/>
                              <w:divBdr>
                                <w:top w:val="none" w:sz="0" w:space="0" w:color="auto"/>
                                <w:left w:val="none" w:sz="0" w:space="0" w:color="auto"/>
                                <w:bottom w:val="none" w:sz="0" w:space="0" w:color="auto"/>
                                <w:right w:val="none" w:sz="0" w:space="0" w:color="auto"/>
                              </w:divBdr>
                            </w:div>
                            <w:div w:id="1561668871">
                              <w:marLeft w:val="640"/>
                              <w:marRight w:val="0"/>
                              <w:marTop w:val="0"/>
                              <w:marBottom w:val="0"/>
                              <w:divBdr>
                                <w:top w:val="none" w:sz="0" w:space="0" w:color="auto"/>
                                <w:left w:val="none" w:sz="0" w:space="0" w:color="auto"/>
                                <w:bottom w:val="none" w:sz="0" w:space="0" w:color="auto"/>
                                <w:right w:val="none" w:sz="0" w:space="0" w:color="auto"/>
                              </w:divBdr>
                            </w:div>
                            <w:div w:id="1379091872">
                              <w:marLeft w:val="640"/>
                              <w:marRight w:val="0"/>
                              <w:marTop w:val="0"/>
                              <w:marBottom w:val="0"/>
                              <w:divBdr>
                                <w:top w:val="none" w:sz="0" w:space="0" w:color="auto"/>
                                <w:left w:val="none" w:sz="0" w:space="0" w:color="auto"/>
                                <w:bottom w:val="none" w:sz="0" w:space="0" w:color="auto"/>
                                <w:right w:val="none" w:sz="0" w:space="0" w:color="auto"/>
                              </w:divBdr>
                            </w:div>
                            <w:div w:id="446584669">
                              <w:marLeft w:val="640"/>
                              <w:marRight w:val="0"/>
                              <w:marTop w:val="0"/>
                              <w:marBottom w:val="0"/>
                              <w:divBdr>
                                <w:top w:val="none" w:sz="0" w:space="0" w:color="auto"/>
                                <w:left w:val="none" w:sz="0" w:space="0" w:color="auto"/>
                                <w:bottom w:val="none" w:sz="0" w:space="0" w:color="auto"/>
                                <w:right w:val="none" w:sz="0" w:space="0" w:color="auto"/>
                              </w:divBdr>
                            </w:div>
                            <w:div w:id="963655078">
                              <w:marLeft w:val="640"/>
                              <w:marRight w:val="0"/>
                              <w:marTop w:val="0"/>
                              <w:marBottom w:val="0"/>
                              <w:divBdr>
                                <w:top w:val="none" w:sz="0" w:space="0" w:color="auto"/>
                                <w:left w:val="none" w:sz="0" w:space="0" w:color="auto"/>
                                <w:bottom w:val="none" w:sz="0" w:space="0" w:color="auto"/>
                                <w:right w:val="none" w:sz="0" w:space="0" w:color="auto"/>
                              </w:divBdr>
                            </w:div>
                            <w:div w:id="290718734">
                              <w:marLeft w:val="640"/>
                              <w:marRight w:val="0"/>
                              <w:marTop w:val="0"/>
                              <w:marBottom w:val="0"/>
                              <w:divBdr>
                                <w:top w:val="none" w:sz="0" w:space="0" w:color="auto"/>
                                <w:left w:val="none" w:sz="0" w:space="0" w:color="auto"/>
                                <w:bottom w:val="none" w:sz="0" w:space="0" w:color="auto"/>
                                <w:right w:val="none" w:sz="0" w:space="0" w:color="auto"/>
                              </w:divBdr>
                            </w:div>
                            <w:div w:id="1569612677">
                              <w:marLeft w:val="640"/>
                              <w:marRight w:val="0"/>
                              <w:marTop w:val="0"/>
                              <w:marBottom w:val="0"/>
                              <w:divBdr>
                                <w:top w:val="none" w:sz="0" w:space="0" w:color="auto"/>
                                <w:left w:val="none" w:sz="0" w:space="0" w:color="auto"/>
                                <w:bottom w:val="none" w:sz="0" w:space="0" w:color="auto"/>
                                <w:right w:val="none" w:sz="0" w:space="0" w:color="auto"/>
                              </w:divBdr>
                            </w:div>
                            <w:div w:id="1462772967">
                              <w:marLeft w:val="640"/>
                              <w:marRight w:val="0"/>
                              <w:marTop w:val="0"/>
                              <w:marBottom w:val="0"/>
                              <w:divBdr>
                                <w:top w:val="none" w:sz="0" w:space="0" w:color="auto"/>
                                <w:left w:val="none" w:sz="0" w:space="0" w:color="auto"/>
                                <w:bottom w:val="none" w:sz="0" w:space="0" w:color="auto"/>
                                <w:right w:val="none" w:sz="0" w:space="0" w:color="auto"/>
                              </w:divBdr>
                            </w:div>
                            <w:div w:id="39063268">
                              <w:marLeft w:val="640"/>
                              <w:marRight w:val="0"/>
                              <w:marTop w:val="0"/>
                              <w:marBottom w:val="0"/>
                              <w:divBdr>
                                <w:top w:val="none" w:sz="0" w:space="0" w:color="auto"/>
                                <w:left w:val="none" w:sz="0" w:space="0" w:color="auto"/>
                                <w:bottom w:val="none" w:sz="0" w:space="0" w:color="auto"/>
                                <w:right w:val="none" w:sz="0" w:space="0" w:color="auto"/>
                              </w:divBdr>
                            </w:div>
                            <w:div w:id="555554665">
                              <w:marLeft w:val="640"/>
                              <w:marRight w:val="0"/>
                              <w:marTop w:val="0"/>
                              <w:marBottom w:val="0"/>
                              <w:divBdr>
                                <w:top w:val="none" w:sz="0" w:space="0" w:color="auto"/>
                                <w:left w:val="none" w:sz="0" w:space="0" w:color="auto"/>
                                <w:bottom w:val="none" w:sz="0" w:space="0" w:color="auto"/>
                                <w:right w:val="none" w:sz="0" w:space="0" w:color="auto"/>
                              </w:divBdr>
                            </w:div>
                            <w:div w:id="1965847414">
                              <w:marLeft w:val="640"/>
                              <w:marRight w:val="0"/>
                              <w:marTop w:val="0"/>
                              <w:marBottom w:val="0"/>
                              <w:divBdr>
                                <w:top w:val="none" w:sz="0" w:space="0" w:color="auto"/>
                                <w:left w:val="none" w:sz="0" w:space="0" w:color="auto"/>
                                <w:bottom w:val="none" w:sz="0" w:space="0" w:color="auto"/>
                                <w:right w:val="none" w:sz="0" w:space="0" w:color="auto"/>
                              </w:divBdr>
                            </w:div>
                            <w:div w:id="236130005">
                              <w:marLeft w:val="640"/>
                              <w:marRight w:val="0"/>
                              <w:marTop w:val="0"/>
                              <w:marBottom w:val="0"/>
                              <w:divBdr>
                                <w:top w:val="none" w:sz="0" w:space="0" w:color="auto"/>
                                <w:left w:val="none" w:sz="0" w:space="0" w:color="auto"/>
                                <w:bottom w:val="none" w:sz="0" w:space="0" w:color="auto"/>
                                <w:right w:val="none" w:sz="0" w:space="0" w:color="auto"/>
                              </w:divBdr>
                            </w:div>
                            <w:div w:id="262684763">
                              <w:marLeft w:val="640"/>
                              <w:marRight w:val="0"/>
                              <w:marTop w:val="0"/>
                              <w:marBottom w:val="0"/>
                              <w:divBdr>
                                <w:top w:val="none" w:sz="0" w:space="0" w:color="auto"/>
                                <w:left w:val="none" w:sz="0" w:space="0" w:color="auto"/>
                                <w:bottom w:val="none" w:sz="0" w:space="0" w:color="auto"/>
                                <w:right w:val="none" w:sz="0" w:space="0" w:color="auto"/>
                              </w:divBdr>
                            </w:div>
                            <w:div w:id="801575159">
                              <w:marLeft w:val="640"/>
                              <w:marRight w:val="0"/>
                              <w:marTop w:val="0"/>
                              <w:marBottom w:val="0"/>
                              <w:divBdr>
                                <w:top w:val="none" w:sz="0" w:space="0" w:color="auto"/>
                                <w:left w:val="none" w:sz="0" w:space="0" w:color="auto"/>
                                <w:bottom w:val="none" w:sz="0" w:space="0" w:color="auto"/>
                                <w:right w:val="none" w:sz="0" w:space="0" w:color="auto"/>
                              </w:divBdr>
                            </w:div>
                            <w:div w:id="1818912605">
                              <w:marLeft w:val="640"/>
                              <w:marRight w:val="0"/>
                              <w:marTop w:val="0"/>
                              <w:marBottom w:val="0"/>
                              <w:divBdr>
                                <w:top w:val="none" w:sz="0" w:space="0" w:color="auto"/>
                                <w:left w:val="none" w:sz="0" w:space="0" w:color="auto"/>
                                <w:bottom w:val="none" w:sz="0" w:space="0" w:color="auto"/>
                                <w:right w:val="none" w:sz="0" w:space="0" w:color="auto"/>
                              </w:divBdr>
                            </w:div>
                            <w:div w:id="1215893588">
                              <w:marLeft w:val="640"/>
                              <w:marRight w:val="0"/>
                              <w:marTop w:val="0"/>
                              <w:marBottom w:val="0"/>
                              <w:divBdr>
                                <w:top w:val="none" w:sz="0" w:space="0" w:color="auto"/>
                                <w:left w:val="none" w:sz="0" w:space="0" w:color="auto"/>
                                <w:bottom w:val="none" w:sz="0" w:space="0" w:color="auto"/>
                                <w:right w:val="none" w:sz="0" w:space="0" w:color="auto"/>
                              </w:divBdr>
                            </w:div>
                            <w:div w:id="255408127">
                              <w:marLeft w:val="640"/>
                              <w:marRight w:val="0"/>
                              <w:marTop w:val="0"/>
                              <w:marBottom w:val="0"/>
                              <w:divBdr>
                                <w:top w:val="none" w:sz="0" w:space="0" w:color="auto"/>
                                <w:left w:val="none" w:sz="0" w:space="0" w:color="auto"/>
                                <w:bottom w:val="none" w:sz="0" w:space="0" w:color="auto"/>
                                <w:right w:val="none" w:sz="0" w:space="0" w:color="auto"/>
                              </w:divBdr>
                            </w:div>
                            <w:div w:id="1902935396">
                              <w:marLeft w:val="640"/>
                              <w:marRight w:val="0"/>
                              <w:marTop w:val="0"/>
                              <w:marBottom w:val="0"/>
                              <w:divBdr>
                                <w:top w:val="none" w:sz="0" w:space="0" w:color="auto"/>
                                <w:left w:val="none" w:sz="0" w:space="0" w:color="auto"/>
                                <w:bottom w:val="none" w:sz="0" w:space="0" w:color="auto"/>
                                <w:right w:val="none" w:sz="0" w:space="0" w:color="auto"/>
                              </w:divBdr>
                            </w:div>
                            <w:div w:id="688066169">
                              <w:marLeft w:val="640"/>
                              <w:marRight w:val="0"/>
                              <w:marTop w:val="0"/>
                              <w:marBottom w:val="0"/>
                              <w:divBdr>
                                <w:top w:val="none" w:sz="0" w:space="0" w:color="auto"/>
                                <w:left w:val="none" w:sz="0" w:space="0" w:color="auto"/>
                                <w:bottom w:val="none" w:sz="0" w:space="0" w:color="auto"/>
                                <w:right w:val="none" w:sz="0" w:space="0" w:color="auto"/>
                              </w:divBdr>
                            </w:div>
                            <w:div w:id="1296327288">
                              <w:marLeft w:val="640"/>
                              <w:marRight w:val="0"/>
                              <w:marTop w:val="0"/>
                              <w:marBottom w:val="0"/>
                              <w:divBdr>
                                <w:top w:val="none" w:sz="0" w:space="0" w:color="auto"/>
                                <w:left w:val="none" w:sz="0" w:space="0" w:color="auto"/>
                                <w:bottom w:val="none" w:sz="0" w:space="0" w:color="auto"/>
                                <w:right w:val="none" w:sz="0" w:space="0" w:color="auto"/>
                              </w:divBdr>
                            </w:div>
                            <w:div w:id="1334837770">
                              <w:marLeft w:val="640"/>
                              <w:marRight w:val="0"/>
                              <w:marTop w:val="0"/>
                              <w:marBottom w:val="0"/>
                              <w:divBdr>
                                <w:top w:val="none" w:sz="0" w:space="0" w:color="auto"/>
                                <w:left w:val="none" w:sz="0" w:space="0" w:color="auto"/>
                                <w:bottom w:val="none" w:sz="0" w:space="0" w:color="auto"/>
                                <w:right w:val="none" w:sz="0" w:space="0" w:color="auto"/>
                              </w:divBdr>
                            </w:div>
                            <w:div w:id="1742098606">
                              <w:marLeft w:val="640"/>
                              <w:marRight w:val="0"/>
                              <w:marTop w:val="0"/>
                              <w:marBottom w:val="0"/>
                              <w:divBdr>
                                <w:top w:val="none" w:sz="0" w:space="0" w:color="auto"/>
                                <w:left w:val="none" w:sz="0" w:space="0" w:color="auto"/>
                                <w:bottom w:val="none" w:sz="0" w:space="0" w:color="auto"/>
                                <w:right w:val="none" w:sz="0" w:space="0" w:color="auto"/>
                              </w:divBdr>
                            </w:div>
                            <w:div w:id="376975831">
                              <w:marLeft w:val="640"/>
                              <w:marRight w:val="0"/>
                              <w:marTop w:val="0"/>
                              <w:marBottom w:val="0"/>
                              <w:divBdr>
                                <w:top w:val="none" w:sz="0" w:space="0" w:color="auto"/>
                                <w:left w:val="none" w:sz="0" w:space="0" w:color="auto"/>
                                <w:bottom w:val="none" w:sz="0" w:space="0" w:color="auto"/>
                                <w:right w:val="none" w:sz="0" w:space="0" w:color="auto"/>
                              </w:divBdr>
                            </w:div>
                            <w:div w:id="308218732">
                              <w:marLeft w:val="640"/>
                              <w:marRight w:val="0"/>
                              <w:marTop w:val="0"/>
                              <w:marBottom w:val="0"/>
                              <w:divBdr>
                                <w:top w:val="none" w:sz="0" w:space="0" w:color="auto"/>
                                <w:left w:val="none" w:sz="0" w:space="0" w:color="auto"/>
                                <w:bottom w:val="none" w:sz="0" w:space="0" w:color="auto"/>
                                <w:right w:val="none" w:sz="0" w:space="0" w:color="auto"/>
                              </w:divBdr>
                            </w:div>
                            <w:div w:id="1741488922">
                              <w:marLeft w:val="640"/>
                              <w:marRight w:val="0"/>
                              <w:marTop w:val="0"/>
                              <w:marBottom w:val="0"/>
                              <w:divBdr>
                                <w:top w:val="none" w:sz="0" w:space="0" w:color="auto"/>
                                <w:left w:val="none" w:sz="0" w:space="0" w:color="auto"/>
                                <w:bottom w:val="none" w:sz="0" w:space="0" w:color="auto"/>
                                <w:right w:val="none" w:sz="0" w:space="0" w:color="auto"/>
                              </w:divBdr>
                            </w:div>
                            <w:div w:id="1879196284">
                              <w:marLeft w:val="640"/>
                              <w:marRight w:val="0"/>
                              <w:marTop w:val="0"/>
                              <w:marBottom w:val="0"/>
                              <w:divBdr>
                                <w:top w:val="none" w:sz="0" w:space="0" w:color="auto"/>
                                <w:left w:val="none" w:sz="0" w:space="0" w:color="auto"/>
                                <w:bottom w:val="none" w:sz="0" w:space="0" w:color="auto"/>
                                <w:right w:val="none" w:sz="0" w:space="0" w:color="auto"/>
                              </w:divBdr>
                            </w:div>
                            <w:div w:id="1212228341">
                              <w:marLeft w:val="640"/>
                              <w:marRight w:val="0"/>
                              <w:marTop w:val="0"/>
                              <w:marBottom w:val="0"/>
                              <w:divBdr>
                                <w:top w:val="none" w:sz="0" w:space="0" w:color="auto"/>
                                <w:left w:val="none" w:sz="0" w:space="0" w:color="auto"/>
                                <w:bottom w:val="none" w:sz="0" w:space="0" w:color="auto"/>
                                <w:right w:val="none" w:sz="0" w:space="0" w:color="auto"/>
                              </w:divBdr>
                            </w:div>
                            <w:div w:id="1529558969">
                              <w:marLeft w:val="640"/>
                              <w:marRight w:val="0"/>
                              <w:marTop w:val="0"/>
                              <w:marBottom w:val="0"/>
                              <w:divBdr>
                                <w:top w:val="none" w:sz="0" w:space="0" w:color="auto"/>
                                <w:left w:val="none" w:sz="0" w:space="0" w:color="auto"/>
                                <w:bottom w:val="none" w:sz="0" w:space="0" w:color="auto"/>
                                <w:right w:val="none" w:sz="0" w:space="0" w:color="auto"/>
                              </w:divBdr>
                            </w:div>
                            <w:div w:id="508259358">
                              <w:marLeft w:val="640"/>
                              <w:marRight w:val="0"/>
                              <w:marTop w:val="0"/>
                              <w:marBottom w:val="0"/>
                              <w:divBdr>
                                <w:top w:val="none" w:sz="0" w:space="0" w:color="auto"/>
                                <w:left w:val="none" w:sz="0" w:space="0" w:color="auto"/>
                                <w:bottom w:val="none" w:sz="0" w:space="0" w:color="auto"/>
                                <w:right w:val="none" w:sz="0" w:space="0" w:color="auto"/>
                              </w:divBdr>
                            </w:div>
                            <w:div w:id="536478493">
                              <w:marLeft w:val="640"/>
                              <w:marRight w:val="0"/>
                              <w:marTop w:val="0"/>
                              <w:marBottom w:val="0"/>
                              <w:divBdr>
                                <w:top w:val="none" w:sz="0" w:space="0" w:color="auto"/>
                                <w:left w:val="none" w:sz="0" w:space="0" w:color="auto"/>
                                <w:bottom w:val="none" w:sz="0" w:space="0" w:color="auto"/>
                                <w:right w:val="none" w:sz="0" w:space="0" w:color="auto"/>
                              </w:divBdr>
                            </w:div>
                            <w:div w:id="725031152">
                              <w:marLeft w:val="640"/>
                              <w:marRight w:val="0"/>
                              <w:marTop w:val="0"/>
                              <w:marBottom w:val="0"/>
                              <w:divBdr>
                                <w:top w:val="none" w:sz="0" w:space="0" w:color="auto"/>
                                <w:left w:val="none" w:sz="0" w:space="0" w:color="auto"/>
                                <w:bottom w:val="none" w:sz="0" w:space="0" w:color="auto"/>
                                <w:right w:val="none" w:sz="0" w:space="0" w:color="auto"/>
                              </w:divBdr>
                            </w:div>
                            <w:div w:id="920062608">
                              <w:marLeft w:val="640"/>
                              <w:marRight w:val="0"/>
                              <w:marTop w:val="0"/>
                              <w:marBottom w:val="0"/>
                              <w:divBdr>
                                <w:top w:val="none" w:sz="0" w:space="0" w:color="auto"/>
                                <w:left w:val="none" w:sz="0" w:space="0" w:color="auto"/>
                                <w:bottom w:val="none" w:sz="0" w:space="0" w:color="auto"/>
                                <w:right w:val="none" w:sz="0" w:space="0" w:color="auto"/>
                              </w:divBdr>
                            </w:div>
                            <w:div w:id="2040230324">
                              <w:marLeft w:val="640"/>
                              <w:marRight w:val="0"/>
                              <w:marTop w:val="0"/>
                              <w:marBottom w:val="0"/>
                              <w:divBdr>
                                <w:top w:val="none" w:sz="0" w:space="0" w:color="auto"/>
                                <w:left w:val="none" w:sz="0" w:space="0" w:color="auto"/>
                                <w:bottom w:val="none" w:sz="0" w:space="0" w:color="auto"/>
                                <w:right w:val="none" w:sz="0" w:space="0" w:color="auto"/>
                              </w:divBdr>
                            </w:div>
                            <w:div w:id="544607688">
                              <w:marLeft w:val="640"/>
                              <w:marRight w:val="0"/>
                              <w:marTop w:val="0"/>
                              <w:marBottom w:val="0"/>
                              <w:divBdr>
                                <w:top w:val="none" w:sz="0" w:space="0" w:color="auto"/>
                                <w:left w:val="none" w:sz="0" w:space="0" w:color="auto"/>
                                <w:bottom w:val="none" w:sz="0" w:space="0" w:color="auto"/>
                                <w:right w:val="none" w:sz="0" w:space="0" w:color="auto"/>
                              </w:divBdr>
                            </w:div>
                            <w:div w:id="378167780">
                              <w:marLeft w:val="640"/>
                              <w:marRight w:val="0"/>
                              <w:marTop w:val="0"/>
                              <w:marBottom w:val="0"/>
                              <w:divBdr>
                                <w:top w:val="none" w:sz="0" w:space="0" w:color="auto"/>
                                <w:left w:val="none" w:sz="0" w:space="0" w:color="auto"/>
                                <w:bottom w:val="none" w:sz="0" w:space="0" w:color="auto"/>
                                <w:right w:val="none" w:sz="0" w:space="0" w:color="auto"/>
                              </w:divBdr>
                            </w:div>
                            <w:div w:id="1568301724">
                              <w:marLeft w:val="640"/>
                              <w:marRight w:val="0"/>
                              <w:marTop w:val="0"/>
                              <w:marBottom w:val="0"/>
                              <w:divBdr>
                                <w:top w:val="none" w:sz="0" w:space="0" w:color="auto"/>
                                <w:left w:val="none" w:sz="0" w:space="0" w:color="auto"/>
                                <w:bottom w:val="none" w:sz="0" w:space="0" w:color="auto"/>
                                <w:right w:val="none" w:sz="0" w:space="0" w:color="auto"/>
                              </w:divBdr>
                            </w:div>
                            <w:div w:id="2098355511">
                              <w:marLeft w:val="640"/>
                              <w:marRight w:val="0"/>
                              <w:marTop w:val="0"/>
                              <w:marBottom w:val="0"/>
                              <w:divBdr>
                                <w:top w:val="none" w:sz="0" w:space="0" w:color="auto"/>
                                <w:left w:val="none" w:sz="0" w:space="0" w:color="auto"/>
                                <w:bottom w:val="none" w:sz="0" w:space="0" w:color="auto"/>
                                <w:right w:val="none" w:sz="0" w:space="0" w:color="auto"/>
                              </w:divBdr>
                            </w:div>
                            <w:div w:id="375474741">
                              <w:marLeft w:val="640"/>
                              <w:marRight w:val="0"/>
                              <w:marTop w:val="0"/>
                              <w:marBottom w:val="0"/>
                              <w:divBdr>
                                <w:top w:val="none" w:sz="0" w:space="0" w:color="auto"/>
                                <w:left w:val="none" w:sz="0" w:space="0" w:color="auto"/>
                                <w:bottom w:val="none" w:sz="0" w:space="0" w:color="auto"/>
                                <w:right w:val="none" w:sz="0" w:space="0" w:color="auto"/>
                              </w:divBdr>
                            </w:div>
                            <w:div w:id="1113790786">
                              <w:marLeft w:val="640"/>
                              <w:marRight w:val="0"/>
                              <w:marTop w:val="0"/>
                              <w:marBottom w:val="0"/>
                              <w:divBdr>
                                <w:top w:val="none" w:sz="0" w:space="0" w:color="auto"/>
                                <w:left w:val="none" w:sz="0" w:space="0" w:color="auto"/>
                                <w:bottom w:val="none" w:sz="0" w:space="0" w:color="auto"/>
                                <w:right w:val="none" w:sz="0" w:space="0" w:color="auto"/>
                              </w:divBdr>
                            </w:div>
                            <w:div w:id="1083376372">
                              <w:marLeft w:val="640"/>
                              <w:marRight w:val="0"/>
                              <w:marTop w:val="0"/>
                              <w:marBottom w:val="0"/>
                              <w:divBdr>
                                <w:top w:val="none" w:sz="0" w:space="0" w:color="auto"/>
                                <w:left w:val="none" w:sz="0" w:space="0" w:color="auto"/>
                                <w:bottom w:val="none" w:sz="0" w:space="0" w:color="auto"/>
                                <w:right w:val="none" w:sz="0" w:space="0" w:color="auto"/>
                              </w:divBdr>
                            </w:div>
                            <w:div w:id="1447505550">
                              <w:marLeft w:val="640"/>
                              <w:marRight w:val="0"/>
                              <w:marTop w:val="0"/>
                              <w:marBottom w:val="0"/>
                              <w:divBdr>
                                <w:top w:val="none" w:sz="0" w:space="0" w:color="auto"/>
                                <w:left w:val="none" w:sz="0" w:space="0" w:color="auto"/>
                                <w:bottom w:val="none" w:sz="0" w:space="0" w:color="auto"/>
                                <w:right w:val="none" w:sz="0" w:space="0" w:color="auto"/>
                              </w:divBdr>
                            </w:div>
                            <w:div w:id="328560746">
                              <w:marLeft w:val="640"/>
                              <w:marRight w:val="0"/>
                              <w:marTop w:val="0"/>
                              <w:marBottom w:val="0"/>
                              <w:divBdr>
                                <w:top w:val="none" w:sz="0" w:space="0" w:color="auto"/>
                                <w:left w:val="none" w:sz="0" w:space="0" w:color="auto"/>
                                <w:bottom w:val="none" w:sz="0" w:space="0" w:color="auto"/>
                                <w:right w:val="none" w:sz="0" w:space="0" w:color="auto"/>
                              </w:divBdr>
                            </w:div>
                            <w:div w:id="1978142030">
                              <w:marLeft w:val="640"/>
                              <w:marRight w:val="0"/>
                              <w:marTop w:val="0"/>
                              <w:marBottom w:val="0"/>
                              <w:divBdr>
                                <w:top w:val="none" w:sz="0" w:space="0" w:color="auto"/>
                                <w:left w:val="none" w:sz="0" w:space="0" w:color="auto"/>
                                <w:bottom w:val="none" w:sz="0" w:space="0" w:color="auto"/>
                                <w:right w:val="none" w:sz="0" w:space="0" w:color="auto"/>
                              </w:divBdr>
                            </w:div>
                            <w:div w:id="22023190">
                              <w:marLeft w:val="640"/>
                              <w:marRight w:val="0"/>
                              <w:marTop w:val="0"/>
                              <w:marBottom w:val="0"/>
                              <w:divBdr>
                                <w:top w:val="none" w:sz="0" w:space="0" w:color="auto"/>
                                <w:left w:val="none" w:sz="0" w:space="0" w:color="auto"/>
                                <w:bottom w:val="none" w:sz="0" w:space="0" w:color="auto"/>
                                <w:right w:val="none" w:sz="0" w:space="0" w:color="auto"/>
                              </w:divBdr>
                            </w:div>
                            <w:div w:id="2124226678">
                              <w:marLeft w:val="640"/>
                              <w:marRight w:val="0"/>
                              <w:marTop w:val="0"/>
                              <w:marBottom w:val="0"/>
                              <w:divBdr>
                                <w:top w:val="none" w:sz="0" w:space="0" w:color="auto"/>
                                <w:left w:val="none" w:sz="0" w:space="0" w:color="auto"/>
                                <w:bottom w:val="none" w:sz="0" w:space="0" w:color="auto"/>
                                <w:right w:val="none" w:sz="0" w:space="0" w:color="auto"/>
                              </w:divBdr>
                            </w:div>
                            <w:div w:id="741757726">
                              <w:marLeft w:val="640"/>
                              <w:marRight w:val="0"/>
                              <w:marTop w:val="0"/>
                              <w:marBottom w:val="0"/>
                              <w:divBdr>
                                <w:top w:val="none" w:sz="0" w:space="0" w:color="auto"/>
                                <w:left w:val="none" w:sz="0" w:space="0" w:color="auto"/>
                                <w:bottom w:val="none" w:sz="0" w:space="0" w:color="auto"/>
                                <w:right w:val="none" w:sz="0" w:space="0" w:color="auto"/>
                              </w:divBdr>
                            </w:div>
                            <w:div w:id="1344236338">
                              <w:marLeft w:val="640"/>
                              <w:marRight w:val="0"/>
                              <w:marTop w:val="0"/>
                              <w:marBottom w:val="0"/>
                              <w:divBdr>
                                <w:top w:val="none" w:sz="0" w:space="0" w:color="auto"/>
                                <w:left w:val="none" w:sz="0" w:space="0" w:color="auto"/>
                                <w:bottom w:val="none" w:sz="0" w:space="0" w:color="auto"/>
                                <w:right w:val="none" w:sz="0" w:space="0" w:color="auto"/>
                              </w:divBdr>
                            </w:div>
                            <w:div w:id="2118601549">
                              <w:marLeft w:val="640"/>
                              <w:marRight w:val="0"/>
                              <w:marTop w:val="0"/>
                              <w:marBottom w:val="0"/>
                              <w:divBdr>
                                <w:top w:val="none" w:sz="0" w:space="0" w:color="auto"/>
                                <w:left w:val="none" w:sz="0" w:space="0" w:color="auto"/>
                                <w:bottom w:val="none" w:sz="0" w:space="0" w:color="auto"/>
                                <w:right w:val="none" w:sz="0" w:space="0" w:color="auto"/>
                              </w:divBdr>
                            </w:div>
                            <w:div w:id="1162504610">
                              <w:marLeft w:val="640"/>
                              <w:marRight w:val="0"/>
                              <w:marTop w:val="0"/>
                              <w:marBottom w:val="0"/>
                              <w:divBdr>
                                <w:top w:val="none" w:sz="0" w:space="0" w:color="auto"/>
                                <w:left w:val="none" w:sz="0" w:space="0" w:color="auto"/>
                                <w:bottom w:val="none" w:sz="0" w:space="0" w:color="auto"/>
                                <w:right w:val="none" w:sz="0" w:space="0" w:color="auto"/>
                              </w:divBdr>
                            </w:div>
                            <w:div w:id="1845052578">
                              <w:marLeft w:val="640"/>
                              <w:marRight w:val="0"/>
                              <w:marTop w:val="0"/>
                              <w:marBottom w:val="0"/>
                              <w:divBdr>
                                <w:top w:val="none" w:sz="0" w:space="0" w:color="auto"/>
                                <w:left w:val="none" w:sz="0" w:space="0" w:color="auto"/>
                                <w:bottom w:val="none" w:sz="0" w:space="0" w:color="auto"/>
                                <w:right w:val="none" w:sz="0" w:space="0" w:color="auto"/>
                              </w:divBdr>
                            </w:div>
                            <w:div w:id="1198199027">
                              <w:marLeft w:val="640"/>
                              <w:marRight w:val="0"/>
                              <w:marTop w:val="0"/>
                              <w:marBottom w:val="0"/>
                              <w:divBdr>
                                <w:top w:val="none" w:sz="0" w:space="0" w:color="auto"/>
                                <w:left w:val="none" w:sz="0" w:space="0" w:color="auto"/>
                                <w:bottom w:val="none" w:sz="0" w:space="0" w:color="auto"/>
                                <w:right w:val="none" w:sz="0" w:space="0" w:color="auto"/>
                              </w:divBdr>
                            </w:div>
                            <w:div w:id="1641687932">
                              <w:marLeft w:val="640"/>
                              <w:marRight w:val="0"/>
                              <w:marTop w:val="0"/>
                              <w:marBottom w:val="0"/>
                              <w:divBdr>
                                <w:top w:val="none" w:sz="0" w:space="0" w:color="auto"/>
                                <w:left w:val="none" w:sz="0" w:space="0" w:color="auto"/>
                                <w:bottom w:val="none" w:sz="0" w:space="0" w:color="auto"/>
                                <w:right w:val="none" w:sz="0" w:space="0" w:color="auto"/>
                              </w:divBdr>
                            </w:div>
                            <w:div w:id="1039936244">
                              <w:marLeft w:val="640"/>
                              <w:marRight w:val="0"/>
                              <w:marTop w:val="0"/>
                              <w:marBottom w:val="0"/>
                              <w:divBdr>
                                <w:top w:val="none" w:sz="0" w:space="0" w:color="auto"/>
                                <w:left w:val="none" w:sz="0" w:space="0" w:color="auto"/>
                                <w:bottom w:val="none" w:sz="0" w:space="0" w:color="auto"/>
                                <w:right w:val="none" w:sz="0" w:space="0" w:color="auto"/>
                              </w:divBdr>
                            </w:div>
                            <w:div w:id="157234040">
                              <w:marLeft w:val="640"/>
                              <w:marRight w:val="0"/>
                              <w:marTop w:val="0"/>
                              <w:marBottom w:val="0"/>
                              <w:divBdr>
                                <w:top w:val="none" w:sz="0" w:space="0" w:color="auto"/>
                                <w:left w:val="none" w:sz="0" w:space="0" w:color="auto"/>
                                <w:bottom w:val="none" w:sz="0" w:space="0" w:color="auto"/>
                                <w:right w:val="none" w:sz="0" w:space="0" w:color="auto"/>
                              </w:divBdr>
                            </w:div>
                            <w:div w:id="1132751115">
                              <w:marLeft w:val="640"/>
                              <w:marRight w:val="0"/>
                              <w:marTop w:val="0"/>
                              <w:marBottom w:val="0"/>
                              <w:divBdr>
                                <w:top w:val="none" w:sz="0" w:space="0" w:color="auto"/>
                                <w:left w:val="none" w:sz="0" w:space="0" w:color="auto"/>
                                <w:bottom w:val="none" w:sz="0" w:space="0" w:color="auto"/>
                                <w:right w:val="none" w:sz="0" w:space="0" w:color="auto"/>
                              </w:divBdr>
                            </w:div>
                            <w:div w:id="1551309064">
                              <w:marLeft w:val="640"/>
                              <w:marRight w:val="0"/>
                              <w:marTop w:val="0"/>
                              <w:marBottom w:val="0"/>
                              <w:divBdr>
                                <w:top w:val="none" w:sz="0" w:space="0" w:color="auto"/>
                                <w:left w:val="none" w:sz="0" w:space="0" w:color="auto"/>
                                <w:bottom w:val="none" w:sz="0" w:space="0" w:color="auto"/>
                                <w:right w:val="none" w:sz="0" w:space="0" w:color="auto"/>
                              </w:divBdr>
                            </w:div>
                            <w:div w:id="457573103">
                              <w:marLeft w:val="640"/>
                              <w:marRight w:val="0"/>
                              <w:marTop w:val="0"/>
                              <w:marBottom w:val="0"/>
                              <w:divBdr>
                                <w:top w:val="none" w:sz="0" w:space="0" w:color="auto"/>
                                <w:left w:val="none" w:sz="0" w:space="0" w:color="auto"/>
                                <w:bottom w:val="none" w:sz="0" w:space="0" w:color="auto"/>
                                <w:right w:val="none" w:sz="0" w:space="0" w:color="auto"/>
                              </w:divBdr>
                            </w:div>
                            <w:div w:id="994067469">
                              <w:marLeft w:val="640"/>
                              <w:marRight w:val="0"/>
                              <w:marTop w:val="0"/>
                              <w:marBottom w:val="0"/>
                              <w:divBdr>
                                <w:top w:val="none" w:sz="0" w:space="0" w:color="auto"/>
                                <w:left w:val="none" w:sz="0" w:space="0" w:color="auto"/>
                                <w:bottom w:val="none" w:sz="0" w:space="0" w:color="auto"/>
                                <w:right w:val="none" w:sz="0" w:space="0" w:color="auto"/>
                              </w:divBdr>
                            </w:div>
                            <w:div w:id="1682472169">
                              <w:marLeft w:val="640"/>
                              <w:marRight w:val="0"/>
                              <w:marTop w:val="0"/>
                              <w:marBottom w:val="0"/>
                              <w:divBdr>
                                <w:top w:val="none" w:sz="0" w:space="0" w:color="auto"/>
                                <w:left w:val="none" w:sz="0" w:space="0" w:color="auto"/>
                                <w:bottom w:val="none" w:sz="0" w:space="0" w:color="auto"/>
                                <w:right w:val="none" w:sz="0" w:space="0" w:color="auto"/>
                              </w:divBdr>
                            </w:div>
                            <w:div w:id="1510556041">
                              <w:marLeft w:val="640"/>
                              <w:marRight w:val="0"/>
                              <w:marTop w:val="0"/>
                              <w:marBottom w:val="0"/>
                              <w:divBdr>
                                <w:top w:val="none" w:sz="0" w:space="0" w:color="auto"/>
                                <w:left w:val="none" w:sz="0" w:space="0" w:color="auto"/>
                                <w:bottom w:val="none" w:sz="0" w:space="0" w:color="auto"/>
                                <w:right w:val="none" w:sz="0" w:space="0" w:color="auto"/>
                              </w:divBdr>
                            </w:div>
                            <w:div w:id="750080129">
                              <w:marLeft w:val="640"/>
                              <w:marRight w:val="0"/>
                              <w:marTop w:val="0"/>
                              <w:marBottom w:val="0"/>
                              <w:divBdr>
                                <w:top w:val="none" w:sz="0" w:space="0" w:color="auto"/>
                                <w:left w:val="none" w:sz="0" w:space="0" w:color="auto"/>
                                <w:bottom w:val="none" w:sz="0" w:space="0" w:color="auto"/>
                                <w:right w:val="none" w:sz="0" w:space="0" w:color="auto"/>
                              </w:divBdr>
                            </w:div>
                            <w:div w:id="1155997930">
                              <w:marLeft w:val="640"/>
                              <w:marRight w:val="0"/>
                              <w:marTop w:val="0"/>
                              <w:marBottom w:val="0"/>
                              <w:divBdr>
                                <w:top w:val="none" w:sz="0" w:space="0" w:color="auto"/>
                                <w:left w:val="none" w:sz="0" w:space="0" w:color="auto"/>
                                <w:bottom w:val="none" w:sz="0" w:space="0" w:color="auto"/>
                                <w:right w:val="none" w:sz="0" w:space="0" w:color="auto"/>
                              </w:divBdr>
                            </w:div>
                            <w:div w:id="769084479">
                              <w:marLeft w:val="640"/>
                              <w:marRight w:val="0"/>
                              <w:marTop w:val="0"/>
                              <w:marBottom w:val="0"/>
                              <w:divBdr>
                                <w:top w:val="none" w:sz="0" w:space="0" w:color="auto"/>
                                <w:left w:val="none" w:sz="0" w:space="0" w:color="auto"/>
                                <w:bottom w:val="none" w:sz="0" w:space="0" w:color="auto"/>
                                <w:right w:val="none" w:sz="0" w:space="0" w:color="auto"/>
                              </w:divBdr>
                            </w:div>
                            <w:div w:id="1625187912">
                              <w:marLeft w:val="640"/>
                              <w:marRight w:val="0"/>
                              <w:marTop w:val="0"/>
                              <w:marBottom w:val="0"/>
                              <w:divBdr>
                                <w:top w:val="none" w:sz="0" w:space="0" w:color="auto"/>
                                <w:left w:val="none" w:sz="0" w:space="0" w:color="auto"/>
                                <w:bottom w:val="none" w:sz="0" w:space="0" w:color="auto"/>
                                <w:right w:val="none" w:sz="0" w:space="0" w:color="auto"/>
                              </w:divBdr>
                            </w:div>
                            <w:div w:id="1066564963">
                              <w:marLeft w:val="640"/>
                              <w:marRight w:val="0"/>
                              <w:marTop w:val="0"/>
                              <w:marBottom w:val="0"/>
                              <w:divBdr>
                                <w:top w:val="none" w:sz="0" w:space="0" w:color="auto"/>
                                <w:left w:val="none" w:sz="0" w:space="0" w:color="auto"/>
                                <w:bottom w:val="none" w:sz="0" w:space="0" w:color="auto"/>
                                <w:right w:val="none" w:sz="0" w:space="0" w:color="auto"/>
                              </w:divBdr>
                            </w:div>
                            <w:div w:id="1678770383">
                              <w:marLeft w:val="640"/>
                              <w:marRight w:val="0"/>
                              <w:marTop w:val="0"/>
                              <w:marBottom w:val="0"/>
                              <w:divBdr>
                                <w:top w:val="none" w:sz="0" w:space="0" w:color="auto"/>
                                <w:left w:val="none" w:sz="0" w:space="0" w:color="auto"/>
                                <w:bottom w:val="none" w:sz="0" w:space="0" w:color="auto"/>
                                <w:right w:val="none" w:sz="0" w:space="0" w:color="auto"/>
                              </w:divBdr>
                            </w:div>
                            <w:div w:id="2055956575">
                              <w:marLeft w:val="640"/>
                              <w:marRight w:val="0"/>
                              <w:marTop w:val="0"/>
                              <w:marBottom w:val="0"/>
                              <w:divBdr>
                                <w:top w:val="none" w:sz="0" w:space="0" w:color="auto"/>
                                <w:left w:val="none" w:sz="0" w:space="0" w:color="auto"/>
                                <w:bottom w:val="none" w:sz="0" w:space="0" w:color="auto"/>
                                <w:right w:val="none" w:sz="0" w:space="0" w:color="auto"/>
                              </w:divBdr>
                            </w:div>
                            <w:div w:id="1766535480">
                              <w:marLeft w:val="640"/>
                              <w:marRight w:val="0"/>
                              <w:marTop w:val="0"/>
                              <w:marBottom w:val="0"/>
                              <w:divBdr>
                                <w:top w:val="none" w:sz="0" w:space="0" w:color="auto"/>
                                <w:left w:val="none" w:sz="0" w:space="0" w:color="auto"/>
                                <w:bottom w:val="none" w:sz="0" w:space="0" w:color="auto"/>
                                <w:right w:val="none" w:sz="0" w:space="0" w:color="auto"/>
                              </w:divBdr>
                            </w:div>
                            <w:div w:id="1447234642">
                              <w:marLeft w:val="640"/>
                              <w:marRight w:val="0"/>
                              <w:marTop w:val="0"/>
                              <w:marBottom w:val="0"/>
                              <w:divBdr>
                                <w:top w:val="none" w:sz="0" w:space="0" w:color="auto"/>
                                <w:left w:val="none" w:sz="0" w:space="0" w:color="auto"/>
                                <w:bottom w:val="none" w:sz="0" w:space="0" w:color="auto"/>
                                <w:right w:val="none" w:sz="0" w:space="0" w:color="auto"/>
                              </w:divBdr>
                            </w:div>
                            <w:div w:id="2019961795">
                              <w:marLeft w:val="640"/>
                              <w:marRight w:val="0"/>
                              <w:marTop w:val="0"/>
                              <w:marBottom w:val="0"/>
                              <w:divBdr>
                                <w:top w:val="none" w:sz="0" w:space="0" w:color="auto"/>
                                <w:left w:val="none" w:sz="0" w:space="0" w:color="auto"/>
                                <w:bottom w:val="none" w:sz="0" w:space="0" w:color="auto"/>
                                <w:right w:val="none" w:sz="0" w:space="0" w:color="auto"/>
                              </w:divBdr>
                            </w:div>
                            <w:div w:id="219248565">
                              <w:marLeft w:val="640"/>
                              <w:marRight w:val="0"/>
                              <w:marTop w:val="0"/>
                              <w:marBottom w:val="0"/>
                              <w:divBdr>
                                <w:top w:val="none" w:sz="0" w:space="0" w:color="auto"/>
                                <w:left w:val="none" w:sz="0" w:space="0" w:color="auto"/>
                                <w:bottom w:val="none" w:sz="0" w:space="0" w:color="auto"/>
                                <w:right w:val="none" w:sz="0" w:space="0" w:color="auto"/>
                              </w:divBdr>
                            </w:div>
                            <w:div w:id="1707875342">
                              <w:marLeft w:val="640"/>
                              <w:marRight w:val="0"/>
                              <w:marTop w:val="0"/>
                              <w:marBottom w:val="0"/>
                              <w:divBdr>
                                <w:top w:val="none" w:sz="0" w:space="0" w:color="auto"/>
                                <w:left w:val="none" w:sz="0" w:space="0" w:color="auto"/>
                                <w:bottom w:val="none" w:sz="0" w:space="0" w:color="auto"/>
                                <w:right w:val="none" w:sz="0" w:space="0" w:color="auto"/>
                              </w:divBdr>
                            </w:div>
                            <w:div w:id="2041009572">
                              <w:marLeft w:val="640"/>
                              <w:marRight w:val="0"/>
                              <w:marTop w:val="0"/>
                              <w:marBottom w:val="0"/>
                              <w:divBdr>
                                <w:top w:val="none" w:sz="0" w:space="0" w:color="auto"/>
                                <w:left w:val="none" w:sz="0" w:space="0" w:color="auto"/>
                                <w:bottom w:val="none" w:sz="0" w:space="0" w:color="auto"/>
                                <w:right w:val="none" w:sz="0" w:space="0" w:color="auto"/>
                              </w:divBdr>
                            </w:div>
                            <w:div w:id="619459175">
                              <w:marLeft w:val="640"/>
                              <w:marRight w:val="0"/>
                              <w:marTop w:val="0"/>
                              <w:marBottom w:val="0"/>
                              <w:divBdr>
                                <w:top w:val="none" w:sz="0" w:space="0" w:color="auto"/>
                                <w:left w:val="none" w:sz="0" w:space="0" w:color="auto"/>
                                <w:bottom w:val="none" w:sz="0" w:space="0" w:color="auto"/>
                                <w:right w:val="none" w:sz="0" w:space="0" w:color="auto"/>
                              </w:divBdr>
                            </w:div>
                            <w:div w:id="1131023827">
                              <w:marLeft w:val="640"/>
                              <w:marRight w:val="0"/>
                              <w:marTop w:val="0"/>
                              <w:marBottom w:val="0"/>
                              <w:divBdr>
                                <w:top w:val="none" w:sz="0" w:space="0" w:color="auto"/>
                                <w:left w:val="none" w:sz="0" w:space="0" w:color="auto"/>
                                <w:bottom w:val="none" w:sz="0" w:space="0" w:color="auto"/>
                                <w:right w:val="none" w:sz="0" w:space="0" w:color="auto"/>
                              </w:divBdr>
                            </w:div>
                            <w:div w:id="1424759994">
                              <w:marLeft w:val="640"/>
                              <w:marRight w:val="0"/>
                              <w:marTop w:val="0"/>
                              <w:marBottom w:val="0"/>
                              <w:divBdr>
                                <w:top w:val="none" w:sz="0" w:space="0" w:color="auto"/>
                                <w:left w:val="none" w:sz="0" w:space="0" w:color="auto"/>
                                <w:bottom w:val="none" w:sz="0" w:space="0" w:color="auto"/>
                                <w:right w:val="none" w:sz="0" w:space="0" w:color="auto"/>
                              </w:divBdr>
                            </w:div>
                            <w:div w:id="1084375575">
                              <w:marLeft w:val="640"/>
                              <w:marRight w:val="0"/>
                              <w:marTop w:val="0"/>
                              <w:marBottom w:val="0"/>
                              <w:divBdr>
                                <w:top w:val="none" w:sz="0" w:space="0" w:color="auto"/>
                                <w:left w:val="none" w:sz="0" w:space="0" w:color="auto"/>
                                <w:bottom w:val="none" w:sz="0" w:space="0" w:color="auto"/>
                                <w:right w:val="none" w:sz="0" w:space="0" w:color="auto"/>
                              </w:divBdr>
                            </w:div>
                            <w:div w:id="482696375">
                              <w:marLeft w:val="640"/>
                              <w:marRight w:val="0"/>
                              <w:marTop w:val="0"/>
                              <w:marBottom w:val="0"/>
                              <w:divBdr>
                                <w:top w:val="none" w:sz="0" w:space="0" w:color="auto"/>
                                <w:left w:val="none" w:sz="0" w:space="0" w:color="auto"/>
                                <w:bottom w:val="none" w:sz="0" w:space="0" w:color="auto"/>
                                <w:right w:val="none" w:sz="0" w:space="0" w:color="auto"/>
                              </w:divBdr>
                            </w:div>
                            <w:div w:id="781145946">
                              <w:marLeft w:val="640"/>
                              <w:marRight w:val="0"/>
                              <w:marTop w:val="0"/>
                              <w:marBottom w:val="0"/>
                              <w:divBdr>
                                <w:top w:val="none" w:sz="0" w:space="0" w:color="auto"/>
                                <w:left w:val="none" w:sz="0" w:space="0" w:color="auto"/>
                                <w:bottom w:val="none" w:sz="0" w:space="0" w:color="auto"/>
                                <w:right w:val="none" w:sz="0" w:space="0" w:color="auto"/>
                              </w:divBdr>
                            </w:div>
                            <w:div w:id="317416279">
                              <w:marLeft w:val="640"/>
                              <w:marRight w:val="0"/>
                              <w:marTop w:val="0"/>
                              <w:marBottom w:val="0"/>
                              <w:divBdr>
                                <w:top w:val="none" w:sz="0" w:space="0" w:color="auto"/>
                                <w:left w:val="none" w:sz="0" w:space="0" w:color="auto"/>
                                <w:bottom w:val="none" w:sz="0" w:space="0" w:color="auto"/>
                                <w:right w:val="none" w:sz="0" w:space="0" w:color="auto"/>
                              </w:divBdr>
                            </w:div>
                            <w:div w:id="1235704969">
                              <w:marLeft w:val="640"/>
                              <w:marRight w:val="0"/>
                              <w:marTop w:val="0"/>
                              <w:marBottom w:val="0"/>
                              <w:divBdr>
                                <w:top w:val="none" w:sz="0" w:space="0" w:color="auto"/>
                                <w:left w:val="none" w:sz="0" w:space="0" w:color="auto"/>
                                <w:bottom w:val="none" w:sz="0" w:space="0" w:color="auto"/>
                                <w:right w:val="none" w:sz="0" w:space="0" w:color="auto"/>
                              </w:divBdr>
                            </w:div>
                            <w:div w:id="1617369798">
                              <w:marLeft w:val="640"/>
                              <w:marRight w:val="0"/>
                              <w:marTop w:val="0"/>
                              <w:marBottom w:val="0"/>
                              <w:divBdr>
                                <w:top w:val="none" w:sz="0" w:space="0" w:color="auto"/>
                                <w:left w:val="none" w:sz="0" w:space="0" w:color="auto"/>
                                <w:bottom w:val="none" w:sz="0" w:space="0" w:color="auto"/>
                                <w:right w:val="none" w:sz="0" w:space="0" w:color="auto"/>
                              </w:divBdr>
                            </w:div>
                            <w:div w:id="878931513">
                              <w:marLeft w:val="640"/>
                              <w:marRight w:val="0"/>
                              <w:marTop w:val="0"/>
                              <w:marBottom w:val="0"/>
                              <w:divBdr>
                                <w:top w:val="none" w:sz="0" w:space="0" w:color="auto"/>
                                <w:left w:val="none" w:sz="0" w:space="0" w:color="auto"/>
                                <w:bottom w:val="none" w:sz="0" w:space="0" w:color="auto"/>
                                <w:right w:val="none" w:sz="0" w:space="0" w:color="auto"/>
                              </w:divBdr>
                            </w:div>
                            <w:div w:id="869414393">
                              <w:marLeft w:val="640"/>
                              <w:marRight w:val="0"/>
                              <w:marTop w:val="0"/>
                              <w:marBottom w:val="0"/>
                              <w:divBdr>
                                <w:top w:val="none" w:sz="0" w:space="0" w:color="auto"/>
                                <w:left w:val="none" w:sz="0" w:space="0" w:color="auto"/>
                                <w:bottom w:val="none" w:sz="0" w:space="0" w:color="auto"/>
                                <w:right w:val="none" w:sz="0" w:space="0" w:color="auto"/>
                              </w:divBdr>
                            </w:div>
                            <w:div w:id="415902861">
                              <w:marLeft w:val="640"/>
                              <w:marRight w:val="0"/>
                              <w:marTop w:val="0"/>
                              <w:marBottom w:val="0"/>
                              <w:divBdr>
                                <w:top w:val="none" w:sz="0" w:space="0" w:color="auto"/>
                                <w:left w:val="none" w:sz="0" w:space="0" w:color="auto"/>
                                <w:bottom w:val="none" w:sz="0" w:space="0" w:color="auto"/>
                                <w:right w:val="none" w:sz="0" w:space="0" w:color="auto"/>
                              </w:divBdr>
                            </w:div>
                            <w:div w:id="1541016372">
                              <w:marLeft w:val="640"/>
                              <w:marRight w:val="0"/>
                              <w:marTop w:val="0"/>
                              <w:marBottom w:val="0"/>
                              <w:divBdr>
                                <w:top w:val="none" w:sz="0" w:space="0" w:color="auto"/>
                                <w:left w:val="none" w:sz="0" w:space="0" w:color="auto"/>
                                <w:bottom w:val="none" w:sz="0" w:space="0" w:color="auto"/>
                                <w:right w:val="none" w:sz="0" w:space="0" w:color="auto"/>
                              </w:divBdr>
                            </w:div>
                            <w:div w:id="56906302">
                              <w:marLeft w:val="640"/>
                              <w:marRight w:val="0"/>
                              <w:marTop w:val="0"/>
                              <w:marBottom w:val="0"/>
                              <w:divBdr>
                                <w:top w:val="none" w:sz="0" w:space="0" w:color="auto"/>
                                <w:left w:val="none" w:sz="0" w:space="0" w:color="auto"/>
                                <w:bottom w:val="none" w:sz="0" w:space="0" w:color="auto"/>
                                <w:right w:val="none" w:sz="0" w:space="0" w:color="auto"/>
                              </w:divBdr>
                            </w:div>
                            <w:div w:id="1825313161">
                              <w:marLeft w:val="640"/>
                              <w:marRight w:val="0"/>
                              <w:marTop w:val="0"/>
                              <w:marBottom w:val="0"/>
                              <w:divBdr>
                                <w:top w:val="none" w:sz="0" w:space="0" w:color="auto"/>
                                <w:left w:val="none" w:sz="0" w:space="0" w:color="auto"/>
                                <w:bottom w:val="none" w:sz="0" w:space="0" w:color="auto"/>
                                <w:right w:val="none" w:sz="0" w:space="0" w:color="auto"/>
                              </w:divBdr>
                            </w:div>
                            <w:div w:id="414127651">
                              <w:marLeft w:val="640"/>
                              <w:marRight w:val="0"/>
                              <w:marTop w:val="0"/>
                              <w:marBottom w:val="0"/>
                              <w:divBdr>
                                <w:top w:val="none" w:sz="0" w:space="0" w:color="auto"/>
                                <w:left w:val="none" w:sz="0" w:space="0" w:color="auto"/>
                                <w:bottom w:val="none" w:sz="0" w:space="0" w:color="auto"/>
                                <w:right w:val="none" w:sz="0" w:space="0" w:color="auto"/>
                              </w:divBdr>
                            </w:div>
                            <w:div w:id="751126346">
                              <w:marLeft w:val="640"/>
                              <w:marRight w:val="0"/>
                              <w:marTop w:val="0"/>
                              <w:marBottom w:val="0"/>
                              <w:divBdr>
                                <w:top w:val="none" w:sz="0" w:space="0" w:color="auto"/>
                                <w:left w:val="none" w:sz="0" w:space="0" w:color="auto"/>
                                <w:bottom w:val="none" w:sz="0" w:space="0" w:color="auto"/>
                                <w:right w:val="none" w:sz="0" w:space="0" w:color="auto"/>
                              </w:divBdr>
                            </w:div>
                            <w:div w:id="836925836">
                              <w:marLeft w:val="640"/>
                              <w:marRight w:val="0"/>
                              <w:marTop w:val="0"/>
                              <w:marBottom w:val="0"/>
                              <w:divBdr>
                                <w:top w:val="none" w:sz="0" w:space="0" w:color="auto"/>
                                <w:left w:val="none" w:sz="0" w:space="0" w:color="auto"/>
                                <w:bottom w:val="none" w:sz="0" w:space="0" w:color="auto"/>
                                <w:right w:val="none" w:sz="0" w:space="0" w:color="auto"/>
                              </w:divBdr>
                            </w:div>
                            <w:div w:id="642731954">
                              <w:marLeft w:val="640"/>
                              <w:marRight w:val="0"/>
                              <w:marTop w:val="0"/>
                              <w:marBottom w:val="0"/>
                              <w:divBdr>
                                <w:top w:val="none" w:sz="0" w:space="0" w:color="auto"/>
                                <w:left w:val="none" w:sz="0" w:space="0" w:color="auto"/>
                                <w:bottom w:val="none" w:sz="0" w:space="0" w:color="auto"/>
                                <w:right w:val="none" w:sz="0" w:space="0" w:color="auto"/>
                              </w:divBdr>
                            </w:div>
                            <w:div w:id="513423380">
                              <w:marLeft w:val="640"/>
                              <w:marRight w:val="0"/>
                              <w:marTop w:val="0"/>
                              <w:marBottom w:val="0"/>
                              <w:divBdr>
                                <w:top w:val="none" w:sz="0" w:space="0" w:color="auto"/>
                                <w:left w:val="none" w:sz="0" w:space="0" w:color="auto"/>
                                <w:bottom w:val="none" w:sz="0" w:space="0" w:color="auto"/>
                                <w:right w:val="none" w:sz="0" w:space="0" w:color="auto"/>
                              </w:divBdr>
                            </w:div>
                            <w:div w:id="288559861">
                              <w:marLeft w:val="640"/>
                              <w:marRight w:val="0"/>
                              <w:marTop w:val="0"/>
                              <w:marBottom w:val="0"/>
                              <w:divBdr>
                                <w:top w:val="none" w:sz="0" w:space="0" w:color="auto"/>
                                <w:left w:val="none" w:sz="0" w:space="0" w:color="auto"/>
                                <w:bottom w:val="none" w:sz="0" w:space="0" w:color="auto"/>
                                <w:right w:val="none" w:sz="0" w:space="0" w:color="auto"/>
                              </w:divBdr>
                            </w:div>
                            <w:div w:id="1107895522">
                              <w:marLeft w:val="640"/>
                              <w:marRight w:val="0"/>
                              <w:marTop w:val="0"/>
                              <w:marBottom w:val="0"/>
                              <w:divBdr>
                                <w:top w:val="none" w:sz="0" w:space="0" w:color="auto"/>
                                <w:left w:val="none" w:sz="0" w:space="0" w:color="auto"/>
                                <w:bottom w:val="none" w:sz="0" w:space="0" w:color="auto"/>
                                <w:right w:val="none" w:sz="0" w:space="0" w:color="auto"/>
                              </w:divBdr>
                            </w:div>
                            <w:div w:id="381103227">
                              <w:marLeft w:val="640"/>
                              <w:marRight w:val="0"/>
                              <w:marTop w:val="0"/>
                              <w:marBottom w:val="0"/>
                              <w:divBdr>
                                <w:top w:val="none" w:sz="0" w:space="0" w:color="auto"/>
                                <w:left w:val="none" w:sz="0" w:space="0" w:color="auto"/>
                                <w:bottom w:val="none" w:sz="0" w:space="0" w:color="auto"/>
                                <w:right w:val="none" w:sz="0" w:space="0" w:color="auto"/>
                              </w:divBdr>
                            </w:div>
                            <w:div w:id="1399404317">
                              <w:marLeft w:val="640"/>
                              <w:marRight w:val="0"/>
                              <w:marTop w:val="0"/>
                              <w:marBottom w:val="0"/>
                              <w:divBdr>
                                <w:top w:val="none" w:sz="0" w:space="0" w:color="auto"/>
                                <w:left w:val="none" w:sz="0" w:space="0" w:color="auto"/>
                                <w:bottom w:val="none" w:sz="0" w:space="0" w:color="auto"/>
                                <w:right w:val="none" w:sz="0" w:space="0" w:color="auto"/>
                              </w:divBdr>
                            </w:div>
                            <w:div w:id="1249192549">
                              <w:marLeft w:val="640"/>
                              <w:marRight w:val="0"/>
                              <w:marTop w:val="0"/>
                              <w:marBottom w:val="0"/>
                              <w:divBdr>
                                <w:top w:val="none" w:sz="0" w:space="0" w:color="auto"/>
                                <w:left w:val="none" w:sz="0" w:space="0" w:color="auto"/>
                                <w:bottom w:val="none" w:sz="0" w:space="0" w:color="auto"/>
                                <w:right w:val="none" w:sz="0" w:space="0" w:color="auto"/>
                              </w:divBdr>
                            </w:div>
                            <w:div w:id="1608003513">
                              <w:marLeft w:val="640"/>
                              <w:marRight w:val="0"/>
                              <w:marTop w:val="0"/>
                              <w:marBottom w:val="0"/>
                              <w:divBdr>
                                <w:top w:val="none" w:sz="0" w:space="0" w:color="auto"/>
                                <w:left w:val="none" w:sz="0" w:space="0" w:color="auto"/>
                                <w:bottom w:val="none" w:sz="0" w:space="0" w:color="auto"/>
                                <w:right w:val="none" w:sz="0" w:space="0" w:color="auto"/>
                              </w:divBdr>
                            </w:div>
                            <w:div w:id="1930119953">
                              <w:marLeft w:val="640"/>
                              <w:marRight w:val="0"/>
                              <w:marTop w:val="0"/>
                              <w:marBottom w:val="0"/>
                              <w:divBdr>
                                <w:top w:val="none" w:sz="0" w:space="0" w:color="auto"/>
                                <w:left w:val="none" w:sz="0" w:space="0" w:color="auto"/>
                                <w:bottom w:val="none" w:sz="0" w:space="0" w:color="auto"/>
                                <w:right w:val="none" w:sz="0" w:space="0" w:color="auto"/>
                              </w:divBdr>
                            </w:div>
                            <w:div w:id="1335689972">
                              <w:marLeft w:val="640"/>
                              <w:marRight w:val="0"/>
                              <w:marTop w:val="0"/>
                              <w:marBottom w:val="0"/>
                              <w:divBdr>
                                <w:top w:val="none" w:sz="0" w:space="0" w:color="auto"/>
                                <w:left w:val="none" w:sz="0" w:space="0" w:color="auto"/>
                                <w:bottom w:val="none" w:sz="0" w:space="0" w:color="auto"/>
                                <w:right w:val="none" w:sz="0" w:space="0" w:color="auto"/>
                              </w:divBdr>
                            </w:div>
                            <w:div w:id="728110353">
                              <w:marLeft w:val="640"/>
                              <w:marRight w:val="0"/>
                              <w:marTop w:val="0"/>
                              <w:marBottom w:val="0"/>
                              <w:divBdr>
                                <w:top w:val="none" w:sz="0" w:space="0" w:color="auto"/>
                                <w:left w:val="none" w:sz="0" w:space="0" w:color="auto"/>
                                <w:bottom w:val="none" w:sz="0" w:space="0" w:color="auto"/>
                                <w:right w:val="none" w:sz="0" w:space="0" w:color="auto"/>
                              </w:divBdr>
                            </w:div>
                            <w:div w:id="830484795">
                              <w:marLeft w:val="640"/>
                              <w:marRight w:val="0"/>
                              <w:marTop w:val="0"/>
                              <w:marBottom w:val="0"/>
                              <w:divBdr>
                                <w:top w:val="none" w:sz="0" w:space="0" w:color="auto"/>
                                <w:left w:val="none" w:sz="0" w:space="0" w:color="auto"/>
                                <w:bottom w:val="none" w:sz="0" w:space="0" w:color="auto"/>
                                <w:right w:val="none" w:sz="0" w:space="0" w:color="auto"/>
                              </w:divBdr>
                            </w:div>
                            <w:div w:id="1011760794">
                              <w:marLeft w:val="640"/>
                              <w:marRight w:val="0"/>
                              <w:marTop w:val="0"/>
                              <w:marBottom w:val="0"/>
                              <w:divBdr>
                                <w:top w:val="none" w:sz="0" w:space="0" w:color="auto"/>
                                <w:left w:val="none" w:sz="0" w:space="0" w:color="auto"/>
                                <w:bottom w:val="none" w:sz="0" w:space="0" w:color="auto"/>
                                <w:right w:val="none" w:sz="0" w:space="0" w:color="auto"/>
                              </w:divBdr>
                            </w:div>
                            <w:div w:id="668027094">
                              <w:marLeft w:val="640"/>
                              <w:marRight w:val="0"/>
                              <w:marTop w:val="0"/>
                              <w:marBottom w:val="0"/>
                              <w:divBdr>
                                <w:top w:val="none" w:sz="0" w:space="0" w:color="auto"/>
                                <w:left w:val="none" w:sz="0" w:space="0" w:color="auto"/>
                                <w:bottom w:val="none" w:sz="0" w:space="0" w:color="auto"/>
                                <w:right w:val="none" w:sz="0" w:space="0" w:color="auto"/>
                              </w:divBdr>
                            </w:div>
                            <w:div w:id="685863631">
                              <w:marLeft w:val="640"/>
                              <w:marRight w:val="0"/>
                              <w:marTop w:val="0"/>
                              <w:marBottom w:val="0"/>
                              <w:divBdr>
                                <w:top w:val="none" w:sz="0" w:space="0" w:color="auto"/>
                                <w:left w:val="none" w:sz="0" w:space="0" w:color="auto"/>
                                <w:bottom w:val="none" w:sz="0" w:space="0" w:color="auto"/>
                                <w:right w:val="none" w:sz="0" w:space="0" w:color="auto"/>
                              </w:divBdr>
                            </w:div>
                            <w:div w:id="1094670204">
                              <w:marLeft w:val="640"/>
                              <w:marRight w:val="0"/>
                              <w:marTop w:val="0"/>
                              <w:marBottom w:val="0"/>
                              <w:divBdr>
                                <w:top w:val="none" w:sz="0" w:space="0" w:color="auto"/>
                                <w:left w:val="none" w:sz="0" w:space="0" w:color="auto"/>
                                <w:bottom w:val="none" w:sz="0" w:space="0" w:color="auto"/>
                                <w:right w:val="none" w:sz="0" w:space="0" w:color="auto"/>
                              </w:divBdr>
                            </w:div>
                            <w:div w:id="450975055">
                              <w:marLeft w:val="640"/>
                              <w:marRight w:val="0"/>
                              <w:marTop w:val="0"/>
                              <w:marBottom w:val="0"/>
                              <w:divBdr>
                                <w:top w:val="none" w:sz="0" w:space="0" w:color="auto"/>
                                <w:left w:val="none" w:sz="0" w:space="0" w:color="auto"/>
                                <w:bottom w:val="none" w:sz="0" w:space="0" w:color="auto"/>
                                <w:right w:val="none" w:sz="0" w:space="0" w:color="auto"/>
                              </w:divBdr>
                            </w:div>
                            <w:div w:id="486753651">
                              <w:marLeft w:val="640"/>
                              <w:marRight w:val="0"/>
                              <w:marTop w:val="0"/>
                              <w:marBottom w:val="0"/>
                              <w:divBdr>
                                <w:top w:val="none" w:sz="0" w:space="0" w:color="auto"/>
                                <w:left w:val="none" w:sz="0" w:space="0" w:color="auto"/>
                                <w:bottom w:val="none" w:sz="0" w:space="0" w:color="auto"/>
                                <w:right w:val="none" w:sz="0" w:space="0" w:color="auto"/>
                              </w:divBdr>
                            </w:div>
                            <w:div w:id="1262035271">
                              <w:marLeft w:val="640"/>
                              <w:marRight w:val="0"/>
                              <w:marTop w:val="0"/>
                              <w:marBottom w:val="0"/>
                              <w:divBdr>
                                <w:top w:val="none" w:sz="0" w:space="0" w:color="auto"/>
                                <w:left w:val="none" w:sz="0" w:space="0" w:color="auto"/>
                                <w:bottom w:val="none" w:sz="0" w:space="0" w:color="auto"/>
                                <w:right w:val="none" w:sz="0" w:space="0" w:color="auto"/>
                              </w:divBdr>
                            </w:div>
                            <w:div w:id="1705709775">
                              <w:marLeft w:val="640"/>
                              <w:marRight w:val="0"/>
                              <w:marTop w:val="0"/>
                              <w:marBottom w:val="0"/>
                              <w:divBdr>
                                <w:top w:val="none" w:sz="0" w:space="0" w:color="auto"/>
                                <w:left w:val="none" w:sz="0" w:space="0" w:color="auto"/>
                                <w:bottom w:val="none" w:sz="0" w:space="0" w:color="auto"/>
                                <w:right w:val="none" w:sz="0" w:space="0" w:color="auto"/>
                              </w:divBdr>
                            </w:div>
                            <w:div w:id="812139940">
                              <w:marLeft w:val="640"/>
                              <w:marRight w:val="0"/>
                              <w:marTop w:val="0"/>
                              <w:marBottom w:val="0"/>
                              <w:divBdr>
                                <w:top w:val="none" w:sz="0" w:space="0" w:color="auto"/>
                                <w:left w:val="none" w:sz="0" w:space="0" w:color="auto"/>
                                <w:bottom w:val="none" w:sz="0" w:space="0" w:color="auto"/>
                                <w:right w:val="none" w:sz="0" w:space="0" w:color="auto"/>
                              </w:divBdr>
                            </w:div>
                            <w:div w:id="2105884098">
                              <w:marLeft w:val="640"/>
                              <w:marRight w:val="0"/>
                              <w:marTop w:val="0"/>
                              <w:marBottom w:val="0"/>
                              <w:divBdr>
                                <w:top w:val="none" w:sz="0" w:space="0" w:color="auto"/>
                                <w:left w:val="none" w:sz="0" w:space="0" w:color="auto"/>
                                <w:bottom w:val="none" w:sz="0" w:space="0" w:color="auto"/>
                                <w:right w:val="none" w:sz="0" w:space="0" w:color="auto"/>
                              </w:divBdr>
                            </w:div>
                            <w:div w:id="1708291473">
                              <w:marLeft w:val="640"/>
                              <w:marRight w:val="0"/>
                              <w:marTop w:val="0"/>
                              <w:marBottom w:val="0"/>
                              <w:divBdr>
                                <w:top w:val="none" w:sz="0" w:space="0" w:color="auto"/>
                                <w:left w:val="none" w:sz="0" w:space="0" w:color="auto"/>
                                <w:bottom w:val="none" w:sz="0" w:space="0" w:color="auto"/>
                                <w:right w:val="none" w:sz="0" w:space="0" w:color="auto"/>
                              </w:divBdr>
                            </w:div>
                            <w:div w:id="106435497">
                              <w:marLeft w:val="640"/>
                              <w:marRight w:val="0"/>
                              <w:marTop w:val="0"/>
                              <w:marBottom w:val="0"/>
                              <w:divBdr>
                                <w:top w:val="none" w:sz="0" w:space="0" w:color="auto"/>
                                <w:left w:val="none" w:sz="0" w:space="0" w:color="auto"/>
                                <w:bottom w:val="none" w:sz="0" w:space="0" w:color="auto"/>
                                <w:right w:val="none" w:sz="0" w:space="0" w:color="auto"/>
                              </w:divBdr>
                            </w:div>
                            <w:div w:id="1591965628">
                              <w:marLeft w:val="640"/>
                              <w:marRight w:val="0"/>
                              <w:marTop w:val="0"/>
                              <w:marBottom w:val="0"/>
                              <w:divBdr>
                                <w:top w:val="none" w:sz="0" w:space="0" w:color="auto"/>
                                <w:left w:val="none" w:sz="0" w:space="0" w:color="auto"/>
                                <w:bottom w:val="none" w:sz="0" w:space="0" w:color="auto"/>
                                <w:right w:val="none" w:sz="0" w:space="0" w:color="auto"/>
                              </w:divBdr>
                            </w:div>
                            <w:div w:id="1257790180">
                              <w:marLeft w:val="640"/>
                              <w:marRight w:val="0"/>
                              <w:marTop w:val="0"/>
                              <w:marBottom w:val="0"/>
                              <w:divBdr>
                                <w:top w:val="none" w:sz="0" w:space="0" w:color="auto"/>
                                <w:left w:val="none" w:sz="0" w:space="0" w:color="auto"/>
                                <w:bottom w:val="none" w:sz="0" w:space="0" w:color="auto"/>
                                <w:right w:val="none" w:sz="0" w:space="0" w:color="auto"/>
                              </w:divBdr>
                            </w:div>
                            <w:div w:id="405692845">
                              <w:marLeft w:val="640"/>
                              <w:marRight w:val="0"/>
                              <w:marTop w:val="0"/>
                              <w:marBottom w:val="0"/>
                              <w:divBdr>
                                <w:top w:val="none" w:sz="0" w:space="0" w:color="auto"/>
                                <w:left w:val="none" w:sz="0" w:space="0" w:color="auto"/>
                                <w:bottom w:val="none" w:sz="0" w:space="0" w:color="auto"/>
                                <w:right w:val="none" w:sz="0" w:space="0" w:color="auto"/>
                              </w:divBdr>
                            </w:div>
                            <w:div w:id="1870946891">
                              <w:marLeft w:val="640"/>
                              <w:marRight w:val="0"/>
                              <w:marTop w:val="0"/>
                              <w:marBottom w:val="0"/>
                              <w:divBdr>
                                <w:top w:val="none" w:sz="0" w:space="0" w:color="auto"/>
                                <w:left w:val="none" w:sz="0" w:space="0" w:color="auto"/>
                                <w:bottom w:val="none" w:sz="0" w:space="0" w:color="auto"/>
                                <w:right w:val="none" w:sz="0" w:space="0" w:color="auto"/>
                              </w:divBdr>
                            </w:div>
                            <w:div w:id="542132142">
                              <w:marLeft w:val="640"/>
                              <w:marRight w:val="0"/>
                              <w:marTop w:val="0"/>
                              <w:marBottom w:val="0"/>
                              <w:divBdr>
                                <w:top w:val="none" w:sz="0" w:space="0" w:color="auto"/>
                                <w:left w:val="none" w:sz="0" w:space="0" w:color="auto"/>
                                <w:bottom w:val="none" w:sz="0" w:space="0" w:color="auto"/>
                                <w:right w:val="none" w:sz="0" w:space="0" w:color="auto"/>
                              </w:divBdr>
                            </w:div>
                            <w:div w:id="472793510">
                              <w:marLeft w:val="640"/>
                              <w:marRight w:val="0"/>
                              <w:marTop w:val="0"/>
                              <w:marBottom w:val="0"/>
                              <w:divBdr>
                                <w:top w:val="none" w:sz="0" w:space="0" w:color="auto"/>
                                <w:left w:val="none" w:sz="0" w:space="0" w:color="auto"/>
                                <w:bottom w:val="none" w:sz="0" w:space="0" w:color="auto"/>
                                <w:right w:val="none" w:sz="0" w:space="0" w:color="auto"/>
                              </w:divBdr>
                            </w:div>
                            <w:div w:id="948120807">
                              <w:marLeft w:val="640"/>
                              <w:marRight w:val="0"/>
                              <w:marTop w:val="0"/>
                              <w:marBottom w:val="0"/>
                              <w:divBdr>
                                <w:top w:val="none" w:sz="0" w:space="0" w:color="auto"/>
                                <w:left w:val="none" w:sz="0" w:space="0" w:color="auto"/>
                                <w:bottom w:val="none" w:sz="0" w:space="0" w:color="auto"/>
                                <w:right w:val="none" w:sz="0" w:space="0" w:color="auto"/>
                              </w:divBdr>
                            </w:div>
                            <w:div w:id="1140535568">
                              <w:marLeft w:val="640"/>
                              <w:marRight w:val="0"/>
                              <w:marTop w:val="0"/>
                              <w:marBottom w:val="0"/>
                              <w:divBdr>
                                <w:top w:val="none" w:sz="0" w:space="0" w:color="auto"/>
                                <w:left w:val="none" w:sz="0" w:space="0" w:color="auto"/>
                                <w:bottom w:val="none" w:sz="0" w:space="0" w:color="auto"/>
                                <w:right w:val="none" w:sz="0" w:space="0" w:color="auto"/>
                              </w:divBdr>
                            </w:div>
                            <w:div w:id="1379938931">
                              <w:marLeft w:val="640"/>
                              <w:marRight w:val="0"/>
                              <w:marTop w:val="0"/>
                              <w:marBottom w:val="0"/>
                              <w:divBdr>
                                <w:top w:val="none" w:sz="0" w:space="0" w:color="auto"/>
                                <w:left w:val="none" w:sz="0" w:space="0" w:color="auto"/>
                                <w:bottom w:val="none" w:sz="0" w:space="0" w:color="auto"/>
                                <w:right w:val="none" w:sz="0" w:space="0" w:color="auto"/>
                              </w:divBdr>
                            </w:div>
                            <w:div w:id="118687594">
                              <w:marLeft w:val="640"/>
                              <w:marRight w:val="0"/>
                              <w:marTop w:val="0"/>
                              <w:marBottom w:val="0"/>
                              <w:divBdr>
                                <w:top w:val="none" w:sz="0" w:space="0" w:color="auto"/>
                                <w:left w:val="none" w:sz="0" w:space="0" w:color="auto"/>
                                <w:bottom w:val="none" w:sz="0" w:space="0" w:color="auto"/>
                                <w:right w:val="none" w:sz="0" w:space="0" w:color="auto"/>
                              </w:divBdr>
                            </w:div>
                            <w:div w:id="1080253690">
                              <w:marLeft w:val="640"/>
                              <w:marRight w:val="0"/>
                              <w:marTop w:val="0"/>
                              <w:marBottom w:val="0"/>
                              <w:divBdr>
                                <w:top w:val="none" w:sz="0" w:space="0" w:color="auto"/>
                                <w:left w:val="none" w:sz="0" w:space="0" w:color="auto"/>
                                <w:bottom w:val="none" w:sz="0" w:space="0" w:color="auto"/>
                                <w:right w:val="none" w:sz="0" w:space="0" w:color="auto"/>
                              </w:divBdr>
                            </w:div>
                            <w:div w:id="1825467260">
                              <w:marLeft w:val="640"/>
                              <w:marRight w:val="0"/>
                              <w:marTop w:val="0"/>
                              <w:marBottom w:val="0"/>
                              <w:divBdr>
                                <w:top w:val="none" w:sz="0" w:space="0" w:color="auto"/>
                                <w:left w:val="none" w:sz="0" w:space="0" w:color="auto"/>
                                <w:bottom w:val="none" w:sz="0" w:space="0" w:color="auto"/>
                                <w:right w:val="none" w:sz="0" w:space="0" w:color="auto"/>
                              </w:divBdr>
                            </w:div>
                            <w:div w:id="1838113357">
                              <w:marLeft w:val="640"/>
                              <w:marRight w:val="0"/>
                              <w:marTop w:val="0"/>
                              <w:marBottom w:val="0"/>
                              <w:divBdr>
                                <w:top w:val="none" w:sz="0" w:space="0" w:color="auto"/>
                                <w:left w:val="none" w:sz="0" w:space="0" w:color="auto"/>
                                <w:bottom w:val="none" w:sz="0" w:space="0" w:color="auto"/>
                                <w:right w:val="none" w:sz="0" w:space="0" w:color="auto"/>
                              </w:divBdr>
                            </w:div>
                            <w:div w:id="1283075939">
                              <w:marLeft w:val="640"/>
                              <w:marRight w:val="0"/>
                              <w:marTop w:val="0"/>
                              <w:marBottom w:val="0"/>
                              <w:divBdr>
                                <w:top w:val="none" w:sz="0" w:space="0" w:color="auto"/>
                                <w:left w:val="none" w:sz="0" w:space="0" w:color="auto"/>
                                <w:bottom w:val="none" w:sz="0" w:space="0" w:color="auto"/>
                                <w:right w:val="none" w:sz="0" w:space="0" w:color="auto"/>
                              </w:divBdr>
                            </w:div>
                            <w:div w:id="1460606624">
                              <w:marLeft w:val="640"/>
                              <w:marRight w:val="0"/>
                              <w:marTop w:val="0"/>
                              <w:marBottom w:val="0"/>
                              <w:divBdr>
                                <w:top w:val="none" w:sz="0" w:space="0" w:color="auto"/>
                                <w:left w:val="none" w:sz="0" w:space="0" w:color="auto"/>
                                <w:bottom w:val="none" w:sz="0" w:space="0" w:color="auto"/>
                                <w:right w:val="none" w:sz="0" w:space="0" w:color="auto"/>
                              </w:divBdr>
                            </w:div>
                            <w:div w:id="229266694">
                              <w:marLeft w:val="640"/>
                              <w:marRight w:val="0"/>
                              <w:marTop w:val="0"/>
                              <w:marBottom w:val="0"/>
                              <w:divBdr>
                                <w:top w:val="none" w:sz="0" w:space="0" w:color="auto"/>
                                <w:left w:val="none" w:sz="0" w:space="0" w:color="auto"/>
                                <w:bottom w:val="none" w:sz="0" w:space="0" w:color="auto"/>
                                <w:right w:val="none" w:sz="0" w:space="0" w:color="auto"/>
                              </w:divBdr>
                            </w:div>
                            <w:div w:id="58863768">
                              <w:marLeft w:val="640"/>
                              <w:marRight w:val="0"/>
                              <w:marTop w:val="0"/>
                              <w:marBottom w:val="0"/>
                              <w:divBdr>
                                <w:top w:val="none" w:sz="0" w:space="0" w:color="auto"/>
                                <w:left w:val="none" w:sz="0" w:space="0" w:color="auto"/>
                                <w:bottom w:val="none" w:sz="0" w:space="0" w:color="auto"/>
                                <w:right w:val="none" w:sz="0" w:space="0" w:color="auto"/>
                              </w:divBdr>
                            </w:div>
                            <w:div w:id="1307706111">
                              <w:marLeft w:val="640"/>
                              <w:marRight w:val="0"/>
                              <w:marTop w:val="0"/>
                              <w:marBottom w:val="0"/>
                              <w:divBdr>
                                <w:top w:val="none" w:sz="0" w:space="0" w:color="auto"/>
                                <w:left w:val="none" w:sz="0" w:space="0" w:color="auto"/>
                                <w:bottom w:val="none" w:sz="0" w:space="0" w:color="auto"/>
                                <w:right w:val="none" w:sz="0" w:space="0" w:color="auto"/>
                              </w:divBdr>
                            </w:div>
                            <w:div w:id="1155610149">
                              <w:marLeft w:val="640"/>
                              <w:marRight w:val="0"/>
                              <w:marTop w:val="0"/>
                              <w:marBottom w:val="0"/>
                              <w:divBdr>
                                <w:top w:val="none" w:sz="0" w:space="0" w:color="auto"/>
                                <w:left w:val="none" w:sz="0" w:space="0" w:color="auto"/>
                                <w:bottom w:val="none" w:sz="0" w:space="0" w:color="auto"/>
                                <w:right w:val="none" w:sz="0" w:space="0" w:color="auto"/>
                              </w:divBdr>
                            </w:div>
                            <w:div w:id="512764522">
                              <w:marLeft w:val="640"/>
                              <w:marRight w:val="0"/>
                              <w:marTop w:val="0"/>
                              <w:marBottom w:val="0"/>
                              <w:divBdr>
                                <w:top w:val="none" w:sz="0" w:space="0" w:color="auto"/>
                                <w:left w:val="none" w:sz="0" w:space="0" w:color="auto"/>
                                <w:bottom w:val="none" w:sz="0" w:space="0" w:color="auto"/>
                                <w:right w:val="none" w:sz="0" w:space="0" w:color="auto"/>
                              </w:divBdr>
                            </w:div>
                            <w:div w:id="1689678032">
                              <w:marLeft w:val="640"/>
                              <w:marRight w:val="0"/>
                              <w:marTop w:val="0"/>
                              <w:marBottom w:val="0"/>
                              <w:divBdr>
                                <w:top w:val="none" w:sz="0" w:space="0" w:color="auto"/>
                                <w:left w:val="none" w:sz="0" w:space="0" w:color="auto"/>
                                <w:bottom w:val="none" w:sz="0" w:space="0" w:color="auto"/>
                                <w:right w:val="none" w:sz="0" w:space="0" w:color="auto"/>
                              </w:divBdr>
                            </w:div>
                            <w:div w:id="750349976">
                              <w:marLeft w:val="640"/>
                              <w:marRight w:val="0"/>
                              <w:marTop w:val="0"/>
                              <w:marBottom w:val="0"/>
                              <w:divBdr>
                                <w:top w:val="none" w:sz="0" w:space="0" w:color="auto"/>
                                <w:left w:val="none" w:sz="0" w:space="0" w:color="auto"/>
                                <w:bottom w:val="none" w:sz="0" w:space="0" w:color="auto"/>
                                <w:right w:val="none" w:sz="0" w:space="0" w:color="auto"/>
                              </w:divBdr>
                            </w:div>
                            <w:div w:id="459305225">
                              <w:marLeft w:val="640"/>
                              <w:marRight w:val="0"/>
                              <w:marTop w:val="0"/>
                              <w:marBottom w:val="0"/>
                              <w:divBdr>
                                <w:top w:val="none" w:sz="0" w:space="0" w:color="auto"/>
                                <w:left w:val="none" w:sz="0" w:space="0" w:color="auto"/>
                                <w:bottom w:val="none" w:sz="0" w:space="0" w:color="auto"/>
                                <w:right w:val="none" w:sz="0" w:space="0" w:color="auto"/>
                              </w:divBdr>
                            </w:div>
                            <w:div w:id="1669285757">
                              <w:marLeft w:val="640"/>
                              <w:marRight w:val="0"/>
                              <w:marTop w:val="0"/>
                              <w:marBottom w:val="0"/>
                              <w:divBdr>
                                <w:top w:val="none" w:sz="0" w:space="0" w:color="auto"/>
                                <w:left w:val="none" w:sz="0" w:space="0" w:color="auto"/>
                                <w:bottom w:val="none" w:sz="0" w:space="0" w:color="auto"/>
                                <w:right w:val="none" w:sz="0" w:space="0" w:color="auto"/>
                              </w:divBdr>
                            </w:div>
                            <w:div w:id="1812752834">
                              <w:marLeft w:val="640"/>
                              <w:marRight w:val="0"/>
                              <w:marTop w:val="0"/>
                              <w:marBottom w:val="0"/>
                              <w:divBdr>
                                <w:top w:val="none" w:sz="0" w:space="0" w:color="auto"/>
                                <w:left w:val="none" w:sz="0" w:space="0" w:color="auto"/>
                                <w:bottom w:val="none" w:sz="0" w:space="0" w:color="auto"/>
                                <w:right w:val="none" w:sz="0" w:space="0" w:color="auto"/>
                              </w:divBdr>
                            </w:div>
                            <w:div w:id="86855657">
                              <w:marLeft w:val="640"/>
                              <w:marRight w:val="0"/>
                              <w:marTop w:val="0"/>
                              <w:marBottom w:val="0"/>
                              <w:divBdr>
                                <w:top w:val="none" w:sz="0" w:space="0" w:color="auto"/>
                                <w:left w:val="none" w:sz="0" w:space="0" w:color="auto"/>
                                <w:bottom w:val="none" w:sz="0" w:space="0" w:color="auto"/>
                                <w:right w:val="none" w:sz="0" w:space="0" w:color="auto"/>
                              </w:divBdr>
                            </w:div>
                            <w:div w:id="1791851541">
                              <w:marLeft w:val="640"/>
                              <w:marRight w:val="0"/>
                              <w:marTop w:val="0"/>
                              <w:marBottom w:val="0"/>
                              <w:divBdr>
                                <w:top w:val="none" w:sz="0" w:space="0" w:color="auto"/>
                                <w:left w:val="none" w:sz="0" w:space="0" w:color="auto"/>
                                <w:bottom w:val="none" w:sz="0" w:space="0" w:color="auto"/>
                                <w:right w:val="none" w:sz="0" w:space="0" w:color="auto"/>
                              </w:divBdr>
                            </w:div>
                            <w:div w:id="2083600918">
                              <w:marLeft w:val="640"/>
                              <w:marRight w:val="0"/>
                              <w:marTop w:val="0"/>
                              <w:marBottom w:val="0"/>
                              <w:divBdr>
                                <w:top w:val="none" w:sz="0" w:space="0" w:color="auto"/>
                                <w:left w:val="none" w:sz="0" w:space="0" w:color="auto"/>
                                <w:bottom w:val="none" w:sz="0" w:space="0" w:color="auto"/>
                                <w:right w:val="none" w:sz="0" w:space="0" w:color="auto"/>
                              </w:divBdr>
                            </w:div>
                            <w:div w:id="1761097416">
                              <w:marLeft w:val="640"/>
                              <w:marRight w:val="0"/>
                              <w:marTop w:val="0"/>
                              <w:marBottom w:val="0"/>
                              <w:divBdr>
                                <w:top w:val="none" w:sz="0" w:space="0" w:color="auto"/>
                                <w:left w:val="none" w:sz="0" w:space="0" w:color="auto"/>
                                <w:bottom w:val="none" w:sz="0" w:space="0" w:color="auto"/>
                                <w:right w:val="none" w:sz="0" w:space="0" w:color="auto"/>
                              </w:divBdr>
                            </w:div>
                            <w:div w:id="614211031">
                              <w:marLeft w:val="640"/>
                              <w:marRight w:val="0"/>
                              <w:marTop w:val="0"/>
                              <w:marBottom w:val="0"/>
                              <w:divBdr>
                                <w:top w:val="none" w:sz="0" w:space="0" w:color="auto"/>
                                <w:left w:val="none" w:sz="0" w:space="0" w:color="auto"/>
                                <w:bottom w:val="none" w:sz="0" w:space="0" w:color="auto"/>
                                <w:right w:val="none" w:sz="0" w:space="0" w:color="auto"/>
                              </w:divBdr>
                            </w:div>
                            <w:div w:id="711459463">
                              <w:marLeft w:val="640"/>
                              <w:marRight w:val="0"/>
                              <w:marTop w:val="0"/>
                              <w:marBottom w:val="0"/>
                              <w:divBdr>
                                <w:top w:val="none" w:sz="0" w:space="0" w:color="auto"/>
                                <w:left w:val="none" w:sz="0" w:space="0" w:color="auto"/>
                                <w:bottom w:val="none" w:sz="0" w:space="0" w:color="auto"/>
                                <w:right w:val="none" w:sz="0" w:space="0" w:color="auto"/>
                              </w:divBdr>
                            </w:div>
                            <w:div w:id="403572503">
                              <w:marLeft w:val="640"/>
                              <w:marRight w:val="0"/>
                              <w:marTop w:val="0"/>
                              <w:marBottom w:val="0"/>
                              <w:divBdr>
                                <w:top w:val="none" w:sz="0" w:space="0" w:color="auto"/>
                                <w:left w:val="none" w:sz="0" w:space="0" w:color="auto"/>
                                <w:bottom w:val="none" w:sz="0" w:space="0" w:color="auto"/>
                                <w:right w:val="none" w:sz="0" w:space="0" w:color="auto"/>
                              </w:divBdr>
                            </w:div>
                            <w:div w:id="2119370813">
                              <w:marLeft w:val="640"/>
                              <w:marRight w:val="0"/>
                              <w:marTop w:val="0"/>
                              <w:marBottom w:val="0"/>
                              <w:divBdr>
                                <w:top w:val="none" w:sz="0" w:space="0" w:color="auto"/>
                                <w:left w:val="none" w:sz="0" w:space="0" w:color="auto"/>
                                <w:bottom w:val="none" w:sz="0" w:space="0" w:color="auto"/>
                                <w:right w:val="none" w:sz="0" w:space="0" w:color="auto"/>
                              </w:divBdr>
                            </w:div>
                            <w:div w:id="1908372778">
                              <w:marLeft w:val="640"/>
                              <w:marRight w:val="0"/>
                              <w:marTop w:val="0"/>
                              <w:marBottom w:val="0"/>
                              <w:divBdr>
                                <w:top w:val="none" w:sz="0" w:space="0" w:color="auto"/>
                                <w:left w:val="none" w:sz="0" w:space="0" w:color="auto"/>
                                <w:bottom w:val="none" w:sz="0" w:space="0" w:color="auto"/>
                                <w:right w:val="none" w:sz="0" w:space="0" w:color="auto"/>
                              </w:divBdr>
                            </w:div>
                            <w:div w:id="210962682">
                              <w:marLeft w:val="640"/>
                              <w:marRight w:val="0"/>
                              <w:marTop w:val="0"/>
                              <w:marBottom w:val="0"/>
                              <w:divBdr>
                                <w:top w:val="none" w:sz="0" w:space="0" w:color="auto"/>
                                <w:left w:val="none" w:sz="0" w:space="0" w:color="auto"/>
                                <w:bottom w:val="none" w:sz="0" w:space="0" w:color="auto"/>
                                <w:right w:val="none" w:sz="0" w:space="0" w:color="auto"/>
                              </w:divBdr>
                            </w:div>
                            <w:div w:id="188185691">
                              <w:marLeft w:val="640"/>
                              <w:marRight w:val="0"/>
                              <w:marTop w:val="0"/>
                              <w:marBottom w:val="0"/>
                              <w:divBdr>
                                <w:top w:val="none" w:sz="0" w:space="0" w:color="auto"/>
                                <w:left w:val="none" w:sz="0" w:space="0" w:color="auto"/>
                                <w:bottom w:val="none" w:sz="0" w:space="0" w:color="auto"/>
                                <w:right w:val="none" w:sz="0" w:space="0" w:color="auto"/>
                              </w:divBdr>
                            </w:div>
                            <w:div w:id="529025574">
                              <w:marLeft w:val="640"/>
                              <w:marRight w:val="0"/>
                              <w:marTop w:val="0"/>
                              <w:marBottom w:val="0"/>
                              <w:divBdr>
                                <w:top w:val="none" w:sz="0" w:space="0" w:color="auto"/>
                                <w:left w:val="none" w:sz="0" w:space="0" w:color="auto"/>
                                <w:bottom w:val="none" w:sz="0" w:space="0" w:color="auto"/>
                                <w:right w:val="none" w:sz="0" w:space="0" w:color="auto"/>
                              </w:divBdr>
                            </w:div>
                            <w:div w:id="937518500">
                              <w:marLeft w:val="640"/>
                              <w:marRight w:val="0"/>
                              <w:marTop w:val="0"/>
                              <w:marBottom w:val="0"/>
                              <w:divBdr>
                                <w:top w:val="none" w:sz="0" w:space="0" w:color="auto"/>
                                <w:left w:val="none" w:sz="0" w:space="0" w:color="auto"/>
                                <w:bottom w:val="none" w:sz="0" w:space="0" w:color="auto"/>
                                <w:right w:val="none" w:sz="0" w:space="0" w:color="auto"/>
                              </w:divBdr>
                            </w:div>
                            <w:div w:id="316036522">
                              <w:marLeft w:val="640"/>
                              <w:marRight w:val="0"/>
                              <w:marTop w:val="0"/>
                              <w:marBottom w:val="0"/>
                              <w:divBdr>
                                <w:top w:val="none" w:sz="0" w:space="0" w:color="auto"/>
                                <w:left w:val="none" w:sz="0" w:space="0" w:color="auto"/>
                                <w:bottom w:val="none" w:sz="0" w:space="0" w:color="auto"/>
                                <w:right w:val="none" w:sz="0" w:space="0" w:color="auto"/>
                              </w:divBdr>
                            </w:div>
                            <w:div w:id="428626911">
                              <w:marLeft w:val="640"/>
                              <w:marRight w:val="0"/>
                              <w:marTop w:val="0"/>
                              <w:marBottom w:val="0"/>
                              <w:divBdr>
                                <w:top w:val="none" w:sz="0" w:space="0" w:color="auto"/>
                                <w:left w:val="none" w:sz="0" w:space="0" w:color="auto"/>
                                <w:bottom w:val="none" w:sz="0" w:space="0" w:color="auto"/>
                                <w:right w:val="none" w:sz="0" w:space="0" w:color="auto"/>
                              </w:divBdr>
                            </w:div>
                            <w:div w:id="354499093">
                              <w:marLeft w:val="640"/>
                              <w:marRight w:val="0"/>
                              <w:marTop w:val="0"/>
                              <w:marBottom w:val="0"/>
                              <w:divBdr>
                                <w:top w:val="none" w:sz="0" w:space="0" w:color="auto"/>
                                <w:left w:val="none" w:sz="0" w:space="0" w:color="auto"/>
                                <w:bottom w:val="none" w:sz="0" w:space="0" w:color="auto"/>
                                <w:right w:val="none" w:sz="0" w:space="0" w:color="auto"/>
                              </w:divBdr>
                            </w:div>
                            <w:div w:id="1882816502">
                              <w:marLeft w:val="640"/>
                              <w:marRight w:val="0"/>
                              <w:marTop w:val="0"/>
                              <w:marBottom w:val="0"/>
                              <w:divBdr>
                                <w:top w:val="none" w:sz="0" w:space="0" w:color="auto"/>
                                <w:left w:val="none" w:sz="0" w:space="0" w:color="auto"/>
                                <w:bottom w:val="none" w:sz="0" w:space="0" w:color="auto"/>
                                <w:right w:val="none" w:sz="0" w:space="0" w:color="auto"/>
                              </w:divBdr>
                            </w:div>
                            <w:div w:id="880946289">
                              <w:marLeft w:val="640"/>
                              <w:marRight w:val="0"/>
                              <w:marTop w:val="0"/>
                              <w:marBottom w:val="0"/>
                              <w:divBdr>
                                <w:top w:val="none" w:sz="0" w:space="0" w:color="auto"/>
                                <w:left w:val="none" w:sz="0" w:space="0" w:color="auto"/>
                                <w:bottom w:val="none" w:sz="0" w:space="0" w:color="auto"/>
                                <w:right w:val="none" w:sz="0" w:space="0" w:color="auto"/>
                              </w:divBdr>
                            </w:div>
                            <w:div w:id="1070927543">
                              <w:marLeft w:val="640"/>
                              <w:marRight w:val="0"/>
                              <w:marTop w:val="0"/>
                              <w:marBottom w:val="0"/>
                              <w:divBdr>
                                <w:top w:val="none" w:sz="0" w:space="0" w:color="auto"/>
                                <w:left w:val="none" w:sz="0" w:space="0" w:color="auto"/>
                                <w:bottom w:val="none" w:sz="0" w:space="0" w:color="auto"/>
                                <w:right w:val="none" w:sz="0" w:space="0" w:color="auto"/>
                              </w:divBdr>
                            </w:div>
                            <w:div w:id="2007702549">
                              <w:marLeft w:val="640"/>
                              <w:marRight w:val="0"/>
                              <w:marTop w:val="0"/>
                              <w:marBottom w:val="0"/>
                              <w:divBdr>
                                <w:top w:val="none" w:sz="0" w:space="0" w:color="auto"/>
                                <w:left w:val="none" w:sz="0" w:space="0" w:color="auto"/>
                                <w:bottom w:val="none" w:sz="0" w:space="0" w:color="auto"/>
                                <w:right w:val="none" w:sz="0" w:space="0" w:color="auto"/>
                              </w:divBdr>
                            </w:div>
                            <w:div w:id="1402629972">
                              <w:marLeft w:val="640"/>
                              <w:marRight w:val="0"/>
                              <w:marTop w:val="0"/>
                              <w:marBottom w:val="0"/>
                              <w:divBdr>
                                <w:top w:val="none" w:sz="0" w:space="0" w:color="auto"/>
                                <w:left w:val="none" w:sz="0" w:space="0" w:color="auto"/>
                                <w:bottom w:val="none" w:sz="0" w:space="0" w:color="auto"/>
                                <w:right w:val="none" w:sz="0" w:space="0" w:color="auto"/>
                              </w:divBdr>
                            </w:div>
                            <w:div w:id="250284467">
                              <w:marLeft w:val="640"/>
                              <w:marRight w:val="0"/>
                              <w:marTop w:val="0"/>
                              <w:marBottom w:val="0"/>
                              <w:divBdr>
                                <w:top w:val="none" w:sz="0" w:space="0" w:color="auto"/>
                                <w:left w:val="none" w:sz="0" w:space="0" w:color="auto"/>
                                <w:bottom w:val="none" w:sz="0" w:space="0" w:color="auto"/>
                                <w:right w:val="none" w:sz="0" w:space="0" w:color="auto"/>
                              </w:divBdr>
                            </w:div>
                            <w:div w:id="908423018">
                              <w:marLeft w:val="640"/>
                              <w:marRight w:val="0"/>
                              <w:marTop w:val="0"/>
                              <w:marBottom w:val="0"/>
                              <w:divBdr>
                                <w:top w:val="none" w:sz="0" w:space="0" w:color="auto"/>
                                <w:left w:val="none" w:sz="0" w:space="0" w:color="auto"/>
                                <w:bottom w:val="none" w:sz="0" w:space="0" w:color="auto"/>
                                <w:right w:val="none" w:sz="0" w:space="0" w:color="auto"/>
                              </w:divBdr>
                            </w:div>
                            <w:div w:id="1715424372">
                              <w:marLeft w:val="640"/>
                              <w:marRight w:val="0"/>
                              <w:marTop w:val="0"/>
                              <w:marBottom w:val="0"/>
                              <w:divBdr>
                                <w:top w:val="none" w:sz="0" w:space="0" w:color="auto"/>
                                <w:left w:val="none" w:sz="0" w:space="0" w:color="auto"/>
                                <w:bottom w:val="none" w:sz="0" w:space="0" w:color="auto"/>
                                <w:right w:val="none" w:sz="0" w:space="0" w:color="auto"/>
                              </w:divBdr>
                            </w:div>
                            <w:div w:id="200633019">
                              <w:marLeft w:val="640"/>
                              <w:marRight w:val="0"/>
                              <w:marTop w:val="0"/>
                              <w:marBottom w:val="0"/>
                              <w:divBdr>
                                <w:top w:val="none" w:sz="0" w:space="0" w:color="auto"/>
                                <w:left w:val="none" w:sz="0" w:space="0" w:color="auto"/>
                                <w:bottom w:val="none" w:sz="0" w:space="0" w:color="auto"/>
                                <w:right w:val="none" w:sz="0" w:space="0" w:color="auto"/>
                              </w:divBdr>
                            </w:div>
                            <w:div w:id="1510100179">
                              <w:marLeft w:val="640"/>
                              <w:marRight w:val="0"/>
                              <w:marTop w:val="0"/>
                              <w:marBottom w:val="0"/>
                              <w:divBdr>
                                <w:top w:val="none" w:sz="0" w:space="0" w:color="auto"/>
                                <w:left w:val="none" w:sz="0" w:space="0" w:color="auto"/>
                                <w:bottom w:val="none" w:sz="0" w:space="0" w:color="auto"/>
                                <w:right w:val="none" w:sz="0" w:space="0" w:color="auto"/>
                              </w:divBdr>
                            </w:div>
                            <w:div w:id="2136168300">
                              <w:marLeft w:val="640"/>
                              <w:marRight w:val="0"/>
                              <w:marTop w:val="0"/>
                              <w:marBottom w:val="0"/>
                              <w:divBdr>
                                <w:top w:val="none" w:sz="0" w:space="0" w:color="auto"/>
                                <w:left w:val="none" w:sz="0" w:space="0" w:color="auto"/>
                                <w:bottom w:val="none" w:sz="0" w:space="0" w:color="auto"/>
                                <w:right w:val="none" w:sz="0" w:space="0" w:color="auto"/>
                              </w:divBdr>
                            </w:div>
                            <w:div w:id="891380884">
                              <w:marLeft w:val="640"/>
                              <w:marRight w:val="0"/>
                              <w:marTop w:val="0"/>
                              <w:marBottom w:val="0"/>
                              <w:divBdr>
                                <w:top w:val="none" w:sz="0" w:space="0" w:color="auto"/>
                                <w:left w:val="none" w:sz="0" w:space="0" w:color="auto"/>
                                <w:bottom w:val="none" w:sz="0" w:space="0" w:color="auto"/>
                                <w:right w:val="none" w:sz="0" w:space="0" w:color="auto"/>
                              </w:divBdr>
                            </w:div>
                            <w:div w:id="762067240">
                              <w:marLeft w:val="640"/>
                              <w:marRight w:val="0"/>
                              <w:marTop w:val="0"/>
                              <w:marBottom w:val="0"/>
                              <w:divBdr>
                                <w:top w:val="none" w:sz="0" w:space="0" w:color="auto"/>
                                <w:left w:val="none" w:sz="0" w:space="0" w:color="auto"/>
                                <w:bottom w:val="none" w:sz="0" w:space="0" w:color="auto"/>
                                <w:right w:val="none" w:sz="0" w:space="0" w:color="auto"/>
                              </w:divBdr>
                            </w:div>
                            <w:div w:id="685910929">
                              <w:marLeft w:val="640"/>
                              <w:marRight w:val="0"/>
                              <w:marTop w:val="0"/>
                              <w:marBottom w:val="0"/>
                              <w:divBdr>
                                <w:top w:val="none" w:sz="0" w:space="0" w:color="auto"/>
                                <w:left w:val="none" w:sz="0" w:space="0" w:color="auto"/>
                                <w:bottom w:val="none" w:sz="0" w:space="0" w:color="auto"/>
                                <w:right w:val="none" w:sz="0" w:space="0" w:color="auto"/>
                              </w:divBdr>
                            </w:div>
                            <w:div w:id="851340231">
                              <w:marLeft w:val="640"/>
                              <w:marRight w:val="0"/>
                              <w:marTop w:val="0"/>
                              <w:marBottom w:val="0"/>
                              <w:divBdr>
                                <w:top w:val="none" w:sz="0" w:space="0" w:color="auto"/>
                                <w:left w:val="none" w:sz="0" w:space="0" w:color="auto"/>
                                <w:bottom w:val="none" w:sz="0" w:space="0" w:color="auto"/>
                                <w:right w:val="none" w:sz="0" w:space="0" w:color="auto"/>
                              </w:divBdr>
                            </w:div>
                            <w:div w:id="1854417184">
                              <w:marLeft w:val="640"/>
                              <w:marRight w:val="0"/>
                              <w:marTop w:val="0"/>
                              <w:marBottom w:val="0"/>
                              <w:divBdr>
                                <w:top w:val="none" w:sz="0" w:space="0" w:color="auto"/>
                                <w:left w:val="none" w:sz="0" w:space="0" w:color="auto"/>
                                <w:bottom w:val="none" w:sz="0" w:space="0" w:color="auto"/>
                                <w:right w:val="none" w:sz="0" w:space="0" w:color="auto"/>
                              </w:divBdr>
                            </w:div>
                            <w:div w:id="1469280854">
                              <w:marLeft w:val="640"/>
                              <w:marRight w:val="0"/>
                              <w:marTop w:val="0"/>
                              <w:marBottom w:val="0"/>
                              <w:divBdr>
                                <w:top w:val="none" w:sz="0" w:space="0" w:color="auto"/>
                                <w:left w:val="none" w:sz="0" w:space="0" w:color="auto"/>
                                <w:bottom w:val="none" w:sz="0" w:space="0" w:color="auto"/>
                                <w:right w:val="none" w:sz="0" w:space="0" w:color="auto"/>
                              </w:divBdr>
                            </w:div>
                            <w:div w:id="1029259534">
                              <w:marLeft w:val="640"/>
                              <w:marRight w:val="0"/>
                              <w:marTop w:val="0"/>
                              <w:marBottom w:val="0"/>
                              <w:divBdr>
                                <w:top w:val="none" w:sz="0" w:space="0" w:color="auto"/>
                                <w:left w:val="none" w:sz="0" w:space="0" w:color="auto"/>
                                <w:bottom w:val="none" w:sz="0" w:space="0" w:color="auto"/>
                                <w:right w:val="none" w:sz="0" w:space="0" w:color="auto"/>
                              </w:divBdr>
                            </w:div>
                            <w:div w:id="1042171680">
                              <w:marLeft w:val="640"/>
                              <w:marRight w:val="0"/>
                              <w:marTop w:val="0"/>
                              <w:marBottom w:val="0"/>
                              <w:divBdr>
                                <w:top w:val="none" w:sz="0" w:space="0" w:color="auto"/>
                                <w:left w:val="none" w:sz="0" w:space="0" w:color="auto"/>
                                <w:bottom w:val="none" w:sz="0" w:space="0" w:color="auto"/>
                                <w:right w:val="none" w:sz="0" w:space="0" w:color="auto"/>
                              </w:divBdr>
                            </w:div>
                            <w:div w:id="1074939302">
                              <w:marLeft w:val="640"/>
                              <w:marRight w:val="0"/>
                              <w:marTop w:val="0"/>
                              <w:marBottom w:val="0"/>
                              <w:divBdr>
                                <w:top w:val="none" w:sz="0" w:space="0" w:color="auto"/>
                                <w:left w:val="none" w:sz="0" w:space="0" w:color="auto"/>
                                <w:bottom w:val="none" w:sz="0" w:space="0" w:color="auto"/>
                                <w:right w:val="none" w:sz="0" w:space="0" w:color="auto"/>
                              </w:divBdr>
                            </w:div>
                            <w:div w:id="235239142">
                              <w:marLeft w:val="640"/>
                              <w:marRight w:val="0"/>
                              <w:marTop w:val="0"/>
                              <w:marBottom w:val="0"/>
                              <w:divBdr>
                                <w:top w:val="none" w:sz="0" w:space="0" w:color="auto"/>
                                <w:left w:val="none" w:sz="0" w:space="0" w:color="auto"/>
                                <w:bottom w:val="none" w:sz="0" w:space="0" w:color="auto"/>
                                <w:right w:val="none" w:sz="0" w:space="0" w:color="auto"/>
                              </w:divBdr>
                            </w:div>
                            <w:div w:id="160201416">
                              <w:marLeft w:val="640"/>
                              <w:marRight w:val="0"/>
                              <w:marTop w:val="0"/>
                              <w:marBottom w:val="0"/>
                              <w:divBdr>
                                <w:top w:val="none" w:sz="0" w:space="0" w:color="auto"/>
                                <w:left w:val="none" w:sz="0" w:space="0" w:color="auto"/>
                                <w:bottom w:val="none" w:sz="0" w:space="0" w:color="auto"/>
                                <w:right w:val="none" w:sz="0" w:space="0" w:color="auto"/>
                              </w:divBdr>
                            </w:div>
                            <w:div w:id="683095947">
                              <w:marLeft w:val="640"/>
                              <w:marRight w:val="0"/>
                              <w:marTop w:val="0"/>
                              <w:marBottom w:val="0"/>
                              <w:divBdr>
                                <w:top w:val="none" w:sz="0" w:space="0" w:color="auto"/>
                                <w:left w:val="none" w:sz="0" w:space="0" w:color="auto"/>
                                <w:bottom w:val="none" w:sz="0" w:space="0" w:color="auto"/>
                                <w:right w:val="none" w:sz="0" w:space="0" w:color="auto"/>
                              </w:divBdr>
                            </w:div>
                            <w:div w:id="1464812590">
                              <w:marLeft w:val="640"/>
                              <w:marRight w:val="0"/>
                              <w:marTop w:val="0"/>
                              <w:marBottom w:val="0"/>
                              <w:divBdr>
                                <w:top w:val="none" w:sz="0" w:space="0" w:color="auto"/>
                                <w:left w:val="none" w:sz="0" w:space="0" w:color="auto"/>
                                <w:bottom w:val="none" w:sz="0" w:space="0" w:color="auto"/>
                                <w:right w:val="none" w:sz="0" w:space="0" w:color="auto"/>
                              </w:divBdr>
                            </w:div>
                            <w:div w:id="895899098">
                              <w:marLeft w:val="640"/>
                              <w:marRight w:val="0"/>
                              <w:marTop w:val="0"/>
                              <w:marBottom w:val="0"/>
                              <w:divBdr>
                                <w:top w:val="none" w:sz="0" w:space="0" w:color="auto"/>
                                <w:left w:val="none" w:sz="0" w:space="0" w:color="auto"/>
                                <w:bottom w:val="none" w:sz="0" w:space="0" w:color="auto"/>
                                <w:right w:val="none" w:sz="0" w:space="0" w:color="auto"/>
                              </w:divBdr>
                            </w:div>
                            <w:div w:id="1291010766">
                              <w:marLeft w:val="640"/>
                              <w:marRight w:val="0"/>
                              <w:marTop w:val="0"/>
                              <w:marBottom w:val="0"/>
                              <w:divBdr>
                                <w:top w:val="none" w:sz="0" w:space="0" w:color="auto"/>
                                <w:left w:val="none" w:sz="0" w:space="0" w:color="auto"/>
                                <w:bottom w:val="none" w:sz="0" w:space="0" w:color="auto"/>
                                <w:right w:val="none" w:sz="0" w:space="0" w:color="auto"/>
                              </w:divBdr>
                            </w:div>
                            <w:div w:id="1849178145">
                              <w:marLeft w:val="640"/>
                              <w:marRight w:val="0"/>
                              <w:marTop w:val="0"/>
                              <w:marBottom w:val="0"/>
                              <w:divBdr>
                                <w:top w:val="none" w:sz="0" w:space="0" w:color="auto"/>
                                <w:left w:val="none" w:sz="0" w:space="0" w:color="auto"/>
                                <w:bottom w:val="none" w:sz="0" w:space="0" w:color="auto"/>
                                <w:right w:val="none" w:sz="0" w:space="0" w:color="auto"/>
                              </w:divBdr>
                            </w:div>
                            <w:div w:id="2142843140">
                              <w:marLeft w:val="640"/>
                              <w:marRight w:val="0"/>
                              <w:marTop w:val="0"/>
                              <w:marBottom w:val="0"/>
                              <w:divBdr>
                                <w:top w:val="none" w:sz="0" w:space="0" w:color="auto"/>
                                <w:left w:val="none" w:sz="0" w:space="0" w:color="auto"/>
                                <w:bottom w:val="none" w:sz="0" w:space="0" w:color="auto"/>
                                <w:right w:val="none" w:sz="0" w:space="0" w:color="auto"/>
                              </w:divBdr>
                            </w:div>
                            <w:div w:id="155272667">
                              <w:marLeft w:val="640"/>
                              <w:marRight w:val="0"/>
                              <w:marTop w:val="0"/>
                              <w:marBottom w:val="0"/>
                              <w:divBdr>
                                <w:top w:val="none" w:sz="0" w:space="0" w:color="auto"/>
                                <w:left w:val="none" w:sz="0" w:space="0" w:color="auto"/>
                                <w:bottom w:val="none" w:sz="0" w:space="0" w:color="auto"/>
                                <w:right w:val="none" w:sz="0" w:space="0" w:color="auto"/>
                              </w:divBdr>
                            </w:div>
                            <w:div w:id="1209564027">
                              <w:marLeft w:val="640"/>
                              <w:marRight w:val="0"/>
                              <w:marTop w:val="0"/>
                              <w:marBottom w:val="0"/>
                              <w:divBdr>
                                <w:top w:val="none" w:sz="0" w:space="0" w:color="auto"/>
                                <w:left w:val="none" w:sz="0" w:space="0" w:color="auto"/>
                                <w:bottom w:val="none" w:sz="0" w:space="0" w:color="auto"/>
                                <w:right w:val="none" w:sz="0" w:space="0" w:color="auto"/>
                              </w:divBdr>
                            </w:div>
                            <w:div w:id="1276517220">
                              <w:marLeft w:val="640"/>
                              <w:marRight w:val="0"/>
                              <w:marTop w:val="0"/>
                              <w:marBottom w:val="0"/>
                              <w:divBdr>
                                <w:top w:val="none" w:sz="0" w:space="0" w:color="auto"/>
                                <w:left w:val="none" w:sz="0" w:space="0" w:color="auto"/>
                                <w:bottom w:val="none" w:sz="0" w:space="0" w:color="auto"/>
                                <w:right w:val="none" w:sz="0" w:space="0" w:color="auto"/>
                              </w:divBdr>
                            </w:div>
                            <w:div w:id="889919431">
                              <w:marLeft w:val="640"/>
                              <w:marRight w:val="0"/>
                              <w:marTop w:val="0"/>
                              <w:marBottom w:val="0"/>
                              <w:divBdr>
                                <w:top w:val="none" w:sz="0" w:space="0" w:color="auto"/>
                                <w:left w:val="none" w:sz="0" w:space="0" w:color="auto"/>
                                <w:bottom w:val="none" w:sz="0" w:space="0" w:color="auto"/>
                                <w:right w:val="none" w:sz="0" w:space="0" w:color="auto"/>
                              </w:divBdr>
                            </w:div>
                            <w:div w:id="52121407">
                              <w:marLeft w:val="640"/>
                              <w:marRight w:val="0"/>
                              <w:marTop w:val="0"/>
                              <w:marBottom w:val="0"/>
                              <w:divBdr>
                                <w:top w:val="none" w:sz="0" w:space="0" w:color="auto"/>
                                <w:left w:val="none" w:sz="0" w:space="0" w:color="auto"/>
                                <w:bottom w:val="none" w:sz="0" w:space="0" w:color="auto"/>
                                <w:right w:val="none" w:sz="0" w:space="0" w:color="auto"/>
                              </w:divBdr>
                            </w:div>
                            <w:div w:id="58751850">
                              <w:marLeft w:val="640"/>
                              <w:marRight w:val="0"/>
                              <w:marTop w:val="0"/>
                              <w:marBottom w:val="0"/>
                              <w:divBdr>
                                <w:top w:val="none" w:sz="0" w:space="0" w:color="auto"/>
                                <w:left w:val="none" w:sz="0" w:space="0" w:color="auto"/>
                                <w:bottom w:val="none" w:sz="0" w:space="0" w:color="auto"/>
                                <w:right w:val="none" w:sz="0" w:space="0" w:color="auto"/>
                              </w:divBdr>
                            </w:div>
                            <w:div w:id="2128038192">
                              <w:marLeft w:val="640"/>
                              <w:marRight w:val="0"/>
                              <w:marTop w:val="0"/>
                              <w:marBottom w:val="0"/>
                              <w:divBdr>
                                <w:top w:val="none" w:sz="0" w:space="0" w:color="auto"/>
                                <w:left w:val="none" w:sz="0" w:space="0" w:color="auto"/>
                                <w:bottom w:val="none" w:sz="0" w:space="0" w:color="auto"/>
                                <w:right w:val="none" w:sz="0" w:space="0" w:color="auto"/>
                              </w:divBdr>
                            </w:div>
                            <w:div w:id="1473064159">
                              <w:marLeft w:val="640"/>
                              <w:marRight w:val="0"/>
                              <w:marTop w:val="0"/>
                              <w:marBottom w:val="0"/>
                              <w:divBdr>
                                <w:top w:val="none" w:sz="0" w:space="0" w:color="auto"/>
                                <w:left w:val="none" w:sz="0" w:space="0" w:color="auto"/>
                                <w:bottom w:val="none" w:sz="0" w:space="0" w:color="auto"/>
                                <w:right w:val="none" w:sz="0" w:space="0" w:color="auto"/>
                              </w:divBdr>
                            </w:div>
                            <w:div w:id="1013730158">
                              <w:marLeft w:val="640"/>
                              <w:marRight w:val="0"/>
                              <w:marTop w:val="0"/>
                              <w:marBottom w:val="0"/>
                              <w:divBdr>
                                <w:top w:val="none" w:sz="0" w:space="0" w:color="auto"/>
                                <w:left w:val="none" w:sz="0" w:space="0" w:color="auto"/>
                                <w:bottom w:val="none" w:sz="0" w:space="0" w:color="auto"/>
                                <w:right w:val="none" w:sz="0" w:space="0" w:color="auto"/>
                              </w:divBdr>
                            </w:div>
                            <w:div w:id="1100249831">
                              <w:marLeft w:val="640"/>
                              <w:marRight w:val="0"/>
                              <w:marTop w:val="0"/>
                              <w:marBottom w:val="0"/>
                              <w:divBdr>
                                <w:top w:val="none" w:sz="0" w:space="0" w:color="auto"/>
                                <w:left w:val="none" w:sz="0" w:space="0" w:color="auto"/>
                                <w:bottom w:val="none" w:sz="0" w:space="0" w:color="auto"/>
                                <w:right w:val="none" w:sz="0" w:space="0" w:color="auto"/>
                              </w:divBdr>
                            </w:div>
                            <w:div w:id="1389960208">
                              <w:marLeft w:val="640"/>
                              <w:marRight w:val="0"/>
                              <w:marTop w:val="0"/>
                              <w:marBottom w:val="0"/>
                              <w:divBdr>
                                <w:top w:val="none" w:sz="0" w:space="0" w:color="auto"/>
                                <w:left w:val="none" w:sz="0" w:space="0" w:color="auto"/>
                                <w:bottom w:val="none" w:sz="0" w:space="0" w:color="auto"/>
                                <w:right w:val="none" w:sz="0" w:space="0" w:color="auto"/>
                              </w:divBdr>
                            </w:div>
                            <w:div w:id="227541372">
                              <w:marLeft w:val="640"/>
                              <w:marRight w:val="0"/>
                              <w:marTop w:val="0"/>
                              <w:marBottom w:val="0"/>
                              <w:divBdr>
                                <w:top w:val="none" w:sz="0" w:space="0" w:color="auto"/>
                                <w:left w:val="none" w:sz="0" w:space="0" w:color="auto"/>
                                <w:bottom w:val="none" w:sz="0" w:space="0" w:color="auto"/>
                                <w:right w:val="none" w:sz="0" w:space="0" w:color="auto"/>
                              </w:divBdr>
                            </w:div>
                            <w:div w:id="1508863439">
                              <w:marLeft w:val="640"/>
                              <w:marRight w:val="0"/>
                              <w:marTop w:val="0"/>
                              <w:marBottom w:val="0"/>
                              <w:divBdr>
                                <w:top w:val="none" w:sz="0" w:space="0" w:color="auto"/>
                                <w:left w:val="none" w:sz="0" w:space="0" w:color="auto"/>
                                <w:bottom w:val="none" w:sz="0" w:space="0" w:color="auto"/>
                                <w:right w:val="none" w:sz="0" w:space="0" w:color="auto"/>
                              </w:divBdr>
                            </w:div>
                            <w:div w:id="1311835086">
                              <w:marLeft w:val="640"/>
                              <w:marRight w:val="0"/>
                              <w:marTop w:val="0"/>
                              <w:marBottom w:val="0"/>
                              <w:divBdr>
                                <w:top w:val="none" w:sz="0" w:space="0" w:color="auto"/>
                                <w:left w:val="none" w:sz="0" w:space="0" w:color="auto"/>
                                <w:bottom w:val="none" w:sz="0" w:space="0" w:color="auto"/>
                                <w:right w:val="none" w:sz="0" w:space="0" w:color="auto"/>
                              </w:divBdr>
                            </w:div>
                            <w:div w:id="378668368">
                              <w:marLeft w:val="640"/>
                              <w:marRight w:val="0"/>
                              <w:marTop w:val="0"/>
                              <w:marBottom w:val="0"/>
                              <w:divBdr>
                                <w:top w:val="none" w:sz="0" w:space="0" w:color="auto"/>
                                <w:left w:val="none" w:sz="0" w:space="0" w:color="auto"/>
                                <w:bottom w:val="none" w:sz="0" w:space="0" w:color="auto"/>
                                <w:right w:val="none" w:sz="0" w:space="0" w:color="auto"/>
                              </w:divBdr>
                            </w:div>
                            <w:div w:id="952979316">
                              <w:marLeft w:val="640"/>
                              <w:marRight w:val="0"/>
                              <w:marTop w:val="0"/>
                              <w:marBottom w:val="0"/>
                              <w:divBdr>
                                <w:top w:val="none" w:sz="0" w:space="0" w:color="auto"/>
                                <w:left w:val="none" w:sz="0" w:space="0" w:color="auto"/>
                                <w:bottom w:val="none" w:sz="0" w:space="0" w:color="auto"/>
                                <w:right w:val="none" w:sz="0" w:space="0" w:color="auto"/>
                              </w:divBdr>
                            </w:div>
                            <w:div w:id="810291094">
                              <w:marLeft w:val="640"/>
                              <w:marRight w:val="0"/>
                              <w:marTop w:val="0"/>
                              <w:marBottom w:val="0"/>
                              <w:divBdr>
                                <w:top w:val="none" w:sz="0" w:space="0" w:color="auto"/>
                                <w:left w:val="none" w:sz="0" w:space="0" w:color="auto"/>
                                <w:bottom w:val="none" w:sz="0" w:space="0" w:color="auto"/>
                                <w:right w:val="none" w:sz="0" w:space="0" w:color="auto"/>
                              </w:divBdr>
                            </w:div>
                            <w:div w:id="747535600">
                              <w:marLeft w:val="640"/>
                              <w:marRight w:val="0"/>
                              <w:marTop w:val="0"/>
                              <w:marBottom w:val="0"/>
                              <w:divBdr>
                                <w:top w:val="none" w:sz="0" w:space="0" w:color="auto"/>
                                <w:left w:val="none" w:sz="0" w:space="0" w:color="auto"/>
                                <w:bottom w:val="none" w:sz="0" w:space="0" w:color="auto"/>
                                <w:right w:val="none" w:sz="0" w:space="0" w:color="auto"/>
                              </w:divBdr>
                            </w:div>
                            <w:div w:id="1449741731">
                              <w:marLeft w:val="640"/>
                              <w:marRight w:val="0"/>
                              <w:marTop w:val="0"/>
                              <w:marBottom w:val="0"/>
                              <w:divBdr>
                                <w:top w:val="none" w:sz="0" w:space="0" w:color="auto"/>
                                <w:left w:val="none" w:sz="0" w:space="0" w:color="auto"/>
                                <w:bottom w:val="none" w:sz="0" w:space="0" w:color="auto"/>
                                <w:right w:val="none" w:sz="0" w:space="0" w:color="auto"/>
                              </w:divBdr>
                            </w:div>
                            <w:div w:id="629285824">
                              <w:marLeft w:val="640"/>
                              <w:marRight w:val="0"/>
                              <w:marTop w:val="0"/>
                              <w:marBottom w:val="0"/>
                              <w:divBdr>
                                <w:top w:val="none" w:sz="0" w:space="0" w:color="auto"/>
                                <w:left w:val="none" w:sz="0" w:space="0" w:color="auto"/>
                                <w:bottom w:val="none" w:sz="0" w:space="0" w:color="auto"/>
                                <w:right w:val="none" w:sz="0" w:space="0" w:color="auto"/>
                              </w:divBdr>
                            </w:div>
                            <w:div w:id="1102871814">
                              <w:marLeft w:val="640"/>
                              <w:marRight w:val="0"/>
                              <w:marTop w:val="0"/>
                              <w:marBottom w:val="0"/>
                              <w:divBdr>
                                <w:top w:val="none" w:sz="0" w:space="0" w:color="auto"/>
                                <w:left w:val="none" w:sz="0" w:space="0" w:color="auto"/>
                                <w:bottom w:val="none" w:sz="0" w:space="0" w:color="auto"/>
                                <w:right w:val="none" w:sz="0" w:space="0" w:color="auto"/>
                              </w:divBdr>
                            </w:div>
                            <w:div w:id="1983650883">
                              <w:marLeft w:val="640"/>
                              <w:marRight w:val="0"/>
                              <w:marTop w:val="0"/>
                              <w:marBottom w:val="0"/>
                              <w:divBdr>
                                <w:top w:val="none" w:sz="0" w:space="0" w:color="auto"/>
                                <w:left w:val="none" w:sz="0" w:space="0" w:color="auto"/>
                                <w:bottom w:val="none" w:sz="0" w:space="0" w:color="auto"/>
                                <w:right w:val="none" w:sz="0" w:space="0" w:color="auto"/>
                              </w:divBdr>
                            </w:div>
                            <w:div w:id="854615005">
                              <w:marLeft w:val="640"/>
                              <w:marRight w:val="0"/>
                              <w:marTop w:val="0"/>
                              <w:marBottom w:val="0"/>
                              <w:divBdr>
                                <w:top w:val="none" w:sz="0" w:space="0" w:color="auto"/>
                                <w:left w:val="none" w:sz="0" w:space="0" w:color="auto"/>
                                <w:bottom w:val="none" w:sz="0" w:space="0" w:color="auto"/>
                                <w:right w:val="none" w:sz="0" w:space="0" w:color="auto"/>
                              </w:divBdr>
                            </w:div>
                            <w:div w:id="764575724">
                              <w:marLeft w:val="640"/>
                              <w:marRight w:val="0"/>
                              <w:marTop w:val="0"/>
                              <w:marBottom w:val="0"/>
                              <w:divBdr>
                                <w:top w:val="none" w:sz="0" w:space="0" w:color="auto"/>
                                <w:left w:val="none" w:sz="0" w:space="0" w:color="auto"/>
                                <w:bottom w:val="none" w:sz="0" w:space="0" w:color="auto"/>
                                <w:right w:val="none" w:sz="0" w:space="0" w:color="auto"/>
                              </w:divBdr>
                            </w:div>
                            <w:div w:id="765032334">
                              <w:marLeft w:val="640"/>
                              <w:marRight w:val="0"/>
                              <w:marTop w:val="0"/>
                              <w:marBottom w:val="0"/>
                              <w:divBdr>
                                <w:top w:val="none" w:sz="0" w:space="0" w:color="auto"/>
                                <w:left w:val="none" w:sz="0" w:space="0" w:color="auto"/>
                                <w:bottom w:val="none" w:sz="0" w:space="0" w:color="auto"/>
                                <w:right w:val="none" w:sz="0" w:space="0" w:color="auto"/>
                              </w:divBdr>
                            </w:div>
                            <w:div w:id="428818082">
                              <w:marLeft w:val="640"/>
                              <w:marRight w:val="0"/>
                              <w:marTop w:val="0"/>
                              <w:marBottom w:val="0"/>
                              <w:divBdr>
                                <w:top w:val="none" w:sz="0" w:space="0" w:color="auto"/>
                                <w:left w:val="none" w:sz="0" w:space="0" w:color="auto"/>
                                <w:bottom w:val="none" w:sz="0" w:space="0" w:color="auto"/>
                                <w:right w:val="none" w:sz="0" w:space="0" w:color="auto"/>
                              </w:divBdr>
                            </w:div>
                            <w:div w:id="1188325841">
                              <w:marLeft w:val="640"/>
                              <w:marRight w:val="0"/>
                              <w:marTop w:val="0"/>
                              <w:marBottom w:val="0"/>
                              <w:divBdr>
                                <w:top w:val="none" w:sz="0" w:space="0" w:color="auto"/>
                                <w:left w:val="none" w:sz="0" w:space="0" w:color="auto"/>
                                <w:bottom w:val="none" w:sz="0" w:space="0" w:color="auto"/>
                                <w:right w:val="none" w:sz="0" w:space="0" w:color="auto"/>
                              </w:divBdr>
                            </w:div>
                            <w:div w:id="1878204209">
                              <w:marLeft w:val="640"/>
                              <w:marRight w:val="0"/>
                              <w:marTop w:val="0"/>
                              <w:marBottom w:val="0"/>
                              <w:divBdr>
                                <w:top w:val="none" w:sz="0" w:space="0" w:color="auto"/>
                                <w:left w:val="none" w:sz="0" w:space="0" w:color="auto"/>
                                <w:bottom w:val="none" w:sz="0" w:space="0" w:color="auto"/>
                                <w:right w:val="none" w:sz="0" w:space="0" w:color="auto"/>
                              </w:divBdr>
                            </w:div>
                            <w:div w:id="909997039">
                              <w:marLeft w:val="640"/>
                              <w:marRight w:val="0"/>
                              <w:marTop w:val="0"/>
                              <w:marBottom w:val="0"/>
                              <w:divBdr>
                                <w:top w:val="none" w:sz="0" w:space="0" w:color="auto"/>
                                <w:left w:val="none" w:sz="0" w:space="0" w:color="auto"/>
                                <w:bottom w:val="none" w:sz="0" w:space="0" w:color="auto"/>
                                <w:right w:val="none" w:sz="0" w:space="0" w:color="auto"/>
                              </w:divBdr>
                            </w:div>
                            <w:div w:id="1539077288">
                              <w:marLeft w:val="640"/>
                              <w:marRight w:val="0"/>
                              <w:marTop w:val="0"/>
                              <w:marBottom w:val="0"/>
                              <w:divBdr>
                                <w:top w:val="none" w:sz="0" w:space="0" w:color="auto"/>
                                <w:left w:val="none" w:sz="0" w:space="0" w:color="auto"/>
                                <w:bottom w:val="none" w:sz="0" w:space="0" w:color="auto"/>
                                <w:right w:val="none" w:sz="0" w:space="0" w:color="auto"/>
                              </w:divBdr>
                            </w:div>
                            <w:div w:id="844829663">
                              <w:marLeft w:val="640"/>
                              <w:marRight w:val="0"/>
                              <w:marTop w:val="0"/>
                              <w:marBottom w:val="0"/>
                              <w:divBdr>
                                <w:top w:val="none" w:sz="0" w:space="0" w:color="auto"/>
                                <w:left w:val="none" w:sz="0" w:space="0" w:color="auto"/>
                                <w:bottom w:val="none" w:sz="0" w:space="0" w:color="auto"/>
                                <w:right w:val="none" w:sz="0" w:space="0" w:color="auto"/>
                              </w:divBdr>
                            </w:div>
                            <w:div w:id="1503203017">
                              <w:marLeft w:val="640"/>
                              <w:marRight w:val="0"/>
                              <w:marTop w:val="0"/>
                              <w:marBottom w:val="0"/>
                              <w:divBdr>
                                <w:top w:val="none" w:sz="0" w:space="0" w:color="auto"/>
                                <w:left w:val="none" w:sz="0" w:space="0" w:color="auto"/>
                                <w:bottom w:val="none" w:sz="0" w:space="0" w:color="auto"/>
                                <w:right w:val="none" w:sz="0" w:space="0" w:color="auto"/>
                              </w:divBdr>
                            </w:div>
                            <w:div w:id="1937899784">
                              <w:marLeft w:val="640"/>
                              <w:marRight w:val="0"/>
                              <w:marTop w:val="0"/>
                              <w:marBottom w:val="0"/>
                              <w:divBdr>
                                <w:top w:val="none" w:sz="0" w:space="0" w:color="auto"/>
                                <w:left w:val="none" w:sz="0" w:space="0" w:color="auto"/>
                                <w:bottom w:val="none" w:sz="0" w:space="0" w:color="auto"/>
                                <w:right w:val="none" w:sz="0" w:space="0" w:color="auto"/>
                              </w:divBdr>
                            </w:div>
                            <w:div w:id="882979766">
                              <w:marLeft w:val="640"/>
                              <w:marRight w:val="0"/>
                              <w:marTop w:val="0"/>
                              <w:marBottom w:val="0"/>
                              <w:divBdr>
                                <w:top w:val="none" w:sz="0" w:space="0" w:color="auto"/>
                                <w:left w:val="none" w:sz="0" w:space="0" w:color="auto"/>
                                <w:bottom w:val="none" w:sz="0" w:space="0" w:color="auto"/>
                                <w:right w:val="none" w:sz="0" w:space="0" w:color="auto"/>
                              </w:divBdr>
                            </w:div>
                            <w:div w:id="735519114">
                              <w:marLeft w:val="640"/>
                              <w:marRight w:val="0"/>
                              <w:marTop w:val="0"/>
                              <w:marBottom w:val="0"/>
                              <w:divBdr>
                                <w:top w:val="none" w:sz="0" w:space="0" w:color="auto"/>
                                <w:left w:val="none" w:sz="0" w:space="0" w:color="auto"/>
                                <w:bottom w:val="none" w:sz="0" w:space="0" w:color="auto"/>
                                <w:right w:val="none" w:sz="0" w:space="0" w:color="auto"/>
                              </w:divBdr>
                            </w:div>
                            <w:div w:id="1736931895">
                              <w:marLeft w:val="640"/>
                              <w:marRight w:val="0"/>
                              <w:marTop w:val="0"/>
                              <w:marBottom w:val="0"/>
                              <w:divBdr>
                                <w:top w:val="none" w:sz="0" w:space="0" w:color="auto"/>
                                <w:left w:val="none" w:sz="0" w:space="0" w:color="auto"/>
                                <w:bottom w:val="none" w:sz="0" w:space="0" w:color="auto"/>
                                <w:right w:val="none" w:sz="0" w:space="0" w:color="auto"/>
                              </w:divBdr>
                            </w:div>
                            <w:div w:id="965501590">
                              <w:marLeft w:val="640"/>
                              <w:marRight w:val="0"/>
                              <w:marTop w:val="0"/>
                              <w:marBottom w:val="0"/>
                              <w:divBdr>
                                <w:top w:val="none" w:sz="0" w:space="0" w:color="auto"/>
                                <w:left w:val="none" w:sz="0" w:space="0" w:color="auto"/>
                                <w:bottom w:val="none" w:sz="0" w:space="0" w:color="auto"/>
                                <w:right w:val="none" w:sz="0" w:space="0" w:color="auto"/>
                              </w:divBdr>
                            </w:div>
                            <w:div w:id="618033138">
                              <w:marLeft w:val="640"/>
                              <w:marRight w:val="0"/>
                              <w:marTop w:val="0"/>
                              <w:marBottom w:val="0"/>
                              <w:divBdr>
                                <w:top w:val="none" w:sz="0" w:space="0" w:color="auto"/>
                                <w:left w:val="none" w:sz="0" w:space="0" w:color="auto"/>
                                <w:bottom w:val="none" w:sz="0" w:space="0" w:color="auto"/>
                                <w:right w:val="none" w:sz="0" w:space="0" w:color="auto"/>
                              </w:divBdr>
                            </w:div>
                            <w:div w:id="1659116601">
                              <w:marLeft w:val="640"/>
                              <w:marRight w:val="0"/>
                              <w:marTop w:val="0"/>
                              <w:marBottom w:val="0"/>
                              <w:divBdr>
                                <w:top w:val="none" w:sz="0" w:space="0" w:color="auto"/>
                                <w:left w:val="none" w:sz="0" w:space="0" w:color="auto"/>
                                <w:bottom w:val="none" w:sz="0" w:space="0" w:color="auto"/>
                                <w:right w:val="none" w:sz="0" w:space="0" w:color="auto"/>
                              </w:divBdr>
                            </w:div>
                            <w:div w:id="965743802">
                              <w:marLeft w:val="640"/>
                              <w:marRight w:val="0"/>
                              <w:marTop w:val="0"/>
                              <w:marBottom w:val="0"/>
                              <w:divBdr>
                                <w:top w:val="none" w:sz="0" w:space="0" w:color="auto"/>
                                <w:left w:val="none" w:sz="0" w:space="0" w:color="auto"/>
                                <w:bottom w:val="none" w:sz="0" w:space="0" w:color="auto"/>
                                <w:right w:val="none" w:sz="0" w:space="0" w:color="auto"/>
                              </w:divBdr>
                            </w:div>
                            <w:div w:id="1754202743">
                              <w:marLeft w:val="640"/>
                              <w:marRight w:val="0"/>
                              <w:marTop w:val="0"/>
                              <w:marBottom w:val="0"/>
                              <w:divBdr>
                                <w:top w:val="none" w:sz="0" w:space="0" w:color="auto"/>
                                <w:left w:val="none" w:sz="0" w:space="0" w:color="auto"/>
                                <w:bottom w:val="none" w:sz="0" w:space="0" w:color="auto"/>
                                <w:right w:val="none" w:sz="0" w:space="0" w:color="auto"/>
                              </w:divBdr>
                            </w:div>
                            <w:div w:id="335957523">
                              <w:marLeft w:val="640"/>
                              <w:marRight w:val="0"/>
                              <w:marTop w:val="0"/>
                              <w:marBottom w:val="0"/>
                              <w:divBdr>
                                <w:top w:val="none" w:sz="0" w:space="0" w:color="auto"/>
                                <w:left w:val="none" w:sz="0" w:space="0" w:color="auto"/>
                                <w:bottom w:val="none" w:sz="0" w:space="0" w:color="auto"/>
                                <w:right w:val="none" w:sz="0" w:space="0" w:color="auto"/>
                              </w:divBdr>
                            </w:div>
                            <w:div w:id="224266593">
                              <w:marLeft w:val="640"/>
                              <w:marRight w:val="0"/>
                              <w:marTop w:val="0"/>
                              <w:marBottom w:val="0"/>
                              <w:divBdr>
                                <w:top w:val="none" w:sz="0" w:space="0" w:color="auto"/>
                                <w:left w:val="none" w:sz="0" w:space="0" w:color="auto"/>
                                <w:bottom w:val="none" w:sz="0" w:space="0" w:color="auto"/>
                                <w:right w:val="none" w:sz="0" w:space="0" w:color="auto"/>
                              </w:divBdr>
                            </w:div>
                            <w:div w:id="1042901908">
                              <w:marLeft w:val="640"/>
                              <w:marRight w:val="0"/>
                              <w:marTop w:val="0"/>
                              <w:marBottom w:val="0"/>
                              <w:divBdr>
                                <w:top w:val="none" w:sz="0" w:space="0" w:color="auto"/>
                                <w:left w:val="none" w:sz="0" w:space="0" w:color="auto"/>
                                <w:bottom w:val="none" w:sz="0" w:space="0" w:color="auto"/>
                                <w:right w:val="none" w:sz="0" w:space="0" w:color="auto"/>
                              </w:divBdr>
                            </w:div>
                            <w:div w:id="554199084">
                              <w:marLeft w:val="640"/>
                              <w:marRight w:val="0"/>
                              <w:marTop w:val="0"/>
                              <w:marBottom w:val="0"/>
                              <w:divBdr>
                                <w:top w:val="none" w:sz="0" w:space="0" w:color="auto"/>
                                <w:left w:val="none" w:sz="0" w:space="0" w:color="auto"/>
                                <w:bottom w:val="none" w:sz="0" w:space="0" w:color="auto"/>
                                <w:right w:val="none" w:sz="0" w:space="0" w:color="auto"/>
                              </w:divBdr>
                            </w:div>
                            <w:div w:id="774785053">
                              <w:marLeft w:val="640"/>
                              <w:marRight w:val="0"/>
                              <w:marTop w:val="0"/>
                              <w:marBottom w:val="0"/>
                              <w:divBdr>
                                <w:top w:val="none" w:sz="0" w:space="0" w:color="auto"/>
                                <w:left w:val="none" w:sz="0" w:space="0" w:color="auto"/>
                                <w:bottom w:val="none" w:sz="0" w:space="0" w:color="auto"/>
                                <w:right w:val="none" w:sz="0" w:space="0" w:color="auto"/>
                              </w:divBdr>
                            </w:div>
                            <w:div w:id="1189831134">
                              <w:marLeft w:val="640"/>
                              <w:marRight w:val="0"/>
                              <w:marTop w:val="0"/>
                              <w:marBottom w:val="0"/>
                              <w:divBdr>
                                <w:top w:val="none" w:sz="0" w:space="0" w:color="auto"/>
                                <w:left w:val="none" w:sz="0" w:space="0" w:color="auto"/>
                                <w:bottom w:val="none" w:sz="0" w:space="0" w:color="auto"/>
                                <w:right w:val="none" w:sz="0" w:space="0" w:color="auto"/>
                              </w:divBdr>
                            </w:div>
                            <w:div w:id="740255576">
                              <w:marLeft w:val="640"/>
                              <w:marRight w:val="0"/>
                              <w:marTop w:val="0"/>
                              <w:marBottom w:val="0"/>
                              <w:divBdr>
                                <w:top w:val="none" w:sz="0" w:space="0" w:color="auto"/>
                                <w:left w:val="none" w:sz="0" w:space="0" w:color="auto"/>
                                <w:bottom w:val="none" w:sz="0" w:space="0" w:color="auto"/>
                                <w:right w:val="none" w:sz="0" w:space="0" w:color="auto"/>
                              </w:divBdr>
                            </w:div>
                            <w:div w:id="1291398713">
                              <w:marLeft w:val="640"/>
                              <w:marRight w:val="0"/>
                              <w:marTop w:val="0"/>
                              <w:marBottom w:val="0"/>
                              <w:divBdr>
                                <w:top w:val="none" w:sz="0" w:space="0" w:color="auto"/>
                                <w:left w:val="none" w:sz="0" w:space="0" w:color="auto"/>
                                <w:bottom w:val="none" w:sz="0" w:space="0" w:color="auto"/>
                                <w:right w:val="none" w:sz="0" w:space="0" w:color="auto"/>
                              </w:divBdr>
                            </w:div>
                            <w:div w:id="1253203465">
                              <w:marLeft w:val="640"/>
                              <w:marRight w:val="0"/>
                              <w:marTop w:val="0"/>
                              <w:marBottom w:val="0"/>
                              <w:divBdr>
                                <w:top w:val="none" w:sz="0" w:space="0" w:color="auto"/>
                                <w:left w:val="none" w:sz="0" w:space="0" w:color="auto"/>
                                <w:bottom w:val="none" w:sz="0" w:space="0" w:color="auto"/>
                                <w:right w:val="none" w:sz="0" w:space="0" w:color="auto"/>
                              </w:divBdr>
                            </w:div>
                            <w:div w:id="168832394">
                              <w:marLeft w:val="640"/>
                              <w:marRight w:val="0"/>
                              <w:marTop w:val="0"/>
                              <w:marBottom w:val="0"/>
                              <w:divBdr>
                                <w:top w:val="none" w:sz="0" w:space="0" w:color="auto"/>
                                <w:left w:val="none" w:sz="0" w:space="0" w:color="auto"/>
                                <w:bottom w:val="none" w:sz="0" w:space="0" w:color="auto"/>
                                <w:right w:val="none" w:sz="0" w:space="0" w:color="auto"/>
                              </w:divBdr>
                            </w:div>
                            <w:div w:id="1412896471">
                              <w:marLeft w:val="640"/>
                              <w:marRight w:val="0"/>
                              <w:marTop w:val="0"/>
                              <w:marBottom w:val="0"/>
                              <w:divBdr>
                                <w:top w:val="none" w:sz="0" w:space="0" w:color="auto"/>
                                <w:left w:val="none" w:sz="0" w:space="0" w:color="auto"/>
                                <w:bottom w:val="none" w:sz="0" w:space="0" w:color="auto"/>
                                <w:right w:val="none" w:sz="0" w:space="0" w:color="auto"/>
                              </w:divBdr>
                            </w:div>
                            <w:div w:id="535385042">
                              <w:marLeft w:val="640"/>
                              <w:marRight w:val="0"/>
                              <w:marTop w:val="0"/>
                              <w:marBottom w:val="0"/>
                              <w:divBdr>
                                <w:top w:val="none" w:sz="0" w:space="0" w:color="auto"/>
                                <w:left w:val="none" w:sz="0" w:space="0" w:color="auto"/>
                                <w:bottom w:val="none" w:sz="0" w:space="0" w:color="auto"/>
                                <w:right w:val="none" w:sz="0" w:space="0" w:color="auto"/>
                              </w:divBdr>
                            </w:div>
                            <w:div w:id="136340395">
                              <w:marLeft w:val="640"/>
                              <w:marRight w:val="0"/>
                              <w:marTop w:val="0"/>
                              <w:marBottom w:val="0"/>
                              <w:divBdr>
                                <w:top w:val="none" w:sz="0" w:space="0" w:color="auto"/>
                                <w:left w:val="none" w:sz="0" w:space="0" w:color="auto"/>
                                <w:bottom w:val="none" w:sz="0" w:space="0" w:color="auto"/>
                                <w:right w:val="none" w:sz="0" w:space="0" w:color="auto"/>
                              </w:divBdr>
                            </w:div>
                            <w:div w:id="299924861">
                              <w:marLeft w:val="640"/>
                              <w:marRight w:val="0"/>
                              <w:marTop w:val="0"/>
                              <w:marBottom w:val="0"/>
                              <w:divBdr>
                                <w:top w:val="none" w:sz="0" w:space="0" w:color="auto"/>
                                <w:left w:val="none" w:sz="0" w:space="0" w:color="auto"/>
                                <w:bottom w:val="none" w:sz="0" w:space="0" w:color="auto"/>
                                <w:right w:val="none" w:sz="0" w:space="0" w:color="auto"/>
                              </w:divBdr>
                            </w:div>
                            <w:div w:id="538738080">
                              <w:marLeft w:val="640"/>
                              <w:marRight w:val="0"/>
                              <w:marTop w:val="0"/>
                              <w:marBottom w:val="0"/>
                              <w:divBdr>
                                <w:top w:val="none" w:sz="0" w:space="0" w:color="auto"/>
                                <w:left w:val="none" w:sz="0" w:space="0" w:color="auto"/>
                                <w:bottom w:val="none" w:sz="0" w:space="0" w:color="auto"/>
                                <w:right w:val="none" w:sz="0" w:space="0" w:color="auto"/>
                              </w:divBdr>
                            </w:div>
                            <w:div w:id="1024206648">
                              <w:marLeft w:val="640"/>
                              <w:marRight w:val="0"/>
                              <w:marTop w:val="0"/>
                              <w:marBottom w:val="0"/>
                              <w:divBdr>
                                <w:top w:val="none" w:sz="0" w:space="0" w:color="auto"/>
                                <w:left w:val="none" w:sz="0" w:space="0" w:color="auto"/>
                                <w:bottom w:val="none" w:sz="0" w:space="0" w:color="auto"/>
                                <w:right w:val="none" w:sz="0" w:space="0" w:color="auto"/>
                              </w:divBdr>
                            </w:div>
                            <w:div w:id="1262421640">
                              <w:marLeft w:val="640"/>
                              <w:marRight w:val="0"/>
                              <w:marTop w:val="0"/>
                              <w:marBottom w:val="0"/>
                              <w:divBdr>
                                <w:top w:val="none" w:sz="0" w:space="0" w:color="auto"/>
                                <w:left w:val="none" w:sz="0" w:space="0" w:color="auto"/>
                                <w:bottom w:val="none" w:sz="0" w:space="0" w:color="auto"/>
                                <w:right w:val="none" w:sz="0" w:space="0" w:color="auto"/>
                              </w:divBdr>
                            </w:div>
                            <w:div w:id="1430615898">
                              <w:marLeft w:val="640"/>
                              <w:marRight w:val="0"/>
                              <w:marTop w:val="0"/>
                              <w:marBottom w:val="0"/>
                              <w:divBdr>
                                <w:top w:val="none" w:sz="0" w:space="0" w:color="auto"/>
                                <w:left w:val="none" w:sz="0" w:space="0" w:color="auto"/>
                                <w:bottom w:val="none" w:sz="0" w:space="0" w:color="auto"/>
                                <w:right w:val="none" w:sz="0" w:space="0" w:color="auto"/>
                              </w:divBdr>
                            </w:div>
                            <w:div w:id="186527403">
                              <w:marLeft w:val="640"/>
                              <w:marRight w:val="0"/>
                              <w:marTop w:val="0"/>
                              <w:marBottom w:val="0"/>
                              <w:divBdr>
                                <w:top w:val="none" w:sz="0" w:space="0" w:color="auto"/>
                                <w:left w:val="none" w:sz="0" w:space="0" w:color="auto"/>
                                <w:bottom w:val="none" w:sz="0" w:space="0" w:color="auto"/>
                                <w:right w:val="none" w:sz="0" w:space="0" w:color="auto"/>
                              </w:divBdr>
                            </w:div>
                            <w:div w:id="1384256935">
                              <w:marLeft w:val="640"/>
                              <w:marRight w:val="0"/>
                              <w:marTop w:val="0"/>
                              <w:marBottom w:val="0"/>
                              <w:divBdr>
                                <w:top w:val="none" w:sz="0" w:space="0" w:color="auto"/>
                                <w:left w:val="none" w:sz="0" w:space="0" w:color="auto"/>
                                <w:bottom w:val="none" w:sz="0" w:space="0" w:color="auto"/>
                                <w:right w:val="none" w:sz="0" w:space="0" w:color="auto"/>
                              </w:divBdr>
                            </w:div>
                            <w:div w:id="582418721">
                              <w:marLeft w:val="640"/>
                              <w:marRight w:val="0"/>
                              <w:marTop w:val="0"/>
                              <w:marBottom w:val="0"/>
                              <w:divBdr>
                                <w:top w:val="none" w:sz="0" w:space="0" w:color="auto"/>
                                <w:left w:val="none" w:sz="0" w:space="0" w:color="auto"/>
                                <w:bottom w:val="none" w:sz="0" w:space="0" w:color="auto"/>
                                <w:right w:val="none" w:sz="0" w:space="0" w:color="auto"/>
                              </w:divBdr>
                            </w:div>
                            <w:div w:id="851647710">
                              <w:marLeft w:val="640"/>
                              <w:marRight w:val="0"/>
                              <w:marTop w:val="0"/>
                              <w:marBottom w:val="0"/>
                              <w:divBdr>
                                <w:top w:val="none" w:sz="0" w:space="0" w:color="auto"/>
                                <w:left w:val="none" w:sz="0" w:space="0" w:color="auto"/>
                                <w:bottom w:val="none" w:sz="0" w:space="0" w:color="auto"/>
                                <w:right w:val="none" w:sz="0" w:space="0" w:color="auto"/>
                              </w:divBdr>
                            </w:div>
                            <w:div w:id="936988198">
                              <w:marLeft w:val="640"/>
                              <w:marRight w:val="0"/>
                              <w:marTop w:val="0"/>
                              <w:marBottom w:val="0"/>
                              <w:divBdr>
                                <w:top w:val="none" w:sz="0" w:space="0" w:color="auto"/>
                                <w:left w:val="none" w:sz="0" w:space="0" w:color="auto"/>
                                <w:bottom w:val="none" w:sz="0" w:space="0" w:color="auto"/>
                                <w:right w:val="none" w:sz="0" w:space="0" w:color="auto"/>
                              </w:divBdr>
                            </w:div>
                            <w:div w:id="1878620437">
                              <w:marLeft w:val="640"/>
                              <w:marRight w:val="0"/>
                              <w:marTop w:val="0"/>
                              <w:marBottom w:val="0"/>
                              <w:divBdr>
                                <w:top w:val="none" w:sz="0" w:space="0" w:color="auto"/>
                                <w:left w:val="none" w:sz="0" w:space="0" w:color="auto"/>
                                <w:bottom w:val="none" w:sz="0" w:space="0" w:color="auto"/>
                                <w:right w:val="none" w:sz="0" w:space="0" w:color="auto"/>
                              </w:divBdr>
                            </w:div>
                            <w:div w:id="1628124589">
                              <w:marLeft w:val="640"/>
                              <w:marRight w:val="0"/>
                              <w:marTop w:val="0"/>
                              <w:marBottom w:val="0"/>
                              <w:divBdr>
                                <w:top w:val="none" w:sz="0" w:space="0" w:color="auto"/>
                                <w:left w:val="none" w:sz="0" w:space="0" w:color="auto"/>
                                <w:bottom w:val="none" w:sz="0" w:space="0" w:color="auto"/>
                                <w:right w:val="none" w:sz="0" w:space="0" w:color="auto"/>
                              </w:divBdr>
                            </w:div>
                            <w:div w:id="1907373834">
                              <w:marLeft w:val="640"/>
                              <w:marRight w:val="0"/>
                              <w:marTop w:val="0"/>
                              <w:marBottom w:val="0"/>
                              <w:divBdr>
                                <w:top w:val="none" w:sz="0" w:space="0" w:color="auto"/>
                                <w:left w:val="none" w:sz="0" w:space="0" w:color="auto"/>
                                <w:bottom w:val="none" w:sz="0" w:space="0" w:color="auto"/>
                                <w:right w:val="none" w:sz="0" w:space="0" w:color="auto"/>
                              </w:divBdr>
                            </w:div>
                            <w:div w:id="840512909">
                              <w:marLeft w:val="640"/>
                              <w:marRight w:val="0"/>
                              <w:marTop w:val="0"/>
                              <w:marBottom w:val="0"/>
                              <w:divBdr>
                                <w:top w:val="none" w:sz="0" w:space="0" w:color="auto"/>
                                <w:left w:val="none" w:sz="0" w:space="0" w:color="auto"/>
                                <w:bottom w:val="none" w:sz="0" w:space="0" w:color="auto"/>
                                <w:right w:val="none" w:sz="0" w:space="0" w:color="auto"/>
                              </w:divBdr>
                            </w:div>
                            <w:div w:id="980957928">
                              <w:marLeft w:val="640"/>
                              <w:marRight w:val="0"/>
                              <w:marTop w:val="0"/>
                              <w:marBottom w:val="0"/>
                              <w:divBdr>
                                <w:top w:val="none" w:sz="0" w:space="0" w:color="auto"/>
                                <w:left w:val="none" w:sz="0" w:space="0" w:color="auto"/>
                                <w:bottom w:val="none" w:sz="0" w:space="0" w:color="auto"/>
                                <w:right w:val="none" w:sz="0" w:space="0" w:color="auto"/>
                              </w:divBdr>
                            </w:div>
                            <w:div w:id="1078939427">
                              <w:marLeft w:val="640"/>
                              <w:marRight w:val="0"/>
                              <w:marTop w:val="0"/>
                              <w:marBottom w:val="0"/>
                              <w:divBdr>
                                <w:top w:val="none" w:sz="0" w:space="0" w:color="auto"/>
                                <w:left w:val="none" w:sz="0" w:space="0" w:color="auto"/>
                                <w:bottom w:val="none" w:sz="0" w:space="0" w:color="auto"/>
                                <w:right w:val="none" w:sz="0" w:space="0" w:color="auto"/>
                              </w:divBdr>
                            </w:div>
                            <w:div w:id="1573465691">
                              <w:marLeft w:val="640"/>
                              <w:marRight w:val="0"/>
                              <w:marTop w:val="0"/>
                              <w:marBottom w:val="0"/>
                              <w:divBdr>
                                <w:top w:val="none" w:sz="0" w:space="0" w:color="auto"/>
                                <w:left w:val="none" w:sz="0" w:space="0" w:color="auto"/>
                                <w:bottom w:val="none" w:sz="0" w:space="0" w:color="auto"/>
                                <w:right w:val="none" w:sz="0" w:space="0" w:color="auto"/>
                              </w:divBdr>
                            </w:div>
                            <w:div w:id="979265555">
                              <w:marLeft w:val="640"/>
                              <w:marRight w:val="0"/>
                              <w:marTop w:val="0"/>
                              <w:marBottom w:val="0"/>
                              <w:divBdr>
                                <w:top w:val="none" w:sz="0" w:space="0" w:color="auto"/>
                                <w:left w:val="none" w:sz="0" w:space="0" w:color="auto"/>
                                <w:bottom w:val="none" w:sz="0" w:space="0" w:color="auto"/>
                                <w:right w:val="none" w:sz="0" w:space="0" w:color="auto"/>
                              </w:divBdr>
                            </w:div>
                            <w:div w:id="745373382">
                              <w:marLeft w:val="640"/>
                              <w:marRight w:val="0"/>
                              <w:marTop w:val="0"/>
                              <w:marBottom w:val="0"/>
                              <w:divBdr>
                                <w:top w:val="none" w:sz="0" w:space="0" w:color="auto"/>
                                <w:left w:val="none" w:sz="0" w:space="0" w:color="auto"/>
                                <w:bottom w:val="none" w:sz="0" w:space="0" w:color="auto"/>
                                <w:right w:val="none" w:sz="0" w:space="0" w:color="auto"/>
                              </w:divBdr>
                            </w:div>
                            <w:div w:id="119032791">
                              <w:marLeft w:val="640"/>
                              <w:marRight w:val="0"/>
                              <w:marTop w:val="0"/>
                              <w:marBottom w:val="0"/>
                              <w:divBdr>
                                <w:top w:val="none" w:sz="0" w:space="0" w:color="auto"/>
                                <w:left w:val="none" w:sz="0" w:space="0" w:color="auto"/>
                                <w:bottom w:val="none" w:sz="0" w:space="0" w:color="auto"/>
                                <w:right w:val="none" w:sz="0" w:space="0" w:color="auto"/>
                              </w:divBdr>
                            </w:div>
                            <w:div w:id="84612396">
                              <w:marLeft w:val="640"/>
                              <w:marRight w:val="0"/>
                              <w:marTop w:val="0"/>
                              <w:marBottom w:val="0"/>
                              <w:divBdr>
                                <w:top w:val="none" w:sz="0" w:space="0" w:color="auto"/>
                                <w:left w:val="none" w:sz="0" w:space="0" w:color="auto"/>
                                <w:bottom w:val="none" w:sz="0" w:space="0" w:color="auto"/>
                                <w:right w:val="none" w:sz="0" w:space="0" w:color="auto"/>
                              </w:divBdr>
                            </w:div>
                            <w:div w:id="1985310149">
                              <w:marLeft w:val="640"/>
                              <w:marRight w:val="0"/>
                              <w:marTop w:val="0"/>
                              <w:marBottom w:val="0"/>
                              <w:divBdr>
                                <w:top w:val="none" w:sz="0" w:space="0" w:color="auto"/>
                                <w:left w:val="none" w:sz="0" w:space="0" w:color="auto"/>
                                <w:bottom w:val="none" w:sz="0" w:space="0" w:color="auto"/>
                                <w:right w:val="none" w:sz="0" w:space="0" w:color="auto"/>
                              </w:divBdr>
                            </w:div>
                            <w:div w:id="1828085504">
                              <w:marLeft w:val="640"/>
                              <w:marRight w:val="0"/>
                              <w:marTop w:val="0"/>
                              <w:marBottom w:val="0"/>
                              <w:divBdr>
                                <w:top w:val="none" w:sz="0" w:space="0" w:color="auto"/>
                                <w:left w:val="none" w:sz="0" w:space="0" w:color="auto"/>
                                <w:bottom w:val="none" w:sz="0" w:space="0" w:color="auto"/>
                                <w:right w:val="none" w:sz="0" w:space="0" w:color="auto"/>
                              </w:divBdr>
                            </w:div>
                            <w:div w:id="1391609165">
                              <w:marLeft w:val="640"/>
                              <w:marRight w:val="0"/>
                              <w:marTop w:val="0"/>
                              <w:marBottom w:val="0"/>
                              <w:divBdr>
                                <w:top w:val="none" w:sz="0" w:space="0" w:color="auto"/>
                                <w:left w:val="none" w:sz="0" w:space="0" w:color="auto"/>
                                <w:bottom w:val="none" w:sz="0" w:space="0" w:color="auto"/>
                                <w:right w:val="none" w:sz="0" w:space="0" w:color="auto"/>
                              </w:divBdr>
                            </w:div>
                            <w:div w:id="1839538194">
                              <w:marLeft w:val="640"/>
                              <w:marRight w:val="0"/>
                              <w:marTop w:val="0"/>
                              <w:marBottom w:val="0"/>
                              <w:divBdr>
                                <w:top w:val="none" w:sz="0" w:space="0" w:color="auto"/>
                                <w:left w:val="none" w:sz="0" w:space="0" w:color="auto"/>
                                <w:bottom w:val="none" w:sz="0" w:space="0" w:color="auto"/>
                                <w:right w:val="none" w:sz="0" w:space="0" w:color="auto"/>
                              </w:divBdr>
                            </w:div>
                            <w:div w:id="1044136670">
                              <w:marLeft w:val="640"/>
                              <w:marRight w:val="0"/>
                              <w:marTop w:val="0"/>
                              <w:marBottom w:val="0"/>
                              <w:divBdr>
                                <w:top w:val="none" w:sz="0" w:space="0" w:color="auto"/>
                                <w:left w:val="none" w:sz="0" w:space="0" w:color="auto"/>
                                <w:bottom w:val="none" w:sz="0" w:space="0" w:color="auto"/>
                                <w:right w:val="none" w:sz="0" w:space="0" w:color="auto"/>
                              </w:divBdr>
                            </w:div>
                            <w:div w:id="159465732">
                              <w:marLeft w:val="640"/>
                              <w:marRight w:val="0"/>
                              <w:marTop w:val="0"/>
                              <w:marBottom w:val="0"/>
                              <w:divBdr>
                                <w:top w:val="none" w:sz="0" w:space="0" w:color="auto"/>
                                <w:left w:val="none" w:sz="0" w:space="0" w:color="auto"/>
                                <w:bottom w:val="none" w:sz="0" w:space="0" w:color="auto"/>
                                <w:right w:val="none" w:sz="0" w:space="0" w:color="auto"/>
                              </w:divBdr>
                            </w:div>
                            <w:div w:id="1546016531">
                              <w:marLeft w:val="640"/>
                              <w:marRight w:val="0"/>
                              <w:marTop w:val="0"/>
                              <w:marBottom w:val="0"/>
                              <w:divBdr>
                                <w:top w:val="none" w:sz="0" w:space="0" w:color="auto"/>
                                <w:left w:val="none" w:sz="0" w:space="0" w:color="auto"/>
                                <w:bottom w:val="none" w:sz="0" w:space="0" w:color="auto"/>
                                <w:right w:val="none" w:sz="0" w:space="0" w:color="auto"/>
                              </w:divBdr>
                            </w:div>
                            <w:div w:id="1829593576">
                              <w:marLeft w:val="640"/>
                              <w:marRight w:val="0"/>
                              <w:marTop w:val="0"/>
                              <w:marBottom w:val="0"/>
                              <w:divBdr>
                                <w:top w:val="none" w:sz="0" w:space="0" w:color="auto"/>
                                <w:left w:val="none" w:sz="0" w:space="0" w:color="auto"/>
                                <w:bottom w:val="none" w:sz="0" w:space="0" w:color="auto"/>
                                <w:right w:val="none" w:sz="0" w:space="0" w:color="auto"/>
                              </w:divBdr>
                            </w:div>
                            <w:div w:id="2061325171">
                              <w:marLeft w:val="640"/>
                              <w:marRight w:val="0"/>
                              <w:marTop w:val="0"/>
                              <w:marBottom w:val="0"/>
                              <w:divBdr>
                                <w:top w:val="none" w:sz="0" w:space="0" w:color="auto"/>
                                <w:left w:val="none" w:sz="0" w:space="0" w:color="auto"/>
                                <w:bottom w:val="none" w:sz="0" w:space="0" w:color="auto"/>
                                <w:right w:val="none" w:sz="0" w:space="0" w:color="auto"/>
                              </w:divBdr>
                            </w:div>
                            <w:div w:id="1499809420">
                              <w:marLeft w:val="640"/>
                              <w:marRight w:val="0"/>
                              <w:marTop w:val="0"/>
                              <w:marBottom w:val="0"/>
                              <w:divBdr>
                                <w:top w:val="none" w:sz="0" w:space="0" w:color="auto"/>
                                <w:left w:val="none" w:sz="0" w:space="0" w:color="auto"/>
                                <w:bottom w:val="none" w:sz="0" w:space="0" w:color="auto"/>
                                <w:right w:val="none" w:sz="0" w:space="0" w:color="auto"/>
                              </w:divBdr>
                            </w:div>
                            <w:div w:id="994798887">
                              <w:marLeft w:val="640"/>
                              <w:marRight w:val="0"/>
                              <w:marTop w:val="0"/>
                              <w:marBottom w:val="0"/>
                              <w:divBdr>
                                <w:top w:val="none" w:sz="0" w:space="0" w:color="auto"/>
                                <w:left w:val="none" w:sz="0" w:space="0" w:color="auto"/>
                                <w:bottom w:val="none" w:sz="0" w:space="0" w:color="auto"/>
                                <w:right w:val="none" w:sz="0" w:space="0" w:color="auto"/>
                              </w:divBdr>
                            </w:div>
                            <w:div w:id="344788169">
                              <w:marLeft w:val="640"/>
                              <w:marRight w:val="0"/>
                              <w:marTop w:val="0"/>
                              <w:marBottom w:val="0"/>
                              <w:divBdr>
                                <w:top w:val="none" w:sz="0" w:space="0" w:color="auto"/>
                                <w:left w:val="none" w:sz="0" w:space="0" w:color="auto"/>
                                <w:bottom w:val="none" w:sz="0" w:space="0" w:color="auto"/>
                                <w:right w:val="none" w:sz="0" w:space="0" w:color="auto"/>
                              </w:divBdr>
                            </w:div>
                            <w:div w:id="1372657238">
                              <w:marLeft w:val="640"/>
                              <w:marRight w:val="0"/>
                              <w:marTop w:val="0"/>
                              <w:marBottom w:val="0"/>
                              <w:divBdr>
                                <w:top w:val="none" w:sz="0" w:space="0" w:color="auto"/>
                                <w:left w:val="none" w:sz="0" w:space="0" w:color="auto"/>
                                <w:bottom w:val="none" w:sz="0" w:space="0" w:color="auto"/>
                                <w:right w:val="none" w:sz="0" w:space="0" w:color="auto"/>
                              </w:divBdr>
                            </w:div>
                            <w:div w:id="521020763">
                              <w:marLeft w:val="640"/>
                              <w:marRight w:val="0"/>
                              <w:marTop w:val="0"/>
                              <w:marBottom w:val="0"/>
                              <w:divBdr>
                                <w:top w:val="none" w:sz="0" w:space="0" w:color="auto"/>
                                <w:left w:val="none" w:sz="0" w:space="0" w:color="auto"/>
                                <w:bottom w:val="none" w:sz="0" w:space="0" w:color="auto"/>
                                <w:right w:val="none" w:sz="0" w:space="0" w:color="auto"/>
                              </w:divBdr>
                            </w:div>
                            <w:div w:id="133764716">
                              <w:marLeft w:val="640"/>
                              <w:marRight w:val="0"/>
                              <w:marTop w:val="0"/>
                              <w:marBottom w:val="0"/>
                              <w:divBdr>
                                <w:top w:val="none" w:sz="0" w:space="0" w:color="auto"/>
                                <w:left w:val="none" w:sz="0" w:space="0" w:color="auto"/>
                                <w:bottom w:val="none" w:sz="0" w:space="0" w:color="auto"/>
                                <w:right w:val="none" w:sz="0" w:space="0" w:color="auto"/>
                              </w:divBdr>
                            </w:div>
                            <w:div w:id="1102841409">
                              <w:marLeft w:val="640"/>
                              <w:marRight w:val="0"/>
                              <w:marTop w:val="0"/>
                              <w:marBottom w:val="0"/>
                              <w:divBdr>
                                <w:top w:val="none" w:sz="0" w:space="0" w:color="auto"/>
                                <w:left w:val="none" w:sz="0" w:space="0" w:color="auto"/>
                                <w:bottom w:val="none" w:sz="0" w:space="0" w:color="auto"/>
                                <w:right w:val="none" w:sz="0" w:space="0" w:color="auto"/>
                              </w:divBdr>
                            </w:div>
                            <w:div w:id="2048985504">
                              <w:marLeft w:val="640"/>
                              <w:marRight w:val="0"/>
                              <w:marTop w:val="0"/>
                              <w:marBottom w:val="0"/>
                              <w:divBdr>
                                <w:top w:val="none" w:sz="0" w:space="0" w:color="auto"/>
                                <w:left w:val="none" w:sz="0" w:space="0" w:color="auto"/>
                                <w:bottom w:val="none" w:sz="0" w:space="0" w:color="auto"/>
                                <w:right w:val="none" w:sz="0" w:space="0" w:color="auto"/>
                              </w:divBdr>
                            </w:div>
                            <w:div w:id="2009362120">
                              <w:marLeft w:val="640"/>
                              <w:marRight w:val="0"/>
                              <w:marTop w:val="0"/>
                              <w:marBottom w:val="0"/>
                              <w:divBdr>
                                <w:top w:val="none" w:sz="0" w:space="0" w:color="auto"/>
                                <w:left w:val="none" w:sz="0" w:space="0" w:color="auto"/>
                                <w:bottom w:val="none" w:sz="0" w:space="0" w:color="auto"/>
                                <w:right w:val="none" w:sz="0" w:space="0" w:color="auto"/>
                              </w:divBdr>
                            </w:div>
                            <w:div w:id="1909030229">
                              <w:marLeft w:val="640"/>
                              <w:marRight w:val="0"/>
                              <w:marTop w:val="0"/>
                              <w:marBottom w:val="0"/>
                              <w:divBdr>
                                <w:top w:val="none" w:sz="0" w:space="0" w:color="auto"/>
                                <w:left w:val="none" w:sz="0" w:space="0" w:color="auto"/>
                                <w:bottom w:val="none" w:sz="0" w:space="0" w:color="auto"/>
                                <w:right w:val="none" w:sz="0" w:space="0" w:color="auto"/>
                              </w:divBdr>
                            </w:div>
                            <w:div w:id="2056663258">
                              <w:marLeft w:val="640"/>
                              <w:marRight w:val="0"/>
                              <w:marTop w:val="0"/>
                              <w:marBottom w:val="0"/>
                              <w:divBdr>
                                <w:top w:val="none" w:sz="0" w:space="0" w:color="auto"/>
                                <w:left w:val="none" w:sz="0" w:space="0" w:color="auto"/>
                                <w:bottom w:val="none" w:sz="0" w:space="0" w:color="auto"/>
                                <w:right w:val="none" w:sz="0" w:space="0" w:color="auto"/>
                              </w:divBdr>
                            </w:div>
                            <w:div w:id="936324192">
                              <w:marLeft w:val="640"/>
                              <w:marRight w:val="0"/>
                              <w:marTop w:val="0"/>
                              <w:marBottom w:val="0"/>
                              <w:divBdr>
                                <w:top w:val="none" w:sz="0" w:space="0" w:color="auto"/>
                                <w:left w:val="none" w:sz="0" w:space="0" w:color="auto"/>
                                <w:bottom w:val="none" w:sz="0" w:space="0" w:color="auto"/>
                                <w:right w:val="none" w:sz="0" w:space="0" w:color="auto"/>
                              </w:divBdr>
                            </w:div>
                            <w:div w:id="453644909">
                              <w:marLeft w:val="640"/>
                              <w:marRight w:val="0"/>
                              <w:marTop w:val="0"/>
                              <w:marBottom w:val="0"/>
                              <w:divBdr>
                                <w:top w:val="none" w:sz="0" w:space="0" w:color="auto"/>
                                <w:left w:val="none" w:sz="0" w:space="0" w:color="auto"/>
                                <w:bottom w:val="none" w:sz="0" w:space="0" w:color="auto"/>
                                <w:right w:val="none" w:sz="0" w:space="0" w:color="auto"/>
                              </w:divBdr>
                            </w:div>
                            <w:div w:id="288363782">
                              <w:marLeft w:val="640"/>
                              <w:marRight w:val="0"/>
                              <w:marTop w:val="0"/>
                              <w:marBottom w:val="0"/>
                              <w:divBdr>
                                <w:top w:val="none" w:sz="0" w:space="0" w:color="auto"/>
                                <w:left w:val="none" w:sz="0" w:space="0" w:color="auto"/>
                                <w:bottom w:val="none" w:sz="0" w:space="0" w:color="auto"/>
                                <w:right w:val="none" w:sz="0" w:space="0" w:color="auto"/>
                              </w:divBdr>
                            </w:div>
                            <w:div w:id="1847359936">
                              <w:marLeft w:val="640"/>
                              <w:marRight w:val="0"/>
                              <w:marTop w:val="0"/>
                              <w:marBottom w:val="0"/>
                              <w:divBdr>
                                <w:top w:val="none" w:sz="0" w:space="0" w:color="auto"/>
                                <w:left w:val="none" w:sz="0" w:space="0" w:color="auto"/>
                                <w:bottom w:val="none" w:sz="0" w:space="0" w:color="auto"/>
                                <w:right w:val="none" w:sz="0" w:space="0" w:color="auto"/>
                              </w:divBdr>
                            </w:div>
                            <w:div w:id="346250766">
                              <w:marLeft w:val="640"/>
                              <w:marRight w:val="0"/>
                              <w:marTop w:val="0"/>
                              <w:marBottom w:val="0"/>
                              <w:divBdr>
                                <w:top w:val="none" w:sz="0" w:space="0" w:color="auto"/>
                                <w:left w:val="none" w:sz="0" w:space="0" w:color="auto"/>
                                <w:bottom w:val="none" w:sz="0" w:space="0" w:color="auto"/>
                                <w:right w:val="none" w:sz="0" w:space="0" w:color="auto"/>
                              </w:divBdr>
                            </w:div>
                            <w:div w:id="112753065">
                              <w:marLeft w:val="640"/>
                              <w:marRight w:val="0"/>
                              <w:marTop w:val="0"/>
                              <w:marBottom w:val="0"/>
                              <w:divBdr>
                                <w:top w:val="none" w:sz="0" w:space="0" w:color="auto"/>
                                <w:left w:val="none" w:sz="0" w:space="0" w:color="auto"/>
                                <w:bottom w:val="none" w:sz="0" w:space="0" w:color="auto"/>
                                <w:right w:val="none" w:sz="0" w:space="0" w:color="auto"/>
                              </w:divBdr>
                            </w:div>
                            <w:div w:id="1041518981">
                              <w:marLeft w:val="640"/>
                              <w:marRight w:val="0"/>
                              <w:marTop w:val="0"/>
                              <w:marBottom w:val="0"/>
                              <w:divBdr>
                                <w:top w:val="none" w:sz="0" w:space="0" w:color="auto"/>
                                <w:left w:val="none" w:sz="0" w:space="0" w:color="auto"/>
                                <w:bottom w:val="none" w:sz="0" w:space="0" w:color="auto"/>
                                <w:right w:val="none" w:sz="0" w:space="0" w:color="auto"/>
                              </w:divBdr>
                            </w:div>
                            <w:div w:id="1888638008">
                              <w:marLeft w:val="640"/>
                              <w:marRight w:val="0"/>
                              <w:marTop w:val="0"/>
                              <w:marBottom w:val="0"/>
                              <w:divBdr>
                                <w:top w:val="none" w:sz="0" w:space="0" w:color="auto"/>
                                <w:left w:val="none" w:sz="0" w:space="0" w:color="auto"/>
                                <w:bottom w:val="none" w:sz="0" w:space="0" w:color="auto"/>
                                <w:right w:val="none" w:sz="0" w:space="0" w:color="auto"/>
                              </w:divBdr>
                            </w:div>
                            <w:div w:id="1854297726">
                              <w:marLeft w:val="640"/>
                              <w:marRight w:val="0"/>
                              <w:marTop w:val="0"/>
                              <w:marBottom w:val="0"/>
                              <w:divBdr>
                                <w:top w:val="none" w:sz="0" w:space="0" w:color="auto"/>
                                <w:left w:val="none" w:sz="0" w:space="0" w:color="auto"/>
                                <w:bottom w:val="none" w:sz="0" w:space="0" w:color="auto"/>
                                <w:right w:val="none" w:sz="0" w:space="0" w:color="auto"/>
                              </w:divBdr>
                            </w:div>
                            <w:div w:id="2068335396">
                              <w:marLeft w:val="640"/>
                              <w:marRight w:val="0"/>
                              <w:marTop w:val="0"/>
                              <w:marBottom w:val="0"/>
                              <w:divBdr>
                                <w:top w:val="none" w:sz="0" w:space="0" w:color="auto"/>
                                <w:left w:val="none" w:sz="0" w:space="0" w:color="auto"/>
                                <w:bottom w:val="none" w:sz="0" w:space="0" w:color="auto"/>
                                <w:right w:val="none" w:sz="0" w:space="0" w:color="auto"/>
                              </w:divBdr>
                            </w:div>
                            <w:div w:id="1801261050">
                              <w:marLeft w:val="640"/>
                              <w:marRight w:val="0"/>
                              <w:marTop w:val="0"/>
                              <w:marBottom w:val="0"/>
                              <w:divBdr>
                                <w:top w:val="none" w:sz="0" w:space="0" w:color="auto"/>
                                <w:left w:val="none" w:sz="0" w:space="0" w:color="auto"/>
                                <w:bottom w:val="none" w:sz="0" w:space="0" w:color="auto"/>
                                <w:right w:val="none" w:sz="0" w:space="0" w:color="auto"/>
                              </w:divBdr>
                            </w:div>
                            <w:div w:id="1097141819">
                              <w:marLeft w:val="640"/>
                              <w:marRight w:val="0"/>
                              <w:marTop w:val="0"/>
                              <w:marBottom w:val="0"/>
                              <w:divBdr>
                                <w:top w:val="none" w:sz="0" w:space="0" w:color="auto"/>
                                <w:left w:val="none" w:sz="0" w:space="0" w:color="auto"/>
                                <w:bottom w:val="none" w:sz="0" w:space="0" w:color="auto"/>
                                <w:right w:val="none" w:sz="0" w:space="0" w:color="auto"/>
                              </w:divBdr>
                            </w:div>
                            <w:div w:id="1035815277">
                              <w:marLeft w:val="640"/>
                              <w:marRight w:val="0"/>
                              <w:marTop w:val="0"/>
                              <w:marBottom w:val="0"/>
                              <w:divBdr>
                                <w:top w:val="none" w:sz="0" w:space="0" w:color="auto"/>
                                <w:left w:val="none" w:sz="0" w:space="0" w:color="auto"/>
                                <w:bottom w:val="none" w:sz="0" w:space="0" w:color="auto"/>
                                <w:right w:val="none" w:sz="0" w:space="0" w:color="auto"/>
                              </w:divBdr>
                            </w:div>
                            <w:div w:id="1018655042">
                              <w:marLeft w:val="640"/>
                              <w:marRight w:val="0"/>
                              <w:marTop w:val="0"/>
                              <w:marBottom w:val="0"/>
                              <w:divBdr>
                                <w:top w:val="none" w:sz="0" w:space="0" w:color="auto"/>
                                <w:left w:val="none" w:sz="0" w:space="0" w:color="auto"/>
                                <w:bottom w:val="none" w:sz="0" w:space="0" w:color="auto"/>
                                <w:right w:val="none" w:sz="0" w:space="0" w:color="auto"/>
                              </w:divBdr>
                            </w:div>
                            <w:div w:id="343174049">
                              <w:marLeft w:val="640"/>
                              <w:marRight w:val="0"/>
                              <w:marTop w:val="0"/>
                              <w:marBottom w:val="0"/>
                              <w:divBdr>
                                <w:top w:val="none" w:sz="0" w:space="0" w:color="auto"/>
                                <w:left w:val="none" w:sz="0" w:space="0" w:color="auto"/>
                                <w:bottom w:val="none" w:sz="0" w:space="0" w:color="auto"/>
                                <w:right w:val="none" w:sz="0" w:space="0" w:color="auto"/>
                              </w:divBdr>
                            </w:div>
                            <w:div w:id="540897732">
                              <w:marLeft w:val="640"/>
                              <w:marRight w:val="0"/>
                              <w:marTop w:val="0"/>
                              <w:marBottom w:val="0"/>
                              <w:divBdr>
                                <w:top w:val="none" w:sz="0" w:space="0" w:color="auto"/>
                                <w:left w:val="none" w:sz="0" w:space="0" w:color="auto"/>
                                <w:bottom w:val="none" w:sz="0" w:space="0" w:color="auto"/>
                                <w:right w:val="none" w:sz="0" w:space="0" w:color="auto"/>
                              </w:divBdr>
                            </w:div>
                            <w:div w:id="1654480745">
                              <w:marLeft w:val="640"/>
                              <w:marRight w:val="0"/>
                              <w:marTop w:val="0"/>
                              <w:marBottom w:val="0"/>
                              <w:divBdr>
                                <w:top w:val="none" w:sz="0" w:space="0" w:color="auto"/>
                                <w:left w:val="none" w:sz="0" w:space="0" w:color="auto"/>
                                <w:bottom w:val="none" w:sz="0" w:space="0" w:color="auto"/>
                                <w:right w:val="none" w:sz="0" w:space="0" w:color="auto"/>
                              </w:divBdr>
                            </w:div>
                            <w:div w:id="1832477674">
                              <w:marLeft w:val="640"/>
                              <w:marRight w:val="0"/>
                              <w:marTop w:val="0"/>
                              <w:marBottom w:val="0"/>
                              <w:divBdr>
                                <w:top w:val="none" w:sz="0" w:space="0" w:color="auto"/>
                                <w:left w:val="none" w:sz="0" w:space="0" w:color="auto"/>
                                <w:bottom w:val="none" w:sz="0" w:space="0" w:color="auto"/>
                                <w:right w:val="none" w:sz="0" w:space="0" w:color="auto"/>
                              </w:divBdr>
                            </w:div>
                            <w:div w:id="1914199138">
                              <w:marLeft w:val="640"/>
                              <w:marRight w:val="0"/>
                              <w:marTop w:val="0"/>
                              <w:marBottom w:val="0"/>
                              <w:divBdr>
                                <w:top w:val="none" w:sz="0" w:space="0" w:color="auto"/>
                                <w:left w:val="none" w:sz="0" w:space="0" w:color="auto"/>
                                <w:bottom w:val="none" w:sz="0" w:space="0" w:color="auto"/>
                                <w:right w:val="none" w:sz="0" w:space="0" w:color="auto"/>
                              </w:divBdr>
                            </w:div>
                            <w:div w:id="6449960">
                              <w:marLeft w:val="640"/>
                              <w:marRight w:val="0"/>
                              <w:marTop w:val="0"/>
                              <w:marBottom w:val="0"/>
                              <w:divBdr>
                                <w:top w:val="none" w:sz="0" w:space="0" w:color="auto"/>
                                <w:left w:val="none" w:sz="0" w:space="0" w:color="auto"/>
                                <w:bottom w:val="none" w:sz="0" w:space="0" w:color="auto"/>
                                <w:right w:val="none" w:sz="0" w:space="0" w:color="auto"/>
                              </w:divBdr>
                            </w:div>
                            <w:div w:id="2034761823">
                              <w:marLeft w:val="640"/>
                              <w:marRight w:val="0"/>
                              <w:marTop w:val="0"/>
                              <w:marBottom w:val="0"/>
                              <w:divBdr>
                                <w:top w:val="none" w:sz="0" w:space="0" w:color="auto"/>
                                <w:left w:val="none" w:sz="0" w:space="0" w:color="auto"/>
                                <w:bottom w:val="none" w:sz="0" w:space="0" w:color="auto"/>
                                <w:right w:val="none" w:sz="0" w:space="0" w:color="auto"/>
                              </w:divBdr>
                            </w:div>
                            <w:div w:id="816610174">
                              <w:marLeft w:val="640"/>
                              <w:marRight w:val="0"/>
                              <w:marTop w:val="0"/>
                              <w:marBottom w:val="0"/>
                              <w:divBdr>
                                <w:top w:val="none" w:sz="0" w:space="0" w:color="auto"/>
                                <w:left w:val="none" w:sz="0" w:space="0" w:color="auto"/>
                                <w:bottom w:val="none" w:sz="0" w:space="0" w:color="auto"/>
                                <w:right w:val="none" w:sz="0" w:space="0" w:color="auto"/>
                              </w:divBdr>
                            </w:div>
                            <w:div w:id="113642935">
                              <w:marLeft w:val="640"/>
                              <w:marRight w:val="0"/>
                              <w:marTop w:val="0"/>
                              <w:marBottom w:val="0"/>
                              <w:divBdr>
                                <w:top w:val="none" w:sz="0" w:space="0" w:color="auto"/>
                                <w:left w:val="none" w:sz="0" w:space="0" w:color="auto"/>
                                <w:bottom w:val="none" w:sz="0" w:space="0" w:color="auto"/>
                                <w:right w:val="none" w:sz="0" w:space="0" w:color="auto"/>
                              </w:divBdr>
                            </w:div>
                            <w:div w:id="534971409">
                              <w:marLeft w:val="640"/>
                              <w:marRight w:val="0"/>
                              <w:marTop w:val="0"/>
                              <w:marBottom w:val="0"/>
                              <w:divBdr>
                                <w:top w:val="none" w:sz="0" w:space="0" w:color="auto"/>
                                <w:left w:val="none" w:sz="0" w:space="0" w:color="auto"/>
                                <w:bottom w:val="none" w:sz="0" w:space="0" w:color="auto"/>
                                <w:right w:val="none" w:sz="0" w:space="0" w:color="auto"/>
                              </w:divBdr>
                            </w:div>
                            <w:div w:id="262885714">
                              <w:marLeft w:val="640"/>
                              <w:marRight w:val="0"/>
                              <w:marTop w:val="0"/>
                              <w:marBottom w:val="0"/>
                              <w:divBdr>
                                <w:top w:val="none" w:sz="0" w:space="0" w:color="auto"/>
                                <w:left w:val="none" w:sz="0" w:space="0" w:color="auto"/>
                                <w:bottom w:val="none" w:sz="0" w:space="0" w:color="auto"/>
                                <w:right w:val="none" w:sz="0" w:space="0" w:color="auto"/>
                              </w:divBdr>
                            </w:div>
                            <w:div w:id="58752649">
                              <w:marLeft w:val="640"/>
                              <w:marRight w:val="0"/>
                              <w:marTop w:val="0"/>
                              <w:marBottom w:val="0"/>
                              <w:divBdr>
                                <w:top w:val="none" w:sz="0" w:space="0" w:color="auto"/>
                                <w:left w:val="none" w:sz="0" w:space="0" w:color="auto"/>
                                <w:bottom w:val="none" w:sz="0" w:space="0" w:color="auto"/>
                                <w:right w:val="none" w:sz="0" w:space="0" w:color="auto"/>
                              </w:divBdr>
                            </w:div>
                            <w:div w:id="1739551649">
                              <w:marLeft w:val="640"/>
                              <w:marRight w:val="0"/>
                              <w:marTop w:val="0"/>
                              <w:marBottom w:val="0"/>
                              <w:divBdr>
                                <w:top w:val="none" w:sz="0" w:space="0" w:color="auto"/>
                                <w:left w:val="none" w:sz="0" w:space="0" w:color="auto"/>
                                <w:bottom w:val="none" w:sz="0" w:space="0" w:color="auto"/>
                                <w:right w:val="none" w:sz="0" w:space="0" w:color="auto"/>
                              </w:divBdr>
                            </w:div>
                            <w:div w:id="1920019625">
                              <w:marLeft w:val="640"/>
                              <w:marRight w:val="0"/>
                              <w:marTop w:val="0"/>
                              <w:marBottom w:val="0"/>
                              <w:divBdr>
                                <w:top w:val="none" w:sz="0" w:space="0" w:color="auto"/>
                                <w:left w:val="none" w:sz="0" w:space="0" w:color="auto"/>
                                <w:bottom w:val="none" w:sz="0" w:space="0" w:color="auto"/>
                                <w:right w:val="none" w:sz="0" w:space="0" w:color="auto"/>
                              </w:divBdr>
                            </w:div>
                            <w:div w:id="1941524657">
                              <w:marLeft w:val="640"/>
                              <w:marRight w:val="0"/>
                              <w:marTop w:val="0"/>
                              <w:marBottom w:val="0"/>
                              <w:divBdr>
                                <w:top w:val="none" w:sz="0" w:space="0" w:color="auto"/>
                                <w:left w:val="none" w:sz="0" w:space="0" w:color="auto"/>
                                <w:bottom w:val="none" w:sz="0" w:space="0" w:color="auto"/>
                                <w:right w:val="none" w:sz="0" w:space="0" w:color="auto"/>
                              </w:divBdr>
                            </w:div>
                            <w:div w:id="1055588411">
                              <w:marLeft w:val="640"/>
                              <w:marRight w:val="0"/>
                              <w:marTop w:val="0"/>
                              <w:marBottom w:val="0"/>
                              <w:divBdr>
                                <w:top w:val="none" w:sz="0" w:space="0" w:color="auto"/>
                                <w:left w:val="none" w:sz="0" w:space="0" w:color="auto"/>
                                <w:bottom w:val="none" w:sz="0" w:space="0" w:color="auto"/>
                                <w:right w:val="none" w:sz="0" w:space="0" w:color="auto"/>
                              </w:divBdr>
                            </w:div>
                            <w:div w:id="452674169">
                              <w:marLeft w:val="640"/>
                              <w:marRight w:val="0"/>
                              <w:marTop w:val="0"/>
                              <w:marBottom w:val="0"/>
                              <w:divBdr>
                                <w:top w:val="none" w:sz="0" w:space="0" w:color="auto"/>
                                <w:left w:val="none" w:sz="0" w:space="0" w:color="auto"/>
                                <w:bottom w:val="none" w:sz="0" w:space="0" w:color="auto"/>
                                <w:right w:val="none" w:sz="0" w:space="0" w:color="auto"/>
                              </w:divBdr>
                            </w:div>
                            <w:div w:id="1233127034">
                              <w:marLeft w:val="640"/>
                              <w:marRight w:val="0"/>
                              <w:marTop w:val="0"/>
                              <w:marBottom w:val="0"/>
                              <w:divBdr>
                                <w:top w:val="none" w:sz="0" w:space="0" w:color="auto"/>
                                <w:left w:val="none" w:sz="0" w:space="0" w:color="auto"/>
                                <w:bottom w:val="none" w:sz="0" w:space="0" w:color="auto"/>
                                <w:right w:val="none" w:sz="0" w:space="0" w:color="auto"/>
                              </w:divBdr>
                            </w:div>
                            <w:div w:id="2026322960">
                              <w:marLeft w:val="640"/>
                              <w:marRight w:val="0"/>
                              <w:marTop w:val="0"/>
                              <w:marBottom w:val="0"/>
                              <w:divBdr>
                                <w:top w:val="none" w:sz="0" w:space="0" w:color="auto"/>
                                <w:left w:val="none" w:sz="0" w:space="0" w:color="auto"/>
                                <w:bottom w:val="none" w:sz="0" w:space="0" w:color="auto"/>
                                <w:right w:val="none" w:sz="0" w:space="0" w:color="auto"/>
                              </w:divBdr>
                            </w:div>
                            <w:div w:id="1309826851">
                              <w:marLeft w:val="640"/>
                              <w:marRight w:val="0"/>
                              <w:marTop w:val="0"/>
                              <w:marBottom w:val="0"/>
                              <w:divBdr>
                                <w:top w:val="none" w:sz="0" w:space="0" w:color="auto"/>
                                <w:left w:val="none" w:sz="0" w:space="0" w:color="auto"/>
                                <w:bottom w:val="none" w:sz="0" w:space="0" w:color="auto"/>
                                <w:right w:val="none" w:sz="0" w:space="0" w:color="auto"/>
                              </w:divBdr>
                            </w:div>
                            <w:div w:id="37706200">
                              <w:marLeft w:val="640"/>
                              <w:marRight w:val="0"/>
                              <w:marTop w:val="0"/>
                              <w:marBottom w:val="0"/>
                              <w:divBdr>
                                <w:top w:val="none" w:sz="0" w:space="0" w:color="auto"/>
                                <w:left w:val="none" w:sz="0" w:space="0" w:color="auto"/>
                                <w:bottom w:val="none" w:sz="0" w:space="0" w:color="auto"/>
                                <w:right w:val="none" w:sz="0" w:space="0" w:color="auto"/>
                              </w:divBdr>
                            </w:div>
                            <w:div w:id="1279724385">
                              <w:marLeft w:val="640"/>
                              <w:marRight w:val="0"/>
                              <w:marTop w:val="0"/>
                              <w:marBottom w:val="0"/>
                              <w:divBdr>
                                <w:top w:val="none" w:sz="0" w:space="0" w:color="auto"/>
                                <w:left w:val="none" w:sz="0" w:space="0" w:color="auto"/>
                                <w:bottom w:val="none" w:sz="0" w:space="0" w:color="auto"/>
                                <w:right w:val="none" w:sz="0" w:space="0" w:color="auto"/>
                              </w:divBdr>
                            </w:div>
                            <w:div w:id="1216622495">
                              <w:marLeft w:val="640"/>
                              <w:marRight w:val="0"/>
                              <w:marTop w:val="0"/>
                              <w:marBottom w:val="0"/>
                              <w:divBdr>
                                <w:top w:val="none" w:sz="0" w:space="0" w:color="auto"/>
                                <w:left w:val="none" w:sz="0" w:space="0" w:color="auto"/>
                                <w:bottom w:val="none" w:sz="0" w:space="0" w:color="auto"/>
                                <w:right w:val="none" w:sz="0" w:space="0" w:color="auto"/>
                              </w:divBdr>
                            </w:div>
                            <w:div w:id="23331326">
                              <w:marLeft w:val="640"/>
                              <w:marRight w:val="0"/>
                              <w:marTop w:val="0"/>
                              <w:marBottom w:val="0"/>
                              <w:divBdr>
                                <w:top w:val="none" w:sz="0" w:space="0" w:color="auto"/>
                                <w:left w:val="none" w:sz="0" w:space="0" w:color="auto"/>
                                <w:bottom w:val="none" w:sz="0" w:space="0" w:color="auto"/>
                                <w:right w:val="none" w:sz="0" w:space="0" w:color="auto"/>
                              </w:divBdr>
                            </w:div>
                            <w:div w:id="1065377238">
                              <w:marLeft w:val="640"/>
                              <w:marRight w:val="0"/>
                              <w:marTop w:val="0"/>
                              <w:marBottom w:val="0"/>
                              <w:divBdr>
                                <w:top w:val="none" w:sz="0" w:space="0" w:color="auto"/>
                                <w:left w:val="none" w:sz="0" w:space="0" w:color="auto"/>
                                <w:bottom w:val="none" w:sz="0" w:space="0" w:color="auto"/>
                                <w:right w:val="none" w:sz="0" w:space="0" w:color="auto"/>
                              </w:divBdr>
                            </w:div>
                            <w:div w:id="493570328">
                              <w:marLeft w:val="640"/>
                              <w:marRight w:val="0"/>
                              <w:marTop w:val="0"/>
                              <w:marBottom w:val="0"/>
                              <w:divBdr>
                                <w:top w:val="none" w:sz="0" w:space="0" w:color="auto"/>
                                <w:left w:val="none" w:sz="0" w:space="0" w:color="auto"/>
                                <w:bottom w:val="none" w:sz="0" w:space="0" w:color="auto"/>
                                <w:right w:val="none" w:sz="0" w:space="0" w:color="auto"/>
                              </w:divBdr>
                            </w:div>
                            <w:div w:id="912348716">
                              <w:marLeft w:val="640"/>
                              <w:marRight w:val="0"/>
                              <w:marTop w:val="0"/>
                              <w:marBottom w:val="0"/>
                              <w:divBdr>
                                <w:top w:val="none" w:sz="0" w:space="0" w:color="auto"/>
                                <w:left w:val="none" w:sz="0" w:space="0" w:color="auto"/>
                                <w:bottom w:val="none" w:sz="0" w:space="0" w:color="auto"/>
                                <w:right w:val="none" w:sz="0" w:space="0" w:color="auto"/>
                              </w:divBdr>
                            </w:div>
                            <w:div w:id="131600412">
                              <w:marLeft w:val="640"/>
                              <w:marRight w:val="0"/>
                              <w:marTop w:val="0"/>
                              <w:marBottom w:val="0"/>
                              <w:divBdr>
                                <w:top w:val="none" w:sz="0" w:space="0" w:color="auto"/>
                                <w:left w:val="none" w:sz="0" w:space="0" w:color="auto"/>
                                <w:bottom w:val="none" w:sz="0" w:space="0" w:color="auto"/>
                                <w:right w:val="none" w:sz="0" w:space="0" w:color="auto"/>
                              </w:divBdr>
                            </w:div>
                            <w:div w:id="536358191">
                              <w:marLeft w:val="640"/>
                              <w:marRight w:val="0"/>
                              <w:marTop w:val="0"/>
                              <w:marBottom w:val="0"/>
                              <w:divBdr>
                                <w:top w:val="none" w:sz="0" w:space="0" w:color="auto"/>
                                <w:left w:val="none" w:sz="0" w:space="0" w:color="auto"/>
                                <w:bottom w:val="none" w:sz="0" w:space="0" w:color="auto"/>
                                <w:right w:val="none" w:sz="0" w:space="0" w:color="auto"/>
                              </w:divBdr>
                            </w:div>
                            <w:div w:id="1918860288">
                              <w:marLeft w:val="640"/>
                              <w:marRight w:val="0"/>
                              <w:marTop w:val="0"/>
                              <w:marBottom w:val="0"/>
                              <w:divBdr>
                                <w:top w:val="none" w:sz="0" w:space="0" w:color="auto"/>
                                <w:left w:val="none" w:sz="0" w:space="0" w:color="auto"/>
                                <w:bottom w:val="none" w:sz="0" w:space="0" w:color="auto"/>
                                <w:right w:val="none" w:sz="0" w:space="0" w:color="auto"/>
                              </w:divBdr>
                            </w:div>
                            <w:div w:id="1938519324">
                              <w:marLeft w:val="640"/>
                              <w:marRight w:val="0"/>
                              <w:marTop w:val="0"/>
                              <w:marBottom w:val="0"/>
                              <w:divBdr>
                                <w:top w:val="none" w:sz="0" w:space="0" w:color="auto"/>
                                <w:left w:val="none" w:sz="0" w:space="0" w:color="auto"/>
                                <w:bottom w:val="none" w:sz="0" w:space="0" w:color="auto"/>
                                <w:right w:val="none" w:sz="0" w:space="0" w:color="auto"/>
                              </w:divBdr>
                            </w:div>
                            <w:div w:id="1095398386">
                              <w:marLeft w:val="640"/>
                              <w:marRight w:val="0"/>
                              <w:marTop w:val="0"/>
                              <w:marBottom w:val="0"/>
                              <w:divBdr>
                                <w:top w:val="none" w:sz="0" w:space="0" w:color="auto"/>
                                <w:left w:val="none" w:sz="0" w:space="0" w:color="auto"/>
                                <w:bottom w:val="none" w:sz="0" w:space="0" w:color="auto"/>
                                <w:right w:val="none" w:sz="0" w:space="0" w:color="auto"/>
                              </w:divBdr>
                            </w:div>
                            <w:div w:id="2036342096">
                              <w:marLeft w:val="640"/>
                              <w:marRight w:val="0"/>
                              <w:marTop w:val="0"/>
                              <w:marBottom w:val="0"/>
                              <w:divBdr>
                                <w:top w:val="none" w:sz="0" w:space="0" w:color="auto"/>
                                <w:left w:val="none" w:sz="0" w:space="0" w:color="auto"/>
                                <w:bottom w:val="none" w:sz="0" w:space="0" w:color="auto"/>
                                <w:right w:val="none" w:sz="0" w:space="0" w:color="auto"/>
                              </w:divBdr>
                            </w:div>
                            <w:div w:id="1641302854">
                              <w:marLeft w:val="640"/>
                              <w:marRight w:val="0"/>
                              <w:marTop w:val="0"/>
                              <w:marBottom w:val="0"/>
                              <w:divBdr>
                                <w:top w:val="none" w:sz="0" w:space="0" w:color="auto"/>
                                <w:left w:val="none" w:sz="0" w:space="0" w:color="auto"/>
                                <w:bottom w:val="none" w:sz="0" w:space="0" w:color="auto"/>
                                <w:right w:val="none" w:sz="0" w:space="0" w:color="auto"/>
                              </w:divBdr>
                            </w:div>
                            <w:div w:id="190074762">
                              <w:marLeft w:val="640"/>
                              <w:marRight w:val="0"/>
                              <w:marTop w:val="0"/>
                              <w:marBottom w:val="0"/>
                              <w:divBdr>
                                <w:top w:val="none" w:sz="0" w:space="0" w:color="auto"/>
                                <w:left w:val="none" w:sz="0" w:space="0" w:color="auto"/>
                                <w:bottom w:val="none" w:sz="0" w:space="0" w:color="auto"/>
                                <w:right w:val="none" w:sz="0" w:space="0" w:color="auto"/>
                              </w:divBdr>
                            </w:div>
                            <w:div w:id="430127278">
                              <w:marLeft w:val="640"/>
                              <w:marRight w:val="0"/>
                              <w:marTop w:val="0"/>
                              <w:marBottom w:val="0"/>
                              <w:divBdr>
                                <w:top w:val="none" w:sz="0" w:space="0" w:color="auto"/>
                                <w:left w:val="none" w:sz="0" w:space="0" w:color="auto"/>
                                <w:bottom w:val="none" w:sz="0" w:space="0" w:color="auto"/>
                                <w:right w:val="none" w:sz="0" w:space="0" w:color="auto"/>
                              </w:divBdr>
                            </w:div>
                            <w:div w:id="516845275">
                              <w:marLeft w:val="640"/>
                              <w:marRight w:val="0"/>
                              <w:marTop w:val="0"/>
                              <w:marBottom w:val="0"/>
                              <w:divBdr>
                                <w:top w:val="none" w:sz="0" w:space="0" w:color="auto"/>
                                <w:left w:val="none" w:sz="0" w:space="0" w:color="auto"/>
                                <w:bottom w:val="none" w:sz="0" w:space="0" w:color="auto"/>
                                <w:right w:val="none" w:sz="0" w:space="0" w:color="auto"/>
                              </w:divBdr>
                            </w:div>
                            <w:div w:id="1655335261">
                              <w:marLeft w:val="640"/>
                              <w:marRight w:val="0"/>
                              <w:marTop w:val="0"/>
                              <w:marBottom w:val="0"/>
                              <w:divBdr>
                                <w:top w:val="none" w:sz="0" w:space="0" w:color="auto"/>
                                <w:left w:val="none" w:sz="0" w:space="0" w:color="auto"/>
                                <w:bottom w:val="none" w:sz="0" w:space="0" w:color="auto"/>
                                <w:right w:val="none" w:sz="0" w:space="0" w:color="auto"/>
                              </w:divBdr>
                            </w:div>
                            <w:div w:id="1117026990">
                              <w:marLeft w:val="640"/>
                              <w:marRight w:val="0"/>
                              <w:marTop w:val="0"/>
                              <w:marBottom w:val="0"/>
                              <w:divBdr>
                                <w:top w:val="none" w:sz="0" w:space="0" w:color="auto"/>
                                <w:left w:val="none" w:sz="0" w:space="0" w:color="auto"/>
                                <w:bottom w:val="none" w:sz="0" w:space="0" w:color="auto"/>
                                <w:right w:val="none" w:sz="0" w:space="0" w:color="auto"/>
                              </w:divBdr>
                            </w:div>
                            <w:div w:id="1977292660">
                              <w:marLeft w:val="640"/>
                              <w:marRight w:val="0"/>
                              <w:marTop w:val="0"/>
                              <w:marBottom w:val="0"/>
                              <w:divBdr>
                                <w:top w:val="none" w:sz="0" w:space="0" w:color="auto"/>
                                <w:left w:val="none" w:sz="0" w:space="0" w:color="auto"/>
                                <w:bottom w:val="none" w:sz="0" w:space="0" w:color="auto"/>
                                <w:right w:val="none" w:sz="0" w:space="0" w:color="auto"/>
                              </w:divBdr>
                            </w:div>
                            <w:div w:id="228269163">
                              <w:marLeft w:val="640"/>
                              <w:marRight w:val="0"/>
                              <w:marTop w:val="0"/>
                              <w:marBottom w:val="0"/>
                              <w:divBdr>
                                <w:top w:val="none" w:sz="0" w:space="0" w:color="auto"/>
                                <w:left w:val="none" w:sz="0" w:space="0" w:color="auto"/>
                                <w:bottom w:val="none" w:sz="0" w:space="0" w:color="auto"/>
                                <w:right w:val="none" w:sz="0" w:space="0" w:color="auto"/>
                              </w:divBdr>
                            </w:div>
                            <w:div w:id="1362391291">
                              <w:marLeft w:val="640"/>
                              <w:marRight w:val="0"/>
                              <w:marTop w:val="0"/>
                              <w:marBottom w:val="0"/>
                              <w:divBdr>
                                <w:top w:val="none" w:sz="0" w:space="0" w:color="auto"/>
                                <w:left w:val="none" w:sz="0" w:space="0" w:color="auto"/>
                                <w:bottom w:val="none" w:sz="0" w:space="0" w:color="auto"/>
                                <w:right w:val="none" w:sz="0" w:space="0" w:color="auto"/>
                              </w:divBdr>
                            </w:div>
                            <w:div w:id="425351769">
                              <w:marLeft w:val="640"/>
                              <w:marRight w:val="0"/>
                              <w:marTop w:val="0"/>
                              <w:marBottom w:val="0"/>
                              <w:divBdr>
                                <w:top w:val="none" w:sz="0" w:space="0" w:color="auto"/>
                                <w:left w:val="none" w:sz="0" w:space="0" w:color="auto"/>
                                <w:bottom w:val="none" w:sz="0" w:space="0" w:color="auto"/>
                                <w:right w:val="none" w:sz="0" w:space="0" w:color="auto"/>
                              </w:divBdr>
                            </w:div>
                            <w:div w:id="963584094">
                              <w:marLeft w:val="640"/>
                              <w:marRight w:val="0"/>
                              <w:marTop w:val="0"/>
                              <w:marBottom w:val="0"/>
                              <w:divBdr>
                                <w:top w:val="none" w:sz="0" w:space="0" w:color="auto"/>
                                <w:left w:val="none" w:sz="0" w:space="0" w:color="auto"/>
                                <w:bottom w:val="none" w:sz="0" w:space="0" w:color="auto"/>
                                <w:right w:val="none" w:sz="0" w:space="0" w:color="auto"/>
                              </w:divBdr>
                            </w:div>
                            <w:div w:id="1914120809">
                              <w:marLeft w:val="640"/>
                              <w:marRight w:val="0"/>
                              <w:marTop w:val="0"/>
                              <w:marBottom w:val="0"/>
                              <w:divBdr>
                                <w:top w:val="none" w:sz="0" w:space="0" w:color="auto"/>
                                <w:left w:val="none" w:sz="0" w:space="0" w:color="auto"/>
                                <w:bottom w:val="none" w:sz="0" w:space="0" w:color="auto"/>
                                <w:right w:val="none" w:sz="0" w:space="0" w:color="auto"/>
                              </w:divBdr>
                            </w:div>
                            <w:div w:id="1835992132">
                              <w:marLeft w:val="640"/>
                              <w:marRight w:val="0"/>
                              <w:marTop w:val="0"/>
                              <w:marBottom w:val="0"/>
                              <w:divBdr>
                                <w:top w:val="none" w:sz="0" w:space="0" w:color="auto"/>
                                <w:left w:val="none" w:sz="0" w:space="0" w:color="auto"/>
                                <w:bottom w:val="none" w:sz="0" w:space="0" w:color="auto"/>
                                <w:right w:val="none" w:sz="0" w:space="0" w:color="auto"/>
                              </w:divBdr>
                            </w:div>
                            <w:div w:id="390421975">
                              <w:marLeft w:val="640"/>
                              <w:marRight w:val="0"/>
                              <w:marTop w:val="0"/>
                              <w:marBottom w:val="0"/>
                              <w:divBdr>
                                <w:top w:val="none" w:sz="0" w:space="0" w:color="auto"/>
                                <w:left w:val="none" w:sz="0" w:space="0" w:color="auto"/>
                                <w:bottom w:val="none" w:sz="0" w:space="0" w:color="auto"/>
                                <w:right w:val="none" w:sz="0" w:space="0" w:color="auto"/>
                              </w:divBdr>
                            </w:div>
                            <w:div w:id="855273526">
                              <w:marLeft w:val="640"/>
                              <w:marRight w:val="0"/>
                              <w:marTop w:val="0"/>
                              <w:marBottom w:val="0"/>
                              <w:divBdr>
                                <w:top w:val="none" w:sz="0" w:space="0" w:color="auto"/>
                                <w:left w:val="none" w:sz="0" w:space="0" w:color="auto"/>
                                <w:bottom w:val="none" w:sz="0" w:space="0" w:color="auto"/>
                                <w:right w:val="none" w:sz="0" w:space="0" w:color="auto"/>
                              </w:divBdr>
                            </w:div>
                            <w:div w:id="711928866">
                              <w:marLeft w:val="640"/>
                              <w:marRight w:val="0"/>
                              <w:marTop w:val="0"/>
                              <w:marBottom w:val="0"/>
                              <w:divBdr>
                                <w:top w:val="none" w:sz="0" w:space="0" w:color="auto"/>
                                <w:left w:val="none" w:sz="0" w:space="0" w:color="auto"/>
                                <w:bottom w:val="none" w:sz="0" w:space="0" w:color="auto"/>
                                <w:right w:val="none" w:sz="0" w:space="0" w:color="auto"/>
                              </w:divBdr>
                            </w:div>
                            <w:div w:id="1652514946">
                              <w:marLeft w:val="640"/>
                              <w:marRight w:val="0"/>
                              <w:marTop w:val="0"/>
                              <w:marBottom w:val="0"/>
                              <w:divBdr>
                                <w:top w:val="none" w:sz="0" w:space="0" w:color="auto"/>
                                <w:left w:val="none" w:sz="0" w:space="0" w:color="auto"/>
                                <w:bottom w:val="none" w:sz="0" w:space="0" w:color="auto"/>
                                <w:right w:val="none" w:sz="0" w:space="0" w:color="auto"/>
                              </w:divBdr>
                            </w:div>
                            <w:div w:id="958560732">
                              <w:marLeft w:val="640"/>
                              <w:marRight w:val="0"/>
                              <w:marTop w:val="0"/>
                              <w:marBottom w:val="0"/>
                              <w:divBdr>
                                <w:top w:val="none" w:sz="0" w:space="0" w:color="auto"/>
                                <w:left w:val="none" w:sz="0" w:space="0" w:color="auto"/>
                                <w:bottom w:val="none" w:sz="0" w:space="0" w:color="auto"/>
                                <w:right w:val="none" w:sz="0" w:space="0" w:color="auto"/>
                              </w:divBdr>
                            </w:div>
                            <w:div w:id="431046907">
                              <w:marLeft w:val="640"/>
                              <w:marRight w:val="0"/>
                              <w:marTop w:val="0"/>
                              <w:marBottom w:val="0"/>
                              <w:divBdr>
                                <w:top w:val="none" w:sz="0" w:space="0" w:color="auto"/>
                                <w:left w:val="none" w:sz="0" w:space="0" w:color="auto"/>
                                <w:bottom w:val="none" w:sz="0" w:space="0" w:color="auto"/>
                                <w:right w:val="none" w:sz="0" w:space="0" w:color="auto"/>
                              </w:divBdr>
                            </w:div>
                            <w:div w:id="2008167979">
                              <w:marLeft w:val="640"/>
                              <w:marRight w:val="0"/>
                              <w:marTop w:val="0"/>
                              <w:marBottom w:val="0"/>
                              <w:divBdr>
                                <w:top w:val="none" w:sz="0" w:space="0" w:color="auto"/>
                                <w:left w:val="none" w:sz="0" w:space="0" w:color="auto"/>
                                <w:bottom w:val="none" w:sz="0" w:space="0" w:color="auto"/>
                                <w:right w:val="none" w:sz="0" w:space="0" w:color="auto"/>
                              </w:divBdr>
                            </w:div>
                            <w:div w:id="604848172">
                              <w:marLeft w:val="640"/>
                              <w:marRight w:val="0"/>
                              <w:marTop w:val="0"/>
                              <w:marBottom w:val="0"/>
                              <w:divBdr>
                                <w:top w:val="none" w:sz="0" w:space="0" w:color="auto"/>
                                <w:left w:val="none" w:sz="0" w:space="0" w:color="auto"/>
                                <w:bottom w:val="none" w:sz="0" w:space="0" w:color="auto"/>
                                <w:right w:val="none" w:sz="0" w:space="0" w:color="auto"/>
                              </w:divBdr>
                            </w:div>
                            <w:div w:id="2117825174">
                              <w:marLeft w:val="640"/>
                              <w:marRight w:val="0"/>
                              <w:marTop w:val="0"/>
                              <w:marBottom w:val="0"/>
                              <w:divBdr>
                                <w:top w:val="none" w:sz="0" w:space="0" w:color="auto"/>
                                <w:left w:val="none" w:sz="0" w:space="0" w:color="auto"/>
                                <w:bottom w:val="none" w:sz="0" w:space="0" w:color="auto"/>
                                <w:right w:val="none" w:sz="0" w:space="0" w:color="auto"/>
                              </w:divBdr>
                            </w:div>
                            <w:div w:id="469635911">
                              <w:marLeft w:val="640"/>
                              <w:marRight w:val="0"/>
                              <w:marTop w:val="0"/>
                              <w:marBottom w:val="0"/>
                              <w:divBdr>
                                <w:top w:val="none" w:sz="0" w:space="0" w:color="auto"/>
                                <w:left w:val="none" w:sz="0" w:space="0" w:color="auto"/>
                                <w:bottom w:val="none" w:sz="0" w:space="0" w:color="auto"/>
                                <w:right w:val="none" w:sz="0" w:space="0" w:color="auto"/>
                              </w:divBdr>
                            </w:div>
                            <w:div w:id="279846866">
                              <w:marLeft w:val="640"/>
                              <w:marRight w:val="0"/>
                              <w:marTop w:val="0"/>
                              <w:marBottom w:val="0"/>
                              <w:divBdr>
                                <w:top w:val="none" w:sz="0" w:space="0" w:color="auto"/>
                                <w:left w:val="none" w:sz="0" w:space="0" w:color="auto"/>
                                <w:bottom w:val="none" w:sz="0" w:space="0" w:color="auto"/>
                                <w:right w:val="none" w:sz="0" w:space="0" w:color="auto"/>
                              </w:divBdr>
                            </w:div>
                            <w:div w:id="852886108">
                              <w:marLeft w:val="640"/>
                              <w:marRight w:val="0"/>
                              <w:marTop w:val="0"/>
                              <w:marBottom w:val="0"/>
                              <w:divBdr>
                                <w:top w:val="none" w:sz="0" w:space="0" w:color="auto"/>
                                <w:left w:val="none" w:sz="0" w:space="0" w:color="auto"/>
                                <w:bottom w:val="none" w:sz="0" w:space="0" w:color="auto"/>
                                <w:right w:val="none" w:sz="0" w:space="0" w:color="auto"/>
                              </w:divBdr>
                            </w:div>
                            <w:div w:id="682436539">
                              <w:marLeft w:val="640"/>
                              <w:marRight w:val="0"/>
                              <w:marTop w:val="0"/>
                              <w:marBottom w:val="0"/>
                              <w:divBdr>
                                <w:top w:val="none" w:sz="0" w:space="0" w:color="auto"/>
                                <w:left w:val="none" w:sz="0" w:space="0" w:color="auto"/>
                                <w:bottom w:val="none" w:sz="0" w:space="0" w:color="auto"/>
                                <w:right w:val="none" w:sz="0" w:space="0" w:color="auto"/>
                              </w:divBdr>
                            </w:div>
                            <w:div w:id="557859520">
                              <w:marLeft w:val="640"/>
                              <w:marRight w:val="0"/>
                              <w:marTop w:val="0"/>
                              <w:marBottom w:val="0"/>
                              <w:divBdr>
                                <w:top w:val="none" w:sz="0" w:space="0" w:color="auto"/>
                                <w:left w:val="none" w:sz="0" w:space="0" w:color="auto"/>
                                <w:bottom w:val="none" w:sz="0" w:space="0" w:color="auto"/>
                                <w:right w:val="none" w:sz="0" w:space="0" w:color="auto"/>
                              </w:divBdr>
                            </w:div>
                            <w:div w:id="2123574713">
                              <w:marLeft w:val="640"/>
                              <w:marRight w:val="0"/>
                              <w:marTop w:val="0"/>
                              <w:marBottom w:val="0"/>
                              <w:divBdr>
                                <w:top w:val="none" w:sz="0" w:space="0" w:color="auto"/>
                                <w:left w:val="none" w:sz="0" w:space="0" w:color="auto"/>
                                <w:bottom w:val="none" w:sz="0" w:space="0" w:color="auto"/>
                                <w:right w:val="none" w:sz="0" w:space="0" w:color="auto"/>
                              </w:divBdr>
                            </w:div>
                            <w:div w:id="2057461521">
                              <w:marLeft w:val="640"/>
                              <w:marRight w:val="0"/>
                              <w:marTop w:val="0"/>
                              <w:marBottom w:val="0"/>
                              <w:divBdr>
                                <w:top w:val="none" w:sz="0" w:space="0" w:color="auto"/>
                                <w:left w:val="none" w:sz="0" w:space="0" w:color="auto"/>
                                <w:bottom w:val="none" w:sz="0" w:space="0" w:color="auto"/>
                                <w:right w:val="none" w:sz="0" w:space="0" w:color="auto"/>
                              </w:divBdr>
                            </w:div>
                            <w:div w:id="366219362">
                              <w:marLeft w:val="640"/>
                              <w:marRight w:val="0"/>
                              <w:marTop w:val="0"/>
                              <w:marBottom w:val="0"/>
                              <w:divBdr>
                                <w:top w:val="none" w:sz="0" w:space="0" w:color="auto"/>
                                <w:left w:val="none" w:sz="0" w:space="0" w:color="auto"/>
                                <w:bottom w:val="none" w:sz="0" w:space="0" w:color="auto"/>
                                <w:right w:val="none" w:sz="0" w:space="0" w:color="auto"/>
                              </w:divBdr>
                            </w:div>
                            <w:div w:id="550456194">
                              <w:marLeft w:val="640"/>
                              <w:marRight w:val="0"/>
                              <w:marTop w:val="0"/>
                              <w:marBottom w:val="0"/>
                              <w:divBdr>
                                <w:top w:val="none" w:sz="0" w:space="0" w:color="auto"/>
                                <w:left w:val="none" w:sz="0" w:space="0" w:color="auto"/>
                                <w:bottom w:val="none" w:sz="0" w:space="0" w:color="auto"/>
                                <w:right w:val="none" w:sz="0" w:space="0" w:color="auto"/>
                              </w:divBdr>
                            </w:div>
                            <w:div w:id="1489589852">
                              <w:marLeft w:val="640"/>
                              <w:marRight w:val="0"/>
                              <w:marTop w:val="0"/>
                              <w:marBottom w:val="0"/>
                              <w:divBdr>
                                <w:top w:val="none" w:sz="0" w:space="0" w:color="auto"/>
                                <w:left w:val="none" w:sz="0" w:space="0" w:color="auto"/>
                                <w:bottom w:val="none" w:sz="0" w:space="0" w:color="auto"/>
                                <w:right w:val="none" w:sz="0" w:space="0" w:color="auto"/>
                              </w:divBdr>
                            </w:div>
                            <w:div w:id="1391801873">
                              <w:marLeft w:val="640"/>
                              <w:marRight w:val="0"/>
                              <w:marTop w:val="0"/>
                              <w:marBottom w:val="0"/>
                              <w:divBdr>
                                <w:top w:val="none" w:sz="0" w:space="0" w:color="auto"/>
                                <w:left w:val="none" w:sz="0" w:space="0" w:color="auto"/>
                                <w:bottom w:val="none" w:sz="0" w:space="0" w:color="auto"/>
                                <w:right w:val="none" w:sz="0" w:space="0" w:color="auto"/>
                              </w:divBdr>
                            </w:div>
                            <w:div w:id="1378120201">
                              <w:marLeft w:val="640"/>
                              <w:marRight w:val="0"/>
                              <w:marTop w:val="0"/>
                              <w:marBottom w:val="0"/>
                              <w:divBdr>
                                <w:top w:val="none" w:sz="0" w:space="0" w:color="auto"/>
                                <w:left w:val="none" w:sz="0" w:space="0" w:color="auto"/>
                                <w:bottom w:val="none" w:sz="0" w:space="0" w:color="auto"/>
                                <w:right w:val="none" w:sz="0" w:space="0" w:color="auto"/>
                              </w:divBdr>
                            </w:div>
                            <w:div w:id="1504123363">
                              <w:marLeft w:val="640"/>
                              <w:marRight w:val="0"/>
                              <w:marTop w:val="0"/>
                              <w:marBottom w:val="0"/>
                              <w:divBdr>
                                <w:top w:val="none" w:sz="0" w:space="0" w:color="auto"/>
                                <w:left w:val="none" w:sz="0" w:space="0" w:color="auto"/>
                                <w:bottom w:val="none" w:sz="0" w:space="0" w:color="auto"/>
                                <w:right w:val="none" w:sz="0" w:space="0" w:color="auto"/>
                              </w:divBdr>
                            </w:div>
                            <w:div w:id="1434858493">
                              <w:marLeft w:val="640"/>
                              <w:marRight w:val="0"/>
                              <w:marTop w:val="0"/>
                              <w:marBottom w:val="0"/>
                              <w:divBdr>
                                <w:top w:val="none" w:sz="0" w:space="0" w:color="auto"/>
                                <w:left w:val="none" w:sz="0" w:space="0" w:color="auto"/>
                                <w:bottom w:val="none" w:sz="0" w:space="0" w:color="auto"/>
                                <w:right w:val="none" w:sz="0" w:space="0" w:color="auto"/>
                              </w:divBdr>
                            </w:div>
                            <w:div w:id="841775876">
                              <w:marLeft w:val="640"/>
                              <w:marRight w:val="0"/>
                              <w:marTop w:val="0"/>
                              <w:marBottom w:val="0"/>
                              <w:divBdr>
                                <w:top w:val="none" w:sz="0" w:space="0" w:color="auto"/>
                                <w:left w:val="none" w:sz="0" w:space="0" w:color="auto"/>
                                <w:bottom w:val="none" w:sz="0" w:space="0" w:color="auto"/>
                                <w:right w:val="none" w:sz="0" w:space="0" w:color="auto"/>
                              </w:divBdr>
                            </w:div>
                            <w:div w:id="848326034">
                              <w:marLeft w:val="640"/>
                              <w:marRight w:val="0"/>
                              <w:marTop w:val="0"/>
                              <w:marBottom w:val="0"/>
                              <w:divBdr>
                                <w:top w:val="none" w:sz="0" w:space="0" w:color="auto"/>
                                <w:left w:val="none" w:sz="0" w:space="0" w:color="auto"/>
                                <w:bottom w:val="none" w:sz="0" w:space="0" w:color="auto"/>
                                <w:right w:val="none" w:sz="0" w:space="0" w:color="auto"/>
                              </w:divBdr>
                            </w:div>
                            <w:div w:id="724641820">
                              <w:marLeft w:val="640"/>
                              <w:marRight w:val="0"/>
                              <w:marTop w:val="0"/>
                              <w:marBottom w:val="0"/>
                              <w:divBdr>
                                <w:top w:val="none" w:sz="0" w:space="0" w:color="auto"/>
                                <w:left w:val="none" w:sz="0" w:space="0" w:color="auto"/>
                                <w:bottom w:val="none" w:sz="0" w:space="0" w:color="auto"/>
                                <w:right w:val="none" w:sz="0" w:space="0" w:color="auto"/>
                              </w:divBdr>
                            </w:div>
                            <w:div w:id="291716595">
                              <w:marLeft w:val="640"/>
                              <w:marRight w:val="0"/>
                              <w:marTop w:val="0"/>
                              <w:marBottom w:val="0"/>
                              <w:divBdr>
                                <w:top w:val="none" w:sz="0" w:space="0" w:color="auto"/>
                                <w:left w:val="none" w:sz="0" w:space="0" w:color="auto"/>
                                <w:bottom w:val="none" w:sz="0" w:space="0" w:color="auto"/>
                                <w:right w:val="none" w:sz="0" w:space="0" w:color="auto"/>
                              </w:divBdr>
                            </w:div>
                            <w:div w:id="1608586044">
                              <w:marLeft w:val="640"/>
                              <w:marRight w:val="0"/>
                              <w:marTop w:val="0"/>
                              <w:marBottom w:val="0"/>
                              <w:divBdr>
                                <w:top w:val="none" w:sz="0" w:space="0" w:color="auto"/>
                                <w:left w:val="none" w:sz="0" w:space="0" w:color="auto"/>
                                <w:bottom w:val="none" w:sz="0" w:space="0" w:color="auto"/>
                                <w:right w:val="none" w:sz="0" w:space="0" w:color="auto"/>
                              </w:divBdr>
                            </w:div>
                            <w:div w:id="2023505307">
                              <w:marLeft w:val="640"/>
                              <w:marRight w:val="0"/>
                              <w:marTop w:val="0"/>
                              <w:marBottom w:val="0"/>
                              <w:divBdr>
                                <w:top w:val="none" w:sz="0" w:space="0" w:color="auto"/>
                                <w:left w:val="none" w:sz="0" w:space="0" w:color="auto"/>
                                <w:bottom w:val="none" w:sz="0" w:space="0" w:color="auto"/>
                                <w:right w:val="none" w:sz="0" w:space="0" w:color="auto"/>
                              </w:divBdr>
                            </w:div>
                            <w:div w:id="117915163">
                              <w:marLeft w:val="640"/>
                              <w:marRight w:val="0"/>
                              <w:marTop w:val="0"/>
                              <w:marBottom w:val="0"/>
                              <w:divBdr>
                                <w:top w:val="none" w:sz="0" w:space="0" w:color="auto"/>
                                <w:left w:val="none" w:sz="0" w:space="0" w:color="auto"/>
                                <w:bottom w:val="none" w:sz="0" w:space="0" w:color="auto"/>
                                <w:right w:val="none" w:sz="0" w:space="0" w:color="auto"/>
                              </w:divBdr>
                            </w:div>
                            <w:div w:id="876242362">
                              <w:marLeft w:val="640"/>
                              <w:marRight w:val="0"/>
                              <w:marTop w:val="0"/>
                              <w:marBottom w:val="0"/>
                              <w:divBdr>
                                <w:top w:val="none" w:sz="0" w:space="0" w:color="auto"/>
                                <w:left w:val="none" w:sz="0" w:space="0" w:color="auto"/>
                                <w:bottom w:val="none" w:sz="0" w:space="0" w:color="auto"/>
                                <w:right w:val="none" w:sz="0" w:space="0" w:color="auto"/>
                              </w:divBdr>
                            </w:div>
                            <w:div w:id="301732334">
                              <w:marLeft w:val="640"/>
                              <w:marRight w:val="0"/>
                              <w:marTop w:val="0"/>
                              <w:marBottom w:val="0"/>
                              <w:divBdr>
                                <w:top w:val="none" w:sz="0" w:space="0" w:color="auto"/>
                                <w:left w:val="none" w:sz="0" w:space="0" w:color="auto"/>
                                <w:bottom w:val="none" w:sz="0" w:space="0" w:color="auto"/>
                                <w:right w:val="none" w:sz="0" w:space="0" w:color="auto"/>
                              </w:divBdr>
                            </w:div>
                            <w:div w:id="714425121">
                              <w:marLeft w:val="640"/>
                              <w:marRight w:val="0"/>
                              <w:marTop w:val="0"/>
                              <w:marBottom w:val="0"/>
                              <w:divBdr>
                                <w:top w:val="none" w:sz="0" w:space="0" w:color="auto"/>
                                <w:left w:val="none" w:sz="0" w:space="0" w:color="auto"/>
                                <w:bottom w:val="none" w:sz="0" w:space="0" w:color="auto"/>
                                <w:right w:val="none" w:sz="0" w:space="0" w:color="auto"/>
                              </w:divBdr>
                            </w:div>
                            <w:div w:id="2068646820">
                              <w:marLeft w:val="640"/>
                              <w:marRight w:val="0"/>
                              <w:marTop w:val="0"/>
                              <w:marBottom w:val="0"/>
                              <w:divBdr>
                                <w:top w:val="none" w:sz="0" w:space="0" w:color="auto"/>
                                <w:left w:val="none" w:sz="0" w:space="0" w:color="auto"/>
                                <w:bottom w:val="none" w:sz="0" w:space="0" w:color="auto"/>
                                <w:right w:val="none" w:sz="0" w:space="0" w:color="auto"/>
                              </w:divBdr>
                            </w:div>
                            <w:div w:id="690036724">
                              <w:marLeft w:val="640"/>
                              <w:marRight w:val="0"/>
                              <w:marTop w:val="0"/>
                              <w:marBottom w:val="0"/>
                              <w:divBdr>
                                <w:top w:val="none" w:sz="0" w:space="0" w:color="auto"/>
                                <w:left w:val="none" w:sz="0" w:space="0" w:color="auto"/>
                                <w:bottom w:val="none" w:sz="0" w:space="0" w:color="auto"/>
                                <w:right w:val="none" w:sz="0" w:space="0" w:color="auto"/>
                              </w:divBdr>
                            </w:div>
                            <w:div w:id="752048221">
                              <w:marLeft w:val="640"/>
                              <w:marRight w:val="0"/>
                              <w:marTop w:val="0"/>
                              <w:marBottom w:val="0"/>
                              <w:divBdr>
                                <w:top w:val="none" w:sz="0" w:space="0" w:color="auto"/>
                                <w:left w:val="none" w:sz="0" w:space="0" w:color="auto"/>
                                <w:bottom w:val="none" w:sz="0" w:space="0" w:color="auto"/>
                                <w:right w:val="none" w:sz="0" w:space="0" w:color="auto"/>
                              </w:divBdr>
                            </w:div>
                            <w:div w:id="332071459">
                              <w:marLeft w:val="640"/>
                              <w:marRight w:val="0"/>
                              <w:marTop w:val="0"/>
                              <w:marBottom w:val="0"/>
                              <w:divBdr>
                                <w:top w:val="none" w:sz="0" w:space="0" w:color="auto"/>
                                <w:left w:val="none" w:sz="0" w:space="0" w:color="auto"/>
                                <w:bottom w:val="none" w:sz="0" w:space="0" w:color="auto"/>
                                <w:right w:val="none" w:sz="0" w:space="0" w:color="auto"/>
                              </w:divBdr>
                            </w:div>
                            <w:div w:id="2093116122">
                              <w:marLeft w:val="640"/>
                              <w:marRight w:val="0"/>
                              <w:marTop w:val="0"/>
                              <w:marBottom w:val="0"/>
                              <w:divBdr>
                                <w:top w:val="none" w:sz="0" w:space="0" w:color="auto"/>
                                <w:left w:val="none" w:sz="0" w:space="0" w:color="auto"/>
                                <w:bottom w:val="none" w:sz="0" w:space="0" w:color="auto"/>
                                <w:right w:val="none" w:sz="0" w:space="0" w:color="auto"/>
                              </w:divBdr>
                            </w:div>
                            <w:div w:id="1602760026">
                              <w:marLeft w:val="640"/>
                              <w:marRight w:val="0"/>
                              <w:marTop w:val="0"/>
                              <w:marBottom w:val="0"/>
                              <w:divBdr>
                                <w:top w:val="none" w:sz="0" w:space="0" w:color="auto"/>
                                <w:left w:val="none" w:sz="0" w:space="0" w:color="auto"/>
                                <w:bottom w:val="none" w:sz="0" w:space="0" w:color="auto"/>
                                <w:right w:val="none" w:sz="0" w:space="0" w:color="auto"/>
                              </w:divBdr>
                            </w:div>
                            <w:div w:id="2034454972">
                              <w:marLeft w:val="640"/>
                              <w:marRight w:val="0"/>
                              <w:marTop w:val="0"/>
                              <w:marBottom w:val="0"/>
                              <w:divBdr>
                                <w:top w:val="none" w:sz="0" w:space="0" w:color="auto"/>
                                <w:left w:val="none" w:sz="0" w:space="0" w:color="auto"/>
                                <w:bottom w:val="none" w:sz="0" w:space="0" w:color="auto"/>
                                <w:right w:val="none" w:sz="0" w:space="0" w:color="auto"/>
                              </w:divBdr>
                            </w:div>
                            <w:div w:id="609898543">
                              <w:marLeft w:val="640"/>
                              <w:marRight w:val="0"/>
                              <w:marTop w:val="0"/>
                              <w:marBottom w:val="0"/>
                              <w:divBdr>
                                <w:top w:val="none" w:sz="0" w:space="0" w:color="auto"/>
                                <w:left w:val="none" w:sz="0" w:space="0" w:color="auto"/>
                                <w:bottom w:val="none" w:sz="0" w:space="0" w:color="auto"/>
                                <w:right w:val="none" w:sz="0" w:space="0" w:color="auto"/>
                              </w:divBdr>
                            </w:div>
                            <w:div w:id="1985886365">
                              <w:marLeft w:val="640"/>
                              <w:marRight w:val="0"/>
                              <w:marTop w:val="0"/>
                              <w:marBottom w:val="0"/>
                              <w:divBdr>
                                <w:top w:val="none" w:sz="0" w:space="0" w:color="auto"/>
                                <w:left w:val="none" w:sz="0" w:space="0" w:color="auto"/>
                                <w:bottom w:val="none" w:sz="0" w:space="0" w:color="auto"/>
                                <w:right w:val="none" w:sz="0" w:space="0" w:color="auto"/>
                              </w:divBdr>
                            </w:div>
                            <w:div w:id="1750079845">
                              <w:marLeft w:val="640"/>
                              <w:marRight w:val="0"/>
                              <w:marTop w:val="0"/>
                              <w:marBottom w:val="0"/>
                              <w:divBdr>
                                <w:top w:val="none" w:sz="0" w:space="0" w:color="auto"/>
                                <w:left w:val="none" w:sz="0" w:space="0" w:color="auto"/>
                                <w:bottom w:val="none" w:sz="0" w:space="0" w:color="auto"/>
                                <w:right w:val="none" w:sz="0" w:space="0" w:color="auto"/>
                              </w:divBdr>
                            </w:div>
                            <w:div w:id="1483085014">
                              <w:marLeft w:val="640"/>
                              <w:marRight w:val="0"/>
                              <w:marTop w:val="0"/>
                              <w:marBottom w:val="0"/>
                              <w:divBdr>
                                <w:top w:val="none" w:sz="0" w:space="0" w:color="auto"/>
                                <w:left w:val="none" w:sz="0" w:space="0" w:color="auto"/>
                                <w:bottom w:val="none" w:sz="0" w:space="0" w:color="auto"/>
                                <w:right w:val="none" w:sz="0" w:space="0" w:color="auto"/>
                              </w:divBdr>
                            </w:div>
                            <w:div w:id="1483892019">
                              <w:marLeft w:val="640"/>
                              <w:marRight w:val="0"/>
                              <w:marTop w:val="0"/>
                              <w:marBottom w:val="0"/>
                              <w:divBdr>
                                <w:top w:val="none" w:sz="0" w:space="0" w:color="auto"/>
                                <w:left w:val="none" w:sz="0" w:space="0" w:color="auto"/>
                                <w:bottom w:val="none" w:sz="0" w:space="0" w:color="auto"/>
                                <w:right w:val="none" w:sz="0" w:space="0" w:color="auto"/>
                              </w:divBdr>
                            </w:div>
                            <w:div w:id="1750081828">
                              <w:marLeft w:val="640"/>
                              <w:marRight w:val="0"/>
                              <w:marTop w:val="0"/>
                              <w:marBottom w:val="0"/>
                              <w:divBdr>
                                <w:top w:val="none" w:sz="0" w:space="0" w:color="auto"/>
                                <w:left w:val="none" w:sz="0" w:space="0" w:color="auto"/>
                                <w:bottom w:val="none" w:sz="0" w:space="0" w:color="auto"/>
                                <w:right w:val="none" w:sz="0" w:space="0" w:color="auto"/>
                              </w:divBdr>
                            </w:div>
                            <w:div w:id="1128163364">
                              <w:marLeft w:val="640"/>
                              <w:marRight w:val="0"/>
                              <w:marTop w:val="0"/>
                              <w:marBottom w:val="0"/>
                              <w:divBdr>
                                <w:top w:val="none" w:sz="0" w:space="0" w:color="auto"/>
                                <w:left w:val="none" w:sz="0" w:space="0" w:color="auto"/>
                                <w:bottom w:val="none" w:sz="0" w:space="0" w:color="auto"/>
                                <w:right w:val="none" w:sz="0" w:space="0" w:color="auto"/>
                              </w:divBdr>
                            </w:div>
                            <w:div w:id="1509562459">
                              <w:marLeft w:val="640"/>
                              <w:marRight w:val="0"/>
                              <w:marTop w:val="0"/>
                              <w:marBottom w:val="0"/>
                              <w:divBdr>
                                <w:top w:val="none" w:sz="0" w:space="0" w:color="auto"/>
                                <w:left w:val="none" w:sz="0" w:space="0" w:color="auto"/>
                                <w:bottom w:val="none" w:sz="0" w:space="0" w:color="auto"/>
                                <w:right w:val="none" w:sz="0" w:space="0" w:color="auto"/>
                              </w:divBdr>
                            </w:div>
                            <w:div w:id="574317067">
                              <w:marLeft w:val="640"/>
                              <w:marRight w:val="0"/>
                              <w:marTop w:val="0"/>
                              <w:marBottom w:val="0"/>
                              <w:divBdr>
                                <w:top w:val="none" w:sz="0" w:space="0" w:color="auto"/>
                                <w:left w:val="none" w:sz="0" w:space="0" w:color="auto"/>
                                <w:bottom w:val="none" w:sz="0" w:space="0" w:color="auto"/>
                                <w:right w:val="none" w:sz="0" w:space="0" w:color="auto"/>
                              </w:divBdr>
                            </w:div>
                            <w:div w:id="1099639455">
                              <w:marLeft w:val="640"/>
                              <w:marRight w:val="0"/>
                              <w:marTop w:val="0"/>
                              <w:marBottom w:val="0"/>
                              <w:divBdr>
                                <w:top w:val="none" w:sz="0" w:space="0" w:color="auto"/>
                                <w:left w:val="none" w:sz="0" w:space="0" w:color="auto"/>
                                <w:bottom w:val="none" w:sz="0" w:space="0" w:color="auto"/>
                                <w:right w:val="none" w:sz="0" w:space="0" w:color="auto"/>
                              </w:divBdr>
                            </w:div>
                            <w:div w:id="1520926081">
                              <w:marLeft w:val="640"/>
                              <w:marRight w:val="0"/>
                              <w:marTop w:val="0"/>
                              <w:marBottom w:val="0"/>
                              <w:divBdr>
                                <w:top w:val="none" w:sz="0" w:space="0" w:color="auto"/>
                                <w:left w:val="none" w:sz="0" w:space="0" w:color="auto"/>
                                <w:bottom w:val="none" w:sz="0" w:space="0" w:color="auto"/>
                                <w:right w:val="none" w:sz="0" w:space="0" w:color="auto"/>
                              </w:divBdr>
                            </w:div>
                            <w:div w:id="2033652028">
                              <w:marLeft w:val="640"/>
                              <w:marRight w:val="0"/>
                              <w:marTop w:val="0"/>
                              <w:marBottom w:val="0"/>
                              <w:divBdr>
                                <w:top w:val="none" w:sz="0" w:space="0" w:color="auto"/>
                                <w:left w:val="none" w:sz="0" w:space="0" w:color="auto"/>
                                <w:bottom w:val="none" w:sz="0" w:space="0" w:color="auto"/>
                                <w:right w:val="none" w:sz="0" w:space="0" w:color="auto"/>
                              </w:divBdr>
                            </w:div>
                            <w:div w:id="1301035610">
                              <w:marLeft w:val="640"/>
                              <w:marRight w:val="0"/>
                              <w:marTop w:val="0"/>
                              <w:marBottom w:val="0"/>
                              <w:divBdr>
                                <w:top w:val="none" w:sz="0" w:space="0" w:color="auto"/>
                                <w:left w:val="none" w:sz="0" w:space="0" w:color="auto"/>
                                <w:bottom w:val="none" w:sz="0" w:space="0" w:color="auto"/>
                                <w:right w:val="none" w:sz="0" w:space="0" w:color="auto"/>
                              </w:divBdr>
                            </w:div>
                            <w:div w:id="105782555">
                              <w:marLeft w:val="640"/>
                              <w:marRight w:val="0"/>
                              <w:marTop w:val="0"/>
                              <w:marBottom w:val="0"/>
                              <w:divBdr>
                                <w:top w:val="none" w:sz="0" w:space="0" w:color="auto"/>
                                <w:left w:val="none" w:sz="0" w:space="0" w:color="auto"/>
                                <w:bottom w:val="none" w:sz="0" w:space="0" w:color="auto"/>
                                <w:right w:val="none" w:sz="0" w:space="0" w:color="auto"/>
                              </w:divBdr>
                            </w:div>
                            <w:div w:id="1236016362">
                              <w:marLeft w:val="640"/>
                              <w:marRight w:val="0"/>
                              <w:marTop w:val="0"/>
                              <w:marBottom w:val="0"/>
                              <w:divBdr>
                                <w:top w:val="none" w:sz="0" w:space="0" w:color="auto"/>
                                <w:left w:val="none" w:sz="0" w:space="0" w:color="auto"/>
                                <w:bottom w:val="none" w:sz="0" w:space="0" w:color="auto"/>
                                <w:right w:val="none" w:sz="0" w:space="0" w:color="auto"/>
                              </w:divBdr>
                            </w:div>
                            <w:div w:id="1943147801">
                              <w:marLeft w:val="640"/>
                              <w:marRight w:val="0"/>
                              <w:marTop w:val="0"/>
                              <w:marBottom w:val="0"/>
                              <w:divBdr>
                                <w:top w:val="none" w:sz="0" w:space="0" w:color="auto"/>
                                <w:left w:val="none" w:sz="0" w:space="0" w:color="auto"/>
                                <w:bottom w:val="none" w:sz="0" w:space="0" w:color="auto"/>
                                <w:right w:val="none" w:sz="0" w:space="0" w:color="auto"/>
                              </w:divBdr>
                            </w:div>
                            <w:div w:id="1936934062">
                              <w:marLeft w:val="640"/>
                              <w:marRight w:val="0"/>
                              <w:marTop w:val="0"/>
                              <w:marBottom w:val="0"/>
                              <w:divBdr>
                                <w:top w:val="none" w:sz="0" w:space="0" w:color="auto"/>
                                <w:left w:val="none" w:sz="0" w:space="0" w:color="auto"/>
                                <w:bottom w:val="none" w:sz="0" w:space="0" w:color="auto"/>
                                <w:right w:val="none" w:sz="0" w:space="0" w:color="auto"/>
                              </w:divBdr>
                            </w:div>
                            <w:div w:id="1827672109">
                              <w:marLeft w:val="640"/>
                              <w:marRight w:val="0"/>
                              <w:marTop w:val="0"/>
                              <w:marBottom w:val="0"/>
                              <w:divBdr>
                                <w:top w:val="none" w:sz="0" w:space="0" w:color="auto"/>
                                <w:left w:val="none" w:sz="0" w:space="0" w:color="auto"/>
                                <w:bottom w:val="none" w:sz="0" w:space="0" w:color="auto"/>
                                <w:right w:val="none" w:sz="0" w:space="0" w:color="auto"/>
                              </w:divBdr>
                            </w:div>
                            <w:div w:id="2010019050">
                              <w:marLeft w:val="640"/>
                              <w:marRight w:val="0"/>
                              <w:marTop w:val="0"/>
                              <w:marBottom w:val="0"/>
                              <w:divBdr>
                                <w:top w:val="none" w:sz="0" w:space="0" w:color="auto"/>
                                <w:left w:val="none" w:sz="0" w:space="0" w:color="auto"/>
                                <w:bottom w:val="none" w:sz="0" w:space="0" w:color="auto"/>
                                <w:right w:val="none" w:sz="0" w:space="0" w:color="auto"/>
                              </w:divBdr>
                            </w:div>
                            <w:div w:id="473525091">
                              <w:marLeft w:val="640"/>
                              <w:marRight w:val="0"/>
                              <w:marTop w:val="0"/>
                              <w:marBottom w:val="0"/>
                              <w:divBdr>
                                <w:top w:val="none" w:sz="0" w:space="0" w:color="auto"/>
                                <w:left w:val="none" w:sz="0" w:space="0" w:color="auto"/>
                                <w:bottom w:val="none" w:sz="0" w:space="0" w:color="auto"/>
                                <w:right w:val="none" w:sz="0" w:space="0" w:color="auto"/>
                              </w:divBdr>
                            </w:div>
                            <w:div w:id="2136211565">
                              <w:marLeft w:val="640"/>
                              <w:marRight w:val="0"/>
                              <w:marTop w:val="0"/>
                              <w:marBottom w:val="0"/>
                              <w:divBdr>
                                <w:top w:val="none" w:sz="0" w:space="0" w:color="auto"/>
                                <w:left w:val="none" w:sz="0" w:space="0" w:color="auto"/>
                                <w:bottom w:val="none" w:sz="0" w:space="0" w:color="auto"/>
                                <w:right w:val="none" w:sz="0" w:space="0" w:color="auto"/>
                              </w:divBdr>
                            </w:div>
                            <w:div w:id="1663007234">
                              <w:marLeft w:val="640"/>
                              <w:marRight w:val="0"/>
                              <w:marTop w:val="0"/>
                              <w:marBottom w:val="0"/>
                              <w:divBdr>
                                <w:top w:val="none" w:sz="0" w:space="0" w:color="auto"/>
                                <w:left w:val="none" w:sz="0" w:space="0" w:color="auto"/>
                                <w:bottom w:val="none" w:sz="0" w:space="0" w:color="auto"/>
                                <w:right w:val="none" w:sz="0" w:space="0" w:color="auto"/>
                              </w:divBdr>
                            </w:div>
                            <w:div w:id="429352995">
                              <w:marLeft w:val="640"/>
                              <w:marRight w:val="0"/>
                              <w:marTop w:val="0"/>
                              <w:marBottom w:val="0"/>
                              <w:divBdr>
                                <w:top w:val="none" w:sz="0" w:space="0" w:color="auto"/>
                                <w:left w:val="none" w:sz="0" w:space="0" w:color="auto"/>
                                <w:bottom w:val="none" w:sz="0" w:space="0" w:color="auto"/>
                                <w:right w:val="none" w:sz="0" w:space="0" w:color="auto"/>
                              </w:divBdr>
                            </w:div>
                            <w:div w:id="255021176">
                              <w:marLeft w:val="640"/>
                              <w:marRight w:val="0"/>
                              <w:marTop w:val="0"/>
                              <w:marBottom w:val="0"/>
                              <w:divBdr>
                                <w:top w:val="none" w:sz="0" w:space="0" w:color="auto"/>
                                <w:left w:val="none" w:sz="0" w:space="0" w:color="auto"/>
                                <w:bottom w:val="none" w:sz="0" w:space="0" w:color="auto"/>
                                <w:right w:val="none" w:sz="0" w:space="0" w:color="auto"/>
                              </w:divBdr>
                            </w:div>
                            <w:div w:id="1702896858">
                              <w:marLeft w:val="640"/>
                              <w:marRight w:val="0"/>
                              <w:marTop w:val="0"/>
                              <w:marBottom w:val="0"/>
                              <w:divBdr>
                                <w:top w:val="none" w:sz="0" w:space="0" w:color="auto"/>
                                <w:left w:val="none" w:sz="0" w:space="0" w:color="auto"/>
                                <w:bottom w:val="none" w:sz="0" w:space="0" w:color="auto"/>
                                <w:right w:val="none" w:sz="0" w:space="0" w:color="auto"/>
                              </w:divBdr>
                            </w:div>
                            <w:div w:id="122584583">
                              <w:marLeft w:val="640"/>
                              <w:marRight w:val="0"/>
                              <w:marTop w:val="0"/>
                              <w:marBottom w:val="0"/>
                              <w:divBdr>
                                <w:top w:val="none" w:sz="0" w:space="0" w:color="auto"/>
                                <w:left w:val="none" w:sz="0" w:space="0" w:color="auto"/>
                                <w:bottom w:val="none" w:sz="0" w:space="0" w:color="auto"/>
                                <w:right w:val="none" w:sz="0" w:space="0" w:color="auto"/>
                              </w:divBdr>
                            </w:div>
                            <w:div w:id="1726903186">
                              <w:marLeft w:val="640"/>
                              <w:marRight w:val="0"/>
                              <w:marTop w:val="0"/>
                              <w:marBottom w:val="0"/>
                              <w:divBdr>
                                <w:top w:val="none" w:sz="0" w:space="0" w:color="auto"/>
                                <w:left w:val="none" w:sz="0" w:space="0" w:color="auto"/>
                                <w:bottom w:val="none" w:sz="0" w:space="0" w:color="auto"/>
                                <w:right w:val="none" w:sz="0" w:space="0" w:color="auto"/>
                              </w:divBdr>
                            </w:div>
                            <w:div w:id="931402596">
                              <w:marLeft w:val="640"/>
                              <w:marRight w:val="0"/>
                              <w:marTop w:val="0"/>
                              <w:marBottom w:val="0"/>
                              <w:divBdr>
                                <w:top w:val="none" w:sz="0" w:space="0" w:color="auto"/>
                                <w:left w:val="none" w:sz="0" w:space="0" w:color="auto"/>
                                <w:bottom w:val="none" w:sz="0" w:space="0" w:color="auto"/>
                                <w:right w:val="none" w:sz="0" w:space="0" w:color="auto"/>
                              </w:divBdr>
                            </w:div>
                            <w:div w:id="296492664">
                              <w:marLeft w:val="640"/>
                              <w:marRight w:val="0"/>
                              <w:marTop w:val="0"/>
                              <w:marBottom w:val="0"/>
                              <w:divBdr>
                                <w:top w:val="none" w:sz="0" w:space="0" w:color="auto"/>
                                <w:left w:val="none" w:sz="0" w:space="0" w:color="auto"/>
                                <w:bottom w:val="none" w:sz="0" w:space="0" w:color="auto"/>
                                <w:right w:val="none" w:sz="0" w:space="0" w:color="auto"/>
                              </w:divBdr>
                            </w:div>
                            <w:div w:id="1452941065">
                              <w:marLeft w:val="640"/>
                              <w:marRight w:val="0"/>
                              <w:marTop w:val="0"/>
                              <w:marBottom w:val="0"/>
                              <w:divBdr>
                                <w:top w:val="none" w:sz="0" w:space="0" w:color="auto"/>
                                <w:left w:val="none" w:sz="0" w:space="0" w:color="auto"/>
                                <w:bottom w:val="none" w:sz="0" w:space="0" w:color="auto"/>
                                <w:right w:val="none" w:sz="0" w:space="0" w:color="auto"/>
                              </w:divBdr>
                            </w:div>
                            <w:div w:id="361788881">
                              <w:marLeft w:val="640"/>
                              <w:marRight w:val="0"/>
                              <w:marTop w:val="0"/>
                              <w:marBottom w:val="0"/>
                              <w:divBdr>
                                <w:top w:val="none" w:sz="0" w:space="0" w:color="auto"/>
                                <w:left w:val="none" w:sz="0" w:space="0" w:color="auto"/>
                                <w:bottom w:val="none" w:sz="0" w:space="0" w:color="auto"/>
                                <w:right w:val="none" w:sz="0" w:space="0" w:color="auto"/>
                              </w:divBdr>
                            </w:div>
                            <w:div w:id="1762607067">
                              <w:marLeft w:val="640"/>
                              <w:marRight w:val="0"/>
                              <w:marTop w:val="0"/>
                              <w:marBottom w:val="0"/>
                              <w:divBdr>
                                <w:top w:val="none" w:sz="0" w:space="0" w:color="auto"/>
                                <w:left w:val="none" w:sz="0" w:space="0" w:color="auto"/>
                                <w:bottom w:val="none" w:sz="0" w:space="0" w:color="auto"/>
                                <w:right w:val="none" w:sz="0" w:space="0" w:color="auto"/>
                              </w:divBdr>
                            </w:div>
                            <w:div w:id="191456595">
                              <w:marLeft w:val="640"/>
                              <w:marRight w:val="0"/>
                              <w:marTop w:val="0"/>
                              <w:marBottom w:val="0"/>
                              <w:divBdr>
                                <w:top w:val="none" w:sz="0" w:space="0" w:color="auto"/>
                                <w:left w:val="none" w:sz="0" w:space="0" w:color="auto"/>
                                <w:bottom w:val="none" w:sz="0" w:space="0" w:color="auto"/>
                                <w:right w:val="none" w:sz="0" w:space="0" w:color="auto"/>
                              </w:divBdr>
                            </w:div>
                            <w:div w:id="1961109153">
                              <w:marLeft w:val="640"/>
                              <w:marRight w:val="0"/>
                              <w:marTop w:val="0"/>
                              <w:marBottom w:val="0"/>
                              <w:divBdr>
                                <w:top w:val="none" w:sz="0" w:space="0" w:color="auto"/>
                                <w:left w:val="none" w:sz="0" w:space="0" w:color="auto"/>
                                <w:bottom w:val="none" w:sz="0" w:space="0" w:color="auto"/>
                                <w:right w:val="none" w:sz="0" w:space="0" w:color="auto"/>
                              </w:divBdr>
                            </w:div>
                            <w:div w:id="694160654">
                              <w:marLeft w:val="640"/>
                              <w:marRight w:val="0"/>
                              <w:marTop w:val="0"/>
                              <w:marBottom w:val="0"/>
                              <w:divBdr>
                                <w:top w:val="none" w:sz="0" w:space="0" w:color="auto"/>
                                <w:left w:val="none" w:sz="0" w:space="0" w:color="auto"/>
                                <w:bottom w:val="none" w:sz="0" w:space="0" w:color="auto"/>
                                <w:right w:val="none" w:sz="0" w:space="0" w:color="auto"/>
                              </w:divBdr>
                            </w:div>
                            <w:div w:id="1204251124">
                              <w:marLeft w:val="640"/>
                              <w:marRight w:val="0"/>
                              <w:marTop w:val="0"/>
                              <w:marBottom w:val="0"/>
                              <w:divBdr>
                                <w:top w:val="none" w:sz="0" w:space="0" w:color="auto"/>
                                <w:left w:val="none" w:sz="0" w:space="0" w:color="auto"/>
                                <w:bottom w:val="none" w:sz="0" w:space="0" w:color="auto"/>
                                <w:right w:val="none" w:sz="0" w:space="0" w:color="auto"/>
                              </w:divBdr>
                            </w:div>
                            <w:div w:id="850946599">
                              <w:marLeft w:val="640"/>
                              <w:marRight w:val="0"/>
                              <w:marTop w:val="0"/>
                              <w:marBottom w:val="0"/>
                              <w:divBdr>
                                <w:top w:val="none" w:sz="0" w:space="0" w:color="auto"/>
                                <w:left w:val="none" w:sz="0" w:space="0" w:color="auto"/>
                                <w:bottom w:val="none" w:sz="0" w:space="0" w:color="auto"/>
                                <w:right w:val="none" w:sz="0" w:space="0" w:color="auto"/>
                              </w:divBdr>
                            </w:div>
                            <w:div w:id="36709425">
                              <w:marLeft w:val="640"/>
                              <w:marRight w:val="0"/>
                              <w:marTop w:val="0"/>
                              <w:marBottom w:val="0"/>
                              <w:divBdr>
                                <w:top w:val="none" w:sz="0" w:space="0" w:color="auto"/>
                                <w:left w:val="none" w:sz="0" w:space="0" w:color="auto"/>
                                <w:bottom w:val="none" w:sz="0" w:space="0" w:color="auto"/>
                                <w:right w:val="none" w:sz="0" w:space="0" w:color="auto"/>
                              </w:divBdr>
                            </w:div>
                            <w:div w:id="420760438">
                              <w:marLeft w:val="640"/>
                              <w:marRight w:val="0"/>
                              <w:marTop w:val="0"/>
                              <w:marBottom w:val="0"/>
                              <w:divBdr>
                                <w:top w:val="none" w:sz="0" w:space="0" w:color="auto"/>
                                <w:left w:val="none" w:sz="0" w:space="0" w:color="auto"/>
                                <w:bottom w:val="none" w:sz="0" w:space="0" w:color="auto"/>
                                <w:right w:val="none" w:sz="0" w:space="0" w:color="auto"/>
                              </w:divBdr>
                            </w:div>
                            <w:div w:id="777604853">
                              <w:marLeft w:val="640"/>
                              <w:marRight w:val="0"/>
                              <w:marTop w:val="0"/>
                              <w:marBottom w:val="0"/>
                              <w:divBdr>
                                <w:top w:val="none" w:sz="0" w:space="0" w:color="auto"/>
                                <w:left w:val="none" w:sz="0" w:space="0" w:color="auto"/>
                                <w:bottom w:val="none" w:sz="0" w:space="0" w:color="auto"/>
                                <w:right w:val="none" w:sz="0" w:space="0" w:color="auto"/>
                              </w:divBdr>
                            </w:div>
                            <w:div w:id="1151482275">
                              <w:marLeft w:val="640"/>
                              <w:marRight w:val="0"/>
                              <w:marTop w:val="0"/>
                              <w:marBottom w:val="0"/>
                              <w:divBdr>
                                <w:top w:val="none" w:sz="0" w:space="0" w:color="auto"/>
                                <w:left w:val="none" w:sz="0" w:space="0" w:color="auto"/>
                                <w:bottom w:val="none" w:sz="0" w:space="0" w:color="auto"/>
                                <w:right w:val="none" w:sz="0" w:space="0" w:color="auto"/>
                              </w:divBdr>
                            </w:div>
                            <w:div w:id="1631327117">
                              <w:marLeft w:val="640"/>
                              <w:marRight w:val="0"/>
                              <w:marTop w:val="0"/>
                              <w:marBottom w:val="0"/>
                              <w:divBdr>
                                <w:top w:val="none" w:sz="0" w:space="0" w:color="auto"/>
                                <w:left w:val="none" w:sz="0" w:space="0" w:color="auto"/>
                                <w:bottom w:val="none" w:sz="0" w:space="0" w:color="auto"/>
                                <w:right w:val="none" w:sz="0" w:space="0" w:color="auto"/>
                              </w:divBdr>
                            </w:div>
                            <w:div w:id="396514656">
                              <w:marLeft w:val="640"/>
                              <w:marRight w:val="0"/>
                              <w:marTop w:val="0"/>
                              <w:marBottom w:val="0"/>
                              <w:divBdr>
                                <w:top w:val="none" w:sz="0" w:space="0" w:color="auto"/>
                                <w:left w:val="none" w:sz="0" w:space="0" w:color="auto"/>
                                <w:bottom w:val="none" w:sz="0" w:space="0" w:color="auto"/>
                                <w:right w:val="none" w:sz="0" w:space="0" w:color="auto"/>
                              </w:divBdr>
                            </w:div>
                            <w:div w:id="233198797">
                              <w:marLeft w:val="640"/>
                              <w:marRight w:val="0"/>
                              <w:marTop w:val="0"/>
                              <w:marBottom w:val="0"/>
                              <w:divBdr>
                                <w:top w:val="none" w:sz="0" w:space="0" w:color="auto"/>
                                <w:left w:val="none" w:sz="0" w:space="0" w:color="auto"/>
                                <w:bottom w:val="none" w:sz="0" w:space="0" w:color="auto"/>
                                <w:right w:val="none" w:sz="0" w:space="0" w:color="auto"/>
                              </w:divBdr>
                            </w:div>
                            <w:div w:id="1594892733">
                              <w:marLeft w:val="640"/>
                              <w:marRight w:val="0"/>
                              <w:marTop w:val="0"/>
                              <w:marBottom w:val="0"/>
                              <w:divBdr>
                                <w:top w:val="none" w:sz="0" w:space="0" w:color="auto"/>
                                <w:left w:val="none" w:sz="0" w:space="0" w:color="auto"/>
                                <w:bottom w:val="none" w:sz="0" w:space="0" w:color="auto"/>
                                <w:right w:val="none" w:sz="0" w:space="0" w:color="auto"/>
                              </w:divBdr>
                            </w:div>
                            <w:div w:id="1306204594">
                              <w:marLeft w:val="640"/>
                              <w:marRight w:val="0"/>
                              <w:marTop w:val="0"/>
                              <w:marBottom w:val="0"/>
                              <w:divBdr>
                                <w:top w:val="none" w:sz="0" w:space="0" w:color="auto"/>
                                <w:left w:val="none" w:sz="0" w:space="0" w:color="auto"/>
                                <w:bottom w:val="none" w:sz="0" w:space="0" w:color="auto"/>
                                <w:right w:val="none" w:sz="0" w:space="0" w:color="auto"/>
                              </w:divBdr>
                            </w:div>
                            <w:div w:id="355430565">
                              <w:marLeft w:val="640"/>
                              <w:marRight w:val="0"/>
                              <w:marTop w:val="0"/>
                              <w:marBottom w:val="0"/>
                              <w:divBdr>
                                <w:top w:val="none" w:sz="0" w:space="0" w:color="auto"/>
                                <w:left w:val="none" w:sz="0" w:space="0" w:color="auto"/>
                                <w:bottom w:val="none" w:sz="0" w:space="0" w:color="auto"/>
                                <w:right w:val="none" w:sz="0" w:space="0" w:color="auto"/>
                              </w:divBdr>
                            </w:div>
                            <w:div w:id="1875725128">
                              <w:marLeft w:val="640"/>
                              <w:marRight w:val="0"/>
                              <w:marTop w:val="0"/>
                              <w:marBottom w:val="0"/>
                              <w:divBdr>
                                <w:top w:val="none" w:sz="0" w:space="0" w:color="auto"/>
                                <w:left w:val="none" w:sz="0" w:space="0" w:color="auto"/>
                                <w:bottom w:val="none" w:sz="0" w:space="0" w:color="auto"/>
                                <w:right w:val="none" w:sz="0" w:space="0" w:color="auto"/>
                              </w:divBdr>
                            </w:div>
                            <w:div w:id="2137990832">
                              <w:marLeft w:val="640"/>
                              <w:marRight w:val="0"/>
                              <w:marTop w:val="0"/>
                              <w:marBottom w:val="0"/>
                              <w:divBdr>
                                <w:top w:val="none" w:sz="0" w:space="0" w:color="auto"/>
                                <w:left w:val="none" w:sz="0" w:space="0" w:color="auto"/>
                                <w:bottom w:val="none" w:sz="0" w:space="0" w:color="auto"/>
                                <w:right w:val="none" w:sz="0" w:space="0" w:color="auto"/>
                              </w:divBdr>
                            </w:div>
                            <w:div w:id="363096177">
                              <w:marLeft w:val="640"/>
                              <w:marRight w:val="0"/>
                              <w:marTop w:val="0"/>
                              <w:marBottom w:val="0"/>
                              <w:divBdr>
                                <w:top w:val="none" w:sz="0" w:space="0" w:color="auto"/>
                                <w:left w:val="none" w:sz="0" w:space="0" w:color="auto"/>
                                <w:bottom w:val="none" w:sz="0" w:space="0" w:color="auto"/>
                                <w:right w:val="none" w:sz="0" w:space="0" w:color="auto"/>
                              </w:divBdr>
                            </w:div>
                            <w:div w:id="1781022815">
                              <w:marLeft w:val="640"/>
                              <w:marRight w:val="0"/>
                              <w:marTop w:val="0"/>
                              <w:marBottom w:val="0"/>
                              <w:divBdr>
                                <w:top w:val="none" w:sz="0" w:space="0" w:color="auto"/>
                                <w:left w:val="none" w:sz="0" w:space="0" w:color="auto"/>
                                <w:bottom w:val="none" w:sz="0" w:space="0" w:color="auto"/>
                                <w:right w:val="none" w:sz="0" w:space="0" w:color="auto"/>
                              </w:divBdr>
                            </w:div>
                            <w:div w:id="1443572794">
                              <w:marLeft w:val="640"/>
                              <w:marRight w:val="0"/>
                              <w:marTop w:val="0"/>
                              <w:marBottom w:val="0"/>
                              <w:divBdr>
                                <w:top w:val="none" w:sz="0" w:space="0" w:color="auto"/>
                                <w:left w:val="none" w:sz="0" w:space="0" w:color="auto"/>
                                <w:bottom w:val="none" w:sz="0" w:space="0" w:color="auto"/>
                                <w:right w:val="none" w:sz="0" w:space="0" w:color="auto"/>
                              </w:divBdr>
                            </w:div>
                            <w:div w:id="22750199">
                              <w:marLeft w:val="640"/>
                              <w:marRight w:val="0"/>
                              <w:marTop w:val="0"/>
                              <w:marBottom w:val="0"/>
                              <w:divBdr>
                                <w:top w:val="none" w:sz="0" w:space="0" w:color="auto"/>
                                <w:left w:val="none" w:sz="0" w:space="0" w:color="auto"/>
                                <w:bottom w:val="none" w:sz="0" w:space="0" w:color="auto"/>
                                <w:right w:val="none" w:sz="0" w:space="0" w:color="auto"/>
                              </w:divBdr>
                            </w:div>
                            <w:div w:id="1449347504">
                              <w:marLeft w:val="640"/>
                              <w:marRight w:val="0"/>
                              <w:marTop w:val="0"/>
                              <w:marBottom w:val="0"/>
                              <w:divBdr>
                                <w:top w:val="none" w:sz="0" w:space="0" w:color="auto"/>
                                <w:left w:val="none" w:sz="0" w:space="0" w:color="auto"/>
                                <w:bottom w:val="none" w:sz="0" w:space="0" w:color="auto"/>
                                <w:right w:val="none" w:sz="0" w:space="0" w:color="auto"/>
                              </w:divBdr>
                            </w:div>
                            <w:div w:id="985203432">
                              <w:marLeft w:val="640"/>
                              <w:marRight w:val="0"/>
                              <w:marTop w:val="0"/>
                              <w:marBottom w:val="0"/>
                              <w:divBdr>
                                <w:top w:val="none" w:sz="0" w:space="0" w:color="auto"/>
                                <w:left w:val="none" w:sz="0" w:space="0" w:color="auto"/>
                                <w:bottom w:val="none" w:sz="0" w:space="0" w:color="auto"/>
                                <w:right w:val="none" w:sz="0" w:space="0" w:color="auto"/>
                              </w:divBdr>
                            </w:div>
                            <w:div w:id="1094979083">
                              <w:marLeft w:val="640"/>
                              <w:marRight w:val="0"/>
                              <w:marTop w:val="0"/>
                              <w:marBottom w:val="0"/>
                              <w:divBdr>
                                <w:top w:val="none" w:sz="0" w:space="0" w:color="auto"/>
                                <w:left w:val="none" w:sz="0" w:space="0" w:color="auto"/>
                                <w:bottom w:val="none" w:sz="0" w:space="0" w:color="auto"/>
                                <w:right w:val="none" w:sz="0" w:space="0" w:color="auto"/>
                              </w:divBdr>
                            </w:div>
                            <w:div w:id="1396467159">
                              <w:marLeft w:val="640"/>
                              <w:marRight w:val="0"/>
                              <w:marTop w:val="0"/>
                              <w:marBottom w:val="0"/>
                              <w:divBdr>
                                <w:top w:val="none" w:sz="0" w:space="0" w:color="auto"/>
                                <w:left w:val="none" w:sz="0" w:space="0" w:color="auto"/>
                                <w:bottom w:val="none" w:sz="0" w:space="0" w:color="auto"/>
                                <w:right w:val="none" w:sz="0" w:space="0" w:color="auto"/>
                              </w:divBdr>
                            </w:div>
                            <w:div w:id="677583683">
                              <w:marLeft w:val="640"/>
                              <w:marRight w:val="0"/>
                              <w:marTop w:val="0"/>
                              <w:marBottom w:val="0"/>
                              <w:divBdr>
                                <w:top w:val="none" w:sz="0" w:space="0" w:color="auto"/>
                                <w:left w:val="none" w:sz="0" w:space="0" w:color="auto"/>
                                <w:bottom w:val="none" w:sz="0" w:space="0" w:color="auto"/>
                                <w:right w:val="none" w:sz="0" w:space="0" w:color="auto"/>
                              </w:divBdr>
                            </w:div>
                            <w:div w:id="675424330">
                              <w:marLeft w:val="640"/>
                              <w:marRight w:val="0"/>
                              <w:marTop w:val="0"/>
                              <w:marBottom w:val="0"/>
                              <w:divBdr>
                                <w:top w:val="none" w:sz="0" w:space="0" w:color="auto"/>
                                <w:left w:val="none" w:sz="0" w:space="0" w:color="auto"/>
                                <w:bottom w:val="none" w:sz="0" w:space="0" w:color="auto"/>
                                <w:right w:val="none" w:sz="0" w:space="0" w:color="auto"/>
                              </w:divBdr>
                            </w:div>
                            <w:div w:id="1589730710">
                              <w:marLeft w:val="640"/>
                              <w:marRight w:val="0"/>
                              <w:marTop w:val="0"/>
                              <w:marBottom w:val="0"/>
                              <w:divBdr>
                                <w:top w:val="none" w:sz="0" w:space="0" w:color="auto"/>
                                <w:left w:val="none" w:sz="0" w:space="0" w:color="auto"/>
                                <w:bottom w:val="none" w:sz="0" w:space="0" w:color="auto"/>
                                <w:right w:val="none" w:sz="0" w:space="0" w:color="auto"/>
                              </w:divBdr>
                            </w:div>
                            <w:div w:id="156846398">
                              <w:marLeft w:val="640"/>
                              <w:marRight w:val="0"/>
                              <w:marTop w:val="0"/>
                              <w:marBottom w:val="0"/>
                              <w:divBdr>
                                <w:top w:val="none" w:sz="0" w:space="0" w:color="auto"/>
                                <w:left w:val="none" w:sz="0" w:space="0" w:color="auto"/>
                                <w:bottom w:val="none" w:sz="0" w:space="0" w:color="auto"/>
                                <w:right w:val="none" w:sz="0" w:space="0" w:color="auto"/>
                              </w:divBdr>
                            </w:div>
                            <w:div w:id="1090925444">
                              <w:marLeft w:val="640"/>
                              <w:marRight w:val="0"/>
                              <w:marTop w:val="0"/>
                              <w:marBottom w:val="0"/>
                              <w:divBdr>
                                <w:top w:val="none" w:sz="0" w:space="0" w:color="auto"/>
                                <w:left w:val="none" w:sz="0" w:space="0" w:color="auto"/>
                                <w:bottom w:val="none" w:sz="0" w:space="0" w:color="auto"/>
                                <w:right w:val="none" w:sz="0" w:space="0" w:color="auto"/>
                              </w:divBdr>
                            </w:div>
                            <w:div w:id="890504690">
                              <w:marLeft w:val="640"/>
                              <w:marRight w:val="0"/>
                              <w:marTop w:val="0"/>
                              <w:marBottom w:val="0"/>
                              <w:divBdr>
                                <w:top w:val="none" w:sz="0" w:space="0" w:color="auto"/>
                                <w:left w:val="none" w:sz="0" w:space="0" w:color="auto"/>
                                <w:bottom w:val="none" w:sz="0" w:space="0" w:color="auto"/>
                                <w:right w:val="none" w:sz="0" w:space="0" w:color="auto"/>
                              </w:divBdr>
                            </w:div>
                            <w:div w:id="1460415516">
                              <w:marLeft w:val="640"/>
                              <w:marRight w:val="0"/>
                              <w:marTop w:val="0"/>
                              <w:marBottom w:val="0"/>
                              <w:divBdr>
                                <w:top w:val="none" w:sz="0" w:space="0" w:color="auto"/>
                                <w:left w:val="none" w:sz="0" w:space="0" w:color="auto"/>
                                <w:bottom w:val="none" w:sz="0" w:space="0" w:color="auto"/>
                                <w:right w:val="none" w:sz="0" w:space="0" w:color="auto"/>
                              </w:divBdr>
                            </w:div>
                            <w:div w:id="1556896471">
                              <w:marLeft w:val="640"/>
                              <w:marRight w:val="0"/>
                              <w:marTop w:val="0"/>
                              <w:marBottom w:val="0"/>
                              <w:divBdr>
                                <w:top w:val="none" w:sz="0" w:space="0" w:color="auto"/>
                                <w:left w:val="none" w:sz="0" w:space="0" w:color="auto"/>
                                <w:bottom w:val="none" w:sz="0" w:space="0" w:color="auto"/>
                                <w:right w:val="none" w:sz="0" w:space="0" w:color="auto"/>
                              </w:divBdr>
                            </w:div>
                            <w:div w:id="306012954">
                              <w:marLeft w:val="640"/>
                              <w:marRight w:val="0"/>
                              <w:marTop w:val="0"/>
                              <w:marBottom w:val="0"/>
                              <w:divBdr>
                                <w:top w:val="none" w:sz="0" w:space="0" w:color="auto"/>
                                <w:left w:val="none" w:sz="0" w:space="0" w:color="auto"/>
                                <w:bottom w:val="none" w:sz="0" w:space="0" w:color="auto"/>
                                <w:right w:val="none" w:sz="0" w:space="0" w:color="auto"/>
                              </w:divBdr>
                            </w:div>
                            <w:div w:id="268971224">
                              <w:marLeft w:val="640"/>
                              <w:marRight w:val="0"/>
                              <w:marTop w:val="0"/>
                              <w:marBottom w:val="0"/>
                              <w:divBdr>
                                <w:top w:val="none" w:sz="0" w:space="0" w:color="auto"/>
                                <w:left w:val="none" w:sz="0" w:space="0" w:color="auto"/>
                                <w:bottom w:val="none" w:sz="0" w:space="0" w:color="auto"/>
                                <w:right w:val="none" w:sz="0" w:space="0" w:color="auto"/>
                              </w:divBdr>
                            </w:div>
                            <w:div w:id="684983180">
                              <w:marLeft w:val="640"/>
                              <w:marRight w:val="0"/>
                              <w:marTop w:val="0"/>
                              <w:marBottom w:val="0"/>
                              <w:divBdr>
                                <w:top w:val="none" w:sz="0" w:space="0" w:color="auto"/>
                                <w:left w:val="none" w:sz="0" w:space="0" w:color="auto"/>
                                <w:bottom w:val="none" w:sz="0" w:space="0" w:color="auto"/>
                                <w:right w:val="none" w:sz="0" w:space="0" w:color="auto"/>
                              </w:divBdr>
                            </w:div>
                            <w:div w:id="2009819652">
                              <w:marLeft w:val="640"/>
                              <w:marRight w:val="0"/>
                              <w:marTop w:val="0"/>
                              <w:marBottom w:val="0"/>
                              <w:divBdr>
                                <w:top w:val="none" w:sz="0" w:space="0" w:color="auto"/>
                                <w:left w:val="none" w:sz="0" w:space="0" w:color="auto"/>
                                <w:bottom w:val="none" w:sz="0" w:space="0" w:color="auto"/>
                                <w:right w:val="none" w:sz="0" w:space="0" w:color="auto"/>
                              </w:divBdr>
                            </w:div>
                            <w:div w:id="59407592">
                              <w:marLeft w:val="640"/>
                              <w:marRight w:val="0"/>
                              <w:marTop w:val="0"/>
                              <w:marBottom w:val="0"/>
                              <w:divBdr>
                                <w:top w:val="none" w:sz="0" w:space="0" w:color="auto"/>
                                <w:left w:val="none" w:sz="0" w:space="0" w:color="auto"/>
                                <w:bottom w:val="none" w:sz="0" w:space="0" w:color="auto"/>
                                <w:right w:val="none" w:sz="0" w:space="0" w:color="auto"/>
                              </w:divBdr>
                            </w:div>
                            <w:div w:id="597445239">
                              <w:marLeft w:val="640"/>
                              <w:marRight w:val="0"/>
                              <w:marTop w:val="0"/>
                              <w:marBottom w:val="0"/>
                              <w:divBdr>
                                <w:top w:val="none" w:sz="0" w:space="0" w:color="auto"/>
                                <w:left w:val="none" w:sz="0" w:space="0" w:color="auto"/>
                                <w:bottom w:val="none" w:sz="0" w:space="0" w:color="auto"/>
                                <w:right w:val="none" w:sz="0" w:space="0" w:color="auto"/>
                              </w:divBdr>
                            </w:div>
                            <w:div w:id="1750730213">
                              <w:marLeft w:val="640"/>
                              <w:marRight w:val="0"/>
                              <w:marTop w:val="0"/>
                              <w:marBottom w:val="0"/>
                              <w:divBdr>
                                <w:top w:val="none" w:sz="0" w:space="0" w:color="auto"/>
                                <w:left w:val="none" w:sz="0" w:space="0" w:color="auto"/>
                                <w:bottom w:val="none" w:sz="0" w:space="0" w:color="auto"/>
                                <w:right w:val="none" w:sz="0" w:space="0" w:color="auto"/>
                              </w:divBdr>
                            </w:div>
                            <w:div w:id="827474174">
                              <w:marLeft w:val="640"/>
                              <w:marRight w:val="0"/>
                              <w:marTop w:val="0"/>
                              <w:marBottom w:val="0"/>
                              <w:divBdr>
                                <w:top w:val="none" w:sz="0" w:space="0" w:color="auto"/>
                                <w:left w:val="none" w:sz="0" w:space="0" w:color="auto"/>
                                <w:bottom w:val="none" w:sz="0" w:space="0" w:color="auto"/>
                                <w:right w:val="none" w:sz="0" w:space="0" w:color="auto"/>
                              </w:divBdr>
                            </w:div>
                            <w:div w:id="1818571003">
                              <w:marLeft w:val="640"/>
                              <w:marRight w:val="0"/>
                              <w:marTop w:val="0"/>
                              <w:marBottom w:val="0"/>
                              <w:divBdr>
                                <w:top w:val="none" w:sz="0" w:space="0" w:color="auto"/>
                                <w:left w:val="none" w:sz="0" w:space="0" w:color="auto"/>
                                <w:bottom w:val="none" w:sz="0" w:space="0" w:color="auto"/>
                                <w:right w:val="none" w:sz="0" w:space="0" w:color="auto"/>
                              </w:divBdr>
                            </w:div>
                            <w:div w:id="425736918">
                              <w:marLeft w:val="640"/>
                              <w:marRight w:val="0"/>
                              <w:marTop w:val="0"/>
                              <w:marBottom w:val="0"/>
                              <w:divBdr>
                                <w:top w:val="none" w:sz="0" w:space="0" w:color="auto"/>
                                <w:left w:val="none" w:sz="0" w:space="0" w:color="auto"/>
                                <w:bottom w:val="none" w:sz="0" w:space="0" w:color="auto"/>
                                <w:right w:val="none" w:sz="0" w:space="0" w:color="auto"/>
                              </w:divBdr>
                            </w:div>
                            <w:div w:id="1690714270">
                              <w:marLeft w:val="640"/>
                              <w:marRight w:val="0"/>
                              <w:marTop w:val="0"/>
                              <w:marBottom w:val="0"/>
                              <w:divBdr>
                                <w:top w:val="none" w:sz="0" w:space="0" w:color="auto"/>
                                <w:left w:val="none" w:sz="0" w:space="0" w:color="auto"/>
                                <w:bottom w:val="none" w:sz="0" w:space="0" w:color="auto"/>
                                <w:right w:val="none" w:sz="0" w:space="0" w:color="auto"/>
                              </w:divBdr>
                            </w:div>
                            <w:div w:id="131868091">
                              <w:marLeft w:val="640"/>
                              <w:marRight w:val="0"/>
                              <w:marTop w:val="0"/>
                              <w:marBottom w:val="0"/>
                              <w:divBdr>
                                <w:top w:val="none" w:sz="0" w:space="0" w:color="auto"/>
                                <w:left w:val="none" w:sz="0" w:space="0" w:color="auto"/>
                                <w:bottom w:val="none" w:sz="0" w:space="0" w:color="auto"/>
                                <w:right w:val="none" w:sz="0" w:space="0" w:color="auto"/>
                              </w:divBdr>
                            </w:div>
                            <w:div w:id="1524124204">
                              <w:marLeft w:val="640"/>
                              <w:marRight w:val="0"/>
                              <w:marTop w:val="0"/>
                              <w:marBottom w:val="0"/>
                              <w:divBdr>
                                <w:top w:val="none" w:sz="0" w:space="0" w:color="auto"/>
                                <w:left w:val="none" w:sz="0" w:space="0" w:color="auto"/>
                                <w:bottom w:val="none" w:sz="0" w:space="0" w:color="auto"/>
                                <w:right w:val="none" w:sz="0" w:space="0" w:color="auto"/>
                              </w:divBdr>
                            </w:div>
                            <w:div w:id="1226261485">
                              <w:marLeft w:val="640"/>
                              <w:marRight w:val="0"/>
                              <w:marTop w:val="0"/>
                              <w:marBottom w:val="0"/>
                              <w:divBdr>
                                <w:top w:val="none" w:sz="0" w:space="0" w:color="auto"/>
                                <w:left w:val="none" w:sz="0" w:space="0" w:color="auto"/>
                                <w:bottom w:val="none" w:sz="0" w:space="0" w:color="auto"/>
                                <w:right w:val="none" w:sz="0" w:space="0" w:color="auto"/>
                              </w:divBdr>
                            </w:div>
                            <w:div w:id="530068394">
                              <w:marLeft w:val="640"/>
                              <w:marRight w:val="0"/>
                              <w:marTop w:val="0"/>
                              <w:marBottom w:val="0"/>
                              <w:divBdr>
                                <w:top w:val="none" w:sz="0" w:space="0" w:color="auto"/>
                                <w:left w:val="none" w:sz="0" w:space="0" w:color="auto"/>
                                <w:bottom w:val="none" w:sz="0" w:space="0" w:color="auto"/>
                                <w:right w:val="none" w:sz="0" w:space="0" w:color="auto"/>
                              </w:divBdr>
                            </w:div>
                            <w:div w:id="1851021991">
                              <w:marLeft w:val="640"/>
                              <w:marRight w:val="0"/>
                              <w:marTop w:val="0"/>
                              <w:marBottom w:val="0"/>
                              <w:divBdr>
                                <w:top w:val="none" w:sz="0" w:space="0" w:color="auto"/>
                                <w:left w:val="none" w:sz="0" w:space="0" w:color="auto"/>
                                <w:bottom w:val="none" w:sz="0" w:space="0" w:color="auto"/>
                                <w:right w:val="none" w:sz="0" w:space="0" w:color="auto"/>
                              </w:divBdr>
                            </w:div>
                            <w:div w:id="920869728">
                              <w:marLeft w:val="640"/>
                              <w:marRight w:val="0"/>
                              <w:marTop w:val="0"/>
                              <w:marBottom w:val="0"/>
                              <w:divBdr>
                                <w:top w:val="none" w:sz="0" w:space="0" w:color="auto"/>
                                <w:left w:val="none" w:sz="0" w:space="0" w:color="auto"/>
                                <w:bottom w:val="none" w:sz="0" w:space="0" w:color="auto"/>
                                <w:right w:val="none" w:sz="0" w:space="0" w:color="auto"/>
                              </w:divBdr>
                            </w:div>
                            <w:div w:id="1074738888">
                              <w:marLeft w:val="640"/>
                              <w:marRight w:val="0"/>
                              <w:marTop w:val="0"/>
                              <w:marBottom w:val="0"/>
                              <w:divBdr>
                                <w:top w:val="none" w:sz="0" w:space="0" w:color="auto"/>
                                <w:left w:val="none" w:sz="0" w:space="0" w:color="auto"/>
                                <w:bottom w:val="none" w:sz="0" w:space="0" w:color="auto"/>
                                <w:right w:val="none" w:sz="0" w:space="0" w:color="auto"/>
                              </w:divBdr>
                            </w:div>
                            <w:div w:id="1149782950">
                              <w:marLeft w:val="640"/>
                              <w:marRight w:val="0"/>
                              <w:marTop w:val="0"/>
                              <w:marBottom w:val="0"/>
                              <w:divBdr>
                                <w:top w:val="none" w:sz="0" w:space="0" w:color="auto"/>
                                <w:left w:val="none" w:sz="0" w:space="0" w:color="auto"/>
                                <w:bottom w:val="none" w:sz="0" w:space="0" w:color="auto"/>
                                <w:right w:val="none" w:sz="0" w:space="0" w:color="auto"/>
                              </w:divBdr>
                            </w:div>
                            <w:div w:id="442580549">
                              <w:marLeft w:val="640"/>
                              <w:marRight w:val="0"/>
                              <w:marTop w:val="0"/>
                              <w:marBottom w:val="0"/>
                              <w:divBdr>
                                <w:top w:val="none" w:sz="0" w:space="0" w:color="auto"/>
                                <w:left w:val="none" w:sz="0" w:space="0" w:color="auto"/>
                                <w:bottom w:val="none" w:sz="0" w:space="0" w:color="auto"/>
                                <w:right w:val="none" w:sz="0" w:space="0" w:color="auto"/>
                              </w:divBdr>
                            </w:div>
                            <w:div w:id="396167045">
                              <w:marLeft w:val="640"/>
                              <w:marRight w:val="0"/>
                              <w:marTop w:val="0"/>
                              <w:marBottom w:val="0"/>
                              <w:divBdr>
                                <w:top w:val="none" w:sz="0" w:space="0" w:color="auto"/>
                                <w:left w:val="none" w:sz="0" w:space="0" w:color="auto"/>
                                <w:bottom w:val="none" w:sz="0" w:space="0" w:color="auto"/>
                                <w:right w:val="none" w:sz="0" w:space="0" w:color="auto"/>
                              </w:divBdr>
                            </w:div>
                            <w:div w:id="964577258">
                              <w:marLeft w:val="640"/>
                              <w:marRight w:val="0"/>
                              <w:marTop w:val="0"/>
                              <w:marBottom w:val="0"/>
                              <w:divBdr>
                                <w:top w:val="none" w:sz="0" w:space="0" w:color="auto"/>
                                <w:left w:val="none" w:sz="0" w:space="0" w:color="auto"/>
                                <w:bottom w:val="none" w:sz="0" w:space="0" w:color="auto"/>
                                <w:right w:val="none" w:sz="0" w:space="0" w:color="auto"/>
                              </w:divBdr>
                            </w:div>
                            <w:div w:id="1819107276">
                              <w:marLeft w:val="640"/>
                              <w:marRight w:val="0"/>
                              <w:marTop w:val="0"/>
                              <w:marBottom w:val="0"/>
                              <w:divBdr>
                                <w:top w:val="none" w:sz="0" w:space="0" w:color="auto"/>
                                <w:left w:val="none" w:sz="0" w:space="0" w:color="auto"/>
                                <w:bottom w:val="none" w:sz="0" w:space="0" w:color="auto"/>
                                <w:right w:val="none" w:sz="0" w:space="0" w:color="auto"/>
                              </w:divBdr>
                            </w:div>
                            <w:div w:id="997617653">
                              <w:marLeft w:val="640"/>
                              <w:marRight w:val="0"/>
                              <w:marTop w:val="0"/>
                              <w:marBottom w:val="0"/>
                              <w:divBdr>
                                <w:top w:val="none" w:sz="0" w:space="0" w:color="auto"/>
                                <w:left w:val="none" w:sz="0" w:space="0" w:color="auto"/>
                                <w:bottom w:val="none" w:sz="0" w:space="0" w:color="auto"/>
                                <w:right w:val="none" w:sz="0" w:space="0" w:color="auto"/>
                              </w:divBdr>
                            </w:div>
                            <w:div w:id="1171330741">
                              <w:marLeft w:val="640"/>
                              <w:marRight w:val="0"/>
                              <w:marTop w:val="0"/>
                              <w:marBottom w:val="0"/>
                              <w:divBdr>
                                <w:top w:val="none" w:sz="0" w:space="0" w:color="auto"/>
                                <w:left w:val="none" w:sz="0" w:space="0" w:color="auto"/>
                                <w:bottom w:val="none" w:sz="0" w:space="0" w:color="auto"/>
                                <w:right w:val="none" w:sz="0" w:space="0" w:color="auto"/>
                              </w:divBdr>
                            </w:div>
                            <w:div w:id="1673339491">
                              <w:marLeft w:val="640"/>
                              <w:marRight w:val="0"/>
                              <w:marTop w:val="0"/>
                              <w:marBottom w:val="0"/>
                              <w:divBdr>
                                <w:top w:val="none" w:sz="0" w:space="0" w:color="auto"/>
                                <w:left w:val="none" w:sz="0" w:space="0" w:color="auto"/>
                                <w:bottom w:val="none" w:sz="0" w:space="0" w:color="auto"/>
                                <w:right w:val="none" w:sz="0" w:space="0" w:color="auto"/>
                              </w:divBdr>
                            </w:div>
                            <w:div w:id="605381184">
                              <w:marLeft w:val="640"/>
                              <w:marRight w:val="0"/>
                              <w:marTop w:val="0"/>
                              <w:marBottom w:val="0"/>
                              <w:divBdr>
                                <w:top w:val="none" w:sz="0" w:space="0" w:color="auto"/>
                                <w:left w:val="none" w:sz="0" w:space="0" w:color="auto"/>
                                <w:bottom w:val="none" w:sz="0" w:space="0" w:color="auto"/>
                                <w:right w:val="none" w:sz="0" w:space="0" w:color="auto"/>
                              </w:divBdr>
                            </w:div>
                            <w:div w:id="1749811636">
                              <w:marLeft w:val="640"/>
                              <w:marRight w:val="0"/>
                              <w:marTop w:val="0"/>
                              <w:marBottom w:val="0"/>
                              <w:divBdr>
                                <w:top w:val="none" w:sz="0" w:space="0" w:color="auto"/>
                                <w:left w:val="none" w:sz="0" w:space="0" w:color="auto"/>
                                <w:bottom w:val="none" w:sz="0" w:space="0" w:color="auto"/>
                                <w:right w:val="none" w:sz="0" w:space="0" w:color="auto"/>
                              </w:divBdr>
                            </w:div>
                            <w:div w:id="1504474755">
                              <w:marLeft w:val="640"/>
                              <w:marRight w:val="0"/>
                              <w:marTop w:val="0"/>
                              <w:marBottom w:val="0"/>
                              <w:divBdr>
                                <w:top w:val="none" w:sz="0" w:space="0" w:color="auto"/>
                                <w:left w:val="none" w:sz="0" w:space="0" w:color="auto"/>
                                <w:bottom w:val="none" w:sz="0" w:space="0" w:color="auto"/>
                                <w:right w:val="none" w:sz="0" w:space="0" w:color="auto"/>
                              </w:divBdr>
                            </w:div>
                            <w:div w:id="771782020">
                              <w:marLeft w:val="640"/>
                              <w:marRight w:val="0"/>
                              <w:marTop w:val="0"/>
                              <w:marBottom w:val="0"/>
                              <w:divBdr>
                                <w:top w:val="none" w:sz="0" w:space="0" w:color="auto"/>
                                <w:left w:val="none" w:sz="0" w:space="0" w:color="auto"/>
                                <w:bottom w:val="none" w:sz="0" w:space="0" w:color="auto"/>
                                <w:right w:val="none" w:sz="0" w:space="0" w:color="auto"/>
                              </w:divBdr>
                            </w:div>
                            <w:div w:id="898977824">
                              <w:marLeft w:val="640"/>
                              <w:marRight w:val="0"/>
                              <w:marTop w:val="0"/>
                              <w:marBottom w:val="0"/>
                              <w:divBdr>
                                <w:top w:val="none" w:sz="0" w:space="0" w:color="auto"/>
                                <w:left w:val="none" w:sz="0" w:space="0" w:color="auto"/>
                                <w:bottom w:val="none" w:sz="0" w:space="0" w:color="auto"/>
                                <w:right w:val="none" w:sz="0" w:space="0" w:color="auto"/>
                              </w:divBdr>
                            </w:div>
                            <w:div w:id="556479307">
                              <w:marLeft w:val="640"/>
                              <w:marRight w:val="0"/>
                              <w:marTop w:val="0"/>
                              <w:marBottom w:val="0"/>
                              <w:divBdr>
                                <w:top w:val="none" w:sz="0" w:space="0" w:color="auto"/>
                                <w:left w:val="none" w:sz="0" w:space="0" w:color="auto"/>
                                <w:bottom w:val="none" w:sz="0" w:space="0" w:color="auto"/>
                                <w:right w:val="none" w:sz="0" w:space="0" w:color="auto"/>
                              </w:divBdr>
                            </w:div>
                            <w:div w:id="113644989">
                              <w:marLeft w:val="640"/>
                              <w:marRight w:val="0"/>
                              <w:marTop w:val="0"/>
                              <w:marBottom w:val="0"/>
                              <w:divBdr>
                                <w:top w:val="none" w:sz="0" w:space="0" w:color="auto"/>
                                <w:left w:val="none" w:sz="0" w:space="0" w:color="auto"/>
                                <w:bottom w:val="none" w:sz="0" w:space="0" w:color="auto"/>
                                <w:right w:val="none" w:sz="0" w:space="0" w:color="auto"/>
                              </w:divBdr>
                            </w:div>
                            <w:div w:id="1498106802">
                              <w:marLeft w:val="640"/>
                              <w:marRight w:val="0"/>
                              <w:marTop w:val="0"/>
                              <w:marBottom w:val="0"/>
                              <w:divBdr>
                                <w:top w:val="none" w:sz="0" w:space="0" w:color="auto"/>
                                <w:left w:val="none" w:sz="0" w:space="0" w:color="auto"/>
                                <w:bottom w:val="none" w:sz="0" w:space="0" w:color="auto"/>
                                <w:right w:val="none" w:sz="0" w:space="0" w:color="auto"/>
                              </w:divBdr>
                            </w:div>
                            <w:div w:id="1034963441">
                              <w:marLeft w:val="640"/>
                              <w:marRight w:val="0"/>
                              <w:marTop w:val="0"/>
                              <w:marBottom w:val="0"/>
                              <w:divBdr>
                                <w:top w:val="none" w:sz="0" w:space="0" w:color="auto"/>
                                <w:left w:val="none" w:sz="0" w:space="0" w:color="auto"/>
                                <w:bottom w:val="none" w:sz="0" w:space="0" w:color="auto"/>
                                <w:right w:val="none" w:sz="0" w:space="0" w:color="auto"/>
                              </w:divBdr>
                            </w:div>
                            <w:div w:id="1333798109">
                              <w:marLeft w:val="640"/>
                              <w:marRight w:val="0"/>
                              <w:marTop w:val="0"/>
                              <w:marBottom w:val="0"/>
                              <w:divBdr>
                                <w:top w:val="none" w:sz="0" w:space="0" w:color="auto"/>
                                <w:left w:val="none" w:sz="0" w:space="0" w:color="auto"/>
                                <w:bottom w:val="none" w:sz="0" w:space="0" w:color="auto"/>
                                <w:right w:val="none" w:sz="0" w:space="0" w:color="auto"/>
                              </w:divBdr>
                            </w:div>
                            <w:div w:id="865754420">
                              <w:marLeft w:val="640"/>
                              <w:marRight w:val="0"/>
                              <w:marTop w:val="0"/>
                              <w:marBottom w:val="0"/>
                              <w:divBdr>
                                <w:top w:val="none" w:sz="0" w:space="0" w:color="auto"/>
                                <w:left w:val="none" w:sz="0" w:space="0" w:color="auto"/>
                                <w:bottom w:val="none" w:sz="0" w:space="0" w:color="auto"/>
                                <w:right w:val="none" w:sz="0" w:space="0" w:color="auto"/>
                              </w:divBdr>
                            </w:div>
                            <w:div w:id="1610426310">
                              <w:marLeft w:val="640"/>
                              <w:marRight w:val="0"/>
                              <w:marTop w:val="0"/>
                              <w:marBottom w:val="0"/>
                              <w:divBdr>
                                <w:top w:val="none" w:sz="0" w:space="0" w:color="auto"/>
                                <w:left w:val="none" w:sz="0" w:space="0" w:color="auto"/>
                                <w:bottom w:val="none" w:sz="0" w:space="0" w:color="auto"/>
                                <w:right w:val="none" w:sz="0" w:space="0" w:color="auto"/>
                              </w:divBdr>
                            </w:div>
                            <w:div w:id="2061637208">
                              <w:marLeft w:val="640"/>
                              <w:marRight w:val="0"/>
                              <w:marTop w:val="0"/>
                              <w:marBottom w:val="0"/>
                              <w:divBdr>
                                <w:top w:val="none" w:sz="0" w:space="0" w:color="auto"/>
                                <w:left w:val="none" w:sz="0" w:space="0" w:color="auto"/>
                                <w:bottom w:val="none" w:sz="0" w:space="0" w:color="auto"/>
                                <w:right w:val="none" w:sz="0" w:space="0" w:color="auto"/>
                              </w:divBdr>
                            </w:div>
                            <w:div w:id="941231914">
                              <w:marLeft w:val="640"/>
                              <w:marRight w:val="0"/>
                              <w:marTop w:val="0"/>
                              <w:marBottom w:val="0"/>
                              <w:divBdr>
                                <w:top w:val="none" w:sz="0" w:space="0" w:color="auto"/>
                                <w:left w:val="none" w:sz="0" w:space="0" w:color="auto"/>
                                <w:bottom w:val="none" w:sz="0" w:space="0" w:color="auto"/>
                                <w:right w:val="none" w:sz="0" w:space="0" w:color="auto"/>
                              </w:divBdr>
                            </w:div>
                            <w:div w:id="795684567">
                              <w:marLeft w:val="640"/>
                              <w:marRight w:val="0"/>
                              <w:marTop w:val="0"/>
                              <w:marBottom w:val="0"/>
                              <w:divBdr>
                                <w:top w:val="none" w:sz="0" w:space="0" w:color="auto"/>
                                <w:left w:val="none" w:sz="0" w:space="0" w:color="auto"/>
                                <w:bottom w:val="none" w:sz="0" w:space="0" w:color="auto"/>
                                <w:right w:val="none" w:sz="0" w:space="0" w:color="auto"/>
                              </w:divBdr>
                            </w:div>
                            <w:div w:id="1341464433">
                              <w:marLeft w:val="640"/>
                              <w:marRight w:val="0"/>
                              <w:marTop w:val="0"/>
                              <w:marBottom w:val="0"/>
                              <w:divBdr>
                                <w:top w:val="none" w:sz="0" w:space="0" w:color="auto"/>
                                <w:left w:val="none" w:sz="0" w:space="0" w:color="auto"/>
                                <w:bottom w:val="none" w:sz="0" w:space="0" w:color="auto"/>
                                <w:right w:val="none" w:sz="0" w:space="0" w:color="auto"/>
                              </w:divBdr>
                            </w:div>
                            <w:div w:id="1851026187">
                              <w:marLeft w:val="640"/>
                              <w:marRight w:val="0"/>
                              <w:marTop w:val="0"/>
                              <w:marBottom w:val="0"/>
                              <w:divBdr>
                                <w:top w:val="none" w:sz="0" w:space="0" w:color="auto"/>
                                <w:left w:val="none" w:sz="0" w:space="0" w:color="auto"/>
                                <w:bottom w:val="none" w:sz="0" w:space="0" w:color="auto"/>
                                <w:right w:val="none" w:sz="0" w:space="0" w:color="auto"/>
                              </w:divBdr>
                            </w:div>
                            <w:div w:id="1744797585">
                              <w:marLeft w:val="640"/>
                              <w:marRight w:val="0"/>
                              <w:marTop w:val="0"/>
                              <w:marBottom w:val="0"/>
                              <w:divBdr>
                                <w:top w:val="none" w:sz="0" w:space="0" w:color="auto"/>
                                <w:left w:val="none" w:sz="0" w:space="0" w:color="auto"/>
                                <w:bottom w:val="none" w:sz="0" w:space="0" w:color="auto"/>
                                <w:right w:val="none" w:sz="0" w:space="0" w:color="auto"/>
                              </w:divBdr>
                            </w:div>
                            <w:div w:id="1529489739">
                              <w:marLeft w:val="640"/>
                              <w:marRight w:val="0"/>
                              <w:marTop w:val="0"/>
                              <w:marBottom w:val="0"/>
                              <w:divBdr>
                                <w:top w:val="none" w:sz="0" w:space="0" w:color="auto"/>
                                <w:left w:val="none" w:sz="0" w:space="0" w:color="auto"/>
                                <w:bottom w:val="none" w:sz="0" w:space="0" w:color="auto"/>
                                <w:right w:val="none" w:sz="0" w:space="0" w:color="auto"/>
                              </w:divBdr>
                            </w:div>
                            <w:div w:id="1553736007">
                              <w:marLeft w:val="640"/>
                              <w:marRight w:val="0"/>
                              <w:marTop w:val="0"/>
                              <w:marBottom w:val="0"/>
                              <w:divBdr>
                                <w:top w:val="none" w:sz="0" w:space="0" w:color="auto"/>
                                <w:left w:val="none" w:sz="0" w:space="0" w:color="auto"/>
                                <w:bottom w:val="none" w:sz="0" w:space="0" w:color="auto"/>
                                <w:right w:val="none" w:sz="0" w:space="0" w:color="auto"/>
                              </w:divBdr>
                            </w:div>
                            <w:div w:id="1907451460">
                              <w:marLeft w:val="640"/>
                              <w:marRight w:val="0"/>
                              <w:marTop w:val="0"/>
                              <w:marBottom w:val="0"/>
                              <w:divBdr>
                                <w:top w:val="none" w:sz="0" w:space="0" w:color="auto"/>
                                <w:left w:val="none" w:sz="0" w:space="0" w:color="auto"/>
                                <w:bottom w:val="none" w:sz="0" w:space="0" w:color="auto"/>
                                <w:right w:val="none" w:sz="0" w:space="0" w:color="auto"/>
                              </w:divBdr>
                            </w:div>
                            <w:div w:id="1476340113">
                              <w:marLeft w:val="640"/>
                              <w:marRight w:val="0"/>
                              <w:marTop w:val="0"/>
                              <w:marBottom w:val="0"/>
                              <w:divBdr>
                                <w:top w:val="none" w:sz="0" w:space="0" w:color="auto"/>
                                <w:left w:val="none" w:sz="0" w:space="0" w:color="auto"/>
                                <w:bottom w:val="none" w:sz="0" w:space="0" w:color="auto"/>
                                <w:right w:val="none" w:sz="0" w:space="0" w:color="auto"/>
                              </w:divBdr>
                            </w:div>
                            <w:div w:id="407075347">
                              <w:marLeft w:val="640"/>
                              <w:marRight w:val="0"/>
                              <w:marTop w:val="0"/>
                              <w:marBottom w:val="0"/>
                              <w:divBdr>
                                <w:top w:val="none" w:sz="0" w:space="0" w:color="auto"/>
                                <w:left w:val="none" w:sz="0" w:space="0" w:color="auto"/>
                                <w:bottom w:val="none" w:sz="0" w:space="0" w:color="auto"/>
                                <w:right w:val="none" w:sz="0" w:space="0" w:color="auto"/>
                              </w:divBdr>
                            </w:div>
                            <w:div w:id="1294021848">
                              <w:marLeft w:val="640"/>
                              <w:marRight w:val="0"/>
                              <w:marTop w:val="0"/>
                              <w:marBottom w:val="0"/>
                              <w:divBdr>
                                <w:top w:val="none" w:sz="0" w:space="0" w:color="auto"/>
                                <w:left w:val="none" w:sz="0" w:space="0" w:color="auto"/>
                                <w:bottom w:val="none" w:sz="0" w:space="0" w:color="auto"/>
                                <w:right w:val="none" w:sz="0" w:space="0" w:color="auto"/>
                              </w:divBdr>
                            </w:div>
                            <w:div w:id="1849709583">
                              <w:marLeft w:val="640"/>
                              <w:marRight w:val="0"/>
                              <w:marTop w:val="0"/>
                              <w:marBottom w:val="0"/>
                              <w:divBdr>
                                <w:top w:val="none" w:sz="0" w:space="0" w:color="auto"/>
                                <w:left w:val="none" w:sz="0" w:space="0" w:color="auto"/>
                                <w:bottom w:val="none" w:sz="0" w:space="0" w:color="auto"/>
                                <w:right w:val="none" w:sz="0" w:space="0" w:color="auto"/>
                              </w:divBdr>
                            </w:div>
                            <w:div w:id="1918975152">
                              <w:marLeft w:val="640"/>
                              <w:marRight w:val="0"/>
                              <w:marTop w:val="0"/>
                              <w:marBottom w:val="0"/>
                              <w:divBdr>
                                <w:top w:val="none" w:sz="0" w:space="0" w:color="auto"/>
                                <w:left w:val="none" w:sz="0" w:space="0" w:color="auto"/>
                                <w:bottom w:val="none" w:sz="0" w:space="0" w:color="auto"/>
                                <w:right w:val="none" w:sz="0" w:space="0" w:color="auto"/>
                              </w:divBdr>
                            </w:div>
                            <w:div w:id="1014764031">
                              <w:marLeft w:val="640"/>
                              <w:marRight w:val="0"/>
                              <w:marTop w:val="0"/>
                              <w:marBottom w:val="0"/>
                              <w:divBdr>
                                <w:top w:val="none" w:sz="0" w:space="0" w:color="auto"/>
                                <w:left w:val="none" w:sz="0" w:space="0" w:color="auto"/>
                                <w:bottom w:val="none" w:sz="0" w:space="0" w:color="auto"/>
                                <w:right w:val="none" w:sz="0" w:space="0" w:color="auto"/>
                              </w:divBdr>
                            </w:div>
                            <w:div w:id="54746962">
                              <w:marLeft w:val="640"/>
                              <w:marRight w:val="0"/>
                              <w:marTop w:val="0"/>
                              <w:marBottom w:val="0"/>
                              <w:divBdr>
                                <w:top w:val="none" w:sz="0" w:space="0" w:color="auto"/>
                                <w:left w:val="none" w:sz="0" w:space="0" w:color="auto"/>
                                <w:bottom w:val="none" w:sz="0" w:space="0" w:color="auto"/>
                                <w:right w:val="none" w:sz="0" w:space="0" w:color="auto"/>
                              </w:divBdr>
                            </w:div>
                            <w:div w:id="2110082442">
                              <w:marLeft w:val="640"/>
                              <w:marRight w:val="0"/>
                              <w:marTop w:val="0"/>
                              <w:marBottom w:val="0"/>
                              <w:divBdr>
                                <w:top w:val="none" w:sz="0" w:space="0" w:color="auto"/>
                                <w:left w:val="none" w:sz="0" w:space="0" w:color="auto"/>
                                <w:bottom w:val="none" w:sz="0" w:space="0" w:color="auto"/>
                                <w:right w:val="none" w:sz="0" w:space="0" w:color="auto"/>
                              </w:divBdr>
                            </w:div>
                            <w:div w:id="373510233">
                              <w:marLeft w:val="640"/>
                              <w:marRight w:val="0"/>
                              <w:marTop w:val="0"/>
                              <w:marBottom w:val="0"/>
                              <w:divBdr>
                                <w:top w:val="none" w:sz="0" w:space="0" w:color="auto"/>
                                <w:left w:val="none" w:sz="0" w:space="0" w:color="auto"/>
                                <w:bottom w:val="none" w:sz="0" w:space="0" w:color="auto"/>
                                <w:right w:val="none" w:sz="0" w:space="0" w:color="auto"/>
                              </w:divBdr>
                            </w:div>
                            <w:div w:id="403575052">
                              <w:marLeft w:val="640"/>
                              <w:marRight w:val="0"/>
                              <w:marTop w:val="0"/>
                              <w:marBottom w:val="0"/>
                              <w:divBdr>
                                <w:top w:val="none" w:sz="0" w:space="0" w:color="auto"/>
                                <w:left w:val="none" w:sz="0" w:space="0" w:color="auto"/>
                                <w:bottom w:val="none" w:sz="0" w:space="0" w:color="auto"/>
                                <w:right w:val="none" w:sz="0" w:space="0" w:color="auto"/>
                              </w:divBdr>
                            </w:div>
                            <w:div w:id="183448881">
                              <w:marLeft w:val="640"/>
                              <w:marRight w:val="0"/>
                              <w:marTop w:val="0"/>
                              <w:marBottom w:val="0"/>
                              <w:divBdr>
                                <w:top w:val="none" w:sz="0" w:space="0" w:color="auto"/>
                                <w:left w:val="none" w:sz="0" w:space="0" w:color="auto"/>
                                <w:bottom w:val="none" w:sz="0" w:space="0" w:color="auto"/>
                                <w:right w:val="none" w:sz="0" w:space="0" w:color="auto"/>
                              </w:divBdr>
                            </w:div>
                            <w:div w:id="1253513629">
                              <w:marLeft w:val="640"/>
                              <w:marRight w:val="0"/>
                              <w:marTop w:val="0"/>
                              <w:marBottom w:val="0"/>
                              <w:divBdr>
                                <w:top w:val="none" w:sz="0" w:space="0" w:color="auto"/>
                                <w:left w:val="none" w:sz="0" w:space="0" w:color="auto"/>
                                <w:bottom w:val="none" w:sz="0" w:space="0" w:color="auto"/>
                                <w:right w:val="none" w:sz="0" w:space="0" w:color="auto"/>
                              </w:divBdr>
                            </w:div>
                            <w:div w:id="1716349730">
                              <w:marLeft w:val="640"/>
                              <w:marRight w:val="0"/>
                              <w:marTop w:val="0"/>
                              <w:marBottom w:val="0"/>
                              <w:divBdr>
                                <w:top w:val="none" w:sz="0" w:space="0" w:color="auto"/>
                                <w:left w:val="none" w:sz="0" w:space="0" w:color="auto"/>
                                <w:bottom w:val="none" w:sz="0" w:space="0" w:color="auto"/>
                                <w:right w:val="none" w:sz="0" w:space="0" w:color="auto"/>
                              </w:divBdr>
                            </w:div>
                            <w:div w:id="1909728472">
                              <w:marLeft w:val="640"/>
                              <w:marRight w:val="0"/>
                              <w:marTop w:val="0"/>
                              <w:marBottom w:val="0"/>
                              <w:divBdr>
                                <w:top w:val="none" w:sz="0" w:space="0" w:color="auto"/>
                                <w:left w:val="none" w:sz="0" w:space="0" w:color="auto"/>
                                <w:bottom w:val="none" w:sz="0" w:space="0" w:color="auto"/>
                                <w:right w:val="none" w:sz="0" w:space="0" w:color="auto"/>
                              </w:divBdr>
                            </w:div>
                            <w:div w:id="1353914774">
                              <w:marLeft w:val="640"/>
                              <w:marRight w:val="0"/>
                              <w:marTop w:val="0"/>
                              <w:marBottom w:val="0"/>
                              <w:divBdr>
                                <w:top w:val="none" w:sz="0" w:space="0" w:color="auto"/>
                                <w:left w:val="none" w:sz="0" w:space="0" w:color="auto"/>
                                <w:bottom w:val="none" w:sz="0" w:space="0" w:color="auto"/>
                                <w:right w:val="none" w:sz="0" w:space="0" w:color="auto"/>
                              </w:divBdr>
                            </w:div>
                            <w:div w:id="364910678">
                              <w:marLeft w:val="640"/>
                              <w:marRight w:val="0"/>
                              <w:marTop w:val="0"/>
                              <w:marBottom w:val="0"/>
                              <w:divBdr>
                                <w:top w:val="none" w:sz="0" w:space="0" w:color="auto"/>
                                <w:left w:val="none" w:sz="0" w:space="0" w:color="auto"/>
                                <w:bottom w:val="none" w:sz="0" w:space="0" w:color="auto"/>
                                <w:right w:val="none" w:sz="0" w:space="0" w:color="auto"/>
                              </w:divBdr>
                            </w:div>
                            <w:div w:id="1818567425">
                              <w:marLeft w:val="640"/>
                              <w:marRight w:val="0"/>
                              <w:marTop w:val="0"/>
                              <w:marBottom w:val="0"/>
                              <w:divBdr>
                                <w:top w:val="none" w:sz="0" w:space="0" w:color="auto"/>
                                <w:left w:val="none" w:sz="0" w:space="0" w:color="auto"/>
                                <w:bottom w:val="none" w:sz="0" w:space="0" w:color="auto"/>
                                <w:right w:val="none" w:sz="0" w:space="0" w:color="auto"/>
                              </w:divBdr>
                            </w:div>
                            <w:div w:id="336660747">
                              <w:marLeft w:val="640"/>
                              <w:marRight w:val="0"/>
                              <w:marTop w:val="0"/>
                              <w:marBottom w:val="0"/>
                              <w:divBdr>
                                <w:top w:val="none" w:sz="0" w:space="0" w:color="auto"/>
                                <w:left w:val="none" w:sz="0" w:space="0" w:color="auto"/>
                                <w:bottom w:val="none" w:sz="0" w:space="0" w:color="auto"/>
                                <w:right w:val="none" w:sz="0" w:space="0" w:color="auto"/>
                              </w:divBdr>
                            </w:div>
                            <w:div w:id="156195943">
                              <w:marLeft w:val="640"/>
                              <w:marRight w:val="0"/>
                              <w:marTop w:val="0"/>
                              <w:marBottom w:val="0"/>
                              <w:divBdr>
                                <w:top w:val="none" w:sz="0" w:space="0" w:color="auto"/>
                                <w:left w:val="none" w:sz="0" w:space="0" w:color="auto"/>
                                <w:bottom w:val="none" w:sz="0" w:space="0" w:color="auto"/>
                                <w:right w:val="none" w:sz="0" w:space="0" w:color="auto"/>
                              </w:divBdr>
                            </w:div>
                            <w:div w:id="1265577264">
                              <w:marLeft w:val="640"/>
                              <w:marRight w:val="0"/>
                              <w:marTop w:val="0"/>
                              <w:marBottom w:val="0"/>
                              <w:divBdr>
                                <w:top w:val="none" w:sz="0" w:space="0" w:color="auto"/>
                                <w:left w:val="none" w:sz="0" w:space="0" w:color="auto"/>
                                <w:bottom w:val="none" w:sz="0" w:space="0" w:color="auto"/>
                                <w:right w:val="none" w:sz="0" w:space="0" w:color="auto"/>
                              </w:divBdr>
                            </w:div>
                            <w:div w:id="764611205">
                              <w:marLeft w:val="640"/>
                              <w:marRight w:val="0"/>
                              <w:marTop w:val="0"/>
                              <w:marBottom w:val="0"/>
                              <w:divBdr>
                                <w:top w:val="none" w:sz="0" w:space="0" w:color="auto"/>
                                <w:left w:val="none" w:sz="0" w:space="0" w:color="auto"/>
                                <w:bottom w:val="none" w:sz="0" w:space="0" w:color="auto"/>
                                <w:right w:val="none" w:sz="0" w:space="0" w:color="auto"/>
                              </w:divBdr>
                            </w:div>
                            <w:div w:id="290980338">
                              <w:marLeft w:val="640"/>
                              <w:marRight w:val="0"/>
                              <w:marTop w:val="0"/>
                              <w:marBottom w:val="0"/>
                              <w:divBdr>
                                <w:top w:val="none" w:sz="0" w:space="0" w:color="auto"/>
                                <w:left w:val="none" w:sz="0" w:space="0" w:color="auto"/>
                                <w:bottom w:val="none" w:sz="0" w:space="0" w:color="auto"/>
                                <w:right w:val="none" w:sz="0" w:space="0" w:color="auto"/>
                              </w:divBdr>
                            </w:div>
                            <w:div w:id="695035189">
                              <w:marLeft w:val="640"/>
                              <w:marRight w:val="0"/>
                              <w:marTop w:val="0"/>
                              <w:marBottom w:val="0"/>
                              <w:divBdr>
                                <w:top w:val="none" w:sz="0" w:space="0" w:color="auto"/>
                                <w:left w:val="none" w:sz="0" w:space="0" w:color="auto"/>
                                <w:bottom w:val="none" w:sz="0" w:space="0" w:color="auto"/>
                                <w:right w:val="none" w:sz="0" w:space="0" w:color="auto"/>
                              </w:divBdr>
                            </w:div>
                            <w:div w:id="1142698581">
                              <w:marLeft w:val="640"/>
                              <w:marRight w:val="0"/>
                              <w:marTop w:val="0"/>
                              <w:marBottom w:val="0"/>
                              <w:divBdr>
                                <w:top w:val="none" w:sz="0" w:space="0" w:color="auto"/>
                                <w:left w:val="none" w:sz="0" w:space="0" w:color="auto"/>
                                <w:bottom w:val="none" w:sz="0" w:space="0" w:color="auto"/>
                                <w:right w:val="none" w:sz="0" w:space="0" w:color="auto"/>
                              </w:divBdr>
                            </w:div>
                            <w:div w:id="285166653">
                              <w:marLeft w:val="640"/>
                              <w:marRight w:val="0"/>
                              <w:marTop w:val="0"/>
                              <w:marBottom w:val="0"/>
                              <w:divBdr>
                                <w:top w:val="none" w:sz="0" w:space="0" w:color="auto"/>
                                <w:left w:val="none" w:sz="0" w:space="0" w:color="auto"/>
                                <w:bottom w:val="none" w:sz="0" w:space="0" w:color="auto"/>
                                <w:right w:val="none" w:sz="0" w:space="0" w:color="auto"/>
                              </w:divBdr>
                            </w:div>
                            <w:div w:id="1426879678">
                              <w:marLeft w:val="640"/>
                              <w:marRight w:val="0"/>
                              <w:marTop w:val="0"/>
                              <w:marBottom w:val="0"/>
                              <w:divBdr>
                                <w:top w:val="none" w:sz="0" w:space="0" w:color="auto"/>
                                <w:left w:val="none" w:sz="0" w:space="0" w:color="auto"/>
                                <w:bottom w:val="none" w:sz="0" w:space="0" w:color="auto"/>
                                <w:right w:val="none" w:sz="0" w:space="0" w:color="auto"/>
                              </w:divBdr>
                            </w:div>
                            <w:div w:id="514804072">
                              <w:marLeft w:val="640"/>
                              <w:marRight w:val="0"/>
                              <w:marTop w:val="0"/>
                              <w:marBottom w:val="0"/>
                              <w:divBdr>
                                <w:top w:val="none" w:sz="0" w:space="0" w:color="auto"/>
                                <w:left w:val="none" w:sz="0" w:space="0" w:color="auto"/>
                                <w:bottom w:val="none" w:sz="0" w:space="0" w:color="auto"/>
                                <w:right w:val="none" w:sz="0" w:space="0" w:color="auto"/>
                              </w:divBdr>
                            </w:div>
                            <w:div w:id="409352592">
                              <w:marLeft w:val="640"/>
                              <w:marRight w:val="0"/>
                              <w:marTop w:val="0"/>
                              <w:marBottom w:val="0"/>
                              <w:divBdr>
                                <w:top w:val="none" w:sz="0" w:space="0" w:color="auto"/>
                                <w:left w:val="none" w:sz="0" w:space="0" w:color="auto"/>
                                <w:bottom w:val="none" w:sz="0" w:space="0" w:color="auto"/>
                                <w:right w:val="none" w:sz="0" w:space="0" w:color="auto"/>
                              </w:divBdr>
                            </w:div>
                            <w:div w:id="1209224671">
                              <w:marLeft w:val="640"/>
                              <w:marRight w:val="0"/>
                              <w:marTop w:val="0"/>
                              <w:marBottom w:val="0"/>
                              <w:divBdr>
                                <w:top w:val="none" w:sz="0" w:space="0" w:color="auto"/>
                                <w:left w:val="none" w:sz="0" w:space="0" w:color="auto"/>
                                <w:bottom w:val="none" w:sz="0" w:space="0" w:color="auto"/>
                                <w:right w:val="none" w:sz="0" w:space="0" w:color="auto"/>
                              </w:divBdr>
                            </w:div>
                            <w:div w:id="1723745827">
                              <w:marLeft w:val="640"/>
                              <w:marRight w:val="0"/>
                              <w:marTop w:val="0"/>
                              <w:marBottom w:val="0"/>
                              <w:divBdr>
                                <w:top w:val="none" w:sz="0" w:space="0" w:color="auto"/>
                                <w:left w:val="none" w:sz="0" w:space="0" w:color="auto"/>
                                <w:bottom w:val="none" w:sz="0" w:space="0" w:color="auto"/>
                                <w:right w:val="none" w:sz="0" w:space="0" w:color="auto"/>
                              </w:divBdr>
                            </w:div>
                            <w:div w:id="1742825326">
                              <w:marLeft w:val="640"/>
                              <w:marRight w:val="0"/>
                              <w:marTop w:val="0"/>
                              <w:marBottom w:val="0"/>
                              <w:divBdr>
                                <w:top w:val="none" w:sz="0" w:space="0" w:color="auto"/>
                                <w:left w:val="none" w:sz="0" w:space="0" w:color="auto"/>
                                <w:bottom w:val="none" w:sz="0" w:space="0" w:color="auto"/>
                                <w:right w:val="none" w:sz="0" w:space="0" w:color="auto"/>
                              </w:divBdr>
                            </w:div>
                            <w:div w:id="1179127147">
                              <w:marLeft w:val="640"/>
                              <w:marRight w:val="0"/>
                              <w:marTop w:val="0"/>
                              <w:marBottom w:val="0"/>
                              <w:divBdr>
                                <w:top w:val="none" w:sz="0" w:space="0" w:color="auto"/>
                                <w:left w:val="none" w:sz="0" w:space="0" w:color="auto"/>
                                <w:bottom w:val="none" w:sz="0" w:space="0" w:color="auto"/>
                                <w:right w:val="none" w:sz="0" w:space="0" w:color="auto"/>
                              </w:divBdr>
                            </w:div>
                            <w:div w:id="1654526679">
                              <w:marLeft w:val="640"/>
                              <w:marRight w:val="0"/>
                              <w:marTop w:val="0"/>
                              <w:marBottom w:val="0"/>
                              <w:divBdr>
                                <w:top w:val="none" w:sz="0" w:space="0" w:color="auto"/>
                                <w:left w:val="none" w:sz="0" w:space="0" w:color="auto"/>
                                <w:bottom w:val="none" w:sz="0" w:space="0" w:color="auto"/>
                                <w:right w:val="none" w:sz="0" w:space="0" w:color="auto"/>
                              </w:divBdr>
                            </w:div>
                            <w:div w:id="506095093">
                              <w:marLeft w:val="640"/>
                              <w:marRight w:val="0"/>
                              <w:marTop w:val="0"/>
                              <w:marBottom w:val="0"/>
                              <w:divBdr>
                                <w:top w:val="none" w:sz="0" w:space="0" w:color="auto"/>
                                <w:left w:val="none" w:sz="0" w:space="0" w:color="auto"/>
                                <w:bottom w:val="none" w:sz="0" w:space="0" w:color="auto"/>
                                <w:right w:val="none" w:sz="0" w:space="0" w:color="auto"/>
                              </w:divBdr>
                            </w:div>
                            <w:div w:id="693923782">
                              <w:marLeft w:val="640"/>
                              <w:marRight w:val="0"/>
                              <w:marTop w:val="0"/>
                              <w:marBottom w:val="0"/>
                              <w:divBdr>
                                <w:top w:val="none" w:sz="0" w:space="0" w:color="auto"/>
                                <w:left w:val="none" w:sz="0" w:space="0" w:color="auto"/>
                                <w:bottom w:val="none" w:sz="0" w:space="0" w:color="auto"/>
                                <w:right w:val="none" w:sz="0" w:space="0" w:color="auto"/>
                              </w:divBdr>
                            </w:div>
                            <w:div w:id="1452896363">
                              <w:marLeft w:val="640"/>
                              <w:marRight w:val="0"/>
                              <w:marTop w:val="0"/>
                              <w:marBottom w:val="0"/>
                              <w:divBdr>
                                <w:top w:val="none" w:sz="0" w:space="0" w:color="auto"/>
                                <w:left w:val="none" w:sz="0" w:space="0" w:color="auto"/>
                                <w:bottom w:val="none" w:sz="0" w:space="0" w:color="auto"/>
                                <w:right w:val="none" w:sz="0" w:space="0" w:color="auto"/>
                              </w:divBdr>
                            </w:div>
                            <w:div w:id="437532315">
                              <w:marLeft w:val="640"/>
                              <w:marRight w:val="0"/>
                              <w:marTop w:val="0"/>
                              <w:marBottom w:val="0"/>
                              <w:divBdr>
                                <w:top w:val="none" w:sz="0" w:space="0" w:color="auto"/>
                                <w:left w:val="none" w:sz="0" w:space="0" w:color="auto"/>
                                <w:bottom w:val="none" w:sz="0" w:space="0" w:color="auto"/>
                                <w:right w:val="none" w:sz="0" w:space="0" w:color="auto"/>
                              </w:divBdr>
                            </w:div>
                            <w:div w:id="220948239">
                              <w:marLeft w:val="640"/>
                              <w:marRight w:val="0"/>
                              <w:marTop w:val="0"/>
                              <w:marBottom w:val="0"/>
                              <w:divBdr>
                                <w:top w:val="none" w:sz="0" w:space="0" w:color="auto"/>
                                <w:left w:val="none" w:sz="0" w:space="0" w:color="auto"/>
                                <w:bottom w:val="none" w:sz="0" w:space="0" w:color="auto"/>
                                <w:right w:val="none" w:sz="0" w:space="0" w:color="auto"/>
                              </w:divBdr>
                            </w:div>
                            <w:div w:id="1164592800">
                              <w:marLeft w:val="640"/>
                              <w:marRight w:val="0"/>
                              <w:marTop w:val="0"/>
                              <w:marBottom w:val="0"/>
                              <w:divBdr>
                                <w:top w:val="none" w:sz="0" w:space="0" w:color="auto"/>
                                <w:left w:val="none" w:sz="0" w:space="0" w:color="auto"/>
                                <w:bottom w:val="none" w:sz="0" w:space="0" w:color="auto"/>
                                <w:right w:val="none" w:sz="0" w:space="0" w:color="auto"/>
                              </w:divBdr>
                            </w:div>
                            <w:div w:id="687176343">
                              <w:marLeft w:val="640"/>
                              <w:marRight w:val="0"/>
                              <w:marTop w:val="0"/>
                              <w:marBottom w:val="0"/>
                              <w:divBdr>
                                <w:top w:val="none" w:sz="0" w:space="0" w:color="auto"/>
                                <w:left w:val="none" w:sz="0" w:space="0" w:color="auto"/>
                                <w:bottom w:val="none" w:sz="0" w:space="0" w:color="auto"/>
                                <w:right w:val="none" w:sz="0" w:space="0" w:color="auto"/>
                              </w:divBdr>
                            </w:div>
                            <w:div w:id="1109474278">
                              <w:marLeft w:val="640"/>
                              <w:marRight w:val="0"/>
                              <w:marTop w:val="0"/>
                              <w:marBottom w:val="0"/>
                              <w:divBdr>
                                <w:top w:val="none" w:sz="0" w:space="0" w:color="auto"/>
                                <w:left w:val="none" w:sz="0" w:space="0" w:color="auto"/>
                                <w:bottom w:val="none" w:sz="0" w:space="0" w:color="auto"/>
                                <w:right w:val="none" w:sz="0" w:space="0" w:color="auto"/>
                              </w:divBdr>
                            </w:div>
                            <w:div w:id="1987009442">
                              <w:marLeft w:val="640"/>
                              <w:marRight w:val="0"/>
                              <w:marTop w:val="0"/>
                              <w:marBottom w:val="0"/>
                              <w:divBdr>
                                <w:top w:val="none" w:sz="0" w:space="0" w:color="auto"/>
                                <w:left w:val="none" w:sz="0" w:space="0" w:color="auto"/>
                                <w:bottom w:val="none" w:sz="0" w:space="0" w:color="auto"/>
                                <w:right w:val="none" w:sz="0" w:space="0" w:color="auto"/>
                              </w:divBdr>
                            </w:div>
                            <w:div w:id="997421575">
                              <w:marLeft w:val="640"/>
                              <w:marRight w:val="0"/>
                              <w:marTop w:val="0"/>
                              <w:marBottom w:val="0"/>
                              <w:divBdr>
                                <w:top w:val="none" w:sz="0" w:space="0" w:color="auto"/>
                                <w:left w:val="none" w:sz="0" w:space="0" w:color="auto"/>
                                <w:bottom w:val="none" w:sz="0" w:space="0" w:color="auto"/>
                                <w:right w:val="none" w:sz="0" w:space="0" w:color="auto"/>
                              </w:divBdr>
                            </w:div>
                            <w:div w:id="1013147150">
                              <w:marLeft w:val="640"/>
                              <w:marRight w:val="0"/>
                              <w:marTop w:val="0"/>
                              <w:marBottom w:val="0"/>
                              <w:divBdr>
                                <w:top w:val="none" w:sz="0" w:space="0" w:color="auto"/>
                                <w:left w:val="none" w:sz="0" w:space="0" w:color="auto"/>
                                <w:bottom w:val="none" w:sz="0" w:space="0" w:color="auto"/>
                                <w:right w:val="none" w:sz="0" w:space="0" w:color="auto"/>
                              </w:divBdr>
                            </w:div>
                            <w:div w:id="761030847">
                              <w:marLeft w:val="640"/>
                              <w:marRight w:val="0"/>
                              <w:marTop w:val="0"/>
                              <w:marBottom w:val="0"/>
                              <w:divBdr>
                                <w:top w:val="none" w:sz="0" w:space="0" w:color="auto"/>
                                <w:left w:val="none" w:sz="0" w:space="0" w:color="auto"/>
                                <w:bottom w:val="none" w:sz="0" w:space="0" w:color="auto"/>
                                <w:right w:val="none" w:sz="0" w:space="0" w:color="auto"/>
                              </w:divBdr>
                            </w:div>
                            <w:div w:id="1689869642">
                              <w:marLeft w:val="640"/>
                              <w:marRight w:val="0"/>
                              <w:marTop w:val="0"/>
                              <w:marBottom w:val="0"/>
                              <w:divBdr>
                                <w:top w:val="none" w:sz="0" w:space="0" w:color="auto"/>
                                <w:left w:val="none" w:sz="0" w:space="0" w:color="auto"/>
                                <w:bottom w:val="none" w:sz="0" w:space="0" w:color="auto"/>
                                <w:right w:val="none" w:sz="0" w:space="0" w:color="auto"/>
                              </w:divBdr>
                            </w:div>
                            <w:div w:id="1197431017">
                              <w:marLeft w:val="640"/>
                              <w:marRight w:val="0"/>
                              <w:marTop w:val="0"/>
                              <w:marBottom w:val="0"/>
                              <w:divBdr>
                                <w:top w:val="none" w:sz="0" w:space="0" w:color="auto"/>
                                <w:left w:val="none" w:sz="0" w:space="0" w:color="auto"/>
                                <w:bottom w:val="none" w:sz="0" w:space="0" w:color="auto"/>
                                <w:right w:val="none" w:sz="0" w:space="0" w:color="auto"/>
                              </w:divBdr>
                            </w:div>
                            <w:div w:id="1857693503">
                              <w:marLeft w:val="640"/>
                              <w:marRight w:val="0"/>
                              <w:marTop w:val="0"/>
                              <w:marBottom w:val="0"/>
                              <w:divBdr>
                                <w:top w:val="none" w:sz="0" w:space="0" w:color="auto"/>
                                <w:left w:val="none" w:sz="0" w:space="0" w:color="auto"/>
                                <w:bottom w:val="none" w:sz="0" w:space="0" w:color="auto"/>
                                <w:right w:val="none" w:sz="0" w:space="0" w:color="auto"/>
                              </w:divBdr>
                            </w:div>
                            <w:div w:id="1883206328">
                              <w:marLeft w:val="640"/>
                              <w:marRight w:val="0"/>
                              <w:marTop w:val="0"/>
                              <w:marBottom w:val="0"/>
                              <w:divBdr>
                                <w:top w:val="none" w:sz="0" w:space="0" w:color="auto"/>
                                <w:left w:val="none" w:sz="0" w:space="0" w:color="auto"/>
                                <w:bottom w:val="none" w:sz="0" w:space="0" w:color="auto"/>
                                <w:right w:val="none" w:sz="0" w:space="0" w:color="auto"/>
                              </w:divBdr>
                            </w:div>
                            <w:div w:id="1538203704">
                              <w:marLeft w:val="640"/>
                              <w:marRight w:val="0"/>
                              <w:marTop w:val="0"/>
                              <w:marBottom w:val="0"/>
                              <w:divBdr>
                                <w:top w:val="none" w:sz="0" w:space="0" w:color="auto"/>
                                <w:left w:val="none" w:sz="0" w:space="0" w:color="auto"/>
                                <w:bottom w:val="none" w:sz="0" w:space="0" w:color="auto"/>
                                <w:right w:val="none" w:sz="0" w:space="0" w:color="auto"/>
                              </w:divBdr>
                            </w:div>
                            <w:div w:id="1257254461">
                              <w:marLeft w:val="640"/>
                              <w:marRight w:val="0"/>
                              <w:marTop w:val="0"/>
                              <w:marBottom w:val="0"/>
                              <w:divBdr>
                                <w:top w:val="none" w:sz="0" w:space="0" w:color="auto"/>
                                <w:left w:val="none" w:sz="0" w:space="0" w:color="auto"/>
                                <w:bottom w:val="none" w:sz="0" w:space="0" w:color="auto"/>
                                <w:right w:val="none" w:sz="0" w:space="0" w:color="auto"/>
                              </w:divBdr>
                            </w:div>
                            <w:div w:id="1210915845">
                              <w:marLeft w:val="640"/>
                              <w:marRight w:val="0"/>
                              <w:marTop w:val="0"/>
                              <w:marBottom w:val="0"/>
                              <w:divBdr>
                                <w:top w:val="none" w:sz="0" w:space="0" w:color="auto"/>
                                <w:left w:val="none" w:sz="0" w:space="0" w:color="auto"/>
                                <w:bottom w:val="none" w:sz="0" w:space="0" w:color="auto"/>
                                <w:right w:val="none" w:sz="0" w:space="0" w:color="auto"/>
                              </w:divBdr>
                            </w:div>
                            <w:div w:id="2121296228">
                              <w:marLeft w:val="640"/>
                              <w:marRight w:val="0"/>
                              <w:marTop w:val="0"/>
                              <w:marBottom w:val="0"/>
                              <w:divBdr>
                                <w:top w:val="none" w:sz="0" w:space="0" w:color="auto"/>
                                <w:left w:val="none" w:sz="0" w:space="0" w:color="auto"/>
                                <w:bottom w:val="none" w:sz="0" w:space="0" w:color="auto"/>
                                <w:right w:val="none" w:sz="0" w:space="0" w:color="auto"/>
                              </w:divBdr>
                            </w:div>
                            <w:div w:id="1461607683">
                              <w:marLeft w:val="640"/>
                              <w:marRight w:val="0"/>
                              <w:marTop w:val="0"/>
                              <w:marBottom w:val="0"/>
                              <w:divBdr>
                                <w:top w:val="none" w:sz="0" w:space="0" w:color="auto"/>
                                <w:left w:val="none" w:sz="0" w:space="0" w:color="auto"/>
                                <w:bottom w:val="none" w:sz="0" w:space="0" w:color="auto"/>
                                <w:right w:val="none" w:sz="0" w:space="0" w:color="auto"/>
                              </w:divBdr>
                            </w:div>
                            <w:div w:id="943074987">
                              <w:marLeft w:val="640"/>
                              <w:marRight w:val="0"/>
                              <w:marTop w:val="0"/>
                              <w:marBottom w:val="0"/>
                              <w:divBdr>
                                <w:top w:val="none" w:sz="0" w:space="0" w:color="auto"/>
                                <w:left w:val="none" w:sz="0" w:space="0" w:color="auto"/>
                                <w:bottom w:val="none" w:sz="0" w:space="0" w:color="auto"/>
                                <w:right w:val="none" w:sz="0" w:space="0" w:color="auto"/>
                              </w:divBdr>
                            </w:div>
                            <w:div w:id="944074678">
                              <w:marLeft w:val="640"/>
                              <w:marRight w:val="0"/>
                              <w:marTop w:val="0"/>
                              <w:marBottom w:val="0"/>
                              <w:divBdr>
                                <w:top w:val="none" w:sz="0" w:space="0" w:color="auto"/>
                                <w:left w:val="none" w:sz="0" w:space="0" w:color="auto"/>
                                <w:bottom w:val="none" w:sz="0" w:space="0" w:color="auto"/>
                                <w:right w:val="none" w:sz="0" w:space="0" w:color="auto"/>
                              </w:divBdr>
                            </w:div>
                            <w:div w:id="836044818">
                              <w:marLeft w:val="640"/>
                              <w:marRight w:val="0"/>
                              <w:marTop w:val="0"/>
                              <w:marBottom w:val="0"/>
                              <w:divBdr>
                                <w:top w:val="none" w:sz="0" w:space="0" w:color="auto"/>
                                <w:left w:val="none" w:sz="0" w:space="0" w:color="auto"/>
                                <w:bottom w:val="none" w:sz="0" w:space="0" w:color="auto"/>
                                <w:right w:val="none" w:sz="0" w:space="0" w:color="auto"/>
                              </w:divBdr>
                            </w:div>
                            <w:div w:id="36509444">
                              <w:marLeft w:val="640"/>
                              <w:marRight w:val="0"/>
                              <w:marTop w:val="0"/>
                              <w:marBottom w:val="0"/>
                              <w:divBdr>
                                <w:top w:val="none" w:sz="0" w:space="0" w:color="auto"/>
                                <w:left w:val="none" w:sz="0" w:space="0" w:color="auto"/>
                                <w:bottom w:val="none" w:sz="0" w:space="0" w:color="auto"/>
                                <w:right w:val="none" w:sz="0" w:space="0" w:color="auto"/>
                              </w:divBdr>
                            </w:div>
                            <w:div w:id="1636251831">
                              <w:marLeft w:val="640"/>
                              <w:marRight w:val="0"/>
                              <w:marTop w:val="0"/>
                              <w:marBottom w:val="0"/>
                              <w:divBdr>
                                <w:top w:val="none" w:sz="0" w:space="0" w:color="auto"/>
                                <w:left w:val="none" w:sz="0" w:space="0" w:color="auto"/>
                                <w:bottom w:val="none" w:sz="0" w:space="0" w:color="auto"/>
                                <w:right w:val="none" w:sz="0" w:space="0" w:color="auto"/>
                              </w:divBdr>
                            </w:div>
                            <w:div w:id="381565235">
                              <w:marLeft w:val="640"/>
                              <w:marRight w:val="0"/>
                              <w:marTop w:val="0"/>
                              <w:marBottom w:val="0"/>
                              <w:divBdr>
                                <w:top w:val="none" w:sz="0" w:space="0" w:color="auto"/>
                                <w:left w:val="none" w:sz="0" w:space="0" w:color="auto"/>
                                <w:bottom w:val="none" w:sz="0" w:space="0" w:color="auto"/>
                                <w:right w:val="none" w:sz="0" w:space="0" w:color="auto"/>
                              </w:divBdr>
                            </w:div>
                            <w:div w:id="1301763200">
                              <w:marLeft w:val="640"/>
                              <w:marRight w:val="0"/>
                              <w:marTop w:val="0"/>
                              <w:marBottom w:val="0"/>
                              <w:divBdr>
                                <w:top w:val="none" w:sz="0" w:space="0" w:color="auto"/>
                                <w:left w:val="none" w:sz="0" w:space="0" w:color="auto"/>
                                <w:bottom w:val="none" w:sz="0" w:space="0" w:color="auto"/>
                                <w:right w:val="none" w:sz="0" w:space="0" w:color="auto"/>
                              </w:divBdr>
                            </w:div>
                            <w:div w:id="1303387939">
                              <w:marLeft w:val="640"/>
                              <w:marRight w:val="0"/>
                              <w:marTop w:val="0"/>
                              <w:marBottom w:val="0"/>
                              <w:divBdr>
                                <w:top w:val="none" w:sz="0" w:space="0" w:color="auto"/>
                                <w:left w:val="none" w:sz="0" w:space="0" w:color="auto"/>
                                <w:bottom w:val="none" w:sz="0" w:space="0" w:color="auto"/>
                                <w:right w:val="none" w:sz="0" w:space="0" w:color="auto"/>
                              </w:divBdr>
                            </w:div>
                            <w:div w:id="703483332">
                              <w:marLeft w:val="640"/>
                              <w:marRight w:val="0"/>
                              <w:marTop w:val="0"/>
                              <w:marBottom w:val="0"/>
                              <w:divBdr>
                                <w:top w:val="none" w:sz="0" w:space="0" w:color="auto"/>
                                <w:left w:val="none" w:sz="0" w:space="0" w:color="auto"/>
                                <w:bottom w:val="none" w:sz="0" w:space="0" w:color="auto"/>
                                <w:right w:val="none" w:sz="0" w:space="0" w:color="auto"/>
                              </w:divBdr>
                            </w:div>
                            <w:div w:id="1882746570">
                              <w:marLeft w:val="640"/>
                              <w:marRight w:val="0"/>
                              <w:marTop w:val="0"/>
                              <w:marBottom w:val="0"/>
                              <w:divBdr>
                                <w:top w:val="none" w:sz="0" w:space="0" w:color="auto"/>
                                <w:left w:val="none" w:sz="0" w:space="0" w:color="auto"/>
                                <w:bottom w:val="none" w:sz="0" w:space="0" w:color="auto"/>
                                <w:right w:val="none" w:sz="0" w:space="0" w:color="auto"/>
                              </w:divBdr>
                            </w:div>
                            <w:div w:id="76638502">
                              <w:marLeft w:val="640"/>
                              <w:marRight w:val="0"/>
                              <w:marTop w:val="0"/>
                              <w:marBottom w:val="0"/>
                              <w:divBdr>
                                <w:top w:val="none" w:sz="0" w:space="0" w:color="auto"/>
                                <w:left w:val="none" w:sz="0" w:space="0" w:color="auto"/>
                                <w:bottom w:val="none" w:sz="0" w:space="0" w:color="auto"/>
                                <w:right w:val="none" w:sz="0" w:space="0" w:color="auto"/>
                              </w:divBdr>
                            </w:div>
                            <w:div w:id="1008099075">
                              <w:marLeft w:val="640"/>
                              <w:marRight w:val="0"/>
                              <w:marTop w:val="0"/>
                              <w:marBottom w:val="0"/>
                              <w:divBdr>
                                <w:top w:val="none" w:sz="0" w:space="0" w:color="auto"/>
                                <w:left w:val="none" w:sz="0" w:space="0" w:color="auto"/>
                                <w:bottom w:val="none" w:sz="0" w:space="0" w:color="auto"/>
                                <w:right w:val="none" w:sz="0" w:space="0" w:color="auto"/>
                              </w:divBdr>
                            </w:div>
                            <w:div w:id="1053232928">
                              <w:marLeft w:val="640"/>
                              <w:marRight w:val="0"/>
                              <w:marTop w:val="0"/>
                              <w:marBottom w:val="0"/>
                              <w:divBdr>
                                <w:top w:val="none" w:sz="0" w:space="0" w:color="auto"/>
                                <w:left w:val="none" w:sz="0" w:space="0" w:color="auto"/>
                                <w:bottom w:val="none" w:sz="0" w:space="0" w:color="auto"/>
                                <w:right w:val="none" w:sz="0" w:space="0" w:color="auto"/>
                              </w:divBdr>
                            </w:div>
                            <w:div w:id="1949117060">
                              <w:marLeft w:val="640"/>
                              <w:marRight w:val="0"/>
                              <w:marTop w:val="0"/>
                              <w:marBottom w:val="0"/>
                              <w:divBdr>
                                <w:top w:val="none" w:sz="0" w:space="0" w:color="auto"/>
                                <w:left w:val="none" w:sz="0" w:space="0" w:color="auto"/>
                                <w:bottom w:val="none" w:sz="0" w:space="0" w:color="auto"/>
                                <w:right w:val="none" w:sz="0" w:space="0" w:color="auto"/>
                              </w:divBdr>
                            </w:div>
                            <w:div w:id="243954924">
                              <w:marLeft w:val="640"/>
                              <w:marRight w:val="0"/>
                              <w:marTop w:val="0"/>
                              <w:marBottom w:val="0"/>
                              <w:divBdr>
                                <w:top w:val="none" w:sz="0" w:space="0" w:color="auto"/>
                                <w:left w:val="none" w:sz="0" w:space="0" w:color="auto"/>
                                <w:bottom w:val="none" w:sz="0" w:space="0" w:color="auto"/>
                                <w:right w:val="none" w:sz="0" w:space="0" w:color="auto"/>
                              </w:divBdr>
                            </w:div>
                            <w:div w:id="1224485498">
                              <w:marLeft w:val="640"/>
                              <w:marRight w:val="0"/>
                              <w:marTop w:val="0"/>
                              <w:marBottom w:val="0"/>
                              <w:divBdr>
                                <w:top w:val="none" w:sz="0" w:space="0" w:color="auto"/>
                                <w:left w:val="none" w:sz="0" w:space="0" w:color="auto"/>
                                <w:bottom w:val="none" w:sz="0" w:space="0" w:color="auto"/>
                                <w:right w:val="none" w:sz="0" w:space="0" w:color="auto"/>
                              </w:divBdr>
                            </w:div>
                            <w:div w:id="876740697">
                              <w:marLeft w:val="640"/>
                              <w:marRight w:val="0"/>
                              <w:marTop w:val="0"/>
                              <w:marBottom w:val="0"/>
                              <w:divBdr>
                                <w:top w:val="none" w:sz="0" w:space="0" w:color="auto"/>
                                <w:left w:val="none" w:sz="0" w:space="0" w:color="auto"/>
                                <w:bottom w:val="none" w:sz="0" w:space="0" w:color="auto"/>
                                <w:right w:val="none" w:sz="0" w:space="0" w:color="auto"/>
                              </w:divBdr>
                            </w:div>
                            <w:div w:id="2142654093">
                              <w:marLeft w:val="640"/>
                              <w:marRight w:val="0"/>
                              <w:marTop w:val="0"/>
                              <w:marBottom w:val="0"/>
                              <w:divBdr>
                                <w:top w:val="none" w:sz="0" w:space="0" w:color="auto"/>
                                <w:left w:val="none" w:sz="0" w:space="0" w:color="auto"/>
                                <w:bottom w:val="none" w:sz="0" w:space="0" w:color="auto"/>
                                <w:right w:val="none" w:sz="0" w:space="0" w:color="auto"/>
                              </w:divBdr>
                            </w:div>
                            <w:div w:id="322785623">
                              <w:marLeft w:val="640"/>
                              <w:marRight w:val="0"/>
                              <w:marTop w:val="0"/>
                              <w:marBottom w:val="0"/>
                              <w:divBdr>
                                <w:top w:val="none" w:sz="0" w:space="0" w:color="auto"/>
                                <w:left w:val="none" w:sz="0" w:space="0" w:color="auto"/>
                                <w:bottom w:val="none" w:sz="0" w:space="0" w:color="auto"/>
                                <w:right w:val="none" w:sz="0" w:space="0" w:color="auto"/>
                              </w:divBdr>
                            </w:div>
                            <w:div w:id="185560916">
                              <w:marLeft w:val="640"/>
                              <w:marRight w:val="0"/>
                              <w:marTop w:val="0"/>
                              <w:marBottom w:val="0"/>
                              <w:divBdr>
                                <w:top w:val="none" w:sz="0" w:space="0" w:color="auto"/>
                                <w:left w:val="none" w:sz="0" w:space="0" w:color="auto"/>
                                <w:bottom w:val="none" w:sz="0" w:space="0" w:color="auto"/>
                                <w:right w:val="none" w:sz="0" w:space="0" w:color="auto"/>
                              </w:divBdr>
                            </w:div>
                            <w:div w:id="293870966">
                              <w:marLeft w:val="640"/>
                              <w:marRight w:val="0"/>
                              <w:marTop w:val="0"/>
                              <w:marBottom w:val="0"/>
                              <w:divBdr>
                                <w:top w:val="none" w:sz="0" w:space="0" w:color="auto"/>
                                <w:left w:val="none" w:sz="0" w:space="0" w:color="auto"/>
                                <w:bottom w:val="none" w:sz="0" w:space="0" w:color="auto"/>
                                <w:right w:val="none" w:sz="0" w:space="0" w:color="auto"/>
                              </w:divBdr>
                            </w:div>
                            <w:div w:id="1363943662">
                              <w:marLeft w:val="640"/>
                              <w:marRight w:val="0"/>
                              <w:marTop w:val="0"/>
                              <w:marBottom w:val="0"/>
                              <w:divBdr>
                                <w:top w:val="none" w:sz="0" w:space="0" w:color="auto"/>
                                <w:left w:val="none" w:sz="0" w:space="0" w:color="auto"/>
                                <w:bottom w:val="none" w:sz="0" w:space="0" w:color="auto"/>
                                <w:right w:val="none" w:sz="0" w:space="0" w:color="auto"/>
                              </w:divBdr>
                            </w:div>
                            <w:div w:id="548148803">
                              <w:marLeft w:val="640"/>
                              <w:marRight w:val="0"/>
                              <w:marTop w:val="0"/>
                              <w:marBottom w:val="0"/>
                              <w:divBdr>
                                <w:top w:val="none" w:sz="0" w:space="0" w:color="auto"/>
                                <w:left w:val="none" w:sz="0" w:space="0" w:color="auto"/>
                                <w:bottom w:val="none" w:sz="0" w:space="0" w:color="auto"/>
                                <w:right w:val="none" w:sz="0" w:space="0" w:color="auto"/>
                              </w:divBdr>
                            </w:div>
                            <w:div w:id="365524737">
                              <w:marLeft w:val="640"/>
                              <w:marRight w:val="0"/>
                              <w:marTop w:val="0"/>
                              <w:marBottom w:val="0"/>
                              <w:divBdr>
                                <w:top w:val="none" w:sz="0" w:space="0" w:color="auto"/>
                                <w:left w:val="none" w:sz="0" w:space="0" w:color="auto"/>
                                <w:bottom w:val="none" w:sz="0" w:space="0" w:color="auto"/>
                                <w:right w:val="none" w:sz="0" w:space="0" w:color="auto"/>
                              </w:divBdr>
                            </w:div>
                            <w:div w:id="3169304">
                              <w:marLeft w:val="640"/>
                              <w:marRight w:val="0"/>
                              <w:marTop w:val="0"/>
                              <w:marBottom w:val="0"/>
                              <w:divBdr>
                                <w:top w:val="none" w:sz="0" w:space="0" w:color="auto"/>
                                <w:left w:val="none" w:sz="0" w:space="0" w:color="auto"/>
                                <w:bottom w:val="none" w:sz="0" w:space="0" w:color="auto"/>
                                <w:right w:val="none" w:sz="0" w:space="0" w:color="auto"/>
                              </w:divBdr>
                            </w:div>
                            <w:div w:id="580869754">
                              <w:marLeft w:val="640"/>
                              <w:marRight w:val="0"/>
                              <w:marTop w:val="0"/>
                              <w:marBottom w:val="0"/>
                              <w:divBdr>
                                <w:top w:val="none" w:sz="0" w:space="0" w:color="auto"/>
                                <w:left w:val="none" w:sz="0" w:space="0" w:color="auto"/>
                                <w:bottom w:val="none" w:sz="0" w:space="0" w:color="auto"/>
                                <w:right w:val="none" w:sz="0" w:space="0" w:color="auto"/>
                              </w:divBdr>
                            </w:div>
                            <w:div w:id="1034958873">
                              <w:marLeft w:val="640"/>
                              <w:marRight w:val="0"/>
                              <w:marTop w:val="0"/>
                              <w:marBottom w:val="0"/>
                              <w:divBdr>
                                <w:top w:val="none" w:sz="0" w:space="0" w:color="auto"/>
                                <w:left w:val="none" w:sz="0" w:space="0" w:color="auto"/>
                                <w:bottom w:val="none" w:sz="0" w:space="0" w:color="auto"/>
                                <w:right w:val="none" w:sz="0" w:space="0" w:color="auto"/>
                              </w:divBdr>
                            </w:div>
                            <w:div w:id="1466460051">
                              <w:marLeft w:val="640"/>
                              <w:marRight w:val="0"/>
                              <w:marTop w:val="0"/>
                              <w:marBottom w:val="0"/>
                              <w:divBdr>
                                <w:top w:val="none" w:sz="0" w:space="0" w:color="auto"/>
                                <w:left w:val="none" w:sz="0" w:space="0" w:color="auto"/>
                                <w:bottom w:val="none" w:sz="0" w:space="0" w:color="auto"/>
                                <w:right w:val="none" w:sz="0" w:space="0" w:color="auto"/>
                              </w:divBdr>
                            </w:div>
                            <w:div w:id="1313829881">
                              <w:marLeft w:val="640"/>
                              <w:marRight w:val="0"/>
                              <w:marTop w:val="0"/>
                              <w:marBottom w:val="0"/>
                              <w:divBdr>
                                <w:top w:val="none" w:sz="0" w:space="0" w:color="auto"/>
                                <w:left w:val="none" w:sz="0" w:space="0" w:color="auto"/>
                                <w:bottom w:val="none" w:sz="0" w:space="0" w:color="auto"/>
                                <w:right w:val="none" w:sz="0" w:space="0" w:color="auto"/>
                              </w:divBdr>
                            </w:div>
                            <w:div w:id="188832834">
                              <w:marLeft w:val="640"/>
                              <w:marRight w:val="0"/>
                              <w:marTop w:val="0"/>
                              <w:marBottom w:val="0"/>
                              <w:divBdr>
                                <w:top w:val="none" w:sz="0" w:space="0" w:color="auto"/>
                                <w:left w:val="none" w:sz="0" w:space="0" w:color="auto"/>
                                <w:bottom w:val="none" w:sz="0" w:space="0" w:color="auto"/>
                                <w:right w:val="none" w:sz="0" w:space="0" w:color="auto"/>
                              </w:divBdr>
                            </w:div>
                            <w:div w:id="334264096">
                              <w:marLeft w:val="640"/>
                              <w:marRight w:val="0"/>
                              <w:marTop w:val="0"/>
                              <w:marBottom w:val="0"/>
                              <w:divBdr>
                                <w:top w:val="none" w:sz="0" w:space="0" w:color="auto"/>
                                <w:left w:val="none" w:sz="0" w:space="0" w:color="auto"/>
                                <w:bottom w:val="none" w:sz="0" w:space="0" w:color="auto"/>
                                <w:right w:val="none" w:sz="0" w:space="0" w:color="auto"/>
                              </w:divBdr>
                            </w:div>
                            <w:div w:id="1745181532">
                              <w:marLeft w:val="640"/>
                              <w:marRight w:val="0"/>
                              <w:marTop w:val="0"/>
                              <w:marBottom w:val="0"/>
                              <w:divBdr>
                                <w:top w:val="none" w:sz="0" w:space="0" w:color="auto"/>
                                <w:left w:val="none" w:sz="0" w:space="0" w:color="auto"/>
                                <w:bottom w:val="none" w:sz="0" w:space="0" w:color="auto"/>
                                <w:right w:val="none" w:sz="0" w:space="0" w:color="auto"/>
                              </w:divBdr>
                            </w:div>
                            <w:div w:id="2009867938">
                              <w:marLeft w:val="640"/>
                              <w:marRight w:val="0"/>
                              <w:marTop w:val="0"/>
                              <w:marBottom w:val="0"/>
                              <w:divBdr>
                                <w:top w:val="none" w:sz="0" w:space="0" w:color="auto"/>
                                <w:left w:val="none" w:sz="0" w:space="0" w:color="auto"/>
                                <w:bottom w:val="none" w:sz="0" w:space="0" w:color="auto"/>
                                <w:right w:val="none" w:sz="0" w:space="0" w:color="auto"/>
                              </w:divBdr>
                            </w:div>
                            <w:div w:id="1061903936">
                              <w:marLeft w:val="640"/>
                              <w:marRight w:val="0"/>
                              <w:marTop w:val="0"/>
                              <w:marBottom w:val="0"/>
                              <w:divBdr>
                                <w:top w:val="none" w:sz="0" w:space="0" w:color="auto"/>
                                <w:left w:val="none" w:sz="0" w:space="0" w:color="auto"/>
                                <w:bottom w:val="none" w:sz="0" w:space="0" w:color="auto"/>
                                <w:right w:val="none" w:sz="0" w:space="0" w:color="auto"/>
                              </w:divBdr>
                            </w:div>
                            <w:div w:id="621231084">
                              <w:marLeft w:val="640"/>
                              <w:marRight w:val="0"/>
                              <w:marTop w:val="0"/>
                              <w:marBottom w:val="0"/>
                              <w:divBdr>
                                <w:top w:val="none" w:sz="0" w:space="0" w:color="auto"/>
                                <w:left w:val="none" w:sz="0" w:space="0" w:color="auto"/>
                                <w:bottom w:val="none" w:sz="0" w:space="0" w:color="auto"/>
                                <w:right w:val="none" w:sz="0" w:space="0" w:color="auto"/>
                              </w:divBdr>
                            </w:div>
                            <w:div w:id="903952205">
                              <w:marLeft w:val="640"/>
                              <w:marRight w:val="0"/>
                              <w:marTop w:val="0"/>
                              <w:marBottom w:val="0"/>
                              <w:divBdr>
                                <w:top w:val="none" w:sz="0" w:space="0" w:color="auto"/>
                                <w:left w:val="none" w:sz="0" w:space="0" w:color="auto"/>
                                <w:bottom w:val="none" w:sz="0" w:space="0" w:color="auto"/>
                                <w:right w:val="none" w:sz="0" w:space="0" w:color="auto"/>
                              </w:divBdr>
                            </w:div>
                            <w:div w:id="1434860110">
                              <w:marLeft w:val="640"/>
                              <w:marRight w:val="0"/>
                              <w:marTop w:val="0"/>
                              <w:marBottom w:val="0"/>
                              <w:divBdr>
                                <w:top w:val="none" w:sz="0" w:space="0" w:color="auto"/>
                                <w:left w:val="none" w:sz="0" w:space="0" w:color="auto"/>
                                <w:bottom w:val="none" w:sz="0" w:space="0" w:color="auto"/>
                                <w:right w:val="none" w:sz="0" w:space="0" w:color="auto"/>
                              </w:divBdr>
                            </w:div>
                            <w:div w:id="1132748324">
                              <w:marLeft w:val="640"/>
                              <w:marRight w:val="0"/>
                              <w:marTop w:val="0"/>
                              <w:marBottom w:val="0"/>
                              <w:divBdr>
                                <w:top w:val="none" w:sz="0" w:space="0" w:color="auto"/>
                                <w:left w:val="none" w:sz="0" w:space="0" w:color="auto"/>
                                <w:bottom w:val="none" w:sz="0" w:space="0" w:color="auto"/>
                                <w:right w:val="none" w:sz="0" w:space="0" w:color="auto"/>
                              </w:divBdr>
                            </w:div>
                            <w:div w:id="1015231687">
                              <w:marLeft w:val="640"/>
                              <w:marRight w:val="0"/>
                              <w:marTop w:val="0"/>
                              <w:marBottom w:val="0"/>
                              <w:divBdr>
                                <w:top w:val="none" w:sz="0" w:space="0" w:color="auto"/>
                                <w:left w:val="none" w:sz="0" w:space="0" w:color="auto"/>
                                <w:bottom w:val="none" w:sz="0" w:space="0" w:color="auto"/>
                                <w:right w:val="none" w:sz="0" w:space="0" w:color="auto"/>
                              </w:divBdr>
                            </w:div>
                            <w:div w:id="1623807748">
                              <w:marLeft w:val="640"/>
                              <w:marRight w:val="0"/>
                              <w:marTop w:val="0"/>
                              <w:marBottom w:val="0"/>
                              <w:divBdr>
                                <w:top w:val="none" w:sz="0" w:space="0" w:color="auto"/>
                                <w:left w:val="none" w:sz="0" w:space="0" w:color="auto"/>
                                <w:bottom w:val="none" w:sz="0" w:space="0" w:color="auto"/>
                                <w:right w:val="none" w:sz="0" w:space="0" w:color="auto"/>
                              </w:divBdr>
                            </w:div>
                            <w:div w:id="626669755">
                              <w:marLeft w:val="640"/>
                              <w:marRight w:val="0"/>
                              <w:marTop w:val="0"/>
                              <w:marBottom w:val="0"/>
                              <w:divBdr>
                                <w:top w:val="none" w:sz="0" w:space="0" w:color="auto"/>
                                <w:left w:val="none" w:sz="0" w:space="0" w:color="auto"/>
                                <w:bottom w:val="none" w:sz="0" w:space="0" w:color="auto"/>
                                <w:right w:val="none" w:sz="0" w:space="0" w:color="auto"/>
                              </w:divBdr>
                            </w:div>
                            <w:div w:id="1783914679">
                              <w:marLeft w:val="640"/>
                              <w:marRight w:val="0"/>
                              <w:marTop w:val="0"/>
                              <w:marBottom w:val="0"/>
                              <w:divBdr>
                                <w:top w:val="none" w:sz="0" w:space="0" w:color="auto"/>
                                <w:left w:val="none" w:sz="0" w:space="0" w:color="auto"/>
                                <w:bottom w:val="none" w:sz="0" w:space="0" w:color="auto"/>
                                <w:right w:val="none" w:sz="0" w:space="0" w:color="auto"/>
                              </w:divBdr>
                            </w:div>
                            <w:div w:id="84885859">
                              <w:marLeft w:val="640"/>
                              <w:marRight w:val="0"/>
                              <w:marTop w:val="0"/>
                              <w:marBottom w:val="0"/>
                              <w:divBdr>
                                <w:top w:val="none" w:sz="0" w:space="0" w:color="auto"/>
                                <w:left w:val="none" w:sz="0" w:space="0" w:color="auto"/>
                                <w:bottom w:val="none" w:sz="0" w:space="0" w:color="auto"/>
                                <w:right w:val="none" w:sz="0" w:space="0" w:color="auto"/>
                              </w:divBdr>
                            </w:div>
                            <w:div w:id="1920821132">
                              <w:marLeft w:val="640"/>
                              <w:marRight w:val="0"/>
                              <w:marTop w:val="0"/>
                              <w:marBottom w:val="0"/>
                              <w:divBdr>
                                <w:top w:val="none" w:sz="0" w:space="0" w:color="auto"/>
                                <w:left w:val="none" w:sz="0" w:space="0" w:color="auto"/>
                                <w:bottom w:val="none" w:sz="0" w:space="0" w:color="auto"/>
                                <w:right w:val="none" w:sz="0" w:space="0" w:color="auto"/>
                              </w:divBdr>
                            </w:div>
                            <w:div w:id="545331807">
                              <w:marLeft w:val="640"/>
                              <w:marRight w:val="0"/>
                              <w:marTop w:val="0"/>
                              <w:marBottom w:val="0"/>
                              <w:divBdr>
                                <w:top w:val="none" w:sz="0" w:space="0" w:color="auto"/>
                                <w:left w:val="none" w:sz="0" w:space="0" w:color="auto"/>
                                <w:bottom w:val="none" w:sz="0" w:space="0" w:color="auto"/>
                                <w:right w:val="none" w:sz="0" w:space="0" w:color="auto"/>
                              </w:divBdr>
                            </w:div>
                            <w:div w:id="1043284119">
                              <w:marLeft w:val="640"/>
                              <w:marRight w:val="0"/>
                              <w:marTop w:val="0"/>
                              <w:marBottom w:val="0"/>
                              <w:divBdr>
                                <w:top w:val="none" w:sz="0" w:space="0" w:color="auto"/>
                                <w:left w:val="none" w:sz="0" w:space="0" w:color="auto"/>
                                <w:bottom w:val="none" w:sz="0" w:space="0" w:color="auto"/>
                                <w:right w:val="none" w:sz="0" w:space="0" w:color="auto"/>
                              </w:divBdr>
                            </w:div>
                            <w:div w:id="1759013588">
                              <w:marLeft w:val="640"/>
                              <w:marRight w:val="0"/>
                              <w:marTop w:val="0"/>
                              <w:marBottom w:val="0"/>
                              <w:divBdr>
                                <w:top w:val="none" w:sz="0" w:space="0" w:color="auto"/>
                                <w:left w:val="none" w:sz="0" w:space="0" w:color="auto"/>
                                <w:bottom w:val="none" w:sz="0" w:space="0" w:color="auto"/>
                                <w:right w:val="none" w:sz="0" w:space="0" w:color="auto"/>
                              </w:divBdr>
                            </w:div>
                            <w:div w:id="1940017041">
                              <w:marLeft w:val="640"/>
                              <w:marRight w:val="0"/>
                              <w:marTop w:val="0"/>
                              <w:marBottom w:val="0"/>
                              <w:divBdr>
                                <w:top w:val="none" w:sz="0" w:space="0" w:color="auto"/>
                                <w:left w:val="none" w:sz="0" w:space="0" w:color="auto"/>
                                <w:bottom w:val="none" w:sz="0" w:space="0" w:color="auto"/>
                                <w:right w:val="none" w:sz="0" w:space="0" w:color="auto"/>
                              </w:divBdr>
                            </w:div>
                            <w:div w:id="1756392648">
                              <w:marLeft w:val="640"/>
                              <w:marRight w:val="0"/>
                              <w:marTop w:val="0"/>
                              <w:marBottom w:val="0"/>
                              <w:divBdr>
                                <w:top w:val="none" w:sz="0" w:space="0" w:color="auto"/>
                                <w:left w:val="none" w:sz="0" w:space="0" w:color="auto"/>
                                <w:bottom w:val="none" w:sz="0" w:space="0" w:color="auto"/>
                                <w:right w:val="none" w:sz="0" w:space="0" w:color="auto"/>
                              </w:divBdr>
                            </w:div>
                            <w:div w:id="952442689">
                              <w:marLeft w:val="640"/>
                              <w:marRight w:val="0"/>
                              <w:marTop w:val="0"/>
                              <w:marBottom w:val="0"/>
                              <w:divBdr>
                                <w:top w:val="none" w:sz="0" w:space="0" w:color="auto"/>
                                <w:left w:val="none" w:sz="0" w:space="0" w:color="auto"/>
                                <w:bottom w:val="none" w:sz="0" w:space="0" w:color="auto"/>
                                <w:right w:val="none" w:sz="0" w:space="0" w:color="auto"/>
                              </w:divBdr>
                            </w:div>
                            <w:div w:id="2108236254">
                              <w:marLeft w:val="640"/>
                              <w:marRight w:val="0"/>
                              <w:marTop w:val="0"/>
                              <w:marBottom w:val="0"/>
                              <w:divBdr>
                                <w:top w:val="none" w:sz="0" w:space="0" w:color="auto"/>
                                <w:left w:val="none" w:sz="0" w:space="0" w:color="auto"/>
                                <w:bottom w:val="none" w:sz="0" w:space="0" w:color="auto"/>
                                <w:right w:val="none" w:sz="0" w:space="0" w:color="auto"/>
                              </w:divBdr>
                            </w:div>
                            <w:div w:id="468203300">
                              <w:marLeft w:val="640"/>
                              <w:marRight w:val="0"/>
                              <w:marTop w:val="0"/>
                              <w:marBottom w:val="0"/>
                              <w:divBdr>
                                <w:top w:val="none" w:sz="0" w:space="0" w:color="auto"/>
                                <w:left w:val="none" w:sz="0" w:space="0" w:color="auto"/>
                                <w:bottom w:val="none" w:sz="0" w:space="0" w:color="auto"/>
                                <w:right w:val="none" w:sz="0" w:space="0" w:color="auto"/>
                              </w:divBdr>
                            </w:div>
                            <w:div w:id="2002732099">
                              <w:marLeft w:val="640"/>
                              <w:marRight w:val="0"/>
                              <w:marTop w:val="0"/>
                              <w:marBottom w:val="0"/>
                              <w:divBdr>
                                <w:top w:val="none" w:sz="0" w:space="0" w:color="auto"/>
                                <w:left w:val="none" w:sz="0" w:space="0" w:color="auto"/>
                                <w:bottom w:val="none" w:sz="0" w:space="0" w:color="auto"/>
                                <w:right w:val="none" w:sz="0" w:space="0" w:color="auto"/>
                              </w:divBdr>
                            </w:div>
                            <w:div w:id="867569052">
                              <w:marLeft w:val="640"/>
                              <w:marRight w:val="0"/>
                              <w:marTop w:val="0"/>
                              <w:marBottom w:val="0"/>
                              <w:divBdr>
                                <w:top w:val="none" w:sz="0" w:space="0" w:color="auto"/>
                                <w:left w:val="none" w:sz="0" w:space="0" w:color="auto"/>
                                <w:bottom w:val="none" w:sz="0" w:space="0" w:color="auto"/>
                                <w:right w:val="none" w:sz="0" w:space="0" w:color="auto"/>
                              </w:divBdr>
                            </w:div>
                            <w:div w:id="1957324645">
                              <w:marLeft w:val="640"/>
                              <w:marRight w:val="0"/>
                              <w:marTop w:val="0"/>
                              <w:marBottom w:val="0"/>
                              <w:divBdr>
                                <w:top w:val="none" w:sz="0" w:space="0" w:color="auto"/>
                                <w:left w:val="none" w:sz="0" w:space="0" w:color="auto"/>
                                <w:bottom w:val="none" w:sz="0" w:space="0" w:color="auto"/>
                                <w:right w:val="none" w:sz="0" w:space="0" w:color="auto"/>
                              </w:divBdr>
                            </w:div>
                            <w:div w:id="1567063626">
                              <w:marLeft w:val="640"/>
                              <w:marRight w:val="0"/>
                              <w:marTop w:val="0"/>
                              <w:marBottom w:val="0"/>
                              <w:divBdr>
                                <w:top w:val="none" w:sz="0" w:space="0" w:color="auto"/>
                                <w:left w:val="none" w:sz="0" w:space="0" w:color="auto"/>
                                <w:bottom w:val="none" w:sz="0" w:space="0" w:color="auto"/>
                                <w:right w:val="none" w:sz="0" w:space="0" w:color="auto"/>
                              </w:divBdr>
                            </w:div>
                            <w:div w:id="1322931226">
                              <w:marLeft w:val="640"/>
                              <w:marRight w:val="0"/>
                              <w:marTop w:val="0"/>
                              <w:marBottom w:val="0"/>
                              <w:divBdr>
                                <w:top w:val="none" w:sz="0" w:space="0" w:color="auto"/>
                                <w:left w:val="none" w:sz="0" w:space="0" w:color="auto"/>
                                <w:bottom w:val="none" w:sz="0" w:space="0" w:color="auto"/>
                                <w:right w:val="none" w:sz="0" w:space="0" w:color="auto"/>
                              </w:divBdr>
                            </w:div>
                            <w:div w:id="7145459">
                              <w:marLeft w:val="640"/>
                              <w:marRight w:val="0"/>
                              <w:marTop w:val="0"/>
                              <w:marBottom w:val="0"/>
                              <w:divBdr>
                                <w:top w:val="none" w:sz="0" w:space="0" w:color="auto"/>
                                <w:left w:val="none" w:sz="0" w:space="0" w:color="auto"/>
                                <w:bottom w:val="none" w:sz="0" w:space="0" w:color="auto"/>
                                <w:right w:val="none" w:sz="0" w:space="0" w:color="auto"/>
                              </w:divBdr>
                            </w:div>
                            <w:div w:id="1108696174">
                              <w:marLeft w:val="640"/>
                              <w:marRight w:val="0"/>
                              <w:marTop w:val="0"/>
                              <w:marBottom w:val="0"/>
                              <w:divBdr>
                                <w:top w:val="none" w:sz="0" w:space="0" w:color="auto"/>
                                <w:left w:val="none" w:sz="0" w:space="0" w:color="auto"/>
                                <w:bottom w:val="none" w:sz="0" w:space="0" w:color="auto"/>
                                <w:right w:val="none" w:sz="0" w:space="0" w:color="auto"/>
                              </w:divBdr>
                            </w:div>
                            <w:div w:id="485585729">
                              <w:marLeft w:val="640"/>
                              <w:marRight w:val="0"/>
                              <w:marTop w:val="0"/>
                              <w:marBottom w:val="0"/>
                              <w:divBdr>
                                <w:top w:val="none" w:sz="0" w:space="0" w:color="auto"/>
                                <w:left w:val="none" w:sz="0" w:space="0" w:color="auto"/>
                                <w:bottom w:val="none" w:sz="0" w:space="0" w:color="auto"/>
                                <w:right w:val="none" w:sz="0" w:space="0" w:color="auto"/>
                              </w:divBdr>
                            </w:div>
                            <w:div w:id="2140999554">
                              <w:marLeft w:val="640"/>
                              <w:marRight w:val="0"/>
                              <w:marTop w:val="0"/>
                              <w:marBottom w:val="0"/>
                              <w:divBdr>
                                <w:top w:val="none" w:sz="0" w:space="0" w:color="auto"/>
                                <w:left w:val="none" w:sz="0" w:space="0" w:color="auto"/>
                                <w:bottom w:val="none" w:sz="0" w:space="0" w:color="auto"/>
                                <w:right w:val="none" w:sz="0" w:space="0" w:color="auto"/>
                              </w:divBdr>
                            </w:div>
                            <w:div w:id="1903903710">
                              <w:marLeft w:val="640"/>
                              <w:marRight w:val="0"/>
                              <w:marTop w:val="0"/>
                              <w:marBottom w:val="0"/>
                              <w:divBdr>
                                <w:top w:val="none" w:sz="0" w:space="0" w:color="auto"/>
                                <w:left w:val="none" w:sz="0" w:space="0" w:color="auto"/>
                                <w:bottom w:val="none" w:sz="0" w:space="0" w:color="auto"/>
                                <w:right w:val="none" w:sz="0" w:space="0" w:color="auto"/>
                              </w:divBdr>
                            </w:div>
                            <w:div w:id="938028879">
                              <w:marLeft w:val="640"/>
                              <w:marRight w:val="0"/>
                              <w:marTop w:val="0"/>
                              <w:marBottom w:val="0"/>
                              <w:divBdr>
                                <w:top w:val="none" w:sz="0" w:space="0" w:color="auto"/>
                                <w:left w:val="none" w:sz="0" w:space="0" w:color="auto"/>
                                <w:bottom w:val="none" w:sz="0" w:space="0" w:color="auto"/>
                                <w:right w:val="none" w:sz="0" w:space="0" w:color="auto"/>
                              </w:divBdr>
                            </w:div>
                            <w:div w:id="2022966538">
                              <w:marLeft w:val="640"/>
                              <w:marRight w:val="0"/>
                              <w:marTop w:val="0"/>
                              <w:marBottom w:val="0"/>
                              <w:divBdr>
                                <w:top w:val="none" w:sz="0" w:space="0" w:color="auto"/>
                                <w:left w:val="none" w:sz="0" w:space="0" w:color="auto"/>
                                <w:bottom w:val="none" w:sz="0" w:space="0" w:color="auto"/>
                                <w:right w:val="none" w:sz="0" w:space="0" w:color="auto"/>
                              </w:divBdr>
                            </w:div>
                            <w:div w:id="1212884538">
                              <w:marLeft w:val="640"/>
                              <w:marRight w:val="0"/>
                              <w:marTop w:val="0"/>
                              <w:marBottom w:val="0"/>
                              <w:divBdr>
                                <w:top w:val="none" w:sz="0" w:space="0" w:color="auto"/>
                                <w:left w:val="none" w:sz="0" w:space="0" w:color="auto"/>
                                <w:bottom w:val="none" w:sz="0" w:space="0" w:color="auto"/>
                                <w:right w:val="none" w:sz="0" w:space="0" w:color="auto"/>
                              </w:divBdr>
                            </w:div>
                            <w:div w:id="985007384">
                              <w:marLeft w:val="640"/>
                              <w:marRight w:val="0"/>
                              <w:marTop w:val="0"/>
                              <w:marBottom w:val="0"/>
                              <w:divBdr>
                                <w:top w:val="none" w:sz="0" w:space="0" w:color="auto"/>
                                <w:left w:val="none" w:sz="0" w:space="0" w:color="auto"/>
                                <w:bottom w:val="none" w:sz="0" w:space="0" w:color="auto"/>
                                <w:right w:val="none" w:sz="0" w:space="0" w:color="auto"/>
                              </w:divBdr>
                            </w:div>
                            <w:div w:id="910426473">
                              <w:marLeft w:val="640"/>
                              <w:marRight w:val="0"/>
                              <w:marTop w:val="0"/>
                              <w:marBottom w:val="0"/>
                              <w:divBdr>
                                <w:top w:val="none" w:sz="0" w:space="0" w:color="auto"/>
                                <w:left w:val="none" w:sz="0" w:space="0" w:color="auto"/>
                                <w:bottom w:val="none" w:sz="0" w:space="0" w:color="auto"/>
                                <w:right w:val="none" w:sz="0" w:space="0" w:color="auto"/>
                              </w:divBdr>
                            </w:div>
                            <w:div w:id="1567957272">
                              <w:marLeft w:val="640"/>
                              <w:marRight w:val="0"/>
                              <w:marTop w:val="0"/>
                              <w:marBottom w:val="0"/>
                              <w:divBdr>
                                <w:top w:val="none" w:sz="0" w:space="0" w:color="auto"/>
                                <w:left w:val="none" w:sz="0" w:space="0" w:color="auto"/>
                                <w:bottom w:val="none" w:sz="0" w:space="0" w:color="auto"/>
                                <w:right w:val="none" w:sz="0" w:space="0" w:color="auto"/>
                              </w:divBdr>
                            </w:div>
                            <w:div w:id="352846683">
                              <w:marLeft w:val="640"/>
                              <w:marRight w:val="0"/>
                              <w:marTop w:val="0"/>
                              <w:marBottom w:val="0"/>
                              <w:divBdr>
                                <w:top w:val="none" w:sz="0" w:space="0" w:color="auto"/>
                                <w:left w:val="none" w:sz="0" w:space="0" w:color="auto"/>
                                <w:bottom w:val="none" w:sz="0" w:space="0" w:color="auto"/>
                                <w:right w:val="none" w:sz="0" w:space="0" w:color="auto"/>
                              </w:divBdr>
                            </w:div>
                            <w:div w:id="1310599447">
                              <w:marLeft w:val="640"/>
                              <w:marRight w:val="0"/>
                              <w:marTop w:val="0"/>
                              <w:marBottom w:val="0"/>
                              <w:divBdr>
                                <w:top w:val="none" w:sz="0" w:space="0" w:color="auto"/>
                                <w:left w:val="none" w:sz="0" w:space="0" w:color="auto"/>
                                <w:bottom w:val="none" w:sz="0" w:space="0" w:color="auto"/>
                                <w:right w:val="none" w:sz="0" w:space="0" w:color="auto"/>
                              </w:divBdr>
                            </w:div>
                            <w:div w:id="1619677164">
                              <w:marLeft w:val="640"/>
                              <w:marRight w:val="0"/>
                              <w:marTop w:val="0"/>
                              <w:marBottom w:val="0"/>
                              <w:divBdr>
                                <w:top w:val="none" w:sz="0" w:space="0" w:color="auto"/>
                                <w:left w:val="none" w:sz="0" w:space="0" w:color="auto"/>
                                <w:bottom w:val="none" w:sz="0" w:space="0" w:color="auto"/>
                                <w:right w:val="none" w:sz="0" w:space="0" w:color="auto"/>
                              </w:divBdr>
                            </w:div>
                            <w:div w:id="452099758">
                              <w:marLeft w:val="640"/>
                              <w:marRight w:val="0"/>
                              <w:marTop w:val="0"/>
                              <w:marBottom w:val="0"/>
                              <w:divBdr>
                                <w:top w:val="none" w:sz="0" w:space="0" w:color="auto"/>
                                <w:left w:val="none" w:sz="0" w:space="0" w:color="auto"/>
                                <w:bottom w:val="none" w:sz="0" w:space="0" w:color="auto"/>
                                <w:right w:val="none" w:sz="0" w:space="0" w:color="auto"/>
                              </w:divBdr>
                            </w:div>
                            <w:div w:id="211968400">
                              <w:marLeft w:val="640"/>
                              <w:marRight w:val="0"/>
                              <w:marTop w:val="0"/>
                              <w:marBottom w:val="0"/>
                              <w:divBdr>
                                <w:top w:val="none" w:sz="0" w:space="0" w:color="auto"/>
                                <w:left w:val="none" w:sz="0" w:space="0" w:color="auto"/>
                                <w:bottom w:val="none" w:sz="0" w:space="0" w:color="auto"/>
                                <w:right w:val="none" w:sz="0" w:space="0" w:color="auto"/>
                              </w:divBdr>
                            </w:div>
                            <w:div w:id="598489149">
                              <w:marLeft w:val="640"/>
                              <w:marRight w:val="0"/>
                              <w:marTop w:val="0"/>
                              <w:marBottom w:val="0"/>
                              <w:divBdr>
                                <w:top w:val="none" w:sz="0" w:space="0" w:color="auto"/>
                                <w:left w:val="none" w:sz="0" w:space="0" w:color="auto"/>
                                <w:bottom w:val="none" w:sz="0" w:space="0" w:color="auto"/>
                                <w:right w:val="none" w:sz="0" w:space="0" w:color="auto"/>
                              </w:divBdr>
                            </w:div>
                            <w:div w:id="1630820453">
                              <w:marLeft w:val="640"/>
                              <w:marRight w:val="0"/>
                              <w:marTop w:val="0"/>
                              <w:marBottom w:val="0"/>
                              <w:divBdr>
                                <w:top w:val="none" w:sz="0" w:space="0" w:color="auto"/>
                                <w:left w:val="none" w:sz="0" w:space="0" w:color="auto"/>
                                <w:bottom w:val="none" w:sz="0" w:space="0" w:color="auto"/>
                                <w:right w:val="none" w:sz="0" w:space="0" w:color="auto"/>
                              </w:divBdr>
                            </w:div>
                            <w:div w:id="1150295232">
                              <w:marLeft w:val="640"/>
                              <w:marRight w:val="0"/>
                              <w:marTop w:val="0"/>
                              <w:marBottom w:val="0"/>
                              <w:divBdr>
                                <w:top w:val="none" w:sz="0" w:space="0" w:color="auto"/>
                                <w:left w:val="none" w:sz="0" w:space="0" w:color="auto"/>
                                <w:bottom w:val="none" w:sz="0" w:space="0" w:color="auto"/>
                                <w:right w:val="none" w:sz="0" w:space="0" w:color="auto"/>
                              </w:divBdr>
                            </w:div>
                            <w:div w:id="391348064">
                              <w:marLeft w:val="640"/>
                              <w:marRight w:val="0"/>
                              <w:marTop w:val="0"/>
                              <w:marBottom w:val="0"/>
                              <w:divBdr>
                                <w:top w:val="none" w:sz="0" w:space="0" w:color="auto"/>
                                <w:left w:val="none" w:sz="0" w:space="0" w:color="auto"/>
                                <w:bottom w:val="none" w:sz="0" w:space="0" w:color="auto"/>
                                <w:right w:val="none" w:sz="0" w:space="0" w:color="auto"/>
                              </w:divBdr>
                            </w:div>
                            <w:div w:id="889614241">
                              <w:marLeft w:val="640"/>
                              <w:marRight w:val="0"/>
                              <w:marTop w:val="0"/>
                              <w:marBottom w:val="0"/>
                              <w:divBdr>
                                <w:top w:val="none" w:sz="0" w:space="0" w:color="auto"/>
                                <w:left w:val="none" w:sz="0" w:space="0" w:color="auto"/>
                                <w:bottom w:val="none" w:sz="0" w:space="0" w:color="auto"/>
                                <w:right w:val="none" w:sz="0" w:space="0" w:color="auto"/>
                              </w:divBdr>
                            </w:div>
                            <w:div w:id="1725717143">
                              <w:marLeft w:val="640"/>
                              <w:marRight w:val="0"/>
                              <w:marTop w:val="0"/>
                              <w:marBottom w:val="0"/>
                              <w:divBdr>
                                <w:top w:val="none" w:sz="0" w:space="0" w:color="auto"/>
                                <w:left w:val="none" w:sz="0" w:space="0" w:color="auto"/>
                                <w:bottom w:val="none" w:sz="0" w:space="0" w:color="auto"/>
                                <w:right w:val="none" w:sz="0" w:space="0" w:color="auto"/>
                              </w:divBdr>
                            </w:div>
                            <w:div w:id="614752789">
                              <w:marLeft w:val="640"/>
                              <w:marRight w:val="0"/>
                              <w:marTop w:val="0"/>
                              <w:marBottom w:val="0"/>
                              <w:divBdr>
                                <w:top w:val="none" w:sz="0" w:space="0" w:color="auto"/>
                                <w:left w:val="none" w:sz="0" w:space="0" w:color="auto"/>
                                <w:bottom w:val="none" w:sz="0" w:space="0" w:color="auto"/>
                                <w:right w:val="none" w:sz="0" w:space="0" w:color="auto"/>
                              </w:divBdr>
                            </w:div>
                            <w:div w:id="939413482">
                              <w:marLeft w:val="640"/>
                              <w:marRight w:val="0"/>
                              <w:marTop w:val="0"/>
                              <w:marBottom w:val="0"/>
                              <w:divBdr>
                                <w:top w:val="none" w:sz="0" w:space="0" w:color="auto"/>
                                <w:left w:val="none" w:sz="0" w:space="0" w:color="auto"/>
                                <w:bottom w:val="none" w:sz="0" w:space="0" w:color="auto"/>
                                <w:right w:val="none" w:sz="0" w:space="0" w:color="auto"/>
                              </w:divBdr>
                            </w:div>
                            <w:div w:id="918253831">
                              <w:marLeft w:val="640"/>
                              <w:marRight w:val="0"/>
                              <w:marTop w:val="0"/>
                              <w:marBottom w:val="0"/>
                              <w:divBdr>
                                <w:top w:val="none" w:sz="0" w:space="0" w:color="auto"/>
                                <w:left w:val="none" w:sz="0" w:space="0" w:color="auto"/>
                                <w:bottom w:val="none" w:sz="0" w:space="0" w:color="auto"/>
                                <w:right w:val="none" w:sz="0" w:space="0" w:color="auto"/>
                              </w:divBdr>
                            </w:div>
                            <w:div w:id="1024212161">
                              <w:marLeft w:val="640"/>
                              <w:marRight w:val="0"/>
                              <w:marTop w:val="0"/>
                              <w:marBottom w:val="0"/>
                              <w:divBdr>
                                <w:top w:val="none" w:sz="0" w:space="0" w:color="auto"/>
                                <w:left w:val="none" w:sz="0" w:space="0" w:color="auto"/>
                                <w:bottom w:val="none" w:sz="0" w:space="0" w:color="auto"/>
                                <w:right w:val="none" w:sz="0" w:space="0" w:color="auto"/>
                              </w:divBdr>
                            </w:div>
                            <w:div w:id="1622222680">
                              <w:marLeft w:val="640"/>
                              <w:marRight w:val="0"/>
                              <w:marTop w:val="0"/>
                              <w:marBottom w:val="0"/>
                              <w:divBdr>
                                <w:top w:val="none" w:sz="0" w:space="0" w:color="auto"/>
                                <w:left w:val="none" w:sz="0" w:space="0" w:color="auto"/>
                                <w:bottom w:val="none" w:sz="0" w:space="0" w:color="auto"/>
                                <w:right w:val="none" w:sz="0" w:space="0" w:color="auto"/>
                              </w:divBdr>
                            </w:div>
                            <w:div w:id="2075465538">
                              <w:marLeft w:val="640"/>
                              <w:marRight w:val="0"/>
                              <w:marTop w:val="0"/>
                              <w:marBottom w:val="0"/>
                              <w:divBdr>
                                <w:top w:val="none" w:sz="0" w:space="0" w:color="auto"/>
                                <w:left w:val="none" w:sz="0" w:space="0" w:color="auto"/>
                                <w:bottom w:val="none" w:sz="0" w:space="0" w:color="auto"/>
                                <w:right w:val="none" w:sz="0" w:space="0" w:color="auto"/>
                              </w:divBdr>
                            </w:div>
                            <w:div w:id="769475793">
                              <w:marLeft w:val="640"/>
                              <w:marRight w:val="0"/>
                              <w:marTop w:val="0"/>
                              <w:marBottom w:val="0"/>
                              <w:divBdr>
                                <w:top w:val="none" w:sz="0" w:space="0" w:color="auto"/>
                                <w:left w:val="none" w:sz="0" w:space="0" w:color="auto"/>
                                <w:bottom w:val="none" w:sz="0" w:space="0" w:color="auto"/>
                                <w:right w:val="none" w:sz="0" w:space="0" w:color="auto"/>
                              </w:divBdr>
                            </w:div>
                            <w:div w:id="901520680">
                              <w:marLeft w:val="640"/>
                              <w:marRight w:val="0"/>
                              <w:marTop w:val="0"/>
                              <w:marBottom w:val="0"/>
                              <w:divBdr>
                                <w:top w:val="none" w:sz="0" w:space="0" w:color="auto"/>
                                <w:left w:val="none" w:sz="0" w:space="0" w:color="auto"/>
                                <w:bottom w:val="none" w:sz="0" w:space="0" w:color="auto"/>
                                <w:right w:val="none" w:sz="0" w:space="0" w:color="auto"/>
                              </w:divBdr>
                            </w:div>
                            <w:div w:id="724335236">
                              <w:marLeft w:val="640"/>
                              <w:marRight w:val="0"/>
                              <w:marTop w:val="0"/>
                              <w:marBottom w:val="0"/>
                              <w:divBdr>
                                <w:top w:val="none" w:sz="0" w:space="0" w:color="auto"/>
                                <w:left w:val="none" w:sz="0" w:space="0" w:color="auto"/>
                                <w:bottom w:val="none" w:sz="0" w:space="0" w:color="auto"/>
                                <w:right w:val="none" w:sz="0" w:space="0" w:color="auto"/>
                              </w:divBdr>
                            </w:div>
                            <w:div w:id="281152973">
                              <w:marLeft w:val="640"/>
                              <w:marRight w:val="0"/>
                              <w:marTop w:val="0"/>
                              <w:marBottom w:val="0"/>
                              <w:divBdr>
                                <w:top w:val="none" w:sz="0" w:space="0" w:color="auto"/>
                                <w:left w:val="none" w:sz="0" w:space="0" w:color="auto"/>
                                <w:bottom w:val="none" w:sz="0" w:space="0" w:color="auto"/>
                                <w:right w:val="none" w:sz="0" w:space="0" w:color="auto"/>
                              </w:divBdr>
                            </w:div>
                            <w:div w:id="40977990">
                              <w:marLeft w:val="640"/>
                              <w:marRight w:val="0"/>
                              <w:marTop w:val="0"/>
                              <w:marBottom w:val="0"/>
                              <w:divBdr>
                                <w:top w:val="none" w:sz="0" w:space="0" w:color="auto"/>
                                <w:left w:val="none" w:sz="0" w:space="0" w:color="auto"/>
                                <w:bottom w:val="none" w:sz="0" w:space="0" w:color="auto"/>
                                <w:right w:val="none" w:sz="0" w:space="0" w:color="auto"/>
                              </w:divBdr>
                            </w:div>
                            <w:div w:id="402064621">
                              <w:marLeft w:val="640"/>
                              <w:marRight w:val="0"/>
                              <w:marTop w:val="0"/>
                              <w:marBottom w:val="0"/>
                              <w:divBdr>
                                <w:top w:val="none" w:sz="0" w:space="0" w:color="auto"/>
                                <w:left w:val="none" w:sz="0" w:space="0" w:color="auto"/>
                                <w:bottom w:val="none" w:sz="0" w:space="0" w:color="auto"/>
                                <w:right w:val="none" w:sz="0" w:space="0" w:color="auto"/>
                              </w:divBdr>
                            </w:div>
                            <w:div w:id="87386072">
                              <w:marLeft w:val="640"/>
                              <w:marRight w:val="0"/>
                              <w:marTop w:val="0"/>
                              <w:marBottom w:val="0"/>
                              <w:divBdr>
                                <w:top w:val="none" w:sz="0" w:space="0" w:color="auto"/>
                                <w:left w:val="none" w:sz="0" w:space="0" w:color="auto"/>
                                <w:bottom w:val="none" w:sz="0" w:space="0" w:color="auto"/>
                                <w:right w:val="none" w:sz="0" w:space="0" w:color="auto"/>
                              </w:divBdr>
                            </w:div>
                            <w:div w:id="1621916807">
                              <w:marLeft w:val="640"/>
                              <w:marRight w:val="0"/>
                              <w:marTop w:val="0"/>
                              <w:marBottom w:val="0"/>
                              <w:divBdr>
                                <w:top w:val="none" w:sz="0" w:space="0" w:color="auto"/>
                                <w:left w:val="none" w:sz="0" w:space="0" w:color="auto"/>
                                <w:bottom w:val="none" w:sz="0" w:space="0" w:color="auto"/>
                                <w:right w:val="none" w:sz="0" w:space="0" w:color="auto"/>
                              </w:divBdr>
                            </w:div>
                            <w:div w:id="960843290">
                              <w:marLeft w:val="640"/>
                              <w:marRight w:val="0"/>
                              <w:marTop w:val="0"/>
                              <w:marBottom w:val="0"/>
                              <w:divBdr>
                                <w:top w:val="none" w:sz="0" w:space="0" w:color="auto"/>
                                <w:left w:val="none" w:sz="0" w:space="0" w:color="auto"/>
                                <w:bottom w:val="none" w:sz="0" w:space="0" w:color="auto"/>
                                <w:right w:val="none" w:sz="0" w:space="0" w:color="auto"/>
                              </w:divBdr>
                            </w:div>
                            <w:div w:id="507017908">
                              <w:marLeft w:val="640"/>
                              <w:marRight w:val="0"/>
                              <w:marTop w:val="0"/>
                              <w:marBottom w:val="0"/>
                              <w:divBdr>
                                <w:top w:val="none" w:sz="0" w:space="0" w:color="auto"/>
                                <w:left w:val="none" w:sz="0" w:space="0" w:color="auto"/>
                                <w:bottom w:val="none" w:sz="0" w:space="0" w:color="auto"/>
                                <w:right w:val="none" w:sz="0" w:space="0" w:color="auto"/>
                              </w:divBdr>
                            </w:div>
                            <w:div w:id="1539470456">
                              <w:marLeft w:val="640"/>
                              <w:marRight w:val="0"/>
                              <w:marTop w:val="0"/>
                              <w:marBottom w:val="0"/>
                              <w:divBdr>
                                <w:top w:val="none" w:sz="0" w:space="0" w:color="auto"/>
                                <w:left w:val="none" w:sz="0" w:space="0" w:color="auto"/>
                                <w:bottom w:val="none" w:sz="0" w:space="0" w:color="auto"/>
                                <w:right w:val="none" w:sz="0" w:space="0" w:color="auto"/>
                              </w:divBdr>
                            </w:div>
                            <w:div w:id="808479573">
                              <w:marLeft w:val="640"/>
                              <w:marRight w:val="0"/>
                              <w:marTop w:val="0"/>
                              <w:marBottom w:val="0"/>
                              <w:divBdr>
                                <w:top w:val="none" w:sz="0" w:space="0" w:color="auto"/>
                                <w:left w:val="none" w:sz="0" w:space="0" w:color="auto"/>
                                <w:bottom w:val="none" w:sz="0" w:space="0" w:color="auto"/>
                                <w:right w:val="none" w:sz="0" w:space="0" w:color="auto"/>
                              </w:divBdr>
                            </w:div>
                            <w:div w:id="208299800">
                              <w:marLeft w:val="640"/>
                              <w:marRight w:val="0"/>
                              <w:marTop w:val="0"/>
                              <w:marBottom w:val="0"/>
                              <w:divBdr>
                                <w:top w:val="none" w:sz="0" w:space="0" w:color="auto"/>
                                <w:left w:val="none" w:sz="0" w:space="0" w:color="auto"/>
                                <w:bottom w:val="none" w:sz="0" w:space="0" w:color="auto"/>
                                <w:right w:val="none" w:sz="0" w:space="0" w:color="auto"/>
                              </w:divBdr>
                            </w:div>
                            <w:div w:id="369110896">
                              <w:marLeft w:val="640"/>
                              <w:marRight w:val="0"/>
                              <w:marTop w:val="0"/>
                              <w:marBottom w:val="0"/>
                              <w:divBdr>
                                <w:top w:val="none" w:sz="0" w:space="0" w:color="auto"/>
                                <w:left w:val="none" w:sz="0" w:space="0" w:color="auto"/>
                                <w:bottom w:val="none" w:sz="0" w:space="0" w:color="auto"/>
                                <w:right w:val="none" w:sz="0" w:space="0" w:color="auto"/>
                              </w:divBdr>
                            </w:div>
                            <w:div w:id="282856057">
                              <w:marLeft w:val="640"/>
                              <w:marRight w:val="0"/>
                              <w:marTop w:val="0"/>
                              <w:marBottom w:val="0"/>
                              <w:divBdr>
                                <w:top w:val="none" w:sz="0" w:space="0" w:color="auto"/>
                                <w:left w:val="none" w:sz="0" w:space="0" w:color="auto"/>
                                <w:bottom w:val="none" w:sz="0" w:space="0" w:color="auto"/>
                                <w:right w:val="none" w:sz="0" w:space="0" w:color="auto"/>
                              </w:divBdr>
                            </w:div>
                            <w:div w:id="699625623">
                              <w:marLeft w:val="640"/>
                              <w:marRight w:val="0"/>
                              <w:marTop w:val="0"/>
                              <w:marBottom w:val="0"/>
                              <w:divBdr>
                                <w:top w:val="none" w:sz="0" w:space="0" w:color="auto"/>
                                <w:left w:val="none" w:sz="0" w:space="0" w:color="auto"/>
                                <w:bottom w:val="none" w:sz="0" w:space="0" w:color="auto"/>
                                <w:right w:val="none" w:sz="0" w:space="0" w:color="auto"/>
                              </w:divBdr>
                            </w:div>
                            <w:div w:id="282884669">
                              <w:marLeft w:val="640"/>
                              <w:marRight w:val="0"/>
                              <w:marTop w:val="0"/>
                              <w:marBottom w:val="0"/>
                              <w:divBdr>
                                <w:top w:val="none" w:sz="0" w:space="0" w:color="auto"/>
                                <w:left w:val="none" w:sz="0" w:space="0" w:color="auto"/>
                                <w:bottom w:val="none" w:sz="0" w:space="0" w:color="auto"/>
                                <w:right w:val="none" w:sz="0" w:space="0" w:color="auto"/>
                              </w:divBdr>
                            </w:div>
                            <w:div w:id="1198546120">
                              <w:marLeft w:val="640"/>
                              <w:marRight w:val="0"/>
                              <w:marTop w:val="0"/>
                              <w:marBottom w:val="0"/>
                              <w:divBdr>
                                <w:top w:val="none" w:sz="0" w:space="0" w:color="auto"/>
                                <w:left w:val="none" w:sz="0" w:space="0" w:color="auto"/>
                                <w:bottom w:val="none" w:sz="0" w:space="0" w:color="auto"/>
                                <w:right w:val="none" w:sz="0" w:space="0" w:color="auto"/>
                              </w:divBdr>
                            </w:div>
                            <w:div w:id="373165167">
                              <w:marLeft w:val="640"/>
                              <w:marRight w:val="0"/>
                              <w:marTop w:val="0"/>
                              <w:marBottom w:val="0"/>
                              <w:divBdr>
                                <w:top w:val="none" w:sz="0" w:space="0" w:color="auto"/>
                                <w:left w:val="none" w:sz="0" w:space="0" w:color="auto"/>
                                <w:bottom w:val="none" w:sz="0" w:space="0" w:color="auto"/>
                                <w:right w:val="none" w:sz="0" w:space="0" w:color="auto"/>
                              </w:divBdr>
                            </w:div>
                            <w:div w:id="1592620327">
                              <w:marLeft w:val="640"/>
                              <w:marRight w:val="0"/>
                              <w:marTop w:val="0"/>
                              <w:marBottom w:val="0"/>
                              <w:divBdr>
                                <w:top w:val="none" w:sz="0" w:space="0" w:color="auto"/>
                                <w:left w:val="none" w:sz="0" w:space="0" w:color="auto"/>
                                <w:bottom w:val="none" w:sz="0" w:space="0" w:color="auto"/>
                                <w:right w:val="none" w:sz="0" w:space="0" w:color="auto"/>
                              </w:divBdr>
                            </w:div>
                            <w:div w:id="1775204002">
                              <w:marLeft w:val="640"/>
                              <w:marRight w:val="0"/>
                              <w:marTop w:val="0"/>
                              <w:marBottom w:val="0"/>
                              <w:divBdr>
                                <w:top w:val="none" w:sz="0" w:space="0" w:color="auto"/>
                                <w:left w:val="none" w:sz="0" w:space="0" w:color="auto"/>
                                <w:bottom w:val="none" w:sz="0" w:space="0" w:color="auto"/>
                                <w:right w:val="none" w:sz="0" w:space="0" w:color="auto"/>
                              </w:divBdr>
                            </w:div>
                            <w:div w:id="1676959396">
                              <w:marLeft w:val="640"/>
                              <w:marRight w:val="0"/>
                              <w:marTop w:val="0"/>
                              <w:marBottom w:val="0"/>
                              <w:divBdr>
                                <w:top w:val="none" w:sz="0" w:space="0" w:color="auto"/>
                                <w:left w:val="none" w:sz="0" w:space="0" w:color="auto"/>
                                <w:bottom w:val="none" w:sz="0" w:space="0" w:color="auto"/>
                                <w:right w:val="none" w:sz="0" w:space="0" w:color="auto"/>
                              </w:divBdr>
                            </w:div>
                            <w:div w:id="688527610">
                              <w:marLeft w:val="640"/>
                              <w:marRight w:val="0"/>
                              <w:marTop w:val="0"/>
                              <w:marBottom w:val="0"/>
                              <w:divBdr>
                                <w:top w:val="none" w:sz="0" w:space="0" w:color="auto"/>
                                <w:left w:val="none" w:sz="0" w:space="0" w:color="auto"/>
                                <w:bottom w:val="none" w:sz="0" w:space="0" w:color="auto"/>
                                <w:right w:val="none" w:sz="0" w:space="0" w:color="auto"/>
                              </w:divBdr>
                            </w:div>
                            <w:div w:id="636422268">
                              <w:marLeft w:val="640"/>
                              <w:marRight w:val="0"/>
                              <w:marTop w:val="0"/>
                              <w:marBottom w:val="0"/>
                              <w:divBdr>
                                <w:top w:val="none" w:sz="0" w:space="0" w:color="auto"/>
                                <w:left w:val="none" w:sz="0" w:space="0" w:color="auto"/>
                                <w:bottom w:val="none" w:sz="0" w:space="0" w:color="auto"/>
                                <w:right w:val="none" w:sz="0" w:space="0" w:color="auto"/>
                              </w:divBdr>
                            </w:div>
                            <w:div w:id="2018923978">
                              <w:marLeft w:val="640"/>
                              <w:marRight w:val="0"/>
                              <w:marTop w:val="0"/>
                              <w:marBottom w:val="0"/>
                              <w:divBdr>
                                <w:top w:val="none" w:sz="0" w:space="0" w:color="auto"/>
                                <w:left w:val="none" w:sz="0" w:space="0" w:color="auto"/>
                                <w:bottom w:val="none" w:sz="0" w:space="0" w:color="auto"/>
                                <w:right w:val="none" w:sz="0" w:space="0" w:color="auto"/>
                              </w:divBdr>
                            </w:div>
                            <w:div w:id="53437090">
                              <w:marLeft w:val="640"/>
                              <w:marRight w:val="0"/>
                              <w:marTop w:val="0"/>
                              <w:marBottom w:val="0"/>
                              <w:divBdr>
                                <w:top w:val="none" w:sz="0" w:space="0" w:color="auto"/>
                                <w:left w:val="none" w:sz="0" w:space="0" w:color="auto"/>
                                <w:bottom w:val="none" w:sz="0" w:space="0" w:color="auto"/>
                                <w:right w:val="none" w:sz="0" w:space="0" w:color="auto"/>
                              </w:divBdr>
                            </w:div>
                            <w:div w:id="2026781876">
                              <w:marLeft w:val="640"/>
                              <w:marRight w:val="0"/>
                              <w:marTop w:val="0"/>
                              <w:marBottom w:val="0"/>
                              <w:divBdr>
                                <w:top w:val="none" w:sz="0" w:space="0" w:color="auto"/>
                                <w:left w:val="none" w:sz="0" w:space="0" w:color="auto"/>
                                <w:bottom w:val="none" w:sz="0" w:space="0" w:color="auto"/>
                                <w:right w:val="none" w:sz="0" w:space="0" w:color="auto"/>
                              </w:divBdr>
                            </w:div>
                            <w:div w:id="552618044">
                              <w:marLeft w:val="640"/>
                              <w:marRight w:val="0"/>
                              <w:marTop w:val="0"/>
                              <w:marBottom w:val="0"/>
                              <w:divBdr>
                                <w:top w:val="none" w:sz="0" w:space="0" w:color="auto"/>
                                <w:left w:val="none" w:sz="0" w:space="0" w:color="auto"/>
                                <w:bottom w:val="none" w:sz="0" w:space="0" w:color="auto"/>
                                <w:right w:val="none" w:sz="0" w:space="0" w:color="auto"/>
                              </w:divBdr>
                            </w:div>
                            <w:div w:id="367023640">
                              <w:marLeft w:val="640"/>
                              <w:marRight w:val="0"/>
                              <w:marTop w:val="0"/>
                              <w:marBottom w:val="0"/>
                              <w:divBdr>
                                <w:top w:val="none" w:sz="0" w:space="0" w:color="auto"/>
                                <w:left w:val="none" w:sz="0" w:space="0" w:color="auto"/>
                                <w:bottom w:val="none" w:sz="0" w:space="0" w:color="auto"/>
                                <w:right w:val="none" w:sz="0" w:space="0" w:color="auto"/>
                              </w:divBdr>
                            </w:div>
                            <w:div w:id="747925372">
                              <w:marLeft w:val="640"/>
                              <w:marRight w:val="0"/>
                              <w:marTop w:val="0"/>
                              <w:marBottom w:val="0"/>
                              <w:divBdr>
                                <w:top w:val="none" w:sz="0" w:space="0" w:color="auto"/>
                                <w:left w:val="none" w:sz="0" w:space="0" w:color="auto"/>
                                <w:bottom w:val="none" w:sz="0" w:space="0" w:color="auto"/>
                                <w:right w:val="none" w:sz="0" w:space="0" w:color="auto"/>
                              </w:divBdr>
                            </w:div>
                            <w:div w:id="766846383">
                              <w:marLeft w:val="640"/>
                              <w:marRight w:val="0"/>
                              <w:marTop w:val="0"/>
                              <w:marBottom w:val="0"/>
                              <w:divBdr>
                                <w:top w:val="none" w:sz="0" w:space="0" w:color="auto"/>
                                <w:left w:val="none" w:sz="0" w:space="0" w:color="auto"/>
                                <w:bottom w:val="none" w:sz="0" w:space="0" w:color="auto"/>
                                <w:right w:val="none" w:sz="0" w:space="0" w:color="auto"/>
                              </w:divBdr>
                            </w:div>
                            <w:div w:id="1454834651">
                              <w:marLeft w:val="640"/>
                              <w:marRight w:val="0"/>
                              <w:marTop w:val="0"/>
                              <w:marBottom w:val="0"/>
                              <w:divBdr>
                                <w:top w:val="none" w:sz="0" w:space="0" w:color="auto"/>
                                <w:left w:val="none" w:sz="0" w:space="0" w:color="auto"/>
                                <w:bottom w:val="none" w:sz="0" w:space="0" w:color="auto"/>
                                <w:right w:val="none" w:sz="0" w:space="0" w:color="auto"/>
                              </w:divBdr>
                            </w:div>
                            <w:div w:id="1769353398">
                              <w:marLeft w:val="640"/>
                              <w:marRight w:val="0"/>
                              <w:marTop w:val="0"/>
                              <w:marBottom w:val="0"/>
                              <w:divBdr>
                                <w:top w:val="none" w:sz="0" w:space="0" w:color="auto"/>
                                <w:left w:val="none" w:sz="0" w:space="0" w:color="auto"/>
                                <w:bottom w:val="none" w:sz="0" w:space="0" w:color="auto"/>
                                <w:right w:val="none" w:sz="0" w:space="0" w:color="auto"/>
                              </w:divBdr>
                            </w:div>
                            <w:div w:id="2035035139">
                              <w:marLeft w:val="640"/>
                              <w:marRight w:val="0"/>
                              <w:marTop w:val="0"/>
                              <w:marBottom w:val="0"/>
                              <w:divBdr>
                                <w:top w:val="none" w:sz="0" w:space="0" w:color="auto"/>
                                <w:left w:val="none" w:sz="0" w:space="0" w:color="auto"/>
                                <w:bottom w:val="none" w:sz="0" w:space="0" w:color="auto"/>
                                <w:right w:val="none" w:sz="0" w:space="0" w:color="auto"/>
                              </w:divBdr>
                            </w:div>
                            <w:div w:id="482743568">
                              <w:marLeft w:val="640"/>
                              <w:marRight w:val="0"/>
                              <w:marTop w:val="0"/>
                              <w:marBottom w:val="0"/>
                              <w:divBdr>
                                <w:top w:val="none" w:sz="0" w:space="0" w:color="auto"/>
                                <w:left w:val="none" w:sz="0" w:space="0" w:color="auto"/>
                                <w:bottom w:val="none" w:sz="0" w:space="0" w:color="auto"/>
                                <w:right w:val="none" w:sz="0" w:space="0" w:color="auto"/>
                              </w:divBdr>
                            </w:div>
                            <w:div w:id="1392998516">
                              <w:marLeft w:val="640"/>
                              <w:marRight w:val="0"/>
                              <w:marTop w:val="0"/>
                              <w:marBottom w:val="0"/>
                              <w:divBdr>
                                <w:top w:val="none" w:sz="0" w:space="0" w:color="auto"/>
                                <w:left w:val="none" w:sz="0" w:space="0" w:color="auto"/>
                                <w:bottom w:val="none" w:sz="0" w:space="0" w:color="auto"/>
                                <w:right w:val="none" w:sz="0" w:space="0" w:color="auto"/>
                              </w:divBdr>
                            </w:div>
                            <w:div w:id="2099517814">
                              <w:marLeft w:val="640"/>
                              <w:marRight w:val="0"/>
                              <w:marTop w:val="0"/>
                              <w:marBottom w:val="0"/>
                              <w:divBdr>
                                <w:top w:val="none" w:sz="0" w:space="0" w:color="auto"/>
                                <w:left w:val="none" w:sz="0" w:space="0" w:color="auto"/>
                                <w:bottom w:val="none" w:sz="0" w:space="0" w:color="auto"/>
                                <w:right w:val="none" w:sz="0" w:space="0" w:color="auto"/>
                              </w:divBdr>
                            </w:div>
                            <w:div w:id="568229160">
                              <w:marLeft w:val="640"/>
                              <w:marRight w:val="0"/>
                              <w:marTop w:val="0"/>
                              <w:marBottom w:val="0"/>
                              <w:divBdr>
                                <w:top w:val="none" w:sz="0" w:space="0" w:color="auto"/>
                                <w:left w:val="none" w:sz="0" w:space="0" w:color="auto"/>
                                <w:bottom w:val="none" w:sz="0" w:space="0" w:color="auto"/>
                                <w:right w:val="none" w:sz="0" w:space="0" w:color="auto"/>
                              </w:divBdr>
                            </w:div>
                            <w:div w:id="1897743834">
                              <w:marLeft w:val="640"/>
                              <w:marRight w:val="0"/>
                              <w:marTop w:val="0"/>
                              <w:marBottom w:val="0"/>
                              <w:divBdr>
                                <w:top w:val="none" w:sz="0" w:space="0" w:color="auto"/>
                                <w:left w:val="none" w:sz="0" w:space="0" w:color="auto"/>
                                <w:bottom w:val="none" w:sz="0" w:space="0" w:color="auto"/>
                                <w:right w:val="none" w:sz="0" w:space="0" w:color="auto"/>
                              </w:divBdr>
                            </w:div>
                            <w:div w:id="1599673300">
                              <w:marLeft w:val="640"/>
                              <w:marRight w:val="0"/>
                              <w:marTop w:val="0"/>
                              <w:marBottom w:val="0"/>
                              <w:divBdr>
                                <w:top w:val="none" w:sz="0" w:space="0" w:color="auto"/>
                                <w:left w:val="none" w:sz="0" w:space="0" w:color="auto"/>
                                <w:bottom w:val="none" w:sz="0" w:space="0" w:color="auto"/>
                                <w:right w:val="none" w:sz="0" w:space="0" w:color="auto"/>
                              </w:divBdr>
                            </w:div>
                            <w:div w:id="73863072">
                              <w:marLeft w:val="640"/>
                              <w:marRight w:val="0"/>
                              <w:marTop w:val="0"/>
                              <w:marBottom w:val="0"/>
                              <w:divBdr>
                                <w:top w:val="none" w:sz="0" w:space="0" w:color="auto"/>
                                <w:left w:val="none" w:sz="0" w:space="0" w:color="auto"/>
                                <w:bottom w:val="none" w:sz="0" w:space="0" w:color="auto"/>
                                <w:right w:val="none" w:sz="0" w:space="0" w:color="auto"/>
                              </w:divBdr>
                            </w:div>
                            <w:div w:id="1809205700">
                              <w:marLeft w:val="640"/>
                              <w:marRight w:val="0"/>
                              <w:marTop w:val="0"/>
                              <w:marBottom w:val="0"/>
                              <w:divBdr>
                                <w:top w:val="none" w:sz="0" w:space="0" w:color="auto"/>
                                <w:left w:val="none" w:sz="0" w:space="0" w:color="auto"/>
                                <w:bottom w:val="none" w:sz="0" w:space="0" w:color="auto"/>
                                <w:right w:val="none" w:sz="0" w:space="0" w:color="auto"/>
                              </w:divBdr>
                            </w:div>
                            <w:div w:id="2089110991">
                              <w:marLeft w:val="640"/>
                              <w:marRight w:val="0"/>
                              <w:marTop w:val="0"/>
                              <w:marBottom w:val="0"/>
                              <w:divBdr>
                                <w:top w:val="none" w:sz="0" w:space="0" w:color="auto"/>
                                <w:left w:val="none" w:sz="0" w:space="0" w:color="auto"/>
                                <w:bottom w:val="none" w:sz="0" w:space="0" w:color="auto"/>
                                <w:right w:val="none" w:sz="0" w:space="0" w:color="auto"/>
                              </w:divBdr>
                            </w:div>
                            <w:div w:id="1168785628">
                              <w:marLeft w:val="640"/>
                              <w:marRight w:val="0"/>
                              <w:marTop w:val="0"/>
                              <w:marBottom w:val="0"/>
                              <w:divBdr>
                                <w:top w:val="none" w:sz="0" w:space="0" w:color="auto"/>
                                <w:left w:val="none" w:sz="0" w:space="0" w:color="auto"/>
                                <w:bottom w:val="none" w:sz="0" w:space="0" w:color="auto"/>
                                <w:right w:val="none" w:sz="0" w:space="0" w:color="auto"/>
                              </w:divBdr>
                            </w:div>
                            <w:div w:id="583225589">
                              <w:marLeft w:val="640"/>
                              <w:marRight w:val="0"/>
                              <w:marTop w:val="0"/>
                              <w:marBottom w:val="0"/>
                              <w:divBdr>
                                <w:top w:val="none" w:sz="0" w:space="0" w:color="auto"/>
                                <w:left w:val="none" w:sz="0" w:space="0" w:color="auto"/>
                                <w:bottom w:val="none" w:sz="0" w:space="0" w:color="auto"/>
                                <w:right w:val="none" w:sz="0" w:space="0" w:color="auto"/>
                              </w:divBdr>
                            </w:div>
                            <w:div w:id="1476143152">
                              <w:marLeft w:val="640"/>
                              <w:marRight w:val="0"/>
                              <w:marTop w:val="0"/>
                              <w:marBottom w:val="0"/>
                              <w:divBdr>
                                <w:top w:val="none" w:sz="0" w:space="0" w:color="auto"/>
                                <w:left w:val="none" w:sz="0" w:space="0" w:color="auto"/>
                                <w:bottom w:val="none" w:sz="0" w:space="0" w:color="auto"/>
                                <w:right w:val="none" w:sz="0" w:space="0" w:color="auto"/>
                              </w:divBdr>
                            </w:div>
                            <w:div w:id="441994807">
                              <w:marLeft w:val="640"/>
                              <w:marRight w:val="0"/>
                              <w:marTop w:val="0"/>
                              <w:marBottom w:val="0"/>
                              <w:divBdr>
                                <w:top w:val="none" w:sz="0" w:space="0" w:color="auto"/>
                                <w:left w:val="none" w:sz="0" w:space="0" w:color="auto"/>
                                <w:bottom w:val="none" w:sz="0" w:space="0" w:color="auto"/>
                                <w:right w:val="none" w:sz="0" w:space="0" w:color="auto"/>
                              </w:divBdr>
                            </w:div>
                            <w:div w:id="1957758945">
                              <w:marLeft w:val="640"/>
                              <w:marRight w:val="0"/>
                              <w:marTop w:val="0"/>
                              <w:marBottom w:val="0"/>
                              <w:divBdr>
                                <w:top w:val="none" w:sz="0" w:space="0" w:color="auto"/>
                                <w:left w:val="none" w:sz="0" w:space="0" w:color="auto"/>
                                <w:bottom w:val="none" w:sz="0" w:space="0" w:color="auto"/>
                                <w:right w:val="none" w:sz="0" w:space="0" w:color="auto"/>
                              </w:divBdr>
                            </w:div>
                            <w:div w:id="1080560362">
                              <w:marLeft w:val="640"/>
                              <w:marRight w:val="0"/>
                              <w:marTop w:val="0"/>
                              <w:marBottom w:val="0"/>
                              <w:divBdr>
                                <w:top w:val="none" w:sz="0" w:space="0" w:color="auto"/>
                                <w:left w:val="none" w:sz="0" w:space="0" w:color="auto"/>
                                <w:bottom w:val="none" w:sz="0" w:space="0" w:color="auto"/>
                                <w:right w:val="none" w:sz="0" w:space="0" w:color="auto"/>
                              </w:divBdr>
                            </w:div>
                            <w:div w:id="903418616">
                              <w:marLeft w:val="640"/>
                              <w:marRight w:val="0"/>
                              <w:marTop w:val="0"/>
                              <w:marBottom w:val="0"/>
                              <w:divBdr>
                                <w:top w:val="none" w:sz="0" w:space="0" w:color="auto"/>
                                <w:left w:val="none" w:sz="0" w:space="0" w:color="auto"/>
                                <w:bottom w:val="none" w:sz="0" w:space="0" w:color="auto"/>
                                <w:right w:val="none" w:sz="0" w:space="0" w:color="auto"/>
                              </w:divBdr>
                            </w:div>
                            <w:div w:id="1601718402">
                              <w:marLeft w:val="640"/>
                              <w:marRight w:val="0"/>
                              <w:marTop w:val="0"/>
                              <w:marBottom w:val="0"/>
                              <w:divBdr>
                                <w:top w:val="none" w:sz="0" w:space="0" w:color="auto"/>
                                <w:left w:val="none" w:sz="0" w:space="0" w:color="auto"/>
                                <w:bottom w:val="none" w:sz="0" w:space="0" w:color="auto"/>
                                <w:right w:val="none" w:sz="0" w:space="0" w:color="auto"/>
                              </w:divBdr>
                            </w:div>
                            <w:div w:id="1188064551">
                              <w:marLeft w:val="640"/>
                              <w:marRight w:val="0"/>
                              <w:marTop w:val="0"/>
                              <w:marBottom w:val="0"/>
                              <w:divBdr>
                                <w:top w:val="none" w:sz="0" w:space="0" w:color="auto"/>
                                <w:left w:val="none" w:sz="0" w:space="0" w:color="auto"/>
                                <w:bottom w:val="none" w:sz="0" w:space="0" w:color="auto"/>
                                <w:right w:val="none" w:sz="0" w:space="0" w:color="auto"/>
                              </w:divBdr>
                            </w:div>
                            <w:div w:id="1278871516">
                              <w:marLeft w:val="640"/>
                              <w:marRight w:val="0"/>
                              <w:marTop w:val="0"/>
                              <w:marBottom w:val="0"/>
                              <w:divBdr>
                                <w:top w:val="none" w:sz="0" w:space="0" w:color="auto"/>
                                <w:left w:val="none" w:sz="0" w:space="0" w:color="auto"/>
                                <w:bottom w:val="none" w:sz="0" w:space="0" w:color="auto"/>
                                <w:right w:val="none" w:sz="0" w:space="0" w:color="auto"/>
                              </w:divBdr>
                            </w:div>
                            <w:div w:id="1684168371">
                              <w:marLeft w:val="640"/>
                              <w:marRight w:val="0"/>
                              <w:marTop w:val="0"/>
                              <w:marBottom w:val="0"/>
                              <w:divBdr>
                                <w:top w:val="none" w:sz="0" w:space="0" w:color="auto"/>
                                <w:left w:val="none" w:sz="0" w:space="0" w:color="auto"/>
                                <w:bottom w:val="none" w:sz="0" w:space="0" w:color="auto"/>
                                <w:right w:val="none" w:sz="0" w:space="0" w:color="auto"/>
                              </w:divBdr>
                            </w:div>
                            <w:div w:id="973216533">
                              <w:marLeft w:val="640"/>
                              <w:marRight w:val="0"/>
                              <w:marTop w:val="0"/>
                              <w:marBottom w:val="0"/>
                              <w:divBdr>
                                <w:top w:val="none" w:sz="0" w:space="0" w:color="auto"/>
                                <w:left w:val="none" w:sz="0" w:space="0" w:color="auto"/>
                                <w:bottom w:val="none" w:sz="0" w:space="0" w:color="auto"/>
                                <w:right w:val="none" w:sz="0" w:space="0" w:color="auto"/>
                              </w:divBdr>
                            </w:div>
                            <w:div w:id="619605897">
                              <w:marLeft w:val="640"/>
                              <w:marRight w:val="0"/>
                              <w:marTop w:val="0"/>
                              <w:marBottom w:val="0"/>
                              <w:divBdr>
                                <w:top w:val="none" w:sz="0" w:space="0" w:color="auto"/>
                                <w:left w:val="none" w:sz="0" w:space="0" w:color="auto"/>
                                <w:bottom w:val="none" w:sz="0" w:space="0" w:color="auto"/>
                                <w:right w:val="none" w:sz="0" w:space="0" w:color="auto"/>
                              </w:divBdr>
                            </w:div>
                            <w:div w:id="395279186">
                              <w:marLeft w:val="640"/>
                              <w:marRight w:val="0"/>
                              <w:marTop w:val="0"/>
                              <w:marBottom w:val="0"/>
                              <w:divBdr>
                                <w:top w:val="none" w:sz="0" w:space="0" w:color="auto"/>
                                <w:left w:val="none" w:sz="0" w:space="0" w:color="auto"/>
                                <w:bottom w:val="none" w:sz="0" w:space="0" w:color="auto"/>
                                <w:right w:val="none" w:sz="0" w:space="0" w:color="auto"/>
                              </w:divBdr>
                            </w:div>
                            <w:div w:id="158813140">
                              <w:marLeft w:val="640"/>
                              <w:marRight w:val="0"/>
                              <w:marTop w:val="0"/>
                              <w:marBottom w:val="0"/>
                              <w:divBdr>
                                <w:top w:val="none" w:sz="0" w:space="0" w:color="auto"/>
                                <w:left w:val="none" w:sz="0" w:space="0" w:color="auto"/>
                                <w:bottom w:val="none" w:sz="0" w:space="0" w:color="auto"/>
                                <w:right w:val="none" w:sz="0" w:space="0" w:color="auto"/>
                              </w:divBdr>
                            </w:div>
                            <w:div w:id="2074355553">
                              <w:marLeft w:val="640"/>
                              <w:marRight w:val="0"/>
                              <w:marTop w:val="0"/>
                              <w:marBottom w:val="0"/>
                              <w:divBdr>
                                <w:top w:val="none" w:sz="0" w:space="0" w:color="auto"/>
                                <w:left w:val="none" w:sz="0" w:space="0" w:color="auto"/>
                                <w:bottom w:val="none" w:sz="0" w:space="0" w:color="auto"/>
                                <w:right w:val="none" w:sz="0" w:space="0" w:color="auto"/>
                              </w:divBdr>
                            </w:div>
                            <w:div w:id="382408270">
                              <w:marLeft w:val="640"/>
                              <w:marRight w:val="0"/>
                              <w:marTop w:val="0"/>
                              <w:marBottom w:val="0"/>
                              <w:divBdr>
                                <w:top w:val="none" w:sz="0" w:space="0" w:color="auto"/>
                                <w:left w:val="none" w:sz="0" w:space="0" w:color="auto"/>
                                <w:bottom w:val="none" w:sz="0" w:space="0" w:color="auto"/>
                                <w:right w:val="none" w:sz="0" w:space="0" w:color="auto"/>
                              </w:divBdr>
                            </w:div>
                            <w:div w:id="1419212711">
                              <w:marLeft w:val="640"/>
                              <w:marRight w:val="0"/>
                              <w:marTop w:val="0"/>
                              <w:marBottom w:val="0"/>
                              <w:divBdr>
                                <w:top w:val="none" w:sz="0" w:space="0" w:color="auto"/>
                                <w:left w:val="none" w:sz="0" w:space="0" w:color="auto"/>
                                <w:bottom w:val="none" w:sz="0" w:space="0" w:color="auto"/>
                                <w:right w:val="none" w:sz="0" w:space="0" w:color="auto"/>
                              </w:divBdr>
                            </w:div>
                            <w:div w:id="1564873677">
                              <w:marLeft w:val="640"/>
                              <w:marRight w:val="0"/>
                              <w:marTop w:val="0"/>
                              <w:marBottom w:val="0"/>
                              <w:divBdr>
                                <w:top w:val="none" w:sz="0" w:space="0" w:color="auto"/>
                                <w:left w:val="none" w:sz="0" w:space="0" w:color="auto"/>
                                <w:bottom w:val="none" w:sz="0" w:space="0" w:color="auto"/>
                                <w:right w:val="none" w:sz="0" w:space="0" w:color="auto"/>
                              </w:divBdr>
                            </w:div>
                            <w:div w:id="1665011683">
                              <w:marLeft w:val="640"/>
                              <w:marRight w:val="0"/>
                              <w:marTop w:val="0"/>
                              <w:marBottom w:val="0"/>
                              <w:divBdr>
                                <w:top w:val="none" w:sz="0" w:space="0" w:color="auto"/>
                                <w:left w:val="none" w:sz="0" w:space="0" w:color="auto"/>
                                <w:bottom w:val="none" w:sz="0" w:space="0" w:color="auto"/>
                                <w:right w:val="none" w:sz="0" w:space="0" w:color="auto"/>
                              </w:divBdr>
                            </w:div>
                            <w:div w:id="245381617">
                              <w:marLeft w:val="640"/>
                              <w:marRight w:val="0"/>
                              <w:marTop w:val="0"/>
                              <w:marBottom w:val="0"/>
                              <w:divBdr>
                                <w:top w:val="none" w:sz="0" w:space="0" w:color="auto"/>
                                <w:left w:val="none" w:sz="0" w:space="0" w:color="auto"/>
                                <w:bottom w:val="none" w:sz="0" w:space="0" w:color="auto"/>
                                <w:right w:val="none" w:sz="0" w:space="0" w:color="auto"/>
                              </w:divBdr>
                            </w:div>
                            <w:div w:id="745956241">
                              <w:marLeft w:val="640"/>
                              <w:marRight w:val="0"/>
                              <w:marTop w:val="0"/>
                              <w:marBottom w:val="0"/>
                              <w:divBdr>
                                <w:top w:val="none" w:sz="0" w:space="0" w:color="auto"/>
                                <w:left w:val="none" w:sz="0" w:space="0" w:color="auto"/>
                                <w:bottom w:val="none" w:sz="0" w:space="0" w:color="auto"/>
                                <w:right w:val="none" w:sz="0" w:space="0" w:color="auto"/>
                              </w:divBdr>
                            </w:div>
                            <w:div w:id="658192118">
                              <w:marLeft w:val="640"/>
                              <w:marRight w:val="0"/>
                              <w:marTop w:val="0"/>
                              <w:marBottom w:val="0"/>
                              <w:divBdr>
                                <w:top w:val="none" w:sz="0" w:space="0" w:color="auto"/>
                                <w:left w:val="none" w:sz="0" w:space="0" w:color="auto"/>
                                <w:bottom w:val="none" w:sz="0" w:space="0" w:color="auto"/>
                                <w:right w:val="none" w:sz="0" w:space="0" w:color="auto"/>
                              </w:divBdr>
                            </w:div>
                            <w:div w:id="2075152504">
                              <w:marLeft w:val="640"/>
                              <w:marRight w:val="0"/>
                              <w:marTop w:val="0"/>
                              <w:marBottom w:val="0"/>
                              <w:divBdr>
                                <w:top w:val="none" w:sz="0" w:space="0" w:color="auto"/>
                                <w:left w:val="none" w:sz="0" w:space="0" w:color="auto"/>
                                <w:bottom w:val="none" w:sz="0" w:space="0" w:color="auto"/>
                                <w:right w:val="none" w:sz="0" w:space="0" w:color="auto"/>
                              </w:divBdr>
                            </w:div>
                            <w:div w:id="602762811">
                              <w:marLeft w:val="640"/>
                              <w:marRight w:val="0"/>
                              <w:marTop w:val="0"/>
                              <w:marBottom w:val="0"/>
                              <w:divBdr>
                                <w:top w:val="none" w:sz="0" w:space="0" w:color="auto"/>
                                <w:left w:val="none" w:sz="0" w:space="0" w:color="auto"/>
                                <w:bottom w:val="none" w:sz="0" w:space="0" w:color="auto"/>
                                <w:right w:val="none" w:sz="0" w:space="0" w:color="auto"/>
                              </w:divBdr>
                            </w:div>
                            <w:div w:id="696349630">
                              <w:marLeft w:val="640"/>
                              <w:marRight w:val="0"/>
                              <w:marTop w:val="0"/>
                              <w:marBottom w:val="0"/>
                              <w:divBdr>
                                <w:top w:val="none" w:sz="0" w:space="0" w:color="auto"/>
                                <w:left w:val="none" w:sz="0" w:space="0" w:color="auto"/>
                                <w:bottom w:val="none" w:sz="0" w:space="0" w:color="auto"/>
                                <w:right w:val="none" w:sz="0" w:space="0" w:color="auto"/>
                              </w:divBdr>
                            </w:div>
                            <w:div w:id="1671520778">
                              <w:marLeft w:val="640"/>
                              <w:marRight w:val="0"/>
                              <w:marTop w:val="0"/>
                              <w:marBottom w:val="0"/>
                              <w:divBdr>
                                <w:top w:val="none" w:sz="0" w:space="0" w:color="auto"/>
                                <w:left w:val="none" w:sz="0" w:space="0" w:color="auto"/>
                                <w:bottom w:val="none" w:sz="0" w:space="0" w:color="auto"/>
                                <w:right w:val="none" w:sz="0" w:space="0" w:color="auto"/>
                              </w:divBdr>
                            </w:div>
                            <w:div w:id="49115821">
                              <w:marLeft w:val="640"/>
                              <w:marRight w:val="0"/>
                              <w:marTop w:val="0"/>
                              <w:marBottom w:val="0"/>
                              <w:divBdr>
                                <w:top w:val="none" w:sz="0" w:space="0" w:color="auto"/>
                                <w:left w:val="none" w:sz="0" w:space="0" w:color="auto"/>
                                <w:bottom w:val="none" w:sz="0" w:space="0" w:color="auto"/>
                                <w:right w:val="none" w:sz="0" w:space="0" w:color="auto"/>
                              </w:divBdr>
                            </w:div>
                            <w:div w:id="1018852561">
                              <w:marLeft w:val="640"/>
                              <w:marRight w:val="0"/>
                              <w:marTop w:val="0"/>
                              <w:marBottom w:val="0"/>
                              <w:divBdr>
                                <w:top w:val="none" w:sz="0" w:space="0" w:color="auto"/>
                                <w:left w:val="none" w:sz="0" w:space="0" w:color="auto"/>
                                <w:bottom w:val="none" w:sz="0" w:space="0" w:color="auto"/>
                                <w:right w:val="none" w:sz="0" w:space="0" w:color="auto"/>
                              </w:divBdr>
                            </w:div>
                            <w:div w:id="349720535">
                              <w:marLeft w:val="640"/>
                              <w:marRight w:val="0"/>
                              <w:marTop w:val="0"/>
                              <w:marBottom w:val="0"/>
                              <w:divBdr>
                                <w:top w:val="none" w:sz="0" w:space="0" w:color="auto"/>
                                <w:left w:val="none" w:sz="0" w:space="0" w:color="auto"/>
                                <w:bottom w:val="none" w:sz="0" w:space="0" w:color="auto"/>
                                <w:right w:val="none" w:sz="0" w:space="0" w:color="auto"/>
                              </w:divBdr>
                            </w:div>
                            <w:div w:id="582639941">
                              <w:marLeft w:val="640"/>
                              <w:marRight w:val="0"/>
                              <w:marTop w:val="0"/>
                              <w:marBottom w:val="0"/>
                              <w:divBdr>
                                <w:top w:val="none" w:sz="0" w:space="0" w:color="auto"/>
                                <w:left w:val="none" w:sz="0" w:space="0" w:color="auto"/>
                                <w:bottom w:val="none" w:sz="0" w:space="0" w:color="auto"/>
                                <w:right w:val="none" w:sz="0" w:space="0" w:color="auto"/>
                              </w:divBdr>
                            </w:div>
                            <w:div w:id="427968783">
                              <w:marLeft w:val="640"/>
                              <w:marRight w:val="0"/>
                              <w:marTop w:val="0"/>
                              <w:marBottom w:val="0"/>
                              <w:divBdr>
                                <w:top w:val="none" w:sz="0" w:space="0" w:color="auto"/>
                                <w:left w:val="none" w:sz="0" w:space="0" w:color="auto"/>
                                <w:bottom w:val="none" w:sz="0" w:space="0" w:color="auto"/>
                                <w:right w:val="none" w:sz="0" w:space="0" w:color="auto"/>
                              </w:divBdr>
                            </w:div>
                            <w:div w:id="2031636775">
                              <w:marLeft w:val="640"/>
                              <w:marRight w:val="0"/>
                              <w:marTop w:val="0"/>
                              <w:marBottom w:val="0"/>
                              <w:divBdr>
                                <w:top w:val="none" w:sz="0" w:space="0" w:color="auto"/>
                                <w:left w:val="none" w:sz="0" w:space="0" w:color="auto"/>
                                <w:bottom w:val="none" w:sz="0" w:space="0" w:color="auto"/>
                                <w:right w:val="none" w:sz="0" w:space="0" w:color="auto"/>
                              </w:divBdr>
                            </w:div>
                            <w:div w:id="748620402">
                              <w:marLeft w:val="640"/>
                              <w:marRight w:val="0"/>
                              <w:marTop w:val="0"/>
                              <w:marBottom w:val="0"/>
                              <w:divBdr>
                                <w:top w:val="none" w:sz="0" w:space="0" w:color="auto"/>
                                <w:left w:val="none" w:sz="0" w:space="0" w:color="auto"/>
                                <w:bottom w:val="none" w:sz="0" w:space="0" w:color="auto"/>
                                <w:right w:val="none" w:sz="0" w:space="0" w:color="auto"/>
                              </w:divBdr>
                            </w:div>
                            <w:div w:id="1954021475">
                              <w:marLeft w:val="640"/>
                              <w:marRight w:val="0"/>
                              <w:marTop w:val="0"/>
                              <w:marBottom w:val="0"/>
                              <w:divBdr>
                                <w:top w:val="none" w:sz="0" w:space="0" w:color="auto"/>
                                <w:left w:val="none" w:sz="0" w:space="0" w:color="auto"/>
                                <w:bottom w:val="none" w:sz="0" w:space="0" w:color="auto"/>
                                <w:right w:val="none" w:sz="0" w:space="0" w:color="auto"/>
                              </w:divBdr>
                            </w:div>
                            <w:div w:id="1447846713">
                              <w:marLeft w:val="640"/>
                              <w:marRight w:val="0"/>
                              <w:marTop w:val="0"/>
                              <w:marBottom w:val="0"/>
                              <w:divBdr>
                                <w:top w:val="none" w:sz="0" w:space="0" w:color="auto"/>
                                <w:left w:val="none" w:sz="0" w:space="0" w:color="auto"/>
                                <w:bottom w:val="none" w:sz="0" w:space="0" w:color="auto"/>
                                <w:right w:val="none" w:sz="0" w:space="0" w:color="auto"/>
                              </w:divBdr>
                            </w:div>
                            <w:div w:id="1626890622">
                              <w:marLeft w:val="640"/>
                              <w:marRight w:val="0"/>
                              <w:marTop w:val="0"/>
                              <w:marBottom w:val="0"/>
                              <w:divBdr>
                                <w:top w:val="none" w:sz="0" w:space="0" w:color="auto"/>
                                <w:left w:val="none" w:sz="0" w:space="0" w:color="auto"/>
                                <w:bottom w:val="none" w:sz="0" w:space="0" w:color="auto"/>
                                <w:right w:val="none" w:sz="0" w:space="0" w:color="auto"/>
                              </w:divBdr>
                            </w:div>
                            <w:div w:id="249893649">
                              <w:marLeft w:val="640"/>
                              <w:marRight w:val="0"/>
                              <w:marTop w:val="0"/>
                              <w:marBottom w:val="0"/>
                              <w:divBdr>
                                <w:top w:val="none" w:sz="0" w:space="0" w:color="auto"/>
                                <w:left w:val="none" w:sz="0" w:space="0" w:color="auto"/>
                                <w:bottom w:val="none" w:sz="0" w:space="0" w:color="auto"/>
                                <w:right w:val="none" w:sz="0" w:space="0" w:color="auto"/>
                              </w:divBdr>
                            </w:div>
                            <w:div w:id="48769322">
                              <w:marLeft w:val="640"/>
                              <w:marRight w:val="0"/>
                              <w:marTop w:val="0"/>
                              <w:marBottom w:val="0"/>
                              <w:divBdr>
                                <w:top w:val="none" w:sz="0" w:space="0" w:color="auto"/>
                                <w:left w:val="none" w:sz="0" w:space="0" w:color="auto"/>
                                <w:bottom w:val="none" w:sz="0" w:space="0" w:color="auto"/>
                                <w:right w:val="none" w:sz="0" w:space="0" w:color="auto"/>
                              </w:divBdr>
                            </w:div>
                            <w:div w:id="378282570">
                              <w:marLeft w:val="640"/>
                              <w:marRight w:val="0"/>
                              <w:marTop w:val="0"/>
                              <w:marBottom w:val="0"/>
                              <w:divBdr>
                                <w:top w:val="none" w:sz="0" w:space="0" w:color="auto"/>
                                <w:left w:val="none" w:sz="0" w:space="0" w:color="auto"/>
                                <w:bottom w:val="none" w:sz="0" w:space="0" w:color="auto"/>
                                <w:right w:val="none" w:sz="0" w:space="0" w:color="auto"/>
                              </w:divBdr>
                            </w:div>
                            <w:div w:id="1705981082">
                              <w:marLeft w:val="640"/>
                              <w:marRight w:val="0"/>
                              <w:marTop w:val="0"/>
                              <w:marBottom w:val="0"/>
                              <w:divBdr>
                                <w:top w:val="none" w:sz="0" w:space="0" w:color="auto"/>
                                <w:left w:val="none" w:sz="0" w:space="0" w:color="auto"/>
                                <w:bottom w:val="none" w:sz="0" w:space="0" w:color="auto"/>
                                <w:right w:val="none" w:sz="0" w:space="0" w:color="auto"/>
                              </w:divBdr>
                            </w:div>
                            <w:div w:id="567349811">
                              <w:marLeft w:val="640"/>
                              <w:marRight w:val="0"/>
                              <w:marTop w:val="0"/>
                              <w:marBottom w:val="0"/>
                              <w:divBdr>
                                <w:top w:val="none" w:sz="0" w:space="0" w:color="auto"/>
                                <w:left w:val="none" w:sz="0" w:space="0" w:color="auto"/>
                                <w:bottom w:val="none" w:sz="0" w:space="0" w:color="auto"/>
                                <w:right w:val="none" w:sz="0" w:space="0" w:color="auto"/>
                              </w:divBdr>
                            </w:div>
                            <w:div w:id="1290747441">
                              <w:marLeft w:val="640"/>
                              <w:marRight w:val="0"/>
                              <w:marTop w:val="0"/>
                              <w:marBottom w:val="0"/>
                              <w:divBdr>
                                <w:top w:val="none" w:sz="0" w:space="0" w:color="auto"/>
                                <w:left w:val="none" w:sz="0" w:space="0" w:color="auto"/>
                                <w:bottom w:val="none" w:sz="0" w:space="0" w:color="auto"/>
                                <w:right w:val="none" w:sz="0" w:space="0" w:color="auto"/>
                              </w:divBdr>
                            </w:div>
                            <w:div w:id="2005474687">
                              <w:marLeft w:val="640"/>
                              <w:marRight w:val="0"/>
                              <w:marTop w:val="0"/>
                              <w:marBottom w:val="0"/>
                              <w:divBdr>
                                <w:top w:val="none" w:sz="0" w:space="0" w:color="auto"/>
                                <w:left w:val="none" w:sz="0" w:space="0" w:color="auto"/>
                                <w:bottom w:val="none" w:sz="0" w:space="0" w:color="auto"/>
                                <w:right w:val="none" w:sz="0" w:space="0" w:color="auto"/>
                              </w:divBdr>
                            </w:div>
                            <w:div w:id="2048404694">
                              <w:marLeft w:val="640"/>
                              <w:marRight w:val="0"/>
                              <w:marTop w:val="0"/>
                              <w:marBottom w:val="0"/>
                              <w:divBdr>
                                <w:top w:val="none" w:sz="0" w:space="0" w:color="auto"/>
                                <w:left w:val="none" w:sz="0" w:space="0" w:color="auto"/>
                                <w:bottom w:val="none" w:sz="0" w:space="0" w:color="auto"/>
                                <w:right w:val="none" w:sz="0" w:space="0" w:color="auto"/>
                              </w:divBdr>
                            </w:div>
                            <w:div w:id="1299992436">
                              <w:marLeft w:val="640"/>
                              <w:marRight w:val="0"/>
                              <w:marTop w:val="0"/>
                              <w:marBottom w:val="0"/>
                              <w:divBdr>
                                <w:top w:val="none" w:sz="0" w:space="0" w:color="auto"/>
                                <w:left w:val="none" w:sz="0" w:space="0" w:color="auto"/>
                                <w:bottom w:val="none" w:sz="0" w:space="0" w:color="auto"/>
                                <w:right w:val="none" w:sz="0" w:space="0" w:color="auto"/>
                              </w:divBdr>
                            </w:div>
                            <w:div w:id="230772673">
                              <w:marLeft w:val="640"/>
                              <w:marRight w:val="0"/>
                              <w:marTop w:val="0"/>
                              <w:marBottom w:val="0"/>
                              <w:divBdr>
                                <w:top w:val="none" w:sz="0" w:space="0" w:color="auto"/>
                                <w:left w:val="none" w:sz="0" w:space="0" w:color="auto"/>
                                <w:bottom w:val="none" w:sz="0" w:space="0" w:color="auto"/>
                                <w:right w:val="none" w:sz="0" w:space="0" w:color="auto"/>
                              </w:divBdr>
                            </w:div>
                            <w:div w:id="288826645">
                              <w:marLeft w:val="640"/>
                              <w:marRight w:val="0"/>
                              <w:marTop w:val="0"/>
                              <w:marBottom w:val="0"/>
                              <w:divBdr>
                                <w:top w:val="none" w:sz="0" w:space="0" w:color="auto"/>
                                <w:left w:val="none" w:sz="0" w:space="0" w:color="auto"/>
                                <w:bottom w:val="none" w:sz="0" w:space="0" w:color="auto"/>
                                <w:right w:val="none" w:sz="0" w:space="0" w:color="auto"/>
                              </w:divBdr>
                            </w:div>
                            <w:div w:id="689842140">
                              <w:marLeft w:val="640"/>
                              <w:marRight w:val="0"/>
                              <w:marTop w:val="0"/>
                              <w:marBottom w:val="0"/>
                              <w:divBdr>
                                <w:top w:val="none" w:sz="0" w:space="0" w:color="auto"/>
                                <w:left w:val="none" w:sz="0" w:space="0" w:color="auto"/>
                                <w:bottom w:val="none" w:sz="0" w:space="0" w:color="auto"/>
                                <w:right w:val="none" w:sz="0" w:space="0" w:color="auto"/>
                              </w:divBdr>
                            </w:div>
                            <w:div w:id="595098804">
                              <w:marLeft w:val="640"/>
                              <w:marRight w:val="0"/>
                              <w:marTop w:val="0"/>
                              <w:marBottom w:val="0"/>
                              <w:divBdr>
                                <w:top w:val="none" w:sz="0" w:space="0" w:color="auto"/>
                                <w:left w:val="none" w:sz="0" w:space="0" w:color="auto"/>
                                <w:bottom w:val="none" w:sz="0" w:space="0" w:color="auto"/>
                                <w:right w:val="none" w:sz="0" w:space="0" w:color="auto"/>
                              </w:divBdr>
                            </w:div>
                            <w:div w:id="265694482">
                              <w:marLeft w:val="640"/>
                              <w:marRight w:val="0"/>
                              <w:marTop w:val="0"/>
                              <w:marBottom w:val="0"/>
                              <w:divBdr>
                                <w:top w:val="none" w:sz="0" w:space="0" w:color="auto"/>
                                <w:left w:val="none" w:sz="0" w:space="0" w:color="auto"/>
                                <w:bottom w:val="none" w:sz="0" w:space="0" w:color="auto"/>
                                <w:right w:val="none" w:sz="0" w:space="0" w:color="auto"/>
                              </w:divBdr>
                            </w:div>
                            <w:div w:id="1109811785">
                              <w:marLeft w:val="640"/>
                              <w:marRight w:val="0"/>
                              <w:marTop w:val="0"/>
                              <w:marBottom w:val="0"/>
                              <w:divBdr>
                                <w:top w:val="none" w:sz="0" w:space="0" w:color="auto"/>
                                <w:left w:val="none" w:sz="0" w:space="0" w:color="auto"/>
                                <w:bottom w:val="none" w:sz="0" w:space="0" w:color="auto"/>
                                <w:right w:val="none" w:sz="0" w:space="0" w:color="auto"/>
                              </w:divBdr>
                            </w:div>
                            <w:div w:id="1778909646">
                              <w:marLeft w:val="640"/>
                              <w:marRight w:val="0"/>
                              <w:marTop w:val="0"/>
                              <w:marBottom w:val="0"/>
                              <w:divBdr>
                                <w:top w:val="none" w:sz="0" w:space="0" w:color="auto"/>
                                <w:left w:val="none" w:sz="0" w:space="0" w:color="auto"/>
                                <w:bottom w:val="none" w:sz="0" w:space="0" w:color="auto"/>
                                <w:right w:val="none" w:sz="0" w:space="0" w:color="auto"/>
                              </w:divBdr>
                            </w:div>
                            <w:div w:id="1067218976">
                              <w:marLeft w:val="640"/>
                              <w:marRight w:val="0"/>
                              <w:marTop w:val="0"/>
                              <w:marBottom w:val="0"/>
                              <w:divBdr>
                                <w:top w:val="none" w:sz="0" w:space="0" w:color="auto"/>
                                <w:left w:val="none" w:sz="0" w:space="0" w:color="auto"/>
                                <w:bottom w:val="none" w:sz="0" w:space="0" w:color="auto"/>
                                <w:right w:val="none" w:sz="0" w:space="0" w:color="auto"/>
                              </w:divBdr>
                            </w:div>
                            <w:div w:id="991369269">
                              <w:marLeft w:val="640"/>
                              <w:marRight w:val="0"/>
                              <w:marTop w:val="0"/>
                              <w:marBottom w:val="0"/>
                              <w:divBdr>
                                <w:top w:val="none" w:sz="0" w:space="0" w:color="auto"/>
                                <w:left w:val="none" w:sz="0" w:space="0" w:color="auto"/>
                                <w:bottom w:val="none" w:sz="0" w:space="0" w:color="auto"/>
                                <w:right w:val="none" w:sz="0" w:space="0" w:color="auto"/>
                              </w:divBdr>
                            </w:div>
                            <w:div w:id="2091122872">
                              <w:marLeft w:val="640"/>
                              <w:marRight w:val="0"/>
                              <w:marTop w:val="0"/>
                              <w:marBottom w:val="0"/>
                              <w:divBdr>
                                <w:top w:val="none" w:sz="0" w:space="0" w:color="auto"/>
                                <w:left w:val="none" w:sz="0" w:space="0" w:color="auto"/>
                                <w:bottom w:val="none" w:sz="0" w:space="0" w:color="auto"/>
                                <w:right w:val="none" w:sz="0" w:space="0" w:color="auto"/>
                              </w:divBdr>
                            </w:div>
                            <w:div w:id="232938220">
                              <w:marLeft w:val="640"/>
                              <w:marRight w:val="0"/>
                              <w:marTop w:val="0"/>
                              <w:marBottom w:val="0"/>
                              <w:divBdr>
                                <w:top w:val="none" w:sz="0" w:space="0" w:color="auto"/>
                                <w:left w:val="none" w:sz="0" w:space="0" w:color="auto"/>
                                <w:bottom w:val="none" w:sz="0" w:space="0" w:color="auto"/>
                                <w:right w:val="none" w:sz="0" w:space="0" w:color="auto"/>
                              </w:divBdr>
                            </w:div>
                            <w:div w:id="678654430">
                              <w:marLeft w:val="640"/>
                              <w:marRight w:val="0"/>
                              <w:marTop w:val="0"/>
                              <w:marBottom w:val="0"/>
                              <w:divBdr>
                                <w:top w:val="none" w:sz="0" w:space="0" w:color="auto"/>
                                <w:left w:val="none" w:sz="0" w:space="0" w:color="auto"/>
                                <w:bottom w:val="none" w:sz="0" w:space="0" w:color="auto"/>
                                <w:right w:val="none" w:sz="0" w:space="0" w:color="auto"/>
                              </w:divBdr>
                            </w:div>
                            <w:div w:id="1875076141">
                              <w:marLeft w:val="640"/>
                              <w:marRight w:val="0"/>
                              <w:marTop w:val="0"/>
                              <w:marBottom w:val="0"/>
                              <w:divBdr>
                                <w:top w:val="none" w:sz="0" w:space="0" w:color="auto"/>
                                <w:left w:val="none" w:sz="0" w:space="0" w:color="auto"/>
                                <w:bottom w:val="none" w:sz="0" w:space="0" w:color="auto"/>
                                <w:right w:val="none" w:sz="0" w:space="0" w:color="auto"/>
                              </w:divBdr>
                            </w:div>
                            <w:div w:id="1178303648">
                              <w:marLeft w:val="640"/>
                              <w:marRight w:val="0"/>
                              <w:marTop w:val="0"/>
                              <w:marBottom w:val="0"/>
                              <w:divBdr>
                                <w:top w:val="none" w:sz="0" w:space="0" w:color="auto"/>
                                <w:left w:val="none" w:sz="0" w:space="0" w:color="auto"/>
                                <w:bottom w:val="none" w:sz="0" w:space="0" w:color="auto"/>
                                <w:right w:val="none" w:sz="0" w:space="0" w:color="auto"/>
                              </w:divBdr>
                            </w:div>
                            <w:div w:id="2072271599">
                              <w:marLeft w:val="640"/>
                              <w:marRight w:val="0"/>
                              <w:marTop w:val="0"/>
                              <w:marBottom w:val="0"/>
                              <w:divBdr>
                                <w:top w:val="none" w:sz="0" w:space="0" w:color="auto"/>
                                <w:left w:val="none" w:sz="0" w:space="0" w:color="auto"/>
                                <w:bottom w:val="none" w:sz="0" w:space="0" w:color="auto"/>
                                <w:right w:val="none" w:sz="0" w:space="0" w:color="auto"/>
                              </w:divBdr>
                            </w:div>
                            <w:div w:id="391199786">
                              <w:marLeft w:val="640"/>
                              <w:marRight w:val="0"/>
                              <w:marTop w:val="0"/>
                              <w:marBottom w:val="0"/>
                              <w:divBdr>
                                <w:top w:val="none" w:sz="0" w:space="0" w:color="auto"/>
                                <w:left w:val="none" w:sz="0" w:space="0" w:color="auto"/>
                                <w:bottom w:val="none" w:sz="0" w:space="0" w:color="auto"/>
                                <w:right w:val="none" w:sz="0" w:space="0" w:color="auto"/>
                              </w:divBdr>
                            </w:div>
                            <w:div w:id="1250043496">
                              <w:marLeft w:val="640"/>
                              <w:marRight w:val="0"/>
                              <w:marTop w:val="0"/>
                              <w:marBottom w:val="0"/>
                              <w:divBdr>
                                <w:top w:val="none" w:sz="0" w:space="0" w:color="auto"/>
                                <w:left w:val="none" w:sz="0" w:space="0" w:color="auto"/>
                                <w:bottom w:val="none" w:sz="0" w:space="0" w:color="auto"/>
                                <w:right w:val="none" w:sz="0" w:space="0" w:color="auto"/>
                              </w:divBdr>
                            </w:div>
                            <w:div w:id="658004353">
                              <w:marLeft w:val="640"/>
                              <w:marRight w:val="0"/>
                              <w:marTop w:val="0"/>
                              <w:marBottom w:val="0"/>
                              <w:divBdr>
                                <w:top w:val="none" w:sz="0" w:space="0" w:color="auto"/>
                                <w:left w:val="none" w:sz="0" w:space="0" w:color="auto"/>
                                <w:bottom w:val="none" w:sz="0" w:space="0" w:color="auto"/>
                                <w:right w:val="none" w:sz="0" w:space="0" w:color="auto"/>
                              </w:divBdr>
                            </w:div>
                            <w:div w:id="1948923843">
                              <w:marLeft w:val="640"/>
                              <w:marRight w:val="0"/>
                              <w:marTop w:val="0"/>
                              <w:marBottom w:val="0"/>
                              <w:divBdr>
                                <w:top w:val="none" w:sz="0" w:space="0" w:color="auto"/>
                                <w:left w:val="none" w:sz="0" w:space="0" w:color="auto"/>
                                <w:bottom w:val="none" w:sz="0" w:space="0" w:color="auto"/>
                                <w:right w:val="none" w:sz="0" w:space="0" w:color="auto"/>
                              </w:divBdr>
                            </w:div>
                            <w:div w:id="974026537">
                              <w:marLeft w:val="640"/>
                              <w:marRight w:val="0"/>
                              <w:marTop w:val="0"/>
                              <w:marBottom w:val="0"/>
                              <w:divBdr>
                                <w:top w:val="none" w:sz="0" w:space="0" w:color="auto"/>
                                <w:left w:val="none" w:sz="0" w:space="0" w:color="auto"/>
                                <w:bottom w:val="none" w:sz="0" w:space="0" w:color="auto"/>
                                <w:right w:val="none" w:sz="0" w:space="0" w:color="auto"/>
                              </w:divBdr>
                            </w:div>
                            <w:div w:id="528302712">
                              <w:marLeft w:val="640"/>
                              <w:marRight w:val="0"/>
                              <w:marTop w:val="0"/>
                              <w:marBottom w:val="0"/>
                              <w:divBdr>
                                <w:top w:val="none" w:sz="0" w:space="0" w:color="auto"/>
                                <w:left w:val="none" w:sz="0" w:space="0" w:color="auto"/>
                                <w:bottom w:val="none" w:sz="0" w:space="0" w:color="auto"/>
                                <w:right w:val="none" w:sz="0" w:space="0" w:color="auto"/>
                              </w:divBdr>
                            </w:div>
                            <w:div w:id="411394253">
                              <w:marLeft w:val="640"/>
                              <w:marRight w:val="0"/>
                              <w:marTop w:val="0"/>
                              <w:marBottom w:val="0"/>
                              <w:divBdr>
                                <w:top w:val="none" w:sz="0" w:space="0" w:color="auto"/>
                                <w:left w:val="none" w:sz="0" w:space="0" w:color="auto"/>
                                <w:bottom w:val="none" w:sz="0" w:space="0" w:color="auto"/>
                                <w:right w:val="none" w:sz="0" w:space="0" w:color="auto"/>
                              </w:divBdr>
                            </w:div>
                            <w:div w:id="299573323">
                              <w:marLeft w:val="640"/>
                              <w:marRight w:val="0"/>
                              <w:marTop w:val="0"/>
                              <w:marBottom w:val="0"/>
                              <w:divBdr>
                                <w:top w:val="none" w:sz="0" w:space="0" w:color="auto"/>
                                <w:left w:val="none" w:sz="0" w:space="0" w:color="auto"/>
                                <w:bottom w:val="none" w:sz="0" w:space="0" w:color="auto"/>
                                <w:right w:val="none" w:sz="0" w:space="0" w:color="auto"/>
                              </w:divBdr>
                            </w:div>
                            <w:div w:id="1871070179">
                              <w:marLeft w:val="640"/>
                              <w:marRight w:val="0"/>
                              <w:marTop w:val="0"/>
                              <w:marBottom w:val="0"/>
                              <w:divBdr>
                                <w:top w:val="none" w:sz="0" w:space="0" w:color="auto"/>
                                <w:left w:val="none" w:sz="0" w:space="0" w:color="auto"/>
                                <w:bottom w:val="none" w:sz="0" w:space="0" w:color="auto"/>
                                <w:right w:val="none" w:sz="0" w:space="0" w:color="auto"/>
                              </w:divBdr>
                            </w:div>
                            <w:div w:id="215820207">
                              <w:marLeft w:val="640"/>
                              <w:marRight w:val="0"/>
                              <w:marTop w:val="0"/>
                              <w:marBottom w:val="0"/>
                              <w:divBdr>
                                <w:top w:val="none" w:sz="0" w:space="0" w:color="auto"/>
                                <w:left w:val="none" w:sz="0" w:space="0" w:color="auto"/>
                                <w:bottom w:val="none" w:sz="0" w:space="0" w:color="auto"/>
                                <w:right w:val="none" w:sz="0" w:space="0" w:color="auto"/>
                              </w:divBdr>
                            </w:div>
                            <w:div w:id="352417748">
                              <w:marLeft w:val="640"/>
                              <w:marRight w:val="0"/>
                              <w:marTop w:val="0"/>
                              <w:marBottom w:val="0"/>
                              <w:divBdr>
                                <w:top w:val="none" w:sz="0" w:space="0" w:color="auto"/>
                                <w:left w:val="none" w:sz="0" w:space="0" w:color="auto"/>
                                <w:bottom w:val="none" w:sz="0" w:space="0" w:color="auto"/>
                                <w:right w:val="none" w:sz="0" w:space="0" w:color="auto"/>
                              </w:divBdr>
                            </w:div>
                            <w:div w:id="1687562722">
                              <w:marLeft w:val="640"/>
                              <w:marRight w:val="0"/>
                              <w:marTop w:val="0"/>
                              <w:marBottom w:val="0"/>
                              <w:divBdr>
                                <w:top w:val="none" w:sz="0" w:space="0" w:color="auto"/>
                                <w:left w:val="none" w:sz="0" w:space="0" w:color="auto"/>
                                <w:bottom w:val="none" w:sz="0" w:space="0" w:color="auto"/>
                                <w:right w:val="none" w:sz="0" w:space="0" w:color="auto"/>
                              </w:divBdr>
                            </w:div>
                            <w:div w:id="501822629">
                              <w:marLeft w:val="640"/>
                              <w:marRight w:val="0"/>
                              <w:marTop w:val="0"/>
                              <w:marBottom w:val="0"/>
                              <w:divBdr>
                                <w:top w:val="none" w:sz="0" w:space="0" w:color="auto"/>
                                <w:left w:val="none" w:sz="0" w:space="0" w:color="auto"/>
                                <w:bottom w:val="none" w:sz="0" w:space="0" w:color="auto"/>
                                <w:right w:val="none" w:sz="0" w:space="0" w:color="auto"/>
                              </w:divBdr>
                            </w:div>
                            <w:div w:id="959922566">
                              <w:marLeft w:val="640"/>
                              <w:marRight w:val="0"/>
                              <w:marTop w:val="0"/>
                              <w:marBottom w:val="0"/>
                              <w:divBdr>
                                <w:top w:val="none" w:sz="0" w:space="0" w:color="auto"/>
                                <w:left w:val="none" w:sz="0" w:space="0" w:color="auto"/>
                                <w:bottom w:val="none" w:sz="0" w:space="0" w:color="auto"/>
                                <w:right w:val="none" w:sz="0" w:space="0" w:color="auto"/>
                              </w:divBdr>
                            </w:div>
                            <w:div w:id="1367440868">
                              <w:marLeft w:val="640"/>
                              <w:marRight w:val="0"/>
                              <w:marTop w:val="0"/>
                              <w:marBottom w:val="0"/>
                              <w:divBdr>
                                <w:top w:val="none" w:sz="0" w:space="0" w:color="auto"/>
                                <w:left w:val="none" w:sz="0" w:space="0" w:color="auto"/>
                                <w:bottom w:val="none" w:sz="0" w:space="0" w:color="auto"/>
                                <w:right w:val="none" w:sz="0" w:space="0" w:color="auto"/>
                              </w:divBdr>
                            </w:div>
                            <w:div w:id="1329820951">
                              <w:marLeft w:val="640"/>
                              <w:marRight w:val="0"/>
                              <w:marTop w:val="0"/>
                              <w:marBottom w:val="0"/>
                              <w:divBdr>
                                <w:top w:val="none" w:sz="0" w:space="0" w:color="auto"/>
                                <w:left w:val="none" w:sz="0" w:space="0" w:color="auto"/>
                                <w:bottom w:val="none" w:sz="0" w:space="0" w:color="auto"/>
                                <w:right w:val="none" w:sz="0" w:space="0" w:color="auto"/>
                              </w:divBdr>
                            </w:div>
                            <w:div w:id="781264350">
                              <w:marLeft w:val="640"/>
                              <w:marRight w:val="0"/>
                              <w:marTop w:val="0"/>
                              <w:marBottom w:val="0"/>
                              <w:divBdr>
                                <w:top w:val="none" w:sz="0" w:space="0" w:color="auto"/>
                                <w:left w:val="none" w:sz="0" w:space="0" w:color="auto"/>
                                <w:bottom w:val="none" w:sz="0" w:space="0" w:color="auto"/>
                                <w:right w:val="none" w:sz="0" w:space="0" w:color="auto"/>
                              </w:divBdr>
                            </w:div>
                            <w:div w:id="1900750338">
                              <w:marLeft w:val="640"/>
                              <w:marRight w:val="0"/>
                              <w:marTop w:val="0"/>
                              <w:marBottom w:val="0"/>
                              <w:divBdr>
                                <w:top w:val="none" w:sz="0" w:space="0" w:color="auto"/>
                                <w:left w:val="none" w:sz="0" w:space="0" w:color="auto"/>
                                <w:bottom w:val="none" w:sz="0" w:space="0" w:color="auto"/>
                                <w:right w:val="none" w:sz="0" w:space="0" w:color="auto"/>
                              </w:divBdr>
                            </w:div>
                            <w:div w:id="1495948518">
                              <w:marLeft w:val="640"/>
                              <w:marRight w:val="0"/>
                              <w:marTop w:val="0"/>
                              <w:marBottom w:val="0"/>
                              <w:divBdr>
                                <w:top w:val="none" w:sz="0" w:space="0" w:color="auto"/>
                                <w:left w:val="none" w:sz="0" w:space="0" w:color="auto"/>
                                <w:bottom w:val="none" w:sz="0" w:space="0" w:color="auto"/>
                                <w:right w:val="none" w:sz="0" w:space="0" w:color="auto"/>
                              </w:divBdr>
                            </w:div>
                            <w:div w:id="1547528446">
                              <w:marLeft w:val="640"/>
                              <w:marRight w:val="0"/>
                              <w:marTop w:val="0"/>
                              <w:marBottom w:val="0"/>
                              <w:divBdr>
                                <w:top w:val="none" w:sz="0" w:space="0" w:color="auto"/>
                                <w:left w:val="none" w:sz="0" w:space="0" w:color="auto"/>
                                <w:bottom w:val="none" w:sz="0" w:space="0" w:color="auto"/>
                                <w:right w:val="none" w:sz="0" w:space="0" w:color="auto"/>
                              </w:divBdr>
                            </w:div>
                            <w:div w:id="2043899152">
                              <w:marLeft w:val="640"/>
                              <w:marRight w:val="0"/>
                              <w:marTop w:val="0"/>
                              <w:marBottom w:val="0"/>
                              <w:divBdr>
                                <w:top w:val="none" w:sz="0" w:space="0" w:color="auto"/>
                                <w:left w:val="none" w:sz="0" w:space="0" w:color="auto"/>
                                <w:bottom w:val="none" w:sz="0" w:space="0" w:color="auto"/>
                                <w:right w:val="none" w:sz="0" w:space="0" w:color="auto"/>
                              </w:divBdr>
                            </w:div>
                            <w:div w:id="38868826">
                              <w:marLeft w:val="640"/>
                              <w:marRight w:val="0"/>
                              <w:marTop w:val="0"/>
                              <w:marBottom w:val="0"/>
                              <w:divBdr>
                                <w:top w:val="none" w:sz="0" w:space="0" w:color="auto"/>
                                <w:left w:val="none" w:sz="0" w:space="0" w:color="auto"/>
                                <w:bottom w:val="none" w:sz="0" w:space="0" w:color="auto"/>
                                <w:right w:val="none" w:sz="0" w:space="0" w:color="auto"/>
                              </w:divBdr>
                            </w:div>
                            <w:div w:id="500119741">
                              <w:marLeft w:val="640"/>
                              <w:marRight w:val="0"/>
                              <w:marTop w:val="0"/>
                              <w:marBottom w:val="0"/>
                              <w:divBdr>
                                <w:top w:val="none" w:sz="0" w:space="0" w:color="auto"/>
                                <w:left w:val="none" w:sz="0" w:space="0" w:color="auto"/>
                                <w:bottom w:val="none" w:sz="0" w:space="0" w:color="auto"/>
                                <w:right w:val="none" w:sz="0" w:space="0" w:color="auto"/>
                              </w:divBdr>
                            </w:div>
                            <w:div w:id="620847523">
                              <w:marLeft w:val="640"/>
                              <w:marRight w:val="0"/>
                              <w:marTop w:val="0"/>
                              <w:marBottom w:val="0"/>
                              <w:divBdr>
                                <w:top w:val="none" w:sz="0" w:space="0" w:color="auto"/>
                                <w:left w:val="none" w:sz="0" w:space="0" w:color="auto"/>
                                <w:bottom w:val="none" w:sz="0" w:space="0" w:color="auto"/>
                                <w:right w:val="none" w:sz="0" w:space="0" w:color="auto"/>
                              </w:divBdr>
                            </w:div>
                            <w:div w:id="1700935341">
                              <w:marLeft w:val="640"/>
                              <w:marRight w:val="0"/>
                              <w:marTop w:val="0"/>
                              <w:marBottom w:val="0"/>
                              <w:divBdr>
                                <w:top w:val="none" w:sz="0" w:space="0" w:color="auto"/>
                                <w:left w:val="none" w:sz="0" w:space="0" w:color="auto"/>
                                <w:bottom w:val="none" w:sz="0" w:space="0" w:color="auto"/>
                                <w:right w:val="none" w:sz="0" w:space="0" w:color="auto"/>
                              </w:divBdr>
                            </w:div>
                            <w:div w:id="1782453246">
                              <w:marLeft w:val="640"/>
                              <w:marRight w:val="0"/>
                              <w:marTop w:val="0"/>
                              <w:marBottom w:val="0"/>
                              <w:divBdr>
                                <w:top w:val="none" w:sz="0" w:space="0" w:color="auto"/>
                                <w:left w:val="none" w:sz="0" w:space="0" w:color="auto"/>
                                <w:bottom w:val="none" w:sz="0" w:space="0" w:color="auto"/>
                                <w:right w:val="none" w:sz="0" w:space="0" w:color="auto"/>
                              </w:divBdr>
                            </w:div>
                            <w:div w:id="1958179426">
                              <w:marLeft w:val="640"/>
                              <w:marRight w:val="0"/>
                              <w:marTop w:val="0"/>
                              <w:marBottom w:val="0"/>
                              <w:divBdr>
                                <w:top w:val="none" w:sz="0" w:space="0" w:color="auto"/>
                                <w:left w:val="none" w:sz="0" w:space="0" w:color="auto"/>
                                <w:bottom w:val="none" w:sz="0" w:space="0" w:color="auto"/>
                                <w:right w:val="none" w:sz="0" w:space="0" w:color="auto"/>
                              </w:divBdr>
                            </w:div>
                            <w:div w:id="1867479331">
                              <w:marLeft w:val="640"/>
                              <w:marRight w:val="0"/>
                              <w:marTop w:val="0"/>
                              <w:marBottom w:val="0"/>
                              <w:divBdr>
                                <w:top w:val="none" w:sz="0" w:space="0" w:color="auto"/>
                                <w:left w:val="none" w:sz="0" w:space="0" w:color="auto"/>
                                <w:bottom w:val="none" w:sz="0" w:space="0" w:color="auto"/>
                                <w:right w:val="none" w:sz="0" w:space="0" w:color="auto"/>
                              </w:divBdr>
                            </w:div>
                            <w:div w:id="2064598722">
                              <w:marLeft w:val="640"/>
                              <w:marRight w:val="0"/>
                              <w:marTop w:val="0"/>
                              <w:marBottom w:val="0"/>
                              <w:divBdr>
                                <w:top w:val="none" w:sz="0" w:space="0" w:color="auto"/>
                                <w:left w:val="none" w:sz="0" w:space="0" w:color="auto"/>
                                <w:bottom w:val="none" w:sz="0" w:space="0" w:color="auto"/>
                                <w:right w:val="none" w:sz="0" w:space="0" w:color="auto"/>
                              </w:divBdr>
                            </w:div>
                            <w:div w:id="82650320">
                              <w:marLeft w:val="640"/>
                              <w:marRight w:val="0"/>
                              <w:marTop w:val="0"/>
                              <w:marBottom w:val="0"/>
                              <w:divBdr>
                                <w:top w:val="none" w:sz="0" w:space="0" w:color="auto"/>
                                <w:left w:val="none" w:sz="0" w:space="0" w:color="auto"/>
                                <w:bottom w:val="none" w:sz="0" w:space="0" w:color="auto"/>
                                <w:right w:val="none" w:sz="0" w:space="0" w:color="auto"/>
                              </w:divBdr>
                            </w:div>
                            <w:div w:id="694890484">
                              <w:marLeft w:val="640"/>
                              <w:marRight w:val="0"/>
                              <w:marTop w:val="0"/>
                              <w:marBottom w:val="0"/>
                              <w:divBdr>
                                <w:top w:val="none" w:sz="0" w:space="0" w:color="auto"/>
                                <w:left w:val="none" w:sz="0" w:space="0" w:color="auto"/>
                                <w:bottom w:val="none" w:sz="0" w:space="0" w:color="auto"/>
                                <w:right w:val="none" w:sz="0" w:space="0" w:color="auto"/>
                              </w:divBdr>
                            </w:div>
                            <w:div w:id="1302348791">
                              <w:marLeft w:val="640"/>
                              <w:marRight w:val="0"/>
                              <w:marTop w:val="0"/>
                              <w:marBottom w:val="0"/>
                              <w:divBdr>
                                <w:top w:val="none" w:sz="0" w:space="0" w:color="auto"/>
                                <w:left w:val="none" w:sz="0" w:space="0" w:color="auto"/>
                                <w:bottom w:val="none" w:sz="0" w:space="0" w:color="auto"/>
                                <w:right w:val="none" w:sz="0" w:space="0" w:color="auto"/>
                              </w:divBdr>
                            </w:div>
                            <w:div w:id="140389267">
                              <w:marLeft w:val="640"/>
                              <w:marRight w:val="0"/>
                              <w:marTop w:val="0"/>
                              <w:marBottom w:val="0"/>
                              <w:divBdr>
                                <w:top w:val="none" w:sz="0" w:space="0" w:color="auto"/>
                                <w:left w:val="none" w:sz="0" w:space="0" w:color="auto"/>
                                <w:bottom w:val="none" w:sz="0" w:space="0" w:color="auto"/>
                                <w:right w:val="none" w:sz="0" w:space="0" w:color="auto"/>
                              </w:divBdr>
                            </w:div>
                            <w:div w:id="1321538278">
                              <w:marLeft w:val="640"/>
                              <w:marRight w:val="0"/>
                              <w:marTop w:val="0"/>
                              <w:marBottom w:val="0"/>
                              <w:divBdr>
                                <w:top w:val="none" w:sz="0" w:space="0" w:color="auto"/>
                                <w:left w:val="none" w:sz="0" w:space="0" w:color="auto"/>
                                <w:bottom w:val="none" w:sz="0" w:space="0" w:color="auto"/>
                                <w:right w:val="none" w:sz="0" w:space="0" w:color="auto"/>
                              </w:divBdr>
                            </w:div>
                            <w:div w:id="1371299575">
                              <w:marLeft w:val="640"/>
                              <w:marRight w:val="0"/>
                              <w:marTop w:val="0"/>
                              <w:marBottom w:val="0"/>
                              <w:divBdr>
                                <w:top w:val="none" w:sz="0" w:space="0" w:color="auto"/>
                                <w:left w:val="none" w:sz="0" w:space="0" w:color="auto"/>
                                <w:bottom w:val="none" w:sz="0" w:space="0" w:color="auto"/>
                                <w:right w:val="none" w:sz="0" w:space="0" w:color="auto"/>
                              </w:divBdr>
                            </w:div>
                            <w:div w:id="1596287252">
                              <w:marLeft w:val="640"/>
                              <w:marRight w:val="0"/>
                              <w:marTop w:val="0"/>
                              <w:marBottom w:val="0"/>
                              <w:divBdr>
                                <w:top w:val="none" w:sz="0" w:space="0" w:color="auto"/>
                                <w:left w:val="none" w:sz="0" w:space="0" w:color="auto"/>
                                <w:bottom w:val="none" w:sz="0" w:space="0" w:color="auto"/>
                                <w:right w:val="none" w:sz="0" w:space="0" w:color="auto"/>
                              </w:divBdr>
                            </w:div>
                            <w:div w:id="1413550385">
                              <w:marLeft w:val="640"/>
                              <w:marRight w:val="0"/>
                              <w:marTop w:val="0"/>
                              <w:marBottom w:val="0"/>
                              <w:divBdr>
                                <w:top w:val="none" w:sz="0" w:space="0" w:color="auto"/>
                                <w:left w:val="none" w:sz="0" w:space="0" w:color="auto"/>
                                <w:bottom w:val="none" w:sz="0" w:space="0" w:color="auto"/>
                                <w:right w:val="none" w:sz="0" w:space="0" w:color="auto"/>
                              </w:divBdr>
                            </w:div>
                            <w:div w:id="601105558">
                              <w:marLeft w:val="640"/>
                              <w:marRight w:val="0"/>
                              <w:marTop w:val="0"/>
                              <w:marBottom w:val="0"/>
                              <w:divBdr>
                                <w:top w:val="none" w:sz="0" w:space="0" w:color="auto"/>
                                <w:left w:val="none" w:sz="0" w:space="0" w:color="auto"/>
                                <w:bottom w:val="none" w:sz="0" w:space="0" w:color="auto"/>
                                <w:right w:val="none" w:sz="0" w:space="0" w:color="auto"/>
                              </w:divBdr>
                            </w:div>
                            <w:div w:id="63334823">
                              <w:marLeft w:val="640"/>
                              <w:marRight w:val="0"/>
                              <w:marTop w:val="0"/>
                              <w:marBottom w:val="0"/>
                              <w:divBdr>
                                <w:top w:val="none" w:sz="0" w:space="0" w:color="auto"/>
                                <w:left w:val="none" w:sz="0" w:space="0" w:color="auto"/>
                                <w:bottom w:val="none" w:sz="0" w:space="0" w:color="auto"/>
                                <w:right w:val="none" w:sz="0" w:space="0" w:color="auto"/>
                              </w:divBdr>
                            </w:div>
                            <w:div w:id="502427999">
                              <w:marLeft w:val="640"/>
                              <w:marRight w:val="0"/>
                              <w:marTop w:val="0"/>
                              <w:marBottom w:val="0"/>
                              <w:divBdr>
                                <w:top w:val="none" w:sz="0" w:space="0" w:color="auto"/>
                                <w:left w:val="none" w:sz="0" w:space="0" w:color="auto"/>
                                <w:bottom w:val="none" w:sz="0" w:space="0" w:color="auto"/>
                                <w:right w:val="none" w:sz="0" w:space="0" w:color="auto"/>
                              </w:divBdr>
                            </w:div>
                            <w:div w:id="392628809">
                              <w:marLeft w:val="640"/>
                              <w:marRight w:val="0"/>
                              <w:marTop w:val="0"/>
                              <w:marBottom w:val="0"/>
                              <w:divBdr>
                                <w:top w:val="none" w:sz="0" w:space="0" w:color="auto"/>
                                <w:left w:val="none" w:sz="0" w:space="0" w:color="auto"/>
                                <w:bottom w:val="none" w:sz="0" w:space="0" w:color="auto"/>
                                <w:right w:val="none" w:sz="0" w:space="0" w:color="auto"/>
                              </w:divBdr>
                            </w:div>
                            <w:div w:id="1983151251">
                              <w:marLeft w:val="640"/>
                              <w:marRight w:val="0"/>
                              <w:marTop w:val="0"/>
                              <w:marBottom w:val="0"/>
                              <w:divBdr>
                                <w:top w:val="none" w:sz="0" w:space="0" w:color="auto"/>
                                <w:left w:val="none" w:sz="0" w:space="0" w:color="auto"/>
                                <w:bottom w:val="none" w:sz="0" w:space="0" w:color="auto"/>
                                <w:right w:val="none" w:sz="0" w:space="0" w:color="auto"/>
                              </w:divBdr>
                            </w:div>
                            <w:div w:id="1812820719">
                              <w:marLeft w:val="640"/>
                              <w:marRight w:val="0"/>
                              <w:marTop w:val="0"/>
                              <w:marBottom w:val="0"/>
                              <w:divBdr>
                                <w:top w:val="none" w:sz="0" w:space="0" w:color="auto"/>
                                <w:left w:val="none" w:sz="0" w:space="0" w:color="auto"/>
                                <w:bottom w:val="none" w:sz="0" w:space="0" w:color="auto"/>
                                <w:right w:val="none" w:sz="0" w:space="0" w:color="auto"/>
                              </w:divBdr>
                            </w:div>
                            <w:div w:id="1917008218">
                              <w:marLeft w:val="640"/>
                              <w:marRight w:val="0"/>
                              <w:marTop w:val="0"/>
                              <w:marBottom w:val="0"/>
                              <w:divBdr>
                                <w:top w:val="none" w:sz="0" w:space="0" w:color="auto"/>
                                <w:left w:val="none" w:sz="0" w:space="0" w:color="auto"/>
                                <w:bottom w:val="none" w:sz="0" w:space="0" w:color="auto"/>
                                <w:right w:val="none" w:sz="0" w:space="0" w:color="auto"/>
                              </w:divBdr>
                            </w:div>
                            <w:div w:id="616062520">
                              <w:marLeft w:val="640"/>
                              <w:marRight w:val="0"/>
                              <w:marTop w:val="0"/>
                              <w:marBottom w:val="0"/>
                              <w:divBdr>
                                <w:top w:val="none" w:sz="0" w:space="0" w:color="auto"/>
                                <w:left w:val="none" w:sz="0" w:space="0" w:color="auto"/>
                                <w:bottom w:val="none" w:sz="0" w:space="0" w:color="auto"/>
                                <w:right w:val="none" w:sz="0" w:space="0" w:color="auto"/>
                              </w:divBdr>
                            </w:div>
                            <w:div w:id="7025755">
                              <w:marLeft w:val="640"/>
                              <w:marRight w:val="0"/>
                              <w:marTop w:val="0"/>
                              <w:marBottom w:val="0"/>
                              <w:divBdr>
                                <w:top w:val="none" w:sz="0" w:space="0" w:color="auto"/>
                                <w:left w:val="none" w:sz="0" w:space="0" w:color="auto"/>
                                <w:bottom w:val="none" w:sz="0" w:space="0" w:color="auto"/>
                                <w:right w:val="none" w:sz="0" w:space="0" w:color="auto"/>
                              </w:divBdr>
                            </w:div>
                            <w:div w:id="1388607989">
                              <w:marLeft w:val="640"/>
                              <w:marRight w:val="0"/>
                              <w:marTop w:val="0"/>
                              <w:marBottom w:val="0"/>
                              <w:divBdr>
                                <w:top w:val="none" w:sz="0" w:space="0" w:color="auto"/>
                                <w:left w:val="none" w:sz="0" w:space="0" w:color="auto"/>
                                <w:bottom w:val="none" w:sz="0" w:space="0" w:color="auto"/>
                                <w:right w:val="none" w:sz="0" w:space="0" w:color="auto"/>
                              </w:divBdr>
                            </w:div>
                            <w:div w:id="488325603">
                              <w:marLeft w:val="640"/>
                              <w:marRight w:val="0"/>
                              <w:marTop w:val="0"/>
                              <w:marBottom w:val="0"/>
                              <w:divBdr>
                                <w:top w:val="none" w:sz="0" w:space="0" w:color="auto"/>
                                <w:left w:val="none" w:sz="0" w:space="0" w:color="auto"/>
                                <w:bottom w:val="none" w:sz="0" w:space="0" w:color="auto"/>
                                <w:right w:val="none" w:sz="0" w:space="0" w:color="auto"/>
                              </w:divBdr>
                            </w:div>
                            <w:div w:id="2139450629">
                              <w:marLeft w:val="640"/>
                              <w:marRight w:val="0"/>
                              <w:marTop w:val="0"/>
                              <w:marBottom w:val="0"/>
                              <w:divBdr>
                                <w:top w:val="none" w:sz="0" w:space="0" w:color="auto"/>
                                <w:left w:val="none" w:sz="0" w:space="0" w:color="auto"/>
                                <w:bottom w:val="none" w:sz="0" w:space="0" w:color="auto"/>
                                <w:right w:val="none" w:sz="0" w:space="0" w:color="auto"/>
                              </w:divBdr>
                            </w:div>
                            <w:div w:id="2114280378">
                              <w:marLeft w:val="640"/>
                              <w:marRight w:val="0"/>
                              <w:marTop w:val="0"/>
                              <w:marBottom w:val="0"/>
                              <w:divBdr>
                                <w:top w:val="none" w:sz="0" w:space="0" w:color="auto"/>
                                <w:left w:val="none" w:sz="0" w:space="0" w:color="auto"/>
                                <w:bottom w:val="none" w:sz="0" w:space="0" w:color="auto"/>
                                <w:right w:val="none" w:sz="0" w:space="0" w:color="auto"/>
                              </w:divBdr>
                            </w:div>
                            <w:div w:id="1452214082">
                              <w:marLeft w:val="640"/>
                              <w:marRight w:val="0"/>
                              <w:marTop w:val="0"/>
                              <w:marBottom w:val="0"/>
                              <w:divBdr>
                                <w:top w:val="none" w:sz="0" w:space="0" w:color="auto"/>
                                <w:left w:val="none" w:sz="0" w:space="0" w:color="auto"/>
                                <w:bottom w:val="none" w:sz="0" w:space="0" w:color="auto"/>
                                <w:right w:val="none" w:sz="0" w:space="0" w:color="auto"/>
                              </w:divBdr>
                            </w:div>
                            <w:div w:id="1079598314">
                              <w:marLeft w:val="640"/>
                              <w:marRight w:val="0"/>
                              <w:marTop w:val="0"/>
                              <w:marBottom w:val="0"/>
                              <w:divBdr>
                                <w:top w:val="none" w:sz="0" w:space="0" w:color="auto"/>
                                <w:left w:val="none" w:sz="0" w:space="0" w:color="auto"/>
                                <w:bottom w:val="none" w:sz="0" w:space="0" w:color="auto"/>
                                <w:right w:val="none" w:sz="0" w:space="0" w:color="auto"/>
                              </w:divBdr>
                            </w:div>
                            <w:div w:id="1723018312">
                              <w:marLeft w:val="640"/>
                              <w:marRight w:val="0"/>
                              <w:marTop w:val="0"/>
                              <w:marBottom w:val="0"/>
                              <w:divBdr>
                                <w:top w:val="none" w:sz="0" w:space="0" w:color="auto"/>
                                <w:left w:val="none" w:sz="0" w:space="0" w:color="auto"/>
                                <w:bottom w:val="none" w:sz="0" w:space="0" w:color="auto"/>
                                <w:right w:val="none" w:sz="0" w:space="0" w:color="auto"/>
                              </w:divBdr>
                            </w:div>
                            <w:div w:id="1275092028">
                              <w:marLeft w:val="640"/>
                              <w:marRight w:val="0"/>
                              <w:marTop w:val="0"/>
                              <w:marBottom w:val="0"/>
                              <w:divBdr>
                                <w:top w:val="none" w:sz="0" w:space="0" w:color="auto"/>
                                <w:left w:val="none" w:sz="0" w:space="0" w:color="auto"/>
                                <w:bottom w:val="none" w:sz="0" w:space="0" w:color="auto"/>
                                <w:right w:val="none" w:sz="0" w:space="0" w:color="auto"/>
                              </w:divBdr>
                            </w:div>
                            <w:div w:id="1872299595">
                              <w:marLeft w:val="640"/>
                              <w:marRight w:val="0"/>
                              <w:marTop w:val="0"/>
                              <w:marBottom w:val="0"/>
                              <w:divBdr>
                                <w:top w:val="none" w:sz="0" w:space="0" w:color="auto"/>
                                <w:left w:val="none" w:sz="0" w:space="0" w:color="auto"/>
                                <w:bottom w:val="none" w:sz="0" w:space="0" w:color="auto"/>
                                <w:right w:val="none" w:sz="0" w:space="0" w:color="auto"/>
                              </w:divBdr>
                            </w:div>
                            <w:div w:id="342174893">
                              <w:marLeft w:val="640"/>
                              <w:marRight w:val="0"/>
                              <w:marTop w:val="0"/>
                              <w:marBottom w:val="0"/>
                              <w:divBdr>
                                <w:top w:val="none" w:sz="0" w:space="0" w:color="auto"/>
                                <w:left w:val="none" w:sz="0" w:space="0" w:color="auto"/>
                                <w:bottom w:val="none" w:sz="0" w:space="0" w:color="auto"/>
                                <w:right w:val="none" w:sz="0" w:space="0" w:color="auto"/>
                              </w:divBdr>
                            </w:div>
                            <w:div w:id="1806506018">
                              <w:marLeft w:val="640"/>
                              <w:marRight w:val="0"/>
                              <w:marTop w:val="0"/>
                              <w:marBottom w:val="0"/>
                              <w:divBdr>
                                <w:top w:val="none" w:sz="0" w:space="0" w:color="auto"/>
                                <w:left w:val="none" w:sz="0" w:space="0" w:color="auto"/>
                                <w:bottom w:val="none" w:sz="0" w:space="0" w:color="auto"/>
                                <w:right w:val="none" w:sz="0" w:space="0" w:color="auto"/>
                              </w:divBdr>
                            </w:div>
                            <w:div w:id="1430273167">
                              <w:marLeft w:val="640"/>
                              <w:marRight w:val="0"/>
                              <w:marTop w:val="0"/>
                              <w:marBottom w:val="0"/>
                              <w:divBdr>
                                <w:top w:val="none" w:sz="0" w:space="0" w:color="auto"/>
                                <w:left w:val="none" w:sz="0" w:space="0" w:color="auto"/>
                                <w:bottom w:val="none" w:sz="0" w:space="0" w:color="auto"/>
                                <w:right w:val="none" w:sz="0" w:space="0" w:color="auto"/>
                              </w:divBdr>
                            </w:div>
                            <w:div w:id="932934652">
                              <w:marLeft w:val="640"/>
                              <w:marRight w:val="0"/>
                              <w:marTop w:val="0"/>
                              <w:marBottom w:val="0"/>
                              <w:divBdr>
                                <w:top w:val="none" w:sz="0" w:space="0" w:color="auto"/>
                                <w:left w:val="none" w:sz="0" w:space="0" w:color="auto"/>
                                <w:bottom w:val="none" w:sz="0" w:space="0" w:color="auto"/>
                                <w:right w:val="none" w:sz="0" w:space="0" w:color="auto"/>
                              </w:divBdr>
                            </w:div>
                            <w:div w:id="964387980">
                              <w:marLeft w:val="640"/>
                              <w:marRight w:val="0"/>
                              <w:marTop w:val="0"/>
                              <w:marBottom w:val="0"/>
                              <w:divBdr>
                                <w:top w:val="none" w:sz="0" w:space="0" w:color="auto"/>
                                <w:left w:val="none" w:sz="0" w:space="0" w:color="auto"/>
                                <w:bottom w:val="none" w:sz="0" w:space="0" w:color="auto"/>
                                <w:right w:val="none" w:sz="0" w:space="0" w:color="auto"/>
                              </w:divBdr>
                            </w:div>
                            <w:div w:id="1791850185">
                              <w:marLeft w:val="640"/>
                              <w:marRight w:val="0"/>
                              <w:marTop w:val="0"/>
                              <w:marBottom w:val="0"/>
                              <w:divBdr>
                                <w:top w:val="none" w:sz="0" w:space="0" w:color="auto"/>
                                <w:left w:val="none" w:sz="0" w:space="0" w:color="auto"/>
                                <w:bottom w:val="none" w:sz="0" w:space="0" w:color="auto"/>
                                <w:right w:val="none" w:sz="0" w:space="0" w:color="auto"/>
                              </w:divBdr>
                            </w:div>
                            <w:div w:id="422142265">
                              <w:marLeft w:val="640"/>
                              <w:marRight w:val="0"/>
                              <w:marTop w:val="0"/>
                              <w:marBottom w:val="0"/>
                              <w:divBdr>
                                <w:top w:val="none" w:sz="0" w:space="0" w:color="auto"/>
                                <w:left w:val="none" w:sz="0" w:space="0" w:color="auto"/>
                                <w:bottom w:val="none" w:sz="0" w:space="0" w:color="auto"/>
                                <w:right w:val="none" w:sz="0" w:space="0" w:color="auto"/>
                              </w:divBdr>
                            </w:div>
                            <w:div w:id="776023928">
                              <w:marLeft w:val="640"/>
                              <w:marRight w:val="0"/>
                              <w:marTop w:val="0"/>
                              <w:marBottom w:val="0"/>
                              <w:divBdr>
                                <w:top w:val="none" w:sz="0" w:space="0" w:color="auto"/>
                                <w:left w:val="none" w:sz="0" w:space="0" w:color="auto"/>
                                <w:bottom w:val="none" w:sz="0" w:space="0" w:color="auto"/>
                                <w:right w:val="none" w:sz="0" w:space="0" w:color="auto"/>
                              </w:divBdr>
                            </w:div>
                            <w:div w:id="1615138499">
                              <w:marLeft w:val="640"/>
                              <w:marRight w:val="0"/>
                              <w:marTop w:val="0"/>
                              <w:marBottom w:val="0"/>
                              <w:divBdr>
                                <w:top w:val="none" w:sz="0" w:space="0" w:color="auto"/>
                                <w:left w:val="none" w:sz="0" w:space="0" w:color="auto"/>
                                <w:bottom w:val="none" w:sz="0" w:space="0" w:color="auto"/>
                                <w:right w:val="none" w:sz="0" w:space="0" w:color="auto"/>
                              </w:divBdr>
                            </w:div>
                            <w:div w:id="1494950146">
                              <w:marLeft w:val="640"/>
                              <w:marRight w:val="0"/>
                              <w:marTop w:val="0"/>
                              <w:marBottom w:val="0"/>
                              <w:divBdr>
                                <w:top w:val="none" w:sz="0" w:space="0" w:color="auto"/>
                                <w:left w:val="none" w:sz="0" w:space="0" w:color="auto"/>
                                <w:bottom w:val="none" w:sz="0" w:space="0" w:color="auto"/>
                                <w:right w:val="none" w:sz="0" w:space="0" w:color="auto"/>
                              </w:divBdr>
                            </w:div>
                            <w:div w:id="1655179724">
                              <w:marLeft w:val="640"/>
                              <w:marRight w:val="0"/>
                              <w:marTop w:val="0"/>
                              <w:marBottom w:val="0"/>
                              <w:divBdr>
                                <w:top w:val="none" w:sz="0" w:space="0" w:color="auto"/>
                                <w:left w:val="none" w:sz="0" w:space="0" w:color="auto"/>
                                <w:bottom w:val="none" w:sz="0" w:space="0" w:color="auto"/>
                                <w:right w:val="none" w:sz="0" w:space="0" w:color="auto"/>
                              </w:divBdr>
                            </w:div>
                            <w:div w:id="1428116521">
                              <w:marLeft w:val="640"/>
                              <w:marRight w:val="0"/>
                              <w:marTop w:val="0"/>
                              <w:marBottom w:val="0"/>
                              <w:divBdr>
                                <w:top w:val="none" w:sz="0" w:space="0" w:color="auto"/>
                                <w:left w:val="none" w:sz="0" w:space="0" w:color="auto"/>
                                <w:bottom w:val="none" w:sz="0" w:space="0" w:color="auto"/>
                                <w:right w:val="none" w:sz="0" w:space="0" w:color="auto"/>
                              </w:divBdr>
                            </w:div>
                            <w:div w:id="1281688925">
                              <w:marLeft w:val="640"/>
                              <w:marRight w:val="0"/>
                              <w:marTop w:val="0"/>
                              <w:marBottom w:val="0"/>
                              <w:divBdr>
                                <w:top w:val="none" w:sz="0" w:space="0" w:color="auto"/>
                                <w:left w:val="none" w:sz="0" w:space="0" w:color="auto"/>
                                <w:bottom w:val="none" w:sz="0" w:space="0" w:color="auto"/>
                                <w:right w:val="none" w:sz="0" w:space="0" w:color="auto"/>
                              </w:divBdr>
                            </w:div>
                            <w:div w:id="576332330">
                              <w:marLeft w:val="640"/>
                              <w:marRight w:val="0"/>
                              <w:marTop w:val="0"/>
                              <w:marBottom w:val="0"/>
                              <w:divBdr>
                                <w:top w:val="none" w:sz="0" w:space="0" w:color="auto"/>
                                <w:left w:val="none" w:sz="0" w:space="0" w:color="auto"/>
                                <w:bottom w:val="none" w:sz="0" w:space="0" w:color="auto"/>
                                <w:right w:val="none" w:sz="0" w:space="0" w:color="auto"/>
                              </w:divBdr>
                            </w:div>
                            <w:div w:id="1606499385">
                              <w:marLeft w:val="640"/>
                              <w:marRight w:val="0"/>
                              <w:marTop w:val="0"/>
                              <w:marBottom w:val="0"/>
                              <w:divBdr>
                                <w:top w:val="none" w:sz="0" w:space="0" w:color="auto"/>
                                <w:left w:val="none" w:sz="0" w:space="0" w:color="auto"/>
                                <w:bottom w:val="none" w:sz="0" w:space="0" w:color="auto"/>
                                <w:right w:val="none" w:sz="0" w:space="0" w:color="auto"/>
                              </w:divBdr>
                            </w:div>
                            <w:div w:id="1599748613">
                              <w:marLeft w:val="640"/>
                              <w:marRight w:val="0"/>
                              <w:marTop w:val="0"/>
                              <w:marBottom w:val="0"/>
                              <w:divBdr>
                                <w:top w:val="none" w:sz="0" w:space="0" w:color="auto"/>
                                <w:left w:val="none" w:sz="0" w:space="0" w:color="auto"/>
                                <w:bottom w:val="none" w:sz="0" w:space="0" w:color="auto"/>
                                <w:right w:val="none" w:sz="0" w:space="0" w:color="auto"/>
                              </w:divBdr>
                            </w:div>
                            <w:div w:id="1638411359">
                              <w:marLeft w:val="640"/>
                              <w:marRight w:val="0"/>
                              <w:marTop w:val="0"/>
                              <w:marBottom w:val="0"/>
                              <w:divBdr>
                                <w:top w:val="none" w:sz="0" w:space="0" w:color="auto"/>
                                <w:left w:val="none" w:sz="0" w:space="0" w:color="auto"/>
                                <w:bottom w:val="none" w:sz="0" w:space="0" w:color="auto"/>
                                <w:right w:val="none" w:sz="0" w:space="0" w:color="auto"/>
                              </w:divBdr>
                            </w:div>
                            <w:div w:id="91514362">
                              <w:marLeft w:val="640"/>
                              <w:marRight w:val="0"/>
                              <w:marTop w:val="0"/>
                              <w:marBottom w:val="0"/>
                              <w:divBdr>
                                <w:top w:val="none" w:sz="0" w:space="0" w:color="auto"/>
                                <w:left w:val="none" w:sz="0" w:space="0" w:color="auto"/>
                                <w:bottom w:val="none" w:sz="0" w:space="0" w:color="auto"/>
                                <w:right w:val="none" w:sz="0" w:space="0" w:color="auto"/>
                              </w:divBdr>
                            </w:div>
                            <w:div w:id="1769042450">
                              <w:marLeft w:val="640"/>
                              <w:marRight w:val="0"/>
                              <w:marTop w:val="0"/>
                              <w:marBottom w:val="0"/>
                              <w:divBdr>
                                <w:top w:val="none" w:sz="0" w:space="0" w:color="auto"/>
                                <w:left w:val="none" w:sz="0" w:space="0" w:color="auto"/>
                                <w:bottom w:val="none" w:sz="0" w:space="0" w:color="auto"/>
                                <w:right w:val="none" w:sz="0" w:space="0" w:color="auto"/>
                              </w:divBdr>
                            </w:div>
                            <w:div w:id="1471635906">
                              <w:marLeft w:val="640"/>
                              <w:marRight w:val="0"/>
                              <w:marTop w:val="0"/>
                              <w:marBottom w:val="0"/>
                              <w:divBdr>
                                <w:top w:val="none" w:sz="0" w:space="0" w:color="auto"/>
                                <w:left w:val="none" w:sz="0" w:space="0" w:color="auto"/>
                                <w:bottom w:val="none" w:sz="0" w:space="0" w:color="auto"/>
                                <w:right w:val="none" w:sz="0" w:space="0" w:color="auto"/>
                              </w:divBdr>
                            </w:div>
                            <w:div w:id="443841450">
                              <w:marLeft w:val="640"/>
                              <w:marRight w:val="0"/>
                              <w:marTop w:val="0"/>
                              <w:marBottom w:val="0"/>
                              <w:divBdr>
                                <w:top w:val="none" w:sz="0" w:space="0" w:color="auto"/>
                                <w:left w:val="none" w:sz="0" w:space="0" w:color="auto"/>
                                <w:bottom w:val="none" w:sz="0" w:space="0" w:color="auto"/>
                                <w:right w:val="none" w:sz="0" w:space="0" w:color="auto"/>
                              </w:divBdr>
                            </w:div>
                            <w:div w:id="449130025">
                              <w:marLeft w:val="640"/>
                              <w:marRight w:val="0"/>
                              <w:marTop w:val="0"/>
                              <w:marBottom w:val="0"/>
                              <w:divBdr>
                                <w:top w:val="none" w:sz="0" w:space="0" w:color="auto"/>
                                <w:left w:val="none" w:sz="0" w:space="0" w:color="auto"/>
                                <w:bottom w:val="none" w:sz="0" w:space="0" w:color="auto"/>
                                <w:right w:val="none" w:sz="0" w:space="0" w:color="auto"/>
                              </w:divBdr>
                            </w:div>
                            <w:div w:id="1962422855">
                              <w:marLeft w:val="640"/>
                              <w:marRight w:val="0"/>
                              <w:marTop w:val="0"/>
                              <w:marBottom w:val="0"/>
                              <w:divBdr>
                                <w:top w:val="none" w:sz="0" w:space="0" w:color="auto"/>
                                <w:left w:val="none" w:sz="0" w:space="0" w:color="auto"/>
                                <w:bottom w:val="none" w:sz="0" w:space="0" w:color="auto"/>
                                <w:right w:val="none" w:sz="0" w:space="0" w:color="auto"/>
                              </w:divBdr>
                            </w:div>
                            <w:div w:id="291710320">
                              <w:marLeft w:val="640"/>
                              <w:marRight w:val="0"/>
                              <w:marTop w:val="0"/>
                              <w:marBottom w:val="0"/>
                              <w:divBdr>
                                <w:top w:val="none" w:sz="0" w:space="0" w:color="auto"/>
                                <w:left w:val="none" w:sz="0" w:space="0" w:color="auto"/>
                                <w:bottom w:val="none" w:sz="0" w:space="0" w:color="auto"/>
                                <w:right w:val="none" w:sz="0" w:space="0" w:color="auto"/>
                              </w:divBdr>
                            </w:div>
                            <w:div w:id="1140924096">
                              <w:marLeft w:val="640"/>
                              <w:marRight w:val="0"/>
                              <w:marTop w:val="0"/>
                              <w:marBottom w:val="0"/>
                              <w:divBdr>
                                <w:top w:val="none" w:sz="0" w:space="0" w:color="auto"/>
                                <w:left w:val="none" w:sz="0" w:space="0" w:color="auto"/>
                                <w:bottom w:val="none" w:sz="0" w:space="0" w:color="auto"/>
                                <w:right w:val="none" w:sz="0" w:space="0" w:color="auto"/>
                              </w:divBdr>
                            </w:div>
                            <w:div w:id="1158108787">
                              <w:marLeft w:val="640"/>
                              <w:marRight w:val="0"/>
                              <w:marTop w:val="0"/>
                              <w:marBottom w:val="0"/>
                              <w:divBdr>
                                <w:top w:val="none" w:sz="0" w:space="0" w:color="auto"/>
                                <w:left w:val="none" w:sz="0" w:space="0" w:color="auto"/>
                                <w:bottom w:val="none" w:sz="0" w:space="0" w:color="auto"/>
                                <w:right w:val="none" w:sz="0" w:space="0" w:color="auto"/>
                              </w:divBdr>
                            </w:div>
                            <w:div w:id="175461179">
                              <w:marLeft w:val="640"/>
                              <w:marRight w:val="0"/>
                              <w:marTop w:val="0"/>
                              <w:marBottom w:val="0"/>
                              <w:divBdr>
                                <w:top w:val="none" w:sz="0" w:space="0" w:color="auto"/>
                                <w:left w:val="none" w:sz="0" w:space="0" w:color="auto"/>
                                <w:bottom w:val="none" w:sz="0" w:space="0" w:color="auto"/>
                                <w:right w:val="none" w:sz="0" w:space="0" w:color="auto"/>
                              </w:divBdr>
                            </w:div>
                            <w:div w:id="944732565">
                              <w:marLeft w:val="640"/>
                              <w:marRight w:val="0"/>
                              <w:marTop w:val="0"/>
                              <w:marBottom w:val="0"/>
                              <w:divBdr>
                                <w:top w:val="none" w:sz="0" w:space="0" w:color="auto"/>
                                <w:left w:val="none" w:sz="0" w:space="0" w:color="auto"/>
                                <w:bottom w:val="none" w:sz="0" w:space="0" w:color="auto"/>
                                <w:right w:val="none" w:sz="0" w:space="0" w:color="auto"/>
                              </w:divBdr>
                            </w:div>
                            <w:div w:id="800197567">
                              <w:marLeft w:val="640"/>
                              <w:marRight w:val="0"/>
                              <w:marTop w:val="0"/>
                              <w:marBottom w:val="0"/>
                              <w:divBdr>
                                <w:top w:val="none" w:sz="0" w:space="0" w:color="auto"/>
                                <w:left w:val="none" w:sz="0" w:space="0" w:color="auto"/>
                                <w:bottom w:val="none" w:sz="0" w:space="0" w:color="auto"/>
                                <w:right w:val="none" w:sz="0" w:space="0" w:color="auto"/>
                              </w:divBdr>
                            </w:div>
                            <w:div w:id="78991711">
                              <w:marLeft w:val="640"/>
                              <w:marRight w:val="0"/>
                              <w:marTop w:val="0"/>
                              <w:marBottom w:val="0"/>
                              <w:divBdr>
                                <w:top w:val="none" w:sz="0" w:space="0" w:color="auto"/>
                                <w:left w:val="none" w:sz="0" w:space="0" w:color="auto"/>
                                <w:bottom w:val="none" w:sz="0" w:space="0" w:color="auto"/>
                                <w:right w:val="none" w:sz="0" w:space="0" w:color="auto"/>
                              </w:divBdr>
                            </w:div>
                            <w:div w:id="1213494429">
                              <w:marLeft w:val="640"/>
                              <w:marRight w:val="0"/>
                              <w:marTop w:val="0"/>
                              <w:marBottom w:val="0"/>
                              <w:divBdr>
                                <w:top w:val="none" w:sz="0" w:space="0" w:color="auto"/>
                                <w:left w:val="none" w:sz="0" w:space="0" w:color="auto"/>
                                <w:bottom w:val="none" w:sz="0" w:space="0" w:color="auto"/>
                                <w:right w:val="none" w:sz="0" w:space="0" w:color="auto"/>
                              </w:divBdr>
                            </w:div>
                            <w:div w:id="347298006">
                              <w:marLeft w:val="640"/>
                              <w:marRight w:val="0"/>
                              <w:marTop w:val="0"/>
                              <w:marBottom w:val="0"/>
                              <w:divBdr>
                                <w:top w:val="none" w:sz="0" w:space="0" w:color="auto"/>
                                <w:left w:val="none" w:sz="0" w:space="0" w:color="auto"/>
                                <w:bottom w:val="none" w:sz="0" w:space="0" w:color="auto"/>
                                <w:right w:val="none" w:sz="0" w:space="0" w:color="auto"/>
                              </w:divBdr>
                            </w:div>
                            <w:div w:id="339165788">
                              <w:marLeft w:val="640"/>
                              <w:marRight w:val="0"/>
                              <w:marTop w:val="0"/>
                              <w:marBottom w:val="0"/>
                              <w:divBdr>
                                <w:top w:val="none" w:sz="0" w:space="0" w:color="auto"/>
                                <w:left w:val="none" w:sz="0" w:space="0" w:color="auto"/>
                                <w:bottom w:val="none" w:sz="0" w:space="0" w:color="auto"/>
                                <w:right w:val="none" w:sz="0" w:space="0" w:color="auto"/>
                              </w:divBdr>
                            </w:div>
                            <w:div w:id="398327879">
                              <w:marLeft w:val="640"/>
                              <w:marRight w:val="0"/>
                              <w:marTop w:val="0"/>
                              <w:marBottom w:val="0"/>
                              <w:divBdr>
                                <w:top w:val="none" w:sz="0" w:space="0" w:color="auto"/>
                                <w:left w:val="none" w:sz="0" w:space="0" w:color="auto"/>
                                <w:bottom w:val="none" w:sz="0" w:space="0" w:color="auto"/>
                                <w:right w:val="none" w:sz="0" w:space="0" w:color="auto"/>
                              </w:divBdr>
                            </w:div>
                            <w:div w:id="530386521">
                              <w:marLeft w:val="640"/>
                              <w:marRight w:val="0"/>
                              <w:marTop w:val="0"/>
                              <w:marBottom w:val="0"/>
                              <w:divBdr>
                                <w:top w:val="none" w:sz="0" w:space="0" w:color="auto"/>
                                <w:left w:val="none" w:sz="0" w:space="0" w:color="auto"/>
                                <w:bottom w:val="none" w:sz="0" w:space="0" w:color="auto"/>
                                <w:right w:val="none" w:sz="0" w:space="0" w:color="auto"/>
                              </w:divBdr>
                            </w:div>
                            <w:div w:id="824668597">
                              <w:marLeft w:val="640"/>
                              <w:marRight w:val="0"/>
                              <w:marTop w:val="0"/>
                              <w:marBottom w:val="0"/>
                              <w:divBdr>
                                <w:top w:val="none" w:sz="0" w:space="0" w:color="auto"/>
                                <w:left w:val="none" w:sz="0" w:space="0" w:color="auto"/>
                                <w:bottom w:val="none" w:sz="0" w:space="0" w:color="auto"/>
                                <w:right w:val="none" w:sz="0" w:space="0" w:color="auto"/>
                              </w:divBdr>
                            </w:div>
                            <w:div w:id="853809764">
                              <w:marLeft w:val="640"/>
                              <w:marRight w:val="0"/>
                              <w:marTop w:val="0"/>
                              <w:marBottom w:val="0"/>
                              <w:divBdr>
                                <w:top w:val="none" w:sz="0" w:space="0" w:color="auto"/>
                                <w:left w:val="none" w:sz="0" w:space="0" w:color="auto"/>
                                <w:bottom w:val="none" w:sz="0" w:space="0" w:color="auto"/>
                                <w:right w:val="none" w:sz="0" w:space="0" w:color="auto"/>
                              </w:divBdr>
                            </w:div>
                            <w:div w:id="158811120">
                              <w:marLeft w:val="640"/>
                              <w:marRight w:val="0"/>
                              <w:marTop w:val="0"/>
                              <w:marBottom w:val="0"/>
                              <w:divBdr>
                                <w:top w:val="none" w:sz="0" w:space="0" w:color="auto"/>
                                <w:left w:val="none" w:sz="0" w:space="0" w:color="auto"/>
                                <w:bottom w:val="none" w:sz="0" w:space="0" w:color="auto"/>
                                <w:right w:val="none" w:sz="0" w:space="0" w:color="auto"/>
                              </w:divBdr>
                            </w:div>
                            <w:div w:id="1021594196">
                              <w:marLeft w:val="640"/>
                              <w:marRight w:val="0"/>
                              <w:marTop w:val="0"/>
                              <w:marBottom w:val="0"/>
                              <w:divBdr>
                                <w:top w:val="none" w:sz="0" w:space="0" w:color="auto"/>
                                <w:left w:val="none" w:sz="0" w:space="0" w:color="auto"/>
                                <w:bottom w:val="none" w:sz="0" w:space="0" w:color="auto"/>
                                <w:right w:val="none" w:sz="0" w:space="0" w:color="auto"/>
                              </w:divBdr>
                            </w:div>
                            <w:div w:id="772170021">
                              <w:marLeft w:val="640"/>
                              <w:marRight w:val="0"/>
                              <w:marTop w:val="0"/>
                              <w:marBottom w:val="0"/>
                              <w:divBdr>
                                <w:top w:val="none" w:sz="0" w:space="0" w:color="auto"/>
                                <w:left w:val="none" w:sz="0" w:space="0" w:color="auto"/>
                                <w:bottom w:val="none" w:sz="0" w:space="0" w:color="auto"/>
                                <w:right w:val="none" w:sz="0" w:space="0" w:color="auto"/>
                              </w:divBdr>
                            </w:div>
                            <w:div w:id="791094864">
                              <w:marLeft w:val="640"/>
                              <w:marRight w:val="0"/>
                              <w:marTop w:val="0"/>
                              <w:marBottom w:val="0"/>
                              <w:divBdr>
                                <w:top w:val="none" w:sz="0" w:space="0" w:color="auto"/>
                                <w:left w:val="none" w:sz="0" w:space="0" w:color="auto"/>
                                <w:bottom w:val="none" w:sz="0" w:space="0" w:color="auto"/>
                                <w:right w:val="none" w:sz="0" w:space="0" w:color="auto"/>
                              </w:divBdr>
                            </w:div>
                            <w:div w:id="1853105874">
                              <w:marLeft w:val="640"/>
                              <w:marRight w:val="0"/>
                              <w:marTop w:val="0"/>
                              <w:marBottom w:val="0"/>
                              <w:divBdr>
                                <w:top w:val="none" w:sz="0" w:space="0" w:color="auto"/>
                                <w:left w:val="none" w:sz="0" w:space="0" w:color="auto"/>
                                <w:bottom w:val="none" w:sz="0" w:space="0" w:color="auto"/>
                                <w:right w:val="none" w:sz="0" w:space="0" w:color="auto"/>
                              </w:divBdr>
                            </w:div>
                            <w:div w:id="1714846733">
                              <w:marLeft w:val="640"/>
                              <w:marRight w:val="0"/>
                              <w:marTop w:val="0"/>
                              <w:marBottom w:val="0"/>
                              <w:divBdr>
                                <w:top w:val="none" w:sz="0" w:space="0" w:color="auto"/>
                                <w:left w:val="none" w:sz="0" w:space="0" w:color="auto"/>
                                <w:bottom w:val="none" w:sz="0" w:space="0" w:color="auto"/>
                                <w:right w:val="none" w:sz="0" w:space="0" w:color="auto"/>
                              </w:divBdr>
                            </w:div>
                            <w:div w:id="1227305246">
                              <w:marLeft w:val="640"/>
                              <w:marRight w:val="0"/>
                              <w:marTop w:val="0"/>
                              <w:marBottom w:val="0"/>
                              <w:divBdr>
                                <w:top w:val="none" w:sz="0" w:space="0" w:color="auto"/>
                                <w:left w:val="none" w:sz="0" w:space="0" w:color="auto"/>
                                <w:bottom w:val="none" w:sz="0" w:space="0" w:color="auto"/>
                                <w:right w:val="none" w:sz="0" w:space="0" w:color="auto"/>
                              </w:divBdr>
                            </w:div>
                            <w:div w:id="1951231814">
                              <w:marLeft w:val="640"/>
                              <w:marRight w:val="0"/>
                              <w:marTop w:val="0"/>
                              <w:marBottom w:val="0"/>
                              <w:divBdr>
                                <w:top w:val="none" w:sz="0" w:space="0" w:color="auto"/>
                                <w:left w:val="none" w:sz="0" w:space="0" w:color="auto"/>
                                <w:bottom w:val="none" w:sz="0" w:space="0" w:color="auto"/>
                                <w:right w:val="none" w:sz="0" w:space="0" w:color="auto"/>
                              </w:divBdr>
                            </w:div>
                            <w:div w:id="1166361719">
                              <w:marLeft w:val="640"/>
                              <w:marRight w:val="0"/>
                              <w:marTop w:val="0"/>
                              <w:marBottom w:val="0"/>
                              <w:divBdr>
                                <w:top w:val="none" w:sz="0" w:space="0" w:color="auto"/>
                                <w:left w:val="none" w:sz="0" w:space="0" w:color="auto"/>
                                <w:bottom w:val="none" w:sz="0" w:space="0" w:color="auto"/>
                                <w:right w:val="none" w:sz="0" w:space="0" w:color="auto"/>
                              </w:divBdr>
                            </w:div>
                            <w:div w:id="1091387738">
                              <w:marLeft w:val="640"/>
                              <w:marRight w:val="0"/>
                              <w:marTop w:val="0"/>
                              <w:marBottom w:val="0"/>
                              <w:divBdr>
                                <w:top w:val="none" w:sz="0" w:space="0" w:color="auto"/>
                                <w:left w:val="none" w:sz="0" w:space="0" w:color="auto"/>
                                <w:bottom w:val="none" w:sz="0" w:space="0" w:color="auto"/>
                                <w:right w:val="none" w:sz="0" w:space="0" w:color="auto"/>
                              </w:divBdr>
                            </w:div>
                            <w:div w:id="826743865">
                              <w:marLeft w:val="640"/>
                              <w:marRight w:val="0"/>
                              <w:marTop w:val="0"/>
                              <w:marBottom w:val="0"/>
                              <w:divBdr>
                                <w:top w:val="none" w:sz="0" w:space="0" w:color="auto"/>
                                <w:left w:val="none" w:sz="0" w:space="0" w:color="auto"/>
                                <w:bottom w:val="none" w:sz="0" w:space="0" w:color="auto"/>
                                <w:right w:val="none" w:sz="0" w:space="0" w:color="auto"/>
                              </w:divBdr>
                            </w:div>
                            <w:div w:id="1009602158">
                              <w:marLeft w:val="640"/>
                              <w:marRight w:val="0"/>
                              <w:marTop w:val="0"/>
                              <w:marBottom w:val="0"/>
                              <w:divBdr>
                                <w:top w:val="none" w:sz="0" w:space="0" w:color="auto"/>
                                <w:left w:val="none" w:sz="0" w:space="0" w:color="auto"/>
                                <w:bottom w:val="none" w:sz="0" w:space="0" w:color="auto"/>
                                <w:right w:val="none" w:sz="0" w:space="0" w:color="auto"/>
                              </w:divBdr>
                            </w:div>
                            <w:div w:id="1234118468">
                              <w:marLeft w:val="640"/>
                              <w:marRight w:val="0"/>
                              <w:marTop w:val="0"/>
                              <w:marBottom w:val="0"/>
                              <w:divBdr>
                                <w:top w:val="none" w:sz="0" w:space="0" w:color="auto"/>
                                <w:left w:val="none" w:sz="0" w:space="0" w:color="auto"/>
                                <w:bottom w:val="none" w:sz="0" w:space="0" w:color="auto"/>
                                <w:right w:val="none" w:sz="0" w:space="0" w:color="auto"/>
                              </w:divBdr>
                            </w:div>
                            <w:div w:id="1986161482">
                              <w:marLeft w:val="640"/>
                              <w:marRight w:val="0"/>
                              <w:marTop w:val="0"/>
                              <w:marBottom w:val="0"/>
                              <w:divBdr>
                                <w:top w:val="none" w:sz="0" w:space="0" w:color="auto"/>
                                <w:left w:val="none" w:sz="0" w:space="0" w:color="auto"/>
                                <w:bottom w:val="none" w:sz="0" w:space="0" w:color="auto"/>
                                <w:right w:val="none" w:sz="0" w:space="0" w:color="auto"/>
                              </w:divBdr>
                            </w:div>
                            <w:div w:id="629164429">
                              <w:marLeft w:val="640"/>
                              <w:marRight w:val="0"/>
                              <w:marTop w:val="0"/>
                              <w:marBottom w:val="0"/>
                              <w:divBdr>
                                <w:top w:val="none" w:sz="0" w:space="0" w:color="auto"/>
                                <w:left w:val="none" w:sz="0" w:space="0" w:color="auto"/>
                                <w:bottom w:val="none" w:sz="0" w:space="0" w:color="auto"/>
                                <w:right w:val="none" w:sz="0" w:space="0" w:color="auto"/>
                              </w:divBdr>
                            </w:div>
                            <w:div w:id="2074423209">
                              <w:marLeft w:val="640"/>
                              <w:marRight w:val="0"/>
                              <w:marTop w:val="0"/>
                              <w:marBottom w:val="0"/>
                              <w:divBdr>
                                <w:top w:val="none" w:sz="0" w:space="0" w:color="auto"/>
                                <w:left w:val="none" w:sz="0" w:space="0" w:color="auto"/>
                                <w:bottom w:val="none" w:sz="0" w:space="0" w:color="auto"/>
                                <w:right w:val="none" w:sz="0" w:space="0" w:color="auto"/>
                              </w:divBdr>
                            </w:div>
                            <w:div w:id="1529218211">
                              <w:marLeft w:val="640"/>
                              <w:marRight w:val="0"/>
                              <w:marTop w:val="0"/>
                              <w:marBottom w:val="0"/>
                              <w:divBdr>
                                <w:top w:val="none" w:sz="0" w:space="0" w:color="auto"/>
                                <w:left w:val="none" w:sz="0" w:space="0" w:color="auto"/>
                                <w:bottom w:val="none" w:sz="0" w:space="0" w:color="auto"/>
                                <w:right w:val="none" w:sz="0" w:space="0" w:color="auto"/>
                              </w:divBdr>
                            </w:div>
                            <w:div w:id="416054571">
                              <w:marLeft w:val="640"/>
                              <w:marRight w:val="0"/>
                              <w:marTop w:val="0"/>
                              <w:marBottom w:val="0"/>
                              <w:divBdr>
                                <w:top w:val="none" w:sz="0" w:space="0" w:color="auto"/>
                                <w:left w:val="none" w:sz="0" w:space="0" w:color="auto"/>
                                <w:bottom w:val="none" w:sz="0" w:space="0" w:color="auto"/>
                                <w:right w:val="none" w:sz="0" w:space="0" w:color="auto"/>
                              </w:divBdr>
                            </w:div>
                            <w:div w:id="2049377962">
                              <w:marLeft w:val="640"/>
                              <w:marRight w:val="0"/>
                              <w:marTop w:val="0"/>
                              <w:marBottom w:val="0"/>
                              <w:divBdr>
                                <w:top w:val="none" w:sz="0" w:space="0" w:color="auto"/>
                                <w:left w:val="none" w:sz="0" w:space="0" w:color="auto"/>
                                <w:bottom w:val="none" w:sz="0" w:space="0" w:color="auto"/>
                                <w:right w:val="none" w:sz="0" w:space="0" w:color="auto"/>
                              </w:divBdr>
                            </w:div>
                            <w:div w:id="896932604">
                              <w:marLeft w:val="640"/>
                              <w:marRight w:val="0"/>
                              <w:marTop w:val="0"/>
                              <w:marBottom w:val="0"/>
                              <w:divBdr>
                                <w:top w:val="none" w:sz="0" w:space="0" w:color="auto"/>
                                <w:left w:val="none" w:sz="0" w:space="0" w:color="auto"/>
                                <w:bottom w:val="none" w:sz="0" w:space="0" w:color="auto"/>
                                <w:right w:val="none" w:sz="0" w:space="0" w:color="auto"/>
                              </w:divBdr>
                            </w:div>
                            <w:div w:id="439568476">
                              <w:marLeft w:val="640"/>
                              <w:marRight w:val="0"/>
                              <w:marTop w:val="0"/>
                              <w:marBottom w:val="0"/>
                              <w:divBdr>
                                <w:top w:val="none" w:sz="0" w:space="0" w:color="auto"/>
                                <w:left w:val="none" w:sz="0" w:space="0" w:color="auto"/>
                                <w:bottom w:val="none" w:sz="0" w:space="0" w:color="auto"/>
                                <w:right w:val="none" w:sz="0" w:space="0" w:color="auto"/>
                              </w:divBdr>
                            </w:div>
                            <w:div w:id="1536581585">
                              <w:marLeft w:val="640"/>
                              <w:marRight w:val="0"/>
                              <w:marTop w:val="0"/>
                              <w:marBottom w:val="0"/>
                              <w:divBdr>
                                <w:top w:val="none" w:sz="0" w:space="0" w:color="auto"/>
                                <w:left w:val="none" w:sz="0" w:space="0" w:color="auto"/>
                                <w:bottom w:val="none" w:sz="0" w:space="0" w:color="auto"/>
                                <w:right w:val="none" w:sz="0" w:space="0" w:color="auto"/>
                              </w:divBdr>
                            </w:div>
                            <w:div w:id="369762794">
                              <w:marLeft w:val="640"/>
                              <w:marRight w:val="0"/>
                              <w:marTop w:val="0"/>
                              <w:marBottom w:val="0"/>
                              <w:divBdr>
                                <w:top w:val="none" w:sz="0" w:space="0" w:color="auto"/>
                                <w:left w:val="none" w:sz="0" w:space="0" w:color="auto"/>
                                <w:bottom w:val="none" w:sz="0" w:space="0" w:color="auto"/>
                                <w:right w:val="none" w:sz="0" w:space="0" w:color="auto"/>
                              </w:divBdr>
                            </w:div>
                            <w:div w:id="948586240">
                              <w:marLeft w:val="640"/>
                              <w:marRight w:val="0"/>
                              <w:marTop w:val="0"/>
                              <w:marBottom w:val="0"/>
                              <w:divBdr>
                                <w:top w:val="none" w:sz="0" w:space="0" w:color="auto"/>
                                <w:left w:val="none" w:sz="0" w:space="0" w:color="auto"/>
                                <w:bottom w:val="none" w:sz="0" w:space="0" w:color="auto"/>
                                <w:right w:val="none" w:sz="0" w:space="0" w:color="auto"/>
                              </w:divBdr>
                            </w:div>
                            <w:div w:id="1158884948">
                              <w:marLeft w:val="640"/>
                              <w:marRight w:val="0"/>
                              <w:marTop w:val="0"/>
                              <w:marBottom w:val="0"/>
                              <w:divBdr>
                                <w:top w:val="none" w:sz="0" w:space="0" w:color="auto"/>
                                <w:left w:val="none" w:sz="0" w:space="0" w:color="auto"/>
                                <w:bottom w:val="none" w:sz="0" w:space="0" w:color="auto"/>
                                <w:right w:val="none" w:sz="0" w:space="0" w:color="auto"/>
                              </w:divBdr>
                            </w:div>
                            <w:div w:id="1503467381">
                              <w:marLeft w:val="640"/>
                              <w:marRight w:val="0"/>
                              <w:marTop w:val="0"/>
                              <w:marBottom w:val="0"/>
                              <w:divBdr>
                                <w:top w:val="none" w:sz="0" w:space="0" w:color="auto"/>
                                <w:left w:val="none" w:sz="0" w:space="0" w:color="auto"/>
                                <w:bottom w:val="none" w:sz="0" w:space="0" w:color="auto"/>
                                <w:right w:val="none" w:sz="0" w:space="0" w:color="auto"/>
                              </w:divBdr>
                            </w:div>
                            <w:div w:id="1922836727">
                              <w:marLeft w:val="640"/>
                              <w:marRight w:val="0"/>
                              <w:marTop w:val="0"/>
                              <w:marBottom w:val="0"/>
                              <w:divBdr>
                                <w:top w:val="none" w:sz="0" w:space="0" w:color="auto"/>
                                <w:left w:val="none" w:sz="0" w:space="0" w:color="auto"/>
                                <w:bottom w:val="none" w:sz="0" w:space="0" w:color="auto"/>
                                <w:right w:val="none" w:sz="0" w:space="0" w:color="auto"/>
                              </w:divBdr>
                            </w:div>
                            <w:div w:id="1878545406">
                              <w:marLeft w:val="640"/>
                              <w:marRight w:val="0"/>
                              <w:marTop w:val="0"/>
                              <w:marBottom w:val="0"/>
                              <w:divBdr>
                                <w:top w:val="none" w:sz="0" w:space="0" w:color="auto"/>
                                <w:left w:val="none" w:sz="0" w:space="0" w:color="auto"/>
                                <w:bottom w:val="none" w:sz="0" w:space="0" w:color="auto"/>
                                <w:right w:val="none" w:sz="0" w:space="0" w:color="auto"/>
                              </w:divBdr>
                            </w:div>
                            <w:div w:id="255358884">
                              <w:marLeft w:val="640"/>
                              <w:marRight w:val="0"/>
                              <w:marTop w:val="0"/>
                              <w:marBottom w:val="0"/>
                              <w:divBdr>
                                <w:top w:val="none" w:sz="0" w:space="0" w:color="auto"/>
                                <w:left w:val="none" w:sz="0" w:space="0" w:color="auto"/>
                                <w:bottom w:val="none" w:sz="0" w:space="0" w:color="auto"/>
                                <w:right w:val="none" w:sz="0" w:space="0" w:color="auto"/>
                              </w:divBdr>
                            </w:div>
                            <w:div w:id="1197502667">
                              <w:marLeft w:val="640"/>
                              <w:marRight w:val="0"/>
                              <w:marTop w:val="0"/>
                              <w:marBottom w:val="0"/>
                              <w:divBdr>
                                <w:top w:val="none" w:sz="0" w:space="0" w:color="auto"/>
                                <w:left w:val="none" w:sz="0" w:space="0" w:color="auto"/>
                                <w:bottom w:val="none" w:sz="0" w:space="0" w:color="auto"/>
                                <w:right w:val="none" w:sz="0" w:space="0" w:color="auto"/>
                              </w:divBdr>
                            </w:div>
                            <w:div w:id="1177420733">
                              <w:marLeft w:val="640"/>
                              <w:marRight w:val="0"/>
                              <w:marTop w:val="0"/>
                              <w:marBottom w:val="0"/>
                              <w:divBdr>
                                <w:top w:val="none" w:sz="0" w:space="0" w:color="auto"/>
                                <w:left w:val="none" w:sz="0" w:space="0" w:color="auto"/>
                                <w:bottom w:val="none" w:sz="0" w:space="0" w:color="auto"/>
                                <w:right w:val="none" w:sz="0" w:space="0" w:color="auto"/>
                              </w:divBdr>
                            </w:div>
                            <w:div w:id="1870871946">
                              <w:marLeft w:val="640"/>
                              <w:marRight w:val="0"/>
                              <w:marTop w:val="0"/>
                              <w:marBottom w:val="0"/>
                              <w:divBdr>
                                <w:top w:val="none" w:sz="0" w:space="0" w:color="auto"/>
                                <w:left w:val="none" w:sz="0" w:space="0" w:color="auto"/>
                                <w:bottom w:val="none" w:sz="0" w:space="0" w:color="auto"/>
                                <w:right w:val="none" w:sz="0" w:space="0" w:color="auto"/>
                              </w:divBdr>
                            </w:div>
                            <w:div w:id="1234240008">
                              <w:marLeft w:val="640"/>
                              <w:marRight w:val="0"/>
                              <w:marTop w:val="0"/>
                              <w:marBottom w:val="0"/>
                              <w:divBdr>
                                <w:top w:val="none" w:sz="0" w:space="0" w:color="auto"/>
                                <w:left w:val="none" w:sz="0" w:space="0" w:color="auto"/>
                                <w:bottom w:val="none" w:sz="0" w:space="0" w:color="auto"/>
                                <w:right w:val="none" w:sz="0" w:space="0" w:color="auto"/>
                              </w:divBdr>
                            </w:div>
                            <w:div w:id="1058631088">
                              <w:marLeft w:val="640"/>
                              <w:marRight w:val="0"/>
                              <w:marTop w:val="0"/>
                              <w:marBottom w:val="0"/>
                              <w:divBdr>
                                <w:top w:val="none" w:sz="0" w:space="0" w:color="auto"/>
                                <w:left w:val="none" w:sz="0" w:space="0" w:color="auto"/>
                                <w:bottom w:val="none" w:sz="0" w:space="0" w:color="auto"/>
                                <w:right w:val="none" w:sz="0" w:space="0" w:color="auto"/>
                              </w:divBdr>
                            </w:div>
                            <w:div w:id="191383332">
                              <w:marLeft w:val="640"/>
                              <w:marRight w:val="0"/>
                              <w:marTop w:val="0"/>
                              <w:marBottom w:val="0"/>
                              <w:divBdr>
                                <w:top w:val="none" w:sz="0" w:space="0" w:color="auto"/>
                                <w:left w:val="none" w:sz="0" w:space="0" w:color="auto"/>
                                <w:bottom w:val="none" w:sz="0" w:space="0" w:color="auto"/>
                                <w:right w:val="none" w:sz="0" w:space="0" w:color="auto"/>
                              </w:divBdr>
                            </w:div>
                            <w:div w:id="785349930">
                              <w:marLeft w:val="640"/>
                              <w:marRight w:val="0"/>
                              <w:marTop w:val="0"/>
                              <w:marBottom w:val="0"/>
                              <w:divBdr>
                                <w:top w:val="none" w:sz="0" w:space="0" w:color="auto"/>
                                <w:left w:val="none" w:sz="0" w:space="0" w:color="auto"/>
                                <w:bottom w:val="none" w:sz="0" w:space="0" w:color="auto"/>
                                <w:right w:val="none" w:sz="0" w:space="0" w:color="auto"/>
                              </w:divBdr>
                            </w:div>
                            <w:div w:id="1886746200">
                              <w:marLeft w:val="640"/>
                              <w:marRight w:val="0"/>
                              <w:marTop w:val="0"/>
                              <w:marBottom w:val="0"/>
                              <w:divBdr>
                                <w:top w:val="none" w:sz="0" w:space="0" w:color="auto"/>
                                <w:left w:val="none" w:sz="0" w:space="0" w:color="auto"/>
                                <w:bottom w:val="none" w:sz="0" w:space="0" w:color="auto"/>
                                <w:right w:val="none" w:sz="0" w:space="0" w:color="auto"/>
                              </w:divBdr>
                            </w:div>
                            <w:div w:id="942609652">
                              <w:marLeft w:val="640"/>
                              <w:marRight w:val="0"/>
                              <w:marTop w:val="0"/>
                              <w:marBottom w:val="0"/>
                              <w:divBdr>
                                <w:top w:val="none" w:sz="0" w:space="0" w:color="auto"/>
                                <w:left w:val="none" w:sz="0" w:space="0" w:color="auto"/>
                                <w:bottom w:val="none" w:sz="0" w:space="0" w:color="auto"/>
                                <w:right w:val="none" w:sz="0" w:space="0" w:color="auto"/>
                              </w:divBdr>
                            </w:div>
                            <w:div w:id="2059939488">
                              <w:marLeft w:val="640"/>
                              <w:marRight w:val="0"/>
                              <w:marTop w:val="0"/>
                              <w:marBottom w:val="0"/>
                              <w:divBdr>
                                <w:top w:val="none" w:sz="0" w:space="0" w:color="auto"/>
                                <w:left w:val="none" w:sz="0" w:space="0" w:color="auto"/>
                                <w:bottom w:val="none" w:sz="0" w:space="0" w:color="auto"/>
                                <w:right w:val="none" w:sz="0" w:space="0" w:color="auto"/>
                              </w:divBdr>
                            </w:div>
                            <w:div w:id="210969995">
                              <w:marLeft w:val="640"/>
                              <w:marRight w:val="0"/>
                              <w:marTop w:val="0"/>
                              <w:marBottom w:val="0"/>
                              <w:divBdr>
                                <w:top w:val="none" w:sz="0" w:space="0" w:color="auto"/>
                                <w:left w:val="none" w:sz="0" w:space="0" w:color="auto"/>
                                <w:bottom w:val="none" w:sz="0" w:space="0" w:color="auto"/>
                                <w:right w:val="none" w:sz="0" w:space="0" w:color="auto"/>
                              </w:divBdr>
                            </w:div>
                            <w:div w:id="1579554240">
                              <w:marLeft w:val="640"/>
                              <w:marRight w:val="0"/>
                              <w:marTop w:val="0"/>
                              <w:marBottom w:val="0"/>
                              <w:divBdr>
                                <w:top w:val="none" w:sz="0" w:space="0" w:color="auto"/>
                                <w:left w:val="none" w:sz="0" w:space="0" w:color="auto"/>
                                <w:bottom w:val="none" w:sz="0" w:space="0" w:color="auto"/>
                                <w:right w:val="none" w:sz="0" w:space="0" w:color="auto"/>
                              </w:divBdr>
                            </w:div>
                            <w:div w:id="1666785370">
                              <w:marLeft w:val="640"/>
                              <w:marRight w:val="0"/>
                              <w:marTop w:val="0"/>
                              <w:marBottom w:val="0"/>
                              <w:divBdr>
                                <w:top w:val="none" w:sz="0" w:space="0" w:color="auto"/>
                                <w:left w:val="none" w:sz="0" w:space="0" w:color="auto"/>
                                <w:bottom w:val="none" w:sz="0" w:space="0" w:color="auto"/>
                                <w:right w:val="none" w:sz="0" w:space="0" w:color="auto"/>
                              </w:divBdr>
                            </w:div>
                            <w:div w:id="1643340383">
                              <w:marLeft w:val="640"/>
                              <w:marRight w:val="0"/>
                              <w:marTop w:val="0"/>
                              <w:marBottom w:val="0"/>
                              <w:divBdr>
                                <w:top w:val="none" w:sz="0" w:space="0" w:color="auto"/>
                                <w:left w:val="none" w:sz="0" w:space="0" w:color="auto"/>
                                <w:bottom w:val="none" w:sz="0" w:space="0" w:color="auto"/>
                                <w:right w:val="none" w:sz="0" w:space="0" w:color="auto"/>
                              </w:divBdr>
                            </w:div>
                            <w:div w:id="484005766">
                              <w:marLeft w:val="640"/>
                              <w:marRight w:val="0"/>
                              <w:marTop w:val="0"/>
                              <w:marBottom w:val="0"/>
                              <w:divBdr>
                                <w:top w:val="none" w:sz="0" w:space="0" w:color="auto"/>
                                <w:left w:val="none" w:sz="0" w:space="0" w:color="auto"/>
                                <w:bottom w:val="none" w:sz="0" w:space="0" w:color="auto"/>
                                <w:right w:val="none" w:sz="0" w:space="0" w:color="auto"/>
                              </w:divBdr>
                            </w:div>
                            <w:div w:id="62804109">
                              <w:marLeft w:val="640"/>
                              <w:marRight w:val="0"/>
                              <w:marTop w:val="0"/>
                              <w:marBottom w:val="0"/>
                              <w:divBdr>
                                <w:top w:val="none" w:sz="0" w:space="0" w:color="auto"/>
                                <w:left w:val="none" w:sz="0" w:space="0" w:color="auto"/>
                                <w:bottom w:val="none" w:sz="0" w:space="0" w:color="auto"/>
                                <w:right w:val="none" w:sz="0" w:space="0" w:color="auto"/>
                              </w:divBdr>
                            </w:div>
                            <w:div w:id="1312251219">
                              <w:marLeft w:val="640"/>
                              <w:marRight w:val="0"/>
                              <w:marTop w:val="0"/>
                              <w:marBottom w:val="0"/>
                              <w:divBdr>
                                <w:top w:val="none" w:sz="0" w:space="0" w:color="auto"/>
                                <w:left w:val="none" w:sz="0" w:space="0" w:color="auto"/>
                                <w:bottom w:val="none" w:sz="0" w:space="0" w:color="auto"/>
                                <w:right w:val="none" w:sz="0" w:space="0" w:color="auto"/>
                              </w:divBdr>
                            </w:div>
                            <w:div w:id="1769234179">
                              <w:marLeft w:val="640"/>
                              <w:marRight w:val="0"/>
                              <w:marTop w:val="0"/>
                              <w:marBottom w:val="0"/>
                              <w:divBdr>
                                <w:top w:val="none" w:sz="0" w:space="0" w:color="auto"/>
                                <w:left w:val="none" w:sz="0" w:space="0" w:color="auto"/>
                                <w:bottom w:val="none" w:sz="0" w:space="0" w:color="auto"/>
                                <w:right w:val="none" w:sz="0" w:space="0" w:color="auto"/>
                              </w:divBdr>
                            </w:div>
                            <w:div w:id="1345355432">
                              <w:marLeft w:val="640"/>
                              <w:marRight w:val="0"/>
                              <w:marTop w:val="0"/>
                              <w:marBottom w:val="0"/>
                              <w:divBdr>
                                <w:top w:val="none" w:sz="0" w:space="0" w:color="auto"/>
                                <w:left w:val="none" w:sz="0" w:space="0" w:color="auto"/>
                                <w:bottom w:val="none" w:sz="0" w:space="0" w:color="auto"/>
                                <w:right w:val="none" w:sz="0" w:space="0" w:color="auto"/>
                              </w:divBdr>
                            </w:div>
                            <w:div w:id="413280653">
                              <w:marLeft w:val="640"/>
                              <w:marRight w:val="0"/>
                              <w:marTop w:val="0"/>
                              <w:marBottom w:val="0"/>
                              <w:divBdr>
                                <w:top w:val="none" w:sz="0" w:space="0" w:color="auto"/>
                                <w:left w:val="none" w:sz="0" w:space="0" w:color="auto"/>
                                <w:bottom w:val="none" w:sz="0" w:space="0" w:color="auto"/>
                                <w:right w:val="none" w:sz="0" w:space="0" w:color="auto"/>
                              </w:divBdr>
                            </w:div>
                            <w:div w:id="472062200">
                              <w:marLeft w:val="640"/>
                              <w:marRight w:val="0"/>
                              <w:marTop w:val="0"/>
                              <w:marBottom w:val="0"/>
                              <w:divBdr>
                                <w:top w:val="none" w:sz="0" w:space="0" w:color="auto"/>
                                <w:left w:val="none" w:sz="0" w:space="0" w:color="auto"/>
                                <w:bottom w:val="none" w:sz="0" w:space="0" w:color="auto"/>
                                <w:right w:val="none" w:sz="0" w:space="0" w:color="auto"/>
                              </w:divBdr>
                            </w:div>
                            <w:div w:id="803818337">
                              <w:marLeft w:val="640"/>
                              <w:marRight w:val="0"/>
                              <w:marTop w:val="0"/>
                              <w:marBottom w:val="0"/>
                              <w:divBdr>
                                <w:top w:val="none" w:sz="0" w:space="0" w:color="auto"/>
                                <w:left w:val="none" w:sz="0" w:space="0" w:color="auto"/>
                                <w:bottom w:val="none" w:sz="0" w:space="0" w:color="auto"/>
                                <w:right w:val="none" w:sz="0" w:space="0" w:color="auto"/>
                              </w:divBdr>
                            </w:div>
                            <w:div w:id="1670710589">
                              <w:marLeft w:val="640"/>
                              <w:marRight w:val="0"/>
                              <w:marTop w:val="0"/>
                              <w:marBottom w:val="0"/>
                              <w:divBdr>
                                <w:top w:val="none" w:sz="0" w:space="0" w:color="auto"/>
                                <w:left w:val="none" w:sz="0" w:space="0" w:color="auto"/>
                                <w:bottom w:val="none" w:sz="0" w:space="0" w:color="auto"/>
                                <w:right w:val="none" w:sz="0" w:space="0" w:color="auto"/>
                              </w:divBdr>
                            </w:div>
                            <w:div w:id="2104451139">
                              <w:marLeft w:val="640"/>
                              <w:marRight w:val="0"/>
                              <w:marTop w:val="0"/>
                              <w:marBottom w:val="0"/>
                              <w:divBdr>
                                <w:top w:val="none" w:sz="0" w:space="0" w:color="auto"/>
                                <w:left w:val="none" w:sz="0" w:space="0" w:color="auto"/>
                                <w:bottom w:val="none" w:sz="0" w:space="0" w:color="auto"/>
                                <w:right w:val="none" w:sz="0" w:space="0" w:color="auto"/>
                              </w:divBdr>
                            </w:div>
                            <w:div w:id="726951119">
                              <w:marLeft w:val="640"/>
                              <w:marRight w:val="0"/>
                              <w:marTop w:val="0"/>
                              <w:marBottom w:val="0"/>
                              <w:divBdr>
                                <w:top w:val="none" w:sz="0" w:space="0" w:color="auto"/>
                                <w:left w:val="none" w:sz="0" w:space="0" w:color="auto"/>
                                <w:bottom w:val="none" w:sz="0" w:space="0" w:color="auto"/>
                                <w:right w:val="none" w:sz="0" w:space="0" w:color="auto"/>
                              </w:divBdr>
                            </w:div>
                            <w:div w:id="1494300499">
                              <w:marLeft w:val="640"/>
                              <w:marRight w:val="0"/>
                              <w:marTop w:val="0"/>
                              <w:marBottom w:val="0"/>
                              <w:divBdr>
                                <w:top w:val="none" w:sz="0" w:space="0" w:color="auto"/>
                                <w:left w:val="none" w:sz="0" w:space="0" w:color="auto"/>
                                <w:bottom w:val="none" w:sz="0" w:space="0" w:color="auto"/>
                                <w:right w:val="none" w:sz="0" w:space="0" w:color="auto"/>
                              </w:divBdr>
                            </w:div>
                            <w:div w:id="1166900946">
                              <w:marLeft w:val="640"/>
                              <w:marRight w:val="0"/>
                              <w:marTop w:val="0"/>
                              <w:marBottom w:val="0"/>
                              <w:divBdr>
                                <w:top w:val="none" w:sz="0" w:space="0" w:color="auto"/>
                                <w:left w:val="none" w:sz="0" w:space="0" w:color="auto"/>
                                <w:bottom w:val="none" w:sz="0" w:space="0" w:color="auto"/>
                                <w:right w:val="none" w:sz="0" w:space="0" w:color="auto"/>
                              </w:divBdr>
                            </w:div>
                            <w:div w:id="541982791">
                              <w:marLeft w:val="640"/>
                              <w:marRight w:val="0"/>
                              <w:marTop w:val="0"/>
                              <w:marBottom w:val="0"/>
                              <w:divBdr>
                                <w:top w:val="none" w:sz="0" w:space="0" w:color="auto"/>
                                <w:left w:val="none" w:sz="0" w:space="0" w:color="auto"/>
                                <w:bottom w:val="none" w:sz="0" w:space="0" w:color="auto"/>
                                <w:right w:val="none" w:sz="0" w:space="0" w:color="auto"/>
                              </w:divBdr>
                            </w:div>
                            <w:div w:id="461119862">
                              <w:marLeft w:val="640"/>
                              <w:marRight w:val="0"/>
                              <w:marTop w:val="0"/>
                              <w:marBottom w:val="0"/>
                              <w:divBdr>
                                <w:top w:val="none" w:sz="0" w:space="0" w:color="auto"/>
                                <w:left w:val="none" w:sz="0" w:space="0" w:color="auto"/>
                                <w:bottom w:val="none" w:sz="0" w:space="0" w:color="auto"/>
                                <w:right w:val="none" w:sz="0" w:space="0" w:color="auto"/>
                              </w:divBdr>
                            </w:div>
                            <w:div w:id="1097335588">
                              <w:marLeft w:val="640"/>
                              <w:marRight w:val="0"/>
                              <w:marTop w:val="0"/>
                              <w:marBottom w:val="0"/>
                              <w:divBdr>
                                <w:top w:val="none" w:sz="0" w:space="0" w:color="auto"/>
                                <w:left w:val="none" w:sz="0" w:space="0" w:color="auto"/>
                                <w:bottom w:val="none" w:sz="0" w:space="0" w:color="auto"/>
                                <w:right w:val="none" w:sz="0" w:space="0" w:color="auto"/>
                              </w:divBdr>
                            </w:div>
                            <w:div w:id="431123535">
                              <w:marLeft w:val="640"/>
                              <w:marRight w:val="0"/>
                              <w:marTop w:val="0"/>
                              <w:marBottom w:val="0"/>
                              <w:divBdr>
                                <w:top w:val="none" w:sz="0" w:space="0" w:color="auto"/>
                                <w:left w:val="none" w:sz="0" w:space="0" w:color="auto"/>
                                <w:bottom w:val="none" w:sz="0" w:space="0" w:color="auto"/>
                                <w:right w:val="none" w:sz="0" w:space="0" w:color="auto"/>
                              </w:divBdr>
                            </w:div>
                            <w:div w:id="94057034">
                              <w:marLeft w:val="640"/>
                              <w:marRight w:val="0"/>
                              <w:marTop w:val="0"/>
                              <w:marBottom w:val="0"/>
                              <w:divBdr>
                                <w:top w:val="none" w:sz="0" w:space="0" w:color="auto"/>
                                <w:left w:val="none" w:sz="0" w:space="0" w:color="auto"/>
                                <w:bottom w:val="none" w:sz="0" w:space="0" w:color="auto"/>
                                <w:right w:val="none" w:sz="0" w:space="0" w:color="auto"/>
                              </w:divBdr>
                            </w:div>
                            <w:div w:id="1705254933">
                              <w:marLeft w:val="640"/>
                              <w:marRight w:val="0"/>
                              <w:marTop w:val="0"/>
                              <w:marBottom w:val="0"/>
                              <w:divBdr>
                                <w:top w:val="none" w:sz="0" w:space="0" w:color="auto"/>
                                <w:left w:val="none" w:sz="0" w:space="0" w:color="auto"/>
                                <w:bottom w:val="none" w:sz="0" w:space="0" w:color="auto"/>
                                <w:right w:val="none" w:sz="0" w:space="0" w:color="auto"/>
                              </w:divBdr>
                            </w:div>
                            <w:div w:id="861864867">
                              <w:marLeft w:val="640"/>
                              <w:marRight w:val="0"/>
                              <w:marTop w:val="0"/>
                              <w:marBottom w:val="0"/>
                              <w:divBdr>
                                <w:top w:val="none" w:sz="0" w:space="0" w:color="auto"/>
                                <w:left w:val="none" w:sz="0" w:space="0" w:color="auto"/>
                                <w:bottom w:val="none" w:sz="0" w:space="0" w:color="auto"/>
                                <w:right w:val="none" w:sz="0" w:space="0" w:color="auto"/>
                              </w:divBdr>
                            </w:div>
                            <w:div w:id="1781222721">
                              <w:marLeft w:val="640"/>
                              <w:marRight w:val="0"/>
                              <w:marTop w:val="0"/>
                              <w:marBottom w:val="0"/>
                              <w:divBdr>
                                <w:top w:val="none" w:sz="0" w:space="0" w:color="auto"/>
                                <w:left w:val="none" w:sz="0" w:space="0" w:color="auto"/>
                                <w:bottom w:val="none" w:sz="0" w:space="0" w:color="auto"/>
                                <w:right w:val="none" w:sz="0" w:space="0" w:color="auto"/>
                              </w:divBdr>
                            </w:div>
                            <w:div w:id="2083063511">
                              <w:marLeft w:val="640"/>
                              <w:marRight w:val="0"/>
                              <w:marTop w:val="0"/>
                              <w:marBottom w:val="0"/>
                              <w:divBdr>
                                <w:top w:val="none" w:sz="0" w:space="0" w:color="auto"/>
                                <w:left w:val="none" w:sz="0" w:space="0" w:color="auto"/>
                                <w:bottom w:val="none" w:sz="0" w:space="0" w:color="auto"/>
                                <w:right w:val="none" w:sz="0" w:space="0" w:color="auto"/>
                              </w:divBdr>
                            </w:div>
                            <w:div w:id="120150186">
                              <w:marLeft w:val="640"/>
                              <w:marRight w:val="0"/>
                              <w:marTop w:val="0"/>
                              <w:marBottom w:val="0"/>
                              <w:divBdr>
                                <w:top w:val="none" w:sz="0" w:space="0" w:color="auto"/>
                                <w:left w:val="none" w:sz="0" w:space="0" w:color="auto"/>
                                <w:bottom w:val="none" w:sz="0" w:space="0" w:color="auto"/>
                                <w:right w:val="none" w:sz="0" w:space="0" w:color="auto"/>
                              </w:divBdr>
                            </w:div>
                            <w:div w:id="1146359339">
                              <w:marLeft w:val="640"/>
                              <w:marRight w:val="0"/>
                              <w:marTop w:val="0"/>
                              <w:marBottom w:val="0"/>
                              <w:divBdr>
                                <w:top w:val="none" w:sz="0" w:space="0" w:color="auto"/>
                                <w:left w:val="none" w:sz="0" w:space="0" w:color="auto"/>
                                <w:bottom w:val="none" w:sz="0" w:space="0" w:color="auto"/>
                                <w:right w:val="none" w:sz="0" w:space="0" w:color="auto"/>
                              </w:divBdr>
                            </w:div>
                            <w:div w:id="812599438">
                              <w:marLeft w:val="640"/>
                              <w:marRight w:val="0"/>
                              <w:marTop w:val="0"/>
                              <w:marBottom w:val="0"/>
                              <w:divBdr>
                                <w:top w:val="none" w:sz="0" w:space="0" w:color="auto"/>
                                <w:left w:val="none" w:sz="0" w:space="0" w:color="auto"/>
                                <w:bottom w:val="none" w:sz="0" w:space="0" w:color="auto"/>
                                <w:right w:val="none" w:sz="0" w:space="0" w:color="auto"/>
                              </w:divBdr>
                            </w:div>
                            <w:div w:id="371074172">
                              <w:marLeft w:val="640"/>
                              <w:marRight w:val="0"/>
                              <w:marTop w:val="0"/>
                              <w:marBottom w:val="0"/>
                              <w:divBdr>
                                <w:top w:val="none" w:sz="0" w:space="0" w:color="auto"/>
                                <w:left w:val="none" w:sz="0" w:space="0" w:color="auto"/>
                                <w:bottom w:val="none" w:sz="0" w:space="0" w:color="auto"/>
                                <w:right w:val="none" w:sz="0" w:space="0" w:color="auto"/>
                              </w:divBdr>
                            </w:div>
                            <w:div w:id="425423891">
                              <w:marLeft w:val="640"/>
                              <w:marRight w:val="0"/>
                              <w:marTop w:val="0"/>
                              <w:marBottom w:val="0"/>
                              <w:divBdr>
                                <w:top w:val="none" w:sz="0" w:space="0" w:color="auto"/>
                                <w:left w:val="none" w:sz="0" w:space="0" w:color="auto"/>
                                <w:bottom w:val="none" w:sz="0" w:space="0" w:color="auto"/>
                                <w:right w:val="none" w:sz="0" w:space="0" w:color="auto"/>
                              </w:divBdr>
                            </w:div>
                            <w:div w:id="1750498158">
                              <w:marLeft w:val="640"/>
                              <w:marRight w:val="0"/>
                              <w:marTop w:val="0"/>
                              <w:marBottom w:val="0"/>
                              <w:divBdr>
                                <w:top w:val="none" w:sz="0" w:space="0" w:color="auto"/>
                                <w:left w:val="none" w:sz="0" w:space="0" w:color="auto"/>
                                <w:bottom w:val="none" w:sz="0" w:space="0" w:color="auto"/>
                                <w:right w:val="none" w:sz="0" w:space="0" w:color="auto"/>
                              </w:divBdr>
                            </w:div>
                            <w:div w:id="1652633849">
                              <w:marLeft w:val="640"/>
                              <w:marRight w:val="0"/>
                              <w:marTop w:val="0"/>
                              <w:marBottom w:val="0"/>
                              <w:divBdr>
                                <w:top w:val="none" w:sz="0" w:space="0" w:color="auto"/>
                                <w:left w:val="none" w:sz="0" w:space="0" w:color="auto"/>
                                <w:bottom w:val="none" w:sz="0" w:space="0" w:color="auto"/>
                                <w:right w:val="none" w:sz="0" w:space="0" w:color="auto"/>
                              </w:divBdr>
                            </w:div>
                            <w:div w:id="307974112">
                              <w:marLeft w:val="640"/>
                              <w:marRight w:val="0"/>
                              <w:marTop w:val="0"/>
                              <w:marBottom w:val="0"/>
                              <w:divBdr>
                                <w:top w:val="none" w:sz="0" w:space="0" w:color="auto"/>
                                <w:left w:val="none" w:sz="0" w:space="0" w:color="auto"/>
                                <w:bottom w:val="none" w:sz="0" w:space="0" w:color="auto"/>
                                <w:right w:val="none" w:sz="0" w:space="0" w:color="auto"/>
                              </w:divBdr>
                            </w:div>
                            <w:div w:id="1117945750">
                              <w:marLeft w:val="640"/>
                              <w:marRight w:val="0"/>
                              <w:marTop w:val="0"/>
                              <w:marBottom w:val="0"/>
                              <w:divBdr>
                                <w:top w:val="none" w:sz="0" w:space="0" w:color="auto"/>
                                <w:left w:val="none" w:sz="0" w:space="0" w:color="auto"/>
                                <w:bottom w:val="none" w:sz="0" w:space="0" w:color="auto"/>
                                <w:right w:val="none" w:sz="0" w:space="0" w:color="auto"/>
                              </w:divBdr>
                            </w:div>
                            <w:div w:id="1024668696">
                              <w:marLeft w:val="640"/>
                              <w:marRight w:val="0"/>
                              <w:marTop w:val="0"/>
                              <w:marBottom w:val="0"/>
                              <w:divBdr>
                                <w:top w:val="none" w:sz="0" w:space="0" w:color="auto"/>
                                <w:left w:val="none" w:sz="0" w:space="0" w:color="auto"/>
                                <w:bottom w:val="none" w:sz="0" w:space="0" w:color="auto"/>
                                <w:right w:val="none" w:sz="0" w:space="0" w:color="auto"/>
                              </w:divBdr>
                            </w:div>
                            <w:div w:id="649095733">
                              <w:marLeft w:val="640"/>
                              <w:marRight w:val="0"/>
                              <w:marTop w:val="0"/>
                              <w:marBottom w:val="0"/>
                              <w:divBdr>
                                <w:top w:val="none" w:sz="0" w:space="0" w:color="auto"/>
                                <w:left w:val="none" w:sz="0" w:space="0" w:color="auto"/>
                                <w:bottom w:val="none" w:sz="0" w:space="0" w:color="auto"/>
                                <w:right w:val="none" w:sz="0" w:space="0" w:color="auto"/>
                              </w:divBdr>
                            </w:div>
                            <w:div w:id="1329596484">
                              <w:marLeft w:val="640"/>
                              <w:marRight w:val="0"/>
                              <w:marTop w:val="0"/>
                              <w:marBottom w:val="0"/>
                              <w:divBdr>
                                <w:top w:val="none" w:sz="0" w:space="0" w:color="auto"/>
                                <w:left w:val="none" w:sz="0" w:space="0" w:color="auto"/>
                                <w:bottom w:val="none" w:sz="0" w:space="0" w:color="auto"/>
                                <w:right w:val="none" w:sz="0" w:space="0" w:color="auto"/>
                              </w:divBdr>
                            </w:div>
                            <w:div w:id="1689746484">
                              <w:marLeft w:val="640"/>
                              <w:marRight w:val="0"/>
                              <w:marTop w:val="0"/>
                              <w:marBottom w:val="0"/>
                              <w:divBdr>
                                <w:top w:val="none" w:sz="0" w:space="0" w:color="auto"/>
                                <w:left w:val="none" w:sz="0" w:space="0" w:color="auto"/>
                                <w:bottom w:val="none" w:sz="0" w:space="0" w:color="auto"/>
                                <w:right w:val="none" w:sz="0" w:space="0" w:color="auto"/>
                              </w:divBdr>
                            </w:div>
                            <w:div w:id="580061380">
                              <w:marLeft w:val="640"/>
                              <w:marRight w:val="0"/>
                              <w:marTop w:val="0"/>
                              <w:marBottom w:val="0"/>
                              <w:divBdr>
                                <w:top w:val="none" w:sz="0" w:space="0" w:color="auto"/>
                                <w:left w:val="none" w:sz="0" w:space="0" w:color="auto"/>
                                <w:bottom w:val="none" w:sz="0" w:space="0" w:color="auto"/>
                                <w:right w:val="none" w:sz="0" w:space="0" w:color="auto"/>
                              </w:divBdr>
                            </w:div>
                            <w:div w:id="1698040512">
                              <w:marLeft w:val="640"/>
                              <w:marRight w:val="0"/>
                              <w:marTop w:val="0"/>
                              <w:marBottom w:val="0"/>
                              <w:divBdr>
                                <w:top w:val="none" w:sz="0" w:space="0" w:color="auto"/>
                                <w:left w:val="none" w:sz="0" w:space="0" w:color="auto"/>
                                <w:bottom w:val="none" w:sz="0" w:space="0" w:color="auto"/>
                                <w:right w:val="none" w:sz="0" w:space="0" w:color="auto"/>
                              </w:divBdr>
                            </w:div>
                            <w:div w:id="1702826525">
                              <w:marLeft w:val="640"/>
                              <w:marRight w:val="0"/>
                              <w:marTop w:val="0"/>
                              <w:marBottom w:val="0"/>
                              <w:divBdr>
                                <w:top w:val="none" w:sz="0" w:space="0" w:color="auto"/>
                                <w:left w:val="none" w:sz="0" w:space="0" w:color="auto"/>
                                <w:bottom w:val="none" w:sz="0" w:space="0" w:color="auto"/>
                                <w:right w:val="none" w:sz="0" w:space="0" w:color="auto"/>
                              </w:divBdr>
                            </w:div>
                            <w:div w:id="592250122">
                              <w:marLeft w:val="640"/>
                              <w:marRight w:val="0"/>
                              <w:marTop w:val="0"/>
                              <w:marBottom w:val="0"/>
                              <w:divBdr>
                                <w:top w:val="none" w:sz="0" w:space="0" w:color="auto"/>
                                <w:left w:val="none" w:sz="0" w:space="0" w:color="auto"/>
                                <w:bottom w:val="none" w:sz="0" w:space="0" w:color="auto"/>
                                <w:right w:val="none" w:sz="0" w:space="0" w:color="auto"/>
                              </w:divBdr>
                            </w:div>
                            <w:div w:id="373432873">
                              <w:marLeft w:val="640"/>
                              <w:marRight w:val="0"/>
                              <w:marTop w:val="0"/>
                              <w:marBottom w:val="0"/>
                              <w:divBdr>
                                <w:top w:val="none" w:sz="0" w:space="0" w:color="auto"/>
                                <w:left w:val="none" w:sz="0" w:space="0" w:color="auto"/>
                                <w:bottom w:val="none" w:sz="0" w:space="0" w:color="auto"/>
                                <w:right w:val="none" w:sz="0" w:space="0" w:color="auto"/>
                              </w:divBdr>
                            </w:div>
                            <w:div w:id="1827166966">
                              <w:marLeft w:val="640"/>
                              <w:marRight w:val="0"/>
                              <w:marTop w:val="0"/>
                              <w:marBottom w:val="0"/>
                              <w:divBdr>
                                <w:top w:val="none" w:sz="0" w:space="0" w:color="auto"/>
                                <w:left w:val="none" w:sz="0" w:space="0" w:color="auto"/>
                                <w:bottom w:val="none" w:sz="0" w:space="0" w:color="auto"/>
                                <w:right w:val="none" w:sz="0" w:space="0" w:color="auto"/>
                              </w:divBdr>
                            </w:div>
                            <w:div w:id="159656740">
                              <w:marLeft w:val="640"/>
                              <w:marRight w:val="0"/>
                              <w:marTop w:val="0"/>
                              <w:marBottom w:val="0"/>
                              <w:divBdr>
                                <w:top w:val="none" w:sz="0" w:space="0" w:color="auto"/>
                                <w:left w:val="none" w:sz="0" w:space="0" w:color="auto"/>
                                <w:bottom w:val="none" w:sz="0" w:space="0" w:color="auto"/>
                                <w:right w:val="none" w:sz="0" w:space="0" w:color="auto"/>
                              </w:divBdr>
                            </w:div>
                            <w:div w:id="1746999031">
                              <w:marLeft w:val="640"/>
                              <w:marRight w:val="0"/>
                              <w:marTop w:val="0"/>
                              <w:marBottom w:val="0"/>
                              <w:divBdr>
                                <w:top w:val="none" w:sz="0" w:space="0" w:color="auto"/>
                                <w:left w:val="none" w:sz="0" w:space="0" w:color="auto"/>
                                <w:bottom w:val="none" w:sz="0" w:space="0" w:color="auto"/>
                                <w:right w:val="none" w:sz="0" w:space="0" w:color="auto"/>
                              </w:divBdr>
                            </w:div>
                            <w:div w:id="787549646">
                              <w:marLeft w:val="640"/>
                              <w:marRight w:val="0"/>
                              <w:marTop w:val="0"/>
                              <w:marBottom w:val="0"/>
                              <w:divBdr>
                                <w:top w:val="none" w:sz="0" w:space="0" w:color="auto"/>
                                <w:left w:val="none" w:sz="0" w:space="0" w:color="auto"/>
                                <w:bottom w:val="none" w:sz="0" w:space="0" w:color="auto"/>
                                <w:right w:val="none" w:sz="0" w:space="0" w:color="auto"/>
                              </w:divBdr>
                            </w:div>
                            <w:div w:id="385908171">
                              <w:marLeft w:val="640"/>
                              <w:marRight w:val="0"/>
                              <w:marTop w:val="0"/>
                              <w:marBottom w:val="0"/>
                              <w:divBdr>
                                <w:top w:val="none" w:sz="0" w:space="0" w:color="auto"/>
                                <w:left w:val="none" w:sz="0" w:space="0" w:color="auto"/>
                                <w:bottom w:val="none" w:sz="0" w:space="0" w:color="auto"/>
                                <w:right w:val="none" w:sz="0" w:space="0" w:color="auto"/>
                              </w:divBdr>
                            </w:div>
                            <w:div w:id="2094351651">
                              <w:marLeft w:val="640"/>
                              <w:marRight w:val="0"/>
                              <w:marTop w:val="0"/>
                              <w:marBottom w:val="0"/>
                              <w:divBdr>
                                <w:top w:val="none" w:sz="0" w:space="0" w:color="auto"/>
                                <w:left w:val="none" w:sz="0" w:space="0" w:color="auto"/>
                                <w:bottom w:val="none" w:sz="0" w:space="0" w:color="auto"/>
                                <w:right w:val="none" w:sz="0" w:space="0" w:color="auto"/>
                              </w:divBdr>
                            </w:div>
                            <w:div w:id="1946229819">
                              <w:marLeft w:val="640"/>
                              <w:marRight w:val="0"/>
                              <w:marTop w:val="0"/>
                              <w:marBottom w:val="0"/>
                              <w:divBdr>
                                <w:top w:val="none" w:sz="0" w:space="0" w:color="auto"/>
                                <w:left w:val="none" w:sz="0" w:space="0" w:color="auto"/>
                                <w:bottom w:val="none" w:sz="0" w:space="0" w:color="auto"/>
                                <w:right w:val="none" w:sz="0" w:space="0" w:color="auto"/>
                              </w:divBdr>
                            </w:div>
                            <w:div w:id="1133979479">
                              <w:marLeft w:val="640"/>
                              <w:marRight w:val="0"/>
                              <w:marTop w:val="0"/>
                              <w:marBottom w:val="0"/>
                              <w:divBdr>
                                <w:top w:val="none" w:sz="0" w:space="0" w:color="auto"/>
                                <w:left w:val="none" w:sz="0" w:space="0" w:color="auto"/>
                                <w:bottom w:val="none" w:sz="0" w:space="0" w:color="auto"/>
                                <w:right w:val="none" w:sz="0" w:space="0" w:color="auto"/>
                              </w:divBdr>
                            </w:div>
                            <w:div w:id="1291856896">
                              <w:marLeft w:val="640"/>
                              <w:marRight w:val="0"/>
                              <w:marTop w:val="0"/>
                              <w:marBottom w:val="0"/>
                              <w:divBdr>
                                <w:top w:val="none" w:sz="0" w:space="0" w:color="auto"/>
                                <w:left w:val="none" w:sz="0" w:space="0" w:color="auto"/>
                                <w:bottom w:val="none" w:sz="0" w:space="0" w:color="auto"/>
                                <w:right w:val="none" w:sz="0" w:space="0" w:color="auto"/>
                              </w:divBdr>
                            </w:div>
                            <w:div w:id="771364641">
                              <w:marLeft w:val="640"/>
                              <w:marRight w:val="0"/>
                              <w:marTop w:val="0"/>
                              <w:marBottom w:val="0"/>
                              <w:divBdr>
                                <w:top w:val="none" w:sz="0" w:space="0" w:color="auto"/>
                                <w:left w:val="none" w:sz="0" w:space="0" w:color="auto"/>
                                <w:bottom w:val="none" w:sz="0" w:space="0" w:color="auto"/>
                                <w:right w:val="none" w:sz="0" w:space="0" w:color="auto"/>
                              </w:divBdr>
                            </w:div>
                            <w:div w:id="590091060">
                              <w:marLeft w:val="640"/>
                              <w:marRight w:val="0"/>
                              <w:marTop w:val="0"/>
                              <w:marBottom w:val="0"/>
                              <w:divBdr>
                                <w:top w:val="none" w:sz="0" w:space="0" w:color="auto"/>
                                <w:left w:val="none" w:sz="0" w:space="0" w:color="auto"/>
                                <w:bottom w:val="none" w:sz="0" w:space="0" w:color="auto"/>
                                <w:right w:val="none" w:sz="0" w:space="0" w:color="auto"/>
                              </w:divBdr>
                            </w:div>
                            <w:div w:id="668211799">
                              <w:marLeft w:val="640"/>
                              <w:marRight w:val="0"/>
                              <w:marTop w:val="0"/>
                              <w:marBottom w:val="0"/>
                              <w:divBdr>
                                <w:top w:val="none" w:sz="0" w:space="0" w:color="auto"/>
                                <w:left w:val="none" w:sz="0" w:space="0" w:color="auto"/>
                                <w:bottom w:val="none" w:sz="0" w:space="0" w:color="auto"/>
                                <w:right w:val="none" w:sz="0" w:space="0" w:color="auto"/>
                              </w:divBdr>
                            </w:div>
                            <w:div w:id="35617948">
                              <w:marLeft w:val="640"/>
                              <w:marRight w:val="0"/>
                              <w:marTop w:val="0"/>
                              <w:marBottom w:val="0"/>
                              <w:divBdr>
                                <w:top w:val="none" w:sz="0" w:space="0" w:color="auto"/>
                                <w:left w:val="none" w:sz="0" w:space="0" w:color="auto"/>
                                <w:bottom w:val="none" w:sz="0" w:space="0" w:color="auto"/>
                                <w:right w:val="none" w:sz="0" w:space="0" w:color="auto"/>
                              </w:divBdr>
                            </w:div>
                            <w:div w:id="627661635">
                              <w:marLeft w:val="640"/>
                              <w:marRight w:val="0"/>
                              <w:marTop w:val="0"/>
                              <w:marBottom w:val="0"/>
                              <w:divBdr>
                                <w:top w:val="none" w:sz="0" w:space="0" w:color="auto"/>
                                <w:left w:val="none" w:sz="0" w:space="0" w:color="auto"/>
                                <w:bottom w:val="none" w:sz="0" w:space="0" w:color="auto"/>
                                <w:right w:val="none" w:sz="0" w:space="0" w:color="auto"/>
                              </w:divBdr>
                            </w:div>
                            <w:div w:id="778985537">
                              <w:marLeft w:val="640"/>
                              <w:marRight w:val="0"/>
                              <w:marTop w:val="0"/>
                              <w:marBottom w:val="0"/>
                              <w:divBdr>
                                <w:top w:val="none" w:sz="0" w:space="0" w:color="auto"/>
                                <w:left w:val="none" w:sz="0" w:space="0" w:color="auto"/>
                                <w:bottom w:val="none" w:sz="0" w:space="0" w:color="auto"/>
                                <w:right w:val="none" w:sz="0" w:space="0" w:color="auto"/>
                              </w:divBdr>
                            </w:div>
                            <w:div w:id="73474082">
                              <w:marLeft w:val="640"/>
                              <w:marRight w:val="0"/>
                              <w:marTop w:val="0"/>
                              <w:marBottom w:val="0"/>
                              <w:divBdr>
                                <w:top w:val="none" w:sz="0" w:space="0" w:color="auto"/>
                                <w:left w:val="none" w:sz="0" w:space="0" w:color="auto"/>
                                <w:bottom w:val="none" w:sz="0" w:space="0" w:color="auto"/>
                                <w:right w:val="none" w:sz="0" w:space="0" w:color="auto"/>
                              </w:divBdr>
                            </w:div>
                            <w:div w:id="585966143">
                              <w:marLeft w:val="640"/>
                              <w:marRight w:val="0"/>
                              <w:marTop w:val="0"/>
                              <w:marBottom w:val="0"/>
                              <w:divBdr>
                                <w:top w:val="none" w:sz="0" w:space="0" w:color="auto"/>
                                <w:left w:val="none" w:sz="0" w:space="0" w:color="auto"/>
                                <w:bottom w:val="none" w:sz="0" w:space="0" w:color="auto"/>
                                <w:right w:val="none" w:sz="0" w:space="0" w:color="auto"/>
                              </w:divBdr>
                            </w:div>
                            <w:div w:id="197740339">
                              <w:marLeft w:val="640"/>
                              <w:marRight w:val="0"/>
                              <w:marTop w:val="0"/>
                              <w:marBottom w:val="0"/>
                              <w:divBdr>
                                <w:top w:val="none" w:sz="0" w:space="0" w:color="auto"/>
                                <w:left w:val="none" w:sz="0" w:space="0" w:color="auto"/>
                                <w:bottom w:val="none" w:sz="0" w:space="0" w:color="auto"/>
                                <w:right w:val="none" w:sz="0" w:space="0" w:color="auto"/>
                              </w:divBdr>
                            </w:div>
                            <w:div w:id="725296204">
                              <w:marLeft w:val="640"/>
                              <w:marRight w:val="0"/>
                              <w:marTop w:val="0"/>
                              <w:marBottom w:val="0"/>
                              <w:divBdr>
                                <w:top w:val="none" w:sz="0" w:space="0" w:color="auto"/>
                                <w:left w:val="none" w:sz="0" w:space="0" w:color="auto"/>
                                <w:bottom w:val="none" w:sz="0" w:space="0" w:color="auto"/>
                                <w:right w:val="none" w:sz="0" w:space="0" w:color="auto"/>
                              </w:divBdr>
                            </w:div>
                            <w:div w:id="215052808">
                              <w:marLeft w:val="640"/>
                              <w:marRight w:val="0"/>
                              <w:marTop w:val="0"/>
                              <w:marBottom w:val="0"/>
                              <w:divBdr>
                                <w:top w:val="none" w:sz="0" w:space="0" w:color="auto"/>
                                <w:left w:val="none" w:sz="0" w:space="0" w:color="auto"/>
                                <w:bottom w:val="none" w:sz="0" w:space="0" w:color="auto"/>
                                <w:right w:val="none" w:sz="0" w:space="0" w:color="auto"/>
                              </w:divBdr>
                            </w:div>
                            <w:div w:id="350569316">
                              <w:marLeft w:val="640"/>
                              <w:marRight w:val="0"/>
                              <w:marTop w:val="0"/>
                              <w:marBottom w:val="0"/>
                              <w:divBdr>
                                <w:top w:val="none" w:sz="0" w:space="0" w:color="auto"/>
                                <w:left w:val="none" w:sz="0" w:space="0" w:color="auto"/>
                                <w:bottom w:val="none" w:sz="0" w:space="0" w:color="auto"/>
                                <w:right w:val="none" w:sz="0" w:space="0" w:color="auto"/>
                              </w:divBdr>
                            </w:div>
                            <w:div w:id="252012027">
                              <w:marLeft w:val="640"/>
                              <w:marRight w:val="0"/>
                              <w:marTop w:val="0"/>
                              <w:marBottom w:val="0"/>
                              <w:divBdr>
                                <w:top w:val="none" w:sz="0" w:space="0" w:color="auto"/>
                                <w:left w:val="none" w:sz="0" w:space="0" w:color="auto"/>
                                <w:bottom w:val="none" w:sz="0" w:space="0" w:color="auto"/>
                                <w:right w:val="none" w:sz="0" w:space="0" w:color="auto"/>
                              </w:divBdr>
                            </w:div>
                            <w:div w:id="481241673">
                              <w:marLeft w:val="640"/>
                              <w:marRight w:val="0"/>
                              <w:marTop w:val="0"/>
                              <w:marBottom w:val="0"/>
                              <w:divBdr>
                                <w:top w:val="none" w:sz="0" w:space="0" w:color="auto"/>
                                <w:left w:val="none" w:sz="0" w:space="0" w:color="auto"/>
                                <w:bottom w:val="none" w:sz="0" w:space="0" w:color="auto"/>
                                <w:right w:val="none" w:sz="0" w:space="0" w:color="auto"/>
                              </w:divBdr>
                            </w:div>
                            <w:div w:id="1793792442">
                              <w:marLeft w:val="640"/>
                              <w:marRight w:val="0"/>
                              <w:marTop w:val="0"/>
                              <w:marBottom w:val="0"/>
                              <w:divBdr>
                                <w:top w:val="none" w:sz="0" w:space="0" w:color="auto"/>
                                <w:left w:val="none" w:sz="0" w:space="0" w:color="auto"/>
                                <w:bottom w:val="none" w:sz="0" w:space="0" w:color="auto"/>
                                <w:right w:val="none" w:sz="0" w:space="0" w:color="auto"/>
                              </w:divBdr>
                            </w:div>
                            <w:div w:id="452749034">
                              <w:marLeft w:val="640"/>
                              <w:marRight w:val="0"/>
                              <w:marTop w:val="0"/>
                              <w:marBottom w:val="0"/>
                              <w:divBdr>
                                <w:top w:val="none" w:sz="0" w:space="0" w:color="auto"/>
                                <w:left w:val="none" w:sz="0" w:space="0" w:color="auto"/>
                                <w:bottom w:val="none" w:sz="0" w:space="0" w:color="auto"/>
                                <w:right w:val="none" w:sz="0" w:space="0" w:color="auto"/>
                              </w:divBdr>
                            </w:div>
                            <w:div w:id="1123040943">
                              <w:marLeft w:val="640"/>
                              <w:marRight w:val="0"/>
                              <w:marTop w:val="0"/>
                              <w:marBottom w:val="0"/>
                              <w:divBdr>
                                <w:top w:val="none" w:sz="0" w:space="0" w:color="auto"/>
                                <w:left w:val="none" w:sz="0" w:space="0" w:color="auto"/>
                                <w:bottom w:val="none" w:sz="0" w:space="0" w:color="auto"/>
                                <w:right w:val="none" w:sz="0" w:space="0" w:color="auto"/>
                              </w:divBdr>
                            </w:div>
                            <w:div w:id="134838150">
                              <w:marLeft w:val="640"/>
                              <w:marRight w:val="0"/>
                              <w:marTop w:val="0"/>
                              <w:marBottom w:val="0"/>
                              <w:divBdr>
                                <w:top w:val="none" w:sz="0" w:space="0" w:color="auto"/>
                                <w:left w:val="none" w:sz="0" w:space="0" w:color="auto"/>
                                <w:bottom w:val="none" w:sz="0" w:space="0" w:color="auto"/>
                                <w:right w:val="none" w:sz="0" w:space="0" w:color="auto"/>
                              </w:divBdr>
                            </w:div>
                            <w:div w:id="258876689">
                              <w:marLeft w:val="640"/>
                              <w:marRight w:val="0"/>
                              <w:marTop w:val="0"/>
                              <w:marBottom w:val="0"/>
                              <w:divBdr>
                                <w:top w:val="none" w:sz="0" w:space="0" w:color="auto"/>
                                <w:left w:val="none" w:sz="0" w:space="0" w:color="auto"/>
                                <w:bottom w:val="none" w:sz="0" w:space="0" w:color="auto"/>
                                <w:right w:val="none" w:sz="0" w:space="0" w:color="auto"/>
                              </w:divBdr>
                            </w:div>
                            <w:div w:id="1421872015">
                              <w:marLeft w:val="640"/>
                              <w:marRight w:val="0"/>
                              <w:marTop w:val="0"/>
                              <w:marBottom w:val="0"/>
                              <w:divBdr>
                                <w:top w:val="none" w:sz="0" w:space="0" w:color="auto"/>
                                <w:left w:val="none" w:sz="0" w:space="0" w:color="auto"/>
                                <w:bottom w:val="none" w:sz="0" w:space="0" w:color="auto"/>
                                <w:right w:val="none" w:sz="0" w:space="0" w:color="auto"/>
                              </w:divBdr>
                            </w:div>
                            <w:div w:id="1086464357">
                              <w:marLeft w:val="640"/>
                              <w:marRight w:val="0"/>
                              <w:marTop w:val="0"/>
                              <w:marBottom w:val="0"/>
                              <w:divBdr>
                                <w:top w:val="none" w:sz="0" w:space="0" w:color="auto"/>
                                <w:left w:val="none" w:sz="0" w:space="0" w:color="auto"/>
                                <w:bottom w:val="none" w:sz="0" w:space="0" w:color="auto"/>
                                <w:right w:val="none" w:sz="0" w:space="0" w:color="auto"/>
                              </w:divBdr>
                            </w:div>
                            <w:div w:id="1158152680">
                              <w:marLeft w:val="640"/>
                              <w:marRight w:val="0"/>
                              <w:marTop w:val="0"/>
                              <w:marBottom w:val="0"/>
                              <w:divBdr>
                                <w:top w:val="none" w:sz="0" w:space="0" w:color="auto"/>
                                <w:left w:val="none" w:sz="0" w:space="0" w:color="auto"/>
                                <w:bottom w:val="none" w:sz="0" w:space="0" w:color="auto"/>
                                <w:right w:val="none" w:sz="0" w:space="0" w:color="auto"/>
                              </w:divBdr>
                            </w:div>
                            <w:div w:id="93864468">
                              <w:marLeft w:val="640"/>
                              <w:marRight w:val="0"/>
                              <w:marTop w:val="0"/>
                              <w:marBottom w:val="0"/>
                              <w:divBdr>
                                <w:top w:val="none" w:sz="0" w:space="0" w:color="auto"/>
                                <w:left w:val="none" w:sz="0" w:space="0" w:color="auto"/>
                                <w:bottom w:val="none" w:sz="0" w:space="0" w:color="auto"/>
                                <w:right w:val="none" w:sz="0" w:space="0" w:color="auto"/>
                              </w:divBdr>
                            </w:div>
                            <w:div w:id="2124045">
                              <w:marLeft w:val="640"/>
                              <w:marRight w:val="0"/>
                              <w:marTop w:val="0"/>
                              <w:marBottom w:val="0"/>
                              <w:divBdr>
                                <w:top w:val="none" w:sz="0" w:space="0" w:color="auto"/>
                                <w:left w:val="none" w:sz="0" w:space="0" w:color="auto"/>
                                <w:bottom w:val="none" w:sz="0" w:space="0" w:color="auto"/>
                                <w:right w:val="none" w:sz="0" w:space="0" w:color="auto"/>
                              </w:divBdr>
                            </w:div>
                            <w:div w:id="1781488551">
                              <w:marLeft w:val="640"/>
                              <w:marRight w:val="0"/>
                              <w:marTop w:val="0"/>
                              <w:marBottom w:val="0"/>
                              <w:divBdr>
                                <w:top w:val="none" w:sz="0" w:space="0" w:color="auto"/>
                                <w:left w:val="none" w:sz="0" w:space="0" w:color="auto"/>
                                <w:bottom w:val="none" w:sz="0" w:space="0" w:color="auto"/>
                                <w:right w:val="none" w:sz="0" w:space="0" w:color="auto"/>
                              </w:divBdr>
                            </w:div>
                            <w:div w:id="143741914">
                              <w:marLeft w:val="640"/>
                              <w:marRight w:val="0"/>
                              <w:marTop w:val="0"/>
                              <w:marBottom w:val="0"/>
                              <w:divBdr>
                                <w:top w:val="none" w:sz="0" w:space="0" w:color="auto"/>
                                <w:left w:val="none" w:sz="0" w:space="0" w:color="auto"/>
                                <w:bottom w:val="none" w:sz="0" w:space="0" w:color="auto"/>
                                <w:right w:val="none" w:sz="0" w:space="0" w:color="auto"/>
                              </w:divBdr>
                            </w:div>
                            <w:div w:id="2129228690">
                              <w:marLeft w:val="640"/>
                              <w:marRight w:val="0"/>
                              <w:marTop w:val="0"/>
                              <w:marBottom w:val="0"/>
                              <w:divBdr>
                                <w:top w:val="none" w:sz="0" w:space="0" w:color="auto"/>
                                <w:left w:val="none" w:sz="0" w:space="0" w:color="auto"/>
                                <w:bottom w:val="none" w:sz="0" w:space="0" w:color="auto"/>
                                <w:right w:val="none" w:sz="0" w:space="0" w:color="auto"/>
                              </w:divBdr>
                            </w:div>
                            <w:div w:id="1246108553">
                              <w:marLeft w:val="640"/>
                              <w:marRight w:val="0"/>
                              <w:marTop w:val="0"/>
                              <w:marBottom w:val="0"/>
                              <w:divBdr>
                                <w:top w:val="none" w:sz="0" w:space="0" w:color="auto"/>
                                <w:left w:val="none" w:sz="0" w:space="0" w:color="auto"/>
                                <w:bottom w:val="none" w:sz="0" w:space="0" w:color="auto"/>
                                <w:right w:val="none" w:sz="0" w:space="0" w:color="auto"/>
                              </w:divBdr>
                            </w:div>
                            <w:div w:id="877428014">
                              <w:marLeft w:val="640"/>
                              <w:marRight w:val="0"/>
                              <w:marTop w:val="0"/>
                              <w:marBottom w:val="0"/>
                              <w:divBdr>
                                <w:top w:val="none" w:sz="0" w:space="0" w:color="auto"/>
                                <w:left w:val="none" w:sz="0" w:space="0" w:color="auto"/>
                                <w:bottom w:val="none" w:sz="0" w:space="0" w:color="auto"/>
                                <w:right w:val="none" w:sz="0" w:space="0" w:color="auto"/>
                              </w:divBdr>
                            </w:div>
                            <w:div w:id="53740040">
                              <w:marLeft w:val="640"/>
                              <w:marRight w:val="0"/>
                              <w:marTop w:val="0"/>
                              <w:marBottom w:val="0"/>
                              <w:divBdr>
                                <w:top w:val="none" w:sz="0" w:space="0" w:color="auto"/>
                                <w:left w:val="none" w:sz="0" w:space="0" w:color="auto"/>
                                <w:bottom w:val="none" w:sz="0" w:space="0" w:color="auto"/>
                                <w:right w:val="none" w:sz="0" w:space="0" w:color="auto"/>
                              </w:divBdr>
                            </w:div>
                            <w:div w:id="1108743387">
                              <w:marLeft w:val="640"/>
                              <w:marRight w:val="0"/>
                              <w:marTop w:val="0"/>
                              <w:marBottom w:val="0"/>
                              <w:divBdr>
                                <w:top w:val="none" w:sz="0" w:space="0" w:color="auto"/>
                                <w:left w:val="none" w:sz="0" w:space="0" w:color="auto"/>
                                <w:bottom w:val="none" w:sz="0" w:space="0" w:color="auto"/>
                                <w:right w:val="none" w:sz="0" w:space="0" w:color="auto"/>
                              </w:divBdr>
                            </w:div>
                            <w:div w:id="417945117">
                              <w:marLeft w:val="640"/>
                              <w:marRight w:val="0"/>
                              <w:marTop w:val="0"/>
                              <w:marBottom w:val="0"/>
                              <w:divBdr>
                                <w:top w:val="none" w:sz="0" w:space="0" w:color="auto"/>
                                <w:left w:val="none" w:sz="0" w:space="0" w:color="auto"/>
                                <w:bottom w:val="none" w:sz="0" w:space="0" w:color="auto"/>
                                <w:right w:val="none" w:sz="0" w:space="0" w:color="auto"/>
                              </w:divBdr>
                            </w:div>
                            <w:div w:id="1306471933">
                              <w:marLeft w:val="640"/>
                              <w:marRight w:val="0"/>
                              <w:marTop w:val="0"/>
                              <w:marBottom w:val="0"/>
                              <w:divBdr>
                                <w:top w:val="none" w:sz="0" w:space="0" w:color="auto"/>
                                <w:left w:val="none" w:sz="0" w:space="0" w:color="auto"/>
                                <w:bottom w:val="none" w:sz="0" w:space="0" w:color="auto"/>
                                <w:right w:val="none" w:sz="0" w:space="0" w:color="auto"/>
                              </w:divBdr>
                            </w:div>
                            <w:div w:id="1063792179">
                              <w:marLeft w:val="640"/>
                              <w:marRight w:val="0"/>
                              <w:marTop w:val="0"/>
                              <w:marBottom w:val="0"/>
                              <w:divBdr>
                                <w:top w:val="none" w:sz="0" w:space="0" w:color="auto"/>
                                <w:left w:val="none" w:sz="0" w:space="0" w:color="auto"/>
                                <w:bottom w:val="none" w:sz="0" w:space="0" w:color="auto"/>
                                <w:right w:val="none" w:sz="0" w:space="0" w:color="auto"/>
                              </w:divBdr>
                            </w:div>
                            <w:div w:id="1747847423">
                              <w:marLeft w:val="640"/>
                              <w:marRight w:val="0"/>
                              <w:marTop w:val="0"/>
                              <w:marBottom w:val="0"/>
                              <w:divBdr>
                                <w:top w:val="none" w:sz="0" w:space="0" w:color="auto"/>
                                <w:left w:val="none" w:sz="0" w:space="0" w:color="auto"/>
                                <w:bottom w:val="none" w:sz="0" w:space="0" w:color="auto"/>
                                <w:right w:val="none" w:sz="0" w:space="0" w:color="auto"/>
                              </w:divBdr>
                            </w:div>
                            <w:div w:id="833839746">
                              <w:marLeft w:val="640"/>
                              <w:marRight w:val="0"/>
                              <w:marTop w:val="0"/>
                              <w:marBottom w:val="0"/>
                              <w:divBdr>
                                <w:top w:val="none" w:sz="0" w:space="0" w:color="auto"/>
                                <w:left w:val="none" w:sz="0" w:space="0" w:color="auto"/>
                                <w:bottom w:val="none" w:sz="0" w:space="0" w:color="auto"/>
                                <w:right w:val="none" w:sz="0" w:space="0" w:color="auto"/>
                              </w:divBdr>
                            </w:div>
                            <w:div w:id="157037174">
                              <w:marLeft w:val="640"/>
                              <w:marRight w:val="0"/>
                              <w:marTop w:val="0"/>
                              <w:marBottom w:val="0"/>
                              <w:divBdr>
                                <w:top w:val="none" w:sz="0" w:space="0" w:color="auto"/>
                                <w:left w:val="none" w:sz="0" w:space="0" w:color="auto"/>
                                <w:bottom w:val="none" w:sz="0" w:space="0" w:color="auto"/>
                                <w:right w:val="none" w:sz="0" w:space="0" w:color="auto"/>
                              </w:divBdr>
                            </w:div>
                            <w:div w:id="703749226">
                              <w:marLeft w:val="640"/>
                              <w:marRight w:val="0"/>
                              <w:marTop w:val="0"/>
                              <w:marBottom w:val="0"/>
                              <w:divBdr>
                                <w:top w:val="none" w:sz="0" w:space="0" w:color="auto"/>
                                <w:left w:val="none" w:sz="0" w:space="0" w:color="auto"/>
                                <w:bottom w:val="none" w:sz="0" w:space="0" w:color="auto"/>
                                <w:right w:val="none" w:sz="0" w:space="0" w:color="auto"/>
                              </w:divBdr>
                            </w:div>
                            <w:div w:id="967323760">
                              <w:marLeft w:val="640"/>
                              <w:marRight w:val="0"/>
                              <w:marTop w:val="0"/>
                              <w:marBottom w:val="0"/>
                              <w:divBdr>
                                <w:top w:val="none" w:sz="0" w:space="0" w:color="auto"/>
                                <w:left w:val="none" w:sz="0" w:space="0" w:color="auto"/>
                                <w:bottom w:val="none" w:sz="0" w:space="0" w:color="auto"/>
                                <w:right w:val="none" w:sz="0" w:space="0" w:color="auto"/>
                              </w:divBdr>
                            </w:div>
                            <w:div w:id="1069890012">
                              <w:marLeft w:val="640"/>
                              <w:marRight w:val="0"/>
                              <w:marTop w:val="0"/>
                              <w:marBottom w:val="0"/>
                              <w:divBdr>
                                <w:top w:val="none" w:sz="0" w:space="0" w:color="auto"/>
                                <w:left w:val="none" w:sz="0" w:space="0" w:color="auto"/>
                                <w:bottom w:val="none" w:sz="0" w:space="0" w:color="auto"/>
                                <w:right w:val="none" w:sz="0" w:space="0" w:color="auto"/>
                              </w:divBdr>
                            </w:div>
                            <w:div w:id="949773789">
                              <w:marLeft w:val="640"/>
                              <w:marRight w:val="0"/>
                              <w:marTop w:val="0"/>
                              <w:marBottom w:val="0"/>
                              <w:divBdr>
                                <w:top w:val="none" w:sz="0" w:space="0" w:color="auto"/>
                                <w:left w:val="none" w:sz="0" w:space="0" w:color="auto"/>
                                <w:bottom w:val="none" w:sz="0" w:space="0" w:color="auto"/>
                                <w:right w:val="none" w:sz="0" w:space="0" w:color="auto"/>
                              </w:divBdr>
                            </w:div>
                            <w:div w:id="2010668810">
                              <w:marLeft w:val="640"/>
                              <w:marRight w:val="0"/>
                              <w:marTop w:val="0"/>
                              <w:marBottom w:val="0"/>
                              <w:divBdr>
                                <w:top w:val="none" w:sz="0" w:space="0" w:color="auto"/>
                                <w:left w:val="none" w:sz="0" w:space="0" w:color="auto"/>
                                <w:bottom w:val="none" w:sz="0" w:space="0" w:color="auto"/>
                                <w:right w:val="none" w:sz="0" w:space="0" w:color="auto"/>
                              </w:divBdr>
                            </w:div>
                            <w:div w:id="2019234936">
                              <w:marLeft w:val="640"/>
                              <w:marRight w:val="0"/>
                              <w:marTop w:val="0"/>
                              <w:marBottom w:val="0"/>
                              <w:divBdr>
                                <w:top w:val="none" w:sz="0" w:space="0" w:color="auto"/>
                                <w:left w:val="none" w:sz="0" w:space="0" w:color="auto"/>
                                <w:bottom w:val="none" w:sz="0" w:space="0" w:color="auto"/>
                                <w:right w:val="none" w:sz="0" w:space="0" w:color="auto"/>
                              </w:divBdr>
                            </w:div>
                            <w:div w:id="1719356807">
                              <w:marLeft w:val="640"/>
                              <w:marRight w:val="0"/>
                              <w:marTop w:val="0"/>
                              <w:marBottom w:val="0"/>
                              <w:divBdr>
                                <w:top w:val="none" w:sz="0" w:space="0" w:color="auto"/>
                                <w:left w:val="none" w:sz="0" w:space="0" w:color="auto"/>
                                <w:bottom w:val="none" w:sz="0" w:space="0" w:color="auto"/>
                                <w:right w:val="none" w:sz="0" w:space="0" w:color="auto"/>
                              </w:divBdr>
                            </w:div>
                            <w:div w:id="1973167600">
                              <w:marLeft w:val="640"/>
                              <w:marRight w:val="0"/>
                              <w:marTop w:val="0"/>
                              <w:marBottom w:val="0"/>
                              <w:divBdr>
                                <w:top w:val="none" w:sz="0" w:space="0" w:color="auto"/>
                                <w:left w:val="none" w:sz="0" w:space="0" w:color="auto"/>
                                <w:bottom w:val="none" w:sz="0" w:space="0" w:color="auto"/>
                                <w:right w:val="none" w:sz="0" w:space="0" w:color="auto"/>
                              </w:divBdr>
                            </w:div>
                            <w:div w:id="1769765551">
                              <w:marLeft w:val="640"/>
                              <w:marRight w:val="0"/>
                              <w:marTop w:val="0"/>
                              <w:marBottom w:val="0"/>
                              <w:divBdr>
                                <w:top w:val="none" w:sz="0" w:space="0" w:color="auto"/>
                                <w:left w:val="none" w:sz="0" w:space="0" w:color="auto"/>
                                <w:bottom w:val="none" w:sz="0" w:space="0" w:color="auto"/>
                                <w:right w:val="none" w:sz="0" w:space="0" w:color="auto"/>
                              </w:divBdr>
                            </w:div>
                            <w:div w:id="1769539528">
                              <w:marLeft w:val="640"/>
                              <w:marRight w:val="0"/>
                              <w:marTop w:val="0"/>
                              <w:marBottom w:val="0"/>
                              <w:divBdr>
                                <w:top w:val="none" w:sz="0" w:space="0" w:color="auto"/>
                                <w:left w:val="none" w:sz="0" w:space="0" w:color="auto"/>
                                <w:bottom w:val="none" w:sz="0" w:space="0" w:color="auto"/>
                                <w:right w:val="none" w:sz="0" w:space="0" w:color="auto"/>
                              </w:divBdr>
                            </w:div>
                            <w:div w:id="619141764">
                              <w:marLeft w:val="640"/>
                              <w:marRight w:val="0"/>
                              <w:marTop w:val="0"/>
                              <w:marBottom w:val="0"/>
                              <w:divBdr>
                                <w:top w:val="none" w:sz="0" w:space="0" w:color="auto"/>
                                <w:left w:val="none" w:sz="0" w:space="0" w:color="auto"/>
                                <w:bottom w:val="none" w:sz="0" w:space="0" w:color="auto"/>
                                <w:right w:val="none" w:sz="0" w:space="0" w:color="auto"/>
                              </w:divBdr>
                            </w:div>
                            <w:div w:id="365839616">
                              <w:marLeft w:val="640"/>
                              <w:marRight w:val="0"/>
                              <w:marTop w:val="0"/>
                              <w:marBottom w:val="0"/>
                              <w:divBdr>
                                <w:top w:val="none" w:sz="0" w:space="0" w:color="auto"/>
                                <w:left w:val="none" w:sz="0" w:space="0" w:color="auto"/>
                                <w:bottom w:val="none" w:sz="0" w:space="0" w:color="auto"/>
                                <w:right w:val="none" w:sz="0" w:space="0" w:color="auto"/>
                              </w:divBdr>
                            </w:div>
                            <w:div w:id="1285887961">
                              <w:marLeft w:val="640"/>
                              <w:marRight w:val="0"/>
                              <w:marTop w:val="0"/>
                              <w:marBottom w:val="0"/>
                              <w:divBdr>
                                <w:top w:val="none" w:sz="0" w:space="0" w:color="auto"/>
                                <w:left w:val="none" w:sz="0" w:space="0" w:color="auto"/>
                                <w:bottom w:val="none" w:sz="0" w:space="0" w:color="auto"/>
                                <w:right w:val="none" w:sz="0" w:space="0" w:color="auto"/>
                              </w:divBdr>
                            </w:div>
                            <w:div w:id="1117068801">
                              <w:marLeft w:val="640"/>
                              <w:marRight w:val="0"/>
                              <w:marTop w:val="0"/>
                              <w:marBottom w:val="0"/>
                              <w:divBdr>
                                <w:top w:val="none" w:sz="0" w:space="0" w:color="auto"/>
                                <w:left w:val="none" w:sz="0" w:space="0" w:color="auto"/>
                                <w:bottom w:val="none" w:sz="0" w:space="0" w:color="auto"/>
                                <w:right w:val="none" w:sz="0" w:space="0" w:color="auto"/>
                              </w:divBdr>
                            </w:div>
                            <w:div w:id="142432665">
                              <w:marLeft w:val="640"/>
                              <w:marRight w:val="0"/>
                              <w:marTop w:val="0"/>
                              <w:marBottom w:val="0"/>
                              <w:divBdr>
                                <w:top w:val="none" w:sz="0" w:space="0" w:color="auto"/>
                                <w:left w:val="none" w:sz="0" w:space="0" w:color="auto"/>
                                <w:bottom w:val="none" w:sz="0" w:space="0" w:color="auto"/>
                                <w:right w:val="none" w:sz="0" w:space="0" w:color="auto"/>
                              </w:divBdr>
                            </w:div>
                            <w:div w:id="120001862">
                              <w:marLeft w:val="640"/>
                              <w:marRight w:val="0"/>
                              <w:marTop w:val="0"/>
                              <w:marBottom w:val="0"/>
                              <w:divBdr>
                                <w:top w:val="none" w:sz="0" w:space="0" w:color="auto"/>
                                <w:left w:val="none" w:sz="0" w:space="0" w:color="auto"/>
                                <w:bottom w:val="none" w:sz="0" w:space="0" w:color="auto"/>
                                <w:right w:val="none" w:sz="0" w:space="0" w:color="auto"/>
                              </w:divBdr>
                            </w:div>
                            <w:div w:id="1012679816">
                              <w:marLeft w:val="640"/>
                              <w:marRight w:val="0"/>
                              <w:marTop w:val="0"/>
                              <w:marBottom w:val="0"/>
                              <w:divBdr>
                                <w:top w:val="none" w:sz="0" w:space="0" w:color="auto"/>
                                <w:left w:val="none" w:sz="0" w:space="0" w:color="auto"/>
                                <w:bottom w:val="none" w:sz="0" w:space="0" w:color="auto"/>
                                <w:right w:val="none" w:sz="0" w:space="0" w:color="auto"/>
                              </w:divBdr>
                            </w:div>
                            <w:div w:id="2062091158">
                              <w:marLeft w:val="640"/>
                              <w:marRight w:val="0"/>
                              <w:marTop w:val="0"/>
                              <w:marBottom w:val="0"/>
                              <w:divBdr>
                                <w:top w:val="none" w:sz="0" w:space="0" w:color="auto"/>
                                <w:left w:val="none" w:sz="0" w:space="0" w:color="auto"/>
                                <w:bottom w:val="none" w:sz="0" w:space="0" w:color="auto"/>
                                <w:right w:val="none" w:sz="0" w:space="0" w:color="auto"/>
                              </w:divBdr>
                            </w:div>
                            <w:div w:id="838620528">
                              <w:marLeft w:val="640"/>
                              <w:marRight w:val="0"/>
                              <w:marTop w:val="0"/>
                              <w:marBottom w:val="0"/>
                              <w:divBdr>
                                <w:top w:val="none" w:sz="0" w:space="0" w:color="auto"/>
                                <w:left w:val="none" w:sz="0" w:space="0" w:color="auto"/>
                                <w:bottom w:val="none" w:sz="0" w:space="0" w:color="auto"/>
                                <w:right w:val="none" w:sz="0" w:space="0" w:color="auto"/>
                              </w:divBdr>
                            </w:div>
                            <w:div w:id="363096517">
                              <w:marLeft w:val="640"/>
                              <w:marRight w:val="0"/>
                              <w:marTop w:val="0"/>
                              <w:marBottom w:val="0"/>
                              <w:divBdr>
                                <w:top w:val="none" w:sz="0" w:space="0" w:color="auto"/>
                                <w:left w:val="none" w:sz="0" w:space="0" w:color="auto"/>
                                <w:bottom w:val="none" w:sz="0" w:space="0" w:color="auto"/>
                                <w:right w:val="none" w:sz="0" w:space="0" w:color="auto"/>
                              </w:divBdr>
                            </w:div>
                            <w:div w:id="627011645">
                              <w:marLeft w:val="640"/>
                              <w:marRight w:val="0"/>
                              <w:marTop w:val="0"/>
                              <w:marBottom w:val="0"/>
                              <w:divBdr>
                                <w:top w:val="none" w:sz="0" w:space="0" w:color="auto"/>
                                <w:left w:val="none" w:sz="0" w:space="0" w:color="auto"/>
                                <w:bottom w:val="none" w:sz="0" w:space="0" w:color="auto"/>
                                <w:right w:val="none" w:sz="0" w:space="0" w:color="auto"/>
                              </w:divBdr>
                            </w:div>
                            <w:div w:id="1312173488">
                              <w:marLeft w:val="640"/>
                              <w:marRight w:val="0"/>
                              <w:marTop w:val="0"/>
                              <w:marBottom w:val="0"/>
                              <w:divBdr>
                                <w:top w:val="none" w:sz="0" w:space="0" w:color="auto"/>
                                <w:left w:val="none" w:sz="0" w:space="0" w:color="auto"/>
                                <w:bottom w:val="none" w:sz="0" w:space="0" w:color="auto"/>
                                <w:right w:val="none" w:sz="0" w:space="0" w:color="auto"/>
                              </w:divBdr>
                            </w:div>
                            <w:div w:id="1615751665">
                              <w:marLeft w:val="640"/>
                              <w:marRight w:val="0"/>
                              <w:marTop w:val="0"/>
                              <w:marBottom w:val="0"/>
                              <w:divBdr>
                                <w:top w:val="none" w:sz="0" w:space="0" w:color="auto"/>
                                <w:left w:val="none" w:sz="0" w:space="0" w:color="auto"/>
                                <w:bottom w:val="none" w:sz="0" w:space="0" w:color="auto"/>
                                <w:right w:val="none" w:sz="0" w:space="0" w:color="auto"/>
                              </w:divBdr>
                            </w:div>
                            <w:div w:id="91972058">
                              <w:marLeft w:val="640"/>
                              <w:marRight w:val="0"/>
                              <w:marTop w:val="0"/>
                              <w:marBottom w:val="0"/>
                              <w:divBdr>
                                <w:top w:val="none" w:sz="0" w:space="0" w:color="auto"/>
                                <w:left w:val="none" w:sz="0" w:space="0" w:color="auto"/>
                                <w:bottom w:val="none" w:sz="0" w:space="0" w:color="auto"/>
                                <w:right w:val="none" w:sz="0" w:space="0" w:color="auto"/>
                              </w:divBdr>
                            </w:div>
                            <w:div w:id="1364016948">
                              <w:marLeft w:val="640"/>
                              <w:marRight w:val="0"/>
                              <w:marTop w:val="0"/>
                              <w:marBottom w:val="0"/>
                              <w:divBdr>
                                <w:top w:val="none" w:sz="0" w:space="0" w:color="auto"/>
                                <w:left w:val="none" w:sz="0" w:space="0" w:color="auto"/>
                                <w:bottom w:val="none" w:sz="0" w:space="0" w:color="auto"/>
                                <w:right w:val="none" w:sz="0" w:space="0" w:color="auto"/>
                              </w:divBdr>
                            </w:div>
                            <w:div w:id="1765686162">
                              <w:marLeft w:val="640"/>
                              <w:marRight w:val="0"/>
                              <w:marTop w:val="0"/>
                              <w:marBottom w:val="0"/>
                              <w:divBdr>
                                <w:top w:val="none" w:sz="0" w:space="0" w:color="auto"/>
                                <w:left w:val="none" w:sz="0" w:space="0" w:color="auto"/>
                                <w:bottom w:val="none" w:sz="0" w:space="0" w:color="auto"/>
                                <w:right w:val="none" w:sz="0" w:space="0" w:color="auto"/>
                              </w:divBdr>
                            </w:div>
                            <w:div w:id="112402700">
                              <w:marLeft w:val="640"/>
                              <w:marRight w:val="0"/>
                              <w:marTop w:val="0"/>
                              <w:marBottom w:val="0"/>
                              <w:divBdr>
                                <w:top w:val="none" w:sz="0" w:space="0" w:color="auto"/>
                                <w:left w:val="none" w:sz="0" w:space="0" w:color="auto"/>
                                <w:bottom w:val="none" w:sz="0" w:space="0" w:color="auto"/>
                                <w:right w:val="none" w:sz="0" w:space="0" w:color="auto"/>
                              </w:divBdr>
                            </w:div>
                            <w:div w:id="1981575964">
                              <w:marLeft w:val="640"/>
                              <w:marRight w:val="0"/>
                              <w:marTop w:val="0"/>
                              <w:marBottom w:val="0"/>
                              <w:divBdr>
                                <w:top w:val="none" w:sz="0" w:space="0" w:color="auto"/>
                                <w:left w:val="none" w:sz="0" w:space="0" w:color="auto"/>
                                <w:bottom w:val="none" w:sz="0" w:space="0" w:color="auto"/>
                                <w:right w:val="none" w:sz="0" w:space="0" w:color="auto"/>
                              </w:divBdr>
                            </w:div>
                            <w:div w:id="97874998">
                              <w:marLeft w:val="640"/>
                              <w:marRight w:val="0"/>
                              <w:marTop w:val="0"/>
                              <w:marBottom w:val="0"/>
                              <w:divBdr>
                                <w:top w:val="none" w:sz="0" w:space="0" w:color="auto"/>
                                <w:left w:val="none" w:sz="0" w:space="0" w:color="auto"/>
                                <w:bottom w:val="none" w:sz="0" w:space="0" w:color="auto"/>
                                <w:right w:val="none" w:sz="0" w:space="0" w:color="auto"/>
                              </w:divBdr>
                            </w:div>
                            <w:div w:id="173081975">
                              <w:marLeft w:val="640"/>
                              <w:marRight w:val="0"/>
                              <w:marTop w:val="0"/>
                              <w:marBottom w:val="0"/>
                              <w:divBdr>
                                <w:top w:val="none" w:sz="0" w:space="0" w:color="auto"/>
                                <w:left w:val="none" w:sz="0" w:space="0" w:color="auto"/>
                                <w:bottom w:val="none" w:sz="0" w:space="0" w:color="auto"/>
                                <w:right w:val="none" w:sz="0" w:space="0" w:color="auto"/>
                              </w:divBdr>
                            </w:div>
                            <w:div w:id="200242825">
                              <w:marLeft w:val="640"/>
                              <w:marRight w:val="0"/>
                              <w:marTop w:val="0"/>
                              <w:marBottom w:val="0"/>
                              <w:divBdr>
                                <w:top w:val="none" w:sz="0" w:space="0" w:color="auto"/>
                                <w:left w:val="none" w:sz="0" w:space="0" w:color="auto"/>
                                <w:bottom w:val="none" w:sz="0" w:space="0" w:color="auto"/>
                                <w:right w:val="none" w:sz="0" w:space="0" w:color="auto"/>
                              </w:divBdr>
                            </w:div>
                            <w:div w:id="380519356">
                              <w:marLeft w:val="640"/>
                              <w:marRight w:val="0"/>
                              <w:marTop w:val="0"/>
                              <w:marBottom w:val="0"/>
                              <w:divBdr>
                                <w:top w:val="none" w:sz="0" w:space="0" w:color="auto"/>
                                <w:left w:val="none" w:sz="0" w:space="0" w:color="auto"/>
                                <w:bottom w:val="none" w:sz="0" w:space="0" w:color="auto"/>
                                <w:right w:val="none" w:sz="0" w:space="0" w:color="auto"/>
                              </w:divBdr>
                            </w:div>
                            <w:div w:id="613680107">
                              <w:marLeft w:val="640"/>
                              <w:marRight w:val="0"/>
                              <w:marTop w:val="0"/>
                              <w:marBottom w:val="0"/>
                              <w:divBdr>
                                <w:top w:val="none" w:sz="0" w:space="0" w:color="auto"/>
                                <w:left w:val="none" w:sz="0" w:space="0" w:color="auto"/>
                                <w:bottom w:val="none" w:sz="0" w:space="0" w:color="auto"/>
                                <w:right w:val="none" w:sz="0" w:space="0" w:color="auto"/>
                              </w:divBdr>
                            </w:div>
                            <w:div w:id="1197081913">
                              <w:marLeft w:val="640"/>
                              <w:marRight w:val="0"/>
                              <w:marTop w:val="0"/>
                              <w:marBottom w:val="0"/>
                              <w:divBdr>
                                <w:top w:val="none" w:sz="0" w:space="0" w:color="auto"/>
                                <w:left w:val="none" w:sz="0" w:space="0" w:color="auto"/>
                                <w:bottom w:val="none" w:sz="0" w:space="0" w:color="auto"/>
                                <w:right w:val="none" w:sz="0" w:space="0" w:color="auto"/>
                              </w:divBdr>
                            </w:div>
                            <w:div w:id="1958635633">
                              <w:marLeft w:val="640"/>
                              <w:marRight w:val="0"/>
                              <w:marTop w:val="0"/>
                              <w:marBottom w:val="0"/>
                              <w:divBdr>
                                <w:top w:val="none" w:sz="0" w:space="0" w:color="auto"/>
                                <w:left w:val="none" w:sz="0" w:space="0" w:color="auto"/>
                                <w:bottom w:val="none" w:sz="0" w:space="0" w:color="auto"/>
                                <w:right w:val="none" w:sz="0" w:space="0" w:color="auto"/>
                              </w:divBdr>
                            </w:div>
                            <w:div w:id="1335303841">
                              <w:marLeft w:val="640"/>
                              <w:marRight w:val="0"/>
                              <w:marTop w:val="0"/>
                              <w:marBottom w:val="0"/>
                              <w:divBdr>
                                <w:top w:val="none" w:sz="0" w:space="0" w:color="auto"/>
                                <w:left w:val="none" w:sz="0" w:space="0" w:color="auto"/>
                                <w:bottom w:val="none" w:sz="0" w:space="0" w:color="auto"/>
                                <w:right w:val="none" w:sz="0" w:space="0" w:color="auto"/>
                              </w:divBdr>
                            </w:div>
                            <w:div w:id="619188350">
                              <w:marLeft w:val="640"/>
                              <w:marRight w:val="0"/>
                              <w:marTop w:val="0"/>
                              <w:marBottom w:val="0"/>
                              <w:divBdr>
                                <w:top w:val="none" w:sz="0" w:space="0" w:color="auto"/>
                                <w:left w:val="none" w:sz="0" w:space="0" w:color="auto"/>
                                <w:bottom w:val="none" w:sz="0" w:space="0" w:color="auto"/>
                                <w:right w:val="none" w:sz="0" w:space="0" w:color="auto"/>
                              </w:divBdr>
                            </w:div>
                            <w:div w:id="2113086339">
                              <w:marLeft w:val="640"/>
                              <w:marRight w:val="0"/>
                              <w:marTop w:val="0"/>
                              <w:marBottom w:val="0"/>
                              <w:divBdr>
                                <w:top w:val="none" w:sz="0" w:space="0" w:color="auto"/>
                                <w:left w:val="none" w:sz="0" w:space="0" w:color="auto"/>
                                <w:bottom w:val="none" w:sz="0" w:space="0" w:color="auto"/>
                                <w:right w:val="none" w:sz="0" w:space="0" w:color="auto"/>
                              </w:divBdr>
                            </w:div>
                            <w:div w:id="250939986">
                              <w:marLeft w:val="640"/>
                              <w:marRight w:val="0"/>
                              <w:marTop w:val="0"/>
                              <w:marBottom w:val="0"/>
                              <w:divBdr>
                                <w:top w:val="none" w:sz="0" w:space="0" w:color="auto"/>
                                <w:left w:val="none" w:sz="0" w:space="0" w:color="auto"/>
                                <w:bottom w:val="none" w:sz="0" w:space="0" w:color="auto"/>
                                <w:right w:val="none" w:sz="0" w:space="0" w:color="auto"/>
                              </w:divBdr>
                            </w:div>
                            <w:div w:id="1092819349">
                              <w:marLeft w:val="640"/>
                              <w:marRight w:val="0"/>
                              <w:marTop w:val="0"/>
                              <w:marBottom w:val="0"/>
                              <w:divBdr>
                                <w:top w:val="none" w:sz="0" w:space="0" w:color="auto"/>
                                <w:left w:val="none" w:sz="0" w:space="0" w:color="auto"/>
                                <w:bottom w:val="none" w:sz="0" w:space="0" w:color="auto"/>
                                <w:right w:val="none" w:sz="0" w:space="0" w:color="auto"/>
                              </w:divBdr>
                            </w:div>
                            <w:div w:id="1474324799">
                              <w:marLeft w:val="640"/>
                              <w:marRight w:val="0"/>
                              <w:marTop w:val="0"/>
                              <w:marBottom w:val="0"/>
                              <w:divBdr>
                                <w:top w:val="none" w:sz="0" w:space="0" w:color="auto"/>
                                <w:left w:val="none" w:sz="0" w:space="0" w:color="auto"/>
                                <w:bottom w:val="none" w:sz="0" w:space="0" w:color="auto"/>
                                <w:right w:val="none" w:sz="0" w:space="0" w:color="auto"/>
                              </w:divBdr>
                            </w:div>
                            <w:div w:id="1408723551">
                              <w:marLeft w:val="640"/>
                              <w:marRight w:val="0"/>
                              <w:marTop w:val="0"/>
                              <w:marBottom w:val="0"/>
                              <w:divBdr>
                                <w:top w:val="none" w:sz="0" w:space="0" w:color="auto"/>
                                <w:left w:val="none" w:sz="0" w:space="0" w:color="auto"/>
                                <w:bottom w:val="none" w:sz="0" w:space="0" w:color="auto"/>
                                <w:right w:val="none" w:sz="0" w:space="0" w:color="auto"/>
                              </w:divBdr>
                            </w:div>
                            <w:div w:id="636953293">
                              <w:marLeft w:val="640"/>
                              <w:marRight w:val="0"/>
                              <w:marTop w:val="0"/>
                              <w:marBottom w:val="0"/>
                              <w:divBdr>
                                <w:top w:val="none" w:sz="0" w:space="0" w:color="auto"/>
                                <w:left w:val="none" w:sz="0" w:space="0" w:color="auto"/>
                                <w:bottom w:val="none" w:sz="0" w:space="0" w:color="auto"/>
                                <w:right w:val="none" w:sz="0" w:space="0" w:color="auto"/>
                              </w:divBdr>
                            </w:div>
                            <w:div w:id="1665277438">
                              <w:marLeft w:val="640"/>
                              <w:marRight w:val="0"/>
                              <w:marTop w:val="0"/>
                              <w:marBottom w:val="0"/>
                              <w:divBdr>
                                <w:top w:val="none" w:sz="0" w:space="0" w:color="auto"/>
                                <w:left w:val="none" w:sz="0" w:space="0" w:color="auto"/>
                                <w:bottom w:val="none" w:sz="0" w:space="0" w:color="auto"/>
                                <w:right w:val="none" w:sz="0" w:space="0" w:color="auto"/>
                              </w:divBdr>
                            </w:div>
                            <w:div w:id="252082470">
                              <w:marLeft w:val="640"/>
                              <w:marRight w:val="0"/>
                              <w:marTop w:val="0"/>
                              <w:marBottom w:val="0"/>
                              <w:divBdr>
                                <w:top w:val="none" w:sz="0" w:space="0" w:color="auto"/>
                                <w:left w:val="none" w:sz="0" w:space="0" w:color="auto"/>
                                <w:bottom w:val="none" w:sz="0" w:space="0" w:color="auto"/>
                                <w:right w:val="none" w:sz="0" w:space="0" w:color="auto"/>
                              </w:divBdr>
                            </w:div>
                            <w:div w:id="1451976121">
                              <w:marLeft w:val="640"/>
                              <w:marRight w:val="0"/>
                              <w:marTop w:val="0"/>
                              <w:marBottom w:val="0"/>
                              <w:divBdr>
                                <w:top w:val="none" w:sz="0" w:space="0" w:color="auto"/>
                                <w:left w:val="none" w:sz="0" w:space="0" w:color="auto"/>
                                <w:bottom w:val="none" w:sz="0" w:space="0" w:color="auto"/>
                                <w:right w:val="none" w:sz="0" w:space="0" w:color="auto"/>
                              </w:divBdr>
                            </w:div>
                            <w:div w:id="1284115729">
                              <w:marLeft w:val="640"/>
                              <w:marRight w:val="0"/>
                              <w:marTop w:val="0"/>
                              <w:marBottom w:val="0"/>
                              <w:divBdr>
                                <w:top w:val="none" w:sz="0" w:space="0" w:color="auto"/>
                                <w:left w:val="none" w:sz="0" w:space="0" w:color="auto"/>
                                <w:bottom w:val="none" w:sz="0" w:space="0" w:color="auto"/>
                                <w:right w:val="none" w:sz="0" w:space="0" w:color="auto"/>
                              </w:divBdr>
                            </w:div>
                            <w:div w:id="1914316819">
                              <w:marLeft w:val="640"/>
                              <w:marRight w:val="0"/>
                              <w:marTop w:val="0"/>
                              <w:marBottom w:val="0"/>
                              <w:divBdr>
                                <w:top w:val="none" w:sz="0" w:space="0" w:color="auto"/>
                                <w:left w:val="none" w:sz="0" w:space="0" w:color="auto"/>
                                <w:bottom w:val="none" w:sz="0" w:space="0" w:color="auto"/>
                                <w:right w:val="none" w:sz="0" w:space="0" w:color="auto"/>
                              </w:divBdr>
                            </w:div>
                            <w:div w:id="1781219509">
                              <w:marLeft w:val="640"/>
                              <w:marRight w:val="0"/>
                              <w:marTop w:val="0"/>
                              <w:marBottom w:val="0"/>
                              <w:divBdr>
                                <w:top w:val="none" w:sz="0" w:space="0" w:color="auto"/>
                                <w:left w:val="none" w:sz="0" w:space="0" w:color="auto"/>
                                <w:bottom w:val="none" w:sz="0" w:space="0" w:color="auto"/>
                                <w:right w:val="none" w:sz="0" w:space="0" w:color="auto"/>
                              </w:divBdr>
                            </w:div>
                            <w:div w:id="809442049">
                              <w:marLeft w:val="640"/>
                              <w:marRight w:val="0"/>
                              <w:marTop w:val="0"/>
                              <w:marBottom w:val="0"/>
                              <w:divBdr>
                                <w:top w:val="none" w:sz="0" w:space="0" w:color="auto"/>
                                <w:left w:val="none" w:sz="0" w:space="0" w:color="auto"/>
                                <w:bottom w:val="none" w:sz="0" w:space="0" w:color="auto"/>
                                <w:right w:val="none" w:sz="0" w:space="0" w:color="auto"/>
                              </w:divBdr>
                            </w:div>
                            <w:div w:id="741026615">
                              <w:marLeft w:val="640"/>
                              <w:marRight w:val="0"/>
                              <w:marTop w:val="0"/>
                              <w:marBottom w:val="0"/>
                              <w:divBdr>
                                <w:top w:val="none" w:sz="0" w:space="0" w:color="auto"/>
                                <w:left w:val="none" w:sz="0" w:space="0" w:color="auto"/>
                                <w:bottom w:val="none" w:sz="0" w:space="0" w:color="auto"/>
                                <w:right w:val="none" w:sz="0" w:space="0" w:color="auto"/>
                              </w:divBdr>
                            </w:div>
                            <w:div w:id="1865434347">
                              <w:marLeft w:val="640"/>
                              <w:marRight w:val="0"/>
                              <w:marTop w:val="0"/>
                              <w:marBottom w:val="0"/>
                              <w:divBdr>
                                <w:top w:val="none" w:sz="0" w:space="0" w:color="auto"/>
                                <w:left w:val="none" w:sz="0" w:space="0" w:color="auto"/>
                                <w:bottom w:val="none" w:sz="0" w:space="0" w:color="auto"/>
                                <w:right w:val="none" w:sz="0" w:space="0" w:color="auto"/>
                              </w:divBdr>
                            </w:div>
                            <w:div w:id="1405688396">
                              <w:marLeft w:val="640"/>
                              <w:marRight w:val="0"/>
                              <w:marTop w:val="0"/>
                              <w:marBottom w:val="0"/>
                              <w:divBdr>
                                <w:top w:val="none" w:sz="0" w:space="0" w:color="auto"/>
                                <w:left w:val="none" w:sz="0" w:space="0" w:color="auto"/>
                                <w:bottom w:val="none" w:sz="0" w:space="0" w:color="auto"/>
                                <w:right w:val="none" w:sz="0" w:space="0" w:color="auto"/>
                              </w:divBdr>
                            </w:div>
                            <w:div w:id="1579898307">
                              <w:marLeft w:val="640"/>
                              <w:marRight w:val="0"/>
                              <w:marTop w:val="0"/>
                              <w:marBottom w:val="0"/>
                              <w:divBdr>
                                <w:top w:val="none" w:sz="0" w:space="0" w:color="auto"/>
                                <w:left w:val="none" w:sz="0" w:space="0" w:color="auto"/>
                                <w:bottom w:val="none" w:sz="0" w:space="0" w:color="auto"/>
                                <w:right w:val="none" w:sz="0" w:space="0" w:color="auto"/>
                              </w:divBdr>
                            </w:div>
                            <w:div w:id="1562907181">
                              <w:marLeft w:val="640"/>
                              <w:marRight w:val="0"/>
                              <w:marTop w:val="0"/>
                              <w:marBottom w:val="0"/>
                              <w:divBdr>
                                <w:top w:val="none" w:sz="0" w:space="0" w:color="auto"/>
                                <w:left w:val="none" w:sz="0" w:space="0" w:color="auto"/>
                                <w:bottom w:val="none" w:sz="0" w:space="0" w:color="auto"/>
                                <w:right w:val="none" w:sz="0" w:space="0" w:color="auto"/>
                              </w:divBdr>
                            </w:div>
                            <w:div w:id="2127113133">
                              <w:marLeft w:val="640"/>
                              <w:marRight w:val="0"/>
                              <w:marTop w:val="0"/>
                              <w:marBottom w:val="0"/>
                              <w:divBdr>
                                <w:top w:val="none" w:sz="0" w:space="0" w:color="auto"/>
                                <w:left w:val="none" w:sz="0" w:space="0" w:color="auto"/>
                                <w:bottom w:val="none" w:sz="0" w:space="0" w:color="auto"/>
                                <w:right w:val="none" w:sz="0" w:space="0" w:color="auto"/>
                              </w:divBdr>
                            </w:div>
                            <w:div w:id="748385298">
                              <w:marLeft w:val="640"/>
                              <w:marRight w:val="0"/>
                              <w:marTop w:val="0"/>
                              <w:marBottom w:val="0"/>
                              <w:divBdr>
                                <w:top w:val="none" w:sz="0" w:space="0" w:color="auto"/>
                                <w:left w:val="none" w:sz="0" w:space="0" w:color="auto"/>
                                <w:bottom w:val="none" w:sz="0" w:space="0" w:color="auto"/>
                                <w:right w:val="none" w:sz="0" w:space="0" w:color="auto"/>
                              </w:divBdr>
                            </w:div>
                            <w:div w:id="1974168445">
                              <w:marLeft w:val="640"/>
                              <w:marRight w:val="0"/>
                              <w:marTop w:val="0"/>
                              <w:marBottom w:val="0"/>
                              <w:divBdr>
                                <w:top w:val="none" w:sz="0" w:space="0" w:color="auto"/>
                                <w:left w:val="none" w:sz="0" w:space="0" w:color="auto"/>
                                <w:bottom w:val="none" w:sz="0" w:space="0" w:color="auto"/>
                                <w:right w:val="none" w:sz="0" w:space="0" w:color="auto"/>
                              </w:divBdr>
                            </w:div>
                            <w:div w:id="17435881">
                              <w:marLeft w:val="640"/>
                              <w:marRight w:val="0"/>
                              <w:marTop w:val="0"/>
                              <w:marBottom w:val="0"/>
                              <w:divBdr>
                                <w:top w:val="none" w:sz="0" w:space="0" w:color="auto"/>
                                <w:left w:val="none" w:sz="0" w:space="0" w:color="auto"/>
                                <w:bottom w:val="none" w:sz="0" w:space="0" w:color="auto"/>
                                <w:right w:val="none" w:sz="0" w:space="0" w:color="auto"/>
                              </w:divBdr>
                            </w:div>
                            <w:div w:id="2041929691">
                              <w:marLeft w:val="640"/>
                              <w:marRight w:val="0"/>
                              <w:marTop w:val="0"/>
                              <w:marBottom w:val="0"/>
                              <w:divBdr>
                                <w:top w:val="none" w:sz="0" w:space="0" w:color="auto"/>
                                <w:left w:val="none" w:sz="0" w:space="0" w:color="auto"/>
                                <w:bottom w:val="none" w:sz="0" w:space="0" w:color="auto"/>
                                <w:right w:val="none" w:sz="0" w:space="0" w:color="auto"/>
                              </w:divBdr>
                            </w:div>
                            <w:div w:id="134297586">
                              <w:marLeft w:val="640"/>
                              <w:marRight w:val="0"/>
                              <w:marTop w:val="0"/>
                              <w:marBottom w:val="0"/>
                              <w:divBdr>
                                <w:top w:val="none" w:sz="0" w:space="0" w:color="auto"/>
                                <w:left w:val="none" w:sz="0" w:space="0" w:color="auto"/>
                                <w:bottom w:val="none" w:sz="0" w:space="0" w:color="auto"/>
                                <w:right w:val="none" w:sz="0" w:space="0" w:color="auto"/>
                              </w:divBdr>
                            </w:div>
                            <w:div w:id="1767113339">
                              <w:marLeft w:val="640"/>
                              <w:marRight w:val="0"/>
                              <w:marTop w:val="0"/>
                              <w:marBottom w:val="0"/>
                              <w:divBdr>
                                <w:top w:val="none" w:sz="0" w:space="0" w:color="auto"/>
                                <w:left w:val="none" w:sz="0" w:space="0" w:color="auto"/>
                                <w:bottom w:val="none" w:sz="0" w:space="0" w:color="auto"/>
                                <w:right w:val="none" w:sz="0" w:space="0" w:color="auto"/>
                              </w:divBdr>
                            </w:div>
                            <w:div w:id="612438008">
                              <w:marLeft w:val="640"/>
                              <w:marRight w:val="0"/>
                              <w:marTop w:val="0"/>
                              <w:marBottom w:val="0"/>
                              <w:divBdr>
                                <w:top w:val="none" w:sz="0" w:space="0" w:color="auto"/>
                                <w:left w:val="none" w:sz="0" w:space="0" w:color="auto"/>
                                <w:bottom w:val="none" w:sz="0" w:space="0" w:color="auto"/>
                                <w:right w:val="none" w:sz="0" w:space="0" w:color="auto"/>
                              </w:divBdr>
                            </w:div>
                            <w:div w:id="1020476668">
                              <w:marLeft w:val="640"/>
                              <w:marRight w:val="0"/>
                              <w:marTop w:val="0"/>
                              <w:marBottom w:val="0"/>
                              <w:divBdr>
                                <w:top w:val="none" w:sz="0" w:space="0" w:color="auto"/>
                                <w:left w:val="none" w:sz="0" w:space="0" w:color="auto"/>
                                <w:bottom w:val="none" w:sz="0" w:space="0" w:color="auto"/>
                                <w:right w:val="none" w:sz="0" w:space="0" w:color="auto"/>
                              </w:divBdr>
                            </w:div>
                            <w:div w:id="112604439">
                              <w:marLeft w:val="640"/>
                              <w:marRight w:val="0"/>
                              <w:marTop w:val="0"/>
                              <w:marBottom w:val="0"/>
                              <w:divBdr>
                                <w:top w:val="none" w:sz="0" w:space="0" w:color="auto"/>
                                <w:left w:val="none" w:sz="0" w:space="0" w:color="auto"/>
                                <w:bottom w:val="none" w:sz="0" w:space="0" w:color="auto"/>
                                <w:right w:val="none" w:sz="0" w:space="0" w:color="auto"/>
                              </w:divBdr>
                            </w:div>
                            <w:div w:id="866137165">
                              <w:marLeft w:val="640"/>
                              <w:marRight w:val="0"/>
                              <w:marTop w:val="0"/>
                              <w:marBottom w:val="0"/>
                              <w:divBdr>
                                <w:top w:val="none" w:sz="0" w:space="0" w:color="auto"/>
                                <w:left w:val="none" w:sz="0" w:space="0" w:color="auto"/>
                                <w:bottom w:val="none" w:sz="0" w:space="0" w:color="auto"/>
                                <w:right w:val="none" w:sz="0" w:space="0" w:color="auto"/>
                              </w:divBdr>
                            </w:div>
                            <w:div w:id="1902713960">
                              <w:marLeft w:val="640"/>
                              <w:marRight w:val="0"/>
                              <w:marTop w:val="0"/>
                              <w:marBottom w:val="0"/>
                              <w:divBdr>
                                <w:top w:val="none" w:sz="0" w:space="0" w:color="auto"/>
                                <w:left w:val="none" w:sz="0" w:space="0" w:color="auto"/>
                                <w:bottom w:val="none" w:sz="0" w:space="0" w:color="auto"/>
                                <w:right w:val="none" w:sz="0" w:space="0" w:color="auto"/>
                              </w:divBdr>
                            </w:div>
                            <w:div w:id="914583894">
                              <w:marLeft w:val="640"/>
                              <w:marRight w:val="0"/>
                              <w:marTop w:val="0"/>
                              <w:marBottom w:val="0"/>
                              <w:divBdr>
                                <w:top w:val="none" w:sz="0" w:space="0" w:color="auto"/>
                                <w:left w:val="none" w:sz="0" w:space="0" w:color="auto"/>
                                <w:bottom w:val="none" w:sz="0" w:space="0" w:color="auto"/>
                                <w:right w:val="none" w:sz="0" w:space="0" w:color="auto"/>
                              </w:divBdr>
                            </w:div>
                            <w:div w:id="154107262">
                              <w:marLeft w:val="640"/>
                              <w:marRight w:val="0"/>
                              <w:marTop w:val="0"/>
                              <w:marBottom w:val="0"/>
                              <w:divBdr>
                                <w:top w:val="none" w:sz="0" w:space="0" w:color="auto"/>
                                <w:left w:val="none" w:sz="0" w:space="0" w:color="auto"/>
                                <w:bottom w:val="none" w:sz="0" w:space="0" w:color="auto"/>
                                <w:right w:val="none" w:sz="0" w:space="0" w:color="auto"/>
                              </w:divBdr>
                            </w:div>
                            <w:div w:id="1374115680">
                              <w:marLeft w:val="640"/>
                              <w:marRight w:val="0"/>
                              <w:marTop w:val="0"/>
                              <w:marBottom w:val="0"/>
                              <w:divBdr>
                                <w:top w:val="none" w:sz="0" w:space="0" w:color="auto"/>
                                <w:left w:val="none" w:sz="0" w:space="0" w:color="auto"/>
                                <w:bottom w:val="none" w:sz="0" w:space="0" w:color="auto"/>
                                <w:right w:val="none" w:sz="0" w:space="0" w:color="auto"/>
                              </w:divBdr>
                            </w:div>
                            <w:div w:id="272246321">
                              <w:marLeft w:val="640"/>
                              <w:marRight w:val="0"/>
                              <w:marTop w:val="0"/>
                              <w:marBottom w:val="0"/>
                              <w:divBdr>
                                <w:top w:val="none" w:sz="0" w:space="0" w:color="auto"/>
                                <w:left w:val="none" w:sz="0" w:space="0" w:color="auto"/>
                                <w:bottom w:val="none" w:sz="0" w:space="0" w:color="auto"/>
                                <w:right w:val="none" w:sz="0" w:space="0" w:color="auto"/>
                              </w:divBdr>
                            </w:div>
                            <w:div w:id="1092778377">
                              <w:marLeft w:val="640"/>
                              <w:marRight w:val="0"/>
                              <w:marTop w:val="0"/>
                              <w:marBottom w:val="0"/>
                              <w:divBdr>
                                <w:top w:val="none" w:sz="0" w:space="0" w:color="auto"/>
                                <w:left w:val="none" w:sz="0" w:space="0" w:color="auto"/>
                                <w:bottom w:val="none" w:sz="0" w:space="0" w:color="auto"/>
                                <w:right w:val="none" w:sz="0" w:space="0" w:color="auto"/>
                              </w:divBdr>
                            </w:div>
                            <w:div w:id="948854616">
                              <w:marLeft w:val="640"/>
                              <w:marRight w:val="0"/>
                              <w:marTop w:val="0"/>
                              <w:marBottom w:val="0"/>
                              <w:divBdr>
                                <w:top w:val="none" w:sz="0" w:space="0" w:color="auto"/>
                                <w:left w:val="none" w:sz="0" w:space="0" w:color="auto"/>
                                <w:bottom w:val="none" w:sz="0" w:space="0" w:color="auto"/>
                                <w:right w:val="none" w:sz="0" w:space="0" w:color="auto"/>
                              </w:divBdr>
                            </w:div>
                            <w:div w:id="1978952813">
                              <w:marLeft w:val="640"/>
                              <w:marRight w:val="0"/>
                              <w:marTop w:val="0"/>
                              <w:marBottom w:val="0"/>
                              <w:divBdr>
                                <w:top w:val="none" w:sz="0" w:space="0" w:color="auto"/>
                                <w:left w:val="none" w:sz="0" w:space="0" w:color="auto"/>
                                <w:bottom w:val="none" w:sz="0" w:space="0" w:color="auto"/>
                                <w:right w:val="none" w:sz="0" w:space="0" w:color="auto"/>
                              </w:divBdr>
                            </w:div>
                            <w:div w:id="177503335">
                              <w:marLeft w:val="640"/>
                              <w:marRight w:val="0"/>
                              <w:marTop w:val="0"/>
                              <w:marBottom w:val="0"/>
                              <w:divBdr>
                                <w:top w:val="none" w:sz="0" w:space="0" w:color="auto"/>
                                <w:left w:val="none" w:sz="0" w:space="0" w:color="auto"/>
                                <w:bottom w:val="none" w:sz="0" w:space="0" w:color="auto"/>
                                <w:right w:val="none" w:sz="0" w:space="0" w:color="auto"/>
                              </w:divBdr>
                            </w:div>
                            <w:div w:id="1417634472">
                              <w:marLeft w:val="640"/>
                              <w:marRight w:val="0"/>
                              <w:marTop w:val="0"/>
                              <w:marBottom w:val="0"/>
                              <w:divBdr>
                                <w:top w:val="none" w:sz="0" w:space="0" w:color="auto"/>
                                <w:left w:val="none" w:sz="0" w:space="0" w:color="auto"/>
                                <w:bottom w:val="none" w:sz="0" w:space="0" w:color="auto"/>
                                <w:right w:val="none" w:sz="0" w:space="0" w:color="auto"/>
                              </w:divBdr>
                            </w:div>
                            <w:div w:id="543643869">
                              <w:marLeft w:val="640"/>
                              <w:marRight w:val="0"/>
                              <w:marTop w:val="0"/>
                              <w:marBottom w:val="0"/>
                              <w:divBdr>
                                <w:top w:val="none" w:sz="0" w:space="0" w:color="auto"/>
                                <w:left w:val="none" w:sz="0" w:space="0" w:color="auto"/>
                                <w:bottom w:val="none" w:sz="0" w:space="0" w:color="auto"/>
                                <w:right w:val="none" w:sz="0" w:space="0" w:color="auto"/>
                              </w:divBdr>
                            </w:div>
                            <w:div w:id="1527064658">
                              <w:marLeft w:val="640"/>
                              <w:marRight w:val="0"/>
                              <w:marTop w:val="0"/>
                              <w:marBottom w:val="0"/>
                              <w:divBdr>
                                <w:top w:val="none" w:sz="0" w:space="0" w:color="auto"/>
                                <w:left w:val="none" w:sz="0" w:space="0" w:color="auto"/>
                                <w:bottom w:val="none" w:sz="0" w:space="0" w:color="auto"/>
                                <w:right w:val="none" w:sz="0" w:space="0" w:color="auto"/>
                              </w:divBdr>
                            </w:div>
                            <w:div w:id="169149694">
                              <w:marLeft w:val="640"/>
                              <w:marRight w:val="0"/>
                              <w:marTop w:val="0"/>
                              <w:marBottom w:val="0"/>
                              <w:divBdr>
                                <w:top w:val="none" w:sz="0" w:space="0" w:color="auto"/>
                                <w:left w:val="none" w:sz="0" w:space="0" w:color="auto"/>
                                <w:bottom w:val="none" w:sz="0" w:space="0" w:color="auto"/>
                                <w:right w:val="none" w:sz="0" w:space="0" w:color="auto"/>
                              </w:divBdr>
                            </w:div>
                            <w:div w:id="1754473764">
                              <w:marLeft w:val="640"/>
                              <w:marRight w:val="0"/>
                              <w:marTop w:val="0"/>
                              <w:marBottom w:val="0"/>
                              <w:divBdr>
                                <w:top w:val="none" w:sz="0" w:space="0" w:color="auto"/>
                                <w:left w:val="none" w:sz="0" w:space="0" w:color="auto"/>
                                <w:bottom w:val="none" w:sz="0" w:space="0" w:color="auto"/>
                                <w:right w:val="none" w:sz="0" w:space="0" w:color="auto"/>
                              </w:divBdr>
                            </w:div>
                            <w:div w:id="184176073">
                              <w:marLeft w:val="640"/>
                              <w:marRight w:val="0"/>
                              <w:marTop w:val="0"/>
                              <w:marBottom w:val="0"/>
                              <w:divBdr>
                                <w:top w:val="none" w:sz="0" w:space="0" w:color="auto"/>
                                <w:left w:val="none" w:sz="0" w:space="0" w:color="auto"/>
                                <w:bottom w:val="none" w:sz="0" w:space="0" w:color="auto"/>
                                <w:right w:val="none" w:sz="0" w:space="0" w:color="auto"/>
                              </w:divBdr>
                            </w:div>
                            <w:div w:id="1496535994">
                              <w:marLeft w:val="640"/>
                              <w:marRight w:val="0"/>
                              <w:marTop w:val="0"/>
                              <w:marBottom w:val="0"/>
                              <w:divBdr>
                                <w:top w:val="none" w:sz="0" w:space="0" w:color="auto"/>
                                <w:left w:val="none" w:sz="0" w:space="0" w:color="auto"/>
                                <w:bottom w:val="none" w:sz="0" w:space="0" w:color="auto"/>
                                <w:right w:val="none" w:sz="0" w:space="0" w:color="auto"/>
                              </w:divBdr>
                            </w:div>
                            <w:div w:id="565147248">
                              <w:marLeft w:val="640"/>
                              <w:marRight w:val="0"/>
                              <w:marTop w:val="0"/>
                              <w:marBottom w:val="0"/>
                              <w:divBdr>
                                <w:top w:val="none" w:sz="0" w:space="0" w:color="auto"/>
                                <w:left w:val="none" w:sz="0" w:space="0" w:color="auto"/>
                                <w:bottom w:val="none" w:sz="0" w:space="0" w:color="auto"/>
                                <w:right w:val="none" w:sz="0" w:space="0" w:color="auto"/>
                              </w:divBdr>
                            </w:div>
                            <w:div w:id="569265726">
                              <w:marLeft w:val="640"/>
                              <w:marRight w:val="0"/>
                              <w:marTop w:val="0"/>
                              <w:marBottom w:val="0"/>
                              <w:divBdr>
                                <w:top w:val="none" w:sz="0" w:space="0" w:color="auto"/>
                                <w:left w:val="none" w:sz="0" w:space="0" w:color="auto"/>
                                <w:bottom w:val="none" w:sz="0" w:space="0" w:color="auto"/>
                                <w:right w:val="none" w:sz="0" w:space="0" w:color="auto"/>
                              </w:divBdr>
                            </w:div>
                            <w:div w:id="624238279">
                              <w:marLeft w:val="640"/>
                              <w:marRight w:val="0"/>
                              <w:marTop w:val="0"/>
                              <w:marBottom w:val="0"/>
                              <w:divBdr>
                                <w:top w:val="none" w:sz="0" w:space="0" w:color="auto"/>
                                <w:left w:val="none" w:sz="0" w:space="0" w:color="auto"/>
                                <w:bottom w:val="none" w:sz="0" w:space="0" w:color="auto"/>
                                <w:right w:val="none" w:sz="0" w:space="0" w:color="auto"/>
                              </w:divBdr>
                            </w:div>
                            <w:div w:id="1086805370">
                              <w:marLeft w:val="640"/>
                              <w:marRight w:val="0"/>
                              <w:marTop w:val="0"/>
                              <w:marBottom w:val="0"/>
                              <w:divBdr>
                                <w:top w:val="none" w:sz="0" w:space="0" w:color="auto"/>
                                <w:left w:val="none" w:sz="0" w:space="0" w:color="auto"/>
                                <w:bottom w:val="none" w:sz="0" w:space="0" w:color="auto"/>
                                <w:right w:val="none" w:sz="0" w:space="0" w:color="auto"/>
                              </w:divBdr>
                            </w:div>
                            <w:div w:id="689571395">
                              <w:marLeft w:val="640"/>
                              <w:marRight w:val="0"/>
                              <w:marTop w:val="0"/>
                              <w:marBottom w:val="0"/>
                              <w:divBdr>
                                <w:top w:val="none" w:sz="0" w:space="0" w:color="auto"/>
                                <w:left w:val="none" w:sz="0" w:space="0" w:color="auto"/>
                                <w:bottom w:val="none" w:sz="0" w:space="0" w:color="auto"/>
                                <w:right w:val="none" w:sz="0" w:space="0" w:color="auto"/>
                              </w:divBdr>
                            </w:div>
                            <w:div w:id="466317518">
                              <w:marLeft w:val="640"/>
                              <w:marRight w:val="0"/>
                              <w:marTop w:val="0"/>
                              <w:marBottom w:val="0"/>
                              <w:divBdr>
                                <w:top w:val="none" w:sz="0" w:space="0" w:color="auto"/>
                                <w:left w:val="none" w:sz="0" w:space="0" w:color="auto"/>
                                <w:bottom w:val="none" w:sz="0" w:space="0" w:color="auto"/>
                                <w:right w:val="none" w:sz="0" w:space="0" w:color="auto"/>
                              </w:divBdr>
                            </w:div>
                            <w:div w:id="445275651">
                              <w:marLeft w:val="640"/>
                              <w:marRight w:val="0"/>
                              <w:marTop w:val="0"/>
                              <w:marBottom w:val="0"/>
                              <w:divBdr>
                                <w:top w:val="none" w:sz="0" w:space="0" w:color="auto"/>
                                <w:left w:val="none" w:sz="0" w:space="0" w:color="auto"/>
                                <w:bottom w:val="none" w:sz="0" w:space="0" w:color="auto"/>
                                <w:right w:val="none" w:sz="0" w:space="0" w:color="auto"/>
                              </w:divBdr>
                            </w:div>
                            <w:div w:id="534656307">
                              <w:marLeft w:val="640"/>
                              <w:marRight w:val="0"/>
                              <w:marTop w:val="0"/>
                              <w:marBottom w:val="0"/>
                              <w:divBdr>
                                <w:top w:val="none" w:sz="0" w:space="0" w:color="auto"/>
                                <w:left w:val="none" w:sz="0" w:space="0" w:color="auto"/>
                                <w:bottom w:val="none" w:sz="0" w:space="0" w:color="auto"/>
                                <w:right w:val="none" w:sz="0" w:space="0" w:color="auto"/>
                              </w:divBdr>
                            </w:div>
                            <w:div w:id="1185942976">
                              <w:marLeft w:val="640"/>
                              <w:marRight w:val="0"/>
                              <w:marTop w:val="0"/>
                              <w:marBottom w:val="0"/>
                              <w:divBdr>
                                <w:top w:val="none" w:sz="0" w:space="0" w:color="auto"/>
                                <w:left w:val="none" w:sz="0" w:space="0" w:color="auto"/>
                                <w:bottom w:val="none" w:sz="0" w:space="0" w:color="auto"/>
                                <w:right w:val="none" w:sz="0" w:space="0" w:color="auto"/>
                              </w:divBdr>
                            </w:div>
                            <w:div w:id="1389719922">
                              <w:marLeft w:val="640"/>
                              <w:marRight w:val="0"/>
                              <w:marTop w:val="0"/>
                              <w:marBottom w:val="0"/>
                              <w:divBdr>
                                <w:top w:val="none" w:sz="0" w:space="0" w:color="auto"/>
                                <w:left w:val="none" w:sz="0" w:space="0" w:color="auto"/>
                                <w:bottom w:val="none" w:sz="0" w:space="0" w:color="auto"/>
                                <w:right w:val="none" w:sz="0" w:space="0" w:color="auto"/>
                              </w:divBdr>
                            </w:div>
                            <w:div w:id="580870032">
                              <w:marLeft w:val="640"/>
                              <w:marRight w:val="0"/>
                              <w:marTop w:val="0"/>
                              <w:marBottom w:val="0"/>
                              <w:divBdr>
                                <w:top w:val="none" w:sz="0" w:space="0" w:color="auto"/>
                                <w:left w:val="none" w:sz="0" w:space="0" w:color="auto"/>
                                <w:bottom w:val="none" w:sz="0" w:space="0" w:color="auto"/>
                                <w:right w:val="none" w:sz="0" w:space="0" w:color="auto"/>
                              </w:divBdr>
                            </w:div>
                            <w:div w:id="757869726">
                              <w:marLeft w:val="640"/>
                              <w:marRight w:val="0"/>
                              <w:marTop w:val="0"/>
                              <w:marBottom w:val="0"/>
                              <w:divBdr>
                                <w:top w:val="none" w:sz="0" w:space="0" w:color="auto"/>
                                <w:left w:val="none" w:sz="0" w:space="0" w:color="auto"/>
                                <w:bottom w:val="none" w:sz="0" w:space="0" w:color="auto"/>
                                <w:right w:val="none" w:sz="0" w:space="0" w:color="auto"/>
                              </w:divBdr>
                            </w:div>
                            <w:div w:id="1774670521">
                              <w:marLeft w:val="640"/>
                              <w:marRight w:val="0"/>
                              <w:marTop w:val="0"/>
                              <w:marBottom w:val="0"/>
                              <w:divBdr>
                                <w:top w:val="none" w:sz="0" w:space="0" w:color="auto"/>
                                <w:left w:val="none" w:sz="0" w:space="0" w:color="auto"/>
                                <w:bottom w:val="none" w:sz="0" w:space="0" w:color="auto"/>
                                <w:right w:val="none" w:sz="0" w:space="0" w:color="auto"/>
                              </w:divBdr>
                            </w:div>
                            <w:div w:id="1244756449">
                              <w:marLeft w:val="640"/>
                              <w:marRight w:val="0"/>
                              <w:marTop w:val="0"/>
                              <w:marBottom w:val="0"/>
                              <w:divBdr>
                                <w:top w:val="none" w:sz="0" w:space="0" w:color="auto"/>
                                <w:left w:val="none" w:sz="0" w:space="0" w:color="auto"/>
                                <w:bottom w:val="none" w:sz="0" w:space="0" w:color="auto"/>
                                <w:right w:val="none" w:sz="0" w:space="0" w:color="auto"/>
                              </w:divBdr>
                            </w:div>
                            <w:div w:id="1437601530">
                              <w:marLeft w:val="640"/>
                              <w:marRight w:val="0"/>
                              <w:marTop w:val="0"/>
                              <w:marBottom w:val="0"/>
                              <w:divBdr>
                                <w:top w:val="none" w:sz="0" w:space="0" w:color="auto"/>
                                <w:left w:val="none" w:sz="0" w:space="0" w:color="auto"/>
                                <w:bottom w:val="none" w:sz="0" w:space="0" w:color="auto"/>
                                <w:right w:val="none" w:sz="0" w:space="0" w:color="auto"/>
                              </w:divBdr>
                            </w:div>
                            <w:div w:id="1124152155">
                              <w:marLeft w:val="640"/>
                              <w:marRight w:val="0"/>
                              <w:marTop w:val="0"/>
                              <w:marBottom w:val="0"/>
                              <w:divBdr>
                                <w:top w:val="none" w:sz="0" w:space="0" w:color="auto"/>
                                <w:left w:val="none" w:sz="0" w:space="0" w:color="auto"/>
                                <w:bottom w:val="none" w:sz="0" w:space="0" w:color="auto"/>
                                <w:right w:val="none" w:sz="0" w:space="0" w:color="auto"/>
                              </w:divBdr>
                            </w:div>
                            <w:div w:id="171143292">
                              <w:marLeft w:val="640"/>
                              <w:marRight w:val="0"/>
                              <w:marTop w:val="0"/>
                              <w:marBottom w:val="0"/>
                              <w:divBdr>
                                <w:top w:val="none" w:sz="0" w:space="0" w:color="auto"/>
                                <w:left w:val="none" w:sz="0" w:space="0" w:color="auto"/>
                                <w:bottom w:val="none" w:sz="0" w:space="0" w:color="auto"/>
                                <w:right w:val="none" w:sz="0" w:space="0" w:color="auto"/>
                              </w:divBdr>
                            </w:div>
                            <w:div w:id="65954620">
                              <w:marLeft w:val="640"/>
                              <w:marRight w:val="0"/>
                              <w:marTop w:val="0"/>
                              <w:marBottom w:val="0"/>
                              <w:divBdr>
                                <w:top w:val="none" w:sz="0" w:space="0" w:color="auto"/>
                                <w:left w:val="none" w:sz="0" w:space="0" w:color="auto"/>
                                <w:bottom w:val="none" w:sz="0" w:space="0" w:color="auto"/>
                                <w:right w:val="none" w:sz="0" w:space="0" w:color="auto"/>
                              </w:divBdr>
                            </w:div>
                            <w:div w:id="1734506206">
                              <w:marLeft w:val="640"/>
                              <w:marRight w:val="0"/>
                              <w:marTop w:val="0"/>
                              <w:marBottom w:val="0"/>
                              <w:divBdr>
                                <w:top w:val="none" w:sz="0" w:space="0" w:color="auto"/>
                                <w:left w:val="none" w:sz="0" w:space="0" w:color="auto"/>
                                <w:bottom w:val="none" w:sz="0" w:space="0" w:color="auto"/>
                                <w:right w:val="none" w:sz="0" w:space="0" w:color="auto"/>
                              </w:divBdr>
                            </w:div>
                            <w:div w:id="1799638489">
                              <w:marLeft w:val="640"/>
                              <w:marRight w:val="0"/>
                              <w:marTop w:val="0"/>
                              <w:marBottom w:val="0"/>
                              <w:divBdr>
                                <w:top w:val="none" w:sz="0" w:space="0" w:color="auto"/>
                                <w:left w:val="none" w:sz="0" w:space="0" w:color="auto"/>
                                <w:bottom w:val="none" w:sz="0" w:space="0" w:color="auto"/>
                                <w:right w:val="none" w:sz="0" w:space="0" w:color="auto"/>
                              </w:divBdr>
                            </w:div>
                            <w:div w:id="247732401">
                              <w:marLeft w:val="640"/>
                              <w:marRight w:val="0"/>
                              <w:marTop w:val="0"/>
                              <w:marBottom w:val="0"/>
                              <w:divBdr>
                                <w:top w:val="none" w:sz="0" w:space="0" w:color="auto"/>
                                <w:left w:val="none" w:sz="0" w:space="0" w:color="auto"/>
                                <w:bottom w:val="none" w:sz="0" w:space="0" w:color="auto"/>
                                <w:right w:val="none" w:sz="0" w:space="0" w:color="auto"/>
                              </w:divBdr>
                            </w:div>
                            <w:div w:id="160046059">
                              <w:marLeft w:val="640"/>
                              <w:marRight w:val="0"/>
                              <w:marTop w:val="0"/>
                              <w:marBottom w:val="0"/>
                              <w:divBdr>
                                <w:top w:val="none" w:sz="0" w:space="0" w:color="auto"/>
                                <w:left w:val="none" w:sz="0" w:space="0" w:color="auto"/>
                                <w:bottom w:val="none" w:sz="0" w:space="0" w:color="auto"/>
                                <w:right w:val="none" w:sz="0" w:space="0" w:color="auto"/>
                              </w:divBdr>
                            </w:div>
                            <w:div w:id="630864159">
                              <w:marLeft w:val="640"/>
                              <w:marRight w:val="0"/>
                              <w:marTop w:val="0"/>
                              <w:marBottom w:val="0"/>
                              <w:divBdr>
                                <w:top w:val="none" w:sz="0" w:space="0" w:color="auto"/>
                                <w:left w:val="none" w:sz="0" w:space="0" w:color="auto"/>
                                <w:bottom w:val="none" w:sz="0" w:space="0" w:color="auto"/>
                                <w:right w:val="none" w:sz="0" w:space="0" w:color="auto"/>
                              </w:divBdr>
                            </w:div>
                            <w:div w:id="1023896913">
                              <w:marLeft w:val="640"/>
                              <w:marRight w:val="0"/>
                              <w:marTop w:val="0"/>
                              <w:marBottom w:val="0"/>
                              <w:divBdr>
                                <w:top w:val="none" w:sz="0" w:space="0" w:color="auto"/>
                                <w:left w:val="none" w:sz="0" w:space="0" w:color="auto"/>
                                <w:bottom w:val="none" w:sz="0" w:space="0" w:color="auto"/>
                                <w:right w:val="none" w:sz="0" w:space="0" w:color="auto"/>
                              </w:divBdr>
                            </w:div>
                            <w:div w:id="426510322">
                              <w:marLeft w:val="640"/>
                              <w:marRight w:val="0"/>
                              <w:marTop w:val="0"/>
                              <w:marBottom w:val="0"/>
                              <w:divBdr>
                                <w:top w:val="none" w:sz="0" w:space="0" w:color="auto"/>
                                <w:left w:val="none" w:sz="0" w:space="0" w:color="auto"/>
                                <w:bottom w:val="none" w:sz="0" w:space="0" w:color="auto"/>
                                <w:right w:val="none" w:sz="0" w:space="0" w:color="auto"/>
                              </w:divBdr>
                            </w:div>
                            <w:div w:id="363554838">
                              <w:marLeft w:val="640"/>
                              <w:marRight w:val="0"/>
                              <w:marTop w:val="0"/>
                              <w:marBottom w:val="0"/>
                              <w:divBdr>
                                <w:top w:val="none" w:sz="0" w:space="0" w:color="auto"/>
                                <w:left w:val="none" w:sz="0" w:space="0" w:color="auto"/>
                                <w:bottom w:val="none" w:sz="0" w:space="0" w:color="auto"/>
                                <w:right w:val="none" w:sz="0" w:space="0" w:color="auto"/>
                              </w:divBdr>
                            </w:div>
                            <w:div w:id="1144199951">
                              <w:marLeft w:val="640"/>
                              <w:marRight w:val="0"/>
                              <w:marTop w:val="0"/>
                              <w:marBottom w:val="0"/>
                              <w:divBdr>
                                <w:top w:val="none" w:sz="0" w:space="0" w:color="auto"/>
                                <w:left w:val="none" w:sz="0" w:space="0" w:color="auto"/>
                                <w:bottom w:val="none" w:sz="0" w:space="0" w:color="auto"/>
                                <w:right w:val="none" w:sz="0" w:space="0" w:color="auto"/>
                              </w:divBdr>
                            </w:div>
                            <w:div w:id="1284729485">
                              <w:marLeft w:val="640"/>
                              <w:marRight w:val="0"/>
                              <w:marTop w:val="0"/>
                              <w:marBottom w:val="0"/>
                              <w:divBdr>
                                <w:top w:val="none" w:sz="0" w:space="0" w:color="auto"/>
                                <w:left w:val="none" w:sz="0" w:space="0" w:color="auto"/>
                                <w:bottom w:val="none" w:sz="0" w:space="0" w:color="auto"/>
                                <w:right w:val="none" w:sz="0" w:space="0" w:color="auto"/>
                              </w:divBdr>
                            </w:div>
                            <w:div w:id="1643802451">
                              <w:marLeft w:val="640"/>
                              <w:marRight w:val="0"/>
                              <w:marTop w:val="0"/>
                              <w:marBottom w:val="0"/>
                              <w:divBdr>
                                <w:top w:val="none" w:sz="0" w:space="0" w:color="auto"/>
                                <w:left w:val="none" w:sz="0" w:space="0" w:color="auto"/>
                                <w:bottom w:val="none" w:sz="0" w:space="0" w:color="auto"/>
                                <w:right w:val="none" w:sz="0" w:space="0" w:color="auto"/>
                              </w:divBdr>
                            </w:div>
                            <w:div w:id="514883514">
                              <w:marLeft w:val="640"/>
                              <w:marRight w:val="0"/>
                              <w:marTop w:val="0"/>
                              <w:marBottom w:val="0"/>
                              <w:divBdr>
                                <w:top w:val="none" w:sz="0" w:space="0" w:color="auto"/>
                                <w:left w:val="none" w:sz="0" w:space="0" w:color="auto"/>
                                <w:bottom w:val="none" w:sz="0" w:space="0" w:color="auto"/>
                                <w:right w:val="none" w:sz="0" w:space="0" w:color="auto"/>
                              </w:divBdr>
                            </w:div>
                            <w:div w:id="1476801949">
                              <w:marLeft w:val="640"/>
                              <w:marRight w:val="0"/>
                              <w:marTop w:val="0"/>
                              <w:marBottom w:val="0"/>
                              <w:divBdr>
                                <w:top w:val="none" w:sz="0" w:space="0" w:color="auto"/>
                                <w:left w:val="none" w:sz="0" w:space="0" w:color="auto"/>
                                <w:bottom w:val="none" w:sz="0" w:space="0" w:color="auto"/>
                                <w:right w:val="none" w:sz="0" w:space="0" w:color="auto"/>
                              </w:divBdr>
                            </w:div>
                            <w:div w:id="2107991084">
                              <w:marLeft w:val="640"/>
                              <w:marRight w:val="0"/>
                              <w:marTop w:val="0"/>
                              <w:marBottom w:val="0"/>
                              <w:divBdr>
                                <w:top w:val="none" w:sz="0" w:space="0" w:color="auto"/>
                                <w:left w:val="none" w:sz="0" w:space="0" w:color="auto"/>
                                <w:bottom w:val="none" w:sz="0" w:space="0" w:color="auto"/>
                                <w:right w:val="none" w:sz="0" w:space="0" w:color="auto"/>
                              </w:divBdr>
                            </w:div>
                            <w:div w:id="1110589962">
                              <w:marLeft w:val="640"/>
                              <w:marRight w:val="0"/>
                              <w:marTop w:val="0"/>
                              <w:marBottom w:val="0"/>
                              <w:divBdr>
                                <w:top w:val="none" w:sz="0" w:space="0" w:color="auto"/>
                                <w:left w:val="none" w:sz="0" w:space="0" w:color="auto"/>
                                <w:bottom w:val="none" w:sz="0" w:space="0" w:color="auto"/>
                                <w:right w:val="none" w:sz="0" w:space="0" w:color="auto"/>
                              </w:divBdr>
                            </w:div>
                            <w:div w:id="1038361303">
                              <w:marLeft w:val="640"/>
                              <w:marRight w:val="0"/>
                              <w:marTop w:val="0"/>
                              <w:marBottom w:val="0"/>
                              <w:divBdr>
                                <w:top w:val="none" w:sz="0" w:space="0" w:color="auto"/>
                                <w:left w:val="none" w:sz="0" w:space="0" w:color="auto"/>
                                <w:bottom w:val="none" w:sz="0" w:space="0" w:color="auto"/>
                                <w:right w:val="none" w:sz="0" w:space="0" w:color="auto"/>
                              </w:divBdr>
                            </w:div>
                            <w:div w:id="1699235150">
                              <w:marLeft w:val="640"/>
                              <w:marRight w:val="0"/>
                              <w:marTop w:val="0"/>
                              <w:marBottom w:val="0"/>
                              <w:divBdr>
                                <w:top w:val="none" w:sz="0" w:space="0" w:color="auto"/>
                                <w:left w:val="none" w:sz="0" w:space="0" w:color="auto"/>
                                <w:bottom w:val="none" w:sz="0" w:space="0" w:color="auto"/>
                                <w:right w:val="none" w:sz="0" w:space="0" w:color="auto"/>
                              </w:divBdr>
                            </w:div>
                            <w:div w:id="2026325851">
                              <w:marLeft w:val="640"/>
                              <w:marRight w:val="0"/>
                              <w:marTop w:val="0"/>
                              <w:marBottom w:val="0"/>
                              <w:divBdr>
                                <w:top w:val="none" w:sz="0" w:space="0" w:color="auto"/>
                                <w:left w:val="none" w:sz="0" w:space="0" w:color="auto"/>
                                <w:bottom w:val="none" w:sz="0" w:space="0" w:color="auto"/>
                                <w:right w:val="none" w:sz="0" w:space="0" w:color="auto"/>
                              </w:divBdr>
                            </w:div>
                            <w:div w:id="853684965">
                              <w:marLeft w:val="640"/>
                              <w:marRight w:val="0"/>
                              <w:marTop w:val="0"/>
                              <w:marBottom w:val="0"/>
                              <w:divBdr>
                                <w:top w:val="none" w:sz="0" w:space="0" w:color="auto"/>
                                <w:left w:val="none" w:sz="0" w:space="0" w:color="auto"/>
                                <w:bottom w:val="none" w:sz="0" w:space="0" w:color="auto"/>
                                <w:right w:val="none" w:sz="0" w:space="0" w:color="auto"/>
                              </w:divBdr>
                            </w:div>
                            <w:div w:id="2010787456">
                              <w:marLeft w:val="640"/>
                              <w:marRight w:val="0"/>
                              <w:marTop w:val="0"/>
                              <w:marBottom w:val="0"/>
                              <w:divBdr>
                                <w:top w:val="none" w:sz="0" w:space="0" w:color="auto"/>
                                <w:left w:val="none" w:sz="0" w:space="0" w:color="auto"/>
                                <w:bottom w:val="none" w:sz="0" w:space="0" w:color="auto"/>
                                <w:right w:val="none" w:sz="0" w:space="0" w:color="auto"/>
                              </w:divBdr>
                            </w:div>
                            <w:div w:id="1532036716">
                              <w:marLeft w:val="640"/>
                              <w:marRight w:val="0"/>
                              <w:marTop w:val="0"/>
                              <w:marBottom w:val="0"/>
                              <w:divBdr>
                                <w:top w:val="none" w:sz="0" w:space="0" w:color="auto"/>
                                <w:left w:val="none" w:sz="0" w:space="0" w:color="auto"/>
                                <w:bottom w:val="none" w:sz="0" w:space="0" w:color="auto"/>
                                <w:right w:val="none" w:sz="0" w:space="0" w:color="auto"/>
                              </w:divBdr>
                            </w:div>
                            <w:div w:id="972950807">
                              <w:marLeft w:val="640"/>
                              <w:marRight w:val="0"/>
                              <w:marTop w:val="0"/>
                              <w:marBottom w:val="0"/>
                              <w:divBdr>
                                <w:top w:val="none" w:sz="0" w:space="0" w:color="auto"/>
                                <w:left w:val="none" w:sz="0" w:space="0" w:color="auto"/>
                                <w:bottom w:val="none" w:sz="0" w:space="0" w:color="auto"/>
                                <w:right w:val="none" w:sz="0" w:space="0" w:color="auto"/>
                              </w:divBdr>
                            </w:div>
                            <w:div w:id="46035425">
                              <w:marLeft w:val="640"/>
                              <w:marRight w:val="0"/>
                              <w:marTop w:val="0"/>
                              <w:marBottom w:val="0"/>
                              <w:divBdr>
                                <w:top w:val="none" w:sz="0" w:space="0" w:color="auto"/>
                                <w:left w:val="none" w:sz="0" w:space="0" w:color="auto"/>
                                <w:bottom w:val="none" w:sz="0" w:space="0" w:color="auto"/>
                                <w:right w:val="none" w:sz="0" w:space="0" w:color="auto"/>
                              </w:divBdr>
                            </w:div>
                            <w:div w:id="261619757">
                              <w:marLeft w:val="640"/>
                              <w:marRight w:val="0"/>
                              <w:marTop w:val="0"/>
                              <w:marBottom w:val="0"/>
                              <w:divBdr>
                                <w:top w:val="none" w:sz="0" w:space="0" w:color="auto"/>
                                <w:left w:val="none" w:sz="0" w:space="0" w:color="auto"/>
                                <w:bottom w:val="none" w:sz="0" w:space="0" w:color="auto"/>
                                <w:right w:val="none" w:sz="0" w:space="0" w:color="auto"/>
                              </w:divBdr>
                            </w:div>
                            <w:div w:id="105658094">
                              <w:marLeft w:val="640"/>
                              <w:marRight w:val="0"/>
                              <w:marTop w:val="0"/>
                              <w:marBottom w:val="0"/>
                              <w:divBdr>
                                <w:top w:val="none" w:sz="0" w:space="0" w:color="auto"/>
                                <w:left w:val="none" w:sz="0" w:space="0" w:color="auto"/>
                                <w:bottom w:val="none" w:sz="0" w:space="0" w:color="auto"/>
                                <w:right w:val="none" w:sz="0" w:space="0" w:color="auto"/>
                              </w:divBdr>
                            </w:div>
                            <w:div w:id="87384627">
                              <w:marLeft w:val="640"/>
                              <w:marRight w:val="0"/>
                              <w:marTop w:val="0"/>
                              <w:marBottom w:val="0"/>
                              <w:divBdr>
                                <w:top w:val="none" w:sz="0" w:space="0" w:color="auto"/>
                                <w:left w:val="none" w:sz="0" w:space="0" w:color="auto"/>
                                <w:bottom w:val="none" w:sz="0" w:space="0" w:color="auto"/>
                                <w:right w:val="none" w:sz="0" w:space="0" w:color="auto"/>
                              </w:divBdr>
                            </w:div>
                            <w:div w:id="561794480">
                              <w:marLeft w:val="640"/>
                              <w:marRight w:val="0"/>
                              <w:marTop w:val="0"/>
                              <w:marBottom w:val="0"/>
                              <w:divBdr>
                                <w:top w:val="none" w:sz="0" w:space="0" w:color="auto"/>
                                <w:left w:val="none" w:sz="0" w:space="0" w:color="auto"/>
                                <w:bottom w:val="none" w:sz="0" w:space="0" w:color="auto"/>
                                <w:right w:val="none" w:sz="0" w:space="0" w:color="auto"/>
                              </w:divBdr>
                            </w:div>
                            <w:div w:id="167209161">
                              <w:marLeft w:val="640"/>
                              <w:marRight w:val="0"/>
                              <w:marTop w:val="0"/>
                              <w:marBottom w:val="0"/>
                              <w:divBdr>
                                <w:top w:val="none" w:sz="0" w:space="0" w:color="auto"/>
                                <w:left w:val="none" w:sz="0" w:space="0" w:color="auto"/>
                                <w:bottom w:val="none" w:sz="0" w:space="0" w:color="auto"/>
                                <w:right w:val="none" w:sz="0" w:space="0" w:color="auto"/>
                              </w:divBdr>
                            </w:div>
                            <w:div w:id="1774787946">
                              <w:marLeft w:val="640"/>
                              <w:marRight w:val="0"/>
                              <w:marTop w:val="0"/>
                              <w:marBottom w:val="0"/>
                              <w:divBdr>
                                <w:top w:val="none" w:sz="0" w:space="0" w:color="auto"/>
                                <w:left w:val="none" w:sz="0" w:space="0" w:color="auto"/>
                                <w:bottom w:val="none" w:sz="0" w:space="0" w:color="auto"/>
                                <w:right w:val="none" w:sz="0" w:space="0" w:color="auto"/>
                              </w:divBdr>
                            </w:div>
                            <w:div w:id="1591232215">
                              <w:marLeft w:val="640"/>
                              <w:marRight w:val="0"/>
                              <w:marTop w:val="0"/>
                              <w:marBottom w:val="0"/>
                              <w:divBdr>
                                <w:top w:val="none" w:sz="0" w:space="0" w:color="auto"/>
                                <w:left w:val="none" w:sz="0" w:space="0" w:color="auto"/>
                                <w:bottom w:val="none" w:sz="0" w:space="0" w:color="auto"/>
                                <w:right w:val="none" w:sz="0" w:space="0" w:color="auto"/>
                              </w:divBdr>
                            </w:div>
                            <w:div w:id="821390135">
                              <w:marLeft w:val="640"/>
                              <w:marRight w:val="0"/>
                              <w:marTop w:val="0"/>
                              <w:marBottom w:val="0"/>
                              <w:divBdr>
                                <w:top w:val="none" w:sz="0" w:space="0" w:color="auto"/>
                                <w:left w:val="none" w:sz="0" w:space="0" w:color="auto"/>
                                <w:bottom w:val="none" w:sz="0" w:space="0" w:color="auto"/>
                                <w:right w:val="none" w:sz="0" w:space="0" w:color="auto"/>
                              </w:divBdr>
                            </w:div>
                            <w:div w:id="2133746878">
                              <w:marLeft w:val="640"/>
                              <w:marRight w:val="0"/>
                              <w:marTop w:val="0"/>
                              <w:marBottom w:val="0"/>
                              <w:divBdr>
                                <w:top w:val="none" w:sz="0" w:space="0" w:color="auto"/>
                                <w:left w:val="none" w:sz="0" w:space="0" w:color="auto"/>
                                <w:bottom w:val="none" w:sz="0" w:space="0" w:color="auto"/>
                                <w:right w:val="none" w:sz="0" w:space="0" w:color="auto"/>
                              </w:divBdr>
                            </w:div>
                            <w:div w:id="2134443616">
                              <w:marLeft w:val="640"/>
                              <w:marRight w:val="0"/>
                              <w:marTop w:val="0"/>
                              <w:marBottom w:val="0"/>
                              <w:divBdr>
                                <w:top w:val="none" w:sz="0" w:space="0" w:color="auto"/>
                                <w:left w:val="none" w:sz="0" w:space="0" w:color="auto"/>
                                <w:bottom w:val="none" w:sz="0" w:space="0" w:color="auto"/>
                                <w:right w:val="none" w:sz="0" w:space="0" w:color="auto"/>
                              </w:divBdr>
                            </w:div>
                            <w:div w:id="2016876378">
                              <w:marLeft w:val="640"/>
                              <w:marRight w:val="0"/>
                              <w:marTop w:val="0"/>
                              <w:marBottom w:val="0"/>
                              <w:divBdr>
                                <w:top w:val="none" w:sz="0" w:space="0" w:color="auto"/>
                                <w:left w:val="none" w:sz="0" w:space="0" w:color="auto"/>
                                <w:bottom w:val="none" w:sz="0" w:space="0" w:color="auto"/>
                                <w:right w:val="none" w:sz="0" w:space="0" w:color="auto"/>
                              </w:divBdr>
                            </w:div>
                            <w:div w:id="1917588413">
                              <w:marLeft w:val="640"/>
                              <w:marRight w:val="0"/>
                              <w:marTop w:val="0"/>
                              <w:marBottom w:val="0"/>
                              <w:divBdr>
                                <w:top w:val="none" w:sz="0" w:space="0" w:color="auto"/>
                                <w:left w:val="none" w:sz="0" w:space="0" w:color="auto"/>
                                <w:bottom w:val="none" w:sz="0" w:space="0" w:color="auto"/>
                                <w:right w:val="none" w:sz="0" w:space="0" w:color="auto"/>
                              </w:divBdr>
                            </w:div>
                            <w:div w:id="956326470">
                              <w:marLeft w:val="640"/>
                              <w:marRight w:val="0"/>
                              <w:marTop w:val="0"/>
                              <w:marBottom w:val="0"/>
                              <w:divBdr>
                                <w:top w:val="none" w:sz="0" w:space="0" w:color="auto"/>
                                <w:left w:val="none" w:sz="0" w:space="0" w:color="auto"/>
                                <w:bottom w:val="none" w:sz="0" w:space="0" w:color="auto"/>
                                <w:right w:val="none" w:sz="0" w:space="0" w:color="auto"/>
                              </w:divBdr>
                            </w:div>
                            <w:div w:id="429475862">
                              <w:marLeft w:val="640"/>
                              <w:marRight w:val="0"/>
                              <w:marTop w:val="0"/>
                              <w:marBottom w:val="0"/>
                              <w:divBdr>
                                <w:top w:val="none" w:sz="0" w:space="0" w:color="auto"/>
                                <w:left w:val="none" w:sz="0" w:space="0" w:color="auto"/>
                                <w:bottom w:val="none" w:sz="0" w:space="0" w:color="auto"/>
                                <w:right w:val="none" w:sz="0" w:space="0" w:color="auto"/>
                              </w:divBdr>
                            </w:div>
                            <w:div w:id="1487358747">
                              <w:marLeft w:val="640"/>
                              <w:marRight w:val="0"/>
                              <w:marTop w:val="0"/>
                              <w:marBottom w:val="0"/>
                              <w:divBdr>
                                <w:top w:val="none" w:sz="0" w:space="0" w:color="auto"/>
                                <w:left w:val="none" w:sz="0" w:space="0" w:color="auto"/>
                                <w:bottom w:val="none" w:sz="0" w:space="0" w:color="auto"/>
                                <w:right w:val="none" w:sz="0" w:space="0" w:color="auto"/>
                              </w:divBdr>
                            </w:div>
                            <w:div w:id="1861620989">
                              <w:marLeft w:val="640"/>
                              <w:marRight w:val="0"/>
                              <w:marTop w:val="0"/>
                              <w:marBottom w:val="0"/>
                              <w:divBdr>
                                <w:top w:val="none" w:sz="0" w:space="0" w:color="auto"/>
                                <w:left w:val="none" w:sz="0" w:space="0" w:color="auto"/>
                                <w:bottom w:val="none" w:sz="0" w:space="0" w:color="auto"/>
                                <w:right w:val="none" w:sz="0" w:space="0" w:color="auto"/>
                              </w:divBdr>
                            </w:div>
                            <w:div w:id="1020089457">
                              <w:marLeft w:val="640"/>
                              <w:marRight w:val="0"/>
                              <w:marTop w:val="0"/>
                              <w:marBottom w:val="0"/>
                              <w:divBdr>
                                <w:top w:val="none" w:sz="0" w:space="0" w:color="auto"/>
                                <w:left w:val="none" w:sz="0" w:space="0" w:color="auto"/>
                                <w:bottom w:val="none" w:sz="0" w:space="0" w:color="auto"/>
                                <w:right w:val="none" w:sz="0" w:space="0" w:color="auto"/>
                              </w:divBdr>
                            </w:div>
                            <w:div w:id="1621105986">
                              <w:marLeft w:val="640"/>
                              <w:marRight w:val="0"/>
                              <w:marTop w:val="0"/>
                              <w:marBottom w:val="0"/>
                              <w:divBdr>
                                <w:top w:val="none" w:sz="0" w:space="0" w:color="auto"/>
                                <w:left w:val="none" w:sz="0" w:space="0" w:color="auto"/>
                                <w:bottom w:val="none" w:sz="0" w:space="0" w:color="auto"/>
                                <w:right w:val="none" w:sz="0" w:space="0" w:color="auto"/>
                              </w:divBdr>
                            </w:div>
                            <w:div w:id="898250722">
                              <w:marLeft w:val="640"/>
                              <w:marRight w:val="0"/>
                              <w:marTop w:val="0"/>
                              <w:marBottom w:val="0"/>
                              <w:divBdr>
                                <w:top w:val="none" w:sz="0" w:space="0" w:color="auto"/>
                                <w:left w:val="none" w:sz="0" w:space="0" w:color="auto"/>
                                <w:bottom w:val="none" w:sz="0" w:space="0" w:color="auto"/>
                                <w:right w:val="none" w:sz="0" w:space="0" w:color="auto"/>
                              </w:divBdr>
                            </w:div>
                            <w:div w:id="1991249074">
                              <w:marLeft w:val="640"/>
                              <w:marRight w:val="0"/>
                              <w:marTop w:val="0"/>
                              <w:marBottom w:val="0"/>
                              <w:divBdr>
                                <w:top w:val="none" w:sz="0" w:space="0" w:color="auto"/>
                                <w:left w:val="none" w:sz="0" w:space="0" w:color="auto"/>
                                <w:bottom w:val="none" w:sz="0" w:space="0" w:color="auto"/>
                                <w:right w:val="none" w:sz="0" w:space="0" w:color="auto"/>
                              </w:divBdr>
                            </w:div>
                            <w:div w:id="1135298802">
                              <w:marLeft w:val="640"/>
                              <w:marRight w:val="0"/>
                              <w:marTop w:val="0"/>
                              <w:marBottom w:val="0"/>
                              <w:divBdr>
                                <w:top w:val="none" w:sz="0" w:space="0" w:color="auto"/>
                                <w:left w:val="none" w:sz="0" w:space="0" w:color="auto"/>
                                <w:bottom w:val="none" w:sz="0" w:space="0" w:color="auto"/>
                                <w:right w:val="none" w:sz="0" w:space="0" w:color="auto"/>
                              </w:divBdr>
                            </w:div>
                            <w:div w:id="361589843">
                              <w:marLeft w:val="640"/>
                              <w:marRight w:val="0"/>
                              <w:marTop w:val="0"/>
                              <w:marBottom w:val="0"/>
                              <w:divBdr>
                                <w:top w:val="none" w:sz="0" w:space="0" w:color="auto"/>
                                <w:left w:val="none" w:sz="0" w:space="0" w:color="auto"/>
                                <w:bottom w:val="none" w:sz="0" w:space="0" w:color="auto"/>
                                <w:right w:val="none" w:sz="0" w:space="0" w:color="auto"/>
                              </w:divBdr>
                            </w:div>
                            <w:div w:id="120804440">
                              <w:marLeft w:val="640"/>
                              <w:marRight w:val="0"/>
                              <w:marTop w:val="0"/>
                              <w:marBottom w:val="0"/>
                              <w:divBdr>
                                <w:top w:val="none" w:sz="0" w:space="0" w:color="auto"/>
                                <w:left w:val="none" w:sz="0" w:space="0" w:color="auto"/>
                                <w:bottom w:val="none" w:sz="0" w:space="0" w:color="auto"/>
                                <w:right w:val="none" w:sz="0" w:space="0" w:color="auto"/>
                              </w:divBdr>
                            </w:div>
                            <w:div w:id="1433474945">
                              <w:marLeft w:val="640"/>
                              <w:marRight w:val="0"/>
                              <w:marTop w:val="0"/>
                              <w:marBottom w:val="0"/>
                              <w:divBdr>
                                <w:top w:val="none" w:sz="0" w:space="0" w:color="auto"/>
                                <w:left w:val="none" w:sz="0" w:space="0" w:color="auto"/>
                                <w:bottom w:val="none" w:sz="0" w:space="0" w:color="auto"/>
                                <w:right w:val="none" w:sz="0" w:space="0" w:color="auto"/>
                              </w:divBdr>
                            </w:div>
                            <w:div w:id="1157569495">
                              <w:marLeft w:val="640"/>
                              <w:marRight w:val="0"/>
                              <w:marTop w:val="0"/>
                              <w:marBottom w:val="0"/>
                              <w:divBdr>
                                <w:top w:val="none" w:sz="0" w:space="0" w:color="auto"/>
                                <w:left w:val="none" w:sz="0" w:space="0" w:color="auto"/>
                                <w:bottom w:val="none" w:sz="0" w:space="0" w:color="auto"/>
                                <w:right w:val="none" w:sz="0" w:space="0" w:color="auto"/>
                              </w:divBdr>
                            </w:div>
                            <w:div w:id="1701513373">
                              <w:marLeft w:val="640"/>
                              <w:marRight w:val="0"/>
                              <w:marTop w:val="0"/>
                              <w:marBottom w:val="0"/>
                              <w:divBdr>
                                <w:top w:val="none" w:sz="0" w:space="0" w:color="auto"/>
                                <w:left w:val="none" w:sz="0" w:space="0" w:color="auto"/>
                                <w:bottom w:val="none" w:sz="0" w:space="0" w:color="auto"/>
                                <w:right w:val="none" w:sz="0" w:space="0" w:color="auto"/>
                              </w:divBdr>
                            </w:div>
                            <w:div w:id="791705114">
                              <w:marLeft w:val="640"/>
                              <w:marRight w:val="0"/>
                              <w:marTop w:val="0"/>
                              <w:marBottom w:val="0"/>
                              <w:divBdr>
                                <w:top w:val="none" w:sz="0" w:space="0" w:color="auto"/>
                                <w:left w:val="none" w:sz="0" w:space="0" w:color="auto"/>
                                <w:bottom w:val="none" w:sz="0" w:space="0" w:color="auto"/>
                                <w:right w:val="none" w:sz="0" w:space="0" w:color="auto"/>
                              </w:divBdr>
                            </w:div>
                            <w:div w:id="1987708174">
                              <w:marLeft w:val="640"/>
                              <w:marRight w:val="0"/>
                              <w:marTop w:val="0"/>
                              <w:marBottom w:val="0"/>
                              <w:divBdr>
                                <w:top w:val="none" w:sz="0" w:space="0" w:color="auto"/>
                                <w:left w:val="none" w:sz="0" w:space="0" w:color="auto"/>
                                <w:bottom w:val="none" w:sz="0" w:space="0" w:color="auto"/>
                                <w:right w:val="none" w:sz="0" w:space="0" w:color="auto"/>
                              </w:divBdr>
                            </w:div>
                            <w:div w:id="1678725252">
                              <w:marLeft w:val="640"/>
                              <w:marRight w:val="0"/>
                              <w:marTop w:val="0"/>
                              <w:marBottom w:val="0"/>
                              <w:divBdr>
                                <w:top w:val="none" w:sz="0" w:space="0" w:color="auto"/>
                                <w:left w:val="none" w:sz="0" w:space="0" w:color="auto"/>
                                <w:bottom w:val="none" w:sz="0" w:space="0" w:color="auto"/>
                                <w:right w:val="none" w:sz="0" w:space="0" w:color="auto"/>
                              </w:divBdr>
                            </w:div>
                            <w:div w:id="5912176">
                              <w:marLeft w:val="640"/>
                              <w:marRight w:val="0"/>
                              <w:marTop w:val="0"/>
                              <w:marBottom w:val="0"/>
                              <w:divBdr>
                                <w:top w:val="none" w:sz="0" w:space="0" w:color="auto"/>
                                <w:left w:val="none" w:sz="0" w:space="0" w:color="auto"/>
                                <w:bottom w:val="none" w:sz="0" w:space="0" w:color="auto"/>
                                <w:right w:val="none" w:sz="0" w:space="0" w:color="auto"/>
                              </w:divBdr>
                            </w:div>
                            <w:div w:id="525678279">
                              <w:marLeft w:val="640"/>
                              <w:marRight w:val="0"/>
                              <w:marTop w:val="0"/>
                              <w:marBottom w:val="0"/>
                              <w:divBdr>
                                <w:top w:val="none" w:sz="0" w:space="0" w:color="auto"/>
                                <w:left w:val="none" w:sz="0" w:space="0" w:color="auto"/>
                                <w:bottom w:val="none" w:sz="0" w:space="0" w:color="auto"/>
                                <w:right w:val="none" w:sz="0" w:space="0" w:color="auto"/>
                              </w:divBdr>
                            </w:div>
                            <w:div w:id="1385180500">
                              <w:marLeft w:val="640"/>
                              <w:marRight w:val="0"/>
                              <w:marTop w:val="0"/>
                              <w:marBottom w:val="0"/>
                              <w:divBdr>
                                <w:top w:val="none" w:sz="0" w:space="0" w:color="auto"/>
                                <w:left w:val="none" w:sz="0" w:space="0" w:color="auto"/>
                                <w:bottom w:val="none" w:sz="0" w:space="0" w:color="auto"/>
                                <w:right w:val="none" w:sz="0" w:space="0" w:color="auto"/>
                              </w:divBdr>
                            </w:div>
                            <w:div w:id="73671403">
                              <w:marLeft w:val="640"/>
                              <w:marRight w:val="0"/>
                              <w:marTop w:val="0"/>
                              <w:marBottom w:val="0"/>
                              <w:divBdr>
                                <w:top w:val="none" w:sz="0" w:space="0" w:color="auto"/>
                                <w:left w:val="none" w:sz="0" w:space="0" w:color="auto"/>
                                <w:bottom w:val="none" w:sz="0" w:space="0" w:color="auto"/>
                                <w:right w:val="none" w:sz="0" w:space="0" w:color="auto"/>
                              </w:divBdr>
                            </w:div>
                            <w:div w:id="1813517909">
                              <w:marLeft w:val="640"/>
                              <w:marRight w:val="0"/>
                              <w:marTop w:val="0"/>
                              <w:marBottom w:val="0"/>
                              <w:divBdr>
                                <w:top w:val="none" w:sz="0" w:space="0" w:color="auto"/>
                                <w:left w:val="none" w:sz="0" w:space="0" w:color="auto"/>
                                <w:bottom w:val="none" w:sz="0" w:space="0" w:color="auto"/>
                                <w:right w:val="none" w:sz="0" w:space="0" w:color="auto"/>
                              </w:divBdr>
                            </w:div>
                            <w:div w:id="177886919">
                              <w:marLeft w:val="640"/>
                              <w:marRight w:val="0"/>
                              <w:marTop w:val="0"/>
                              <w:marBottom w:val="0"/>
                              <w:divBdr>
                                <w:top w:val="none" w:sz="0" w:space="0" w:color="auto"/>
                                <w:left w:val="none" w:sz="0" w:space="0" w:color="auto"/>
                                <w:bottom w:val="none" w:sz="0" w:space="0" w:color="auto"/>
                                <w:right w:val="none" w:sz="0" w:space="0" w:color="auto"/>
                              </w:divBdr>
                            </w:div>
                            <w:div w:id="242958740">
                              <w:marLeft w:val="640"/>
                              <w:marRight w:val="0"/>
                              <w:marTop w:val="0"/>
                              <w:marBottom w:val="0"/>
                              <w:divBdr>
                                <w:top w:val="none" w:sz="0" w:space="0" w:color="auto"/>
                                <w:left w:val="none" w:sz="0" w:space="0" w:color="auto"/>
                                <w:bottom w:val="none" w:sz="0" w:space="0" w:color="auto"/>
                                <w:right w:val="none" w:sz="0" w:space="0" w:color="auto"/>
                              </w:divBdr>
                            </w:div>
                            <w:div w:id="897011071">
                              <w:marLeft w:val="640"/>
                              <w:marRight w:val="0"/>
                              <w:marTop w:val="0"/>
                              <w:marBottom w:val="0"/>
                              <w:divBdr>
                                <w:top w:val="none" w:sz="0" w:space="0" w:color="auto"/>
                                <w:left w:val="none" w:sz="0" w:space="0" w:color="auto"/>
                                <w:bottom w:val="none" w:sz="0" w:space="0" w:color="auto"/>
                                <w:right w:val="none" w:sz="0" w:space="0" w:color="auto"/>
                              </w:divBdr>
                            </w:div>
                            <w:div w:id="2087991568">
                              <w:marLeft w:val="640"/>
                              <w:marRight w:val="0"/>
                              <w:marTop w:val="0"/>
                              <w:marBottom w:val="0"/>
                              <w:divBdr>
                                <w:top w:val="none" w:sz="0" w:space="0" w:color="auto"/>
                                <w:left w:val="none" w:sz="0" w:space="0" w:color="auto"/>
                                <w:bottom w:val="none" w:sz="0" w:space="0" w:color="auto"/>
                                <w:right w:val="none" w:sz="0" w:space="0" w:color="auto"/>
                              </w:divBdr>
                            </w:div>
                            <w:div w:id="924654871">
                              <w:marLeft w:val="640"/>
                              <w:marRight w:val="0"/>
                              <w:marTop w:val="0"/>
                              <w:marBottom w:val="0"/>
                              <w:divBdr>
                                <w:top w:val="none" w:sz="0" w:space="0" w:color="auto"/>
                                <w:left w:val="none" w:sz="0" w:space="0" w:color="auto"/>
                                <w:bottom w:val="none" w:sz="0" w:space="0" w:color="auto"/>
                                <w:right w:val="none" w:sz="0" w:space="0" w:color="auto"/>
                              </w:divBdr>
                            </w:div>
                            <w:div w:id="1624266850">
                              <w:marLeft w:val="640"/>
                              <w:marRight w:val="0"/>
                              <w:marTop w:val="0"/>
                              <w:marBottom w:val="0"/>
                              <w:divBdr>
                                <w:top w:val="none" w:sz="0" w:space="0" w:color="auto"/>
                                <w:left w:val="none" w:sz="0" w:space="0" w:color="auto"/>
                                <w:bottom w:val="none" w:sz="0" w:space="0" w:color="auto"/>
                                <w:right w:val="none" w:sz="0" w:space="0" w:color="auto"/>
                              </w:divBdr>
                            </w:div>
                            <w:div w:id="1084378183">
                              <w:marLeft w:val="640"/>
                              <w:marRight w:val="0"/>
                              <w:marTop w:val="0"/>
                              <w:marBottom w:val="0"/>
                              <w:divBdr>
                                <w:top w:val="none" w:sz="0" w:space="0" w:color="auto"/>
                                <w:left w:val="none" w:sz="0" w:space="0" w:color="auto"/>
                                <w:bottom w:val="none" w:sz="0" w:space="0" w:color="auto"/>
                                <w:right w:val="none" w:sz="0" w:space="0" w:color="auto"/>
                              </w:divBdr>
                            </w:div>
                            <w:div w:id="1928535867">
                              <w:marLeft w:val="640"/>
                              <w:marRight w:val="0"/>
                              <w:marTop w:val="0"/>
                              <w:marBottom w:val="0"/>
                              <w:divBdr>
                                <w:top w:val="none" w:sz="0" w:space="0" w:color="auto"/>
                                <w:left w:val="none" w:sz="0" w:space="0" w:color="auto"/>
                                <w:bottom w:val="none" w:sz="0" w:space="0" w:color="auto"/>
                                <w:right w:val="none" w:sz="0" w:space="0" w:color="auto"/>
                              </w:divBdr>
                            </w:div>
                            <w:div w:id="1981497921">
                              <w:marLeft w:val="640"/>
                              <w:marRight w:val="0"/>
                              <w:marTop w:val="0"/>
                              <w:marBottom w:val="0"/>
                              <w:divBdr>
                                <w:top w:val="none" w:sz="0" w:space="0" w:color="auto"/>
                                <w:left w:val="none" w:sz="0" w:space="0" w:color="auto"/>
                                <w:bottom w:val="none" w:sz="0" w:space="0" w:color="auto"/>
                                <w:right w:val="none" w:sz="0" w:space="0" w:color="auto"/>
                              </w:divBdr>
                            </w:div>
                            <w:div w:id="948900749">
                              <w:marLeft w:val="640"/>
                              <w:marRight w:val="0"/>
                              <w:marTop w:val="0"/>
                              <w:marBottom w:val="0"/>
                              <w:divBdr>
                                <w:top w:val="none" w:sz="0" w:space="0" w:color="auto"/>
                                <w:left w:val="none" w:sz="0" w:space="0" w:color="auto"/>
                                <w:bottom w:val="none" w:sz="0" w:space="0" w:color="auto"/>
                                <w:right w:val="none" w:sz="0" w:space="0" w:color="auto"/>
                              </w:divBdr>
                            </w:div>
                            <w:div w:id="1477144617">
                              <w:marLeft w:val="640"/>
                              <w:marRight w:val="0"/>
                              <w:marTop w:val="0"/>
                              <w:marBottom w:val="0"/>
                              <w:divBdr>
                                <w:top w:val="none" w:sz="0" w:space="0" w:color="auto"/>
                                <w:left w:val="none" w:sz="0" w:space="0" w:color="auto"/>
                                <w:bottom w:val="none" w:sz="0" w:space="0" w:color="auto"/>
                                <w:right w:val="none" w:sz="0" w:space="0" w:color="auto"/>
                              </w:divBdr>
                            </w:div>
                            <w:div w:id="879515965">
                              <w:marLeft w:val="640"/>
                              <w:marRight w:val="0"/>
                              <w:marTop w:val="0"/>
                              <w:marBottom w:val="0"/>
                              <w:divBdr>
                                <w:top w:val="none" w:sz="0" w:space="0" w:color="auto"/>
                                <w:left w:val="none" w:sz="0" w:space="0" w:color="auto"/>
                                <w:bottom w:val="none" w:sz="0" w:space="0" w:color="auto"/>
                                <w:right w:val="none" w:sz="0" w:space="0" w:color="auto"/>
                              </w:divBdr>
                            </w:div>
                            <w:div w:id="644820348">
                              <w:marLeft w:val="640"/>
                              <w:marRight w:val="0"/>
                              <w:marTop w:val="0"/>
                              <w:marBottom w:val="0"/>
                              <w:divBdr>
                                <w:top w:val="none" w:sz="0" w:space="0" w:color="auto"/>
                                <w:left w:val="none" w:sz="0" w:space="0" w:color="auto"/>
                                <w:bottom w:val="none" w:sz="0" w:space="0" w:color="auto"/>
                                <w:right w:val="none" w:sz="0" w:space="0" w:color="auto"/>
                              </w:divBdr>
                            </w:div>
                            <w:div w:id="1389381763">
                              <w:marLeft w:val="640"/>
                              <w:marRight w:val="0"/>
                              <w:marTop w:val="0"/>
                              <w:marBottom w:val="0"/>
                              <w:divBdr>
                                <w:top w:val="none" w:sz="0" w:space="0" w:color="auto"/>
                                <w:left w:val="none" w:sz="0" w:space="0" w:color="auto"/>
                                <w:bottom w:val="none" w:sz="0" w:space="0" w:color="auto"/>
                                <w:right w:val="none" w:sz="0" w:space="0" w:color="auto"/>
                              </w:divBdr>
                            </w:div>
                            <w:div w:id="1271357317">
                              <w:marLeft w:val="640"/>
                              <w:marRight w:val="0"/>
                              <w:marTop w:val="0"/>
                              <w:marBottom w:val="0"/>
                              <w:divBdr>
                                <w:top w:val="none" w:sz="0" w:space="0" w:color="auto"/>
                                <w:left w:val="none" w:sz="0" w:space="0" w:color="auto"/>
                                <w:bottom w:val="none" w:sz="0" w:space="0" w:color="auto"/>
                                <w:right w:val="none" w:sz="0" w:space="0" w:color="auto"/>
                              </w:divBdr>
                            </w:div>
                            <w:div w:id="1144813091">
                              <w:marLeft w:val="640"/>
                              <w:marRight w:val="0"/>
                              <w:marTop w:val="0"/>
                              <w:marBottom w:val="0"/>
                              <w:divBdr>
                                <w:top w:val="none" w:sz="0" w:space="0" w:color="auto"/>
                                <w:left w:val="none" w:sz="0" w:space="0" w:color="auto"/>
                                <w:bottom w:val="none" w:sz="0" w:space="0" w:color="auto"/>
                                <w:right w:val="none" w:sz="0" w:space="0" w:color="auto"/>
                              </w:divBdr>
                            </w:div>
                            <w:div w:id="1373195151">
                              <w:marLeft w:val="640"/>
                              <w:marRight w:val="0"/>
                              <w:marTop w:val="0"/>
                              <w:marBottom w:val="0"/>
                              <w:divBdr>
                                <w:top w:val="none" w:sz="0" w:space="0" w:color="auto"/>
                                <w:left w:val="none" w:sz="0" w:space="0" w:color="auto"/>
                                <w:bottom w:val="none" w:sz="0" w:space="0" w:color="auto"/>
                                <w:right w:val="none" w:sz="0" w:space="0" w:color="auto"/>
                              </w:divBdr>
                            </w:div>
                            <w:div w:id="679048313">
                              <w:marLeft w:val="640"/>
                              <w:marRight w:val="0"/>
                              <w:marTop w:val="0"/>
                              <w:marBottom w:val="0"/>
                              <w:divBdr>
                                <w:top w:val="none" w:sz="0" w:space="0" w:color="auto"/>
                                <w:left w:val="none" w:sz="0" w:space="0" w:color="auto"/>
                                <w:bottom w:val="none" w:sz="0" w:space="0" w:color="auto"/>
                                <w:right w:val="none" w:sz="0" w:space="0" w:color="auto"/>
                              </w:divBdr>
                            </w:div>
                            <w:div w:id="1790198621">
                              <w:marLeft w:val="640"/>
                              <w:marRight w:val="0"/>
                              <w:marTop w:val="0"/>
                              <w:marBottom w:val="0"/>
                              <w:divBdr>
                                <w:top w:val="none" w:sz="0" w:space="0" w:color="auto"/>
                                <w:left w:val="none" w:sz="0" w:space="0" w:color="auto"/>
                                <w:bottom w:val="none" w:sz="0" w:space="0" w:color="auto"/>
                                <w:right w:val="none" w:sz="0" w:space="0" w:color="auto"/>
                              </w:divBdr>
                            </w:div>
                            <w:div w:id="2136213937">
                              <w:marLeft w:val="640"/>
                              <w:marRight w:val="0"/>
                              <w:marTop w:val="0"/>
                              <w:marBottom w:val="0"/>
                              <w:divBdr>
                                <w:top w:val="none" w:sz="0" w:space="0" w:color="auto"/>
                                <w:left w:val="none" w:sz="0" w:space="0" w:color="auto"/>
                                <w:bottom w:val="none" w:sz="0" w:space="0" w:color="auto"/>
                                <w:right w:val="none" w:sz="0" w:space="0" w:color="auto"/>
                              </w:divBdr>
                            </w:div>
                            <w:div w:id="2047557199">
                              <w:marLeft w:val="640"/>
                              <w:marRight w:val="0"/>
                              <w:marTop w:val="0"/>
                              <w:marBottom w:val="0"/>
                              <w:divBdr>
                                <w:top w:val="none" w:sz="0" w:space="0" w:color="auto"/>
                                <w:left w:val="none" w:sz="0" w:space="0" w:color="auto"/>
                                <w:bottom w:val="none" w:sz="0" w:space="0" w:color="auto"/>
                                <w:right w:val="none" w:sz="0" w:space="0" w:color="auto"/>
                              </w:divBdr>
                            </w:div>
                            <w:div w:id="935362475">
                              <w:marLeft w:val="640"/>
                              <w:marRight w:val="0"/>
                              <w:marTop w:val="0"/>
                              <w:marBottom w:val="0"/>
                              <w:divBdr>
                                <w:top w:val="none" w:sz="0" w:space="0" w:color="auto"/>
                                <w:left w:val="none" w:sz="0" w:space="0" w:color="auto"/>
                                <w:bottom w:val="none" w:sz="0" w:space="0" w:color="auto"/>
                                <w:right w:val="none" w:sz="0" w:space="0" w:color="auto"/>
                              </w:divBdr>
                            </w:div>
                            <w:div w:id="1409309376">
                              <w:marLeft w:val="640"/>
                              <w:marRight w:val="0"/>
                              <w:marTop w:val="0"/>
                              <w:marBottom w:val="0"/>
                              <w:divBdr>
                                <w:top w:val="none" w:sz="0" w:space="0" w:color="auto"/>
                                <w:left w:val="none" w:sz="0" w:space="0" w:color="auto"/>
                                <w:bottom w:val="none" w:sz="0" w:space="0" w:color="auto"/>
                                <w:right w:val="none" w:sz="0" w:space="0" w:color="auto"/>
                              </w:divBdr>
                            </w:div>
                            <w:div w:id="1511260428">
                              <w:marLeft w:val="640"/>
                              <w:marRight w:val="0"/>
                              <w:marTop w:val="0"/>
                              <w:marBottom w:val="0"/>
                              <w:divBdr>
                                <w:top w:val="none" w:sz="0" w:space="0" w:color="auto"/>
                                <w:left w:val="none" w:sz="0" w:space="0" w:color="auto"/>
                                <w:bottom w:val="none" w:sz="0" w:space="0" w:color="auto"/>
                                <w:right w:val="none" w:sz="0" w:space="0" w:color="auto"/>
                              </w:divBdr>
                            </w:div>
                            <w:div w:id="642931206">
                              <w:marLeft w:val="640"/>
                              <w:marRight w:val="0"/>
                              <w:marTop w:val="0"/>
                              <w:marBottom w:val="0"/>
                              <w:divBdr>
                                <w:top w:val="none" w:sz="0" w:space="0" w:color="auto"/>
                                <w:left w:val="none" w:sz="0" w:space="0" w:color="auto"/>
                                <w:bottom w:val="none" w:sz="0" w:space="0" w:color="auto"/>
                                <w:right w:val="none" w:sz="0" w:space="0" w:color="auto"/>
                              </w:divBdr>
                            </w:div>
                            <w:div w:id="1428228997">
                              <w:marLeft w:val="640"/>
                              <w:marRight w:val="0"/>
                              <w:marTop w:val="0"/>
                              <w:marBottom w:val="0"/>
                              <w:divBdr>
                                <w:top w:val="none" w:sz="0" w:space="0" w:color="auto"/>
                                <w:left w:val="none" w:sz="0" w:space="0" w:color="auto"/>
                                <w:bottom w:val="none" w:sz="0" w:space="0" w:color="auto"/>
                                <w:right w:val="none" w:sz="0" w:space="0" w:color="auto"/>
                              </w:divBdr>
                            </w:div>
                            <w:div w:id="672101491">
                              <w:marLeft w:val="640"/>
                              <w:marRight w:val="0"/>
                              <w:marTop w:val="0"/>
                              <w:marBottom w:val="0"/>
                              <w:divBdr>
                                <w:top w:val="none" w:sz="0" w:space="0" w:color="auto"/>
                                <w:left w:val="none" w:sz="0" w:space="0" w:color="auto"/>
                                <w:bottom w:val="none" w:sz="0" w:space="0" w:color="auto"/>
                                <w:right w:val="none" w:sz="0" w:space="0" w:color="auto"/>
                              </w:divBdr>
                            </w:div>
                            <w:div w:id="1879662162">
                              <w:marLeft w:val="640"/>
                              <w:marRight w:val="0"/>
                              <w:marTop w:val="0"/>
                              <w:marBottom w:val="0"/>
                              <w:divBdr>
                                <w:top w:val="none" w:sz="0" w:space="0" w:color="auto"/>
                                <w:left w:val="none" w:sz="0" w:space="0" w:color="auto"/>
                                <w:bottom w:val="none" w:sz="0" w:space="0" w:color="auto"/>
                                <w:right w:val="none" w:sz="0" w:space="0" w:color="auto"/>
                              </w:divBdr>
                            </w:div>
                            <w:div w:id="659189069">
                              <w:marLeft w:val="640"/>
                              <w:marRight w:val="0"/>
                              <w:marTop w:val="0"/>
                              <w:marBottom w:val="0"/>
                              <w:divBdr>
                                <w:top w:val="none" w:sz="0" w:space="0" w:color="auto"/>
                                <w:left w:val="none" w:sz="0" w:space="0" w:color="auto"/>
                                <w:bottom w:val="none" w:sz="0" w:space="0" w:color="auto"/>
                                <w:right w:val="none" w:sz="0" w:space="0" w:color="auto"/>
                              </w:divBdr>
                            </w:div>
                            <w:div w:id="2023510083">
                              <w:marLeft w:val="640"/>
                              <w:marRight w:val="0"/>
                              <w:marTop w:val="0"/>
                              <w:marBottom w:val="0"/>
                              <w:divBdr>
                                <w:top w:val="none" w:sz="0" w:space="0" w:color="auto"/>
                                <w:left w:val="none" w:sz="0" w:space="0" w:color="auto"/>
                                <w:bottom w:val="none" w:sz="0" w:space="0" w:color="auto"/>
                                <w:right w:val="none" w:sz="0" w:space="0" w:color="auto"/>
                              </w:divBdr>
                            </w:div>
                            <w:div w:id="719865902">
                              <w:marLeft w:val="640"/>
                              <w:marRight w:val="0"/>
                              <w:marTop w:val="0"/>
                              <w:marBottom w:val="0"/>
                              <w:divBdr>
                                <w:top w:val="none" w:sz="0" w:space="0" w:color="auto"/>
                                <w:left w:val="none" w:sz="0" w:space="0" w:color="auto"/>
                                <w:bottom w:val="none" w:sz="0" w:space="0" w:color="auto"/>
                                <w:right w:val="none" w:sz="0" w:space="0" w:color="auto"/>
                              </w:divBdr>
                            </w:div>
                            <w:div w:id="51271000">
                              <w:marLeft w:val="640"/>
                              <w:marRight w:val="0"/>
                              <w:marTop w:val="0"/>
                              <w:marBottom w:val="0"/>
                              <w:divBdr>
                                <w:top w:val="none" w:sz="0" w:space="0" w:color="auto"/>
                                <w:left w:val="none" w:sz="0" w:space="0" w:color="auto"/>
                                <w:bottom w:val="none" w:sz="0" w:space="0" w:color="auto"/>
                                <w:right w:val="none" w:sz="0" w:space="0" w:color="auto"/>
                              </w:divBdr>
                            </w:div>
                            <w:div w:id="1706783953">
                              <w:marLeft w:val="640"/>
                              <w:marRight w:val="0"/>
                              <w:marTop w:val="0"/>
                              <w:marBottom w:val="0"/>
                              <w:divBdr>
                                <w:top w:val="none" w:sz="0" w:space="0" w:color="auto"/>
                                <w:left w:val="none" w:sz="0" w:space="0" w:color="auto"/>
                                <w:bottom w:val="none" w:sz="0" w:space="0" w:color="auto"/>
                                <w:right w:val="none" w:sz="0" w:space="0" w:color="auto"/>
                              </w:divBdr>
                            </w:div>
                            <w:div w:id="1467822155">
                              <w:marLeft w:val="640"/>
                              <w:marRight w:val="0"/>
                              <w:marTop w:val="0"/>
                              <w:marBottom w:val="0"/>
                              <w:divBdr>
                                <w:top w:val="none" w:sz="0" w:space="0" w:color="auto"/>
                                <w:left w:val="none" w:sz="0" w:space="0" w:color="auto"/>
                                <w:bottom w:val="none" w:sz="0" w:space="0" w:color="auto"/>
                                <w:right w:val="none" w:sz="0" w:space="0" w:color="auto"/>
                              </w:divBdr>
                            </w:div>
                            <w:div w:id="1835219327">
                              <w:marLeft w:val="640"/>
                              <w:marRight w:val="0"/>
                              <w:marTop w:val="0"/>
                              <w:marBottom w:val="0"/>
                              <w:divBdr>
                                <w:top w:val="none" w:sz="0" w:space="0" w:color="auto"/>
                                <w:left w:val="none" w:sz="0" w:space="0" w:color="auto"/>
                                <w:bottom w:val="none" w:sz="0" w:space="0" w:color="auto"/>
                                <w:right w:val="none" w:sz="0" w:space="0" w:color="auto"/>
                              </w:divBdr>
                            </w:div>
                            <w:div w:id="1972468337">
                              <w:marLeft w:val="640"/>
                              <w:marRight w:val="0"/>
                              <w:marTop w:val="0"/>
                              <w:marBottom w:val="0"/>
                              <w:divBdr>
                                <w:top w:val="none" w:sz="0" w:space="0" w:color="auto"/>
                                <w:left w:val="none" w:sz="0" w:space="0" w:color="auto"/>
                                <w:bottom w:val="none" w:sz="0" w:space="0" w:color="auto"/>
                                <w:right w:val="none" w:sz="0" w:space="0" w:color="auto"/>
                              </w:divBdr>
                            </w:div>
                            <w:div w:id="1188636141">
                              <w:marLeft w:val="640"/>
                              <w:marRight w:val="0"/>
                              <w:marTop w:val="0"/>
                              <w:marBottom w:val="0"/>
                              <w:divBdr>
                                <w:top w:val="none" w:sz="0" w:space="0" w:color="auto"/>
                                <w:left w:val="none" w:sz="0" w:space="0" w:color="auto"/>
                                <w:bottom w:val="none" w:sz="0" w:space="0" w:color="auto"/>
                                <w:right w:val="none" w:sz="0" w:space="0" w:color="auto"/>
                              </w:divBdr>
                            </w:div>
                            <w:div w:id="1536119160">
                              <w:marLeft w:val="640"/>
                              <w:marRight w:val="0"/>
                              <w:marTop w:val="0"/>
                              <w:marBottom w:val="0"/>
                              <w:divBdr>
                                <w:top w:val="none" w:sz="0" w:space="0" w:color="auto"/>
                                <w:left w:val="none" w:sz="0" w:space="0" w:color="auto"/>
                                <w:bottom w:val="none" w:sz="0" w:space="0" w:color="auto"/>
                                <w:right w:val="none" w:sz="0" w:space="0" w:color="auto"/>
                              </w:divBdr>
                            </w:div>
                            <w:div w:id="1449350884">
                              <w:marLeft w:val="640"/>
                              <w:marRight w:val="0"/>
                              <w:marTop w:val="0"/>
                              <w:marBottom w:val="0"/>
                              <w:divBdr>
                                <w:top w:val="none" w:sz="0" w:space="0" w:color="auto"/>
                                <w:left w:val="none" w:sz="0" w:space="0" w:color="auto"/>
                                <w:bottom w:val="none" w:sz="0" w:space="0" w:color="auto"/>
                                <w:right w:val="none" w:sz="0" w:space="0" w:color="auto"/>
                              </w:divBdr>
                            </w:div>
                            <w:div w:id="838153143">
                              <w:marLeft w:val="640"/>
                              <w:marRight w:val="0"/>
                              <w:marTop w:val="0"/>
                              <w:marBottom w:val="0"/>
                              <w:divBdr>
                                <w:top w:val="none" w:sz="0" w:space="0" w:color="auto"/>
                                <w:left w:val="none" w:sz="0" w:space="0" w:color="auto"/>
                                <w:bottom w:val="none" w:sz="0" w:space="0" w:color="auto"/>
                                <w:right w:val="none" w:sz="0" w:space="0" w:color="auto"/>
                              </w:divBdr>
                            </w:div>
                            <w:div w:id="2023048620">
                              <w:marLeft w:val="640"/>
                              <w:marRight w:val="0"/>
                              <w:marTop w:val="0"/>
                              <w:marBottom w:val="0"/>
                              <w:divBdr>
                                <w:top w:val="none" w:sz="0" w:space="0" w:color="auto"/>
                                <w:left w:val="none" w:sz="0" w:space="0" w:color="auto"/>
                                <w:bottom w:val="none" w:sz="0" w:space="0" w:color="auto"/>
                                <w:right w:val="none" w:sz="0" w:space="0" w:color="auto"/>
                              </w:divBdr>
                            </w:div>
                            <w:div w:id="1963270385">
                              <w:marLeft w:val="640"/>
                              <w:marRight w:val="0"/>
                              <w:marTop w:val="0"/>
                              <w:marBottom w:val="0"/>
                              <w:divBdr>
                                <w:top w:val="none" w:sz="0" w:space="0" w:color="auto"/>
                                <w:left w:val="none" w:sz="0" w:space="0" w:color="auto"/>
                                <w:bottom w:val="none" w:sz="0" w:space="0" w:color="auto"/>
                                <w:right w:val="none" w:sz="0" w:space="0" w:color="auto"/>
                              </w:divBdr>
                            </w:div>
                            <w:div w:id="1018772715">
                              <w:marLeft w:val="640"/>
                              <w:marRight w:val="0"/>
                              <w:marTop w:val="0"/>
                              <w:marBottom w:val="0"/>
                              <w:divBdr>
                                <w:top w:val="none" w:sz="0" w:space="0" w:color="auto"/>
                                <w:left w:val="none" w:sz="0" w:space="0" w:color="auto"/>
                                <w:bottom w:val="none" w:sz="0" w:space="0" w:color="auto"/>
                                <w:right w:val="none" w:sz="0" w:space="0" w:color="auto"/>
                              </w:divBdr>
                            </w:div>
                            <w:div w:id="1712456125">
                              <w:marLeft w:val="640"/>
                              <w:marRight w:val="0"/>
                              <w:marTop w:val="0"/>
                              <w:marBottom w:val="0"/>
                              <w:divBdr>
                                <w:top w:val="none" w:sz="0" w:space="0" w:color="auto"/>
                                <w:left w:val="none" w:sz="0" w:space="0" w:color="auto"/>
                                <w:bottom w:val="none" w:sz="0" w:space="0" w:color="auto"/>
                                <w:right w:val="none" w:sz="0" w:space="0" w:color="auto"/>
                              </w:divBdr>
                            </w:div>
                            <w:div w:id="408502720">
                              <w:marLeft w:val="640"/>
                              <w:marRight w:val="0"/>
                              <w:marTop w:val="0"/>
                              <w:marBottom w:val="0"/>
                              <w:divBdr>
                                <w:top w:val="none" w:sz="0" w:space="0" w:color="auto"/>
                                <w:left w:val="none" w:sz="0" w:space="0" w:color="auto"/>
                                <w:bottom w:val="none" w:sz="0" w:space="0" w:color="auto"/>
                                <w:right w:val="none" w:sz="0" w:space="0" w:color="auto"/>
                              </w:divBdr>
                            </w:div>
                            <w:div w:id="1345476488">
                              <w:marLeft w:val="640"/>
                              <w:marRight w:val="0"/>
                              <w:marTop w:val="0"/>
                              <w:marBottom w:val="0"/>
                              <w:divBdr>
                                <w:top w:val="none" w:sz="0" w:space="0" w:color="auto"/>
                                <w:left w:val="none" w:sz="0" w:space="0" w:color="auto"/>
                                <w:bottom w:val="none" w:sz="0" w:space="0" w:color="auto"/>
                                <w:right w:val="none" w:sz="0" w:space="0" w:color="auto"/>
                              </w:divBdr>
                            </w:div>
                            <w:div w:id="865292780">
                              <w:marLeft w:val="640"/>
                              <w:marRight w:val="0"/>
                              <w:marTop w:val="0"/>
                              <w:marBottom w:val="0"/>
                              <w:divBdr>
                                <w:top w:val="none" w:sz="0" w:space="0" w:color="auto"/>
                                <w:left w:val="none" w:sz="0" w:space="0" w:color="auto"/>
                                <w:bottom w:val="none" w:sz="0" w:space="0" w:color="auto"/>
                                <w:right w:val="none" w:sz="0" w:space="0" w:color="auto"/>
                              </w:divBdr>
                            </w:div>
                            <w:div w:id="1273628702">
                              <w:marLeft w:val="640"/>
                              <w:marRight w:val="0"/>
                              <w:marTop w:val="0"/>
                              <w:marBottom w:val="0"/>
                              <w:divBdr>
                                <w:top w:val="none" w:sz="0" w:space="0" w:color="auto"/>
                                <w:left w:val="none" w:sz="0" w:space="0" w:color="auto"/>
                                <w:bottom w:val="none" w:sz="0" w:space="0" w:color="auto"/>
                                <w:right w:val="none" w:sz="0" w:space="0" w:color="auto"/>
                              </w:divBdr>
                            </w:div>
                            <w:div w:id="519977792">
                              <w:marLeft w:val="640"/>
                              <w:marRight w:val="0"/>
                              <w:marTop w:val="0"/>
                              <w:marBottom w:val="0"/>
                              <w:divBdr>
                                <w:top w:val="none" w:sz="0" w:space="0" w:color="auto"/>
                                <w:left w:val="none" w:sz="0" w:space="0" w:color="auto"/>
                                <w:bottom w:val="none" w:sz="0" w:space="0" w:color="auto"/>
                                <w:right w:val="none" w:sz="0" w:space="0" w:color="auto"/>
                              </w:divBdr>
                            </w:div>
                            <w:div w:id="2128504485">
                              <w:marLeft w:val="640"/>
                              <w:marRight w:val="0"/>
                              <w:marTop w:val="0"/>
                              <w:marBottom w:val="0"/>
                              <w:divBdr>
                                <w:top w:val="none" w:sz="0" w:space="0" w:color="auto"/>
                                <w:left w:val="none" w:sz="0" w:space="0" w:color="auto"/>
                                <w:bottom w:val="none" w:sz="0" w:space="0" w:color="auto"/>
                                <w:right w:val="none" w:sz="0" w:space="0" w:color="auto"/>
                              </w:divBdr>
                            </w:div>
                            <w:div w:id="1471171331">
                              <w:marLeft w:val="640"/>
                              <w:marRight w:val="0"/>
                              <w:marTop w:val="0"/>
                              <w:marBottom w:val="0"/>
                              <w:divBdr>
                                <w:top w:val="none" w:sz="0" w:space="0" w:color="auto"/>
                                <w:left w:val="none" w:sz="0" w:space="0" w:color="auto"/>
                                <w:bottom w:val="none" w:sz="0" w:space="0" w:color="auto"/>
                                <w:right w:val="none" w:sz="0" w:space="0" w:color="auto"/>
                              </w:divBdr>
                            </w:div>
                            <w:div w:id="594943592">
                              <w:marLeft w:val="640"/>
                              <w:marRight w:val="0"/>
                              <w:marTop w:val="0"/>
                              <w:marBottom w:val="0"/>
                              <w:divBdr>
                                <w:top w:val="none" w:sz="0" w:space="0" w:color="auto"/>
                                <w:left w:val="none" w:sz="0" w:space="0" w:color="auto"/>
                                <w:bottom w:val="none" w:sz="0" w:space="0" w:color="auto"/>
                                <w:right w:val="none" w:sz="0" w:space="0" w:color="auto"/>
                              </w:divBdr>
                            </w:div>
                            <w:div w:id="1637834146">
                              <w:marLeft w:val="640"/>
                              <w:marRight w:val="0"/>
                              <w:marTop w:val="0"/>
                              <w:marBottom w:val="0"/>
                              <w:divBdr>
                                <w:top w:val="none" w:sz="0" w:space="0" w:color="auto"/>
                                <w:left w:val="none" w:sz="0" w:space="0" w:color="auto"/>
                                <w:bottom w:val="none" w:sz="0" w:space="0" w:color="auto"/>
                                <w:right w:val="none" w:sz="0" w:space="0" w:color="auto"/>
                              </w:divBdr>
                            </w:div>
                            <w:div w:id="2101758189">
                              <w:marLeft w:val="640"/>
                              <w:marRight w:val="0"/>
                              <w:marTop w:val="0"/>
                              <w:marBottom w:val="0"/>
                              <w:divBdr>
                                <w:top w:val="none" w:sz="0" w:space="0" w:color="auto"/>
                                <w:left w:val="none" w:sz="0" w:space="0" w:color="auto"/>
                                <w:bottom w:val="none" w:sz="0" w:space="0" w:color="auto"/>
                                <w:right w:val="none" w:sz="0" w:space="0" w:color="auto"/>
                              </w:divBdr>
                            </w:div>
                            <w:div w:id="885608790">
                              <w:marLeft w:val="640"/>
                              <w:marRight w:val="0"/>
                              <w:marTop w:val="0"/>
                              <w:marBottom w:val="0"/>
                              <w:divBdr>
                                <w:top w:val="none" w:sz="0" w:space="0" w:color="auto"/>
                                <w:left w:val="none" w:sz="0" w:space="0" w:color="auto"/>
                                <w:bottom w:val="none" w:sz="0" w:space="0" w:color="auto"/>
                                <w:right w:val="none" w:sz="0" w:space="0" w:color="auto"/>
                              </w:divBdr>
                            </w:div>
                            <w:div w:id="1671565494">
                              <w:marLeft w:val="640"/>
                              <w:marRight w:val="0"/>
                              <w:marTop w:val="0"/>
                              <w:marBottom w:val="0"/>
                              <w:divBdr>
                                <w:top w:val="none" w:sz="0" w:space="0" w:color="auto"/>
                                <w:left w:val="none" w:sz="0" w:space="0" w:color="auto"/>
                                <w:bottom w:val="none" w:sz="0" w:space="0" w:color="auto"/>
                                <w:right w:val="none" w:sz="0" w:space="0" w:color="auto"/>
                              </w:divBdr>
                            </w:div>
                            <w:div w:id="714739276">
                              <w:marLeft w:val="640"/>
                              <w:marRight w:val="0"/>
                              <w:marTop w:val="0"/>
                              <w:marBottom w:val="0"/>
                              <w:divBdr>
                                <w:top w:val="none" w:sz="0" w:space="0" w:color="auto"/>
                                <w:left w:val="none" w:sz="0" w:space="0" w:color="auto"/>
                                <w:bottom w:val="none" w:sz="0" w:space="0" w:color="auto"/>
                                <w:right w:val="none" w:sz="0" w:space="0" w:color="auto"/>
                              </w:divBdr>
                            </w:div>
                            <w:div w:id="608699965">
                              <w:marLeft w:val="640"/>
                              <w:marRight w:val="0"/>
                              <w:marTop w:val="0"/>
                              <w:marBottom w:val="0"/>
                              <w:divBdr>
                                <w:top w:val="none" w:sz="0" w:space="0" w:color="auto"/>
                                <w:left w:val="none" w:sz="0" w:space="0" w:color="auto"/>
                                <w:bottom w:val="none" w:sz="0" w:space="0" w:color="auto"/>
                                <w:right w:val="none" w:sz="0" w:space="0" w:color="auto"/>
                              </w:divBdr>
                            </w:div>
                            <w:div w:id="1849783263">
                              <w:marLeft w:val="640"/>
                              <w:marRight w:val="0"/>
                              <w:marTop w:val="0"/>
                              <w:marBottom w:val="0"/>
                              <w:divBdr>
                                <w:top w:val="none" w:sz="0" w:space="0" w:color="auto"/>
                                <w:left w:val="none" w:sz="0" w:space="0" w:color="auto"/>
                                <w:bottom w:val="none" w:sz="0" w:space="0" w:color="auto"/>
                                <w:right w:val="none" w:sz="0" w:space="0" w:color="auto"/>
                              </w:divBdr>
                            </w:div>
                            <w:div w:id="1206717567">
                              <w:marLeft w:val="640"/>
                              <w:marRight w:val="0"/>
                              <w:marTop w:val="0"/>
                              <w:marBottom w:val="0"/>
                              <w:divBdr>
                                <w:top w:val="none" w:sz="0" w:space="0" w:color="auto"/>
                                <w:left w:val="none" w:sz="0" w:space="0" w:color="auto"/>
                                <w:bottom w:val="none" w:sz="0" w:space="0" w:color="auto"/>
                                <w:right w:val="none" w:sz="0" w:space="0" w:color="auto"/>
                              </w:divBdr>
                            </w:div>
                            <w:div w:id="1970628585">
                              <w:marLeft w:val="640"/>
                              <w:marRight w:val="0"/>
                              <w:marTop w:val="0"/>
                              <w:marBottom w:val="0"/>
                              <w:divBdr>
                                <w:top w:val="none" w:sz="0" w:space="0" w:color="auto"/>
                                <w:left w:val="none" w:sz="0" w:space="0" w:color="auto"/>
                                <w:bottom w:val="none" w:sz="0" w:space="0" w:color="auto"/>
                                <w:right w:val="none" w:sz="0" w:space="0" w:color="auto"/>
                              </w:divBdr>
                            </w:div>
                            <w:div w:id="482428762">
                              <w:marLeft w:val="640"/>
                              <w:marRight w:val="0"/>
                              <w:marTop w:val="0"/>
                              <w:marBottom w:val="0"/>
                              <w:divBdr>
                                <w:top w:val="none" w:sz="0" w:space="0" w:color="auto"/>
                                <w:left w:val="none" w:sz="0" w:space="0" w:color="auto"/>
                                <w:bottom w:val="none" w:sz="0" w:space="0" w:color="auto"/>
                                <w:right w:val="none" w:sz="0" w:space="0" w:color="auto"/>
                              </w:divBdr>
                            </w:div>
                            <w:div w:id="1895504865">
                              <w:marLeft w:val="640"/>
                              <w:marRight w:val="0"/>
                              <w:marTop w:val="0"/>
                              <w:marBottom w:val="0"/>
                              <w:divBdr>
                                <w:top w:val="none" w:sz="0" w:space="0" w:color="auto"/>
                                <w:left w:val="none" w:sz="0" w:space="0" w:color="auto"/>
                                <w:bottom w:val="none" w:sz="0" w:space="0" w:color="auto"/>
                                <w:right w:val="none" w:sz="0" w:space="0" w:color="auto"/>
                              </w:divBdr>
                            </w:div>
                            <w:div w:id="1403524856">
                              <w:marLeft w:val="640"/>
                              <w:marRight w:val="0"/>
                              <w:marTop w:val="0"/>
                              <w:marBottom w:val="0"/>
                              <w:divBdr>
                                <w:top w:val="none" w:sz="0" w:space="0" w:color="auto"/>
                                <w:left w:val="none" w:sz="0" w:space="0" w:color="auto"/>
                                <w:bottom w:val="none" w:sz="0" w:space="0" w:color="auto"/>
                                <w:right w:val="none" w:sz="0" w:space="0" w:color="auto"/>
                              </w:divBdr>
                            </w:div>
                            <w:div w:id="2146198832">
                              <w:marLeft w:val="640"/>
                              <w:marRight w:val="0"/>
                              <w:marTop w:val="0"/>
                              <w:marBottom w:val="0"/>
                              <w:divBdr>
                                <w:top w:val="none" w:sz="0" w:space="0" w:color="auto"/>
                                <w:left w:val="none" w:sz="0" w:space="0" w:color="auto"/>
                                <w:bottom w:val="none" w:sz="0" w:space="0" w:color="auto"/>
                                <w:right w:val="none" w:sz="0" w:space="0" w:color="auto"/>
                              </w:divBdr>
                            </w:div>
                            <w:div w:id="683895835">
                              <w:marLeft w:val="640"/>
                              <w:marRight w:val="0"/>
                              <w:marTop w:val="0"/>
                              <w:marBottom w:val="0"/>
                              <w:divBdr>
                                <w:top w:val="none" w:sz="0" w:space="0" w:color="auto"/>
                                <w:left w:val="none" w:sz="0" w:space="0" w:color="auto"/>
                                <w:bottom w:val="none" w:sz="0" w:space="0" w:color="auto"/>
                                <w:right w:val="none" w:sz="0" w:space="0" w:color="auto"/>
                              </w:divBdr>
                            </w:div>
                            <w:div w:id="673457741">
                              <w:marLeft w:val="640"/>
                              <w:marRight w:val="0"/>
                              <w:marTop w:val="0"/>
                              <w:marBottom w:val="0"/>
                              <w:divBdr>
                                <w:top w:val="none" w:sz="0" w:space="0" w:color="auto"/>
                                <w:left w:val="none" w:sz="0" w:space="0" w:color="auto"/>
                                <w:bottom w:val="none" w:sz="0" w:space="0" w:color="auto"/>
                                <w:right w:val="none" w:sz="0" w:space="0" w:color="auto"/>
                              </w:divBdr>
                            </w:div>
                            <w:div w:id="1110006165">
                              <w:marLeft w:val="640"/>
                              <w:marRight w:val="0"/>
                              <w:marTop w:val="0"/>
                              <w:marBottom w:val="0"/>
                              <w:divBdr>
                                <w:top w:val="none" w:sz="0" w:space="0" w:color="auto"/>
                                <w:left w:val="none" w:sz="0" w:space="0" w:color="auto"/>
                                <w:bottom w:val="none" w:sz="0" w:space="0" w:color="auto"/>
                                <w:right w:val="none" w:sz="0" w:space="0" w:color="auto"/>
                              </w:divBdr>
                            </w:div>
                            <w:div w:id="980429181">
                              <w:marLeft w:val="640"/>
                              <w:marRight w:val="0"/>
                              <w:marTop w:val="0"/>
                              <w:marBottom w:val="0"/>
                              <w:divBdr>
                                <w:top w:val="none" w:sz="0" w:space="0" w:color="auto"/>
                                <w:left w:val="none" w:sz="0" w:space="0" w:color="auto"/>
                                <w:bottom w:val="none" w:sz="0" w:space="0" w:color="auto"/>
                                <w:right w:val="none" w:sz="0" w:space="0" w:color="auto"/>
                              </w:divBdr>
                            </w:div>
                            <w:div w:id="1190678796">
                              <w:marLeft w:val="640"/>
                              <w:marRight w:val="0"/>
                              <w:marTop w:val="0"/>
                              <w:marBottom w:val="0"/>
                              <w:divBdr>
                                <w:top w:val="none" w:sz="0" w:space="0" w:color="auto"/>
                                <w:left w:val="none" w:sz="0" w:space="0" w:color="auto"/>
                                <w:bottom w:val="none" w:sz="0" w:space="0" w:color="auto"/>
                                <w:right w:val="none" w:sz="0" w:space="0" w:color="auto"/>
                              </w:divBdr>
                            </w:div>
                            <w:div w:id="11495357">
                              <w:marLeft w:val="640"/>
                              <w:marRight w:val="0"/>
                              <w:marTop w:val="0"/>
                              <w:marBottom w:val="0"/>
                              <w:divBdr>
                                <w:top w:val="none" w:sz="0" w:space="0" w:color="auto"/>
                                <w:left w:val="none" w:sz="0" w:space="0" w:color="auto"/>
                                <w:bottom w:val="none" w:sz="0" w:space="0" w:color="auto"/>
                                <w:right w:val="none" w:sz="0" w:space="0" w:color="auto"/>
                              </w:divBdr>
                            </w:div>
                            <w:div w:id="1421639260">
                              <w:marLeft w:val="640"/>
                              <w:marRight w:val="0"/>
                              <w:marTop w:val="0"/>
                              <w:marBottom w:val="0"/>
                              <w:divBdr>
                                <w:top w:val="none" w:sz="0" w:space="0" w:color="auto"/>
                                <w:left w:val="none" w:sz="0" w:space="0" w:color="auto"/>
                                <w:bottom w:val="none" w:sz="0" w:space="0" w:color="auto"/>
                                <w:right w:val="none" w:sz="0" w:space="0" w:color="auto"/>
                              </w:divBdr>
                            </w:div>
                            <w:div w:id="47077616">
                              <w:marLeft w:val="640"/>
                              <w:marRight w:val="0"/>
                              <w:marTop w:val="0"/>
                              <w:marBottom w:val="0"/>
                              <w:divBdr>
                                <w:top w:val="none" w:sz="0" w:space="0" w:color="auto"/>
                                <w:left w:val="none" w:sz="0" w:space="0" w:color="auto"/>
                                <w:bottom w:val="none" w:sz="0" w:space="0" w:color="auto"/>
                                <w:right w:val="none" w:sz="0" w:space="0" w:color="auto"/>
                              </w:divBdr>
                            </w:div>
                            <w:div w:id="1336765496">
                              <w:marLeft w:val="640"/>
                              <w:marRight w:val="0"/>
                              <w:marTop w:val="0"/>
                              <w:marBottom w:val="0"/>
                              <w:divBdr>
                                <w:top w:val="none" w:sz="0" w:space="0" w:color="auto"/>
                                <w:left w:val="none" w:sz="0" w:space="0" w:color="auto"/>
                                <w:bottom w:val="none" w:sz="0" w:space="0" w:color="auto"/>
                                <w:right w:val="none" w:sz="0" w:space="0" w:color="auto"/>
                              </w:divBdr>
                            </w:div>
                            <w:div w:id="992292672">
                              <w:marLeft w:val="640"/>
                              <w:marRight w:val="0"/>
                              <w:marTop w:val="0"/>
                              <w:marBottom w:val="0"/>
                              <w:divBdr>
                                <w:top w:val="none" w:sz="0" w:space="0" w:color="auto"/>
                                <w:left w:val="none" w:sz="0" w:space="0" w:color="auto"/>
                                <w:bottom w:val="none" w:sz="0" w:space="0" w:color="auto"/>
                                <w:right w:val="none" w:sz="0" w:space="0" w:color="auto"/>
                              </w:divBdr>
                            </w:div>
                            <w:div w:id="863321395">
                              <w:marLeft w:val="640"/>
                              <w:marRight w:val="0"/>
                              <w:marTop w:val="0"/>
                              <w:marBottom w:val="0"/>
                              <w:divBdr>
                                <w:top w:val="none" w:sz="0" w:space="0" w:color="auto"/>
                                <w:left w:val="none" w:sz="0" w:space="0" w:color="auto"/>
                                <w:bottom w:val="none" w:sz="0" w:space="0" w:color="auto"/>
                                <w:right w:val="none" w:sz="0" w:space="0" w:color="auto"/>
                              </w:divBdr>
                            </w:div>
                            <w:div w:id="1386754412">
                              <w:marLeft w:val="640"/>
                              <w:marRight w:val="0"/>
                              <w:marTop w:val="0"/>
                              <w:marBottom w:val="0"/>
                              <w:divBdr>
                                <w:top w:val="none" w:sz="0" w:space="0" w:color="auto"/>
                                <w:left w:val="none" w:sz="0" w:space="0" w:color="auto"/>
                                <w:bottom w:val="none" w:sz="0" w:space="0" w:color="auto"/>
                                <w:right w:val="none" w:sz="0" w:space="0" w:color="auto"/>
                              </w:divBdr>
                            </w:div>
                            <w:div w:id="1095901646">
                              <w:marLeft w:val="640"/>
                              <w:marRight w:val="0"/>
                              <w:marTop w:val="0"/>
                              <w:marBottom w:val="0"/>
                              <w:divBdr>
                                <w:top w:val="none" w:sz="0" w:space="0" w:color="auto"/>
                                <w:left w:val="none" w:sz="0" w:space="0" w:color="auto"/>
                                <w:bottom w:val="none" w:sz="0" w:space="0" w:color="auto"/>
                                <w:right w:val="none" w:sz="0" w:space="0" w:color="auto"/>
                              </w:divBdr>
                            </w:div>
                            <w:div w:id="1938634380">
                              <w:marLeft w:val="640"/>
                              <w:marRight w:val="0"/>
                              <w:marTop w:val="0"/>
                              <w:marBottom w:val="0"/>
                              <w:divBdr>
                                <w:top w:val="none" w:sz="0" w:space="0" w:color="auto"/>
                                <w:left w:val="none" w:sz="0" w:space="0" w:color="auto"/>
                                <w:bottom w:val="none" w:sz="0" w:space="0" w:color="auto"/>
                                <w:right w:val="none" w:sz="0" w:space="0" w:color="auto"/>
                              </w:divBdr>
                            </w:div>
                            <w:div w:id="1797797974">
                              <w:marLeft w:val="640"/>
                              <w:marRight w:val="0"/>
                              <w:marTop w:val="0"/>
                              <w:marBottom w:val="0"/>
                              <w:divBdr>
                                <w:top w:val="none" w:sz="0" w:space="0" w:color="auto"/>
                                <w:left w:val="none" w:sz="0" w:space="0" w:color="auto"/>
                                <w:bottom w:val="none" w:sz="0" w:space="0" w:color="auto"/>
                                <w:right w:val="none" w:sz="0" w:space="0" w:color="auto"/>
                              </w:divBdr>
                            </w:div>
                            <w:div w:id="1182234451">
                              <w:marLeft w:val="640"/>
                              <w:marRight w:val="0"/>
                              <w:marTop w:val="0"/>
                              <w:marBottom w:val="0"/>
                              <w:divBdr>
                                <w:top w:val="none" w:sz="0" w:space="0" w:color="auto"/>
                                <w:left w:val="none" w:sz="0" w:space="0" w:color="auto"/>
                                <w:bottom w:val="none" w:sz="0" w:space="0" w:color="auto"/>
                                <w:right w:val="none" w:sz="0" w:space="0" w:color="auto"/>
                              </w:divBdr>
                            </w:div>
                            <w:div w:id="1849250253">
                              <w:marLeft w:val="640"/>
                              <w:marRight w:val="0"/>
                              <w:marTop w:val="0"/>
                              <w:marBottom w:val="0"/>
                              <w:divBdr>
                                <w:top w:val="none" w:sz="0" w:space="0" w:color="auto"/>
                                <w:left w:val="none" w:sz="0" w:space="0" w:color="auto"/>
                                <w:bottom w:val="none" w:sz="0" w:space="0" w:color="auto"/>
                                <w:right w:val="none" w:sz="0" w:space="0" w:color="auto"/>
                              </w:divBdr>
                            </w:div>
                            <w:div w:id="297033046">
                              <w:marLeft w:val="640"/>
                              <w:marRight w:val="0"/>
                              <w:marTop w:val="0"/>
                              <w:marBottom w:val="0"/>
                              <w:divBdr>
                                <w:top w:val="none" w:sz="0" w:space="0" w:color="auto"/>
                                <w:left w:val="none" w:sz="0" w:space="0" w:color="auto"/>
                                <w:bottom w:val="none" w:sz="0" w:space="0" w:color="auto"/>
                                <w:right w:val="none" w:sz="0" w:space="0" w:color="auto"/>
                              </w:divBdr>
                            </w:div>
                            <w:div w:id="1049915417">
                              <w:marLeft w:val="640"/>
                              <w:marRight w:val="0"/>
                              <w:marTop w:val="0"/>
                              <w:marBottom w:val="0"/>
                              <w:divBdr>
                                <w:top w:val="none" w:sz="0" w:space="0" w:color="auto"/>
                                <w:left w:val="none" w:sz="0" w:space="0" w:color="auto"/>
                                <w:bottom w:val="none" w:sz="0" w:space="0" w:color="auto"/>
                                <w:right w:val="none" w:sz="0" w:space="0" w:color="auto"/>
                              </w:divBdr>
                            </w:div>
                            <w:div w:id="595938857">
                              <w:marLeft w:val="640"/>
                              <w:marRight w:val="0"/>
                              <w:marTop w:val="0"/>
                              <w:marBottom w:val="0"/>
                              <w:divBdr>
                                <w:top w:val="none" w:sz="0" w:space="0" w:color="auto"/>
                                <w:left w:val="none" w:sz="0" w:space="0" w:color="auto"/>
                                <w:bottom w:val="none" w:sz="0" w:space="0" w:color="auto"/>
                                <w:right w:val="none" w:sz="0" w:space="0" w:color="auto"/>
                              </w:divBdr>
                            </w:div>
                            <w:div w:id="2126775961">
                              <w:marLeft w:val="640"/>
                              <w:marRight w:val="0"/>
                              <w:marTop w:val="0"/>
                              <w:marBottom w:val="0"/>
                              <w:divBdr>
                                <w:top w:val="none" w:sz="0" w:space="0" w:color="auto"/>
                                <w:left w:val="none" w:sz="0" w:space="0" w:color="auto"/>
                                <w:bottom w:val="none" w:sz="0" w:space="0" w:color="auto"/>
                                <w:right w:val="none" w:sz="0" w:space="0" w:color="auto"/>
                              </w:divBdr>
                            </w:div>
                            <w:div w:id="1384216496">
                              <w:marLeft w:val="640"/>
                              <w:marRight w:val="0"/>
                              <w:marTop w:val="0"/>
                              <w:marBottom w:val="0"/>
                              <w:divBdr>
                                <w:top w:val="none" w:sz="0" w:space="0" w:color="auto"/>
                                <w:left w:val="none" w:sz="0" w:space="0" w:color="auto"/>
                                <w:bottom w:val="none" w:sz="0" w:space="0" w:color="auto"/>
                                <w:right w:val="none" w:sz="0" w:space="0" w:color="auto"/>
                              </w:divBdr>
                            </w:div>
                            <w:div w:id="376051608">
                              <w:marLeft w:val="640"/>
                              <w:marRight w:val="0"/>
                              <w:marTop w:val="0"/>
                              <w:marBottom w:val="0"/>
                              <w:divBdr>
                                <w:top w:val="none" w:sz="0" w:space="0" w:color="auto"/>
                                <w:left w:val="none" w:sz="0" w:space="0" w:color="auto"/>
                                <w:bottom w:val="none" w:sz="0" w:space="0" w:color="auto"/>
                                <w:right w:val="none" w:sz="0" w:space="0" w:color="auto"/>
                              </w:divBdr>
                            </w:div>
                            <w:div w:id="2019577881">
                              <w:marLeft w:val="640"/>
                              <w:marRight w:val="0"/>
                              <w:marTop w:val="0"/>
                              <w:marBottom w:val="0"/>
                              <w:divBdr>
                                <w:top w:val="none" w:sz="0" w:space="0" w:color="auto"/>
                                <w:left w:val="none" w:sz="0" w:space="0" w:color="auto"/>
                                <w:bottom w:val="none" w:sz="0" w:space="0" w:color="auto"/>
                                <w:right w:val="none" w:sz="0" w:space="0" w:color="auto"/>
                              </w:divBdr>
                            </w:div>
                            <w:div w:id="746609127">
                              <w:marLeft w:val="640"/>
                              <w:marRight w:val="0"/>
                              <w:marTop w:val="0"/>
                              <w:marBottom w:val="0"/>
                              <w:divBdr>
                                <w:top w:val="none" w:sz="0" w:space="0" w:color="auto"/>
                                <w:left w:val="none" w:sz="0" w:space="0" w:color="auto"/>
                                <w:bottom w:val="none" w:sz="0" w:space="0" w:color="auto"/>
                                <w:right w:val="none" w:sz="0" w:space="0" w:color="auto"/>
                              </w:divBdr>
                            </w:div>
                            <w:div w:id="892085724">
                              <w:marLeft w:val="640"/>
                              <w:marRight w:val="0"/>
                              <w:marTop w:val="0"/>
                              <w:marBottom w:val="0"/>
                              <w:divBdr>
                                <w:top w:val="none" w:sz="0" w:space="0" w:color="auto"/>
                                <w:left w:val="none" w:sz="0" w:space="0" w:color="auto"/>
                                <w:bottom w:val="none" w:sz="0" w:space="0" w:color="auto"/>
                                <w:right w:val="none" w:sz="0" w:space="0" w:color="auto"/>
                              </w:divBdr>
                            </w:div>
                            <w:div w:id="840316580">
                              <w:marLeft w:val="640"/>
                              <w:marRight w:val="0"/>
                              <w:marTop w:val="0"/>
                              <w:marBottom w:val="0"/>
                              <w:divBdr>
                                <w:top w:val="none" w:sz="0" w:space="0" w:color="auto"/>
                                <w:left w:val="none" w:sz="0" w:space="0" w:color="auto"/>
                                <w:bottom w:val="none" w:sz="0" w:space="0" w:color="auto"/>
                                <w:right w:val="none" w:sz="0" w:space="0" w:color="auto"/>
                              </w:divBdr>
                            </w:div>
                            <w:div w:id="1322734418">
                              <w:marLeft w:val="640"/>
                              <w:marRight w:val="0"/>
                              <w:marTop w:val="0"/>
                              <w:marBottom w:val="0"/>
                              <w:divBdr>
                                <w:top w:val="none" w:sz="0" w:space="0" w:color="auto"/>
                                <w:left w:val="none" w:sz="0" w:space="0" w:color="auto"/>
                                <w:bottom w:val="none" w:sz="0" w:space="0" w:color="auto"/>
                                <w:right w:val="none" w:sz="0" w:space="0" w:color="auto"/>
                              </w:divBdr>
                            </w:div>
                            <w:div w:id="1900165330">
                              <w:marLeft w:val="640"/>
                              <w:marRight w:val="0"/>
                              <w:marTop w:val="0"/>
                              <w:marBottom w:val="0"/>
                              <w:divBdr>
                                <w:top w:val="none" w:sz="0" w:space="0" w:color="auto"/>
                                <w:left w:val="none" w:sz="0" w:space="0" w:color="auto"/>
                                <w:bottom w:val="none" w:sz="0" w:space="0" w:color="auto"/>
                                <w:right w:val="none" w:sz="0" w:space="0" w:color="auto"/>
                              </w:divBdr>
                            </w:div>
                            <w:div w:id="1192762947">
                              <w:marLeft w:val="640"/>
                              <w:marRight w:val="0"/>
                              <w:marTop w:val="0"/>
                              <w:marBottom w:val="0"/>
                              <w:divBdr>
                                <w:top w:val="none" w:sz="0" w:space="0" w:color="auto"/>
                                <w:left w:val="none" w:sz="0" w:space="0" w:color="auto"/>
                                <w:bottom w:val="none" w:sz="0" w:space="0" w:color="auto"/>
                                <w:right w:val="none" w:sz="0" w:space="0" w:color="auto"/>
                              </w:divBdr>
                            </w:div>
                            <w:div w:id="1255944075">
                              <w:marLeft w:val="640"/>
                              <w:marRight w:val="0"/>
                              <w:marTop w:val="0"/>
                              <w:marBottom w:val="0"/>
                              <w:divBdr>
                                <w:top w:val="none" w:sz="0" w:space="0" w:color="auto"/>
                                <w:left w:val="none" w:sz="0" w:space="0" w:color="auto"/>
                                <w:bottom w:val="none" w:sz="0" w:space="0" w:color="auto"/>
                                <w:right w:val="none" w:sz="0" w:space="0" w:color="auto"/>
                              </w:divBdr>
                            </w:div>
                            <w:div w:id="911961565">
                              <w:marLeft w:val="640"/>
                              <w:marRight w:val="0"/>
                              <w:marTop w:val="0"/>
                              <w:marBottom w:val="0"/>
                              <w:divBdr>
                                <w:top w:val="none" w:sz="0" w:space="0" w:color="auto"/>
                                <w:left w:val="none" w:sz="0" w:space="0" w:color="auto"/>
                                <w:bottom w:val="none" w:sz="0" w:space="0" w:color="auto"/>
                                <w:right w:val="none" w:sz="0" w:space="0" w:color="auto"/>
                              </w:divBdr>
                            </w:div>
                            <w:div w:id="1281497427">
                              <w:marLeft w:val="640"/>
                              <w:marRight w:val="0"/>
                              <w:marTop w:val="0"/>
                              <w:marBottom w:val="0"/>
                              <w:divBdr>
                                <w:top w:val="none" w:sz="0" w:space="0" w:color="auto"/>
                                <w:left w:val="none" w:sz="0" w:space="0" w:color="auto"/>
                                <w:bottom w:val="none" w:sz="0" w:space="0" w:color="auto"/>
                                <w:right w:val="none" w:sz="0" w:space="0" w:color="auto"/>
                              </w:divBdr>
                            </w:div>
                            <w:div w:id="135801454">
                              <w:marLeft w:val="640"/>
                              <w:marRight w:val="0"/>
                              <w:marTop w:val="0"/>
                              <w:marBottom w:val="0"/>
                              <w:divBdr>
                                <w:top w:val="none" w:sz="0" w:space="0" w:color="auto"/>
                                <w:left w:val="none" w:sz="0" w:space="0" w:color="auto"/>
                                <w:bottom w:val="none" w:sz="0" w:space="0" w:color="auto"/>
                                <w:right w:val="none" w:sz="0" w:space="0" w:color="auto"/>
                              </w:divBdr>
                            </w:div>
                            <w:div w:id="766458828">
                              <w:marLeft w:val="640"/>
                              <w:marRight w:val="0"/>
                              <w:marTop w:val="0"/>
                              <w:marBottom w:val="0"/>
                              <w:divBdr>
                                <w:top w:val="none" w:sz="0" w:space="0" w:color="auto"/>
                                <w:left w:val="none" w:sz="0" w:space="0" w:color="auto"/>
                                <w:bottom w:val="none" w:sz="0" w:space="0" w:color="auto"/>
                                <w:right w:val="none" w:sz="0" w:space="0" w:color="auto"/>
                              </w:divBdr>
                            </w:div>
                            <w:div w:id="1290431515">
                              <w:marLeft w:val="640"/>
                              <w:marRight w:val="0"/>
                              <w:marTop w:val="0"/>
                              <w:marBottom w:val="0"/>
                              <w:divBdr>
                                <w:top w:val="none" w:sz="0" w:space="0" w:color="auto"/>
                                <w:left w:val="none" w:sz="0" w:space="0" w:color="auto"/>
                                <w:bottom w:val="none" w:sz="0" w:space="0" w:color="auto"/>
                                <w:right w:val="none" w:sz="0" w:space="0" w:color="auto"/>
                              </w:divBdr>
                            </w:div>
                            <w:div w:id="821195785">
                              <w:marLeft w:val="640"/>
                              <w:marRight w:val="0"/>
                              <w:marTop w:val="0"/>
                              <w:marBottom w:val="0"/>
                              <w:divBdr>
                                <w:top w:val="none" w:sz="0" w:space="0" w:color="auto"/>
                                <w:left w:val="none" w:sz="0" w:space="0" w:color="auto"/>
                                <w:bottom w:val="none" w:sz="0" w:space="0" w:color="auto"/>
                                <w:right w:val="none" w:sz="0" w:space="0" w:color="auto"/>
                              </w:divBdr>
                            </w:div>
                            <w:div w:id="852762091">
                              <w:marLeft w:val="640"/>
                              <w:marRight w:val="0"/>
                              <w:marTop w:val="0"/>
                              <w:marBottom w:val="0"/>
                              <w:divBdr>
                                <w:top w:val="none" w:sz="0" w:space="0" w:color="auto"/>
                                <w:left w:val="none" w:sz="0" w:space="0" w:color="auto"/>
                                <w:bottom w:val="none" w:sz="0" w:space="0" w:color="auto"/>
                                <w:right w:val="none" w:sz="0" w:space="0" w:color="auto"/>
                              </w:divBdr>
                            </w:div>
                            <w:div w:id="1594362909">
                              <w:marLeft w:val="640"/>
                              <w:marRight w:val="0"/>
                              <w:marTop w:val="0"/>
                              <w:marBottom w:val="0"/>
                              <w:divBdr>
                                <w:top w:val="none" w:sz="0" w:space="0" w:color="auto"/>
                                <w:left w:val="none" w:sz="0" w:space="0" w:color="auto"/>
                                <w:bottom w:val="none" w:sz="0" w:space="0" w:color="auto"/>
                                <w:right w:val="none" w:sz="0" w:space="0" w:color="auto"/>
                              </w:divBdr>
                            </w:div>
                            <w:div w:id="1601640602">
                              <w:marLeft w:val="640"/>
                              <w:marRight w:val="0"/>
                              <w:marTop w:val="0"/>
                              <w:marBottom w:val="0"/>
                              <w:divBdr>
                                <w:top w:val="none" w:sz="0" w:space="0" w:color="auto"/>
                                <w:left w:val="none" w:sz="0" w:space="0" w:color="auto"/>
                                <w:bottom w:val="none" w:sz="0" w:space="0" w:color="auto"/>
                                <w:right w:val="none" w:sz="0" w:space="0" w:color="auto"/>
                              </w:divBdr>
                            </w:div>
                            <w:div w:id="394007091">
                              <w:marLeft w:val="640"/>
                              <w:marRight w:val="0"/>
                              <w:marTop w:val="0"/>
                              <w:marBottom w:val="0"/>
                              <w:divBdr>
                                <w:top w:val="none" w:sz="0" w:space="0" w:color="auto"/>
                                <w:left w:val="none" w:sz="0" w:space="0" w:color="auto"/>
                                <w:bottom w:val="none" w:sz="0" w:space="0" w:color="auto"/>
                                <w:right w:val="none" w:sz="0" w:space="0" w:color="auto"/>
                              </w:divBdr>
                            </w:div>
                            <w:div w:id="1776750426">
                              <w:marLeft w:val="640"/>
                              <w:marRight w:val="0"/>
                              <w:marTop w:val="0"/>
                              <w:marBottom w:val="0"/>
                              <w:divBdr>
                                <w:top w:val="none" w:sz="0" w:space="0" w:color="auto"/>
                                <w:left w:val="none" w:sz="0" w:space="0" w:color="auto"/>
                                <w:bottom w:val="none" w:sz="0" w:space="0" w:color="auto"/>
                                <w:right w:val="none" w:sz="0" w:space="0" w:color="auto"/>
                              </w:divBdr>
                            </w:div>
                            <w:div w:id="912085068">
                              <w:marLeft w:val="640"/>
                              <w:marRight w:val="0"/>
                              <w:marTop w:val="0"/>
                              <w:marBottom w:val="0"/>
                              <w:divBdr>
                                <w:top w:val="none" w:sz="0" w:space="0" w:color="auto"/>
                                <w:left w:val="none" w:sz="0" w:space="0" w:color="auto"/>
                                <w:bottom w:val="none" w:sz="0" w:space="0" w:color="auto"/>
                                <w:right w:val="none" w:sz="0" w:space="0" w:color="auto"/>
                              </w:divBdr>
                            </w:div>
                            <w:div w:id="754865219">
                              <w:marLeft w:val="640"/>
                              <w:marRight w:val="0"/>
                              <w:marTop w:val="0"/>
                              <w:marBottom w:val="0"/>
                              <w:divBdr>
                                <w:top w:val="none" w:sz="0" w:space="0" w:color="auto"/>
                                <w:left w:val="none" w:sz="0" w:space="0" w:color="auto"/>
                                <w:bottom w:val="none" w:sz="0" w:space="0" w:color="auto"/>
                                <w:right w:val="none" w:sz="0" w:space="0" w:color="auto"/>
                              </w:divBdr>
                            </w:div>
                            <w:div w:id="1227372681">
                              <w:marLeft w:val="640"/>
                              <w:marRight w:val="0"/>
                              <w:marTop w:val="0"/>
                              <w:marBottom w:val="0"/>
                              <w:divBdr>
                                <w:top w:val="none" w:sz="0" w:space="0" w:color="auto"/>
                                <w:left w:val="none" w:sz="0" w:space="0" w:color="auto"/>
                                <w:bottom w:val="none" w:sz="0" w:space="0" w:color="auto"/>
                                <w:right w:val="none" w:sz="0" w:space="0" w:color="auto"/>
                              </w:divBdr>
                            </w:div>
                            <w:div w:id="420955148">
                              <w:marLeft w:val="640"/>
                              <w:marRight w:val="0"/>
                              <w:marTop w:val="0"/>
                              <w:marBottom w:val="0"/>
                              <w:divBdr>
                                <w:top w:val="none" w:sz="0" w:space="0" w:color="auto"/>
                                <w:left w:val="none" w:sz="0" w:space="0" w:color="auto"/>
                                <w:bottom w:val="none" w:sz="0" w:space="0" w:color="auto"/>
                                <w:right w:val="none" w:sz="0" w:space="0" w:color="auto"/>
                              </w:divBdr>
                            </w:div>
                            <w:div w:id="496115502">
                              <w:marLeft w:val="640"/>
                              <w:marRight w:val="0"/>
                              <w:marTop w:val="0"/>
                              <w:marBottom w:val="0"/>
                              <w:divBdr>
                                <w:top w:val="none" w:sz="0" w:space="0" w:color="auto"/>
                                <w:left w:val="none" w:sz="0" w:space="0" w:color="auto"/>
                                <w:bottom w:val="none" w:sz="0" w:space="0" w:color="auto"/>
                                <w:right w:val="none" w:sz="0" w:space="0" w:color="auto"/>
                              </w:divBdr>
                            </w:div>
                            <w:div w:id="1403257880">
                              <w:marLeft w:val="640"/>
                              <w:marRight w:val="0"/>
                              <w:marTop w:val="0"/>
                              <w:marBottom w:val="0"/>
                              <w:divBdr>
                                <w:top w:val="none" w:sz="0" w:space="0" w:color="auto"/>
                                <w:left w:val="none" w:sz="0" w:space="0" w:color="auto"/>
                                <w:bottom w:val="none" w:sz="0" w:space="0" w:color="auto"/>
                                <w:right w:val="none" w:sz="0" w:space="0" w:color="auto"/>
                              </w:divBdr>
                            </w:div>
                            <w:div w:id="565844125">
                              <w:marLeft w:val="640"/>
                              <w:marRight w:val="0"/>
                              <w:marTop w:val="0"/>
                              <w:marBottom w:val="0"/>
                              <w:divBdr>
                                <w:top w:val="none" w:sz="0" w:space="0" w:color="auto"/>
                                <w:left w:val="none" w:sz="0" w:space="0" w:color="auto"/>
                                <w:bottom w:val="none" w:sz="0" w:space="0" w:color="auto"/>
                                <w:right w:val="none" w:sz="0" w:space="0" w:color="auto"/>
                              </w:divBdr>
                            </w:div>
                            <w:div w:id="1634827486">
                              <w:marLeft w:val="640"/>
                              <w:marRight w:val="0"/>
                              <w:marTop w:val="0"/>
                              <w:marBottom w:val="0"/>
                              <w:divBdr>
                                <w:top w:val="none" w:sz="0" w:space="0" w:color="auto"/>
                                <w:left w:val="none" w:sz="0" w:space="0" w:color="auto"/>
                                <w:bottom w:val="none" w:sz="0" w:space="0" w:color="auto"/>
                                <w:right w:val="none" w:sz="0" w:space="0" w:color="auto"/>
                              </w:divBdr>
                            </w:div>
                            <w:div w:id="459494113">
                              <w:marLeft w:val="640"/>
                              <w:marRight w:val="0"/>
                              <w:marTop w:val="0"/>
                              <w:marBottom w:val="0"/>
                              <w:divBdr>
                                <w:top w:val="none" w:sz="0" w:space="0" w:color="auto"/>
                                <w:left w:val="none" w:sz="0" w:space="0" w:color="auto"/>
                                <w:bottom w:val="none" w:sz="0" w:space="0" w:color="auto"/>
                                <w:right w:val="none" w:sz="0" w:space="0" w:color="auto"/>
                              </w:divBdr>
                            </w:div>
                            <w:div w:id="1128007819">
                              <w:marLeft w:val="640"/>
                              <w:marRight w:val="0"/>
                              <w:marTop w:val="0"/>
                              <w:marBottom w:val="0"/>
                              <w:divBdr>
                                <w:top w:val="none" w:sz="0" w:space="0" w:color="auto"/>
                                <w:left w:val="none" w:sz="0" w:space="0" w:color="auto"/>
                                <w:bottom w:val="none" w:sz="0" w:space="0" w:color="auto"/>
                                <w:right w:val="none" w:sz="0" w:space="0" w:color="auto"/>
                              </w:divBdr>
                            </w:div>
                            <w:div w:id="810440246">
                              <w:marLeft w:val="640"/>
                              <w:marRight w:val="0"/>
                              <w:marTop w:val="0"/>
                              <w:marBottom w:val="0"/>
                              <w:divBdr>
                                <w:top w:val="none" w:sz="0" w:space="0" w:color="auto"/>
                                <w:left w:val="none" w:sz="0" w:space="0" w:color="auto"/>
                                <w:bottom w:val="none" w:sz="0" w:space="0" w:color="auto"/>
                                <w:right w:val="none" w:sz="0" w:space="0" w:color="auto"/>
                              </w:divBdr>
                            </w:div>
                            <w:div w:id="1828783083">
                              <w:marLeft w:val="640"/>
                              <w:marRight w:val="0"/>
                              <w:marTop w:val="0"/>
                              <w:marBottom w:val="0"/>
                              <w:divBdr>
                                <w:top w:val="none" w:sz="0" w:space="0" w:color="auto"/>
                                <w:left w:val="none" w:sz="0" w:space="0" w:color="auto"/>
                                <w:bottom w:val="none" w:sz="0" w:space="0" w:color="auto"/>
                                <w:right w:val="none" w:sz="0" w:space="0" w:color="auto"/>
                              </w:divBdr>
                            </w:div>
                            <w:div w:id="999844439">
                              <w:marLeft w:val="640"/>
                              <w:marRight w:val="0"/>
                              <w:marTop w:val="0"/>
                              <w:marBottom w:val="0"/>
                              <w:divBdr>
                                <w:top w:val="none" w:sz="0" w:space="0" w:color="auto"/>
                                <w:left w:val="none" w:sz="0" w:space="0" w:color="auto"/>
                                <w:bottom w:val="none" w:sz="0" w:space="0" w:color="auto"/>
                                <w:right w:val="none" w:sz="0" w:space="0" w:color="auto"/>
                              </w:divBdr>
                            </w:div>
                            <w:div w:id="1144542750">
                              <w:marLeft w:val="640"/>
                              <w:marRight w:val="0"/>
                              <w:marTop w:val="0"/>
                              <w:marBottom w:val="0"/>
                              <w:divBdr>
                                <w:top w:val="none" w:sz="0" w:space="0" w:color="auto"/>
                                <w:left w:val="none" w:sz="0" w:space="0" w:color="auto"/>
                                <w:bottom w:val="none" w:sz="0" w:space="0" w:color="auto"/>
                                <w:right w:val="none" w:sz="0" w:space="0" w:color="auto"/>
                              </w:divBdr>
                            </w:div>
                            <w:div w:id="1217425242">
                              <w:marLeft w:val="640"/>
                              <w:marRight w:val="0"/>
                              <w:marTop w:val="0"/>
                              <w:marBottom w:val="0"/>
                              <w:divBdr>
                                <w:top w:val="none" w:sz="0" w:space="0" w:color="auto"/>
                                <w:left w:val="none" w:sz="0" w:space="0" w:color="auto"/>
                                <w:bottom w:val="none" w:sz="0" w:space="0" w:color="auto"/>
                                <w:right w:val="none" w:sz="0" w:space="0" w:color="auto"/>
                              </w:divBdr>
                            </w:div>
                            <w:div w:id="801843794">
                              <w:marLeft w:val="640"/>
                              <w:marRight w:val="0"/>
                              <w:marTop w:val="0"/>
                              <w:marBottom w:val="0"/>
                              <w:divBdr>
                                <w:top w:val="none" w:sz="0" w:space="0" w:color="auto"/>
                                <w:left w:val="none" w:sz="0" w:space="0" w:color="auto"/>
                                <w:bottom w:val="none" w:sz="0" w:space="0" w:color="auto"/>
                                <w:right w:val="none" w:sz="0" w:space="0" w:color="auto"/>
                              </w:divBdr>
                            </w:div>
                            <w:div w:id="1120419619">
                              <w:marLeft w:val="640"/>
                              <w:marRight w:val="0"/>
                              <w:marTop w:val="0"/>
                              <w:marBottom w:val="0"/>
                              <w:divBdr>
                                <w:top w:val="none" w:sz="0" w:space="0" w:color="auto"/>
                                <w:left w:val="none" w:sz="0" w:space="0" w:color="auto"/>
                                <w:bottom w:val="none" w:sz="0" w:space="0" w:color="auto"/>
                                <w:right w:val="none" w:sz="0" w:space="0" w:color="auto"/>
                              </w:divBdr>
                            </w:div>
                            <w:div w:id="1692143606">
                              <w:marLeft w:val="640"/>
                              <w:marRight w:val="0"/>
                              <w:marTop w:val="0"/>
                              <w:marBottom w:val="0"/>
                              <w:divBdr>
                                <w:top w:val="none" w:sz="0" w:space="0" w:color="auto"/>
                                <w:left w:val="none" w:sz="0" w:space="0" w:color="auto"/>
                                <w:bottom w:val="none" w:sz="0" w:space="0" w:color="auto"/>
                                <w:right w:val="none" w:sz="0" w:space="0" w:color="auto"/>
                              </w:divBdr>
                            </w:div>
                            <w:div w:id="151221990">
                              <w:marLeft w:val="640"/>
                              <w:marRight w:val="0"/>
                              <w:marTop w:val="0"/>
                              <w:marBottom w:val="0"/>
                              <w:divBdr>
                                <w:top w:val="none" w:sz="0" w:space="0" w:color="auto"/>
                                <w:left w:val="none" w:sz="0" w:space="0" w:color="auto"/>
                                <w:bottom w:val="none" w:sz="0" w:space="0" w:color="auto"/>
                                <w:right w:val="none" w:sz="0" w:space="0" w:color="auto"/>
                              </w:divBdr>
                            </w:div>
                            <w:div w:id="1751077736">
                              <w:marLeft w:val="640"/>
                              <w:marRight w:val="0"/>
                              <w:marTop w:val="0"/>
                              <w:marBottom w:val="0"/>
                              <w:divBdr>
                                <w:top w:val="none" w:sz="0" w:space="0" w:color="auto"/>
                                <w:left w:val="none" w:sz="0" w:space="0" w:color="auto"/>
                                <w:bottom w:val="none" w:sz="0" w:space="0" w:color="auto"/>
                                <w:right w:val="none" w:sz="0" w:space="0" w:color="auto"/>
                              </w:divBdr>
                            </w:div>
                            <w:div w:id="2071533003">
                              <w:marLeft w:val="640"/>
                              <w:marRight w:val="0"/>
                              <w:marTop w:val="0"/>
                              <w:marBottom w:val="0"/>
                              <w:divBdr>
                                <w:top w:val="none" w:sz="0" w:space="0" w:color="auto"/>
                                <w:left w:val="none" w:sz="0" w:space="0" w:color="auto"/>
                                <w:bottom w:val="none" w:sz="0" w:space="0" w:color="auto"/>
                                <w:right w:val="none" w:sz="0" w:space="0" w:color="auto"/>
                              </w:divBdr>
                            </w:div>
                            <w:div w:id="285626643">
                              <w:marLeft w:val="640"/>
                              <w:marRight w:val="0"/>
                              <w:marTop w:val="0"/>
                              <w:marBottom w:val="0"/>
                              <w:divBdr>
                                <w:top w:val="none" w:sz="0" w:space="0" w:color="auto"/>
                                <w:left w:val="none" w:sz="0" w:space="0" w:color="auto"/>
                                <w:bottom w:val="none" w:sz="0" w:space="0" w:color="auto"/>
                                <w:right w:val="none" w:sz="0" w:space="0" w:color="auto"/>
                              </w:divBdr>
                            </w:div>
                            <w:div w:id="1423068182">
                              <w:marLeft w:val="640"/>
                              <w:marRight w:val="0"/>
                              <w:marTop w:val="0"/>
                              <w:marBottom w:val="0"/>
                              <w:divBdr>
                                <w:top w:val="none" w:sz="0" w:space="0" w:color="auto"/>
                                <w:left w:val="none" w:sz="0" w:space="0" w:color="auto"/>
                                <w:bottom w:val="none" w:sz="0" w:space="0" w:color="auto"/>
                                <w:right w:val="none" w:sz="0" w:space="0" w:color="auto"/>
                              </w:divBdr>
                            </w:div>
                            <w:div w:id="899512702">
                              <w:marLeft w:val="640"/>
                              <w:marRight w:val="0"/>
                              <w:marTop w:val="0"/>
                              <w:marBottom w:val="0"/>
                              <w:divBdr>
                                <w:top w:val="none" w:sz="0" w:space="0" w:color="auto"/>
                                <w:left w:val="none" w:sz="0" w:space="0" w:color="auto"/>
                                <w:bottom w:val="none" w:sz="0" w:space="0" w:color="auto"/>
                                <w:right w:val="none" w:sz="0" w:space="0" w:color="auto"/>
                              </w:divBdr>
                            </w:div>
                            <w:div w:id="194848451">
                              <w:marLeft w:val="640"/>
                              <w:marRight w:val="0"/>
                              <w:marTop w:val="0"/>
                              <w:marBottom w:val="0"/>
                              <w:divBdr>
                                <w:top w:val="none" w:sz="0" w:space="0" w:color="auto"/>
                                <w:left w:val="none" w:sz="0" w:space="0" w:color="auto"/>
                                <w:bottom w:val="none" w:sz="0" w:space="0" w:color="auto"/>
                                <w:right w:val="none" w:sz="0" w:space="0" w:color="auto"/>
                              </w:divBdr>
                            </w:div>
                            <w:div w:id="1599874027">
                              <w:marLeft w:val="640"/>
                              <w:marRight w:val="0"/>
                              <w:marTop w:val="0"/>
                              <w:marBottom w:val="0"/>
                              <w:divBdr>
                                <w:top w:val="none" w:sz="0" w:space="0" w:color="auto"/>
                                <w:left w:val="none" w:sz="0" w:space="0" w:color="auto"/>
                                <w:bottom w:val="none" w:sz="0" w:space="0" w:color="auto"/>
                                <w:right w:val="none" w:sz="0" w:space="0" w:color="auto"/>
                              </w:divBdr>
                            </w:div>
                            <w:div w:id="399136707">
                              <w:marLeft w:val="640"/>
                              <w:marRight w:val="0"/>
                              <w:marTop w:val="0"/>
                              <w:marBottom w:val="0"/>
                              <w:divBdr>
                                <w:top w:val="none" w:sz="0" w:space="0" w:color="auto"/>
                                <w:left w:val="none" w:sz="0" w:space="0" w:color="auto"/>
                                <w:bottom w:val="none" w:sz="0" w:space="0" w:color="auto"/>
                                <w:right w:val="none" w:sz="0" w:space="0" w:color="auto"/>
                              </w:divBdr>
                            </w:div>
                            <w:div w:id="678626057">
                              <w:marLeft w:val="640"/>
                              <w:marRight w:val="0"/>
                              <w:marTop w:val="0"/>
                              <w:marBottom w:val="0"/>
                              <w:divBdr>
                                <w:top w:val="none" w:sz="0" w:space="0" w:color="auto"/>
                                <w:left w:val="none" w:sz="0" w:space="0" w:color="auto"/>
                                <w:bottom w:val="none" w:sz="0" w:space="0" w:color="auto"/>
                                <w:right w:val="none" w:sz="0" w:space="0" w:color="auto"/>
                              </w:divBdr>
                            </w:div>
                            <w:div w:id="1125537047">
                              <w:marLeft w:val="640"/>
                              <w:marRight w:val="0"/>
                              <w:marTop w:val="0"/>
                              <w:marBottom w:val="0"/>
                              <w:divBdr>
                                <w:top w:val="none" w:sz="0" w:space="0" w:color="auto"/>
                                <w:left w:val="none" w:sz="0" w:space="0" w:color="auto"/>
                                <w:bottom w:val="none" w:sz="0" w:space="0" w:color="auto"/>
                                <w:right w:val="none" w:sz="0" w:space="0" w:color="auto"/>
                              </w:divBdr>
                            </w:div>
                            <w:div w:id="1886982433">
                              <w:marLeft w:val="640"/>
                              <w:marRight w:val="0"/>
                              <w:marTop w:val="0"/>
                              <w:marBottom w:val="0"/>
                              <w:divBdr>
                                <w:top w:val="none" w:sz="0" w:space="0" w:color="auto"/>
                                <w:left w:val="none" w:sz="0" w:space="0" w:color="auto"/>
                                <w:bottom w:val="none" w:sz="0" w:space="0" w:color="auto"/>
                                <w:right w:val="none" w:sz="0" w:space="0" w:color="auto"/>
                              </w:divBdr>
                            </w:div>
                            <w:div w:id="313291466">
                              <w:marLeft w:val="640"/>
                              <w:marRight w:val="0"/>
                              <w:marTop w:val="0"/>
                              <w:marBottom w:val="0"/>
                              <w:divBdr>
                                <w:top w:val="none" w:sz="0" w:space="0" w:color="auto"/>
                                <w:left w:val="none" w:sz="0" w:space="0" w:color="auto"/>
                                <w:bottom w:val="none" w:sz="0" w:space="0" w:color="auto"/>
                                <w:right w:val="none" w:sz="0" w:space="0" w:color="auto"/>
                              </w:divBdr>
                            </w:div>
                            <w:div w:id="1302661900">
                              <w:marLeft w:val="640"/>
                              <w:marRight w:val="0"/>
                              <w:marTop w:val="0"/>
                              <w:marBottom w:val="0"/>
                              <w:divBdr>
                                <w:top w:val="none" w:sz="0" w:space="0" w:color="auto"/>
                                <w:left w:val="none" w:sz="0" w:space="0" w:color="auto"/>
                                <w:bottom w:val="none" w:sz="0" w:space="0" w:color="auto"/>
                                <w:right w:val="none" w:sz="0" w:space="0" w:color="auto"/>
                              </w:divBdr>
                            </w:div>
                            <w:div w:id="226455271">
                              <w:marLeft w:val="640"/>
                              <w:marRight w:val="0"/>
                              <w:marTop w:val="0"/>
                              <w:marBottom w:val="0"/>
                              <w:divBdr>
                                <w:top w:val="none" w:sz="0" w:space="0" w:color="auto"/>
                                <w:left w:val="none" w:sz="0" w:space="0" w:color="auto"/>
                                <w:bottom w:val="none" w:sz="0" w:space="0" w:color="auto"/>
                                <w:right w:val="none" w:sz="0" w:space="0" w:color="auto"/>
                              </w:divBdr>
                            </w:div>
                            <w:div w:id="130446835">
                              <w:marLeft w:val="640"/>
                              <w:marRight w:val="0"/>
                              <w:marTop w:val="0"/>
                              <w:marBottom w:val="0"/>
                              <w:divBdr>
                                <w:top w:val="none" w:sz="0" w:space="0" w:color="auto"/>
                                <w:left w:val="none" w:sz="0" w:space="0" w:color="auto"/>
                                <w:bottom w:val="none" w:sz="0" w:space="0" w:color="auto"/>
                                <w:right w:val="none" w:sz="0" w:space="0" w:color="auto"/>
                              </w:divBdr>
                            </w:div>
                            <w:div w:id="483933877">
                              <w:marLeft w:val="640"/>
                              <w:marRight w:val="0"/>
                              <w:marTop w:val="0"/>
                              <w:marBottom w:val="0"/>
                              <w:divBdr>
                                <w:top w:val="none" w:sz="0" w:space="0" w:color="auto"/>
                                <w:left w:val="none" w:sz="0" w:space="0" w:color="auto"/>
                                <w:bottom w:val="none" w:sz="0" w:space="0" w:color="auto"/>
                                <w:right w:val="none" w:sz="0" w:space="0" w:color="auto"/>
                              </w:divBdr>
                            </w:div>
                            <w:div w:id="330912561">
                              <w:marLeft w:val="640"/>
                              <w:marRight w:val="0"/>
                              <w:marTop w:val="0"/>
                              <w:marBottom w:val="0"/>
                              <w:divBdr>
                                <w:top w:val="none" w:sz="0" w:space="0" w:color="auto"/>
                                <w:left w:val="none" w:sz="0" w:space="0" w:color="auto"/>
                                <w:bottom w:val="none" w:sz="0" w:space="0" w:color="auto"/>
                                <w:right w:val="none" w:sz="0" w:space="0" w:color="auto"/>
                              </w:divBdr>
                            </w:div>
                            <w:div w:id="1681660497">
                              <w:marLeft w:val="640"/>
                              <w:marRight w:val="0"/>
                              <w:marTop w:val="0"/>
                              <w:marBottom w:val="0"/>
                              <w:divBdr>
                                <w:top w:val="none" w:sz="0" w:space="0" w:color="auto"/>
                                <w:left w:val="none" w:sz="0" w:space="0" w:color="auto"/>
                                <w:bottom w:val="none" w:sz="0" w:space="0" w:color="auto"/>
                                <w:right w:val="none" w:sz="0" w:space="0" w:color="auto"/>
                              </w:divBdr>
                            </w:div>
                            <w:div w:id="1042630336">
                              <w:marLeft w:val="640"/>
                              <w:marRight w:val="0"/>
                              <w:marTop w:val="0"/>
                              <w:marBottom w:val="0"/>
                              <w:divBdr>
                                <w:top w:val="none" w:sz="0" w:space="0" w:color="auto"/>
                                <w:left w:val="none" w:sz="0" w:space="0" w:color="auto"/>
                                <w:bottom w:val="none" w:sz="0" w:space="0" w:color="auto"/>
                                <w:right w:val="none" w:sz="0" w:space="0" w:color="auto"/>
                              </w:divBdr>
                            </w:div>
                            <w:div w:id="446123451">
                              <w:marLeft w:val="640"/>
                              <w:marRight w:val="0"/>
                              <w:marTop w:val="0"/>
                              <w:marBottom w:val="0"/>
                              <w:divBdr>
                                <w:top w:val="none" w:sz="0" w:space="0" w:color="auto"/>
                                <w:left w:val="none" w:sz="0" w:space="0" w:color="auto"/>
                                <w:bottom w:val="none" w:sz="0" w:space="0" w:color="auto"/>
                                <w:right w:val="none" w:sz="0" w:space="0" w:color="auto"/>
                              </w:divBdr>
                            </w:div>
                            <w:div w:id="1275596188">
                              <w:marLeft w:val="640"/>
                              <w:marRight w:val="0"/>
                              <w:marTop w:val="0"/>
                              <w:marBottom w:val="0"/>
                              <w:divBdr>
                                <w:top w:val="none" w:sz="0" w:space="0" w:color="auto"/>
                                <w:left w:val="none" w:sz="0" w:space="0" w:color="auto"/>
                                <w:bottom w:val="none" w:sz="0" w:space="0" w:color="auto"/>
                                <w:right w:val="none" w:sz="0" w:space="0" w:color="auto"/>
                              </w:divBdr>
                            </w:div>
                            <w:div w:id="2046441147">
                              <w:marLeft w:val="640"/>
                              <w:marRight w:val="0"/>
                              <w:marTop w:val="0"/>
                              <w:marBottom w:val="0"/>
                              <w:divBdr>
                                <w:top w:val="none" w:sz="0" w:space="0" w:color="auto"/>
                                <w:left w:val="none" w:sz="0" w:space="0" w:color="auto"/>
                                <w:bottom w:val="none" w:sz="0" w:space="0" w:color="auto"/>
                                <w:right w:val="none" w:sz="0" w:space="0" w:color="auto"/>
                              </w:divBdr>
                            </w:div>
                            <w:div w:id="151070034">
                              <w:marLeft w:val="640"/>
                              <w:marRight w:val="0"/>
                              <w:marTop w:val="0"/>
                              <w:marBottom w:val="0"/>
                              <w:divBdr>
                                <w:top w:val="none" w:sz="0" w:space="0" w:color="auto"/>
                                <w:left w:val="none" w:sz="0" w:space="0" w:color="auto"/>
                                <w:bottom w:val="none" w:sz="0" w:space="0" w:color="auto"/>
                                <w:right w:val="none" w:sz="0" w:space="0" w:color="auto"/>
                              </w:divBdr>
                            </w:div>
                            <w:div w:id="1335187989">
                              <w:marLeft w:val="640"/>
                              <w:marRight w:val="0"/>
                              <w:marTop w:val="0"/>
                              <w:marBottom w:val="0"/>
                              <w:divBdr>
                                <w:top w:val="none" w:sz="0" w:space="0" w:color="auto"/>
                                <w:left w:val="none" w:sz="0" w:space="0" w:color="auto"/>
                                <w:bottom w:val="none" w:sz="0" w:space="0" w:color="auto"/>
                                <w:right w:val="none" w:sz="0" w:space="0" w:color="auto"/>
                              </w:divBdr>
                            </w:div>
                            <w:div w:id="1748307556">
                              <w:marLeft w:val="640"/>
                              <w:marRight w:val="0"/>
                              <w:marTop w:val="0"/>
                              <w:marBottom w:val="0"/>
                              <w:divBdr>
                                <w:top w:val="none" w:sz="0" w:space="0" w:color="auto"/>
                                <w:left w:val="none" w:sz="0" w:space="0" w:color="auto"/>
                                <w:bottom w:val="none" w:sz="0" w:space="0" w:color="auto"/>
                                <w:right w:val="none" w:sz="0" w:space="0" w:color="auto"/>
                              </w:divBdr>
                            </w:div>
                            <w:div w:id="1793937085">
                              <w:marLeft w:val="640"/>
                              <w:marRight w:val="0"/>
                              <w:marTop w:val="0"/>
                              <w:marBottom w:val="0"/>
                              <w:divBdr>
                                <w:top w:val="none" w:sz="0" w:space="0" w:color="auto"/>
                                <w:left w:val="none" w:sz="0" w:space="0" w:color="auto"/>
                                <w:bottom w:val="none" w:sz="0" w:space="0" w:color="auto"/>
                                <w:right w:val="none" w:sz="0" w:space="0" w:color="auto"/>
                              </w:divBdr>
                            </w:div>
                            <w:div w:id="865599796">
                              <w:marLeft w:val="640"/>
                              <w:marRight w:val="0"/>
                              <w:marTop w:val="0"/>
                              <w:marBottom w:val="0"/>
                              <w:divBdr>
                                <w:top w:val="none" w:sz="0" w:space="0" w:color="auto"/>
                                <w:left w:val="none" w:sz="0" w:space="0" w:color="auto"/>
                                <w:bottom w:val="none" w:sz="0" w:space="0" w:color="auto"/>
                                <w:right w:val="none" w:sz="0" w:space="0" w:color="auto"/>
                              </w:divBdr>
                            </w:div>
                            <w:div w:id="1222980602">
                              <w:marLeft w:val="640"/>
                              <w:marRight w:val="0"/>
                              <w:marTop w:val="0"/>
                              <w:marBottom w:val="0"/>
                              <w:divBdr>
                                <w:top w:val="none" w:sz="0" w:space="0" w:color="auto"/>
                                <w:left w:val="none" w:sz="0" w:space="0" w:color="auto"/>
                                <w:bottom w:val="none" w:sz="0" w:space="0" w:color="auto"/>
                                <w:right w:val="none" w:sz="0" w:space="0" w:color="auto"/>
                              </w:divBdr>
                            </w:div>
                            <w:div w:id="695623521">
                              <w:marLeft w:val="640"/>
                              <w:marRight w:val="0"/>
                              <w:marTop w:val="0"/>
                              <w:marBottom w:val="0"/>
                              <w:divBdr>
                                <w:top w:val="none" w:sz="0" w:space="0" w:color="auto"/>
                                <w:left w:val="none" w:sz="0" w:space="0" w:color="auto"/>
                                <w:bottom w:val="none" w:sz="0" w:space="0" w:color="auto"/>
                                <w:right w:val="none" w:sz="0" w:space="0" w:color="auto"/>
                              </w:divBdr>
                            </w:div>
                            <w:div w:id="646012071">
                              <w:marLeft w:val="640"/>
                              <w:marRight w:val="0"/>
                              <w:marTop w:val="0"/>
                              <w:marBottom w:val="0"/>
                              <w:divBdr>
                                <w:top w:val="none" w:sz="0" w:space="0" w:color="auto"/>
                                <w:left w:val="none" w:sz="0" w:space="0" w:color="auto"/>
                                <w:bottom w:val="none" w:sz="0" w:space="0" w:color="auto"/>
                                <w:right w:val="none" w:sz="0" w:space="0" w:color="auto"/>
                              </w:divBdr>
                            </w:div>
                            <w:div w:id="1844733606">
                              <w:marLeft w:val="640"/>
                              <w:marRight w:val="0"/>
                              <w:marTop w:val="0"/>
                              <w:marBottom w:val="0"/>
                              <w:divBdr>
                                <w:top w:val="none" w:sz="0" w:space="0" w:color="auto"/>
                                <w:left w:val="none" w:sz="0" w:space="0" w:color="auto"/>
                                <w:bottom w:val="none" w:sz="0" w:space="0" w:color="auto"/>
                                <w:right w:val="none" w:sz="0" w:space="0" w:color="auto"/>
                              </w:divBdr>
                            </w:div>
                            <w:div w:id="1166899457">
                              <w:marLeft w:val="640"/>
                              <w:marRight w:val="0"/>
                              <w:marTop w:val="0"/>
                              <w:marBottom w:val="0"/>
                              <w:divBdr>
                                <w:top w:val="none" w:sz="0" w:space="0" w:color="auto"/>
                                <w:left w:val="none" w:sz="0" w:space="0" w:color="auto"/>
                                <w:bottom w:val="none" w:sz="0" w:space="0" w:color="auto"/>
                                <w:right w:val="none" w:sz="0" w:space="0" w:color="auto"/>
                              </w:divBdr>
                            </w:div>
                            <w:div w:id="653803587">
                              <w:marLeft w:val="640"/>
                              <w:marRight w:val="0"/>
                              <w:marTop w:val="0"/>
                              <w:marBottom w:val="0"/>
                              <w:divBdr>
                                <w:top w:val="none" w:sz="0" w:space="0" w:color="auto"/>
                                <w:left w:val="none" w:sz="0" w:space="0" w:color="auto"/>
                                <w:bottom w:val="none" w:sz="0" w:space="0" w:color="auto"/>
                                <w:right w:val="none" w:sz="0" w:space="0" w:color="auto"/>
                              </w:divBdr>
                            </w:div>
                            <w:div w:id="789086072">
                              <w:marLeft w:val="640"/>
                              <w:marRight w:val="0"/>
                              <w:marTop w:val="0"/>
                              <w:marBottom w:val="0"/>
                              <w:divBdr>
                                <w:top w:val="none" w:sz="0" w:space="0" w:color="auto"/>
                                <w:left w:val="none" w:sz="0" w:space="0" w:color="auto"/>
                                <w:bottom w:val="none" w:sz="0" w:space="0" w:color="auto"/>
                                <w:right w:val="none" w:sz="0" w:space="0" w:color="auto"/>
                              </w:divBdr>
                            </w:div>
                            <w:div w:id="754940915">
                              <w:marLeft w:val="640"/>
                              <w:marRight w:val="0"/>
                              <w:marTop w:val="0"/>
                              <w:marBottom w:val="0"/>
                              <w:divBdr>
                                <w:top w:val="none" w:sz="0" w:space="0" w:color="auto"/>
                                <w:left w:val="none" w:sz="0" w:space="0" w:color="auto"/>
                                <w:bottom w:val="none" w:sz="0" w:space="0" w:color="auto"/>
                                <w:right w:val="none" w:sz="0" w:space="0" w:color="auto"/>
                              </w:divBdr>
                            </w:div>
                            <w:div w:id="1009599633">
                              <w:marLeft w:val="640"/>
                              <w:marRight w:val="0"/>
                              <w:marTop w:val="0"/>
                              <w:marBottom w:val="0"/>
                              <w:divBdr>
                                <w:top w:val="none" w:sz="0" w:space="0" w:color="auto"/>
                                <w:left w:val="none" w:sz="0" w:space="0" w:color="auto"/>
                                <w:bottom w:val="none" w:sz="0" w:space="0" w:color="auto"/>
                                <w:right w:val="none" w:sz="0" w:space="0" w:color="auto"/>
                              </w:divBdr>
                            </w:div>
                            <w:div w:id="1577397322">
                              <w:marLeft w:val="640"/>
                              <w:marRight w:val="0"/>
                              <w:marTop w:val="0"/>
                              <w:marBottom w:val="0"/>
                              <w:divBdr>
                                <w:top w:val="none" w:sz="0" w:space="0" w:color="auto"/>
                                <w:left w:val="none" w:sz="0" w:space="0" w:color="auto"/>
                                <w:bottom w:val="none" w:sz="0" w:space="0" w:color="auto"/>
                                <w:right w:val="none" w:sz="0" w:space="0" w:color="auto"/>
                              </w:divBdr>
                            </w:div>
                            <w:div w:id="843589424">
                              <w:marLeft w:val="640"/>
                              <w:marRight w:val="0"/>
                              <w:marTop w:val="0"/>
                              <w:marBottom w:val="0"/>
                              <w:divBdr>
                                <w:top w:val="none" w:sz="0" w:space="0" w:color="auto"/>
                                <w:left w:val="none" w:sz="0" w:space="0" w:color="auto"/>
                                <w:bottom w:val="none" w:sz="0" w:space="0" w:color="auto"/>
                                <w:right w:val="none" w:sz="0" w:space="0" w:color="auto"/>
                              </w:divBdr>
                            </w:div>
                            <w:div w:id="597375222">
                              <w:marLeft w:val="640"/>
                              <w:marRight w:val="0"/>
                              <w:marTop w:val="0"/>
                              <w:marBottom w:val="0"/>
                              <w:divBdr>
                                <w:top w:val="none" w:sz="0" w:space="0" w:color="auto"/>
                                <w:left w:val="none" w:sz="0" w:space="0" w:color="auto"/>
                                <w:bottom w:val="none" w:sz="0" w:space="0" w:color="auto"/>
                                <w:right w:val="none" w:sz="0" w:space="0" w:color="auto"/>
                              </w:divBdr>
                            </w:div>
                            <w:div w:id="1311860816">
                              <w:marLeft w:val="640"/>
                              <w:marRight w:val="0"/>
                              <w:marTop w:val="0"/>
                              <w:marBottom w:val="0"/>
                              <w:divBdr>
                                <w:top w:val="none" w:sz="0" w:space="0" w:color="auto"/>
                                <w:left w:val="none" w:sz="0" w:space="0" w:color="auto"/>
                                <w:bottom w:val="none" w:sz="0" w:space="0" w:color="auto"/>
                                <w:right w:val="none" w:sz="0" w:space="0" w:color="auto"/>
                              </w:divBdr>
                            </w:div>
                            <w:div w:id="2140880335">
                              <w:marLeft w:val="640"/>
                              <w:marRight w:val="0"/>
                              <w:marTop w:val="0"/>
                              <w:marBottom w:val="0"/>
                              <w:divBdr>
                                <w:top w:val="none" w:sz="0" w:space="0" w:color="auto"/>
                                <w:left w:val="none" w:sz="0" w:space="0" w:color="auto"/>
                                <w:bottom w:val="none" w:sz="0" w:space="0" w:color="auto"/>
                                <w:right w:val="none" w:sz="0" w:space="0" w:color="auto"/>
                              </w:divBdr>
                            </w:div>
                            <w:div w:id="135025207">
                              <w:marLeft w:val="640"/>
                              <w:marRight w:val="0"/>
                              <w:marTop w:val="0"/>
                              <w:marBottom w:val="0"/>
                              <w:divBdr>
                                <w:top w:val="none" w:sz="0" w:space="0" w:color="auto"/>
                                <w:left w:val="none" w:sz="0" w:space="0" w:color="auto"/>
                                <w:bottom w:val="none" w:sz="0" w:space="0" w:color="auto"/>
                                <w:right w:val="none" w:sz="0" w:space="0" w:color="auto"/>
                              </w:divBdr>
                            </w:div>
                            <w:div w:id="441413458">
                              <w:marLeft w:val="640"/>
                              <w:marRight w:val="0"/>
                              <w:marTop w:val="0"/>
                              <w:marBottom w:val="0"/>
                              <w:divBdr>
                                <w:top w:val="none" w:sz="0" w:space="0" w:color="auto"/>
                                <w:left w:val="none" w:sz="0" w:space="0" w:color="auto"/>
                                <w:bottom w:val="none" w:sz="0" w:space="0" w:color="auto"/>
                                <w:right w:val="none" w:sz="0" w:space="0" w:color="auto"/>
                              </w:divBdr>
                            </w:div>
                            <w:div w:id="1644771062">
                              <w:marLeft w:val="640"/>
                              <w:marRight w:val="0"/>
                              <w:marTop w:val="0"/>
                              <w:marBottom w:val="0"/>
                              <w:divBdr>
                                <w:top w:val="none" w:sz="0" w:space="0" w:color="auto"/>
                                <w:left w:val="none" w:sz="0" w:space="0" w:color="auto"/>
                                <w:bottom w:val="none" w:sz="0" w:space="0" w:color="auto"/>
                                <w:right w:val="none" w:sz="0" w:space="0" w:color="auto"/>
                              </w:divBdr>
                            </w:div>
                            <w:div w:id="491683393">
                              <w:marLeft w:val="640"/>
                              <w:marRight w:val="0"/>
                              <w:marTop w:val="0"/>
                              <w:marBottom w:val="0"/>
                              <w:divBdr>
                                <w:top w:val="none" w:sz="0" w:space="0" w:color="auto"/>
                                <w:left w:val="none" w:sz="0" w:space="0" w:color="auto"/>
                                <w:bottom w:val="none" w:sz="0" w:space="0" w:color="auto"/>
                                <w:right w:val="none" w:sz="0" w:space="0" w:color="auto"/>
                              </w:divBdr>
                            </w:div>
                            <w:div w:id="1854949485">
                              <w:marLeft w:val="640"/>
                              <w:marRight w:val="0"/>
                              <w:marTop w:val="0"/>
                              <w:marBottom w:val="0"/>
                              <w:divBdr>
                                <w:top w:val="none" w:sz="0" w:space="0" w:color="auto"/>
                                <w:left w:val="none" w:sz="0" w:space="0" w:color="auto"/>
                                <w:bottom w:val="none" w:sz="0" w:space="0" w:color="auto"/>
                                <w:right w:val="none" w:sz="0" w:space="0" w:color="auto"/>
                              </w:divBdr>
                            </w:div>
                            <w:div w:id="1860240525">
                              <w:marLeft w:val="640"/>
                              <w:marRight w:val="0"/>
                              <w:marTop w:val="0"/>
                              <w:marBottom w:val="0"/>
                              <w:divBdr>
                                <w:top w:val="none" w:sz="0" w:space="0" w:color="auto"/>
                                <w:left w:val="none" w:sz="0" w:space="0" w:color="auto"/>
                                <w:bottom w:val="none" w:sz="0" w:space="0" w:color="auto"/>
                                <w:right w:val="none" w:sz="0" w:space="0" w:color="auto"/>
                              </w:divBdr>
                            </w:div>
                            <w:div w:id="1983000366">
                              <w:marLeft w:val="640"/>
                              <w:marRight w:val="0"/>
                              <w:marTop w:val="0"/>
                              <w:marBottom w:val="0"/>
                              <w:divBdr>
                                <w:top w:val="none" w:sz="0" w:space="0" w:color="auto"/>
                                <w:left w:val="none" w:sz="0" w:space="0" w:color="auto"/>
                                <w:bottom w:val="none" w:sz="0" w:space="0" w:color="auto"/>
                                <w:right w:val="none" w:sz="0" w:space="0" w:color="auto"/>
                              </w:divBdr>
                            </w:div>
                            <w:div w:id="268051279">
                              <w:marLeft w:val="640"/>
                              <w:marRight w:val="0"/>
                              <w:marTop w:val="0"/>
                              <w:marBottom w:val="0"/>
                              <w:divBdr>
                                <w:top w:val="none" w:sz="0" w:space="0" w:color="auto"/>
                                <w:left w:val="none" w:sz="0" w:space="0" w:color="auto"/>
                                <w:bottom w:val="none" w:sz="0" w:space="0" w:color="auto"/>
                                <w:right w:val="none" w:sz="0" w:space="0" w:color="auto"/>
                              </w:divBdr>
                            </w:div>
                            <w:div w:id="1993369557">
                              <w:marLeft w:val="640"/>
                              <w:marRight w:val="0"/>
                              <w:marTop w:val="0"/>
                              <w:marBottom w:val="0"/>
                              <w:divBdr>
                                <w:top w:val="none" w:sz="0" w:space="0" w:color="auto"/>
                                <w:left w:val="none" w:sz="0" w:space="0" w:color="auto"/>
                                <w:bottom w:val="none" w:sz="0" w:space="0" w:color="auto"/>
                                <w:right w:val="none" w:sz="0" w:space="0" w:color="auto"/>
                              </w:divBdr>
                            </w:div>
                            <w:div w:id="1153179428">
                              <w:marLeft w:val="640"/>
                              <w:marRight w:val="0"/>
                              <w:marTop w:val="0"/>
                              <w:marBottom w:val="0"/>
                              <w:divBdr>
                                <w:top w:val="none" w:sz="0" w:space="0" w:color="auto"/>
                                <w:left w:val="none" w:sz="0" w:space="0" w:color="auto"/>
                                <w:bottom w:val="none" w:sz="0" w:space="0" w:color="auto"/>
                                <w:right w:val="none" w:sz="0" w:space="0" w:color="auto"/>
                              </w:divBdr>
                            </w:div>
                            <w:div w:id="2119445328">
                              <w:marLeft w:val="640"/>
                              <w:marRight w:val="0"/>
                              <w:marTop w:val="0"/>
                              <w:marBottom w:val="0"/>
                              <w:divBdr>
                                <w:top w:val="none" w:sz="0" w:space="0" w:color="auto"/>
                                <w:left w:val="none" w:sz="0" w:space="0" w:color="auto"/>
                                <w:bottom w:val="none" w:sz="0" w:space="0" w:color="auto"/>
                                <w:right w:val="none" w:sz="0" w:space="0" w:color="auto"/>
                              </w:divBdr>
                            </w:div>
                            <w:div w:id="23790017">
                              <w:marLeft w:val="640"/>
                              <w:marRight w:val="0"/>
                              <w:marTop w:val="0"/>
                              <w:marBottom w:val="0"/>
                              <w:divBdr>
                                <w:top w:val="none" w:sz="0" w:space="0" w:color="auto"/>
                                <w:left w:val="none" w:sz="0" w:space="0" w:color="auto"/>
                                <w:bottom w:val="none" w:sz="0" w:space="0" w:color="auto"/>
                                <w:right w:val="none" w:sz="0" w:space="0" w:color="auto"/>
                              </w:divBdr>
                            </w:div>
                            <w:div w:id="83110059">
                              <w:marLeft w:val="640"/>
                              <w:marRight w:val="0"/>
                              <w:marTop w:val="0"/>
                              <w:marBottom w:val="0"/>
                              <w:divBdr>
                                <w:top w:val="none" w:sz="0" w:space="0" w:color="auto"/>
                                <w:left w:val="none" w:sz="0" w:space="0" w:color="auto"/>
                                <w:bottom w:val="none" w:sz="0" w:space="0" w:color="auto"/>
                                <w:right w:val="none" w:sz="0" w:space="0" w:color="auto"/>
                              </w:divBdr>
                            </w:div>
                            <w:div w:id="823164008">
                              <w:marLeft w:val="640"/>
                              <w:marRight w:val="0"/>
                              <w:marTop w:val="0"/>
                              <w:marBottom w:val="0"/>
                              <w:divBdr>
                                <w:top w:val="none" w:sz="0" w:space="0" w:color="auto"/>
                                <w:left w:val="none" w:sz="0" w:space="0" w:color="auto"/>
                                <w:bottom w:val="none" w:sz="0" w:space="0" w:color="auto"/>
                                <w:right w:val="none" w:sz="0" w:space="0" w:color="auto"/>
                              </w:divBdr>
                            </w:div>
                            <w:div w:id="1077290960">
                              <w:marLeft w:val="640"/>
                              <w:marRight w:val="0"/>
                              <w:marTop w:val="0"/>
                              <w:marBottom w:val="0"/>
                              <w:divBdr>
                                <w:top w:val="none" w:sz="0" w:space="0" w:color="auto"/>
                                <w:left w:val="none" w:sz="0" w:space="0" w:color="auto"/>
                                <w:bottom w:val="none" w:sz="0" w:space="0" w:color="auto"/>
                                <w:right w:val="none" w:sz="0" w:space="0" w:color="auto"/>
                              </w:divBdr>
                            </w:div>
                            <w:div w:id="1480851505">
                              <w:marLeft w:val="640"/>
                              <w:marRight w:val="0"/>
                              <w:marTop w:val="0"/>
                              <w:marBottom w:val="0"/>
                              <w:divBdr>
                                <w:top w:val="none" w:sz="0" w:space="0" w:color="auto"/>
                                <w:left w:val="none" w:sz="0" w:space="0" w:color="auto"/>
                                <w:bottom w:val="none" w:sz="0" w:space="0" w:color="auto"/>
                                <w:right w:val="none" w:sz="0" w:space="0" w:color="auto"/>
                              </w:divBdr>
                            </w:div>
                            <w:div w:id="1708600300">
                              <w:marLeft w:val="640"/>
                              <w:marRight w:val="0"/>
                              <w:marTop w:val="0"/>
                              <w:marBottom w:val="0"/>
                              <w:divBdr>
                                <w:top w:val="none" w:sz="0" w:space="0" w:color="auto"/>
                                <w:left w:val="none" w:sz="0" w:space="0" w:color="auto"/>
                                <w:bottom w:val="none" w:sz="0" w:space="0" w:color="auto"/>
                                <w:right w:val="none" w:sz="0" w:space="0" w:color="auto"/>
                              </w:divBdr>
                            </w:div>
                            <w:div w:id="82796989">
                              <w:marLeft w:val="640"/>
                              <w:marRight w:val="0"/>
                              <w:marTop w:val="0"/>
                              <w:marBottom w:val="0"/>
                              <w:divBdr>
                                <w:top w:val="none" w:sz="0" w:space="0" w:color="auto"/>
                                <w:left w:val="none" w:sz="0" w:space="0" w:color="auto"/>
                                <w:bottom w:val="none" w:sz="0" w:space="0" w:color="auto"/>
                                <w:right w:val="none" w:sz="0" w:space="0" w:color="auto"/>
                              </w:divBdr>
                            </w:div>
                            <w:div w:id="1882470567">
                              <w:marLeft w:val="640"/>
                              <w:marRight w:val="0"/>
                              <w:marTop w:val="0"/>
                              <w:marBottom w:val="0"/>
                              <w:divBdr>
                                <w:top w:val="none" w:sz="0" w:space="0" w:color="auto"/>
                                <w:left w:val="none" w:sz="0" w:space="0" w:color="auto"/>
                                <w:bottom w:val="none" w:sz="0" w:space="0" w:color="auto"/>
                                <w:right w:val="none" w:sz="0" w:space="0" w:color="auto"/>
                              </w:divBdr>
                            </w:div>
                            <w:div w:id="500661972">
                              <w:marLeft w:val="640"/>
                              <w:marRight w:val="0"/>
                              <w:marTop w:val="0"/>
                              <w:marBottom w:val="0"/>
                              <w:divBdr>
                                <w:top w:val="none" w:sz="0" w:space="0" w:color="auto"/>
                                <w:left w:val="none" w:sz="0" w:space="0" w:color="auto"/>
                                <w:bottom w:val="none" w:sz="0" w:space="0" w:color="auto"/>
                                <w:right w:val="none" w:sz="0" w:space="0" w:color="auto"/>
                              </w:divBdr>
                            </w:div>
                            <w:div w:id="2103644708">
                              <w:marLeft w:val="640"/>
                              <w:marRight w:val="0"/>
                              <w:marTop w:val="0"/>
                              <w:marBottom w:val="0"/>
                              <w:divBdr>
                                <w:top w:val="none" w:sz="0" w:space="0" w:color="auto"/>
                                <w:left w:val="none" w:sz="0" w:space="0" w:color="auto"/>
                                <w:bottom w:val="none" w:sz="0" w:space="0" w:color="auto"/>
                                <w:right w:val="none" w:sz="0" w:space="0" w:color="auto"/>
                              </w:divBdr>
                            </w:div>
                            <w:div w:id="932514076">
                              <w:marLeft w:val="640"/>
                              <w:marRight w:val="0"/>
                              <w:marTop w:val="0"/>
                              <w:marBottom w:val="0"/>
                              <w:divBdr>
                                <w:top w:val="none" w:sz="0" w:space="0" w:color="auto"/>
                                <w:left w:val="none" w:sz="0" w:space="0" w:color="auto"/>
                                <w:bottom w:val="none" w:sz="0" w:space="0" w:color="auto"/>
                                <w:right w:val="none" w:sz="0" w:space="0" w:color="auto"/>
                              </w:divBdr>
                            </w:div>
                            <w:div w:id="54814388">
                              <w:marLeft w:val="640"/>
                              <w:marRight w:val="0"/>
                              <w:marTop w:val="0"/>
                              <w:marBottom w:val="0"/>
                              <w:divBdr>
                                <w:top w:val="none" w:sz="0" w:space="0" w:color="auto"/>
                                <w:left w:val="none" w:sz="0" w:space="0" w:color="auto"/>
                                <w:bottom w:val="none" w:sz="0" w:space="0" w:color="auto"/>
                                <w:right w:val="none" w:sz="0" w:space="0" w:color="auto"/>
                              </w:divBdr>
                            </w:div>
                            <w:div w:id="152531185">
                              <w:marLeft w:val="640"/>
                              <w:marRight w:val="0"/>
                              <w:marTop w:val="0"/>
                              <w:marBottom w:val="0"/>
                              <w:divBdr>
                                <w:top w:val="none" w:sz="0" w:space="0" w:color="auto"/>
                                <w:left w:val="none" w:sz="0" w:space="0" w:color="auto"/>
                                <w:bottom w:val="none" w:sz="0" w:space="0" w:color="auto"/>
                                <w:right w:val="none" w:sz="0" w:space="0" w:color="auto"/>
                              </w:divBdr>
                            </w:div>
                            <w:div w:id="1560087894">
                              <w:marLeft w:val="640"/>
                              <w:marRight w:val="0"/>
                              <w:marTop w:val="0"/>
                              <w:marBottom w:val="0"/>
                              <w:divBdr>
                                <w:top w:val="none" w:sz="0" w:space="0" w:color="auto"/>
                                <w:left w:val="none" w:sz="0" w:space="0" w:color="auto"/>
                                <w:bottom w:val="none" w:sz="0" w:space="0" w:color="auto"/>
                                <w:right w:val="none" w:sz="0" w:space="0" w:color="auto"/>
                              </w:divBdr>
                            </w:div>
                            <w:div w:id="182326108">
                              <w:marLeft w:val="640"/>
                              <w:marRight w:val="0"/>
                              <w:marTop w:val="0"/>
                              <w:marBottom w:val="0"/>
                              <w:divBdr>
                                <w:top w:val="none" w:sz="0" w:space="0" w:color="auto"/>
                                <w:left w:val="none" w:sz="0" w:space="0" w:color="auto"/>
                                <w:bottom w:val="none" w:sz="0" w:space="0" w:color="auto"/>
                                <w:right w:val="none" w:sz="0" w:space="0" w:color="auto"/>
                              </w:divBdr>
                            </w:div>
                            <w:div w:id="1980451243">
                              <w:marLeft w:val="640"/>
                              <w:marRight w:val="0"/>
                              <w:marTop w:val="0"/>
                              <w:marBottom w:val="0"/>
                              <w:divBdr>
                                <w:top w:val="none" w:sz="0" w:space="0" w:color="auto"/>
                                <w:left w:val="none" w:sz="0" w:space="0" w:color="auto"/>
                                <w:bottom w:val="none" w:sz="0" w:space="0" w:color="auto"/>
                                <w:right w:val="none" w:sz="0" w:space="0" w:color="auto"/>
                              </w:divBdr>
                            </w:div>
                            <w:div w:id="1992979397">
                              <w:marLeft w:val="640"/>
                              <w:marRight w:val="0"/>
                              <w:marTop w:val="0"/>
                              <w:marBottom w:val="0"/>
                              <w:divBdr>
                                <w:top w:val="none" w:sz="0" w:space="0" w:color="auto"/>
                                <w:left w:val="none" w:sz="0" w:space="0" w:color="auto"/>
                                <w:bottom w:val="none" w:sz="0" w:space="0" w:color="auto"/>
                                <w:right w:val="none" w:sz="0" w:space="0" w:color="auto"/>
                              </w:divBdr>
                            </w:div>
                            <w:div w:id="265431924">
                              <w:marLeft w:val="640"/>
                              <w:marRight w:val="0"/>
                              <w:marTop w:val="0"/>
                              <w:marBottom w:val="0"/>
                              <w:divBdr>
                                <w:top w:val="none" w:sz="0" w:space="0" w:color="auto"/>
                                <w:left w:val="none" w:sz="0" w:space="0" w:color="auto"/>
                                <w:bottom w:val="none" w:sz="0" w:space="0" w:color="auto"/>
                                <w:right w:val="none" w:sz="0" w:space="0" w:color="auto"/>
                              </w:divBdr>
                            </w:div>
                            <w:div w:id="2036227311">
                              <w:marLeft w:val="640"/>
                              <w:marRight w:val="0"/>
                              <w:marTop w:val="0"/>
                              <w:marBottom w:val="0"/>
                              <w:divBdr>
                                <w:top w:val="none" w:sz="0" w:space="0" w:color="auto"/>
                                <w:left w:val="none" w:sz="0" w:space="0" w:color="auto"/>
                                <w:bottom w:val="none" w:sz="0" w:space="0" w:color="auto"/>
                                <w:right w:val="none" w:sz="0" w:space="0" w:color="auto"/>
                              </w:divBdr>
                            </w:div>
                            <w:div w:id="1576163374">
                              <w:marLeft w:val="640"/>
                              <w:marRight w:val="0"/>
                              <w:marTop w:val="0"/>
                              <w:marBottom w:val="0"/>
                              <w:divBdr>
                                <w:top w:val="none" w:sz="0" w:space="0" w:color="auto"/>
                                <w:left w:val="none" w:sz="0" w:space="0" w:color="auto"/>
                                <w:bottom w:val="none" w:sz="0" w:space="0" w:color="auto"/>
                                <w:right w:val="none" w:sz="0" w:space="0" w:color="auto"/>
                              </w:divBdr>
                            </w:div>
                            <w:div w:id="1339968940">
                              <w:marLeft w:val="640"/>
                              <w:marRight w:val="0"/>
                              <w:marTop w:val="0"/>
                              <w:marBottom w:val="0"/>
                              <w:divBdr>
                                <w:top w:val="none" w:sz="0" w:space="0" w:color="auto"/>
                                <w:left w:val="none" w:sz="0" w:space="0" w:color="auto"/>
                                <w:bottom w:val="none" w:sz="0" w:space="0" w:color="auto"/>
                                <w:right w:val="none" w:sz="0" w:space="0" w:color="auto"/>
                              </w:divBdr>
                            </w:div>
                            <w:div w:id="257181219">
                              <w:marLeft w:val="640"/>
                              <w:marRight w:val="0"/>
                              <w:marTop w:val="0"/>
                              <w:marBottom w:val="0"/>
                              <w:divBdr>
                                <w:top w:val="none" w:sz="0" w:space="0" w:color="auto"/>
                                <w:left w:val="none" w:sz="0" w:space="0" w:color="auto"/>
                                <w:bottom w:val="none" w:sz="0" w:space="0" w:color="auto"/>
                                <w:right w:val="none" w:sz="0" w:space="0" w:color="auto"/>
                              </w:divBdr>
                            </w:div>
                            <w:div w:id="301159124">
                              <w:marLeft w:val="640"/>
                              <w:marRight w:val="0"/>
                              <w:marTop w:val="0"/>
                              <w:marBottom w:val="0"/>
                              <w:divBdr>
                                <w:top w:val="none" w:sz="0" w:space="0" w:color="auto"/>
                                <w:left w:val="none" w:sz="0" w:space="0" w:color="auto"/>
                                <w:bottom w:val="none" w:sz="0" w:space="0" w:color="auto"/>
                                <w:right w:val="none" w:sz="0" w:space="0" w:color="auto"/>
                              </w:divBdr>
                            </w:div>
                            <w:div w:id="2010131086">
                              <w:marLeft w:val="640"/>
                              <w:marRight w:val="0"/>
                              <w:marTop w:val="0"/>
                              <w:marBottom w:val="0"/>
                              <w:divBdr>
                                <w:top w:val="none" w:sz="0" w:space="0" w:color="auto"/>
                                <w:left w:val="none" w:sz="0" w:space="0" w:color="auto"/>
                                <w:bottom w:val="none" w:sz="0" w:space="0" w:color="auto"/>
                                <w:right w:val="none" w:sz="0" w:space="0" w:color="auto"/>
                              </w:divBdr>
                            </w:div>
                            <w:div w:id="860162219">
                              <w:marLeft w:val="640"/>
                              <w:marRight w:val="0"/>
                              <w:marTop w:val="0"/>
                              <w:marBottom w:val="0"/>
                              <w:divBdr>
                                <w:top w:val="none" w:sz="0" w:space="0" w:color="auto"/>
                                <w:left w:val="none" w:sz="0" w:space="0" w:color="auto"/>
                                <w:bottom w:val="none" w:sz="0" w:space="0" w:color="auto"/>
                                <w:right w:val="none" w:sz="0" w:space="0" w:color="auto"/>
                              </w:divBdr>
                            </w:div>
                            <w:div w:id="1857768294">
                              <w:marLeft w:val="640"/>
                              <w:marRight w:val="0"/>
                              <w:marTop w:val="0"/>
                              <w:marBottom w:val="0"/>
                              <w:divBdr>
                                <w:top w:val="none" w:sz="0" w:space="0" w:color="auto"/>
                                <w:left w:val="none" w:sz="0" w:space="0" w:color="auto"/>
                                <w:bottom w:val="none" w:sz="0" w:space="0" w:color="auto"/>
                                <w:right w:val="none" w:sz="0" w:space="0" w:color="auto"/>
                              </w:divBdr>
                            </w:div>
                            <w:div w:id="22174729">
                              <w:marLeft w:val="640"/>
                              <w:marRight w:val="0"/>
                              <w:marTop w:val="0"/>
                              <w:marBottom w:val="0"/>
                              <w:divBdr>
                                <w:top w:val="none" w:sz="0" w:space="0" w:color="auto"/>
                                <w:left w:val="none" w:sz="0" w:space="0" w:color="auto"/>
                                <w:bottom w:val="none" w:sz="0" w:space="0" w:color="auto"/>
                                <w:right w:val="none" w:sz="0" w:space="0" w:color="auto"/>
                              </w:divBdr>
                            </w:div>
                            <w:div w:id="1753891132">
                              <w:marLeft w:val="640"/>
                              <w:marRight w:val="0"/>
                              <w:marTop w:val="0"/>
                              <w:marBottom w:val="0"/>
                              <w:divBdr>
                                <w:top w:val="none" w:sz="0" w:space="0" w:color="auto"/>
                                <w:left w:val="none" w:sz="0" w:space="0" w:color="auto"/>
                                <w:bottom w:val="none" w:sz="0" w:space="0" w:color="auto"/>
                                <w:right w:val="none" w:sz="0" w:space="0" w:color="auto"/>
                              </w:divBdr>
                            </w:div>
                            <w:div w:id="183325404">
                              <w:marLeft w:val="640"/>
                              <w:marRight w:val="0"/>
                              <w:marTop w:val="0"/>
                              <w:marBottom w:val="0"/>
                              <w:divBdr>
                                <w:top w:val="none" w:sz="0" w:space="0" w:color="auto"/>
                                <w:left w:val="none" w:sz="0" w:space="0" w:color="auto"/>
                                <w:bottom w:val="none" w:sz="0" w:space="0" w:color="auto"/>
                                <w:right w:val="none" w:sz="0" w:space="0" w:color="auto"/>
                              </w:divBdr>
                            </w:div>
                            <w:div w:id="17855511">
                              <w:marLeft w:val="640"/>
                              <w:marRight w:val="0"/>
                              <w:marTop w:val="0"/>
                              <w:marBottom w:val="0"/>
                              <w:divBdr>
                                <w:top w:val="none" w:sz="0" w:space="0" w:color="auto"/>
                                <w:left w:val="none" w:sz="0" w:space="0" w:color="auto"/>
                                <w:bottom w:val="none" w:sz="0" w:space="0" w:color="auto"/>
                                <w:right w:val="none" w:sz="0" w:space="0" w:color="auto"/>
                              </w:divBdr>
                            </w:div>
                            <w:div w:id="1983805213">
                              <w:marLeft w:val="640"/>
                              <w:marRight w:val="0"/>
                              <w:marTop w:val="0"/>
                              <w:marBottom w:val="0"/>
                              <w:divBdr>
                                <w:top w:val="none" w:sz="0" w:space="0" w:color="auto"/>
                                <w:left w:val="none" w:sz="0" w:space="0" w:color="auto"/>
                                <w:bottom w:val="none" w:sz="0" w:space="0" w:color="auto"/>
                                <w:right w:val="none" w:sz="0" w:space="0" w:color="auto"/>
                              </w:divBdr>
                            </w:div>
                            <w:div w:id="274288090">
                              <w:marLeft w:val="640"/>
                              <w:marRight w:val="0"/>
                              <w:marTop w:val="0"/>
                              <w:marBottom w:val="0"/>
                              <w:divBdr>
                                <w:top w:val="none" w:sz="0" w:space="0" w:color="auto"/>
                                <w:left w:val="none" w:sz="0" w:space="0" w:color="auto"/>
                                <w:bottom w:val="none" w:sz="0" w:space="0" w:color="auto"/>
                                <w:right w:val="none" w:sz="0" w:space="0" w:color="auto"/>
                              </w:divBdr>
                            </w:div>
                            <w:div w:id="17435973">
                              <w:marLeft w:val="640"/>
                              <w:marRight w:val="0"/>
                              <w:marTop w:val="0"/>
                              <w:marBottom w:val="0"/>
                              <w:divBdr>
                                <w:top w:val="none" w:sz="0" w:space="0" w:color="auto"/>
                                <w:left w:val="none" w:sz="0" w:space="0" w:color="auto"/>
                                <w:bottom w:val="none" w:sz="0" w:space="0" w:color="auto"/>
                                <w:right w:val="none" w:sz="0" w:space="0" w:color="auto"/>
                              </w:divBdr>
                            </w:div>
                            <w:div w:id="2062366393">
                              <w:marLeft w:val="640"/>
                              <w:marRight w:val="0"/>
                              <w:marTop w:val="0"/>
                              <w:marBottom w:val="0"/>
                              <w:divBdr>
                                <w:top w:val="none" w:sz="0" w:space="0" w:color="auto"/>
                                <w:left w:val="none" w:sz="0" w:space="0" w:color="auto"/>
                                <w:bottom w:val="none" w:sz="0" w:space="0" w:color="auto"/>
                                <w:right w:val="none" w:sz="0" w:space="0" w:color="auto"/>
                              </w:divBdr>
                            </w:div>
                            <w:div w:id="315040456">
                              <w:marLeft w:val="640"/>
                              <w:marRight w:val="0"/>
                              <w:marTop w:val="0"/>
                              <w:marBottom w:val="0"/>
                              <w:divBdr>
                                <w:top w:val="none" w:sz="0" w:space="0" w:color="auto"/>
                                <w:left w:val="none" w:sz="0" w:space="0" w:color="auto"/>
                                <w:bottom w:val="none" w:sz="0" w:space="0" w:color="auto"/>
                                <w:right w:val="none" w:sz="0" w:space="0" w:color="auto"/>
                              </w:divBdr>
                            </w:div>
                            <w:div w:id="714474444">
                              <w:marLeft w:val="640"/>
                              <w:marRight w:val="0"/>
                              <w:marTop w:val="0"/>
                              <w:marBottom w:val="0"/>
                              <w:divBdr>
                                <w:top w:val="none" w:sz="0" w:space="0" w:color="auto"/>
                                <w:left w:val="none" w:sz="0" w:space="0" w:color="auto"/>
                                <w:bottom w:val="none" w:sz="0" w:space="0" w:color="auto"/>
                                <w:right w:val="none" w:sz="0" w:space="0" w:color="auto"/>
                              </w:divBdr>
                            </w:div>
                            <w:div w:id="1189831136">
                              <w:marLeft w:val="640"/>
                              <w:marRight w:val="0"/>
                              <w:marTop w:val="0"/>
                              <w:marBottom w:val="0"/>
                              <w:divBdr>
                                <w:top w:val="none" w:sz="0" w:space="0" w:color="auto"/>
                                <w:left w:val="none" w:sz="0" w:space="0" w:color="auto"/>
                                <w:bottom w:val="none" w:sz="0" w:space="0" w:color="auto"/>
                                <w:right w:val="none" w:sz="0" w:space="0" w:color="auto"/>
                              </w:divBdr>
                            </w:div>
                            <w:div w:id="1518345801">
                              <w:marLeft w:val="640"/>
                              <w:marRight w:val="0"/>
                              <w:marTop w:val="0"/>
                              <w:marBottom w:val="0"/>
                              <w:divBdr>
                                <w:top w:val="none" w:sz="0" w:space="0" w:color="auto"/>
                                <w:left w:val="none" w:sz="0" w:space="0" w:color="auto"/>
                                <w:bottom w:val="none" w:sz="0" w:space="0" w:color="auto"/>
                                <w:right w:val="none" w:sz="0" w:space="0" w:color="auto"/>
                              </w:divBdr>
                            </w:div>
                            <w:div w:id="56638118">
                              <w:marLeft w:val="640"/>
                              <w:marRight w:val="0"/>
                              <w:marTop w:val="0"/>
                              <w:marBottom w:val="0"/>
                              <w:divBdr>
                                <w:top w:val="none" w:sz="0" w:space="0" w:color="auto"/>
                                <w:left w:val="none" w:sz="0" w:space="0" w:color="auto"/>
                                <w:bottom w:val="none" w:sz="0" w:space="0" w:color="auto"/>
                                <w:right w:val="none" w:sz="0" w:space="0" w:color="auto"/>
                              </w:divBdr>
                            </w:div>
                            <w:div w:id="1231307412">
                              <w:marLeft w:val="640"/>
                              <w:marRight w:val="0"/>
                              <w:marTop w:val="0"/>
                              <w:marBottom w:val="0"/>
                              <w:divBdr>
                                <w:top w:val="none" w:sz="0" w:space="0" w:color="auto"/>
                                <w:left w:val="none" w:sz="0" w:space="0" w:color="auto"/>
                                <w:bottom w:val="none" w:sz="0" w:space="0" w:color="auto"/>
                                <w:right w:val="none" w:sz="0" w:space="0" w:color="auto"/>
                              </w:divBdr>
                            </w:div>
                            <w:div w:id="133834899">
                              <w:marLeft w:val="640"/>
                              <w:marRight w:val="0"/>
                              <w:marTop w:val="0"/>
                              <w:marBottom w:val="0"/>
                              <w:divBdr>
                                <w:top w:val="none" w:sz="0" w:space="0" w:color="auto"/>
                                <w:left w:val="none" w:sz="0" w:space="0" w:color="auto"/>
                                <w:bottom w:val="none" w:sz="0" w:space="0" w:color="auto"/>
                                <w:right w:val="none" w:sz="0" w:space="0" w:color="auto"/>
                              </w:divBdr>
                            </w:div>
                            <w:div w:id="1521896798">
                              <w:marLeft w:val="640"/>
                              <w:marRight w:val="0"/>
                              <w:marTop w:val="0"/>
                              <w:marBottom w:val="0"/>
                              <w:divBdr>
                                <w:top w:val="none" w:sz="0" w:space="0" w:color="auto"/>
                                <w:left w:val="none" w:sz="0" w:space="0" w:color="auto"/>
                                <w:bottom w:val="none" w:sz="0" w:space="0" w:color="auto"/>
                                <w:right w:val="none" w:sz="0" w:space="0" w:color="auto"/>
                              </w:divBdr>
                            </w:div>
                            <w:div w:id="1567259271">
                              <w:marLeft w:val="640"/>
                              <w:marRight w:val="0"/>
                              <w:marTop w:val="0"/>
                              <w:marBottom w:val="0"/>
                              <w:divBdr>
                                <w:top w:val="none" w:sz="0" w:space="0" w:color="auto"/>
                                <w:left w:val="none" w:sz="0" w:space="0" w:color="auto"/>
                                <w:bottom w:val="none" w:sz="0" w:space="0" w:color="auto"/>
                                <w:right w:val="none" w:sz="0" w:space="0" w:color="auto"/>
                              </w:divBdr>
                            </w:div>
                            <w:div w:id="1993092997">
                              <w:marLeft w:val="640"/>
                              <w:marRight w:val="0"/>
                              <w:marTop w:val="0"/>
                              <w:marBottom w:val="0"/>
                              <w:divBdr>
                                <w:top w:val="none" w:sz="0" w:space="0" w:color="auto"/>
                                <w:left w:val="none" w:sz="0" w:space="0" w:color="auto"/>
                                <w:bottom w:val="none" w:sz="0" w:space="0" w:color="auto"/>
                                <w:right w:val="none" w:sz="0" w:space="0" w:color="auto"/>
                              </w:divBdr>
                            </w:div>
                            <w:div w:id="1377388082">
                              <w:marLeft w:val="640"/>
                              <w:marRight w:val="0"/>
                              <w:marTop w:val="0"/>
                              <w:marBottom w:val="0"/>
                              <w:divBdr>
                                <w:top w:val="none" w:sz="0" w:space="0" w:color="auto"/>
                                <w:left w:val="none" w:sz="0" w:space="0" w:color="auto"/>
                                <w:bottom w:val="none" w:sz="0" w:space="0" w:color="auto"/>
                                <w:right w:val="none" w:sz="0" w:space="0" w:color="auto"/>
                              </w:divBdr>
                            </w:div>
                            <w:div w:id="226847854">
                              <w:marLeft w:val="640"/>
                              <w:marRight w:val="0"/>
                              <w:marTop w:val="0"/>
                              <w:marBottom w:val="0"/>
                              <w:divBdr>
                                <w:top w:val="none" w:sz="0" w:space="0" w:color="auto"/>
                                <w:left w:val="none" w:sz="0" w:space="0" w:color="auto"/>
                                <w:bottom w:val="none" w:sz="0" w:space="0" w:color="auto"/>
                                <w:right w:val="none" w:sz="0" w:space="0" w:color="auto"/>
                              </w:divBdr>
                            </w:div>
                            <w:div w:id="1680111176">
                              <w:marLeft w:val="640"/>
                              <w:marRight w:val="0"/>
                              <w:marTop w:val="0"/>
                              <w:marBottom w:val="0"/>
                              <w:divBdr>
                                <w:top w:val="none" w:sz="0" w:space="0" w:color="auto"/>
                                <w:left w:val="none" w:sz="0" w:space="0" w:color="auto"/>
                                <w:bottom w:val="none" w:sz="0" w:space="0" w:color="auto"/>
                                <w:right w:val="none" w:sz="0" w:space="0" w:color="auto"/>
                              </w:divBdr>
                            </w:div>
                            <w:div w:id="1504468474">
                              <w:marLeft w:val="640"/>
                              <w:marRight w:val="0"/>
                              <w:marTop w:val="0"/>
                              <w:marBottom w:val="0"/>
                              <w:divBdr>
                                <w:top w:val="none" w:sz="0" w:space="0" w:color="auto"/>
                                <w:left w:val="none" w:sz="0" w:space="0" w:color="auto"/>
                                <w:bottom w:val="none" w:sz="0" w:space="0" w:color="auto"/>
                                <w:right w:val="none" w:sz="0" w:space="0" w:color="auto"/>
                              </w:divBdr>
                            </w:div>
                            <w:div w:id="1988312730">
                              <w:marLeft w:val="640"/>
                              <w:marRight w:val="0"/>
                              <w:marTop w:val="0"/>
                              <w:marBottom w:val="0"/>
                              <w:divBdr>
                                <w:top w:val="none" w:sz="0" w:space="0" w:color="auto"/>
                                <w:left w:val="none" w:sz="0" w:space="0" w:color="auto"/>
                                <w:bottom w:val="none" w:sz="0" w:space="0" w:color="auto"/>
                                <w:right w:val="none" w:sz="0" w:space="0" w:color="auto"/>
                              </w:divBdr>
                            </w:div>
                            <w:div w:id="1482965203">
                              <w:marLeft w:val="640"/>
                              <w:marRight w:val="0"/>
                              <w:marTop w:val="0"/>
                              <w:marBottom w:val="0"/>
                              <w:divBdr>
                                <w:top w:val="none" w:sz="0" w:space="0" w:color="auto"/>
                                <w:left w:val="none" w:sz="0" w:space="0" w:color="auto"/>
                                <w:bottom w:val="none" w:sz="0" w:space="0" w:color="auto"/>
                                <w:right w:val="none" w:sz="0" w:space="0" w:color="auto"/>
                              </w:divBdr>
                            </w:div>
                            <w:div w:id="1198662522">
                              <w:marLeft w:val="640"/>
                              <w:marRight w:val="0"/>
                              <w:marTop w:val="0"/>
                              <w:marBottom w:val="0"/>
                              <w:divBdr>
                                <w:top w:val="none" w:sz="0" w:space="0" w:color="auto"/>
                                <w:left w:val="none" w:sz="0" w:space="0" w:color="auto"/>
                                <w:bottom w:val="none" w:sz="0" w:space="0" w:color="auto"/>
                                <w:right w:val="none" w:sz="0" w:space="0" w:color="auto"/>
                              </w:divBdr>
                            </w:div>
                            <w:div w:id="1825243767">
                              <w:marLeft w:val="640"/>
                              <w:marRight w:val="0"/>
                              <w:marTop w:val="0"/>
                              <w:marBottom w:val="0"/>
                              <w:divBdr>
                                <w:top w:val="none" w:sz="0" w:space="0" w:color="auto"/>
                                <w:left w:val="none" w:sz="0" w:space="0" w:color="auto"/>
                                <w:bottom w:val="none" w:sz="0" w:space="0" w:color="auto"/>
                                <w:right w:val="none" w:sz="0" w:space="0" w:color="auto"/>
                              </w:divBdr>
                            </w:div>
                            <w:div w:id="1296720720">
                              <w:marLeft w:val="640"/>
                              <w:marRight w:val="0"/>
                              <w:marTop w:val="0"/>
                              <w:marBottom w:val="0"/>
                              <w:divBdr>
                                <w:top w:val="none" w:sz="0" w:space="0" w:color="auto"/>
                                <w:left w:val="none" w:sz="0" w:space="0" w:color="auto"/>
                                <w:bottom w:val="none" w:sz="0" w:space="0" w:color="auto"/>
                                <w:right w:val="none" w:sz="0" w:space="0" w:color="auto"/>
                              </w:divBdr>
                            </w:div>
                            <w:div w:id="607854045">
                              <w:marLeft w:val="640"/>
                              <w:marRight w:val="0"/>
                              <w:marTop w:val="0"/>
                              <w:marBottom w:val="0"/>
                              <w:divBdr>
                                <w:top w:val="none" w:sz="0" w:space="0" w:color="auto"/>
                                <w:left w:val="none" w:sz="0" w:space="0" w:color="auto"/>
                                <w:bottom w:val="none" w:sz="0" w:space="0" w:color="auto"/>
                                <w:right w:val="none" w:sz="0" w:space="0" w:color="auto"/>
                              </w:divBdr>
                            </w:div>
                            <w:div w:id="40981621">
                              <w:marLeft w:val="640"/>
                              <w:marRight w:val="0"/>
                              <w:marTop w:val="0"/>
                              <w:marBottom w:val="0"/>
                              <w:divBdr>
                                <w:top w:val="none" w:sz="0" w:space="0" w:color="auto"/>
                                <w:left w:val="none" w:sz="0" w:space="0" w:color="auto"/>
                                <w:bottom w:val="none" w:sz="0" w:space="0" w:color="auto"/>
                                <w:right w:val="none" w:sz="0" w:space="0" w:color="auto"/>
                              </w:divBdr>
                            </w:div>
                            <w:div w:id="2069693568">
                              <w:marLeft w:val="640"/>
                              <w:marRight w:val="0"/>
                              <w:marTop w:val="0"/>
                              <w:marBottom w:val="0"/>
                              <w:divBdr>
                                <w:top w:val="none" w:sz="0" w:space="0" w:color="auto"/>
                                <w:left w:val="none" w:sz="0" w:space="0" w:color="auto"/>
                                <w:bottom w:val="none" w:sz="0" w:space="0" w:color="auto"/>
                                <w:right w:val="none" w:sz="0" w:space="0" w:color="auto"/>
                              </w:divBdr>
                            </w:div>
                            <w:div w:id="1552696288">
                              <w:marLeft w:val="640"/>
                              <w:marRight w:val="0"/>
                              <w:marTop w:val="0"/>
                              <w:marBottom w:val="0"/>
                              <w:divBdr>
                                <w:top w:val="none" w:sz="0" w:space="0" w:color="auto"/>
                                <w:left w:val="none" w:sz="0" w:space="0" w:color="auto"/>
                                <w:bottom w:val="none" w:sz="0" w:space="0" w:color="auto"/>
                                <w:right w:val="none" w:sz="0" w:space="0" w:color="auto"/>
                              </w:divBdr>
                            </w:div>
                            <w:div w:id="106971793">
                              <w:marLeft w:val="640"/>
                              <w:marRight w:val="0"/>
                              <w:marTop w:val="0"/>
                              <w:marBottom w:val="0"/>
                              <w:divBdr>
                                <w:top w:val="none" w:sz="0" w:space="0" w:color="auto"/>
                                <w:left w:val="none" w:sz="0" w:space="0" w:color="auto"/>
                                <w:bottom w:val="none" w:sz="0" w:space="0" w:color="auto"/>
                                <w:right w:val="none" w:sz="0" w:space="0" w:color="auto"/>
                              </w:divBdr>
                            </w:div>
                            <w:div w:id="481508260">
                              <w:marLeft w:val="640"/>
                              <w:marRight w:val="0"/>
                              <w:marTop w:val="0"/>
                              <w:marBottom w:val="0"/>
                              <w:divBdr>
                                <w:top w:val="none" w:sz="0" w:space="0" w:color="auto"/>
                                <w:left w:val="none" w:sz="0" w:space="0" w:color="auto"/>
                                <w:bottom w:val="none" w:sz="0" w:space="0" w:color="auto"/>
                                <w:right w:val="none" w:sz="0" w:space="0" w:color="auto"/>
                              </w:divBdr>
                            </w:div>
                            <w:div w:id="1729693510">
                              <w:marLeft w:val="640"/>
                              <w:marRight w:val="0"/>
                              <w:marTop w:val="0"/>
                              <w:marBottom w:val="0"/>
                              <w:divBdr>
                                <w:top w:val="none" w:sz="0" w:space="0" w:color="auto"/>
                                <w:left w:val="none" w:sz="0" w:space="0" w:color="auto"/>
                                <w:bottom w:val="none" w:sz="0" w:space="0" w:color="auto"/>
                                <w:right w:val="none" w:sz="0" w:space="0" w:color="auto"/>
                              </w:divBdr>
                            </w:div>
                            <w:div w:id="1172453750">
                              <w:marLeft w:val="640"/>
                              <w:marRight w:val="0"/>
                              <w:marTop w:val="0"/>
                              <w:marBottom w:val="0"/>
                              <w:divBdr>
                                <w:top w:val="none" w:sz="0" w:space="0" w:color="auto"/>
                                <w:left w:val="none" w:sz="0" w:space="0" w:color="auto"/>
                                <w:bottom w:val="none" w:sz="0" w:space="0" w:color="auto"/>
                                <w:right w:val="none" w:sz="0" w:space="0" w:color="auto"/>
                              </w:divBdr>
                            </w:div>
                            <w:div w:id="1525171731">
                              <w:marLeft w:val="640"/>
                              <w:marRight w:val="0"/>
                              <w:marTop w:val="0"/>
                              <w:marBottom w:val="0"/>
                              <w:divBdr>
                                <w:top w:val="none" w:sz="0" w:space="0" w:color="auto"/>
                                <w:left w:val="none" w:sz="0" w:space="0" w:color="auto"/>
                                <w:bottom w:val="none" w:sz="0" w:space="0" w:color="auto"/>
                                <w:right w:val="none" w:sz="0" w:space="0" w:color="auto"/>
                              </w:divBdr>
                            </w:div>
                            <w:div w:id="2013407523">
                              <w:marLeft w:val="640"/>
                              <w:marRight w:val="0"/>
                              <w:marTop w:val="0"/>
                              <w:marBottom w:val="0"/>
                              <w:divBdr>
                                <w:top w:val="none" w:sz="0" w:space="0" w:color="auto"/>
                                <w:left w:val="none" w:sz="0" w:space="0" w:color="auto"/>
                                <w:bottom w:val="none" w:sz="0" w:space="0" w:color="auto"/>
                                <w:right w:val="none" w:sz="0" w:space="0" w:color="auto"/>
                              </w:divBdr>
                            </w:div>
                            <w:div w:id="1164198356">
                              <w:marLeft w:val="640"/>
                              <w:marRight w:val="0"/>
                              <w:marTop w:val="0"/>
                              <w:marBottom w:val="0"/>
                              <w:divBdr>
                                <w:top w:val="none" w:sz="0" w:space="0" w:color="auto"/>
                                <w:left w:val="none" w:sz="0" w:space="0" w:color="auto"/>
                                <w:bottom w:val="none" w:sz="0" w:space="0" w:color="auto"/>
                                <w:right w:val="none" w:sz="0" w:space="0" w:color="auto"/>
                              </w:divBdr>
                            </w:div>
                            <w:div w:id="662246605">
                              <w:marLeft w:val="640"/>
                              <w:marRight w:val="0"/>
                              <w:marTop w:val="0"/>
                              <w:marBottom w:val="0"/>
                              <w:divBdr>
                                <w:top w:val="none" w:sz="0" w:space="0" w:color="auto"/>
                                <w:left w:val="none" w:sz="0" w:space="0" w:color="auto"/>
                                <w:bottom w:val="none" w:sz="0" w:space="0" w:color="auto"/>
                                <w:right w:val="none" w:sz="0" w:space="0" w:color="auto"/>
                              </w:divBdr>
                            </w:div>
                            <w:div w:id="212155968">
                              <w:marLeft w:val="640"/>
                              <w:marRight w:val="0"/>
                              <w:marTop w:val="0"/>
                              <w:marBottom w:val="0"/>
                              <w:divBdr>
                                <w:top w:val="none" w:sz="0" w:space="0" w:color="auto"/>
                                <w:left w:val="none" w:sz="0" w:space="0" w:color="auto"/>
                                <w:bottom w:val="none" w:sz="0" w:space="0" w:color="auto"/>
                                <w:right w:val="none" w:sz="0" w:space="0" w:color="auto"/>
                              </w:divBdr>
                            </w:div>
                            <w:div w:id="1880780573">
                              <w:marLeft w:val="640"/>
                              <w:marRight w:val="0"/>
                              <w:marTop w:val="0"/>
                              <w:marBottom w:val="0"/>
                              <w:divBdr>
                                <w:top w:val="none" w:sz="0" w:space="0" w:color="auto"/>
                                <w:left w:val="none" w:sz="0" w:space="0" w:color="auto"/>
                                <w:bottom w:val="none" w:sz="0" w:space="0" w:color="auto"/>
                                <w:right w:val="none" w:sz="0" w:space="0" w:color="auto"/>
                              </w:divBdr>
                            </w:div>
                            <w:div w:id="1438063149">
                              <w:marLeft w:val="640"/>
                              <w:marRight w:val="0"/>
                              <w:marTop w:val="0"/>
                              <w:marBottom w:val="0"/>
                              <w:divBdr>
                                <w:top w:val="none" w:sz="0" w:space="0" w:color="auto"/>
                                <w:left w:val="none" w:sz="0" w:space="0" w:color="auto"/>
                                <w:bottom w:val="none" w:sz="0" w:space="0" w:color="auto"/>
                                <w:right w:val="none" w:sz="0" w:space="0" w:color="auto"/>
                              </w:divBdr>
                            </w:div>
                            <w:div w:id="1276789726">
                              <w:marLeft w:val="640"/>
                              <w:marRight w:val="0"/>
                              <w:marTop w:val="0"/>
                              <w:marBottom w:val="0"/>
                              <w:divBdr>
                                <w:top w:val="none" w:sz="0" w:space="0" w:color="auto"/>
                                <w:left w:val="none" w:sz="0" w:space="0" w:color="auto"/>
                                <w:bottom w:val="none" w:sz="0" w:space="0" w:color="auto"/>
                                <w:right w:val="none" w:sz="0" w:space="0" w:color="auto"/>
                              </w:divBdr>
                            </w:div>
                            <w:div w:id="1069616538">
                              <w:marLeft w:val="640"/>
                              <w:marRight w:val="0"/>
                              <w:marTop w:val="0"/>
                              <w:marBottom w:val="0"/>
                              <w:divBdr>
                                <w:top w:val="none" w:sz="0" w:space="0" w:color="auto"/>
                                <w:left w:val="none" w:sz="0" w:space="0" w:color="auto"/>
                                <w:bottom w:val="none" w:sz="0" w:space="0" w:color="auto"/>
                                <w:right w:val="none" w:sz="0" w:space="0" w:color="auto"/>
                              </w:divBdr>
                            </w:div>
                            <w:div w:id="1278683163">
                              <w:marLeft w:val="640"/>
                              <w:marRight w:val="0"/>
                              <w:marTop w:val="0"/>
                              <w:marBottom w:val="0"/>
                              <w:divBdr>
                                <w:top w:val="none" w:sz="0" w:space="0" w:color="auto"/>
                                <w:left w:val="none" w:sz="0" w:space="0" w:color="auto"/>
                                <w:bottom w:val="none" w:sz="0" w:space="0" w:color="auto"/>
                                <w:right w:val="none" w:sz="0" w:space="0" w:color="auto"/>
                              </w:divBdr>
                            </w:div>
                            <w:div w:id="1796099317">
                              <w:marLeft w:val="640"/>
                              <w:marRight w:val="0"/>
                              <w:marTop w:val="0"/>
                              <w:marBottom w:val="0"/>
                              <w:divBdr>
                                <w:top w:val="none" w:sz="0" w:space="0" w:color="auto"/>
                                <w:left w:val="none" w:sz="0" w:space="0" w:color="auto"/>
                                <w:bottom w:val="none" w:sz="0" w:space="0" w:color="auto"/>
                                <w:right w:val="none" w:sz="0" w:space="0" w:color="auto"/>
                              </w:divBdr>
                            </w:div>
                            <w:div w:id="814103866">
                              <w:marLeft w:val="640"/>
                              <w:marRight w:val="0"/>
                              <w:marTop w:val="0"/>
                              <w:marBottom w:val="0"/>
                              <w:divBdr>
                                <w:top w:val="none" w:sz="0" w:space="0" w:color="auto"/>
                                <w:left w:val="none" w:sz="0" w:space="0" w:color="auto"/>
                                <w:bottom w:val="none" w:sz="0" w:space="0" w:color="auto"/>
                                <w:right w:val="none" w:sz="0" w:space="0" w:color="auto"/>
                              </w:divBdr>
                            </w:div>
                            <w:div w:id="2107840266">
                              <w:marLeft w:val="640"/>
                              <w:marRight w:val="0"/>
                              <w:marTop w:val="0"/>
                              <w:marBottom w:val="0"/>
                              <w:divBdr>
                                <w:top w:val="none" w:sz="0" w:space="0" w:color="auto"/>
                                <w:left w:val="none" w:sz="0" w:space="0" w:color="auto"/>
                                <w:bottom w:val="none" w:sz="0" w:space="0" w:color="auto"/>
                                <w:right w:val="none" w:sz="0" w:space="0" w:color="auto"/>
                              </w:divBdr>
                            </w:div>
                            <w:div w:id="1504397080">
                              <w:marLeft w:val="640"/>
                              <w:marRight w:val="0"/>
                              <w:marTop w:val="0"/>
                              <w:marBottom w:val="0"/>
                              <w:divBdr>
                                <w:top w:val="none" w:sz="0" w:space="0" w:color="auto"/>
                                <w:left w:val="none" w:sz="0" w:space="0" w:color="auto"/>
                                <w:bottom w:val="none" w:sz="0" w:space="0" w:color="auto"/>
                                <w:right w:val="none" w:sz="0" w:space="0" w:color="auto"/>
                              </w:divBdr>
                            </w:div>
                            <w:div w:id="206650492">
                              <w:marLeft w:val="640"/>
                              <w:marRight w:val="0"/>
                              <w:marTop w:val="0"/>
                              <w:marBottom w:val="0"/>
                              <w:divBdr>
                                <w:top w:val="none" w:sz="0" w:space="0" w:color="auto"/>
                                <w:left w:val="none" w:sz="0" w:space="0" w:color="auto"/>
                                <w:bottom w:val="none" w:sz="0" w:space="0" w:color="auto"/>
                                <w:right w:val="none" w:sz="0" w:space="0" w:color="auto"/>
                              </w:divBdr>
                            </w:div>
                            <w:div w:id="39017676">
                              <w:marLeft w:val="640"/>
                              <w:marRight w:val="0"/>
                              <w:marTop w:val="0"/>
                              <w:marBottom w:val="0"/>
                              <w:divBdr>
                                <w:top w:val="none" w:sz="0" w:space="0" w:color="auto"/>
                                <w:left w:val="none" w:sz="0" w:space="0" w:color="auto"/>
                                <w:bottom w:val="none" w:sz="0" w:space="0" w:color="auto"/>
                                <w:right w:val="none" w:sz="0" w:space="0" w:color="auto"/>
                              </w:divBdr>
                            </w:div>
                            <w:div w:id="888497288">
                              <w:marLeft w:val="640"/>
                              <w:marRight w:val="0"/>
                              <w:marTop w:val="0"/>
                              <w:marBottom w:val="0"/>
                              <w:divBdr>
                                <w:top w:val="none" w:sz="0" w:space="0" w:color="auto"/>
                                <w:left w:val="none" w:sz="0" w:space="0" w:color="auto"/>
                                <w:bottom w:val="none" w:sz="0" w:space="0" w:color="auto"/>
                                <w:right w:val="none" w:sz="0" w:space="0" w:color="auto"/>
                              </w:divBdr>
                            </w:div>
                            <w:div w:id="514001289">
                              <w:marLeft w:val="640"/>
                              <w:marRight w:val="0"/>
                              <w:marTop w:val="0"/>
                              <w:marBottom w:val="0"/>
                              <w:divBdr>
                                <w:top w:val="none" w:sz="0" w:space="0" w:color="auto"/>
                                <w:left w:val="none" w:sz="0" w:space="0" w:color="auto"/>
                                <w:bottom w:val="none" w:sz="0" w:space="0" w:color="auto"/>
                                <w:right w:val="none" w:sz="0" w:space="0" w:color="auto"/>
                              </w:divBdr>
                            </w:div>
                            <w:div w:id="1290938706">
                              <w:marLeft w:val="640"/>
                              <w:marRight w:val="0"/>
                              <w:marTop w:val="0"/>
                              <w:marBottom w:val="0"/>
                              <w:divBdr>
                                <w:top w:val="none" w:sz="0" w:space="0" w:color="auto"/>
                                <w:left w:val="none" w:sz="0" w:space="0" w:color="auto"/>
                                <w:bottom w:val="none" w:sz="0" w:space="0" w:color="auto"/>
                                <w:right w:val="none" w:sz="0" w:space="0" w:color="auto"/>
                              </w:divBdr>
                            </w:div>
                            <w:div w:id="644428387">
                              <w:marLeft w:val="640"/>
                              <w:marRight w:val="0"/>
                              <w:marTop w:val="0"/>
                              <w:marBottom w:val="0"/>
                              <w:divBdr>
                                <w:top w:val="none" w:sz="0" w:space="0" w:color="auto"/>
                                <w:left w:val="none" w:sz="0" w:space="0" w:color="auto"/>
                                <w:bottom w:val="none" w:sz="0" w:space="0" w:color="auto"/>
                                <w:right w:val="none" w:sz="0" w:space="0" w:color="auto"/>
                              </w:divBdr>
                            </w:div>
                            <w:div w:id="1391347557">
                              <w:marLeft w:val="640"/>
                              <w:marRight w:val="0"/>
                              <w:marTop w:val="0"/>
                              <w:marBottom w:val="0"/>
                              <w:divBdr>
                                <w:top w:val="none" w:sz="0" w:space="0" w:color="auto"/>
                                <w:left w:val="none" w:sz="0" w:space="0" w:color="auto"/>
                                <w:bottom w:val="none" w:sz="0" w:space="0" w:color="auto"/>
                                <w:right w:val="none" w:sz="0" w:space="0" w:color="auto"/>
                              </w:divBdr>
                            </w:div>
                            <w:div w:id="401875667">
                              <w:marLeft w:val="640"/>
                              <w:marRight w:val="0"/>
                              <w:marTop w:val="0"/>
                              <w:marBottom w:val="0"/>
                              <w:divBdr>
                                <w:top w:val="none" w:sz="0" w:space="0" w:color="auto"/>
                                <w:left w:val="none" w:sz="0" w:space="0" w:color="auto"/>
                                <w:bottom w:val="none" w:sz="0" w:space="0" w:color="auto"/>
                                <w:right w:val="none" w:sz="0" w:space="0" w:color="auto"/>
                              </w:divBdr>
                            </w:div>
                            <w:div w:id="556161997">
                              <w:marLeft w:val="640"/>
                              <w:marRight w:val="0"/>
                              <w:marTop w:val="0"/>
                              <w:marBottom w:val="0"/>
                              <w:divBdr>
                                <w:top w:val="none" w:sz="0" w:space="0" w:color="auto"/>
                                <w:left w:val="none" w:sz="0" w:space="0" w:color="auto"/>
                                <w:bottom w:val="none" w:sz="0" w:space="0" w:color="auto"/>
                                <w:right w:val="none" w:sz="0" w:space="0" w:color="auto"/>
                              </w:divBdr>
                            </w:div>
                            <w:div w:id="961351710">
                              <w:marLeft w:val="640"/>
                              <w:marRight w:val="0"/>
                              <w:marTop w:val="0"/>
                              <w:marBottom w:val="0"/>
                              <w:divBdr>
                                <w:top w:val="none" w:sz="0" w:space="0" w:color="auto"/>
                                <w:left w:val="none" w:sz="0" w:space="0" w:color="auto"/>
                                <w:bottom w:val="none" w:sz="0" w:space="0" w:color="auto"/>
                                <w:right w:val="none" w:sz="0" w:space="0" w:color="auto"/>
                              </w:divBdr>
                            </w:div>
                            <w:div w:id="400253638">
                              <w:marLeft w:val="640"/>
                              <w:marRight w:val="0"/>
                              <w:marTop w:val="0"/>
                              <w:marBottom w:val="0"/>
                              <w:divBdr>
                                <w:top w:val="none" w:sz="0" w:space="0" w:color="auto"/>
                                <w:left w:val="none" w:sz="0" w:space="0" w:color="auto"/>
                                <w:bottom w:val="none" w:sz="0" w:space="0" w:color="auto"/>
                                <w:right w:val="none" w:sz="0" w:space="0" w:color="auto"/>
                              </w:divBdr>
                            </w:div>
                            <w:div w:id="179904140">
                              <w:marLeft w:val="640"/>
                              <w:marRight w:val="0"/>
                              <w:marTop w:val="0"/>
                              <w:marBottom w:val="0"/>
                              <w:divBdr>
                                <w:top w:val="none" w:sz="0" w:space="0" w:color="auto"/>
                                <w:left w:val="none" w:sz="0" w:space="0" w:color="auto"/>
                                <w:bottom w:val="none" w:sz="0" w:space="0" w:color="auto"/>
                                <w:right w:val="none" w:sz="0" w:space="0" w:color="auto"/>
                              </w:divBdr>
                            </w:div>
                            <w:div w:id="1309945207">
                              <w:marLeft w:val="640"/>
                              <w:marRight w:val="0"/>
                              <w:marTop w:val="0"/>
                              <w:marBottom w:val="0"/>
                              <w:divBdr>
                                <w:top w:val="none" w:sz="0" w:space="0" w:color="auto"/>
                                <w:left w:val="none" w:sz="0" w:space="0" w:color="auto"/>
                                <w:bottom w:val="none" w:sz="0" w:space="0" w:color="auto"/>
                                <w:right w:val="none" w:sz="0" w:space="0" w:color="auto"/>
                              </w:divBdr>
                            </w:div>
                            <w:div w:id="662663606">
                              <w:marLeft w:val="640"/>
                              <w:marRight w:val="0"/>
                              <w:marTop w:val="0"/>
                              <w:marBottom w:val="0"/>
                              <w:divBdr>
                                <w:top w:val="none" w:sz="0" w:space="0" w:color="auto"/>
                                <w:left w:val="none" w:sz="0" w:space="0" w:color="auto"/>
                                <w:bottom w:val="none" w:sz="0" w:space="0" w:color="auto"/>
                                <w:right w:val="none" w:sz="0" w:space="0" w:color="auto"/>
                              </w:divBdr>
                            </w:div>
                            <w:div w:id="1087383570">
                              <w:marLeft w:val="640"/>
                              <w:marRight w:val="0"/>
                              <w:marTop w:val="0"/>
                              <w:marBottom w:val="0"/>
                              <w:divBdr>
                                <w:top w:val="none" w:sz="0" w:space="0" w:color="auto"/>
                                <w:left w:val="none" w:sz="0" w:space="0" w:color="auto"/>
                                <w:bottom w:val="none" w:sz="0" w:space="0" w:color="auto"/>
                                <w:right w:val="none" w:sz="0" w:space="0" w:color="auto"/>
                              </w:divBdr>
                            </w:div>
                            <w:div w:id="1047684907">
                              <w:marLeft w:val="640"/>
                              <w:marRight w:val="0"/>
                              <w:marTop w:val="0"/>
                              <w:marBottom w:val="0"/>
                              <w:divBdr>
                                <w:top w:val="none" w:sz="0" w:space="0" w:color="auto"/>
                                <w:left w:val="none" w:sz="0" w:space="0" w:color="auto"/>
                                <w:bottom w:val="none" w:sz="0" w:space="0" w:color="auto"/>
                                <w:right w:val="none" w:sz="0" w:space="0" w:color="auto"/>
                              </w:divBdr>
                            </w:div>
                            <w:div w:id="418254757">
                              <w:marLeft w:val="640"/>
                              <w:marRight w:val="0"/>
                              <w:marTop w:val="0"/>
                              <w:marBottom w:val="0"/>
                              <w:divBdr>
                                <w:top w:val="none" w:sz="0" w:space="0" w:color="auto"/>
                                <w:left w:val="none" w:sz="0" w:space="0" w:color="auto"/>
                                <w:bottom w:val="none" w:sz="0" w:space="0" w:color="auto"/>
                                <w:right w:val="none" w:sz="0" w:space="0" w:color="auto"/>
                              </w:divBdr>
                            </w:div>
                            <w:div w:id="793251862">
                              <w:marLeft w:val="640"/>
                              <w:marRight w:val="0"/>
                              <w:marTop w:val="0"/>
                              <w:marBottom w:val="0"/>
                              <w:divBdr>
                                <w:top w:val="none" w:sz="0" w:space="0" w:color="auto"/>
                                <w:left w:val="none" w:sz="0" w:space="0" w:color="auto"/>
                                <w:bottom w:val="none" w:sz="0" w:space="0" w:color="auto"/>
                                <w:right w:val="none" w:sz="0" w:space="0" w:color="auto"/>
                              </w:divBdr>
                            </w:div>
                            <w:div w:id="1952854222">
                              <w:marLeft w:val="640"/>
                              <w:marRight w:val="0"/>
                              <w:marTop w:val="0"/>
                              <w:marBottom w:val="0"/>
                              <w:divBdr>
                                <w:top w:val="none" w:sz="0" w:space="0" w:color="auto"/>
                                <w:left w:val="none" w:sz="0" w:space="0" w:color="auto"/>
                                <w:bottom w:val="none" w:sz="0" w:space="0" w:color="auto"/>
                                <w:right w:val="none" w:sz="0" w:space="0" w:color="auto"/>
                              </w:divBdr>
                            </w:div>
                            <w:div w:id="815992069">
                              <w:marLeft w:val="640"/>
                              <w:marRight w:val="0"/>
                              <w:marTop w:val="0"/>
                              <w:marBottom w:val="0"/>
                              <w:divBdr>
                                <w:top w:val="none" w:sz="0" w:space="0" w:color="auto"/>
                                <w:left w:val="none" w:sz="0" w:space="0" w:color="auto"/>
                                <w:bottom w:val="none" w:sz="0" w:space="0" w:color="auto"/>
                                <w:right w:val="none" w:sz="0" w:space="0" w:color="auto"/>
                              </w:divBdr>
                            </w:div>
                            <w:div w:id="1955558250">
                              <w:marLeft w:val="640"/>
                              <w:marRight w:val="0"/>
                              <w:marTop w:val="0"/>
                              <w:marBottom w:val="0"/>
                              <w:divBdr>
                                <w:top w:val="none" w:sz="0" w:space="0" w:color="auto"/>
                                <w:left w:val="none" w:sz="0" w:space="0" w:color="auto"/>
                                <w:bottom w:val="none" w:sz="0" w:space="0" w:color="auto"/>
                                <w:right w:val="none" w:sz="0" w:space="0" w:color="auto"/>
                              </w:divBdr>
                            </w:div>
                            <w:div w:id="2074158816">
                              <w:marLeft w:val="640"/>
                              <w:marRight w:val="0"/>
                              <w:marTop w:val="0"/>
                              <w:marBottom w:val="0"/>
                              <w:divBdr>
                                <w:top w:val="none" w:sz="0" w:space="0" w:color="auto"/>
                                <w:left w:val="none" w:sz="0" w:space="0" w:color="auto"/>
                                <w:bottom w:val="none" w:sz="0" w:space="0" w:color="auto"/>
                                <w:right w:val="none" w:sz="0" w:space="0" w:color="auto"/>
                              </w:divBdr>
                            </w:div>
                            <w:div w:id="2058625667">
                              <w:marLeft w:val="640"/>
                              <w:marRight w:val="0"/>
                              <w:marTop w:val="0"/>
                              <w:marBottom w:val="0"/>
                              <w:divBdr>
                                <w:top w:val="none" w:sz="0" w:space="0" w:color="auto"/>
                                <w:left w:val="none" w:sz="0" w:space="0" w:color="auto"/>
                                <w:bottom w:val="none" w:sz="0" w:space="0" w:color="auto"/>
                                <w:right w:val="none" w:sz="0" w:space="0" w:color="auto"/>
                              </w:divBdr>
                            </w:div>
                            <w:div w:id="2043478041">
                              <w:marLeft w:val="640"/>
                              <w:marRight w:val="0"/>
                              <w:marTop w:val="0"/>
                              <w:marBottom w:val="0"/>
                              <w:divBdr>
                                <w:top w:val="none" w:sz="0" w:space="0" w:color="auto"/>
                                <w:left w:val="none" w:sz="0" w:space="0" w:color="auto"/>
                                <w:bottom w:val="none" w:sz="0" w:space="0" w:color="auto"/>
                                <w:right w:val="none" w:sz="0" w:space="0" w:color="auto"/>
                              </w:divBdr>
                            </w:div>
                            <w:div w:id="81684273">
                              <w:marLeft w:val="640"/>
                              <w:marRight w:val="0"/>
                              <w:marTop w:val="0"/>
                              <w:marBottom w:val="0"/>
                              <w:divBdr>
                                <w:top w:val="none" w:sz="0" w:space="0" w:color="auto"/>
                                <w:left w:val="none" w:sz="0" w:space="0" w:color="auto"/>
                                <w:bottom w:val="none" w:sz="0" w:space="0" w:color="auto"/>
                                <w:right w:val="none" w:sz="0" w:space="0" w:color="auto"/>
                              </w:divBdr>
                            </w:div>
                            <w:div w:id="1706565010">
                              <w:marLeft w:val="640"/>
                              <w:marRight w:val="0"/>
                              <w:marTop w:val="0"/>
                              <w:marBottom w:val="0"/>
                              <w:divBdr>
                                <w:top w:val="none" w:sz="0" w:space="0" w:color="auto"/>
                                <w:left w:val="none" w:sz="0" w:space="0" w:color="auto"/>
                                <w:bottom w:val="none" w:sz="0" w:space="0" w:color="auto"/>
                                <w:right w:val="none" w:sz="0" w:space="0" w:color="auto"/>
                              </w:divBdr>
                            </w:div>
                            <w:div w:id="859127432">
                              <w:marLeft w:val="640"/>
                              <w:marRight w:val="0"/>
                              <w:marTop w:val="0"/>
                              <w:marBottom w:val="0"/>
                              <w:divBdr>
                                <w:top w:val="none" w:sz="0" w:space="0" w:color="auto"/>
                                <w:left w:val="none" w:sz="0" w:space="0" w:color="auto"/>
                                <w:bottom w:val="none" w:sz="0" w:space="0" w:color="auto"/>
                                <w:right w:val="none" w:sz="0" w:space="0" w:color="auto"/>
                              </w:divBdr>
                            </w:div>
                            <w:div w:id="973949990">
                              <w:marLeft w:val="640"/>
                              <w:marRight w:val="0"/>
                              <w:marTop w:val="0"/>
                              <w:marBottom w:val="0"/>
                              <w:divBdr>
                                <w:top w:val="none" w:sz="0" w:space="0" w:color="auto"/>
                                <w:left w:val="none" w:sz="0" w:space="0" w:color="auto"/>
                                <w:bottom w:val="none" w:sz="0" w:space="0" w:color="auto"/>
                                <w:right w:val="none" w:sz="0" w:space="0" w:color="auto"/>
                              </w:divBdr>
                            </w:div>
                            <w:div w:id="467742614">
                              <w:marLeft w:val="640"/>
                              <w:marRight w:val="0"/>
                              <w:marTop w:val="0"/>
                              <w:marBottom w:val="0"/>
                              <w:divBdr>
                                <w:top w:val="none" w:sz="0" w:space="0" w:color="auto"/>
                                <w:left w:val="none" w:sz="0" w:space="0" w:color="auto"/>
                                <w:bottom w:val="none" w:sz="0" w:space="0" w:color="auto"/>
                                <w:right w:val="none" w:sz="0" w:space="0" w:color="auto"/>
                              </w:divBdr>
                            </w:div>
                            <w:div w:id="1060589602">
                              <w:marLeft w:val="640"/>
                              <w:marRight w:val="0"/>
                              <w:marTop w:val="0"/>
                              <w:marBottom w:val="0"/>
                              <w:divBdr>
                                <w:top w:val="none" w:sz="0" w:space="0" w:color="auto"/>
                                <w:left w:val="none" w:sz="0" w:space="0" w:color="auto"/>
                                <w:bottom w:val="none" w:sz="0" w:space="0" w:color="auto"/>
                                <w:right w:val="none" w:sz="0" w:space="0" w:color="auto"/>
                              </w:divBdr>
                            </w:div>
                            <w:div w:id="413628414">
                              <w:marLeft w:val="640"/>
                              <w:marRight w:val="0"/>
                              <w:marTop w:val="0"/>
                              <w:marBottom w:val="0"/>
                              <w:divBdr>
                                <w:top w:val="none" w:sz="0" w:space="0" w:color="auto"/>
                                <w:left w:val="none" w:sz="0" w:space="0" w:color="auto"/>
                                <w:bottom w:val="none" w:sz="0" w:space="0" w:color="auto"/>
                                <w:right w:val="none" w:sz="0" w:space="0" w:color="auto"/>
                              </w:divBdr>
                            </w:div>
                            <w:div w:id="2047295825">
                              <w:marLeft w:val="640"/>
                              <w:marRight w:val="0"/>
                              <w:marTop w:val="0"/>
                              <w:marBottom w:val="0"/>
                              <w:divBdr>
                                <w:top w:val="none" w:sz="0" w:space="0" w:color="auto"/>
                                <w:left w:val="none" w:sz="0" w:space="0" w:color="auto"/>
                                <w:bottom w:val="none" w:sz="0" w:space="0" w:color="auto"/>
                                <w:right w:val="none" w:sz="0" w:space="0" w:color="auto"/>
                              </w:divBdr>
                            </w:div>
                            <w:div w:id="1482042781">
                              <w:marLeft w:val="640"/>
                              <w:marRight w:val="0"/>
                              <w:marTop w:val="0"/>
                              <w:marBottom w:val="0"/>
                              <w:divBdr>
                                <w:top w:val="none" w:sz="0" w:space="0" w:color="auto"/>
                                <w:left w:val="none" w:sz="0" w:space="0" w:color="auto"/>
                                <w:bottom w:val="none" w:sz="0" w:space="0" w:color="auto"/>
                                <w:right w:val="none" w:sz="0" w:space="0" w:color="auto"/>
                              </w:divBdr>
                            </w:div>
                            <w:div w:id="1566258940">
                              <w:marLeft w:val="640"/>
                              <w:marRight w:val="0"/>
                              <w:marTop w:val="0"/>
                              <w:marBottom w:val="0"/>
                              <w:divBdr>
                                <w:top w:val="none" w:sz="0" w:space="0" w:color="auto"/>
                                <w:left w:val="none" w:sz="0" w:space="0" w:color="auto"/>
                                <w:bottom w:val="none" w:sz="0" w:space="0" w:color="auto"/>
                                <w:right w:val="none" w:sz="0" w:space="0" w:color="auto"/>
                              </w:divBdr>
                            </w:div>
                            <w:div w:id="26031217">
                              <w:marLeft w:val="640"/>
                              <w:marRight w:val="0"/>
                              <w:marTop w:val="0"/>
                              <w:marBottom w:val="0"/>
                              <w:divBdr>
                                <w:top w:val="none" w:sz="0" w:space="0" w:color="auto"/>
                                <w:left w:val="none" w:sz="0" w:space="0" w:color="auto"/>
                                <w:bottom w:val="none" w:sz="0" w:space="0" w:color="auto"/>
                                <w:right w:val="none" w:sz="0" w:space="0" w:color="auto"/>
                              </w:divBdr>
                            </w:div>
                            <w:div w:id="914508878">
                              <w:marLeft w:val="640"/>
                              <w:marRight w:val="0"/>
                              <w:marTop w:val="0"/>
                              <w:marBottom w:val="0"/>
                              <w:divBdr>
                                <w:top w:val="none" w:sz="0" w:space="0" w:color="auto"/>
                                <w:left w:val="none" w:sz="0" w:space="0" w:color="auto"/>
                                <w:bottom w:val="none" w:sz="0" w:space="0" w:color="auto"/>
                                <w:right w:val="none" w:sz="0" w:space="0" w:color="auto"/>
                              </w:divBdr>
                            </w:div>
                            <w:div w:id="1961647398">
                              <w:marLeft w:val="640"/>
                              <w:marRight w:val="0"/>
                              <w:marTop w:val="0"/>
                              <w:marBottom w:val="0"/>
                              <w:divBdr>
                                <w:top w:val="none" w:sz="0" w:space="0" w:color="auto"/>
                                <w:left w:val="none" w:sz="0" w:space="0" w:color="auto"/>
                                <w:bottom w:val="none" w:sz="0" w:space="0" w:color="auto"/>
                                <w:right w:val="none" w:sz="0" w:space="0" w:color="auto"/>
                              </w:divBdr>
                            </w:div>
                            <w:div w:id="480469147">
                              <w:marLeft w:val="640"/>
                              <w:marRight w:val="0"/>
                              <w:marTop w:val="0"/>
                              <w:marBottom w:val="0"/>
                              <w:divBdr>
                                <w:top w:val="none" w:sz="0" w:space="0" w:color="auto"/>
                                <w:left w:val="none" w:sz="0" w:space="0" w:color="auto"/>
                                <w:bottom w:val="none" w:sz="0" w:space="0" w:color="auto"/>
                                <w:right w:val="none" w:sz="0" w:space="0" w:color="auto"/>
                              </w:divBdr>
                            </w:div>
                            <w:div w:id="1385252302">
                              <w:marLeft w:val="640"/>
                              <w:marRight w:val="0"/>
                              <w:marTop w:val="0"/>
                              <w:marBottom w:val="0"/>
                              <w:divBdr>
                                <w:top w:val="none" w:sz="0" w:space="0" w:color="auto"/>
                                <w:left w:val="none" w:sz="0" w:space="0" w:color="auto"/>
                                <w:bottom w:val="none" w:sz="0" w:space="0" w:color="auto"/>
                                <w:right w:val="none" w:sz="0" w:space="0" w:color="auto"/>
                              </w:divBdr>
                            </w:div>
                            <w:div w:id="424955906">
                              <w:marLeft w:val="640"/>
                              <w:marRight w:val="0"/>
                              <w:marTop w:val="0"/>
                              <w:marBottom w:val="0"/>
                              <w:divBdr>
                                <w:top w:val="none" w:sz="0" w:space="0" w:color="auto"/>
                                <w:left w:val="none" w:sz="0" w:space="0" w:color="auto"/>
                                <w:bottom w:val="none" w:sz="0" w:space="0" w:color="auto"/>
                                <w:right w:val="none" w:sz="0" w:space="0" w:color="auto"/>
                              </w:divBdr>
                            </w:div>
                            <w:div w:id="1908220096">
                              <w:marLeft w:val="640"/>
                              <w:marRight w:val="0"/>
                              <w:marTop w:val="0"/>
                              <w:marBottom w:val="0"/>
                              <w:divBdr>
                                <w:top w:val="none" w:sz="0" w:space="0" w:color="auto"/>
                                <w:left w:val="none" w:sz="0" w:space="0" w:color="auto"/>
                                <w:bottom w:val="none" w:sz="0" w:space="0" w:color="auto"/>
                                <w:right w:val="none" w:sz="0" w:space="0" w:color="auto"/>
                              </w:divBdr>
                            </w:div>
                            <w:div w:id="1785609070">
                              <w:marLeft w:val="640"/>
                              <w:marRight w:val="0"/>
                              <w:marTop w:val="0"/>
                              <w:marBottom w:val="0"/>
                              <w:divBdr>
                                <w:top w:val="none" w:sz="0" w:space="0" w:color="auto"/>
                                <w:left w:val="none" w:sz="0" w:space="0" w:color="auto"/>
                                <w:bottom w:val="none" w:sz="0" w:space="0" w:color="auto"/>
                                <w:right w:val="none" w:sz="0" w:space="0" w:color="auto"/>
                              </w:divBdr>
                            </w:div>
                            <w:div w:id="50345304">
                              <w:marLeft w:val="640"/>
                              <w:marRight w:val="0"/>
                              <w:marTop w:val="0"/>
                              <w:marBottom w:val="0"/>
                              <w:divBdr>
                                <w:top w:val="none" w:sz="0" w:space="0" w:color="auto"/>
                                <w:left w:val="none" w:sz="0" w:space="0" w:color="auto"/>
                                <w:bottom w:val="none" w:sz="0" w:space="0" w:color="auto"/>
                                <w:right w:val="none" w:sz="0" w:space="0" w:color="auto"/>
                              </w:divBdr>
                            </w:div>
                            <w:div w:id="541678004">
                              <w:marLeft w:val="640"/>
                              <w:marRight w:val="0"/>
                              <w:marTop w:val="0"/>
                              <w:marBottom w:val="0"/>
                              <w:divBdr>
                                <w:top w:val="none" w:sz="0" w:space="0" w:color="auto"/>
                                <w:left w:val="none" w:sz="0" w:space="0" w:color="auto"/>
                                <w:bottom w:val="none" w:sz="0" w:space="0" w:color="auto"/>
                                <w:right w:val="none" w:sz="0" w:space="0" w:color="auto"/>
                              </w:divBdr>
                            </w:div>
                            <w:div w:id="10423553">
                              <w:marLeft w:val="640"/>
                              <w:marRight w:val="0"/>
                              <w:marTop w:val="0"/>
                              <w:marBottom w:val="0"/>
                              <w:divBdr>
                                <w:top w:val="none" w:sz="0" w:space="0" w:color="auto"/>
                                <w:left w:val="none" w:sz="0" w:space="0" w:color="auto"/>
                                <w:bottom w:val="none" w:sz="0" w:space="0" w:color="auto"/>
                                <w:right w:val="none" w:sz="0" w:space="0" w:color="auto"/>
                              </w:divBdr>
                            </w:div>
                            <w:div w:id="1030305235">
                              <w:marLeft w:val="640"/>
                              <w:marRight w:val="0"/>
                              <w:marTop w:val="0"/>
                              <w:marBottom w:val="0"/>
                              <w:divBdr>
                                <w:top w:val="none" w:sz="0" w:space="0" w:color="auto"/>
                                <w:left w:val="none" w:sz="0" w:space="0" w:color="auto"/>
                                <w:bottom w:val="none" w:sz="0" w:space="0" w:color="auto"/>
                                <w:right w:val="none" w:sz="0" w:space="0" w:color="auto"/>
                              </w:divBdr>
                            </w:div>
                            <w:div w:id="577177109">
                              <w:marLeft w:val="640"/>
                              <w:marRight w:val="0"/>
                              <w:marTop w:val="0"/>
                              <w:marBottom w:val="0"/>
                              <w:divBdr>
                                <w:top w:val="none" w:sz="0" w:space="0" w:color="auto"/>
                                <w:left w:val="none" w:sz="0" w:space="0" w:color="auto"/>
                                <w:bottom w:val="none" w:sz="0" w:space="0" w:color="auto"/>
                                <w:right w:val="none" w:sz="0" w:space="0" w:color="auto"/>
                              </w:divBdr>
                            </w:div>
                            <w:div w:id="1798797705">
                              <w:marLeft w:val="640"/>
                              <w:marRight w:val="0"/>
                              <w:marTop w:val="0"/>
                              <w:marBottom w:val="0"/>
                              <w:divBdr>
                                <w:top w:val="none" w:sz="0" w:space="0" w:color="auto"/>
                                <w:left w:val="none" w:sz="0" w:space="0" w:color="auto"/>
                                <w:bottom w:val="none" w:sz="0" w:space="0" w:color="auto"/>
                                <w:right w:val="none" w:sz="0" w:space="0" w:color="auto"/>
                              </w:divBdr>
                            </w:div>
                            <w:div w:id="208995335">
                              <w:marLeft w:val="640"/>
                              <w:marRight w:val="0"/>
                              <w:marTop w:val="0"/>
                              <w:marBottom w:val="0"/>
                              <w:divBdr>
                                <w:top w:val="none" w:sz="0" w:space="0" w:color="auto"/>
                                <w:left w:val="none" w:sz="0" w:space="0" w:color="auto"/>
                                <w:bottom w:val="none" w:sz="0" w:space="0" w:color="auto"/>
                                <w:right w:val="none" w:sz="0" w:space="0" w:color="auto"/>
                              </w:divBdr>
                            </w:div>
                            <w:div w:id="433403079">
                              <w:marLeft w:val="640"/>
                              <w:marRight w:val="0"/>
                              <w:marTop w:val="0"/>
                              <w:marBottom w:val="0"/>
                              <w:divBdr>
                                <w:top w:val="none" w:sz="0" w:space="0" w:color="auto"/>
                                <w:left w:val="none" w:sz="0" w:space="0" w:color="auto"/>
                                <w:bottom w:val="none" w:sz="0" w:space="0" w:color="auto"/>
                                <w:right w:val="none" w:sz="0" w:space="0" w:color="auto"/>
                              </w:divBdr>
                            </w:div>
                            <w:div w:id="904686448">
                              <w:marLeft w:val="640"/>
                              <w:marRight w:val="0"/>
                              <w:marTop w:val="0"/>
                              <w:marBottom w:val="0"/>
                              <w:divBdr>
                                <w:top w:val="none" w:sz="0" w:space="0" w:color="auto"/>
                                <w:left w:val="none" w:sz="0" w:space="0" w:color="auto"/>
                                <w:bottom w:val="none" w:sz="0" w:space="0" w:color="auto"/>
                                <w:right w:val="none" w:sz="0" w:space="0" w:color="auto"/>
                              </w:divBdr>
                            </w:div>
                            <w:div w:id="1664819859">
                              <w:marLeft w:val="640"/>
                              <w:marRight w:val="0"/>
                              <w:marTop w:val="0"/>
                              <w:marBottom w:val="0"/>
                              <w:divBdr>
                                <w:top w:val="none" w:sz="0" w:space="0" w:color="auto"/>
                                <w:left w:val="none" w:sz="0" w:space="0" w:color="auto"/>
                                <w:bottom w:val="none" w:sz="0" w:space="0" w:color="auto"/>
                                <w:right w:val="none" w:sz="0" w:space="0" w:color="auto"/>
                              </w:divBdr>
                            </w:div>
                            <w:div w:id="1280913972">
                              <w:marLeft w:val="640"/>
                              <w:marRight w:val="0"/>
                              <w:marTop w:val="0"/>
                              <w:marBottom w:val="0"/>
                              <w:divBdr>
                                <w:top w:val="none" w:sz="0" w:space="0" w:color="auto"/>
                                <w:left w:val="none" w:sz="0" w:space="0" w:color="auto"/>
                                <w:bottom w:val="none" w:sz="0" w:space="0" w:color="auto"/>
                                <w:right w:val="none" w:sz="0" w:space="0" w:color="auto"/>
                              </w:divBdr>
                            </w:div>
                            <w:div w:id="702559779">
                              <w:marLeft w:val="640"/>
                              <w:marRight w:val="0"/>
                              <w:marTop w:val="0"/>
                              <w:marBottom w:val="0"/>
                              <w:divBdr>
                                <w:top w:val="none" w:sz="0" w:space="0" w:color="auto"/>
                                <w:left w:val="none" w:sz="0" w:space="0" w:color="auto"/>
                                <w:bottom w:val="none" w:sz="0" w:space="0" w:color="auto"/>
                                <w:right w:val="none" w:sz="0" w:space="0" w:color="auto"/>
                              </w:divBdr>
                            </w:div>
                            <w:div w:id="1048190114">
                              <w:marLeft w:val="640"/>
                              <w:marRight w:val="0"/>
                              <w:marTop w:val="0"/>
                              <w:marBottom w:val="0"/>
                              <w:divBdr>
                                <w:top w:val="none" w:sz="0" w:space="0" w:color="auto"/>
                                <w:left w:val="none" w:sz="0" w:space="0" w:color="auto"/>
                                <w:bottom w:val="none" w:sz="0" w:space="0" w:color="auto"/>
                                <w:right w:val="none" w:sz="0" w:space="0" w:color="auto"/>
                              </w:divBdr>
                            </w:div>
                            <w:div w:id="304161311">
                              <w:marLeft w:val="640"/>
                              <w:marRight w:val="0"/>
                              <w:marTop w:val="0"/>
                              <w:marBottom w:val="0"/>
                              <w:divBdr>
                                <w:top w:val="none" w:sz="0" w:space="0" w:color="auto"/>
                                <w:left w:val="none" w:sz="0" w:space="0" w:color="auto"/>
                                <w:bottom w:val="none" w:sz="0" w:space="0" w:color="auto"/>
                                <w:right w:val="none" w:sz="0" w:space="0" w:color="auto"/>
                              </w:divBdr>
                            </w:div>
                            <w:div w:id="4864787">
                              <w:marLeft w:val="640"/>
                              <w:marRight w:val="0"/>
                              <w:marTop w:val="0"/>
                              <w:marBottom w:val="0"/>
                              <w:divBdr>
                                <w:top w:val="none" w:sz="0" w:space="0" w:color="auto"/>
                                <w:left w:val="none" w:sz="0" w:space="0" w:color="auto"/>
                                <w:bottom w:val="none" w:sz="0" w:space="0" w:color="auto"/>
                                <w:right w:val="none" w:sz="0" w:space="0" w:color="auto"/>
                              </w:divBdr>
                            </w:div>
                            <w:div w:id="2132819364">
                              <w:marLeft w:val="640"/>
                              <w:marRight w:val="0"/>
                              <w:marTop w:val="0"/>
                              <w:marBottom w:val="0"/>
                              <w:divBdr>
                                <w:top w:val="none" w:sz="0" w:space="0" w:color="auto"/>
                                <w:left w:val="none" w:sz="0" w:space="0" w:color="auto"/>
                                <w:bottom w:val="none" w:sz="0" w:space="0" w:color="auto"/>
                                <w:right w:val="none" w:sz="0" w:space="0" w:color="auto"/>
                              </w:divBdr>
                            </w:div>
                            <w:div w:id="1959482724">
                              <w:marLeft w:val="640"/>
                              <w:marRight w:val="0"/>
                              <w:marTop w:val="0"/>
                              <w:marBottom w:val="0"/>
                              <w:divBdr>
                                <w:top w:val="none" w:sz="0" w:space="0" w:color="auto"/>
                                <w:left w:val="none" w:sz="0" w:space="0" w:color="auto"/>
                                <w:bottom w:val="none" w:sz="0" w:space="0" w:color="auto"/>
                                <w:right w:val="none" w:sz="0" w:space="0" w:color="auto"/>
                              </w:divBdr>
                            </w:div>
                            <w:div w:id="852719936">
                              <w:marLeft w:val="640"/>
                              <w:marRight w:val="0"/>
                              <w:marTop w:val="0"/>
                              <w:marBottom w:val="0"/>
                              <w:divBdr>
                                <w:top w:val="none" w:sz="0" w:space="0" w:color="auto"/>
                                <w:left w:val="none" w:sz="0" w:space="0" w:color="auto"/>
                                <w:bottom w:val="none" w:sz="0" w:space="0" w:color="auto"/>
                                <w:right w:val="none" w:sz="0" w:space="0" w:color="auto"/>
                              </w:divBdr>
                            </w:div>
                            <w:div w:id="746267985">
                              <w:marLeft w:val="640"/>
                              <w:marRight w:val="0"/>
                              <w:marTop w:val="0"/>
                              <w:marBottom w:val="0"/>
                              <w:divBdr>
                                <w:top w:val="none" w:sz="0" w:space="0" w:color="auto"/>
                                <w:left w:val="none" w:sz="0" w:space="0" w:color="auto"/>
                                <w:bottom w:val="none" w:sz="0" w:space="0" w:color="auto"/>
                                <w:right w:val="none" w:sz="0" w:space="0" w:color="auto"/>
                              </w:divBdr>
                            </w:div>
                            <w:div w:id="887451999">
                              <w:marLeft w:val="640"/>
                              <w:marRight w:val="0"/>
                              <w:marTop w:val="0"/>
                              <w:marBottom w:val="0"/>
                              <w:divBdr>
                                <w:top w:val="none" w:sz="0" w:space="0" w:color="auto"/>
                                <w:left w:val="none" w:sz="0" w:space="0" w:color="auto"/>
                                <w:bottom w:val="none" w:sz="0" w:space="0" w:color="auto"/>
                                <w:right w:val="none" w:sz="0" w:space="0" w:color="auto"/>
                              </w:divBdr>
                            </w:div>
                            <w:div w:id="1296135121">
                              <w:marLeft w:val="640"/>
                              <w:marRight w:val="0"/>
                              <w:marTop w:val="0"/>
                              <w:marBottom w:val="0"/>
                              <w:divBdr>
                                <w:top w:val="none" w:sz="0" w:space="0" w:color="auto"/>
                                <w:left w:val="none" w:sz="0" w:space="0" w:color="auto"/>
                                <w:bottom w:val="none" w:sz="0" w:space="0" w:color="auto"/>
                                <w:right w:val="none" w:sz="0" w:space="0" w:color="auto"/>
                              </w:divBdr>
                            </w:div>
                            <w:div w:id="1799757342">
                              <w:marLeft w:val="640"/>
                              <w:marRight w:val="0"/>
                              <w:marTop w:val="0"/>
                              <w:marBottom w:val="0"/>
                              <w:divBdr>
                                <w:top w:val="none" w:sz="0" w:space="0" w:color="auto"/>
                                <w:left w:val="none" w:sz="0" w:space="0" w:color="auto"/>
                                <w:bottom w:val="none" w:sz="0" w:space="0" w:color="auto"/>
                                <w:right w:val="none" w:sz="0" w:space="0" w:color="auto"/>
                              </w:divBdr>
                            </w:div>
                            <w:div w:id="148444624">
                              <w:marLeft w:val="640"/>
                              <w:marRight w:val="0"/>
                              <w:marTop w:val="0"/>
                              <w:marBottom w:val="0"/>
                              <w:divBdr>
                                <w:top w:val="none" w:sz="0" w:space="0" w:color="auto"/>
                                <w:left w:val="none" w:sz="0" w:space="0" w:color="auto"/>
                                <w:bottom w:val="none" w:sz="0" w:space="0" w:color="auto"/>
                                <w:right w:val="none" w:sz="0" w:space="0" w:color="auto"/>
                              </w:divBdr>
                            </w:div>
                            <w:div w:id="2058819217">
                              <w:marLeft w:val="640"/>
                              <w:marRight w:val="0"/>
                              <w:marTop w:val="0"/>
                              <w:marBottom w:val="0"/>
                              <w:divBdr>
                                <w:top w:val="none" w:sz="0" w:space="0" w:color="auto"/>
                                <w:left w:val="none" w:sz="0" w:space="0" w:color="auto"/>
                                <w:bottom w:val="none" w:sz="0" w:space="0" w:color="auto"/>
                                <w:right w:val="none" w:sz="0" w:space="0" w:color="auto"/>
                              </w:divBdr>
                            </w:div>
                            <w:div w:id="1128861048">
                              <w:marLeft w:val="640"/>
                              <w:marRight w:val="0"/>
                              <w:marTop w:val="0"/>
                              <w:marBottom w:val="0"/>
                              <w:divBdr>
                                <w:top w:val="none" w:sz="0" w:space="0" w:color="auto"/>
                                <w:left w:val="none" w:sz="0" w:space="0" w:color="auto"/>
                                <w:bottom w:val="none" w:sz="0" w:space="0" w:color="auto"/>
                                <w:right w:val="none" w:sz="0" w:space="0" w:color="auto"/>
                              </w:divBdr>
                            </w:div>
                            <w:div w:id="925262847">
                              <w:marLeft w:val="640"/>
                              <w:marRight w:val="0"/>
                              <w:marTop w:val="0"/>
                              <w:marBottom w:val="0"/>
                              <w:divBdr>
                                <w:top w:val="none" w:sz="0" w:space="0" w:color="auto"/>
                                <w:left w:val="none" w:sz="0" w:space="0" w:color="auto"/>
                                <w:bottom w:val="none" w:sz="0" w:space="0" w:color="auto"/>
                                <w:right w:val="none" w:sz="0" w:space="0" w:color="auto"/>
                              </w:divBdr>
                            </w:div>
                            <w:div w:id="785270947">
                              <w:marLeft w:val="640"/>
                              <w:marRight w:val="0"/>
                              <w:marTop w:val="0"/>
                              <w:marBottom w:val="0"/>
                              <w:divBdr>
                                <w:top w:val="none" w:sz="0" w:space="0" w:color="auto"/>
                                <w:left w:val="none" w:sz="0" w:space="0" w:color="auto"/>
                                <w:bottom w:val="none" w:sz="0" w:space="0" w:color="auto"/>
                                <w:right w:val="none" w:sz="0" w:space="0" w:color="auto"/>
                              </w:divBdr>
                            </w:div>
                            <w:div w:id="1505978296">
                              <w:marLeft w:val="640"/>
                              <w:marRight w:val="0"/>
                              <w:marTop w:val="0"/>
                              <w:marBottom w:val="0"/>
                              <w:divBdr>
                                <w:top w:val="none" w:sz="0" w:space="0" w:color="auto"/>
                                <w:left w:val="none" w:sz="0" w:space="0" w:color="auto"/>
                                <w:bottom w:val="none" w:sz="0" w:space="0" w:color="auto"/>
                                <w:right w:val="none" w:sz="0" w:space="0" w:color="auto"/>
                              </w:divBdr>
                            </w:div>
                            <w:div w:id="1632443288">
                              <w:marLeft w:val="640"/>
                              <w:marRight w:val="0"/>
                              <w:marTop w:val="0"/>
                              <w:marBottom w:val="0"/>
                              <w:divBdr>
                                <w:top w:val="none" w:sz="0" w:space="0" w:color="auto"/>
                                <w:left w:val="none" w:sz="0" w:space="0" w:color="auto"/>
                                <w:bottom w:val="none" w:sz="0" w:space="0" w:color="auto"/>
                                <w:right w:val="none" w:sz="0" w:space="0" w:color="auto"/>
                              </w:divBdr>
                            </w:div>
                            <w:div w:id="1451243507">
                              <w:marLeft w:val="640"/>
                              <w:marRight w:val="0"/>
                              <w:marTop w:val="0"/>
                              <w:marBottom w:val="0"/>
                              <w:divBdr>
                                <w:top w:val="none" w:sz="0" w:space="0" w:color="auto"/>
                                <w:left w:val="none" w:sz="0" w:space="0" w:color="auto"/>
                                <w:bottom w:val="none" w:sz="0" w:space="0" w:color="auto"/>
                                <w:right w:val="none" w:sz="0" w:space="0" w:color="auto"/>
                              </w:divBdr>
                            </w:div>
                            <w:div w:id="874267302">
                              <w:marLeft w:val="640"/>
                              <w:marRight w:val="0"/>
                              <w:marTop w:val="0"/>
                              <w:marBottom w:val="0"/>
                              <w:divBdr>
                                <w:top w:val="none" w:sz="0" w:space="0" w:color="auto"/>
                                <w:left w:val="none" w:sz="0" w:space="0" w:color="auto"/>
                                <w:bottom w:val="none" w:sz="0" w:space="0" w:color="auto"/>
                                <w:right w:val="none" w:sz="0" w:space="0" w:color="auto"/>
                              </w:divBdr>
                            </w:div>
                            <w:div w:id="1723672565">
                              <w:marLeft w:val="640"/>
                              <w:marRight w:val="0"/>
                              <w:marTop w:val="0"/>
                              <w:marBottom w:val="0"/>
                              <w:divBdr>
                                <w:top w:val="none" w:sz="0" w:space="0" w:color="auto"/>
                                <w:left w:val="none" w:sz="0" w:space="0" w:color="auto"/>
                                <w:bottom w:val="none" w:sz="0" w:space="0" w:color="auto"/>
                                <w:right w:val="none" w:sz="0" w:space="0" w:color="auto"/>
                              </w:divBdr>
                            </w:div>
                            <w:div w:id="765416954">
                              <w:marLeft w:val="640"/>
                              <w:marRight w:val="0"/>
                              <w:marTop w:val="0"/>
                              <w:marBottom w:val="0"/>
                              <w:divBdr>
                                <w:top w:val="none" w:sz="0" w:space="0" w:color="auto"/>
                                <w:left w:val="none" w:sz="0" w:space="0" w:color="auto"/>
                                <w:bottom w:val="none" w:sz="0" w:space="0" w:color="auto"/>
                                <w:right w:val="none" w:sz="0" w:space="0" w:color="auto"/>
                              </w:divBdr>
                            </w:div>
                            <w:div w:id="632174635">
                              <w:marLeft w:val="640"/>
                              <w:marRight w:val="0"/>
                              <w:marTop w:val="0"/>
                              <w:marBottom w:val="0"/>
                              <w:divBdr>
                                <w:top w:val="none" w:sz="0" w:space="0" w:color="auto"/>
                                <w:left w:val="none" w:sz="0" w:space="0" w:color="auto"/>
                                <w:bottom w:val="none" w:sz="0" w:space="0" w:color="auto"/>
                                <w:right w:val="none" w:sz="0" w:space="0" w:color="auto"/>
                              </w:divBdr>
                            </w:div>
                            <w:div w:id="1671833596">
                              <w:marLeft w:val="640"/>
                              <w:marRight w:val="0"/>
                              <w:marTop w:val="0"/>
                              <w:marBottom w:val="0"/>
                              <w:divBdr>
                                <w:top w:val="none" w:sz="0" w:space="0" w:color="auto"/>
                                <w:left w:val="none" w:sz="0" w:space="0" w:color="auto"/>
                                <w:bottom w:val="none" w:sz="0" w:space="0" w:color="auto"/>
                                <w:right w:val="none" w:sz="0" w:space="0" w:color="auto"/>
                              </w:divBdr>
                            </w:div>
                            <w:div w:id="1975407159">
                              <w:marLeft w:val="640"/>
                              <w:marRight w:val="0"/>
                              <w:marTop w:val="0"/>
                              <w:marBottom w:val="0"/>
                              <w:divBdr>
                                <w:top w:val="none" w:sz="0" w:space="0" w:color="auto"/>
                                <w:left w:val="none" w:sz="0" w:space="0" w:color="auto"/>
                                <w:bottom w:val="none" w:sz="0" w:space="0" w:color="auto"/>
                                <w:right w:val="none" w:sz="0" w:space="0" w:color="auto"/>
                              </w:divBdr>
                            </w:div>
                            <w:div w:id="1458142066">
                              <w:marLeft w:val="640"/>
                              <w:marRight w:val="0"/>
                              <w:marTop w:val="0"/>
                              <w:marBottom w:val="0"/>
                              <w:divBdr>
                                <w:top w:val="none" w:sz="0" w:space="0" w:color="auto"/>
                                <w:left w:val="none" w:sz="0" w:space="0" w:color="auto"/>
                                <w:bottom w:val="none" w:sz="0" w:space="0" w:color="auto"/>
                                <w:right w:val="none" w:sz="0" w:space="0" w:color="auto"/>
                              </w:divBdr>
                            </w:div>
                            <w:div w:id="287396238">
                              <w:marLeft w:val="640"/>
                              <w:marRight w:val="0"/>
                              <w:marTop w:val="0"/>
                              <w:marBottom w:val="0"/>
                              <w:divBdr>
                                <w:top w:val="none" w:sz="0" w:space="0" w:color="auto"/>
                                <w:left w:val="none" w:sz="0" w:space="0" w:color="auto"/>
                                <w:bottom w:val="none" w:sz="0" w:space="0" w:color="auto"/>
                                <w:right w:val="none" w:sz="0" w:space="0" w:color="auto"/>
                              </w:divBdr>
                            </w:div>
                            <w:div w:id="1640763753">
                              <w:marLeft w:val="640"/>
                              <w:marRight w:val="0"/>
                              <w:marTop w:val="0"/>
                              <w:marBottom w:val="0"/>
                              <w:divBdr>
                                <w:top w:val="none" w:sz="0" w:space="0" w:color="auto"/>
                                <w:left w:val="none" w:sz="0" w:space="0" w:color="auto"/>
                                <w:bottom w:val="none" w:sz="0" w:space="0" w:color="auto"/>
                                <w:right w:val="none" w:sz="0" w:space="0" w:color="auto"/>
                              </w:divBdr>
                            </w:div>
                            <w:div w:id="1255554561">
                              <w:marLeft w:val="640"/>
                              <w:marRight w:val="0"/>
                              <w:marTop w:val="0"/>
                              <w:marBottom w:val="0"/>
                              <w:divBdr>
                                <w:top w:val="none" w:sz="0" w:space="0" w:color="auto"/>
                                <w:left w:val="none" w:sz="0" w:space="0" w:color="auto"/>
                                <w:bottom w:val="none" w:sz="0" w:space="0" w:color="auto"/>
                                <w:right w:val="none" w:sz="0" w:space="0" w:color="auto"/>
                              </w:divBdr>
                            </w:div>
                            <w:div w:id="270552712">
                              <w:marLeft w:val="640"/>
                              <w:marRight w:val="0"/>
                              <w:marTop w:val="0"/>
                              <w:marBottom w:val="0"/>
                              <w:divBdr>
                                <w:top w:val="none" w:sz="0" w:space="0" w:color="auto"/>
                                <w:left w:val="none" w:sz="0" w:space="0" w:color="auto"/>
                                <w:bottom w:val="none" w:sz="0" w:space="0" w:color="auto"/>
                                <w:right w:val="none" w:sz="0" w:space="0" w:color="auto"/>
                              </w:divBdr>
                            </w:div>
                            <w:div w:id="318265940">
                              <w:marLeft w:val="640"/>
                              <w:marRight w:val="0"/>
                              <w:marTop w:val="0"/>
                              <w:marBottom w:val="0"/>
                              <w:divBdr>
                                <w:top w:val="none" w:sz="0" w:space="0" w:color="auto"/>
                                <w:left w:val="none" w:sz="0" w:space="0" w:color="auto"/>
                                <w:bottom w:val="none" w:sz="0" w:space="0" w:color="auto"/>
                                <w:right w:val="none" w:sz="0" w:space="0" w:color="auto"/>
                              </w:divBdr>
                            </w:div>
                            <w:div w:id="1432512048">
                              <w:marLeft w:val="640"/>
                              <w:marRight w:val="0"/>
                              <w:marTop w:val="0"/>
                              <w:marBottom w:val="0"/>
                              <w:divBdr>
                                <w:top w:val="none" w:sz="0" w:space="0" w:color="auto"/>
                                <w:left w:val="none" w:sz="0" w:space="0" w:color="auto"/>
                                <w:bottom w:val="none" w:sz="0" w:space="0" w:color="auto"/>
                                <w:right w:val="none" w:sz="0" w:space="0" w:color="auto"/>
                              </w:divBdr>
                            </w:div>
                            <w:div w:id="742143195">
                              <w:marLeft w:val="640"/>
                              <w:marRight w:val="0"/>
                              <w:marTop w:val="0"/>
                              <w:marBottom w:val="0"/>
                              <w:divBdr>
                                <w:top w:val="none" w:sz="0" w:space="0" w:color="auto"/>
                                <w:left w:val="none" w:sz="0" w:space="0" w:color="auto"/>
                                <w:bottom w:val="none" w:sz="0" w:space="0" w:color="auto"/>
                                <w:right w:val="none" w:sz="0" w:space="0" w:color="auto"/>
                              </w:divBdr>
                            </w:div>
                            <w:div w:id="1850749086">
                              <w:marLeft w:val="640"/>
                              <w:marRight w:val="0"/>
                              <w:marTop w:val="0"/>
                              <w:marBottom w:val="0"/>
                              <w:divBdr>
                                <w:top w:val="none" w:sz="0" w:space="0" w:color="auto"/>
                                <w:left w:val="none" w:sz="0" w:space="0" w:color="auto"/>
                                <w:bottom w:val="none" w:sz="0" w:space="0" w:color="auto"/>
                                <w:right w:val="none" w:sz="0" w:space="0" w:color="auto"/>
                              </w:divBdr>
                            </w:div>
                            <w:div w:id="1802573860">
                              <w:marLeft w:val="640"/>
                              <w:marRight w:val="0"/>
                              <w:marTop w:val="0"/>
                              <w:marBottom w:val="0"/>
                              <w:divBdr>
                                <w:top w:val="none" w:sz="0" w:space="0" w:color="auto"/>
                                <w:left w:val="none" w:sz="0" w:space="0" w:color="auto"/>
                                <w:bottom w:val="none" w:sz="0" w:space="0" w:color="auto"/>
                                <w:right w:val="none" w:sz="0" w:space="0" w:color="auto"/>
                              </w:divBdr>
                            </w:div>
                            <w:div w:id="358049457">
                              <w:marLeft w:val="640"/>
                              <w:marRight w:val="0"/>
                              <w:marTop w:val="0"/>
                              <w:marBottom w:val="0"/>
                              <w:divBdr>
                                <w:top w:val="none" w:sz="0" w:space="0" w:color="auto"/>
                                <w:left w:val="none" w:sz="0" w:space="0" w:color="auto"/>
                                <w:bottom w:val="none" w:sz="0" w:space="0" w:color="auto"/>
                                <w:right w:val="none" w:sz="0" w:space="0" w:color="auto"/>
                              </w:divBdr>
                            </w:div>
                            <w:div w:id="835073272">
                              <w:marLeft w:val="640"/>
                              <w:marRight w:val="0"/>
                              <w:marTop w:val="0"/>
                              <w:marBottom w:val="0"/>
                              <w:divBdr>
                                <w:top w:val="none" w:sz="0" w:space="0" w:color="auto"/>
                                <w:left w:val="none" w:sz="0" w:space="0" w:color="auto"/>
                                <w:bottom w:val="none" w:sz="0" w:space="0" w:color="auto"/>
                                <w:right w:val="none" w:sz="0" w:space="0" w:color="auto"/>
                              </w:divBdr>
                            </w:div>
                            <w:div w:id="972061867">
                              <w:marLeft w:val="640"/>
                              <w:marRight w:val="0"/>
                              <w:marTop w:val="0"/>
                              <w:marBottom w:val="0"/>
                              <w:divBdr>
                                <w:top w:val="none" w:sz="0" w:space="0" w:color="auto"/>
                                <w:left w:val="none" w:sz="0" w:space="0" w:color="auto"/>
                                <w:bottom w:val="none" w:sz="0" w:space="0" w:color="auto"/>
                                <w:right w:val="none" w:sz="0" w:space="0" w:color="auto"/>
                              </w:divBdr>
                            </w:div>
                            <w:div w:id="678656188">
                              <w:marLeft w:val="640"/>
                              <w:marRight w:val="0"/>
                              <w:marTop w:val="0"/>
                              <w:marBottom w:val="0"/>
                              <w:divBdr>
                                <w:top w:val="none" w:sz="0" w:space="0" w:color="auto"/>
                                <w:left w:val="none" w:sz="0" w:space="0" w:color="auto"/>
                                <w:bottom w:val="none" w:sz="0" w:space="0" w:color="auto"/>
                                <w:right w:val="none" w:sz="0" w:space="0" w:color="auto"/>
                              </w:divBdr>
                            </w:div>
                            <w:div w:id="1682662437">
                              <w:marLeft w:val="640"/>
                              <w:marRight w:val="0"/>
                              <w:marTop w:val="0"/>
                              <w:marBottom w:val="0"/>
                              <w:divBdr>
                                <w:top w:val="none" w:sz="0" w:space="0" w:color="auto"/>
                                <w:left w:val="none" w:sz="0" w:space="0" w:color="auto"/>
                                <w:bottom w:val="none" w:sz="0" w:space="0" w:color="auto"/>
                                <w:right w:val="none" w:sz="0" w:space="0" w:color="auto"/>
                              </w:divBdr>
                            </w:div>
                            <w:div w:id="1939213310">
                              <w:marLeft w:val="640"/>
                              <w:marRight w:val="0"/>
                              <w:marTop w:val="0"/>
                              <w:marBottom w:val="0"/>
                              <w:divBdr>
                                <w:top w:val="none" w:sz="0" w:space="0" w:color="auto"/>
                                <w:left w:val="none" w:sz="0" w:space="0" w:color="auto"/>
                                <w:bottom w:val="none" w:sz="0" w:space="0" w:color="auto"/>
                                <w:right w:val="none" w:sz="0" w:space="0" w:color="auto"/>
                              </w:divBdr>
                            </w:div>
                            <w:div w:id="537670054">
                              <w:marLeft w:val="640"/>
                              <w:marRight w:val="0"/>
                              <w:marTop w:val="0"/>
                              <w:marBottom w:val="0"/>
                              <w:divBdr>
                                <w:top w:val="none" w:sz="0" w:space="0" w:color="auto"/>
                                <w:left w:val="none" w:sz="0" w:space="0" w:color="auto"/>
                                <w:bottom w:val="none" w:sz="0" w:space="0" w:color="auto"/>
                                <w:right w:val="none" w:sz="0" w:space="0" w:color="auto"/>
                              </w:divBdr>
                            </w:div>
                            <w:div w:id="1014039014">
                              <w:marLeft w:val="640"/>
                              <w:marRight w:val="0"/>
                              <w:marTop w:val="0"/>
                              <w:marBottom w:val="0"/>
                              <w:divBdr>
                                <w:top w:val="none" w:sz="0" w:space="0" w:color="auto"/>
                                <w:left w:val="none" w:sz="0" w:space="0" w:color="auto"/>
                                <w:bottom w:val="none" w:sz="0" w:space="0" w:color="auto"/>
                                <w:right w:val="none" w:sz="0" w:space="0" w:color="auto"/>
                              </w:divBdr>
                            </w:div>
                            <w:div w:id="1695888938">
                              <w:marLeft w:val="640"/>
                              <w:marRight w:val="0"/>
                              <w:marTop w:val="0"/>
                              <w:marBottom w:val="0"/>
                              <w:divBdr>
                                <w:top w:val="none" w:sz="0" w:space="0" w:color="auto"/>
                                <w:left w:val="none" w:sz="0" w:space="0" w:color="auto"/>
                                <w:bottom w:val="none" w:sz="0" w:space="0" w:color="auto"/>
                                <w:right w:val="none" w:sz="0" w:space="0" w:color="auto"/>
                              </w:divBdr>
                            </w:div>
                            <w:div w:id="783576739">
                              <w:marLeft w:val="640"/>
                              <w:marRight w:val="0"/>
                              <w:marTop w:val="0"/>
                              <w:marBottom w:val="0"/>
                              <w:divBdr>
                                <w:top w:val="none" w:sz="0" w:space="0" w:color="auto"/>
                                <w:left w:val="none" w:sz="0" w:space="0" w:color="auto"/>
                                <w:bottom w:val="none" w:sz="0" w:space="0" w:color="auto"/>
                                <w:right w:val="none" w:sz="0" w:space="0" w:color="auto"/>
                              </w:divBdr>
                            </w:div>
                            <w:div w:id="1726030217">
                              <w:marLeft w:val="640"/>
                              <w:marRight w:val="0"/>
                              <w:marTop w:val="0"/>
                              <w:marBottom w:val="0"/>
                              <w:divBdr>
                                <w:top w:val="none" w:sz="0" w:space="0" w:color="auto"/>
                                <w:left w:val="none" w:sz="0" w:space="0" w:color="auto"/>
                                <w:bottom w:val="none" w:sz="0" w:space="0" w:color="auto"/>
                                <w:right w:val="none" w:sz="0" w:space="0" w:color="auto"/>
                              </w:divBdr>
                            </w:div>
                            <w:div w:id="620843852">
                              <w:marLeft w:val="640"/>
                              <w:marRight w:val="0"/>
                              <w:marTop w:val="0"/>
                              <w:marBottom w:val="0"/>
                              <w:divBdr>
                                <w:top w:val="none" w:sz="0" w:space="0" w:color="auto"/>
                                <w:left w:val="none" w:sz="0" w:space="0" w:color="auto"/>
                                <w:bottom w:val="none" w:sz="0" w:space="0" w:color="auto"/>
                                <w:right w:val="none" w:sz="0" w:space="0" w:color="auto"/>
                              </w:divBdr>
                            </w:div>
                            <w:div w:id="966546087">
                              <w:marLeft w:val="640"/>
                              <w:marRight w:val="0"/>
                              <w:marTop w:val="0"/>
                              <w:marBottom w:val="0"/>
                              <w:divBdr>
                                <w:top w:val="none" w:sz="0" w:space="0" w:color="auto"/>
                                <w:left w:val="none" w:sz="0" w:space="0" w:color="auto"/>
                                <w:bottom w:val="none" w:sz="0" w:space="0" w:color="auto"/>
                                <w:right w:val="none" w:sz="0" w:space="0" w:color="auto"/>
                              </w:divBdr>
                            </w:div>
                            <w:div w:id="705564820">
                              <w:marLeft w:val="640"/>
                              <w:marRight w:val="0"/>
                              <w:marTop w:val="0"/>
                              <w:marBottom w:val="0"/>
                              <w:divBdr>
                                <w:top w:val="none" w:sz="0" w:space="0" w:color="auto"/>
                                <w:left w:val="none" w:sz="0" w:space="0" w:color="auto"/>
                                <w:bottom w:val="none" w:sz="0" w:space="0" w:color="auto"/>
                                <w:right w:val="none" w:sz="0" w:space="0" w:color="auto"/>
                              </w:divBdr>
                            </w:div>
                            <w:div w:id="938636902">
                              <w:marLeft w:val="640"/>
                              <w:marRight w:val="0"/>
                              <w:marTop w:val="0"/>
                              <w:marBottom w:val="0"/>
                              <w:divBdr>
                                <w:top w:val="none" w:sz="0" w:space="0" w:color="auto"/>
                                <w:left w:val="none" w:sz="0" w:space="0" w:color="auto"/>
                                <w:bottom w:val="none" w:sz="0" w:space="0" w:color="auto"/>
                                <w:right w:val="none" w:sz="0" w:space="0" w:color="auto"/>
                              </w:divBdr>
                            </w:div>
                            <w:div w:id="1593274814">
                              <w:marLeft w:val="640"/>
                              <w:marRight w:val="0"/>
                              <w:marTop w:val="0"/>
                              <w:marBottom w:val="0"/>
                              <w:divBdr>
                                <w:top w:val="none" w:sz="0" w:space="0" w:color="auto"/>
                                <w:left w:val="none" w:sz="0" w:space="0" w:color="auto"/>
                                <w:bottom w:val="none" w:sz="0" w:space="0" w:color="auto"/>
                                <w:right w:val="none" w:sz="0" w:space="0" w:color="auto"/>
                              </w:divBdr>
                            </w:div>
                            <w:div w:id="24252362">
                              <w:marLeft w:val="640"/>
                              <w:marRight w:val="0"/>
                              <w:marTop w:val="0"/>
                              <w:marBottom w:val="0"/>
                              <w:divBdr>
                                <w:top w:val="none" w:sz="0" w:space="0" w:color="auto"/>
                                <w:left w:val="none" w:sz="0" w:space="0" w:color="auto"/>
                                <w:bottom w:val="none" w:sz="0" w:space="0" w:color="auto"/>
                                <w:right w:val="none" w:sz="0" w:space="0" w:color="auto"/>
                              </w:divBdr>
                            </w:div>
                            <w:div w:id="336621247">
                              <w:marLeft w:val="640"/>
                              <w:marRight w:val="0"/>
                              <w:marTop w:val="0"/>
                              <w:marBottom w:val="0"/>
                              <w:divBdr>
                                <w:top w:val="none" w:sz="0" w:space="0" w:color="auto"/>
                                <w:left w:val="none" w:sz="0" w:space="0" w:color="auto"/>
                                <w:bottom w:val="none" w:sz="0" w:space="0" w:color="auto"/>
                                <w:right w:val="none" w:sz="0" w:space="0" w:color="auto"/>
                              </w:divBdr>
                            </w:div>
                            <w:div w:id="1220480844">
                              <w:marLeft w:val="640"/>
                              <w:marRight w:val="0"/>
                              <w:marTop w:val="0"/>
                              <w:marBottom w:val="0"/>
                              <w:divBdr>
                                <w:top w:val="none" w:sz="0" w:space="0" w:color="auto"/>
                                <w:left w:val="none" w:sz="0" w:space="0" w:color="auto"/>
                                <w:bottom w:val="none" w:sz="0" w:space="0" w:color="auto"/>
                                <w:right w:val="none" w:sz="0" w:space="0" w:color="auto"/>
                              </w:divBdr>
                            </w:div>
                            <w:div w:id="2138985641">
                              <w:marLeft w:val="640"/>
                              <w:marRight w:val="0"/>
                              <w:marTop w:val="0"/>
                              <w:marBottom w:val="0"/>
                              <w:divBdr>
                                <w:top w:val="none" w:sz="0" w:space="0" w:color="auto"/>
                                <w:left w:val="none" w:sz="0" w:space="0" w:color="auto"/>
                                <w:bottom w:val="none" w:sz="0" w:space="0" w:color="auto"/>
                                <w:right w:val="none" w:sz="0" w:space="0" w:color="auto"/>
                              </w:divBdr>
                            </w:div>
                            <w:div w:id="1521091477">
                              <w:marLeft w:val="640"/>
                              <w:marRight w:val="0"/>
                              <w:marTop w:val="0"/>
                              <w:marBottom w:val="0"/>
                              <w:divBdr>
                                <w:top w:val="none" w:sz="0" w:space="0" w:color="auto"/>
                                <w:left w:val="none" w:sz="0" w:space="0" w:color="auto"/>
                                <w:bottom w:val="none" w:sz="0" w:space="0" w:color="auto"/>
                                <w:right w:val="none" w:sz="0" w:space="0" w:color="auto"/>
                              </w:divBdr>
                            </w:div>
                            <w:div w:id="1465662988">
                              <w:marLeft w:val="640"/>
                              <w:marRight w:val="0"/>
                              <w:marTop w:val="0"/>
                              <w:marBottom w:val="0"/>
                              <w:divBdr>
                                <w:top w:val="none" w:sz="0" w:space="0" w:color="auto"/>
                                <w:left w:val="none" w:sz="0" w:space="0" w:color="auto"/>
                                <w:bottom w:val="none" w:sz="0" w:space="0" w:color="auto"/>
                                <w:right w:val="none" w:sz="0" w:space="0" w:color="auto"/>
                              </w:divBdr>
                            </w:div>
                            <w:div w:id="313877370">
                              <w:marLeft w:val="640"/>
                              <w:marRight w:val="0"/>
                              <w:marTop w:val="0"/>
                              <w:marBottom w:val="0"/>
                              <w:divBdr>
                                <w:top w:val="none" w:sz="0" w:space="0" w:color="auto"/>
                                <w:left w:val="none" w:sz="0" w:space="0" w:color="auto"/>
                                <w:bottom w:val="none" w:sz="0" w:space="0" w:color="auto"/>
                                <w:right w:val="none" w:sz="0" w:space="0" w:color="auto"/>
                              </w:divBdr>
                            </w:div>
                            <w:div w:id="655955943">
                              <w:marLeft w:val="640"/>
                              <w:marRight w:val="0"/>
                              <w:marTop w:val="0"/>
                              <w:marBottom w:val="0"/>
                              <w:divBdr>
                                <w:top w:val="none" w:sz="0" w:space="0" w:color="auto"/>
                                <w:left w:val="none" w:sz="0" w:space="0" w:color="auto"/>
                                <w:bottom w:val="none" w:sz="0" w:space="0" w:color="auto"/>
                                <w:right w:val="none" w:sz="0" w:space="0" w:color="auto"/>
                              </w:divBdr>
                            </w:div>
                            <w:div w:id="664091683">
                              <w:marLeft w:val="640"/>
                              <w:marRight w:val="0"/>
                              <w:marTop w:val="0"/>
                              <w:marBottom w:val="0"/>
                              <w:divBdr>
                                <w:top w:val="none" w:sz="0" w:space="0" w:color="auto"/>
                                <w:left w:val="none" w:sz="0" w:space="0" w:color="auto"/>
                                <w:bottom w:val="none" w:sz="0" w:space="0" w:color="auto"/>
                                <w:right w:val="none" w:sz="0" w:space="0" w:color="auto"/>
                              </w:divBdr>
                            </w:div>
                            <w:div w:id="1990479956">
                              <w:marLeft w:val="640"/>
                              <w:marRight w:val="0"/>
                              <w:marTop w:val="0"/>
                              <w:marBottom w:val="0"/>
                              <w:divBdr>
                                <w:top w:val="none" w:sz="0" w:space="0" w:color="auto"/>
                                <w:left w:val="none" w:sz="0" w:space="0" w:color="auto"/>
                                <w:bottom w:val="none" w:sz="0" w:space="0" w:color="auto"/>
                                <w:right w:val="none" w:sz="0" w:space="0" w:color="auto"/>
                              </w:divBdr>
                            </w:div>
                            <w:div w:id="1504130822">
                              <w:marLeft w:val="640"/>
                              <w:marRight w:val="0"/>
                              <w:marTop w:val="0"/>
                              <w:marBottom w:val="0"/>
                              <w:divBdr>
                                <w:top w:val="none" w:sz="0" w:space="0" w:color="auto"/>
                                <w:left w:val="none" w:sz="0" w:space="0" w:color="auto"/>
                                <w:bottom w:val="none" w:sz="0" w:space="0" w:color="auto"/>
                                <w:right w:val="none" w:sz="0" w:space="0" w:color="auto"/>
                              </w:divBdr>
                            </w:div>
                            <w:div w:id="1549799152">
                              <w:marLeft w:val="640"/>
                              <w:marRight w:val="0"/>
                              <w:marTop w:val="0"/>
                              <w:marBottom w:val="0"/>
                              <w:divBdr>
                                <w:top w:val="none" w:sz="0" w:space="0" w:color="auto"/>
                                <w:left w:val="none" w:sz="0" w:space="0" w:color="auto"/>
                                <w:bottom w:val="none" w:sz="0" w:space="0" w:color="auto"/>
                                <w:right w:val="none" w:sz="0" w:space="0" w:color="auto"/>
                              </w:divBdr>
                            </w:div>
                            <w:div w:id="816649985">
                              <w:marLeft w:val="640"/>
                              <w:marRight w:val="0"/>
                              <w:marTop w:val="0"/>
                              <w:marBottom w:val="0"/>
                              <w:divBdr>
                                <w:top w:val="none" w:sz="0" w:space="0" w:color="auto"/>
                                <w:left w:val="none" w:sz="0" w:space="0" w:color="auto"/>
                                <w:bottom w:val="none" w:sz="0" w:space="0" w:color="auto"/>
                                <w:right w:val="none" w:sz="0" w:space="0" w:color="auto"/>
                              </w:divBdr>
                            </w:div>
                            <w:div w:id="1535536447">
                              <w:marLeft w:val="640"/>
                              <w:marRight w:val="0"/>
                              <w:marTop w:val="0"/>
                              <w:marBottom w:val="0"/>
                              <w:divBdr>
                                <w:top w:val="none" w:sz="0" w:space="0" w:color="auto"/>
                                <w:left w:val="none" w:sz="0" w:space="0" w:color="auto"/>
                                <w:bottom w:val="none" w:sz="0" w:space="0" w:color="auto"/>
                                <w:right w:val="none" w:sz="0" w:space="0" w:color="auto"/>
                              </w:divBdr>
                            </w:div>
                            <w:div w:id="1841506158">
                              <w:marLeft w:val="640"/>
                              <w:marRight w:val="0"/>
                              <w:marTop w:val="0"/>
                              <w:marBottom w:val="0"/>
                              <w:divBdr>
                                <w:top w:val="none" w:sz="0" w:space="0" w:color="auto"/>
                                <w:left w:val="none" w:sz="0" w:space="0" w:color="auto"/>
                                <w:bottom w:val="none" w:sz="0" w:space="0" w:color="auto"/>
                                <w:right w:val="none" w:sz="0" w:space="0" w:color="auto"/>
                              </w:divBdr>
                            </w:div>
                            <w:div w:id="943535166">
                              <w:marLeft w:val="640"/>
                              <w:marRight w:val="0"/>
                              <w:marTop w:val="0"/>
                              <w:marBottom w:val="0"/>
                              <w:divBdr>
                                <w:top w:val="none" w:sz="0" w:space="0" w:color="auto"/>
                                <w:left w:val="none" w:sz="0" w:space="0" w:color="auto"/>
                                <w:bottom w:val="none" w:sz="0" w:space="0" w:color="auto"/>
                                <w:right w:val="none" w:sz="0" w:space="0" w:color="auto"/>
                              </w:divBdr>
                            </w:div>
                            <w:div w:id="449738095">
                              <w:marLeft w:val="640"/>
                              <w:marRight w:val="0"/>
                              <w:marTop w:val="0"/>
                              <w:marBottom w:val="0"/>
                              <w:divBdr>
                                <w:top w:val="none" w:sz="0" w:space="0" w:color="auto"/>
                                <w:left w:val="none" w:sz="0" w:space="0" w:color="auto"/>
                                <w:bottom w:val="none" w:sz="0" w:space="0" w:color="auto"/>
                                <w:right w:val="none" w:sz="0" w:space="0" w:color="auto"/>
                              </w:divBdr>
                            </w:div>
                            <w:div w:id="829295313">
                              <w:marLeft w:val="640"/>
                              <w:marRight w:val="0"/>
                              <w:marTop w:val="0"/>
                              <w:marBottom w:val="0"/>
                              <w:divBdr>
                                <w:top w:val="none" w:sz="0" w:space="0" w:color="auto"/>
                                <w:left w:val="none" w:sz="0" w:space="0" w:color="auto"/>
                                <w:bottom w:val="none" w:sz="0" w:space="0" w:color="auto"/>
                                <w:right w:val="none" w:sz="0" w:space="0" w:color="auto"/>
                              </w:divBdr>
                            </w:div>
                            <w:div w:id="713384554">
                              <w:marLeft w:val="640"/>
                              <w:marRight w:val="0"/>
                              <w:marTop w:val="0"/>
                              <w:marBottom w:val="0"/>
                              <w:divBdr>
                                <w:top w:val="none" w:sz="0" w:space="0" w:color="auto"/>
                                <w:left w:val="none" w:sz="0" w:space="0" w:color="auto"/>
                                <w:bottom w:val="none" w:sz="0" w:space="0" w:color="auto"/>
                                <w:right w:val="none" w:sz="0" w:space="0" w:color="auto"/>
                              </w:divBdr>
                            </w:div>
                            <w:div w:id="544292082">
                              <w:marLeft w:val="640"/>
                              <w:marRight w:val="0"/>
                              <w:marTop w:val="0"/>
                              <w:marBottom w:val="0"/>
                              <w:divBdr>
                                <w:top w:val="none" w:sz="0" w:space="0" w:color="auto"/>
                                <w:left w:val="none" w:sz="0" w:space="0" w:color="auto"/>
                                <w:bottom w:val="none" w:sz="0" w:space="0" w:color="auto"/>
                                <w:right w:val="none" w:sz="0" w:space="0" w:color="auto"/>
                              </w:divBdr>
                            </w:div>
                            <w:div w:id="832716348">
                              <w:marLeft w:val="640"/>
                              <w:marRight w:val="0"/>
                              <w:marTop w:val="0"/>
                              <w:marBottom w:val="0"/>
                              <w:divBdr>
                                <w:top w:val="none" w:sz="0" w:space="0" w:color="auto"/>
                                <w:left w:val="none" w:sz="0" w:space="0" w:color="auto"/>
                                <w:bottom w:val="none" w:sz="0" w:space="0" w:color="auto"/>
                                <w:right w:val="none" w:sz="0" w:space="0" w:color="auto"/>
                              </w:divBdr>
                            </w:div>
                            <w:div w:id="661467339">
                              <w:marLeft w:val="640"/>
                              <w:marRight w:val="0"/>
                              <w:marTop w:val="0"/>
                              <w:marBottom w:val="0"/>
                              <w:divBdr>
                                <w:top w:val="none" w:sz="0" w:space="0" w:color="auto"/>
                                <w:left w:val="none" w:sz="0" w:space="0" w:color="auto"/>
                                <w:bottom w:val="none" w:sz="0" w:space="0" w:color="auto"/>
                                <w:right w:val="none" w:sz="0" w:space="0" w:color="auto"/>
                              </w:divBdr>
                            </w:div>
                            <w:div w:id="1625311730">
                              <w:marLeft w:val="640"/>
                              <w:marRight w:val="0"/>
                              <w:marTop w:val="0"/>
                              <w:marBottom w:val="0"/>
                              <w:divBdr>
                                <w:top w:val="none" w:sz="0" w:space="0" w:color="auto"/>
                                <w:left w:val="none" w:sz="0" w:space="0" w:color="auto"/>
                                <w:bottom w:val="none" w:sz="0" w:space="0" w:color="auto"/>
                                <w:right w:val="none" w:sz="0" w:space="0" w:color="auto"/>
                              </w:divBdr>
                            </w:div>
                            <w:div w:id="2028483519">
                              <w:marLeft w:val="640"/>
                              <w:marRight w:val="0"/>
                              <w:marTop w:val="0"/>
                              <w:marBottom w:val="0"/>
                              <w:divBdr>
                                <w:top w:val="none" w:sz="0" w:space="0" w:color="auto"/>
                                <w:left w:val="none" w:sz="0" w:space="0" w:color="auto"/>
                                <w:bottom w:val="none" w:sz="0" w:space="0" w:color="auto"/>
                                <w:right w:val="none" w:sz="0" w:space="0" w:color="auto"/>
                              </w:divBdr>
                            </w:div>
                            <w:div w:id="2034376939">
                              <w:marLeft w:val="640"/>
                              <w:marRight w:val="0"/>
                              <w:marTop w:val="0"/>
                              <w:marBottom w:val="0"/>
                              <w:divBdr>
                                <w:top w:val="none" w:sz="0" w:space="0" w:color="auto"/>
                                <w:left w:val="none" w:sz="0" w:space="0" w:color="auto"/>
                                <w:bottom w:val="none" w:sz="0" w:space="0" w:color="auto"/>
                                <w:right w:val="none" w:sz="0" w:space="0" w:color="auto"/>
                              </w:divBdr>
                            </w:div>
                            <w:div w:id="541553455">
                              <w:marLeft w:val="640"/>
                              <w:marRight w:val="0"/>
                              <w:marTop w:val="0"/>
                              <w:marBottom w:val="0"/>
                              <w:divBdr>
                                <w:top w:val="none" w:sz="0" w:space="0" w:color="auto"/>
                                <w:left w:val="none" w:sz="0" w:space="0" w:color="auto"/>
                                <w:bottom w:val="none" w:sz="0" w:space="0" w:color="auto"/>
                                <w:right w:val="none" w:sz="0" w:space="0" w:color="auto"/>
                              </w:divBdr>
                            </w:div>
                            <w:div w:id="1202479827">
                              <w:marLeft w:val="640"/>
                              <w:marRight w:val="0"/>
                              <w:marTop w:val="0"/>
                              <w:marBottom w:val="0"/>
                              <w:divBdr>
                                <w:top w:val="none" w:sz="0" w:space="0" w:color="auto"/>
                                <w:left w:val="none" w:sz="0" w:space="0" w:color="auto"/>
                                <w:bottom w:val="none" w:sz="0" w:space="0" w:color="auto"/>
                                <w:right w:val="none" w:sz="0" w:space="0" w:color="auto"/>
                              </w:divBdr>
                            </w:div>
                            <w:div w:id="1326855858">
                              <w:marLeft w:val="640"/>
                              <w:marRight w:val="0"/>
                              <w:marTop w:val="0"/>
                              <w:marBottom w:val="0"/>
                              <w:divBdr>
                                <w:top w:val="none" w:sz="0" w:space="0" w:color="auto"/>
                                <w:left w:val="none" w:sz="0" w:space="0" w:color="auto"/>
                                <w:bottom w:val="none" w:sz="0" w:space="0" w:color="auto"/>
                                <w:right w:val="none" w:sz="0" w:space="0" w:color="auto"/>
                              </w:divBdr>
                            </w:div>
                            <w:div w:id="1844203006">
                              <w:marLeft w:val="640"/>
                              <w:marRight w:val="0"/>
                              <w:marTop w:val="0"/>
                              <w:marBottom w:val="0"/>
                              <w:divBdr>
                                <w:top w:val="none" w:sz="0" w:space="0" w:color="auto"/>
                                <w:left w:val="none" w:sz="0" w:space="0" w:color="auto"/>
                                <w:bottom w:val="none" w:sz="0" w:space="0" w:color="auto"/>
                                <w:right w:val="none" w:sz="0" w:space="0" w:color="auto"/>
                              </w:divBdr>
                            </w:div>
                            <w:div w:id="648218244">
                              <w:marLeft w:val="640"/>
                              <w:marRight w:val="0"/>
                              <w:marTop w:val="0"/>
                              <w:marBottom w:val="0"/>
                              <w:divBdr>
                                <w:top w:val="none" w:sz="0" w:space="0" w:color="auto"/>
                                <w:left w:val="none" w:sz="0" w:space="0" w:color="auto"/>
                                <w:bottom w:val="none" w:sz="0" w:space="0" w:color="auto"/>
                                <w:right w:val="none" w:sz="0" w:space="0" w:color="auto"/>
                              </w:divBdr>
                            </w:div>
                            <w:div w:id="124811747">
                              <w:marLeft w:val="640"/>
                              <w:marRight w:val="0"/>
                              <w:marTop w:val="0"/>
                              <w:marBottom w:val="0"/>
                              <w:divBdr>
                                <w:top w:val="none" w:sz="0" w:space="0" w:color="auto"/>
                                <w:left w:val="none" w:sz="0" w:space="0" w:color="auto"/>
                                <w:bottom w:val="none" w:sz="0" w:space="0" w:color="auto"/>
                                <w:right w:val="none" w:sz="0" w:space="0" w:color="auto"/>
                              </w:divBdr>
                            </w:div>
                            <w:div w:id="1362971983">
                              <w:marLeft w:val="640"/>
                              <w:marRight w:val="0"/>
                              <w:marTop w:val="0"/>
                              <w:marBottom w:val="0"/>
                              <w:divBdr>
                                <w:top w:val="none" w:sz="0" w:space="0" w:color="auto"/>
                                <w:left w:val="none" w:sz="0" w:space="0" w:color="auto"/>
                                <w:bottom w:val="none" w:sz="0" w:space="0" w:color="auto"/>
                                <w:right w:val="none" w:sz="0" w:space="0" w:color="auto"/>
                              </w:divBdr>
                            </w:div>
                            <w:div w:id="1279413863">
                              <w:marLeft w:val="640"/>
                              <w:marRight w:val="0"/>
                              <w:marTop w:val="0"/>
                              <w:marBottom w:val="0"/>
                              <w:divBdr>
                                <w:top w:val="none" w:sz="0" w:space="0" w:color="auto"/>
                                <w:left w:val="none" w:sz="0" w:space="0" w:color="auto"/>
                                <w:bottom w:val="none" w:sz="0" w:space="0" w:color="auto"/>
                                <w:right w:val="none" w:sz="0" w:space="0" w:color="auto"/>
                              </w:divBdr>
                            </w:div>
                            <w:div w:id="1980377899">
                              <w:marLeft w:val="640"/>
                              <w:marRight w:val="0"/>
                              <w:marTop w:val="0"/>
                              <w:marBottom w:val="0"/>
                              <w:divBdr>
                                <w:top w:val="none" w:sz="0" w:space="0" w:color="auto"/>
                                <w:left w:val="none" w:sz="0" w:space="0" w:color="auto"/>
                                <w:bottom w:val="none" w:sz="0" w:space="0" w:color="auto"/>
                                <w:right w:val="none" w:sz="0" w:space="0" w:color="auto"/>
                              </w:divBdr>
                            </w:div>
                            <w:div w:id="1320570772">
                              <w:marLeft w:val="640"/>
                              <w:marRight w:val="0"/>
                              <w:marTop w:val="0"/>
                              <w:marBottom w:val="0"/>
                              <w:divBdr>
                                <w:top w:val="none" w:sz="0" w:space="0" w:color="auto"/>
                                <w:left w:val="none" w:sz="0" w:space="0" w:color="auto"/>
                                <w:bottom w:val="none" w:sz="0" w:space="0" w:color="auto"/>
                                <w:right w:val="none" w:sz="0" w:space="0" w:color="auto"/>
                              </w:divBdr>
                            </w:div>
                            <w:div w:id="1862892315">
                              <w:marLeft w:val="640"/>
                              <w:marRight w:val="0"/>
                              <w:marTop w:val="0"/>
                              <w:marBottom w:val="0"/>
                              <w:divBdr>
                                <w:top w:val="none" w:sz="0" w:space="0" w:color="auto"/>
                                <w:left w:val="none" w:sz="0" w:space="0" w:color="auto"/>
                                <w:bottom w:val="none" w:sz="0" w:space="0" w:color="auto"/>
                                <w:right w:val="none" w:sz="0" w:space="0" w:color="auto"/>
                              </w:divBdr>
                            </w:div>
                            <w:div w:id="1238174660">
                              <w:marLeft w:val="640"/>
                              <w:marRight w:val="0"/>
                              <w:marTop w:val="0"/>
                              <w:marBottom w:val="0"/>
                              <w:divBdr>
                                <w:top w:val="none" w:sz="0" w:space="0" w:color="auto"/>
                                <w:left w:val="none" w:sz="0" w:space="0" w:color="auto"/>
                                <w:bottom w:val="none" w:sz="0" w:space="0" w:color="auto"/>
                                <w:right w:val="none" w:sz="0" w:space="0" w:color="auto"/>
                              </w:divBdr>
                            </w:div>
                            <w:div w:id="359822122">
                              <w:marLeft w:val="640"/>
                              <w:marRight w:val="0"/>
                              <w:marTop w:val="0"/>
                              <w:marBottom w:val="0"/>
                              <w:divBdr>
                                <w:top w:val="none" w:sz="0" w:space="0" w:color="auto"/>
                                <w:left w:val="none" w:sz="0" w:space="0" w:color="auto"/>
                                <w:bottom w:val="none" w:sz="0" w:space="0" w:color="auto"/>
                                <w:right w:val="none" w:sz="0" w:space="0" w:color="auto"/>
                              </w:divBdr>
                            </w:div>
                            <w:div w:id="522519936">
                              <w:marLeft w:val="640"/>
                              <w:marRight w:val="0"/>
                              <w:marTop w:val="0"/>
                              <w:marBottom w:val="0"/>
                              <w:divBdr>
                                <w:top w:val="none" w:sz="0" w:space="0" w:color="auto"/>
                                <w:left w:val="none" w:sz="0" w:space="0" w:color="auto"/>
                                <w:bottom w:val="none" w:sz="0" w:space="0" w:color="auto"/>
                                <w:right w:val="none" w:sz="0" w:space="0" w:color="auto"/>
                              </w:divBdr>
                            </w:div>
                            <w:div w:id="256330234">
                              <w:marLeft w:val="640"/>
                              <w:marRight w:val="0"/>
                              <w:marTop w:val="0"/>
                              <w:marBottom w:val="0"/>
                              <w:divBdr>
                                <w:top w:val="none" w:sz="0" w:space="0" w:color="auto"/>
                                <w:left w:val="none" w:sz="0" w:space="0" w:color="auto"/>
                                <w:bottom w:val="none" w:sz="0" w:space="0" w:color="auto"/>
                                <w:right w:val="none" w:sz="0" w:space="0" w:color="auto"/>
                              </w:divBdr>
                            </w:div>
                            <w:div w:id="1195462551">
                              <w:marLeft w:val="640"/>
                              <w:marRight w:val="0"/>
                              <w:marTop w:val="0"/>
                              <w:marBottom w:val="0"/>
                              <w:divBdr>
                                <w:top w:val="none" w:sz="0" w:space="0" w:color="auto"/>
                                <w:left w:val="none" w:sz="0" w:space="0" w:color="auto"/>
                                <w:bottom w:val="none" w:sz="0" w:space="0" w:color="auto"/>
                                <w:right w:val="none" w:sz="0" w:space="0" w:color="auto"/>
                              </w:divBdr>
                            </w:div>
                            <w:div w:id="889733818">
                              <w:marLeft w:val="640"/>
                              <w:marRight w:val="0"/>
                              <w:marTop w:val="0"/>
                              <w:marBottom w:val="0"/>
                              <w:divBdr>
                                <w:top w:val="none" w:sz="0" w:space="0" w:color="auto"/>
                                <w:left w:val="none" w:sz="0" w:space="0" w:color="auto"/>
                                <w:bottom w:val="none" w:sz="0" w:space="0" w:color="auto"/>
                                <w:right w:val="none" w:sz="0" w:space="0" w:color="auto"/>
                              </w:divBdr>
                            </w:div>
                            <w:div w:id="1317950478">
                              <w:marLeft w:val="640"/>
                              <w:marRight w:val="0"/>
                              <w:marTop w:val="0"/>
                              <w:marBottom w:val="0"/>
                              <w:divBdr>
                                <w:top w:val="none" w:sz="0" w:space="0" w:color="auto"/>
                                <w:left w:val="none" w:sz="0" w:space="0" w:color="auto"/>
                                <w:bottom w:val="none" w:sz="0" w:space="0" w:color="auto"/>
                                <w:right w:val="none" w:sz="0" w:space="0" w:color="auto"/>
                              </w:divBdr>
                            </w:div>
                            <w:div w:id="1926574375">
                              <w:marLeft w:val="640"/>
                              <w:marRight w:val="0"/>
                              <w:marTop w:val="0"/>
                              <w:marBottom w:val="0"/>
                              <w:divBdr>
                                <w:top w:val="none" w:sz="0" w:space="0" w:color="auto"/>
                                <w:left w:val="none" w:sz="0" w:space="0" w:color="auto"/>
                                <w:bottom w:val="none" w:sz="0" w:space="0" w:color="auto"/>
                                <w:right w:val="none" w:sz="0" w:space="0" w:color="auto"/>
                              </w:divBdr>
                            </w:div>
                            <w:div w:id="1104886705">
                              <w:marLeft w:val="640"/>
                              <w:marRight w:val="0"/>
                              <w:marTop w:val="0"/>
                              <w:marBottom w:val="0"/>
                              <w:divBdr>
                                <w:top w:val="none" w:sz="0" w:space="0" w:color="auto"/>
                                <w:left w:val="none" w:sz="0" w:space="0" w:color="auto"/>
                                <w:bottom w:val="none" w:sz="0" w:space="0" w:color="auto"/>
                                <w:right w:val="none" w:sz="0" w:space="0" w:color="auto"/>
                              </w:divBdr>
                            </w:div>
                            <w:div w:id="641665674">
                              <w:marLeft w:val="640"/>
                              <w:marRight w:val="0"/>
                              <w:marTop w:val="0"/>
                              <w:marBottom w:val="0"/>
                              <w:divBdr>
                                <w:top w:val="none" w:sz="0" w:space="0" w:color="auto"/>
                                <w:left w:val="none" w:sz="0" w:space="0" w:color="auto"/>
                                <w:bottom w:val="none" w:sz="0" w:space="0" w:color="auto"/>
                                <w:right w:val="none" w:sz="0" w:space="0" w:color="auto"/>
                              </w:divBdr>
                            </w:div>
                            <w:div w:id="1632589126">
                              <w:marLeft w:val="640"/>
                              <w:marRight w:val="0"/>
                              <w:marTop w:val="0"/>
                              <w:marBottom w:val="0"/>
                              <w:divBdr>
                                <w:top w:val="none" w:sz="0" w:space="0" w:color="auto"/>
                                <w:left w:val="none" w:sz="0" w:space="0" w:color="auto"/>
                                <w:bottom w:val="none" w:sz="0" w:space="0" w:color="auto"/>
                                <w:right w:val="none" w:sz="0" w:space="0" w:color="auto"/>
                              </w:divBdr>
                            </w:div>
                            <w:div w:id="1550342498">
                              <w:marLeft w:val="640"/>
                              <w:marRight w:val="0"/>
                              <w:marTop w:val="0"/>
                              <w:marBottom w:val="0"/>
                              <w:divBdr>
                                <w:top w:val="none" w:sz="0" w:space="0" w:color="auto"/>
                                <w:left w:val="none" w:sz="0" w:space="0" w:color="auto"/>
                                <w:bottom w:val="none" w:sz="0" w:space="0" w:color="auto"/>
                                <w:right w:val="none" w:sz="0" w:space="0" w:color="auto"/>
                              </w:divBdr>
                            </w:div>
                            <w:div w:id="1275944627">
                              <w:marLeft w:val="640"/>
                              <w:marRight w:val="0"/>
                              <w:marTop w:val="0"/>
                              <w:marBottom w:val="0"/>
                              <w:divBdr>
                                <w:top w:val="none" w:sz="0" w:space="0" w:color="auto"/>
                                <w:left w:val="none" w:sz="0" w:space="0" w:color="auto"/>
                                <w:bottom w:val="none" w:sz="0" w:space="0" w:color="auto"/>
                                <w:right w:val="none" w:sz="0" w:space="0" w:color="auto"/>
                              </w:divBdr>
                            </w:div>
                            <w:div w:id="1800302553">
                              <w:marLeft w:val="640"/>
                              <w:marRight w:val="0"/>
                              <w:marTop w:val="0"/>
                              <w:marBottom w:val="0"/>
                              <w:divBdr>
                                <w:top w:val="none" w:sz="0" w:space="0" w:color="auto"/>
                                <w:left w:val="none" w:sz="0" w:space="0" w:color="auto"/>
                                <w:bottom w:val="none" w:sz="0" w:space="0" w:color="auto"/>
                                <w:right w:val="none" w:sz="0" w:space="0" w:color="auto"/>
                              </w:divBdr>
                            </w:div>
                            <w:div w:id="251478333">
                              <w:marLeft w:val="640"/>
                              <w:marRight w:val="0"/>
                              <w:marTop w:val="0"/>
                              <w:marBottom w:val="0"/>
                              <w:divBdr>
                                <w:top w:val="none" w:sz="0" w:space="0" w:color="auto"/>
                                <w:left w:val="none" w:sz="0" w:space="0" w:color="auto"/>
                                <w:bottom w:val="none" w:sz="0" w:space="0" w:color="auto"/>
                                <w:right w:val="none" w:sz="0" w:space="0" w:color="auto"/>
                              </w:divBdr>
                            </w:div>
                            <w:div w:id="1756827767">
                              <w:marLeft w:val="640"/>
                              <w:marRight w:val="0"/>
                              <w:marTop w:val="0"/>
                              <w:marBottom w:val="0"/>
                              <w:divBdr>
                                <w:top w:val="none" w:sz="0" w:space="0" w:color="auto"/>
                                <w:left w:val="none" w:sz="0" w:space="0" w:color="auto"/>
                                <w:bottom w:val="none" w:sz="0" w:space="0" w:color="auto"/>
                                <w:right w:val="none" w:sz="0" w:space="0" w:color="auto"/>
                              </w:divBdr>
                            </w:div>
                            <w:div w:id="2058315035">
                              <w:marLeft w:val="640"/>
                              <w:marRight w:val="0"/>
                              <w:marTop w:val="0"/>
                              <w:marBottom w:val="0"/>
                              <w:divBdr>
                                <w:top w:val="none" w:sz="0" w:space="0" w:color="auto"/>
                                <w:left w:val="none" w:sz="0" w:space="0" w:color="auto"/>
                                <w:bottom w:val="none" w:sz="0" w:space="0" w:color="auto"/>
                                <w:right w:val="none" w:sz="0" w:space="0" w:color="auto"/>
                              </w:divBdr>
                            </w:div>
                            <w:div w:id="65955453">
                              <w:marLeft w:val="640"/>
                              <w:marRight w:val="0"/>
                              <w:marTop w:val="0"/>
                              <w:marBottom w:val="0"/>
                              <w:divBdr>
                                <w:top w:val="none" w:sz="0" w:space="0" w:color="auto"/>
                                <w:left w:val="none" w:sz="0" w:space="0" w:color="auto"/>
                                <w:bottom w:val="none" w:sz="0" w:space="0" w:color="auto"/>
                                <w:right w:val="none" w:sz="0" w:space="0" w:color="auto"/>
                              </w:divBdr>
                            </w:div>
                            <w:div w:id="228543021">
                              <w:marLeft w:val="640"/>
                              <w:marRight w:val="0"/>
                              <w:marTop w:val="0"/>
                              <w:marBottom w:val="0"/>
                              <w:divBdr>
                                <w:top w:val="none" w:sz="0" w:space="0" w:color="auto"/>
                                <w:left w:val="none" w:sz="0" w:space="0" w:color="auto"/>
                                <w:bottom w:val="none" w:sz="0" w:space="0" w:color="auto"/>
                                <w:right w:val="none" w:sz="0" w:space="0" w:color="auto"/>
                              </w:divBdr>
                            </w:div>
                            <w:div w:id="452359417">
                              <w:marLeft w:val="640"/>
                              <w:marRight w:val="0"/>
                              <w:marTop w:val="0"/>
                              <w:marBottom w:val="0"/>
                              <w:divBdr>
                                <w:top w:val="none" w:sz="0" w:space="0" w:color="auto"/>
                                <w:left w:val="none" w:sz="0" w:space="0" w:color="auto"/>
                                <w:bottom w:val="none" w:sz="0" w:space="0" w:color="auto"/>
                                <w:right w:val="none" w:sz="0" w:space="0" w:color="auto"/>
                              </w:divBdr>
                            </w:div>
                            <w:div w:id="686056166">
                              <w:marLeft w:val="640"/>
                              <w:marRight w:val="0"/>
                              <w:marTop w:val="0"/>
                              <w:marBottom w:val="0"/>
                              <w:divBdr>
                                <w:top w:val="none" w:sz="0" w:space="0" w:color="auto"/>
                                <w:left w:val="none" w:sz="0" w:space="0" w:color="auto"/>
                                <w:bottom w:val="none" w:sz="0" w:space="0" w:color="auto"/>
                                <w:right w:val="none" w:sz="0" w:space="0" w:color="auto"/>
                              </w:divBdr>
                            </w:div>
                            <w:div w:id="655186549">
                              <w:marLeft w:val="640"/>
                              <w:marRight w:val="0"/>
                              <w:marTop w:val="0"/>
                              <w:marBottom w:val="0"/>
                              <w:divBdr>
                                <w:top w:val="none" w:sz="0" w:space="0" w:color="auto"/>
                                <w:left w:val="none" w:sz="0" w:space="0" w:color="auto"/>
                                <w:bottom w:val="none" w:sz="0" w:space="0" w:color="auto"/>
                                <w:right w:val="none" w:sz="0" w:space="0" w:color="auto"/>
                              </w:divBdr>
                            </w:div>
                            <w:div w:id="1642227765">
                              <w:marLeft w:val="640"/>
                              <w:marRight w:val="0"/>
                              <w:marTop w:val="0"/>
                              <w:marBottom w:val="0"/>
                              <w:divBdr>
                                <w:top w:val="none" w:sz="0" w:space="0" w:color="auto"/>
                                <w:left w:val="none" w:sz="0" w:space="0" w:color="auto"/>
                                <w:bottom w:val="none" w:sz="0" w:space="0" w:color="auto"/>
                                <w:right w:val="none" w:sz="0" w:space="0" w:color="auto"/>
                              </w:divBdr>
                            </w:div>
                            <w:div w:id="1971397199">
                              <w:marLeft w:val="640"/>
                              <w:marRight w:val="0"/>
                              <w:marTop w:val="0"/>
                              <w:marBottom w:val="0"/>
                              <w:divBdr>
                                <w:top w:val="none" w:sz="0" w:space="0" w:color="auto"/>
                                <w:left w:val="none" w:sz="0" w:space="0" w:color="auto"/>
                                <w:bottom w:val="none" w:sz="0" w:space="0" w:color="auto"/>
                                <w:right w:val="none" w:sz="0" w:space="0" w:color="auto"/>
                              </w:divBdr>
                            </w:div>
                            <w:div w:id="1260454858">
                              <w:marLeft w:val="640"/>
                              <w:marRight w:val="0"/>
                              <w:marTop w:val="0"/>
                              <w:marBottom w:val="0"/>
                              <w:divBdr>
                                <w:top w:val="none" w:sz="0" w:space="0" w:color="auto"/>
                                <w:left w:val="none" w:sz="0" w:space="0" w:color="auto"/>
                                <w:bottom w:val="none" w:sz="0" w:space="0" w:color="auto"/>
                                <w:right w:val="none" w:sz="0" w:space="0" w:color="auto"/>
                              </w:divBdr>
                            </w:div>
                            <w:div w:id="1298023490">
                              <w:marLeft w:val="640"/>
                              <w:marRight w:val="0"/>
                              <w:marTop w:val="0"/>
                              <w:marBottom w:val="0"/>
                              <w:divBdr>
                                <w:top w:val="none" w:sz="0" w:space="0" w:color="auto"/>
                                <w:left w:val="none" w:sz="0" w:space="0" w:color="auto"/>
                                <w:bottom w:val="none" w:sz="0" w:space="0" w:color="auto"/>
                                <w:right w:val="none" w:sz="0" w:space="0" w:color="auto"/>
                              </w:divBdr>
                            </w:div>
                            <w:div w:id="605044338">
                              <w:marLeft w:val="640"/>
                              <w:marRight w:val="0"/>
                              <w:marTop w:val="0"/>
                              <w:marBottom w:val="0"/>
                              <w:divBdr>
                                <w:top w:val="none" w:sz="0" w:space="0" w:color="auto"/>
                                <w:left w:val="none" w:sz="0" w:space="0" w:color="auto"/>
                                <w:bottom w:val="none" w:sz="0" w:space="0" w:color="auto"/>
                                <w:right w:val="none" w:sz="0" w:space="0" w:color="auto"/>
                              </w:divBdr>
                            </w:div>
                            <w:div w:id="2027633979">
                              <w:marLeft w:val="640"/>
                              <w:marRight w:val="0"/>
                              <w:marTop w:val="0"/>
                              <w:marBottom w:val="0"/>
                              <w:divBdr>
                                <w:top w:val="none" w:sz="0" w:space="0" w:color="auto"/>
                                <w:left w:val="none" w:sz="0" w:space="0" w:color="auto"/>
                                <w:bottom w:val="none" w:sz="0" w:space="0" w:color="auto"/>
                                <w:right w:val="none" w:sz="0" w:space="0" w:color="auto"/>
                              </w:divBdr>
                            </w:div>
                            <w:div w:id="1639456392">
                              <w:marLeft w:val="640"/>
                              <w:marRight w:val="0"/>
                              <w:marTop w:val="0"/>
                              <w:marBottom w:val="0"/>
                              <w:divBdr>
                                <w:top w:val="none" w:sz="0" w:space="0" w:color="auto"/>
                                <w:left w:val="none" w:sz="0" w:space="0" w:color="auto"/>
                                <w:bottom w:val="none" w:sz="0" w:space="0" w:color="auto"/>
                                <w:right w:val="none" w:sz="0" w:space="0" w:color="auto"/>
                              </w:divBdr>
                            </w:div>
                            <w:div w:id="503669783">
                              <w:marLeft w:val="640"/>
                              <w:marRight w:val="0"/>
                              <w:marTop w:val="0"/>
                              <w:marBottom w:val="0"/>
                              <w:divBdr>
                                <w:top w:val="none" w:sz="0" w:space="0" w:color="auto"/>
                                <w:left w:val="none" w:sz="0" w:space="0" w:color="auto"/>
                                <w:bottom w:val="none" w:sz="0" w:space="0" w:color="auto"/>
                                <w:right w:val="none" w:sz="0" w:space="0" w:color="auto"/>
                              </w:divBdr>
                            </w:div>
                            <w:div w:id="191307263">
                              <w:marLeft w:val="640"/>
                              <w:marRight w:val="0"/>
                              <w:marTop w:val="0"/>
                              <w:marBottom w:val="0"/>
                              <w:divBdr>
                                <w:top w:val="none" w:sz="0" w:space="0" w:color="auto"/>
                                <w:left w:val="none" w:sz="0" w:space="0" w:color="auto"/>
                                <w:bottom w:val="none" w:sz="0" w:space="0" w:color="auto"/>
                                <w:right w:val="none" w:sz="0" w:space="0" w:color="auto"/>
                              </w:divBdr>
                            </w:div>
                            <w:div w:id="1219854114">
                              <w:marLeft w:val="640"/>
                              <w:marRight w:val="0"/>
                              <w:marTop w:val="0"/>
                              <w:marBottom w:val="0"/>
                              <w:divBdr>
                                <w:top w:val="none" w:sz="0" w:space="0" w:color="auto"/>
                                <w:left w:val="none" w:sz="0" w:space="0" w:color="auto"/>
                                <w:bottom w:val="none" w:sz="0" w:space="0" w:color="auto"/>
                                <w:right w:val="none" w:sz="0" w:space="0" w:color="auto"/>
                              </w:divBdr>
                            </w:div>
                            <w:div w:id="819466211">
                              <w:marLeft w:val="640"/>
                              <w:marRight w:val="0"/>
                              <w:marTop w:val="0"/>
                              <w:marBottom w:val="0"/>
                              <w:divBdr>
                                <w:top w:val="none" w:sz="0" w:space="0" w:color="auto"/>
                                <w:left w:val="none" w:sz="0" w:space="0" w:color="auto"/>
                                <w:bottom w:val="none" w:sz="0" w:space="0" w:color="auto"/>
                                <w:right w:val="none" w:sz="0" w:space="0" w:color="auto"/>
                              </w:divBdr>
                            </w:div>
                            <w:div w:id="1318343654">
                              <w:marLeft w:val="640"/>
                              <w:marRight w:val="0"/>
                              <w:marTop w:val="0"/>
                              <w:marBottom w:val="0"/>
                              <w:divBdr>
                                <w:top w:val="none" w:sz="0" w:space="0" w:color="auto"/>
                                <w:left w:val="none" w:sz="0" w:space="0" w:color="auto"/>
                                <w:bottom w:val="none" w:sz="0" w:space="0" w:color="auto"/>
                                <w:right w:val="none" w:sz="0" w:space="0" w:color="auto"/>
                              </w:divBdr>
                            </w:div>
                            <w:div w:id="105393746">
                              <w:marLeft w:val="640"/>
                              <w:marRight w:val="0"/>
                              <w:marTop w:val="0"/>
                              <w:marBottom w:val="0"/>
                              <w:divBdr>
                                <w:top w:val="none" w:sz="0" w:space="0" w:color="auto"/>
                                <w:left w:val="none" w:sz="0" w:space="0" w:color="auto"/>
                                <w:bottom w:val="none" w:sz="0" w:space="0" w:color="auto"/>
                                <w:right w:val="none" w:sz="0" w:space="0" w:color="auto"/>
                              </w:divBdr>
                            </w:div>
                            <w:div w:id="919603191">
                              <w:marLeft w:val="640"/>
                              <w:marRight w:val="0"/>
                              <w:marTop w:val="0"/>
                              <w:marBottom w:val="0"/>
                              <w:divBdr>
                                <w:top w:val="none" w:sz="0" w:space="0" w:color="auto"/>
                                <w:left w:val="none" w:sz="0" w:space="0" w:color="auto"/>
                                <w:bottom w:val="none" w:sz="0" w:space="0" w:color="auto"/>
                                <w:right w:val="none" w:sz="0" w:space="0" w:color="auto"/>
                              </w:divBdr>
                            </w:div>
                            <w:div w:id="2134976792">
                              <w:marLeft w:val="640"/>
                              <w:marRight w:val="0"/>
                              <w:marTop w:val="0"/>
                              <w:marBottom w:val="0"/>
                              <w:divBdr>
                                <w:top w:val="none" w:sz="0" w:space="0" w:color="auto"/>
                                <w:left w:val="none" w:sz="0" w:space="0" w:color="auto"/>
                                <w:bottom w:val="none" w:sz="0" w:space="0" w:color="auto"/>
                                <w:right w:val="none" w:sz="0" w:space="0" w:color="auto"/>
                              </w:divBdr>
                            </w:div>
                            <w:div w:id="731542372">
                              <w:marLeft w:val="640"/>
                              <w:marRight w:val="0"/>
                              <w:marTop w:val="0"/>
                              <w:marBottom w:val="0"/>
                              <w:divBdr>
                                <w:top w:val="none" w:sz="0" w:space="0" w:color="auto"/>
                                <w:left w:val="none" w:sz="0" w:space="0" w:color="auto"/>
                                <w:bottom w:val="none" w:sz="0" w:space="0" w:color="auto"/>
                                <w:right w:val="none" w:sz="0" w:space="0" w:color="auto"/>
                              </w:divBdr>
                            </w:div>
                            <w:div w:id="548422632">
                              <w:marLeft w:val="640"/>
                              <w:marRight w:val="0"/>
                              <w:marTop w:val="0"/>
                              <w:marBottom w:val="0"/>
                              <w:divBdr>
                                <w:top w:val="none" w:sz="0" w:space="0" w:color="auto"/>
                                <w:left w:val="none" w:sz="0" w:space="0" w:color="auto"/>
                                <w:bottom w:val="none" w:sz="0" w:space="0" w:color="auto"/>
                                <w:right w:val="none" w:sz="0" w:space="0" w:color="auto"/>
                              </w:divBdr>
                            </w:div>
                            <w:div w:id="1323316627">
                              <w:marLeft w:val="640"/>
                              <w:marRight w:val="0"/>
                              <w:marTop w:val="0"/>
                              <w:marBottom w:val="0"/>
                              <w:divBdr>
                                <w:top w:val="none" w:sz="0" w:space="0" w:color="auto"/>
                                <w:left w:val="none" w:sz="0" w:space="0" w:color="auto"/>
                                <w:bottom w:val="none" w:sz="0" w:space="0" w:color="auto"/>
                                <w:right w:val="none" w:sz="0" w:space="0" w:color="auto"/>
                              </w:divBdr>
                            </w:div>
                            <w:div w:id="382870890">
                              <w:marLeft w:val="640"/>
                              <w:marRight w:val="0"/>
                              <w:marTop w:val="0"/>
                              <w:marBottom w:val="0"/>
                              <w:divBdr>
                                <w:top w:val="none" w:sz="0" w:space="0" w:color="auto"/>
                                <w:left w:val="none" w:sz="0" w:space="0" w:color="auto"/>
                                <w:bottom w:val="none" w:sz="0" w:space="0" w:color="auto"/>
                                <w:right w:val="none" w:sz="0" w:space="0" w:color="auto"/>
                              </w:divBdr>
                            </w:div>
                            <w:div w:id="465397793">
                              <w:marLeft w:val="640"/>
                              <w:marRight w:val="0"/>
                              <w:marTop w:val="0"/>
                              <w:marBottom w:val="0"/>
                              <w:divBdr>
                                <w:top w:val="none" w:sz="0" w:space="0" w:color="auto"/>
                                <w:left w:val="none" w:sz="0" w:space="0" w:color="auto"/>
                                <w:bottom w:val="none" w:sz="0" w:space="0" w:color="auto"/>
                                <w:right w:val="none" w:sz="0" w:space="0" w:color="auto"/>
                              </w:divBdr>
                            </w:div>
                            <w:div w:id="1774592550">
                              <w:marLeft w:val="640"/>
                              <w:marRight w:val="0"/>
                              <w:marTop w:val="0"/>
                              <w:marBottom w:val="0"/>
                              <w:divBdr>
                                <w:top w:val="none" w:sz="0" w:space="0" w:color="auto"/>
                                <w:left w:val="none" w:sz="0" w:space="0" w:color="auto"/>
                                <w:bottom w:val="none" w:sz="0" w:space="0" w:color="auto"/>
                                <w:right w:val="none" w:sz="0" w:space="0" w:color="auto"/>
                              </w:divBdr>
                            </w:div>
                            <w:div w:id="273027722">
                              <w:marLeft w:val="640"/>
                              <w:marRight w:val="0"/>
                              <w:marTop w:val="0"/>
                              <w:marBottom w:val="0"/>
                              <w:divBdr>
                                <w:top w:val="none" w:sz="0" w:space="0" w:color="auto"/>
                                <w:left w:val="none" w:sz="0" w:space="0" w:color="auto"/>
                                <w:bottom w:val="none" w:sz="0" w:space="0" w:color="auto"/>
                                <w:right w:val="none" w:sz="0" w:space="0" w:color="auto"/>
                              </w:divBdr>
                            </w:div>
                            <w:div w:id="1160924431">
                              <w:marLeft w:val="640"/>
                              <w:marRight w:val="0"/>
                              <w:marTop w:val="0"/>
                              <w:marBottom w:val="0"/>
                              <w:divBdr>
                                <w:top w:val="none" w:sz="0" w:space="0" w:color="auto"/>
                                <w:left w:val="none" w:sz="0" w:space="0" w:color="auto"/>
                                <w:bottom w:val="none" w:sz="0" w:space="0" w:color="auto"/>
                                <w:right w:val="none" w:sz="0" w:space="0" w:color="auto"/>
                              </w:divBdr>
                            </w:div>
                            <w:div w:id="124470666">
                              <w:marLeft w:val="640"/>
                              <w:marRight w:val="0"/>
                              <w:marTop w:val="0"/>
                              <w:marBottom w:val="0"/>
                              <w:divBdr>
                                <w:top w:val="none" w:sz="0" w:space="0" w:color="auto"/>
                                <w:left w:val="none" w:sz="0" w:space="0" w:color="auto"/>
                                <w:bottom w:val="none" w:sz="0" w:space="0" w:color="auto"/>
                                <w:right w:val="none" w:sz="0" w:space="0" w:color="auto"/>
                              </w:divBdr>
                            </w:div>
                            <w:div w:id="1092703665">
                              <w:marLeft w:val="640"/>
                              <w:marRight w:val="0"/>
                              <w:marTop w:val="0"/>
                              <w:marBottom w:val="0"/>
                              <w:divBdr>
                                <w:top w:val="none" w:sz="0" w:space="0" w:color="auto"/>
                                <w:left w:val="none" w:sz="0" w:space="0" w:color="auto"/>
                                <w:bottom w:val="none" w:sz="0" w:space="0" w:color="auto"/>
                                <w:right w:val="none" w:sz="0" w:space="0" w:color="auto"/>
                              </w:divBdr>
                            </w:div>
                            <w:div w:id="1618831146">
                              <w:marLeft w:val="640"/>
                              <w:marRight w:val="0"/>
                              <w:marTop w:val="0"/>
                              <w:marBottom w:val="0"/>
                              <w:divBdr>
                                <w:top w:val="none" w:sz="0" w:space="0" w:color="auto"/>
                                <w:left w:val="none" w:sz="0" w:space="0" w:color="auto"/>
                                <w:bottom w:val="none" w:sz="0" w:space="0" w:color="auto"/>
                                <w:right w:val="none" w:sz="0" w:space="0" w:color="auto"/>
                              </w:divBdr>
                            </w:div>
                            <w:div w:id="213277945">
                              <w:marLeft w:val="640"/>
                              <w:marRight w:val="0"/>
                              <w:marTop w:val="0"/>
                              <w:marBottom w:val="0"/>
                              <w:divBdr>
                                <w:top w:val="none" w:sz="0" w:space="0" w:color="auto"/>
                                <w:left w:val="none" w:sz="0" w:space="0" w:color="auto"/>
                                <w:bottom w:val="none" w:sz="0" w:space="0" w:color="auto"/>
                                <w:right w:val="none" w:sz="0" w:space="0" w:color="auto"/>
                              </w:divBdr>
                            </w:div>
                            <w:div w:id="744305871">
                              <w:marLeft w:val="640"/>
                              <w:marRight w:val="0"/>
                              <w:marTop w:val="0"/>
                              <w:marBottom w:val="0"/>
                              <w:divBdr>
                                <w:top w:val="none" w:sz="0" w:space="0" w:color="auto"/>
                                <w:left w:val="none" w:sz="0" w:space="0" w:color="auto"/>
                                <w:bottom w:val="none" w:sz="0" w:space="0" w:color="auto"/>
                                <w:right w:val="none" w:sz="0" w:space="0" w:color="auto"/>
                              </w:divBdr>
                            </w:div>
                            <w:div w:id="687827915">
                              <w:marLeft w:val="640"/>
                              <w:marRight w:val="0"/>
                              <w:marTop w:val="0"/>
                              <w:marBottom w:val="0"/>
                              <w:divBdr>
                                <w:top w:val="none" w:sz="0" w:space="0" w:color="auto"/>
                                <w:left w:val="none" w:sz="0" w:space="0" w:color="auto"/>
                                <w:bottom w:val="none" w:sz="0" w:space="0" w:color="auto"/>
                                <w:right w:val="none" w:sz="0" w:space="0" w:color="auto"/>
                              </w:divBdr>
                            </w:div>
                            <w:div w:id="556402831">
                              <w:marLeft w:val="640"/>
                              <w:marRight w:val="0"/>
                              <w:marTop w:val="0"/>
                              <w:marBottom w:val="0"/>
                              <w:divBdr>
                                <w:top w:val="none" w:sz="0" w:space="0" w:color="auto"/>
                                <w:left w:val="none" w:sz="0" w:space="0" w:color="auto"/>
                                <w:bottom w:val="none" w:sz="0" w:space="0" w:color="auto"/>
                                <w:right w:val="none" w:sz="0" w:space="0" w:color="auto"/>
                              </w:divBdr>
                            </w:div>
                            <w:div w:id="1880509030">
                              <w:marLeft w:val="640"/>
                              <w:marRight w:val="0"/>
                              <w:marTop w:val="0"/>
                              <w:marBottom w:val="0"/>
                              <w:divBdr>
                                <w:top w:val="none" w:sz="0" w:space="0" w:color="auto"/>
                                <w:left w:val="none" w:sz="0" w:space="0" w:color="auto"/>
                                <w:bottom w:val="none" w:sz="0" w:space="0" w:color="auto"/>
                                <w:right w:val="none" w:sz="0" w:space="0" w:color="auto"/>
                              </w:divBdr>
                            </w:div>
                            <w:div w:id="1442459676">
                              <w:marLeft w:val="640"/>
                              <w:marRight w:val="0"/>
                              <w:marTop w:val="0"/>
                              <w:marBottom w:val="0"/>
                              <w:divBdr>
                                <w:top w:val="none" w:sz="0" w:space="0" w:color="auto"/>
                                <w:left w:val="none" w:sz="0" w:space="0" w:color="auto"/>
                                <w:bottom w:val="none" w:sz="0" w:space="0" w:color="auto"/>
                                <w:right w:val="none" w:sz="0" w:space="0" w:color="auto"/>
                              </w:divBdr>
                            </w:div>
                            <w:div w:id="1374579664">
                              <w:marLeft w:val="640"/>
                              <w:marRight w:val="0"/>
                              <w:marTop w:val="0"/>
                              <w:marBottom w:val="0"/>
                              <w:divBdr>
                                <w:top w:val="none" w:sz="0" w:space="0" w:color="auto"/>
                                <w:left w:val="none" w:sz="0" w:space="0" w:color="auto"/>
                                <w:bottom w:val="none" w:sz="0" w:space="0" w:color="auto"/>
                                <w:right w:val="none" w:sz="0" w:space="0" w:color="auto"/>
                              </w:divBdr>
                            </w:div>
                            <w:div w:id="2018193412">
                              <w:marLeft w:val="640"/>
                              <w:marRight w:val="0"/>
                              <w:marTop w:val="0"/>
                              <w:marBottom w:val="0"/>
                              <w:divBdr>
                                <w:top w:val="none" w:sz="0" w:space="0" w:color="auto"/>
                                <w:left w:val="none" w:sz="0" w:space="0" w:color="auto"/>
                                <w:bottom w:val="none" w:sz="0" w:space="0" w:color="auto"/>
                                <w:right w:val="none" w:sz="0" w:space="0" w:color="auto"/>
                              </w:divBdr>
                            </w:div>
                            <w:div w:id="1926038446">
                              <w:marLeft w:val="640"/>
                              <w:marRight w:val="0"/>
                              <w:marTop w:val="0"/>
                              <w:marBottom w:val="0"/>
                              <w:divBdr>
                                <w:top w:val="none" w:sz="0" w:space="0" w:color="auto"/>
                                <w:left w:val="none" w:sz="0" w:space="0" w:color="auto"/>
                                <w:bottom w:val="none" w:sz="0" w:space="0" w:color="auto"/>
                                <w:right w:val="none" w:sz="0" w:space="0" w:color="auto"/>
                              </w:divBdr>
                            </w:div>
                            <w:div w:id="1347055342">
                              <w:marLeft w:val="640"/>
                              <w:marRight w:val="0"/>
                              <w:marTop w:val="0"/>
                              <w:marBottom w:val="0"/>
                              <w:divBdr>
                                <w:top w:val="none" w:sz="0" w:space="0" w:color="auto"/>
                                <w:left w:val="none" w:sz="0" w:space="0" w:color="auto"/>
                                <w:bottom w:val="none" w:sz="0" w:space="0" w:color="auto"/>
                                <w:right w:val="none" w:sz="0" w:space="0" w:color="auto"/>
                              </w:divBdr>
                            </w:div>
                            <w:div w:id="1134445425">
                              <w:marLeft w:val="640"/>
                              <w:marRight w:val="0"/>
                              <w:marTop w:val="0"/>
                              <w:marBottom w:val="0"/>
                              <w:divBdr>
                                <w:top w:val="none" w:sz="0" w:space="0" w:color="auto"/>
                                <w:left w:val="none" w:sz="0" w:space="0" w:color="auto"/>
                                <w:bottom w:val="none" w:sz="0" w:space="0" w:color="auto"/>
                                <w:right w:val="none" w:sz="0" w:space="0" w:color="auto"/>
                              </w:divBdr>
                            </w:div>
                            <w:div w:id="573390321">
                              <w:marLeft w:val="640"/>
                              <w:marRight w:val="0"/>
                              <w:marTop w:val="0"/>
                              <w:marBottom w:val="0"/>
                              <w:divBdr>
                                <w:top w:val="none" w:sz="0" w:space="0" w:color="auto"/>
                                <w:left w:val="none" w:sz="0" w:space="0" w:color="auto"/>
                                <w:bottom w:val="none" w:sz="0" w:space="0" w:color="auto"/>
                                <w:right w:val="none" w:sz="0" w:space="0" w:color="auto"/>
                              </w:divBdr>
                            </w:div>
                            <w:div w:id="1537964047">
                              <w:marLeft w:val="640"/>
                              <w:marRight w:val="0"/>
                              <w:marTop w:val="0"/>
                              <w:marBottom w:val="0"/>
                              <w:divBdr>
                                <w:top w:val="none" w:sz="0" w:space="0" w:color="auto"/>
                                <w:left w:val="none" w:sz="0" w:space="0" w:color="auto"/>
                                <w:bottom w:val="none" w:sz="0" w:space="0" w:color="auto"/>
                                <w:right w:val="none" w:sz="0" w:space="0" w:color="auto"/>
                              </w:divBdr>
                            </w:div>
                            <w:div w:id="1187252890">
                              <w:marLeft w:val="640"/>
                              <w:marRight w:val="0"/>
                              <w:marTop w:val="0"/>
                              <w:marBottom w:val="0"/>
                              <w:divBdr>
                                <w:top w:val="none" w:sz="0" w:space="0" w:color="auto"/>
                                <w:left w:val="none" w:sz="0" w:space="0" w:color="auto"/>
                                <w:bottom w:val="none" w:sz="0" w:space="0" w:color="auto"/>
                                <w:right w:val="none" w:sz="0" w:space="0" w:color="auto"/>
                              </w:divBdr>
                            </w:div>
                            <w:div w:id="2012246860">
                              <w:marLeft w:val="640"/>
                              <w:marRight w:val="0"/>
                              <w:marTop w:val="0"/>
                              <w:marBottom w:val="0"/>
                              <w:divBdr>
                                <w:top w:val="none" w:sz="0" w:space="0" w:color="auto"/>
                                <w:left w:val="none" w:sz="0" w:space="0" w:color="auto"/>
                                <w:bottom w:val="none" w:sz="0" w:space="0" w:color="auto"/>
                                <w:right w:val="none" w:sz="0" w:space="0" w:color="auto"/>
                              </w:divBdr>
                            </w:div>
                            <w:div w:id="140079089">
                              <w:marLeft w:val="640"/>
                              <w:marRight w:val="0"/>
                              <w:marTop w:val="0"/>
                              <w:marBottom w:val="0"/>
                              <w:divBdr>
                                <w:top w:val="none" w:sz="0" w:space="0" w:color="auto"/>
                                <w:left w:val="none" w:sz="0" w:space="0" w:color="auto"/>
                                <w:bottom w:val="none" w:sz="0" w:space="0" w:color="auto"/>
                                <w:right w:val="none" w:sz="0" w:space="0" w:color="auto"/>
                              </w:divBdr>
                            </w:div>
                            <w:div w:id="600458664">
                              <w:marLeft w:val="640"/>
                              <w:marRight w:val="0"/>
                              <w:marTop w:val="0"/>
                              <w:marBottom w:val="0"/>
                              <w:divBdr>
                                <w:top w:val="none" w:sz="0" w:space="0" w:color="auto"/>
                                <w:left w:val="none" w:sz="0" w:space="0" w:color="auto"/>
                                <w:bottom w:val="none" w:sz="0" w:space="0" w:color="auto"/>
                                <w:right w:val="none" w:sz="0" w:space="0" w:color="auto"/>
                              </w:divBdr>
                            </w:div>
                            <w:div w:id="1569681980">
                              <w:marLeft w:val="640"/>
                              <w:marRight w:val="0"/>
                              <w:marTop w:val="0"/>
                              <w:marBottom w:val="0"/>
                              <w:divBdr>
                                <w:top w:val="none" w:sz="0" w:space="0" w:color="auto"/>
                                <w:left w:val="none" w:sz="0" w:space="0" w:color="auto"/>
                                <w:bottom w:val="none" w:sz="0" w:space="0" w:color="auto"/>
                                <w:right w:val="none" w:sz="0" w:space="0" w:color="auto"/>
                              </w:divBdr>
                            </w:div>
                            <w:div w:id="1120490357">
                              <w:marLeft w:val="640"/>
                              <w:marRight w:val="0"/>
                              <w:marTop w:val="0"/>
                              <w:marBottom w:val="0"/>
                              <w:divBdr>
                                <w:top w:val="none" w:sz="0" w:space="0" w:color="auto"/>
                                <w:left w:val="none" w:sz="0" w:space="0" w:color="auto"/>
                                <w:bottom w:val="none" w:sz="0" w:space="0" w:color="auto"/>
                                <w:right w:val="none" w:sz="0" w:space="0" w:color="auto"/>
                              </w:divBdr>
                            </w:div>
                            <w:div w:id="1710950489">
                              <w:marLeft w:val="640"/>
                              <w:marRight w:val="0"/>
                              <w:marTop w:val="0"/>
                              <w:marBottom w:val="0"/>
                              <w:divBdr>
                                <w:top w:val="none" w:sz="0" w:space="0" w:color="auto"/>
                                <w:left w:val="none" w:sz="0" w:space="0" w:color="auto"/>
                                <w:bottom w:val="none" w:sz="0" w:space="0" w:color="auto"/>
                                <w:right w:val="none" w:sz="0" w:space="0" w:color="auto"/>
                              </w:divBdr>
                            </w:div>
                            <w:div w:id="738478721">
                              <w:marLeft w:val="640"/>
                              <w:marRight w:val="0"/>
                              <w:marTop w:val="0"/>
                              <w:marBottom w:val="0"/>
                              <w:divBdr>
                                <w:top w:val="none" w:sz="0" w:space="0" w:color="auto"/>
                                <w:left w:val="none" w:sz="0" w:space="0" w:color="auto"/>
                                <w:bottom w:val="none" w:sz="0" w:space="0" w:color="auto"/>
                                <w:right w:val="none" w:sz="0" w:space="0" w:color="auto"/>
                              </w:divBdr>
                            </w:div>
                            <w:div w:id="667488554">
                              <w:marLeft w:val="640"/>
                              <w:marRight w:val="0"/>
                              <w:marTop w:val="0"/>
                              <w:marBottom w:val="0"/>
                              <w:divBdr>
                                <w:top w:val="none" w:sz="0" w:space="0" w:color="auto"/>
                                <w:left w:val="none" w:sz="0" w:space="0" w:color="auto"/>
                                <w:bottom w:val="none" w:sz="0" w:space="0" w:color="auto"/>
                                <w:right w:val="none" w:sz="0" w:space="0" w:color="auto"/>
                              </w:divBdr>
                            </w:div>
                            <w:div w:id="1896812835">
                              <w:marLeft w:val="640"/>
                              <w:marRight w:val="0"/>
                              <w:marTop w:val="0"/>
                              <w:marBottom w:val="0"/>
                              <w:divBdr>
                                <w:top w:val="none" w:sz="0" w:space="0" w:color="auto"/>
                                <w:left w:val="none" w:sz="0" w:space="0" w:color="auto"/>
                                <w:bottom w:val="none" w:sz="0" w:space="0" w:color="auto"/>
                                <w:right w:val="none" w:sz="0" w:space="0" w:color="auto"/>
                              </w:divBdr>
                            </w:div>
                            <w:div w:id="1006052419">
                              <w:marLeft w:val="640"/>
                              <w:marRight w:val="0"/>
                              <w:marTop w:val="0"/>
                              <w:marBottom w:val="0"/>
                              <w:divBdr>
                                <w:top w:val="none" w:sz="0" w:space="0" w:color="auto"/>
                                <w:left w:val="none" w:sz="0" w:space="0" w:color="auto"/>
                                <w:bottom w:val="none" w:sz="0" w:space="0" w:color="auto"/>
                                <w:right w:val="none" w:sz="0" w:space="0" w:color="auto"/>
                              </w:divBdr>
                            </w:div>
                            <w:div w:id="1293903113">
                              <w:marLeft w:val="640"/>
                              <w:marRight w:val="0"/>
                              <w:marTop w:val="0"/>
                              <w:marBottom w:val="0"/>
                              <w:divBdr>
                                <w:top w:val="none" w:sz="0" w:space="0" w:color="auto"/>
                                <w:left w:val="none" w:sz="0" w:space="0" w:color="auto"/>
                                <w:bottom w:val="none" w:sz="0" w:space="0" w:color="auto"/>
                                <w:right w:val="none" w:sz="0" w:space="0" w:color="auto"/>
                              </w:divBdr>
                            </w:div>
                            <w:div w:id="1892376716">
                              <w:marLeft w:val="640"/>
                              <w:marRight w:val="0"/>
                              <w:marTop w:val="0"/>
                              <w:marBottom w:val="0"/>
                              <w:divBdr>
                                <w:top w:val="none" w:sz="0" w:space="0" w:color="auto"/>
                                <w:left w:val="none" w:sz="0" w:space="0" w:color="auto"/>
                                <w:bottom w:val="none" w:sz="0" w:space="0" w:color="auto"/>
                                <w:right w:val="none" w:sz="0" w:space="0" w:color="auto"/>
                              </w:divBdr>
                            </w:div>
                            <w:div w:id="360791154">
                              <w:marLeft w:val="640"/>
                              <w:marRight w:val="0"/>
                              <w:marTop w:val="0"/>
                              <w:marBottom w:val="0"/>
                              <w:divBdr>
                                <w:top w:val="none" w:sz="0" w:space="0" w:color="auto"/>
                                <w:left w:val="none" w:sz="0" w:space="0" w:color="auto"/>
                                <w:bottom w:val="none" w:sz="0" w:space="0" w:color="auto"/>
                                <w:right w:val="none" w:sz="0" w:space="0" w:color="auto"/>
                              </w:divBdr>
                            </w:div>
                            <w:div w:id="906915068">
                              <w:marLeft w:val="640"/>
                              <w:marRight w:val="0"/>
                              <w:marTop w:val="0"/>
                              <w:marBottom w:val="0"/>
                              <w:divBdr>
                                <w:top w:val="none" w:sz="0" w:space="0" w:color="auto"/>
                                <w:left w:val="none" w:sz="0" w:space="0" w:color="auto"/>
                                <w:bottom w:val="none" w:sz="0" w:space="0" w:color="auto"/>
                                <w:right w:val="none" w:sz="0" w:space="0" w:color="auto"/>
                              </w:divBdr>
                            </w:div>
                            <w:div w:id="112360400">
                              <w:marLeft w:val="640"/>
                              <w:marRight w:val="0"/>
                              <w:marTop w:val="0"/>
                              <w:marBottom w:val="0"/>
                              <w:divBdr>
                                <w:top w:val="none" w:sz="0" w:space="0" w:color="auto"/>
                                <w:left w:val="none" w:sz="0" w:space="0" w:color="auto"/>
                                <w:bottom w:val="none" w:sz="0" w:space="0" w:color="auto"/>
                                <w:right w:val="none" w:sz="0" w:space="0" w:color="auto"/>
                              </w:divBdr>
                            </w:div>
                            <w:div w:id="1874880638">
                              <w:marLeft w:val="640"/>
                              <w:marRight w:val="0"/>
                              <w:marTop w:val="0"/>
                              <w:marBottom w:val="0"/>
                              <w:divBdr>
                                <w:top w:val="none" w:sz="0" w:space="0" w:color="auto"/>
                                <w:left w:val="none" w:sz="0" w:space="0" w:color="auto"/>
                                <w:bottom w:val="none" w:sz="0" w:space="0" w:color="auto"/>
                                <w:right w:val="none" w:sz="0" w:space="0" w:color="auto"/>
                              </w:divBdr>
                            </w:div>
                            <w:div w:id="1345092973">
                              <w:marLeft w:val="640"/>
                              <w:marRight w:val="0"/>
                              <w:marTop w:val="0"/>
                              <w:marBottom w:val="0"/>
                              <w:divBdr>
                                <w:top w:val="none" w:sz="0" w:space="0" w:color="auto"/>
                                <w:left w:val="none" w:sz="0" w:space="0" w:color="auto"/>
                                <w:bottom w:val="none" w:sz="0" w:space="0" w:color="auto"/>
                                <w:right w:val="none" w:sz="0" w:space="0" w:color="auto"/>
                              </w:divBdr>
                            </w:div>
                            <w:div w:id="1896888209">
                              <w:marLeft w:val="640"/>
                              <w:marRight w:val="0"/>
                              <w:marTop w:val="0"/>
                              <w:marBottom w:val="0"/>
                              <w:divBdr>
                                <w:top w:val="none" w:sz="0" w:space="0" w:color="auto"/>
                                <w:left w:val="none" w:sz="0" w:space="0" w:color="auto"/>
                                <w:bottom w:val="none" w:sz="0" w:space="0" w:color="auto"/>
                                <w:right w:val="none" w:sz="0" w:space="0" w:color="auto"/>
                              </w:divBdr>
                            </w:div>
                            <w:div w:id="1604872450">
                              <w:marLeft w:val="640"/>
                              <w:marRight w:val="0"/>
                              <w:marTop w:val="0"/>
                              <w:marBottom w:val="0"/>
                              <w:divBdr>
                                <w:top w:val="none" w:sz="0" w:space="0" w:color="auto"/>
                                <w:left w:val="none" w:sz="0" w:space="0" w:color="auto"/>
                                <w:bottom w:val="none" w:sz="0" w:space="0" w:color="auto"/>
                                <w:right w:val="none" w:sz="0" w:space="0" w:color="auto"/>
                              </w:divBdr>
                            </w:div>
                            <w:div w:id="1164122906">
                              <w:marLeft w:val="640"/>
                              <w:marRight w:val="0"/>
                              <w:marTop w:val="0"/>
                              <w:marBottom w:val="0"/>
                              <w:divBdr>
                                <w:top w:val="none" w:sz="0" w:space="0" w:color="auto"/>
                                <w:left w:val="none" w:sz="0" w:space="0" w:color="auto"/>
                                <w:bottom w:val="none" w:sz="0" w:space="0" w:color="auto"/>
                                <w:right w:val="none" w:sz="0" w:space="0" w:color="auto"/>
                              </w:divBdr>
                            </w:div>
                            <w:div w:id="911429264">
                              <w:marLeft w:val="640"/>
                              <w:marRight w:val="0"/>
                              <w:marTop w:val="0"/>
                              <w:marBottom w:val="0"/>
                              <w:divBdr>
                                <w:top w:val="none" w:sz="0" w:space="0" w:color="auto"/>
                                <w:left w:val="none" w:sz="0" w:space="0" w:color="auto"/>
                                <w:bottom w:val="none" w:sz="0" w:space="0" w:color="auto"/>
                                <w:right w:val="none" w:sz="0" w:space="0" w:color="auto"/>
                              </w:divBdr>
                            </w:div>
                            <w:div w:id="1129739811">
                              <w:marLeft w:val="640"/>
                              <w:marRight w:val="0"/>
                              <w:marTop w:val="0"/>
                              <w:marBottom w:val="0"/>
                              <w:divBdr>
                                <w:top w:val="none" w:sz="0" w:space="0" w:color="auto"/>
                                <w:left w:val="none" w:sz="0" w:space="0" w:color="auto"/>
                                <w:bottom w:val="none" w:sz="0" w:space="0" w:color="auto"/>
                                <w:right w:val="none" w:sz="0" w:space="0" w:color="auto"/>
                              </w:divBdr>
                            </w:div>
                            <w:div w:id="880703754">
                              <w:marLeft w:val="640"/>
                              <w:marRight w:val="0"/>
                              <w:marTop w:val="0"/>
                              <w:marBottom w:val="0"/>
                              <w:divBdr>
                                <w:top w:val="none" w:sz="0" w:space="0" w:color="auto"/>
                                <w:left w:val="none" w:sz="0" w:space="0" w:color="auto"/>
                                <w:bottom w:val="none" w:sz="0" w:space="0" w:color="auto"/>
                                <w:right w:val="none" w:sz="0" w:space="0" w:color="auto"/>
                              </w:divBdr>
                            </w:div>
                            <w:div w:id="1409305431">
                              <w:marLeft w:val="640"/>
                              <w:marRight w:val="0"/>
                              <w:marTop w:val="0"/>
                              <w:marBottom w:val="0"/>
                              <w:divBdr>
                                <w:top w:val="none" w:sz="0" w:space="0" w:color="auto"/>
                                <w:left w:val="none" w:sz="0" w:space="0" w:color="auto"/>
                                <w:bottom w:val="none" w:sz="0" w:space="0" w:color="auto"/>
                                <w:right w:val="none" w:sz="0" w:space="0" w:color="auto"/>
                              </w:divBdr>
                            </w:div>
                            <w:div w:id="262879856">
                              <w:marLeft w:val="640"/>
                              <w:marRight w:val="0"/>
                              <w:marTop w:val="0"/>
                              <w:marBottom w:val="0"/>
                              <w:divBdr>
                                <w:top w:val="none" w:sz="0" w:space="0" w:color="auto"/>
                                <w:left w:val="none" w:sz="0" w:space="0" w:color="auto"/>
                                <w:bottom w:val="none" w:sz="0" w:space="0" w:color="auto"/>
                                <w:right w:val="none" w:sz="0" w:space="0" w:color="auto"/>
                              </w:divBdr>
                            </w:div>
                            <w:div w:id="1266420271">
                              <w:marLeft w:val="640"/>
                              <w:marRight w:val="0"/>
                              <w:marTop w:val="0"/>
                              <w:marBottom w:val="0"/>
                              <w:divBdr>
                                <w:top w:val="none" w:sz="0" w:space="0" w:color="auto"/>
                                <w:left w:val="none" w:sz="0" w:space="0" w:color="auto"/>
                                <w:bottom w:val="none" w:sz="0" w:space="0" w:color="auto"/>
                                <w:right w:val="none" w:sz="0" w:space="0" w:color="auto"/>
                              </w:divBdr>
                            </w:div>
                            <w:div w:id="1795948743">
                              <w:marLeft w:val="640"/>
                              <w:marRight w:val="0"/>
                              <w:marTop w:val="0"/>
                              <w:marBottom w:val="0"/>
                              <w:divBdr>
                                <w:top w:val="none" w:sz="0" w:space="0" w:color="auto"/>
                                <w:left w:val="none" w:sz="0" w:space="0" w:color="auto"/>
                                <w:bottom w:val="none" w:sz="0" w:space="0" w:color="auto"/>
                                <w:right w:val="none" w:sz="0" w:space="0" w:color="auto"/>
                              </w:divBdr>
                            </w:div>
                            <w:div w:id="1069768955">
                              <w:marLeft w:val="640"/>
                              <w:marRight w:val="0"/>
                              <w:marTop w:val="0"/>
                              <w:marBottom w:val="0"/>
                              <w:divBdr>
                                <w:top w:val="none" w:sz="0" w:space="0" w:color="auto"/>
                                <w:left w:val="none" w:sz="0" w:space="0" w:color="auto"/>
                                <w:bottom w:val="none" w:sz="0" w:space="0" w:color="auto"/>
                                <w:right w:val="none" w:sz="0" w:space="0" w:color="auto"/>
                              </w:divBdr>
                            </w:div>
                            <w:div w:id="1057053950">
                              <w:marLeft w:val="640"/>
                              <w:marRight w:val="0"/>
                              <w:marTop w:val="0"/>
                              <w:marBottom w:val="0"/>
                              <w:divBdr>
                                <w:top w:val="none" w:sz="0" w:space="0" w:color="auto"/>
                                <w:left w:val="none" w:sz="0" w:space="0" w:color="auto"/>
                                <w:bottom w:val="none" w:sz="0" w:space="0" w:color="auto"/>
                                <w:right w:val="none" w:sz="0" w:space="0" w:color="auto"/>
                              </w:divBdr>
                            </w:div>
                            <w:div w:id="1542132137">
                              <w:marLeft w:val="640"/>
                              <w:marRight w:val="0"/>
                              <w:marTop w:val="0"/>
                              <w:marBottom w:val="0"/>
                              <w:divBdr>
                                <w:top w:val="none" w:sz="0" w:space="0" w:color="auto"/>
                                <w:left w:val="none" w:sz="0" w:space="0" w:color="auto"/>
                                <w:bottom w:val="none" w:sz="0" w:space="0" w:color="auto"/>
                                <w:right w:val="none" w:sz="0" w:space="0" w:color="auto"/>
                              </w:divBdr>
                            </w:div>
                            <w:div w:id="698243814">
                              <w:marLeft w:val="640"/>
                              <w:marRight w:val="0"/>
                              <w:marTop w:val="0"/>
                              <w:marBottom w:val="0"/>
                              <w:divBdr>
                                <w:top w:val="none" w:sz="0" w:space="0" w:color="auto"/>
                                <w:left w:val="none" w:sz="0" w:space="0" w:color="auto"/>
                                <w:bottom w:val="none" w:sz="0" w:space="0" w:color="auto"/>
                                <w:right w:val="none" w:sz="0" w:space="0" w:color="auto"/>
                              </w:divBdr>
                            </w:div>
                            <w:div w:id="2039349825">
                              <w:marLeft w:val="640"/>
                              <w:marRight w:val="0"/>
                              <w:marTop w:val="0"/>
                              <w:marBottom w:val="0"/>
                              <w:divBdr>
                                <w:top w:val="none" w:sz="0" w:space="0" w:color="auto"/>
                                <w:left w:val="none" w:sz="0" w:space="0" w:color="auto"/>
                                <w:bottom w:val="none" w:sz="0" w:space="0" w:color="auto"/>
                                <w:right w:val="none" w:sz="0" w:space="0" w:color="auto"/>
                              </w:divBdr>
                            </w:div>
                            <w:div w:id="2121753814">
                              <w:marLeft w:val="640"/>
                              <w:marRight w:val="0"/>
                              <w:marTop w:val="0"/>
                              <w:marBottom w:val="0"/>
                              <w:divBdr>
                                <w:top w:val="none" w:sz="0" w:space="0" w:color="auto"/>
                                <w:left w:val="none" w:sz="0" w:space="0" w:color="auto"/>
                                <w:bottom w:val="none" w:sz="0" w:space="0" w:color="auto"/>
                                <w:right w:val="none" w:sz="0" w:space="0" w:color="auto"/>
                              </w:divBdr>
                            </w:div>
                            <w:div w:id="1877429591">
                              <w:marLeft w:val="640"/>
                              <w:marRight w:val="0"/>
                              <w:marTop w:val="0"/>
                              <w:marBottom w:val="0"/>
                              <w:divBdr>
                                <w:top w:val="none" w:sz="0" w:space="0" w:color="auto"/>
                                <w:left w:val="none" w:sz="0" w:space="0" w:color="auto"/>
                                <w:bottom w:val="none" w:sz="0" w:space="0" w:color="auto"/>
                                <w:right w:val="none" w:sz="0" w:space="0" w:color="auto"/>
                              </w:divBdr>
                            </w:div>
                            <w:div w:id="527833546">
                              <w:marLeft w:val="640"/>
                              <w:marRight w:val="0"/>
                              <w:marTop w:val="0"/>
                              <w:marBottom w:val="0"/>
                              <w:divBdr>
                                <w:top w:val="none" w:sz="0" w:space="0" w:color="auto"/>
                                <w:left w:val="none" w:sz="0" w:space="0" w:color="auto"/>
                                <w:bottom w:val="none" w:sz="0" w:space="0" w:color="auto"/>
                                <w:right w:val="none" w:sz="0" w:space="0" w:color="auto"/>
                              </w:divBdr>
                            </w:div>
                            <w:div w:id="1500585663">
                              <w:marLeft w:val="640"/>
                              <w:marRight w:val="0"/>
                              <w:marTop w:val="0"/>
                              <w:marBottom w:val="0"/>
                              <w:divBdr>
                                <w:top w:val="none" w:sz="0" w:space="0" w:color="auto"/>
                                <w:left w:val="none" w:sz="0" w:space="0" w:color="auto"/>
                                <w:bottom w:val="none" w:sz="0" w:space="0" w:color="auto"/>
                                <w:right w:val="none" w:sz="0" w:space="0" w:color="auto"/>
                              </w:divBdr>
                            </w:div>
                            <w:div w:id="1744835827">
                              <w:marLeft w:val="640"/>
                              <w:marRight w:val="0"/>
                              <w:marTop w:val="0"/>
                              <w:marBottom w:val="0"/>
                              <w:divBdr>
                                <w:top w:val="none" w:sz="0" w:space="0" w:color="auto"/>
                                <w:left w:val="none" w:sz="0" w:space="0" w:color="auto"/>
                                <w:bottom w:val="none" w:sz="0" w:space="0" w:color="auto"/>
                                <w:right w:val="none" w:sz="0" w:space="0" w:color="auto"/>
                              </w:divBdr>
                            </w:div>
                            <w:div w:id="980230938">
                              <w:marLeft w:val="640"/>
                              <w:marRight w:val="0"/>
                              <w:marTop w:val="0"/>
                              <w:marBottom w:val="0"/>
                              <w:divBdr>
                                <w:top w:val="none" w:sz="0" w:space="0" w:color="auto"/>
                                <w:left w:val="none" w:sz="0" w:space="0" w:color="auto"/>
                                <w:bottom w:val="none" w:sz="0" w:space="0" w:color="auto"/>
                                <w:right w:val="none" w:sz="0" w:space="0" w:color="auto"/>
                              </w:divBdr>
                            </w:div>
                            <w:div w:id="1394305539">
                              <w:marLeft w:val="640"/>
                              <w:marRight w:val="0"/>
                              <w:marTop w:val="0"/>
                              <w:marBottom w:val="0"/>
                              <w:divBdr>
                                <w:top w:val="none" w:sz="0" w:space="0" w:color="auto"/>
                                <w:left w:val="none" w:sz="0" w:space="0" w:color="auto"/>
                                <w:bottom w:val="none" w:sz="0" w:space="0" w:color="auto"/>
                                <w:right w:val="none" w:sz="0" w:space="0" w:color="auto"/>
                              </w:divBdr>
                            </w:div>
                            <w:div w:id="417603252">
                              <w:marLeft w:val="640"/>
                              <w:marRight w:val="0"/>
                              <w:marTop w:val="0"/>
                              <w:marBottom w:val="0"/>
                              <w:divBdr>
                                <w:top w:val="none" w:sz="0" w:space="0" w:color="auto"/>
                                <w:left w:val="none" w:sz="0" w:space="0" w:color="auto"/>
                                <w:bottom w:val="none" w:sz="0" w:space="0" w:color="auto"/>
                                <w:right w:val="none" w:sz="0" w:space="0" w:color="auto"/>
                              </w:divBdr>
                            </w:div>
                            <w:div w:id="1048261811">
                              <w:marLeft w:val="640"/>
                              <w:marRight w:val="0"/>
                              <w:marTop w:val="0"/>
                              <w:marBottom w:val="0"/>
                              <w:divBdr>
                                <w:top w:val="none" w:sz="0" w:space="0" w:color="auto"/>
                                <w:left w:val="none" w:sz="0" w:space="0" w:color="auto"/>
                                <w:bottom w:val="none" w:sz="0" w:space="0" w:color="auto"/>
                                <w:right w:val="none" w:sz="0" w:space="0" w:color="auto"/>
                              </w:divBdr>
                            </w:div>
                            <w:div w:id="519658686">
                              <w:marLeft w:val="640"/>
                              <w:marRight w:val="0"/>
                              <w:marTop w:val="0"/>
                              <w:marBottom w:val="0"/>
                              <w:divBdr>
                                <w:top w:val="none" w:sz="0" w:space="0" w:color="auto"/>
                                <w:left w:val="none" w:sz="0" w:space="0" w:color="auto"/>
                                <w:bottom w:val="none" w:sz="0" w:space="0" w:color="auto"/>
                                <w:right w:val="none" w:sz="0" w:space="0" w:color="auto"/>
                              </w:divBdr>
                            </w:div>
                            <w:div w:id="577718278">
                              <w:marLeft w:val="640"/>
                              <w:marRight w:val="0"/>
                              <w:marTop w:val="0"/>
                              <w:marBottom w:val="0"/>
                              <w:divBdr>
                                <w:top w:val="none" w:sz="0" w:space="0" w:color="auto"/>
                                <w:left w:val="none" w:sz="0" w:space="0" w:color="auto"/>
                                <w:bottom w:val="none" w:sz="0" w:space="0" w:color="auto"/>
                                <w:right w:val="none" w:sz="0" w:space="0" w:color="auto"/>
                              </w:divBdr>
                            </w:div>
                            <w:div w:id="1950352205">
                              <w:marLeft w:val="640"/>
                              <w:marRight w:val="0"/>
                              <w:marTop w:val="0"/>
                              <w:marBottom w:val="0"/>
                              <w:divBdr>
                                <w:top w:val="none" w:sz="0" w:space="0" w:color="auto"/>
                                <w:left w:val="none" w:sz="0" w:space="0" w:color="auto"/>
                                <w:bottom w:val="none" w:sz="0" w:space="0" w:color="auto"/>
                                <w:right w:val="none" w:sz="0" w:space="0" w:color="auto"/>
                              </w:divBdr>
                            </w:div>
                            <w:div w:id="923993869">
                              <w:marLeft w:val="640"/>
                              <w:marRight w:val="0"/>
                              <w:marTop w:val="0"/>
                              <w:marBottom w:val="0"/>
                              <w:divBdr>
                                <w:top w:val="none" w:sz="0" w:space="0" w:color="auto"/>
                                <w:left w:val="none" w:sz="0" w:space="0" w:color="auto"/>
                                <w:bottom w:val="none" w:sz="0" w:space="0" w:color="auto"/>
                                <w:right w:val="none" w:sz="0" w:space="0" w:color="auto"/>
                              </w:divBdr>
                            </w:div>
                            <w:div w:id="735788491">
                              <w:marLeft w:val="640"/>
                              <w:marRight w:val="0"/>
                              <w:marTop w:val="0"/>
                              <w:marBottom w:val="0"/>
                              <w:divBdr>
                                <w:top w:val="none" w:sz="0" w:space="0" w:color="auto"/>
                                <w:left w:val="none" w:sz="0" w:space="0" w:color="auto"/>
                                <w:bottom w:val="none" w:sz="0" w:space="0" w:color="auto"/>
                                <w:right w:val="none" w:sz="0" w:space="0" w:color="auto"/>
                              </w:divBdr>
                            </w:div>
                            <w:div w:id="302588298">
                              <w:marLeft w:val="640"/>
                              <w:marRight w:val="0"/>
                              <w:marTop w:val="0"/>
                              <w:marBottom w:val="0"/>
                              <w:divBdr>
                                <w:top w:val="none" w:sz="0" w:space="0" w:color="auto"/>
                                <w:left w:val="none" w:sz="0" w:space="0" w:color="auto"/>
                                <w:bottom w:val="none" w:sz="0" w:space="0" w:color="auto"/>
                                <w:right w:val="none" w:sz="0" w:space="0" w:color="auto"/>
                              </w:divBdr>
                            </w:div>
                            <w:div w:id="1951234571">
                              <w:marLeft w:val="640"/>
                              <w:marRight w:val="0"/>
                              <w:marTop w:val="0"/>
                              <w:marBottom w:val="0"/>
                              <w:divBdr>
                                <w:top w:val="none" w:sz="0" w:space="0" w:color="auto"/>
                                <w:left w:val="none" w:sz="0" w:space="0" w:color="auto"/>
                                <w:bottom w:val="none" w:sz="0" w:space="0" w:color="auto"/>
                                <w:right w:val="none" w:sz="0" w:space="0" w:color="auto"/>
                              </w:divBdr>
                            </w:div>
                            <w:div w:id="938834224">
                              <w:marLeft w:val="640"/>
                              <w:marRight w:val="0"/>
                              <w:marTop w:val="0"/>
                              <w:marBottom w:val="0"/>
                              <w:divBdr>
                                <w:top w:val="none" w:sz="0" w:space="0" w:color="auto"/>
                                <w:left w:val="none" w:sz="0" w:space="0" w:color="auto"/>
                                <w:bottom w:val="none" w:sz="0" w:space="0" w:color="auto"/>
                                <w:right w:val="none" w:sz="0" w:space="0" w:color="auto"/>
                              </w:divBdr>
                            </w:div>
                            <w:div w:id="1610746501">
                              <w:marLeft w:val="640"/>
                              <w:marRight w:val="0"/>
                              <w:marTop w:val="0"/>
                              <w:marBottom w:val="0"/>
                              <w:divBdr>
                                <w:top w:val="none" w:sz="0" w:space="0" w:color="auto"/>
                                <w:left w:val="none" w:sz="0" w:space="0" w:color="auto"/>
                                <w:bottom w:val="none" w:sz="0" w:space="0" w:color="auto"/>
                                <w:right w:val="none" w:sz="0" w:space="0" w:color="auto"/>
                              </w:divBdr>
                            </w:div>
                            <w:div w:id="1875193399">
                              <w:marLeft w:val="640"/>
                              <w:marRight w:val="0"/>
                              <w:marTop w:val="0"/>
                              <w:marBottom w:val="0"/>
                              <w:divBdr>
                                <w:top w:val="none" w:sz="0" w:space="0" w:color="auto"/>
                                <w:left w:val="none" w:sz="0" w:space="0" w:color="auto"/>
                                <w:bottom w:val="none" w:sz="0" w:space="0" w:color="auto"/>
                                <w:right w:val="none" w:sz="0" w:space="0" w:color="auto"/>
                              </w:divBdr>
                            </w:div>
                            <w:div w:id="1707606635">
                              <w:marLeft w:val="640"/>
                              <w:marRight w:val="0"/>
                              <w:marTop w:val="0"/>
                              <w:marBottom w:val="0"/>
                              <w:divBdr>
                                <w:top w:val="none" w:sz="0" w:space="0" w:color="auto"/>
                                <w:left w:val="none" w:sz="0" w:space="0" w:color="auto"/>
                                <w:bottom w:val="none" w:sz="0" w:space="0" w:color="auto"/>
                                <w:right w:val="none" w:sz="0" w:space="0" w:color="auto"/>
                              </w:divBdr>
                            </w:div>
                            <w:div w:id="423957487">
                              <w:marLeft w:val="640"/>
                              <w:marRight w:val="0"/>
                              <w:marTop w:val="0"/>
                              <w:marBottom w:val="0"/>
                              <w:divBdr>
                                <w:top w:val="none" w:sz="0" w:space="0" w:color="auto"/>
                                <w:left w:val="none" w:sz="0" w:space="0" w:color="auto"/>
                                <w:bottom w:val="none" w:sz="0" w:space="0" w:color="auto"/>
                                <w:right w:val="none" w:sz="0" w:space="0" w:color="auto"/>
                              </w:divBdr>
                            </w:div>
                            <w:div w:id="1158813332">
                              <w:marLeft w:val="640"/>
                              <w:marRight w:val="0"/>
                              <w:marTop w:val="0"/>
                              <w:marBottom w:val="0"/>
                              <w:divBdr>
                                <w:top w:val="none" w:sz="0" w:space="0" w:color="auto"/>
                                <w:left w:val="none" w:sz="0" w:space="0" w:color="auto"/>
                                <w:bottom w:val="none" w:sz="0" w:space="0" w:color="auto"/>
                                <w:right w:val="none" w:sz="0" w:space="0" w:color="auto"/>
                              </w:divBdr>
                            </w:div>
                            <w:div w:id="2145461264">
                              <w:marLeft w:val="640"/>
                              <w:marRight w:val="0"/>
                              <w:marTop w:val="0"/>
                              <w:marBottom w:val="0"/>
                              <w:divBdr>
                                <w:top w:val="none" w:sz="0" w:space="0" w:color="auto"/>
                                <w:left w:val="none" w:sz="0" w:space="0" w:color="auto"/>
                                <w:bottom w:val="none" w:sz="0" w:space="0" w:color="auto"/>
                                <w:right w:val="none" w:sz="0" w:space="0" w:color="auto"/>
                              </w:divBdr>
                            </w:div>
                            <w:div w:id="1733773596">
                              <w:marLeft w:val="640"/>
                              <w:marRight w:val="0"/>
                              <w:marTop w:val="0"/>
                              <w:marBottom w:val="0"/>
                              <w:divBdr>
                                <w:top w:val="none" w:sz="0" w:space="0" w:color="auto"/>
                                <w:left w:val="none" w:sz="0" w:space="0" w:color="auto"/>
                                <w:bottom w:val="none" w:sz="0" w:space="0" w:color="auto"/>
                                <w:right w:val="none" w:sz="0" w:space="0" w:color="auto"/>
                              </w:divBdr>
                            </w:div>
                            <w:div w:id="127355756">
                              <w:marLeft w:val="640"/>
                              <w:marRight w:val="0"/>
                              <w:marTop w:val="0"/>
                              <w:marBottom w:val="0"/>
                              <w:divBdr>
                                <w:top w:val="none" w:sz="0" w:space="0" w:color="auto"/>
                                <w:left w:val="none" w:sz="0" w:space="0" w:color="auto"/>
                                <w:bottom w:val="none" w:sz="0" w:space="0" w:color="auto"/>
                                <w:right w:val="none" w:sz="0" w:space="0" w:color="auto"/>
                              </w:divBdr>
                            </w:div>
                            <w:div w:id="563956985">
                              <w:marLeft w:val="640"/>
                              <w:marRight w:val="0"/>
                              <w:marTop w:val="0"/>
                              <w:marBottom w:val="0"/>
                              <w:divBdr>
                                <w:top w:val="none" w:sz="0" w:space="0" w:color="auto"/>
                                <w:left w:val="none" w:sz="0" w:space="0" w:color="auto"/>
                                <w:bottom w:val="none" w:sz="0" w:space="0" w:color="auto"/>
                                <w:right w:val="none" w:sz="0" w:space="0" w:color="auto"/>
                              </w:divBdr>
                            </w:div>
                            <w:div w:id="521744982">
                              <w:marLeft w:val="640"/>
                              <w:marRight w:val="0"/>
                              <w:marTop w:val="0"/>
                              <w:marBottom w:val="0"/>
                              <w:divBdr>
                                <w:top w:val="none" w:sz="0" w:space="0" w:color="auto"/>
                                <w:left w:val="none" w:sz="0" w:space="0" w:color="auto"/>
                                <w:bottom w:val="none" w:sz="0" w:space="0" w:color="auto"/>
                                <w:right w:val="none" w:sz="0" w:space="0" w:color="auto"/>
                              </w:divBdr>
                            </w:div>
                            <w:div w:id="114449306">
                              <w:marLeft w:val="640"/>
                              <w:marRight w:val="0"/>
                              <w:marTop w:val="0"/>
                              <w:marBottom w:val="0"/>
                              <w:divBdr>
                                <w:top w:val="none" w:sz="0" w:space="0" w:color="auto"/>
                                <w:left w:val="none" w:sz="0" w:space="0" w:color="auto"/>
                                <w:bottom w:val="none" w:sz="0" w:space="0" w:color="auto"/>
                                <w:right w:val="none" w:sz="0" w:space="0" w:color="auto"/>
                              </w:divBdr>
                            </w:div>
                            <w:div w:id="1142574200">
                              <w:marLeft w:val="640"/>
                              <w:marRight w:val="0"/>
                              <w:marTop w:val="0"/>
                              <w:marBottom w:val="0"/>
                              <w:divBdr>
                                <w:top w:val="none" w:sz="0" w:space="0" w:color="auto"/>
                                <w:left w:val="none" w:sz="0" w:space="0" w:color="auto"/>
                                <w:bottom w:val="none" w:sz="0" w:space="0" w:color="auto"/>
                                <w:right w:val="none" w:sz="0" w:space="0" w:color="auto"/>
                              </w:divBdr>
                            </w:div>
                            <w:div w:id="1181775540">
                              <w:marLeft w:val="640"/>
                              <w:marRight w:val="0"/>
                              <w:marTop w:val="0"/>
                              <w:marBottom w:val="0"/>
                              <w:divBdr>
                                <w:top w:val="none" w:sz="0" w:space="0" w:color="auto"/>
                                <w:left w:val="none" w:sz="0" w:space="0" w:color="auto"/>
                                <w:bottom w:val="none" w:sz="0" w:space="0" w:color="auto"/>
                                <w:right w:val="none" w:sz="0" w:space="0" w:color="auto"/>
                              </w:divBdr>
                            </w:div>
                            <w:div w:id="623729431">
                              <w:marLeft w:val="640"/>
                              <w:marRight w:val="0"/>
                              <w:marTop w:val="0"/>
                              <w:marBottom w:val="0"/>
                              <w:divBdr>
                                <w:top w:val="none" w:sz="0" w:space="0" w:color="auto"/>
                                <w:left w:val="none" w:sz="0" w:space="0" w:color="auto"/>
                                <w:bottom w:val="none" w:sz="0" w:space="0" w:color="auto"/>
                                <w:right w:val="none" w:sz="0" w:space="0" w:color="auto"/>
                              </w:divBdr>
                            </w:div>
                            <w:div w:id="493379362">
                              <w:marLeft w:val="640"/>
                              <w:marRight w:val="0"/>
                              <w:marTop w:val="0"/>
                              <w:marBottom w:val="0"/>
                              <w:divBdr>
                                <w:top w:val="none" w:sz="0" w:space="0" w:color="auto"/>
                                <w:left w:val="none" w:sz="0" w:space="0" w:color="auto"/>
                                <w:bottom w:val="none" w:sz="0" w:space="0" w:color="auto"/>
                                <w:right w:val="none" w:sz="0" w:space="0" w:color="auto"/>
                              </w:divBdr>
                            </w:div>
                            <w:div w:id="940180792">
                              <w:marLeft w:val="640"/>
                              <w:marRight w:val="0"/>
                              <w:marTop w:val="0"/>
                              <w:marBottom w:val="0"/>
                              <w:divBdr>
                                <w:top w:val="none" w:sz="0" w:space="0" w:color="auto"/>
                                <w:left w:val="none" w:sz="0" w:space="0" w:color="auto"/>
                                <w:bottom w:val="none" w:sz="0" w:space="0" w:color="auto"/>
                                <w:right w:val="none" w:sz="0" w:space="0" w:color="auto"/>
                              </w:divBdr>
                            </w:div>
                            <w:div w:id="1115252687">
                              <w:marLeft w:val="640"/>
                              <w:marRight w:val="0"/>
                              <w:marTop w:val="0"/>
                              <w:marBottom w:val="0"/>
                              <w:divBdr>
                                <w:top w:val="none" w:sz="0" w:space="0" w:color="auto"/>
                                <w:left w:val="none" w:sz="0" w:space="0" w:color="auto"/>
                                <w:bottom w:val="none" w:sz="0" w:space="0" w:color="auto"/>
                                <w:right w:val="none" w:sz="0" w:space="0" w:color="auto"/>
                              </w:divBdr>
                            </w:div>
                            <w:div w:id="1579484714">
                              <w:marLeft w:val="640"/>
                              <w:marRight w:val="0"/>
                              <w:marTop w:val="0"/>
                              <w:marBottom w:val="0"/>
                              <w:divBdr>
                                <w:top w:val="none" w:sz="0" w:space="0" w:color="auto"/>
                                <w:left w:val="none" w:sz="0" w:space="0" w:color="auto"/>
                                <w:bottom w:val="none" w:sz="0" w:space="0" w:color="auto"/>
                                <w:right w:val="none" w:sz="0" w:space="0" w:color="auto"/>
                              </w:divBdr>
                            </w:div>
                            <w:div w:id="615675505">
                              <w:marLeft w:val="640"/>
                              <w:marRight w:val="0"/>
                              <w:marTop w:val="0"/>
                              <w:marBottom w:val="0"/>
                              <w:divBdr>
                                <w:top w:val="none" w:sz="0" w:space="0" w:color="auto"/>
                                <w:left w:val="none" w:sz="0" w:space="0" w:color="auto"/>
                                <w:bottom w:val="none" w:sz="0" w:space="0" w:color="auto"/>
                                <w:right w:val="none" w:sz="0" w:space="0" w:color="auto"/>
                              </w:divBdr>
                            </w:div>
                            <w:div w:id="1427192519">
                              <w:marLeft w:val="640"/>
                              <w:marRight w:val="0"/>
                              <w:marTop w:val="0"/>
                              <w:marBottom w:val="0"/>
                              <w:divBdr>
                                <w:top w:val="none" w:sz="0" w:space="0" w:color="auto"/>
                                <w:left w:val="none" w:sz="0" w:space="0" w:color="auto"/>
                                <w:bottom w:val="none" w:sz="0" w:space="0" w:color="auto"/>
                                <w:right w:val="none" w:sz="0" w:space="0" w:color="auto"/>
                              </w:divBdr>
                            </w:div>
                            <w:div w:id="1065110212">
                              <w:marLeft w:val="640"/>
                              <w:marRight w:val="0"/>
                              <w:marTop w:val="0"/>
                              <w:marBottom w:val="0"/>
                              <w:divBdr>
                                <w:top w:val="none" w:sz="0" w:space="0" w:color="auto"/>
                                <w:left w:val="none" w:sz="0" w:space="0" w:color="auto"/>
                                <w:bottom w:val="none" w:sz="0" w:space="0" w:color="auto"/>
                                <w:right w:val="none" w:sz="0" w:space="0" w:color="auto"/>
                              </w:divBdr>
                            </w:div>
                            <w:div w:id="103619784">
                              <w:marLeft w:val="640"/>
                              <w:marRight w:val="0"/>
                              <w:marTop w:val="0"/>
                              <w:marBottom w:val="0"/>
                              <w:divBdr>
                                <w:top w:val="none" w:sz="0" w:space="0" w:color="auto"/>
                                <w:left w:val="none" w:sz="0" w:space="0" w:color="auto"/>
                                <w:bottom w:val="none" w:sz="0" w:space="0" w:color="auto"/>
                                <w:right w:val="none" w:sz="0" w:space="0" w:color="auto"/>
                              </w:divBdr>
                            </w:div>
                            <w:div w:id="1956862325">
                              <w:marLeft w:val="640"/>
                              <w:marRight w:val="0"/>
                              <w:marTop w:val="0"/>
                              <w:marBottom w:val="0"/>
                              <w:divBdr>
                                <w:top w:val="none" w:sz="0" w:space="0" w:color="auto"/>
                                <w:left w:val="none" w:sz="0" w:space="0" w:color="auto"/>
                                <w:bottom w:val="none" w:sz="0" w:space="0" w:color="auto"/>
                                <w:right w:val="none" w:sz="0" w:space="0" w:color="auto"/>
                              </w:divBdr>
                            </w:div>
                            <w:div w:id="176652111">
                              <w:marLeft w:val="640"/>
                              <w:marRight w:val="0"/>
                              <w:marTop w:val="0"/>
                              <w:marBottom w:val="0"/>
                              <w:divBdr>
                                <w:top w:val="none" w:sz="0" w:space="0" w:color="auto"/>
                                <w:left w:val="none" w:sz="0" w:space="0" w:color="auto"/>
                                <w:bottom w:val="none" w:sz="0" w:space="0" w:color="auto"/>
                                <w:right w:val="none" w:sz="0" w:space="0" w:color="auto"/>
                              </w:divBdr>
                            </w:div>
                            <w:div w:id="1185483867">
                              <w:marLeft w:val="640"/>
                              <w:marRight w:val="0"/>
                              <w:marTop w:val="0"/>
                              <w:marBottom w:val="0"/>
                              <w:divBdr>
                                <w:top w:val="none" w:sz="0" w:space="0" w:color="auto"/>
                                <w:left w:val="none" w:sz="0" w:space="0" w:color="auto"/>
                                <w:bottom w:val="none" w:sz="0" w:space="0" w:color="auto"/>
                                <w:right w:val="none" w:sz="0" w:space="0" w:color="auto"/>
                              </w:divBdr>
                            </w:div>
                            <w:div w:id="149565388">
                              <w:marLeft w:val="640"/>
                              <w:marRight w:val="0"/>
                              <w:marTop w:val="0"/>
                              <w:marBottom w:val="0"/>
                              <w:divBdr>
                                <w:top w:val="none" w:sz="0" w:space="0" w:color="auto"/>
                                <w:left w:val="none" w:sz="0" w:space="0" w:color="auto"/>
                                <w:bottom w:val="none" w:sz="0" w:space="0" w:color="auto"/>
                                <w:right w:val="none" w:sz="0" w:space="0" w:color="auto"/>
                              </w:divBdr>
                            </w:div>
                            <w:div w:id="960265363">
                              <w:marLeft w:val="640"/>
                              <w:marRight w:val="0"/>
                              <w:marTop w:val="0"/>
                              <w:marBottom w:val="0"/>
                              <w:divBdr>
                                <w:top w:val="none" w:sz="0" w:space="0" w:color="auto"/>
                                <w:left w:val="none" w:sz="0" w:space="0" w:color="auto"/>
                                <w:bottom w:val="none" w:sz="0" w:space="0" w:color="auto"/>
                                <w:right w:val="none" w:sz="0" w:space="0" w:color="auto"/>
                              </w:divBdr>
                            </w:div>
                            <w:div w:id="1724938200">
                              <w:marLeft w:val="640"/>
                              <w:marRight w:val="0"/>
                              <w:marTop w:val="0"/>
                              <w:marBottom w:val="0"/>
                              <w:divBdr>
                                <w:top w:val="none" w:sz="0" w:space="0" w:color="auto"/>
                                <w:left w:val="none" w:sz="0" w:space="0" w:color="auto"/>
                                <w:bottom w:val="none" w:sz="0" w:space="0" w:color="auto"/>
                                <w:right w:val="none" w:sz="0" w:space="0" w:color="auto"/>
                              </w:divBdr>
                            </w:div>
                            <w:div w:id="1773938012">
                              <w:marLeft w:val="640"/>
                              <w:marRight w:val="0"/>
                              <w:marTop w:val="0"/>
                              <w:marBottom w:val="0"/>
                              <w:divBdr>
                                <w:top w:val="none" w:sz="0" w:space="0" w:color="auto"/>
                                <w:left w:val="none" w:sz="0" w:space="0" w:color="auto"/>
                                <w:bottom w:val="none" w:sz="0" w:space="0" w:color="auto"/>
                                <w:right w:val="none" w:sz="0" w:space="0" w:color="auto"/>
                              </w:divBdr>
                            </w:div>
                            <w:div w:id="214391065">
                              <w:marLeft w:val="640"/>
                              <w:marRight w:val="0"/>
                              <w:marTop w:val="0"/>
                              <w:marBottom w:val="0"/>
                              <w:divBdr>
                                <w:top w:val="none" w:sz="0" w:space="0" w:color="auto"/>
                                <w:left w:val="none" w:sz="0" w:space="0" w:color="auto"/>
                                <w:bottom w:val="none" w:sz="0" w:space="0" w:color="auto"/>
                                <w:right w:val="none" w:sz="0" w:space="0" w:color="auto"/>
                              </w:divBdr>
                            </w:div>
                            <w:div w:id="698774941">
                              <w:marLeft w:val="640"/>
                              <w:marRight w:val="0"/>
                              <w:marTop w:val="0"/>
                              <w:marBottom w:val="0"/>
                              <w:divBdr>
                                <w:top w:val="none" w:sz="0" w:space="0" w:color="auto"/>
                                <w:left w:val="none" w:sz="0" w:space="0" w:color="auto"/>
                                <w:bottom w:val="none" w:sz="0" w:space="0" w:color="auto"/>
                                <w:right w:val="none" w:sz="0" w:space="0" w:color="auto"/>
                              </w:divBdr>
                            </w:div>
                            <w:div w:id="917443818">
                              <w:marLeft w:val="640"/>
                              <w:marRight w:val="0"/>
                              <w:marTop w:val="0"/>
                              <w:marBottom w:val="0"/>
                              <w:divBdr>
                                <w:top w:val="none" w:sz="0" w:space="0" w:color="auto"/>
                                <w:left w:val="none" w:sz="0" w:space="0" w:color="auto"/>
                                <w:bottom w:val="none" w:sz="0" w:space="0" w:color="auto"/>
                                <w:right w:val="none" w:sz="0" w:space="0" w:color="auto"/>
                              </w:divBdr>
                            </w:div>
                            <w:div w:id="1523590339">
                              <w:marLeft w:val="640"/>
                              <w:marRight w:val="0"/>
                              <w:marTop w:val="0"/>
                              <w:marBottom w:val="0"/>
                              <w:divBdr>
                                <w:top w:val="none" w:sz="0" w:space="0" w:color="auto"/>
                                <w:left w:val="none" w:sz="0" w:space="0" w:color="auto"/>
                                <w:bottom w:val="none" w:sz="0" w:space="0" w:color="auto"/>
                                <w:right w:val="none" w:sz="0" w:space="0" w:color="auto"/>
                              </w:divBdr>
                            </w:div>
                            <w:div w:id="1124543640">
                              <w:marLeft w:val="640"/>
                              <w:marRight w:val="0"/>
                              <w:marTop w:val="0"/>
                              <w:marBottom w:val="0"/>
                              <w:divBdr>
                                <w:top w:val="none" w:sz="0" w:space="0" w:color="auto"/>
                                <w:left w:val="none" w:sz="0" w:space="0" w:color="auto"/>
                                <w:bottom w:val="none" w:sz="0" w:space="0" w:color="auto"/>
                                <w:right w:val="none" w:sz="0" w:space="0" w:color="auto"/>
                              </w:divBdr>
                            </w:div>
                            <w:div w:id="1712463456">
                              <w:marLeft w:val="640"/>
                              <w:marRight w:val="0"/>
                              <w:marTop w:val="0"/>
                              <w:marBottom w:val="0"/>
                              <w:divBdr>
                                <w:top w:val="none" w:sz="0" w:space="0" w:color="auto"/>
                                <w:left w:val="none" w:sz="0" w:space="0" w:color="auto"/>
                                <w:bottom w:val="none" w:sz="0" w:space="0" w:color="auto"/>
                                <w:right w:val="none" w:sz="0" w:space="0" w:color="auto"/>
                              </w:divBdr>
                            </w:div>
                            <w:div w:id="714623665">
                              <w:marLeft w:val="640"/>
                              <w:marRight w:val="0"/>
                              <w:marTop w:val="0"/>
                              <w:marBottom w:val="0"/>
                              <w:divBdr>
                                <w:top w:val="none" w:sz="0" w:space="0" w:color="auto"/>
                                <w:left w:val="none" w:sz="0" w:space="0" w:color="auto"/>
                                <w:bottom w:val="none" w:sz="0" w:space="0" w:color="auto"/>
                                <w:right w:val="none" w:sz="0" w:space="0" w:color="auto"/>
                              </w:divBdr>
                            </w:div>
                            <w:div w:id="511460201">
                              <w:marLeft w:val="640"/>
                              <w:marRight w:val="0"/>
                              <w:marTop w:val="0"/>
                              <w:marBottom w:val="0"/>
                              <w:divBdr>
                                <w:top w:val="none" w:sz="0" w:space="0" w:color="auto"/>
                                <w:left w:val="none" w:sz="0" w:space="0" w:color="auto"/>
                                <w:bottom w:val="none" w:sz="0" w:space="0" w:color="auto"/>
                                <w:right w:val="none" w:sz="0" w:space="0" w:color="auto"/>
                              </w:divBdr>
                            </w:div>
                            <w:div w:id="861671303">
                              <w:marLeft w:val="640"/>
                              <w:marRight w:val="0"/>
                              <w:marTop w:val="0"/>
                              <w:marBottom w:val="0"/>
                              <w:divBdr>
                                <w:top w:val="none" w:sz="0" w:space="0" w:color="auto"/>
                                <w:left w:val="none" w:sz="0" w:space="0" w:color="auto"/>
                                <w:bottom w:val="none" w:sz="0" w:space="0" w:color="auto"/>
                                <w:right w:val="none" w:sz="0" w:space="0" w:color="auto"/>
                              </w:divBdr>
                            </w:div>
                            <w:div w:id="1308851887">
                              <w:marLeft w:val="640"/>
                              <w:marRight w:val="0"/>
                              <w:marTop w:val="0"/>
                              <w:marBottom w:val="0"/>
                              <w:divBdr>
                                <w:top w:val="none" w:sz="0" w:space="0" w:color="auto"/>
                                <w:left w:val="none" w:sz="0" w:space="0" w:color="auto"/>
                                <w:bottom w:val="none" w:sz="0" w:space="0" w:color="auto"/>
                                <w:right w:val="none" w:sz="0" w:space="0" w:color="auto"/>
                              </w:divBdr>
                            </w:div>
                            <w:div w:id="1180781129">
                              <w:marLeft w:val="640"/>
                              <w:marRight w:val="0"/>
                              <w:marTop w:val="0"/>
                              <w:marBottom w:val="0"/>
                              <w:divBdr>
                                <w:top w:val="none" w:sz="0" w:space="0" w:color="auto"/>
                                <w:left w:val="none" w:sz="0" w:space="0" w:color="auto"/>
                                <w:bottom w:val="none" w:sz="0" w:space="0" w:color="auto"/>
                                <w:right w:val="none" w:sz="0" w:space="0" w:color="auto"/>
                              </w:divBdr>
                            </w:div>
                            <w:div w:id="1715108448">
                              <w:marLeft w:val="640"/>
                              <w:marRight w:val="0"/>
                              <w:marTop w:val="0"/>
                              <w:marBottom w:val="0"/>
                              <w:divBdr>
                                <w:top w:val="none" w:sz="0" w:space="0" w:color="auto"/>
                                <w:left w:val="none" w:sz="0" w:space="0" w:color="auto"/>
                                <w:bottom w:val="none" w:sz="0" w:space="0" w:color="auto"/>
                                <w:right w:val="none" w:sz="0" w:space="0" w:color="auto"/>
                              </w:divBdr>
                            </w:div>
                            <w:div w:id="1471895825">
                              <w:marLeft w:val="640"/>
                              <w:marRight w:val="0"/>
                              <w:marTop w:val="0"/>
                              <w:marBottom w:val="0"/>
                              <w:divBdr>
                                <w:top w:val="none" w:sz="0" w:space="0" w:color="auto"/>
                                <w:left w:val="none" w:sz="0" w:space="0" w:color="auto"/>
                                <w:bottom w:val="none" w:sz="0" w:space="0" w:color="auto"/>
                                <w:right w:val="none" w:sz="0" w:space="0" w:color="auto"/>
                              </w:divBdr>
                            </w:div>
                            <w:div w:id="76757978">
                              <w:marLeft w:val="640"/>
                              <w:marRight w:val="0"/>
                              <w:marTop w:val="0"/>
                              <w:marBottom w:val="0"/>
                              <w:divBdr>
                                <w:top w:val="none" w:sz="0" w:space="0" w:color="auto"/>
                                <w:left w:val="none" w:sz="0" w:space="0" w:color="auto"/>
                                <w:bottom w:val="none" w:sz="0" w:space="0" w:color="auto"/>
                                <w:right w:val="none" w:sz="0" w:space="0" w:color="auto"/>
                              </w:divBdr>
                            </w:div>
                            <w:div w:id="1715537480">
                              <w:marLeft w:val="640"/>
                              <w:marRight w:val="0"/>
                              <w:marTop w:val="0"/>
                              <w:marBottom w:val="0"/>
                              <w:divBdr>
                                <w:top w:val="none" w:sz="0" w:space="0" w:color="auto"/>
                                <w:left w:val="none" w:sz="0" w:space="0" w:color="auto"/>
                                <w:bottom w:val="none" w:sz="0" w:space="0" w:color="auto"/>
                                <w:right w:val="none" w:sz="0" w:space="0" w:color="auto"/>
                              </w:divBdr>
                            </w:div>
                            <w:div w:id="301741672">
                              <w:marLeft w:val="640"/>
                              <w:marRight w:val="0"/>
                              <w:marTop w:val="0"/>
                              <w:marBottom w:val="0"/>
                              <w:divBdr>
                                <w:top w:val="none" w:sz="0" w:space="0" w:color="auto"/>
                                <w:left w:val="none" w:sz="0" w:space="0" w:color="auto"/>
                                <w:bottom w:val="none" w:sz="0" w:space="0" w:color="auto"/>
                                <w:right w:val="none" w:sz="0" w:space="0" w:color="auto"/>
                              </w:divBdr>
                            </w:div>
                            <w:div w:id="2036230698">
                              <w:marLeft w:val="640"/>
                              <w:marRight w:val="0"/>
                              <w:marTop w:val="0"/>
                              <w:marBottom w:val="0"/>
                              <w:divBdr>
                                <w:top w:val="none" w:sz="0" w:space="0" w:color="auto"/>
                                <w:left w:val="none" w:sz="0" w:space="0" w:color="auto"/>
                                <w:bottom w:val="none" w:sz="0" w:space="0" w:color="auto"/>
                                <w:right w:val="none" w:sz="0" w:space="0" w:color="auto"/>
                              </w:divBdr>
                            </w:div>
                            <w:div w:id="1975603243">
                              <w:marLeft w:val="640"/>
                              <w:marRight w:val="0"/>
                              <w:marTop w:val="0"/>
                              <w:marBottom w:val="0"/>
                              <w:divBdr>
                                <w:top w:val="none" w:sz="0" w:space="0" w:color="auto"/>
                                <w:left w:val="none" w:sz="0" w:space="0" w:color="auto"/>
                                <w:bottom w:val="none" w:sz="0" w:space="0" w:color="auto"/>
                                <w:right w:val="none" w:sz="0" w:space="0" w:color="auto"/>
                              </w:divBdr>
                            </w:div>
                            <w:div w:id="1221865721">
                              <w:marLeft w:val="640"/>
                              <w:marRight w:val="0"/>
                              <w:marTop w:val="0"/>
                              <w:marBottom w:val="0"/>
                              <w:divBdr>
                                <w:top w:val="none" w:sz="0" w:space="0" w:color="auto"/>
                                <w:left w:val="none" w:sz="0" w:space="0" w:color="auto"/>
                                <w:bottom w:val="none" w:sz="0" w:space="0" w:color="auto"/>
                                <w:right w:val="none" w:sz="0" w:space="0" w:color="auto"/>
                              </w:divBdr>
                            </w:div>
                            <w:div w:id="2041079571">
                              <w:marLeft w:val="640"/>
                              <w:marRight w:val="0"/>
                              <w:marTop w:val="0"/>
                              <w:marBottom w:val="0"/>
                              <w:divBdr>
                                <w:top w:val="none" w:sz="0" w:space="0" w:color="auto"/>
                                <w:left w:val="none" w:sz="0" w:space="0" w:color="auto"/>
                                <w:bottom w:val="none" w:sz="0" w:space="0" w:color="auto"/>
                                <w:right w:val="none" w:sz="0" w:space="0" w:color="auto"/>
                              </w:divBdr>
                            </w:div>
                            <w:div w:id="1883469609">
                              <w:marLeft w:val="640"/>
                              <w:marRight w:val="0"/>
                              <w:marTop w:val="0"/>
                              <w:marBottom w:val="0"/>
                              <w:divBdr>
                                <w:top w:val="none" w:sz="0" w:space="0" w:color="auto"/>
                                <w:left w:val="none" w:sz="0" w:space="0" w:color="auto"/>
                                <w:bottom w:val="none" w:sz="0" w:space="0" w:color="auto"/>
                                <w:right w:val="none" w:sz="0" w:space="0" w:color="auto"/>
                              </w:divBdr>
                            </w:div>
                            <w:div w:id="507645678">
                              <w:marLeft w:val="640"/>
                              <w:marRight w:val="0"/>
                              <w:marTop w:val="0"/>
                              <w:marBottom w:val="0"/>
                              <w:divBdr>
                                <w:top w:val="none" w:sz="0" w:space="0" w:color="auto"/>
                                <w:left w:val="none" w:sz="0" w:space="0" w:color="auto"/>
                                <w:bottom w:val="none" w:sz="0" w:space="0" w:color="auto"/>
                                <w:right w:val="none" w:sz="0" w:space="0" w:color="auto"/>
                              </w:divBdr>
                            </w:div>
                            <w:div w:id="1128477355">
                              <w:marLeft w:val="640"/>
                              <w:marRight w:val="0"/>
                              <w:marTop w:val="0"/>
                              <w:marBottom w:val="0"/>
                              <w:divBdr>
                                <w:top w:val="none" w:sz="0" w:space="0" w:color="auto"/>
                                <w:left w:val="none" w:sz="0" w:space="0" w:color="auto"/>
                                <w:bottom w:val="none" w:sz="0" w:space="0" w:color="auto"/>
                                <w:right w:val="none" w:sz="0" w:space="0" w:color="auto"/>
                              </w:divBdr>
                            </w:div>
                            <w:div w:id="2078819952">
                              <w:marLeft w:val="640"/>
                              <w:marRight w:val="0"/>
                              <w:marTop w:val="0"/>
                              <w:marBottom w:val="0"/>
                              <w:divBdr>
                                <w:top w:val="none" w:sz="0" w:space="0" w:color="auto"/>
                                <w:left w:val="none" w:sz="0" w:space="0" w:color="auto"/>
                                <w:bottom w:val="none" w:sz="0" w:space="0" w:color="auto"/>
                                <w:right w:val="none" w:sz="0" w:space="0" w:color="auto"/>
                              </w:divBdr>
                            </w:div>
                            <w:div w:id="1588029922">
                              <w:marLeft w:val="640"/>
                              <w:marRight w:val="0"/>
                              <w:marTop w:val="0"/>
                              <w:marBottom w:val="0"/>
                              <w:divBdr>
                                <w:top w:val="none" w:sz="0" w:space="0" w:color="auto"/>
                                <w:left w:val="none" w:sz="0" w:space="0" w:color="auto"/>
                                <w:bottom w:val="none" w:sz="0" w:space="0" w:color="auto"/>
                                <w:right w:val="none" w:sz="0" w:space="0" w:color="auto"/>
                              </w:divBdr>
                            </w:div>
                            <w:div w:id="547376815">
                              <w:marLeft w:val="640"/>
                              <w:marRight w:val="0"/>
                              <w:marTop w:val="0"/>
                              <w:marBottom w:val="0"/>
                              <w:divBdr>
                                <w:top w:val="none" w:sz="0" w:space="0" w:color="auto"/>
                                <w:left w:val="none" w:sz="0" w:space="0" w:color="auto"/>
                                <w:bottom w:val="none" w:sz="0" w:space="0" w:color="auto"/>
                                <w:right w:val="none" w:sz="0" w:space="0" w:color="auto"/>
                              </w:divBdr>
                            </w:div>
                            <w:div w:id="1890412133">
                              <w:marLeft w:val="640"/>
                              <w:marRight w:val="0"/>
                              <w:marTop w:val="0"/>
                              <w:marBottom w:val="0"/>
                              <w:divBdr>
                                <w:top w:val="none" w:sz="0" w:space="0" w:color="auto"/>
                                <w:left w:val="none" w:sz="0" w:space="0" w:color="auto"/>
                                <w:bottom w:val="none" w:sz="0" w:space="0" w:color="auto"/>
                                <w:right w:val="none" w:sz="0" w:space="0" w:color="auto"/>
                              </w:divBdr>
                            </w:div>
                            <w:div w:id="554121651">
                              <w:marLeft w:val="640"/>
                              <w:marRight w:val="0"/>
                              <w:marTop w:val="0"/>
                              <w:marBottom w:val="0"/>
                              <w:divBdr>
                                <w:top w:val="none" w:sz="0" w:space="0" w:color="auto"/>
                                <w:left w:val="none" w:sz="0" w:space="0" w:color="auto"/>
                                <w:bottom w:val="none" w:sz="0" w:space="0" w:color="auto"/>
                                <w:right w:val="none" w:sz="0" w:space="0" w:color="auto"/>
                              </w:divBdr>
                            </w:div>
                            <w:div w:id="1118718456">
                              <w:marLeft w:val="640"/>
                              <w:marRight w:val="0"/>
                              <w:marTop w:val="0"/>
                              <w:marBottom w:val="0"/>
                              <w:divBdr>
                                <w:top w:val="none" w:sz="0" w:space="0" w:color="auto"/>
                                <w:left w:val="none" w:sz="0" w:space="0" w:color="auto"/>
                                <w:bottom w:val="none" w:sz="0" w:space="0" w:color="auto"/>
                                <w:right w:val="none" w:sz="0" w:space="0" w:color="auto"/>
                              </w:divBdr>
                            </w:div>
                            <w:div w:id="48114179">
                              <w:marLeft w:val="640"/>
                              <w:marRight w:val="0"/>
                              <w:marTop w:val="0"/>
                              <w:marBottom w:val="0"/>
                              <w:divBdr>
                                <w:top w:val="none" w:sz="0" w:space="0" w:color="auto"/>
                                <w:left w:val="none" w:sz="0" w:space="0" w:color="auto"/>
                                <w:bottom w:val="none" w:sz="0" w:space="0" w:color="auto"/>
                                <w:right w:val="none" w:sz="0" w:space="0" w:color="auto"/>
                              </w:divBdr>
                            </w:div>
                            <w:div w:id="1069688835">
                              <w:marLeft w:val="640"/>
                              <w:marRight w:val="0"/>
                              <w:marTop w:val="0"/>
                              <w:marBottom w:val="0"/>
                              <w:divBdr>
                                <w:top w:val="none" w:sz="0" w:space="0" w:color="auto"/>
                                <w:left w:val="none" w:sz="0" w:space="0" w:color="auto"/>
                                <w:bottom w:val="none" w:sz="0" w:space="0" w:color="auto"/>
                                <w:right w:val="none" w:sz="0" w:space="0" w:color="auto"/>
                              </w:divBdr>
                            </w:div>
                            <w:div w:id="1555504881">
                              <w:marLeft w:val="640"/>
                              <w:marRight w:val="0"/>
                              <w:marTop w:val="0"/>
                              <w:marBottom w:val="0"/>
                              <w:divBdr>
                                <w:top w:val="none" w:sz="0" w:space="0" w:color="auto"/>
                                <w:left w:val="none" w:sz="0" w:space="0" w:color="auto"/>
                                <w:bottom w:val="none" w:sz="0" w:space="0" w:color="auto"/>
                                <w:right w:val="none" w:sz="0" w:space="0" w:color="auto"/>
                              </w:divBdr>
                            </w:div>
                            <w:div w:id="254050011">
                              <w:marLeft w:val="640"/>
                              <w:marRight w:val="0"/>
                              <w:marTop w:val="0"/>
                              <w:marBottom w:val="0"/>
                              <w:divBdr>
                                <w:top w:val="none" w:sz="0" w:space="0" w:color="auto"/>
                                <w:left w:val="none" w:sz="0" w:space="0" w:color="auto"/>
                                <w:bottom w:val="none" w:sz="0" w:space="0" w:color="auto"/>
                                <w:right w:val="none" w:sz="0" w:space="0" w:color="auto"/>
                              </w:divBdr>
                            </w:div>
                            <w:div w:id="1907571811">
                              <w:marLeft w:val="640"/>
                              <w:marRight w:val="0"/>
                              <w:marTop w:val="0"/>
                              <w:marBottom w:val="0"/>
                              <w:divBdr>
                                <w:top w:val="none" w:sz="0" w:space="0" w:color="auto"/>
                                <w:left w:val="none" w:sz="0" w:space="0" w:color="auto"/>
                                <w:bottom w:val="none" w:sz="0" w:space="0" w:color="auto"/>
                                <w:right w:val="none" w:sz="0" w:space="0" w:color="auto"/>
                              </w:divBdr>
                            </w:div>
                            <w:div w:id="1385956227">
                              <w:marLeft w:val="640"/>
                              <w:marRight w:val="0"/>
                              <w:marTop w:val="0"/>
                              <w:marBottom w:val="0"/>
                              <w:divBdr>
                                <w:top w:val="none" w:sz="0" w:space="0" w:color="auto"/>
                                <w:left w:val="none" w:sz="0" w:space="0" w:color="auto"/>
                                <w:bottom w:val="none" w:sz="0" w:space="0" w:color="auto"/>
                                <w:right w:val="none" w:sz="0" w:space="0" w:color="auto"/>
                              </w:divBdr>
                            </w:div>
                            <w:div w:id="1655640111">
                              <w:marLeft w:val="640"/>
                              <w:marRight w:val="0"/>
                              <w:marTop w:val="0"/>
                              <w:marBottom w:val="0"/>
                              <w:divBdr>
                                <w:top w:val="none" w:sz="0" w:space="0" w:color="auto"/>
                                <w:left w:val="none" w:sz="0" w:space="0" w:color="auto"/>
                                <w:bottom w:val="none" w:sz="0" w:space="0" w:color="auto"/>
                                <w:right w:val="none" w:sz="0" w:space="0" w:color="auto"/>
                              </w:divBdr>
                            </w:div>
                            <w:div w:id="1416827368">
                              <w:marLeft w:val="640"/>
                              <w:marRight w:val="0"/>
                              <w:marTop w:val="0"/>
                              <w:marBottom w:val="0"/>
                              <w:divBdr>
                                <w:top w:val="none" w:sz="0" w:space="0" w:color="auto"/>
                                <w:left w:val="none" w:sz="0" w:space="0" w:color="auto"/>
                                <w:bottom w:val="none" w:sz="0" w:space="0" w:color="auto"/>
                                <w:right w:val="none" w:sz="0" w:space="0" w:color="auto"/>
                              </w:divBdr>
                            </w:div>
                            <w:div w:id="25756610">
                              <w:marLeft w:val="640"/>
                              <w:marRight w:val="0"/>
                              <w:marTop w:val="0"/>
                              <w:marBottom w:val="0"/>
                              <w:divBdr>
                                <w:top w:val="none" w:sz="0" w:space="0" w:color="auto"/>
                                <w:left w:val="none" w:sz="0" w:space="0" w:color="auto"/>
                                <w:bottom w:val="none" w:sz="0" w:space="0" w:color="auto"/>
                                <w:right w:val="none" w:sz="0" w:space="0" w:color="auto"/>
                              </w:divBdr>
                            </w:div>
                            <w:div w:id="376129814">
                              <w:marLeft w:val="640"/>
                              <w:marRight w:val="0"/>
                              <w:marTop w:val="0"/>
                              <w:marBottom w:val="0"/>
                              <w:divBdr>
                                <w:top w:val="none" w:sz="0" w:space="0" w:color="auto"/>
                                <w:left w:val="none" w:sz="0" w:space="0" w:color="auto"/>
                                <w:bottom w:val="none" w:sz="0" w:space="0" w:color="auto"/>
                                <w:right w:val="none" w:sz="0" w:space="0" w:color="auto"/>
                              </w:divBdr>
                            </w:div>
                            <w:div w:id="2073576818">
                              <w:marLeft w:val="640"/>
                              <w:marRight w:val="0"/>
                              <w:marTop w:val="0"/>
                              <w:marBottom w:val="0"/>
                              <w:divBdr>
                                <w:top w:val="none" w:sz="0" w:space="0" w:color="auto"/>
                                <w:left w:val="none" w:sz="0" w:space="0" w:color="auto"/>
                                <w:bottom w:val="none" w:sz="0" w:space="0" w:color="auto"/>
                                <w:right w:val="none" w:sz="0" w:space="0" w:color="auto"/>
                              </w:divBdr>
                            </w:div>
                            <w:div w:id="187179891">
                              <w:marLeft w:val="640"/>
                              <w:marRight w:val="0"/>
                              <w:marTop w:val="0"/>
                              <w:marBottom w:val="0"/>
                              <w:divBdr>
                                <w:top w:val="none" w:sz="0" w:space="0" w:color="auto"/>
                                <w:left w:val="none" w:sz="0" w:space="0" w:color="auto"/>
                                <w:bottom w:val="none" w:sz="0" w:space="0" w:color="auto"/>
                                <w:right w:val="none" w:sz="0" w:space="0" w:color="auto"/>
                              </w:divBdr>
                            </w:div>
                            <w:div w:id="1824199748">
                              <w:marLeft w:val="640"/>
                              <w:marRight w:val="0"/>
                              <w:marTop w:val="0"/>
                              <w:marBottom w:val="0"/>
                              <w:divBdr>
                                <w:top w:val="none" w:sz="0" w:space="0" w:color="auto"/>
                                <w:left w:val="none" w:sz="0" w:space="0" w:color="auto"/>
                                <w:bottom w:val="none" w:sz="0" w:space="0" w:color="auto"/>
                                <w:right w:val="none" w:sz="0" w:space="0" w:color="auto"/>
                              </w:divBdr>
                            </w:div>
                            <w:div w:id="693043472">
                              <w:marLeft w:val="640"/>
                              <w:marRight w:val="0"/>
                              <w:marTop w:val="0"/>
                              <w:marBottom w:val="0"/>
                              <w:divBdr>
                                <w:top w:val="none" w:sz="0" w:space="0" w:color="auto"/>
                                <w:left w:val="none" w:sz="0" w:space="0" w:color="auto"/>
                                <w:bottom w:val="none" w:sz="0" w:space="0" w:color="auto"/>
                                <w:right w:val="none" w:sz="0" w:space="0" w:color="auto"/>
                              </w:divBdr>
                            </w:div>
                            <w:div w:id="824587388">
                              <w:marLeft w:val="640"/>
                              <w:marRight w:val="0"/>
                              <w:marTop w:val="0"/>
                              <w:marBottom w:val="0"/>
                              <w:divBdr>
                                <w:top w:val="none" w:sz="0" w:space="0" w:color="auto"/>
                                <w:left w:val="none" w:sz="0" w:space="0" w:color="auto"/>
                                <w:bottom w:val="none" w:sz="0" w:space="0" w:color="auto"/>
                                <w:right w:val="none" w:sz="0" w:space="0" w:color="auto"/>
                              </w:divBdr>
                            </w:div>
                            <w:div w:id="372310171">
                              <w:marLeft w:val="640"/>
                              <w:marRight w:val="0"/>
                              <w:marTop w:val="0"/>
                              <w:marBottom w:val="0"/>
                              <w:divBdr>
                                <w:top w:val="none" w:sz="0" w:space="0" w:color="auto"/>
                                <w:left w:val="none" w:sz="0" w:space="0" w:color="auto"/>
                                <w:bottom w:val="none" w:sz="0" w:space="0" w:color="auto"/>
                                <w:right w:val="none" w:sz="0" w:space="0" w:color="auto"/>
                              </w:divBdr>
                            </w:div>
                            <w:div w:id="1326276864">
                              <w:marLeft w:val="640"/>
                              <w:marRight w:val="0"/>
                              <w:marTop w:val="0"/>
                              <w:marBottom w:val="0"/>
                              <w:divBdr>
                                <w:top w:val="none" w:sz="0" w:space="0" w:color="auto"/>
                                <w:left w:val="none" w:sz="0" w:space="0" w:color="auto"/>
                                <w:bottom w:val="none" w:sz="0" w:space="0" w:color="auto"/>
                                <w:right w:val="none" w:sz="0" w:space="0" w:color="auto"/>
                              </w:divBdr>
                            </w:div>
                            <w:div w:id="775909906">
                              <w:marLeft w:val="640"/>
                              <w:marRight w:val="0"/>
                              <w:marTop w:val="0"/>
                              <w:marBottom w:val="0"/>
                              <w:divBdr>
                                <w:top w:val="none" w:sz="0" w:space="0" w:color="auto"/>
                                <w:left w:val="none" w:sz="0" w:space="0" w:color="auto"/>
                                <w:bottom w:val="none" w:sz="0" w:space="0" w:color="auto"/>
                                <w:right w:val="none" w:sz="0" w:space="0" w:color="auto"/>
                              </w:divBdr>
                            </w:div>
                            <w:div w:id="1935702376">
                              <w:marLeft w:val="640"/>
                              <w:marRight w:val="0"/>
                              <w:marTop w:val="0"/>
                              <w:marBottom w:val="0"/>
                              <w:divBdr>
                                <w:top w:val="none" w:sz="0" w:space="0" w:color="auto"/>
                                <w:left w:val="none" w:sz="0" w:space="0" w:color="auto"/>
                                <w:bottom w:val="none" w:sz="0" w:space="0" w:color="auto"/>
                                <w:right w:val="none" w:sz="0" w:space="0" w:color="auto"/>
                              </w:divBdr>
                            </w:div>
                            <w:div w:id="1277905160">
                              <w:marLeft w:val="640"/>
                              <w:marRight w:val="0"/>
                              <w:marTop w:val="0"/>
                              <w:marBottom w:val="0"/>
                              <w:divBdr>
                                <w:top w:val="none" w:sz="0" w:space="0" w:color="auto"/>
                                <w:left w:val="none" w:sz="0" w:space="0" w:color="auto"/>
                                <w:bottom w:val="none" w:sz="0" w:space="0" w:color="auto"/>
                                <w:right w:val="none" w:sz="0" w:space="0" w:color="auto"/>
                              </w:divBdr>
                            </w:div>
                            <w:div w:id="53436503">
                              <w:marLeft w:val="640"/>
                              <w:marRight w:val="0"/>
                              <w:marTop w:val="0"/>
                              <w:marBottom w:val="0"/>
                              <w:divBdr>
                                <w:top w:val="none" w:sz="0" w:space="0" w:color="auto"/>
                                <w:left w:val="none" w:sz="0" w:space="0" w:color="auto"/>
                                <w:bottom w:val="none" w:sz="0" w:space="0" w:color="auto"/>
                                <w:right w:val="none" w:sz="0" w:space="0" w:color="auto"/>
                              </w:divBdr>
                            </w:div>
                            <w:div w:id="173112327">
                              <w:marLeft w:val="640"/>
                              <w:marRight w:val="0"/>
                              <w:marTop w:val="0"/>
                              <w:marBottom w:val="0"/>
                              <w:divBdr>
                                <w:top w:val="none" w:sz="0" w:space="0" w:color="auto"/>
                                <w:left w:val="none" w:sz="0" w:space="0" w:color="auto"/>
                                <w:bottom w:val="none" w:sz="0" w:space="0" w:color="auto"/>
                                <w:right w:val="none" w:sz="0" w:space="0" w:color="auto"/>
                              </w:divBdr>
                            </w:div>
                            <w:div w:id="1547452139">
                              <w:marLeft w:val="640"/>
                              <w:marRight w:val="0"/>
                              <w:marTop w:val="0"/>
                              <w:marBottom w:val="0"/>
                              <w:divBdr>
                                <w:top w:val="none" w:sz="0" w:space="0" w:color="auto"/>
                                <w:left w:val="none" w:sz="0" w:space="0" w:color="auto"/>
                                <w:bottom w:val="none" w:sz="0" w:space="0" w:color="auto"/>
                                <w:right w:val="none" w:sz="0" w:space="0" w:color="auto"/>
                              </w:divBdr>
                            </w:div>
                            <w:div w:id="1973050094">
                              <w:marLeft w:val="640"/>
                              <w:marRight w:val="0"/>
                              <w:marTop w:val="0"/>
                              <w:marBottom w:val="0"/>
                              <w:divBdr>
                                <w:top w:val="none" w:sz="0" w:space="0" w:color="auto"/>
                                <w:left w:val="none" w:sz="0" w:space="0" w:color="auto"/>
                                <w:bottom w:val="none" w:sz="0" w:space="0" w:color="auto"/>
                                <w:right w:val="none" w:sz="0" w:space="0" w:color="auto"/>
                              </w:divBdr>
                            </w:div>
                            <w:div w:id="2044091571">
                              <w:marLeft w:val="640"/>
                              <w:marRight w:val="0"/>
                              <w:marTop w:val="0"/>
                              <w:marBottom w:val="0"/>
                              <w:divBdr>
                                <w:top w:val="none" w:sz="0" w:space="0" w:color="auto"/>
                                <w:left w:val="none" w:sz="0" w:space="0" w:color="auto"/>
                                <w:bottom w:val="none" w:sz="0" w:space="0" w:color="auto"/>
                                <w:right w:val="none" w:sz="0" w:space="0" w:color="auto"/>
                              </w:divBdr>
                            </w:div>
                            <w:div w:id="391776563">
                              <w:marLeft w:val="640"/>
                              <w:marRight w:val="0"/>
                              <w:marTop w:val="0"/>
                              <w:marBottom w:val="0"/>
                              <w:divBdr>
                                <w:top w:val="none" w:sz="0" w:space="0" w:color="auto"/>
                                <w:left w:val="none" w:sz="0" w:space="0" w:color="auto"/>
                                <w:bottom w:val="none" w:sz="0" w:space="0" w:color="auto"/>
                                <w:right w:val="none" w:sz="0" w:space="0" w:color="auto"/>
                              </w:divBdr>
                            </w:div>
                            <w:div w:id="797185052">
                              <w:marLeft w:val="640"/>
                              <w:marRight w:val="0"/>
                              <w:marTop w:val="0"/>
                              <w:marBottom w:val="0"/>
                              <w:divBdr>
                                <w:top w:val="none" w:sz="0" w:space="0" w:color="auto"/>
                                <w:left w:val="none" w:sz="0" w:space="0" w:color="auto"/>
                                <w:bottom w:val="none" w:sz="0" w:space="0" w:color="auto"/>
                                <w:right w:val="none" w:sz="0" w:space="0" w:color="auto"/>
                              </w:divBdr>
                            </w:div>
                            <w:div w:id="1720937041">
                              <w:marLeft w:val="640"/>
                              <w:marRight w:val="0"/>
                              <w:marTop w:val="0"/>
                              <w:marBottom w:val="0"/>
                              <w:divBdr>
                                <w:top w:val="none" w:sz="0" w:space="0" w:color="auto"/>
                                <w:left w:val="none" w:sz="0" w:space="0" w:color="auto"/>
                                <w:bottom w:val="none" w:sz="0" w:space="0" w:color="auto"/>
                                <w:right w:val="none" w:sz="0" w:space="0" w:color="auto"/>
                              </w:divBdr>
                            </w:div>
                            <w:div w:id="2034763710">
                              <w:marLeft w:val="640"/>
                              <w:marRight w:val="0"/>
                              <w:marTop w:val="0"/>
                              <w:marBottom w:val="0"/>
                              <w:divBdr>
                                <w:top w:val="none" w:sz="0" w:space="0" w:color="auto"/>
                                <w:left w:val="none" w:sz="0" w:space="0" w:color="auto"/>
                                <w:bottom w:val="none" w:sz="0" w:space="0" w:color="auto"/>
                                <w:right w:val="none" w:sz="0" w:space="0" w:color="auto"/>
                              </w:divBdr>
                            </w:div>
                            <w:div w:id="426849125">
                              <w:marLeft w:val="640"/>
                              <w:marRight w:val="0"/>
                              <w:marTop w:val="0"/>
                              <w:marBottom w:val="0"/>
                              <w:divBdr>
                                <w:top w:val="none" w:sz="0" w:space="0" w:color="auto"/>
                                <w:left w:val="none" w:sz="0" w:space="0" w:color="auto"/>
                                <w:bottom w:val="none" w:sz="0" w:space="0" w:color="auto"/>
                                <w:right w:val="none" w:sz="0" w:space="0" w:color="auto"/>
                              </w:divBdr>
                            </w:div>
                            <w:div w:id="2029522292">
                              <w:marLeft w:val="640"/>
                              <w:marRight w:val="0"/>
                              <w:marTop w:val="0"/>
                              <w:marBottom w:val="0"/>
                              <w:divBdr>
                                <w:top w:val="none" w:sz="0" w:space="0" w:color="auto"/>
                                <w:left w:val="none" w:sz="0" w:space="0" w:color="auto"/>
                                <w:bottom w:val="none" w:sz="0" w:space="0" w:color="auto"/>
                                <w:right w:val="none" w:sz="0" w:space="0" w:color="auto"/>
                              </w:divBdr>
                            </w:div>
                            <w:div w:id="1343360042">
                              <w:marLeft w:val="640"/>
                              <w:marRight w:val="0"/>
                              <w:marTop w:val="0"/>
                              <w:marBottom w:val="0"/>
                              <w:divBdr>
                                <w:top w:val="none" w:sz="0" w:space="0" w:color="auto"/>
                                <w:left w:val="none" w:sz="0" w:space="0" w:color="auto"/>
                                <w:bottom w:val="none" w:sz="0" w:space="0" w:color="auto"/>
                                <w:right w:val="none" w:sz="0" w:space="0" w:color="auto"/>
                              </w:divBdr>
                            </w:div>
                            <w:div w:id="2141341353">
                              <w:marLeft w:val="640"/>
                              <w:marRight w:val="0"/>
                              <w:marTop w:val="0"/>
                              <w:marBottom w:val="0"/>
                              <w:divBdr>
                                <w:top w:val="none" w:sz="0" w:space="0" w:color="auto"/>
                                <w:left w:val="none" w:sz="0" w:space="0" w:color="auto"/>
                                <w:bottom w:val="none" w:sz="0" w:space="0" w:color="auto"/>
                                <w:right w:val="none" w:sz="0" w:space="0" w:color="auto"/>
                              </w:divBdr>
                            </w:div>
                            <w:div w:id="1681345555">
                              <w:marLeft w:val="640"/>
                              <w:marRight w:val="0"/>
                              <w:marTop w:val="0"/>
                              <w:marBottom w:val="0"/>
                              <w:divBdr>
                                <w:top w:val="none" w:sz="0" w:space="0" w:color="auto"/>
                                <w:left w:val="none" w:sz="0" w:space="0" w:color="auto"/>
                                <w:bottom w:val="none" w:sz="0" w:space="0" w:color="auto"/>
                                <w:right w:val="none" w:sz="0" w:space="0" w:color="auto"/>
                              </w:divBdr>
                            </w:div>
                            <w:div w:id="465009439">
                              <w:marLeft w:val="640"/>
                              <w:marRight w:val="0"/>
                              <w:marTop w:val="0"/>
                              <w:marBottom w:val="0"/>
                              <w:divBdr>
                                <w:top w:val="none" w:sz="0" w:space="0" w:color="auto"/>
                                <w:left w:val="none" w:sz="0" w:space="0" w:color="auto"/>
                                <w:bottom w:val="none" w:sz="0" w:space="0" w:color="auto"/>
                                <w:right w:val="none" w:sz="0" w:space="0" w:color="auto"/>
                              </w:divBdr>
                            </w:div>
                            <w:div w:id="1020467618">
                              <w:marLeft w:val="640"/>
                              <w:marRight w:val="0"/>
                              <w:marTop w:val="0"/>
                              <w:marBottom w:val="0"/>
                              <w:divBdr>
                                <w:top w:val="none" w:sz="0" w:space="0" w:color="auto"/>
                                <w:left w:val="none" w:sz="0" w:space="0" w:color="auto"/>
                                <w:bottom w:val="none" w:sz="0" w:space="0" w:color="auto"/>
                                <w:right w:val="none" w:sz="0" w:space="0" w:color="auto"/>
                              </w:divBdr>
                            </w:div>
                            <w:div w:id="812718944">
                              <w:marLeft w:val="640"/>
                              <w:marRight w:val="0"/>
                              <w:marTop w:val="0"/>
                              <w:marBottom w:val="0"/>
                              <w:divBdr>
                                <w:top w:val="none" w:sz="0" w:space="0" w:color="auto"/>
                                <w:left w:val="none" w:sz="0" w:space="0" w:color="auto"/>
                                <w:bottom w:val="none" w:sz="0" w:space="0" w:color="auto"/>
                                <w:right w:val="none" w:sz="0" w:space="0" w:color="auto"/>
                              </w:divBdr>
                            </w:div>
                            <w:div w:id="109323641">
                              <w:marLeft w:val="640"/>
                              <w:marRight w:val="0"/>
                              <w:marTop w:val="0"/>
                              <w:marBottom w:val="0"/>
                              <w:divBdr>
                                <w:top w:val="none" w:sz="0" w:space="0" w:color="auto"/>
                                <w:left w:val="none" w:sz="0" w:space="0" w:color="auto"/>
                                <w:bottom w:val="none" w:sz="0" w:space="0" w:color="auto"/>
                                <w:right w:val="none" w:sz="0" w:space="0" w:color="auto"/>
                              </w:divBdr>
                            </w:div>
                            <w:div w:id="1041252226">
                              <w:marLeft w:val="640"/>
                              <w:marRight w:val="0"/>
                              <w:marTop w:val="0"/>
                              <w:marBottom w:val="0"/>
                              <w:divBdr>
                                <w:top w:val="none" w:sz="0" w:space="0" w:color="auto"/>
                                <w:left w:val="none" w:sz="0" w:space="0" w:color="auto"/>
                                <w:bottom w:val="none" w:sz="0" w:space="0" w:color="auto"/>
                                <w:right w:val="none" w:sz="0" w:space="0" w:color="auto"/>
                              </w:divBdr>
                            </w:div>
                            <w:div w:id="359471437">
                              <w:marLeft w:val="640"/>
                              <w:marRight w:val="0"/>
                              <w:marTop w:val="0"/>
                              <w:marBottom w:val="0"/>
                              <w:divBdr>
                                <w:top w:val="none" w:sz="0" w:space="0" w:color="auto"/>
                                <w:left w:val="none" w:sz="0" w:space="0" w:color="auto"/>
                                <w:bottom w:val="none" w:sz="0" w:space="0" w:color="auto"/>
                                <w:right w:val="none" w:sz="0" w:space="0" w:color="auto"/>
                              </w:divBdr>
                            </w:div>
                            <w:div w:id="2035030055">
                              <w:marLeft w:val="640"/>
                              <w:marRight w:val="0"/>
                              <w:marTop w:val="0"/>
                              <w:marBottom w:val="0"/>
                              <w:divBdr>
                                <w:top w:val="none" w:sz="0" w:space="0" w:color="auto"/>
                                <w:left w:val="none" w:sz="0" w:space="0" w:color="auto"/>
                                <w:bottom w:val="none" w:sz="0" w:space="0" w:color="auto"/>
                                <w:right w:val="none" w:sz="0" w:space="0" w:color="auto"/>
                              </w:divBdr>
                            </w:div>
                            <w:div w:id="1789085626">
                              <w:marLeft w:val="640"/>
                              <w:marRight w:val="0"/>
                              <w:marTop w:val="0"/>
                              <w:marBottom w:val="0"/>
                              <w:divBdr>
                                <w:top w:val="none" w:sz="0" w:space="0" w:color="auto"/>
                                <w:left w:val="none" w:sz="0" w:space="0" w:color="auto"/>
                                <w:bottom w:val="none" w:sz="0" w:space="0" w:color="auto"/>
                                <w:right w:val="none" w:sz="0" w:space="0" w:color="auto"/>
                              </w:divBdr>
                            </w:div>
                            <w:div w:id="1622154513">
                              <w:marLeft w:val="640"/>
                              <w:marRight w:val="0"/>
                              <w:marTop w:val="0"/>
                              <w:marBottom w:val="0"/>
                              <w:divBdr>
                                <w:top w:val="none" w:sz="0" w:space="0" w:color="auto"/>
                                <w:left w:val="none" w:sz="0" w:space="0" w:color="auto"/>
                                <w:bottom w:val="none" w:sz="0" w:space="0" w:color="auto"/>
                                <w:right w:val="none" w:sz="0" w:space="0" w:color="auto"/>
                              </w:divBdr>
                            </w:div>
                            <w:div w:id="439573909">
                              <w:marLeft w:val="640"/>
                              <w:marRight w:val="0"/>
                              <w:marTop w:val="0"/>
                              <w:marBottom w:val="0"/>
                              <w:divBdr>
                                <w:top w:val="none" w:sz="0" w:space="0" w:color="auto"/>
                                <w:left w:val="none" w:sz="0" w:space="0" w:color="auto"/>
                                <w:bottom w:val="none" w:sz="0" w:space="0" w:color="auto"/>
                                <w:right w:val="none" w:sz="0" w:space="0" w:color="auto"/>
                              </w:divBdr>
                            </w:div>
                            <w:div w:id="1698117713">
                              <w:marLeft w:val="640"/>
                              <w:marRight w:val="0"/>
                              <w:marTop w:val="0"/>
                              <w:marBottom w:val="0"/>
                              <w:divBdr>
                                <w:top w:val="none" w:sz="0" w:space="0" w:color="auto"/>
                                <w:left w:val="none" w:sz="0" w:space="0" w:color="auto"/>
                                <w:bottom w:val="none" w:sz="0" w:space="0" w:color="auto"/>
                                <w:right w:val="none" w:sz="0" w:space="0" w:color="auto"/>
                              </w:divBdr>
                            </w:div>
                            <w:div w:id="1667513841">
                              <w:marLeft w:val="640"/>
                              <w:marRight w:val="0"/>
                              <w:marTop w:val="0"/>
                              <w:marBottom w:val="0"/>
                              <w:divBdr>
                                <w:top w:val="none" w:sz="0" w:space="0" w:color="auto"/>
                                <w:left w:val="none" w:sz="0" w:space="0" w:color="auto"/>
                                <w:bottom w:val="none" w:sz="0" w:space="0" w:color="auto"/>
                                <w:right w:val="none" w:sz="0" w:space="0" w:color="auto"/>
                              </w:divBdr>
                            </w:div>
                            <w:div w:id="1932004781">
                              <w:marLeft w:val="640"/>
                              <w:marRight w:val="0"/>
                              <w:marTop w:val="0"/>
                              <w:marBottom w:val="0"/>
                              <w:divBdr>
                                <w:top w:val="none" w:sz="0" w:space="0" w:color="auto"/>
                                <w:left w:val="none" w:sz="0" w:space="0" w:color="auto"/>
                                <w:bottom w:val="none" w:sz="0" w:space="0" w:color="auto"/>
                                <w:right w:val="none" w:sz="0" w:space="0" w:color="auto"/>
                              </w:divBdr>
                            </w:div>
                            <w:div w:id="296225623">
                              <w:marLeft w:val="640"/>
                              <w:marRight w:val="0"/>
                              <w:marTop w:val="0"/>
                              <w:marBottom w:val="0"/>
                              <w:divBdr>
                                <w:top w:val="none" w:sz="0" w:space="0" w:color="auto"/>
                                <w:left w:val="none" w:sz="0" w:space="0" w:color="auto"/>
                                <w:bottom w:val="none" w:sz="0" w:space="0" w:color="auto"/>
                                <w:right w:val="none" w:sz="0" w:space="0" w:color="auto"/>
                              </w:divBdr>
                            </w:div>
                            <w:div w:id="1999649723">
                              <w:marLeft w:val="640"/>
                              <w:marRight w:val="0"/>
                              <w:marTop w:val="0"/>
                              <w:marBottom w:val="0"/>
                              <w:divBdr>
                                <w:top w:val="none" w:sz="0" w:space="0" w:color="auto"/>
                                <w:left w:val="none" w:sz="0" w:space="0" w:color="auto"/>
                                <w:bottom w:val="none" w:sz="0" w:space="0" w:color="auto"/>
                                <w:right w:val="none" w:sz="0" w:space="0" w:color="auto"/>
                              </w:divBdr>
                            </w:div>
                            <w:div w:id="1656494926">
                              <w:marLeft w:val="640"/>
                              <w:marRight w:val="0"/>
                              <w:marTop w:val="0"/>
                              <w:marBottom w:val="0"/>
                              <w:divBdr>
                                <w:top w:val="none" w:sz="0" w:space="0" w:color="auto"/>
                                <w:left w:val="none" w:sz="0" w:space="0" w:color="auto"/>
                                <w:bottom w:val="none" w:sz="0" w:space="0" w:color="auto"/>
                                <w:right w:val="none" w:sz="0" w:space="0" w:color="auto"/>
                              </w:divBdr>
                            </w:div>
                            <w:div w:id="639456285">
                              <w:marLeft w:val="640"/>
                              <w:marRight w:val="0"/>
                              <w:marTop w:val="0"/>
                              <w:marBottom w:val="0"/>
                              <w:divBdr>
                                <w:top w:val="none" w:sz="0" w:space="0" w:color="auto"/>
                                <w:left w:val="none" w:sz="0" w:space="0" w:color="auto"/>
                                <w:bottom w:val="none" w:sz="0" w:space="0" w:color="auto"/>
                                <w:right w:val="none" w:sz="0" w:space="0" w:color="auto"/>
                              </w:divBdr>
                            </w:div>
                            <w:div w:id="786967908">
                              <w:marLeft w:val="640"/>
                              <w:marRight w:val="0"/>
                              <w:marTop w:val="0"/>
                              <w:marBottom w:val="0"/>
                              <w:divBdr>
                                <w:top w:val="none" w:sz="0" w:space="0" w:color="auto"/>
                                <w:left w:val="none" w:sz="0" w:space="0" w:color="auto"/>
                                <w:bottom w:val="none" w:sz="0" w:space="0" w:color="auto"/>
                                <w:right w:val="none" w:sz="0" w:space="0" w:color="auto"/>
                              </w:divBdr>
                            </w:div>
                            <w:div w:id="754517396">
                              <w:marLeft w:val="640"/>
                              <w:marRight w:val="0"/>
                              <w:marTop w:val="0"/>
                              <w:marBottom w:val="0"/>
                              <w:divBdr>
                                <w:top w:val="none" w:sz="0" w:space="0" w:color="auto"/>
                                <w:left w:val="none" w:sz="0" w:space="0" w:color="auto"/>
                                <w:bottom w:val="none" w:sz="0" w:space="0" w:color="auto"/>
                                <w:right w:val="none" w:sz="0" w:space="0" w:color="auto"/>
                              </w:divBdr>
                            </w:div>
                            <w:div w:id="514195521">
                              <w:marLeft w:val="640"/>
                              <w:marRight w:val="0"/>
                              <w:marTop w:val="0"/>
                              <w:marBottom w:val="0"/>
                              <w:divBdr>
                                <w:top w:val="none" w:sz="0" w:space="0" w:color="auto"/>
                                <w:left w:val="none" w:sz="0" w:space="0" w:color="auto"/>
                                <w:bottom w:val="none" w:sz="0" w:space="0" w:color="auto"/>
                                <w:right w:val="none" w:sz="0" w:space="0" w:color="auto"/>
                              </w:divBdr>
                            </w:div>
                            <w:div w:id="88433686">
                              <w:marLeft w:val="640"/>
                              <w:marRight w:val="0"/>
                              <w:marTop w:val="0"/>
                              <w:marBottom w:val="0"/>
                              <w:divBdr>
                                <w:top w:val="none" w:sz="0" w:space="0" w:color="auto"/>
                                <w:left w:val="none" w:sz="0" w:space="0" w:color="auto"/>
                                <w:bottom w:val="none" w:sz="0" w:space="0" w:color="auto"/>
                                <w:right w:val="none" w:sz="0" w:space="0" w:color="auto"/>
                              </w:divBdr>
                            </w:div>
                            <w:div w:id="877552889">
                              <w:marLeft w:val="640"/>
                              <w:marRight w:val="0"/>
                              <w:marTop w:val="0"/>
                              <w:marBottom w:val="0"/>
                              <w:divBdr>
                                <w:top w:val="none" w:sz="0" w:space="0" w:color="auto"/>
                                <w:left w:val="none" w:sz="0" w:space="0" w:color="auto"/>
                                <w:bottom w:val="none" w:sz="0" w:space="0" w:color="auto"/>
                                <w:right w:val="none" w:sz="0" w:space="0" w:color="auto"/>
                              </w:divBdr>
                            </w:div>
                            <w:div w:id="756361470">
                              <w:marLeft w:val="640"/>
                              <w:marRight w:val="0"/>
                              <w:marTop w:val="0"/>
                              <w:marBottom w:val="0"/>
                              <w:divBdr>
                                <w:top w:val="none" w:sz="0" w:space="0" w:color="auto"/>
                                <w:left w:val="none" w:sz="0" w:space="0" w:color="auto"/>
                                <w:bottom w:val="none" w:sz="0" w:space="0" w:color="auto"/>
                                <w:right w:val="none" w:sz="0" w:space="0" w:color="auto"/>
                              </w:divBdr>
                            </w:div>
                            <w:div w:id="182132146">
                              <w:marLeft w:val="640"/>
                              <w:marRight w:val="0"/>
                              <w:marTop w:val="0"/>
                              <w:marBottom w:val="0"/>
                              <w:divBdr>
                                <w:top w:val="none" w:sz="0" w:space="0" w:color="auto"/>
                                <w:left w:val="none" w:sz="0" w:space="0" w:color="auto"/>
                                <w:bottom w:val="none" w:sz="0" w:space="0" w:color="auto"/>
                                <w:right w:val="none" w:sz="0" w:space="0" w:color="auto"/>
                              </w:divBdr>
                            </w:div>
                            <w:div w:id="2082680889">
                              <w:marLeft w:val="640"/>
                              <w:marRight w:val="0"/>
                              <w:marTop w:val="0"/>
                              <w:marBottom w:val="0"/>
                              <w:divBdr>
                                <w:top w:val="none" w:sz="0" w:space="0" w:color="auto"/>
                                <w:left w:val="none" w:sz="0" w:space="0" w:color="auto"/>
                                <w:bottom w:val="none" w:sz="0" w:space="0" w:color="auto"/>
                                <w:right w:val="none" w:sz="0" w:space="0" w:color="auto"/>
                              </w:divBdr>
                            </w:div>
                            <w:div w:id="1786845493">
                              <w:marLeft w:val="640"/>
                              <w:marRight w:val="0"/>
                              <w:marTop w:val="0"/>
                              <w:marBottom w:val="0"/>
                              <w:divBdr>
                                <w:top w:val="none" w:sz="0" w:space="0" w:color="auto"/>
                                <w:left w:val="none" w:sz="0" w:space="0" w:color="auto"/>
                                <w:bottom w:val="none" w:sz="0" w:space="0" w:color="auto"/>
                                <w:right w:val="none" w:sz="0" w:space="0" w:color="auto"/>
                              </w:divBdr>
                            </w:div>
                            <w:div w:id="671564290">
                              <w:marLeft w:val="640"/>
                              <w:marRight w:val="0"/>
                              <w:marTop w:val="0"/>
                              <w:marBottom w:val="0"/>
                              <w:divBdr>
                                <w:top w:val="none" w:sz="0" w:space="0" w:color="auto"/>
                                <w:left w:val="none" w:sz="0" w:space="0" w:color="auto"/>
                                <w:bottom w:val="none" w:sz="0" w:space="0" w:color="auto"/>
                                <w:right w:val="none" w:sz="0" w:space="0" w:color="auto"/>
                              </w:divBdr>
                            </w:div>
                            <w:div w:id="1527937108">
                              <w:marLeft w:val="640"/>
                              <w:marRight w:val="0"/>
                              <w:marTop w:val="0"/>
                              <w:marBottom w:val="0"/>
                              <w:divBdr>
                                <w:top w:val="none" w:sz="0" w:space="0" w:color="auto"/>
                                <w:left w:val="none" w:sz="0" w:space="0" w:color="auto"/>
                                <w:bottom w:val="none" w:sz="0" w:space="0" w:color="auto"/>
                                <w:right w:val="none" w:sz="0" w:space="0" w:color="auto"/>
                              </w:divBdr>
                            </w:div>
                            <w:div w:id="225575411">
                              <w:marLeft w:val="640"/>
                              <w:marRight w:val="0"/>
                              <w:marTop w:val="0"/>
                              <w:marBottom w:val="0"/>
                              <w:divBdr>
                                <w:top w:val="none" w:sz="0" w:space="0" w:color="auto"/>
                                <w:left w:val="none" w:sz="0" w:space="0" w:color="auto"/>
                                <w:bottom w:val="none" w:sz="0" w:space="0" w:color="auto"/>
                                <w:right w:val="none" w:sz="0" w:space="0" w:color="auto"/>
                              </w:divBdr>
                            </w:div>
                            <w:div w:id="730468470">
                              <w:marLeft w:val="640"/>
                              <w:marRight w:val="0"/>
                              <w:marTop w:val="0"/>
                              <w:marBottom w:val="0"/>
                              <w:divBdr>
                                <w:top w:val="none" w:sz="0" w:space="0" w:color="auto"/>
                                <w:left w:val="none" w:sz="0" w:space="0" w:color="auto"/>
                                <w:bottom w:val="none" w:sz="0" w:space="0" w:color="auto"/>
                                <w:right w:val="none" w:sz="0" w:space="0" w:color="auto"/>
                              </w:divBdr>
                            </w:div>
                            <w:div w:id="1530727026">
                              <w:marLeft w:val="640"/>
                              <w:marRight w:val="0"/>
                              <w:marTop w:val="0"/>
                              <w:marBottom w:val="0"/>
                              <w:divBdr>
                                <w:top w:val="none" w:sz="0" w:space="0" w:color="auto"/>
                                <w:left w:val="none" w:sz="0" w:space="0" w:color="auto"/>
                                <w:bottom w:val="none" w:sz="0" w:space="0" w:color="auto"/>
                                <w:right w:val="none" w:sz="0" w:space="0" w:color="auto"/>
                              </w:divBdr>
                            </w:div>
                            <w:div w:id="1125928859">
                              <w:marLeft w:val="640"/>
                              <w:marRight w:val="0"/>
                              <w:marTop w:val="0"/>
                              <w:marBottom w:val="0"/>
                              <w:divBdr>
                                <w:top w:val="none" w:sz="0" w:space="0" w:color="auto"/>
                                <w:left w:val="none" w:sz="0" w:space="0" w:color="auto"/>
                                <w:bottom w:val="none" w:sz="0" w:space="0" w:color="auto"/>
                                <w:right w:val="none" w:sz="0" w:space="0" w:color="auto"/>
                              </w:divBdr>
                            </w:div>
                            <w:div w:id="599024332">
                              <w:marLeft w:val="640"/>
                              <w:marRight w:val="0"/>
                              <w:marTop w:val="0"/>
                              <w:marBottom w:val="0"/>
                              <w:divBdr>
                                <w:top w:val="none" w:sz="0" w:space="0" w:color="auto"/>
                                <w:left w:val="none" w:sz="0" w:space="0" w:color="auto"/>
                                <w:bottom w:val="none" w:sz="0" w:space="0" w:color="auto"/>
                                <w:right w:val="none" w:sz="0" w:space="0" w:color="auto"/>
                              </w:divBdr>
                            </w:div>
                            <w:div w:id="983583911">
                              <w:marLeft w:val="640"/>
                              <w:marRight w:val="0"/>
                              <w:marTop w:val="0"/>
                              <w:marBottom w:val="0"/>
                              <w:divBdr>
                                <w:top w:val="none" w:sz="0" w:space="0" w:color="auto"/>
                                <w:left w:val="none" w:sz="0" w:space="0" w:color="auto"/>
                                <w:bottom w:val="none" w:sz="0" w:space="0" w:color="auto"/>
                                <w:right w:val="none" w:sz="0" w:space="0" w:color="auto"/>
                              </w:divBdr>
                            </w:div>
                            <w:div w:id="460613112">
                              <w:marLeft w:val="640"/>
                              <w:marRight w:val="0"/>
                              <w:marTop w:val="0"/>
                              <w:marBottom w:val="0"/>
                              <w:divBdr>
                                <w:top w:val="none" w:sz="0" w:space="0" w:color="auto"/>
                                <w:left w:val="none" w:sz="0" w:space="0" w:color="auto"/>
                                <w:bottom w:val="none" w:sz="0" w:space="0" w:color="auto"/>
                                <w:right w:val="none" w:sz="0" w:space="0" w:color="auto"/>
                              </w:divBdr>
                            </w:div>
                            <w:div w:id="29261411">
                              <w:marLeft w:val="640"/>
                              <w:marRight w:val="0"/>
                              <w:marTop w:val="0"/>
                              <w:marBottom w:val="0"/>
                              <w:divBdr>
                                <w:top w:val="none" w:sz="0" w:space="0" w:color="auto"/>
                                <w:left w:val="none" w:sz="0" w:space="0" w:color="auto"/>
                                <w:bottom w:val="none" w:sz="0" w:space="0" w:color="auto"/>
                                <w:right w:val="none" w:sz="0" w:space="0" w:color="auto"/>
                              </w:divBdr>
                            </w:div>
                            <w:div w:id="1344287939">
                              <w:marLeft w:val="640"/>
                              <w:marRight w:val="0"/>
                              <w:marTop w:val="0"/>
                              <w:marBottom w:val="0"/>
                              <w:divBdr>
                                <w:top w:val="none" w:sz="0" w:space="0" w:color="auto"/>
                                <w:left w:val="none" w:sz="0" w:space="0" w:color="auto"/>
                                <w:bottom w:val="none" w:sz="0" w:space="0" w:color="auto"/>
                                <w:right w:val="none" w:sz="0" w:space="0" w:color="auto"/>
                              </w:divBdr>
                            </w:div>
                            <w:div w:id="1613976976">
                              <w:marLeft w:val="640"/>
                              <w:marRight w:val="0"/>
                              <w:marTop w:val="0"/>
                              <w:marBottom w:val="0"/>
                              <w:divBdr>
                                <w:top w:val="none" w:sz="0" w:space="0" w:color="auto"/>
                                <w:left w:val="none" w:sz="0" w:space="0" w:color="auto"/>
                                <w:bottom w:val="none" w:sz="0" w:space="0" w:color="auto"/>
                                <w:right w:val="none" w:sz="0" w:space="0" w:color="auto"/>
                              </w:divBdr>
                            </w:div>
                            <w:div w:id="816802285">
                              <w:marLeft w:val="640"/>
                              <w:marRight w:val="0"/>
                              <w:marTop w:val="0"/>
                              <w:marBottom w:val="0"/>
                              <w:divBdr>
                                <w:top w:val="none" w:sz="0" w:space="0" w:color="auto"/>
                                <w:left w:val="none" w:sz="0" w:space="0" w:color="auto"/>
                                <w:bottom w:val="none" w:sz="0" w:space="0" w:color="auto"/>
                                <w:right w:val="none" w:sz="0" w:space="0" w:color="auto"/>
                              </w:divBdr>
                            </w:div>
                            <w:div w:id="33316686">
                              <w:marLeft w:val="640"/>
                              <w:marRight w:val="0"/>
                              <w:marTop w:val="0"/>
                              <w:marBottom w:val="0"/>
                              <w:divBdr>
                                <w:top w:val="none" w:sz="0" w:space="0" w:color="auto"/>
                                <w:left w:val="none" w:sz="0" w:space="0" w:color="auto"/>
                                <w:bottom w:val="none" w:sz="0" w:space="0" w:color="auto"/>
                                <w:right w:val="none" w:sz="0" w:space="0" w:color="auto"/>
                              </w:divBdr>
                            </w:div>
                            <w:div w:id="1181696609">
                              <w:marLeft w:val="640"/>
                              <w:marRight w:val="0"/>
                              <w:marTop w:val="0"/>
                              <w:marBottom w:val="0"/>
                              <w:divBdr>
                                <w:top w:val="none" w:sz="0" w:space="0" w:color="auto"/>
                                <w:left w:val="none" w:sz="0" w:space="0" w:color="auto"/>
                                <w:bottom w:val="none" w:sz="0" w:space="0" w:color="auto"/>
                                <w:right w:val="none" w:sz="0" w:space="0" w:color="auto"/>
                              </w:divBdr>
                            </w:div>
                            <w:div w:id="1669137514">
                              <w:marLeft w:val="640"/>
                              <w:marRight w:val="0"/>
                              <w:marTop w:val="0"/>
                              <w:marBottom w:val="0"/>
                              <w:divBdr>
                                <w:top w:val="none" w:sz="0" w:space="0" w:color="auto"/>
                                <w:left w:val="none" w:sz="0" w:space="0" w:color="auto"/>
                                <w:bottom w:val="none" w:sz="0" w:space="0" w:color="auto"/>
                                <w:right w:val="none" w:sz="0" w:space="0" w:color="auto"/>
                              </w:divBdr>
                            </w:div>
                            <w:div w:id="530995987">
                              <w:marLeft w:val="640"/>
                              <w:marRight w:val="0"/>
                              <w:marTop w:val="0"/>
                              <w:marBottom w:val="0"/>
                              <w:divBdr>
                                <w:top w:val="none" w:sz="0" w:space="0" w:color="auto"/>
                                <w:left w:val="none" w:sz="0" w:space="0" w:color="auto"/>
                                <w:bottom w:val="none" w:sz="0" w:space="0" w:color="auto"/>
                                <w:right w:val="none" w:sz="0" w:space="0" w:color="auto"/>
                              </w:divBdr>
                            </w:div>
                            <w:div w:id="1351297045">
                              <w:marLeft w:val="640"/>
                              <w:marRight w:val="0"/>
                              <w:marTop w:val="0"/>
                              <w:marBottom w:val="0"/>
                              <w:divBdr>
                                <w:top w:val="none" w:sz="0" w:space="0" w:color="auto"/>
                                <w:left w:val="none" w:sz="0" w:space="0" w:color="auto"/>
                                <w:bottom w:val="none" w:sz="0" w:space="0" w:color="auto"/>
                                <w:right w:val="none" w:sz="0" w:space="0" w:color="auto"/>
                              </w:divBdr>
                            </w:div>
                            <w:div w:id="1391149584">
                              <w:marLeft w:val="640"/>
                              <w:marRight w:val="0"/>
                              <w:marTop w:val="0"/>
                              <w:marBottom w:val="0"/>
                              <w:divBdr>
                                <w:top w:val="none" w:sz="0" w:space="0" w:color="auto"/>
                                <w:left w:val="none" w:sz="0" w:space="0" w:color="auto"/>
                                <w:bottom w:val="none" w:sz="0" w:space="0" w:color="auto"/>
                                <w:right w:val="none" w:sz="0" w:space="0" w:color="auto"/>
                              </w:divBdr>
                            </w:div>
                            <w:div w:id="773864177">
                              <w:marLeft w:val="640"/>
                              <w:marRight w:val="0"/>
                              <w:marTop w:val="0"/>
                              <w:marBottom w:val="0"/>
                              <w:divBdr>
                                <w:top w:val="none" w:sz="0" w:space="0" w:color="auto"/>
                                <w:left w:val="none" w:sz="0" w:space="0" w:color="auto"/>
                                <w:bottom w:val="none" w:sz="0" w:space="0" w:color="auto"/>
                                <w:right w:val="none" w:sz="0" w:space="0" w:color="auto"/>
                              </w:divBdr>
                            </w:div>
                            <w:div w:id="1655257080">
                              <w:marLeft w:val="640"/>
                              <w:marRight w:val="0"/>
                              <w:marTop w:val="0"/>
                              <w:marBottom w:val="0"/>
                              <w:divBdr>
                                <w:top w:val="none" w:sz="0" w:space="0" w:color="auto"/>
                                <w:left w:val="none" w:sz="0" w:space="0" w:color="auto"/>
                                <w:bottom w:val="none" w:sz="0" w:space="0" w:color="auto"/>
                                <w:right w:val="none" w:sz="0" w:space="0" w:color="auto"/>
                              </w:divBdr>
                            </w:div>
                            <w:div w:id="446122434">
                              <w:marLeft w:val="640"/>
                              <w:marRight w:val="0"/>
                              <w:marTop w:val="0"/>
                              <w:marBottom w:val="0"/>
                              <w:divBdr>
                                <w:top w:val="none" w:sz="0" w:space="0" w:color="auto"/>
                                <w:left w:val="none" w:sz="0" w:space="0" w:color="auto"/>
                                <w:bottom w:val="none" w:sz="0" w:space="0" w:color="auto"/>
                                <w:right w:val="none" w:sz="0" w:space="0" w:color="auto"/>
                              </w:divBdr>
                            </w:div>
                            <w:div w:id="301353267">
                              <w:marLeft w:val="640"/>
                              <w:marRight w:val="0"/>
                              <w:marTop w:val="0"/>
                              <w:marBottom w:val="0"/>
                              <w:divBdr>
                                <w:top w:val="none" w:sz="0" w:space="0" w:color="auto"/>
                                <w:left w:val="none" w:sz="0" w:space="0" w:color="auto"/>
                                <w:bottom w:val="none" w:sz="0" w:space="0" w:color="auto"/>
                                <w:right w:val="none" w:sz="0" w:space="0" w:color="auto"/>
                              </w:divBdr>
                            </w:div>
                            <w:div w:id="867717097">
                              <w:marLeft w:val="640"/>
                              <w:marRight w:val="0"/>
                              <w:marTop w:val="0"/>
                              <w:marBottom w:val="0"/>
                              <w:divBdr>
                                <w:top w:val="none" w:sz="0" w:space="0" w:color="auto"/>
                                <w:left w:val="none" w:sz="0" w:space="0" w:color="auto"/>
                                <w:bottom w:val="none" w:sz="0" w:space="0" w:color="auto"/>
                                <w:right w:val="none" w:sz="0" w:space="0" w:color="auto"/>
                              </w:divBdr>
                            </w:div>
                            <w:div w:id="121651472">
                              <w:marLeft w:val="640"/>
                              <w:marRight w:val="0"/>
                              <w:marTop w:val="0"/>
                              <w:marBottom w:val="0"/>
                              <w:divBdr>
                                <w:top w:val="none" w:sz="0" w:space="0" w:color="auto"/>
                                <w:left w:val="none" w:sz="0" w:space="0" w:color="auto"/>
                                <w:bottom w:val="none" w:sz="0" w:space="0" w:color="auto"/>
                                <w:right w:val="none" w:sz="0" w:space="0" w:color="auto"/>
                              </w:divBdr>
                            </w:div>
                            <w:div w:id="1403261682">
                              <w:marLeft w:val="640"/>
                              <w:marRight w:val="0"/>
                              <w:marTop w:val="0"/>
                              <w:marBottom w:val="0"/>
                              <w:divBdr>
                                <w:top w:val="none" w:sz="0" w:space="0" w:color="auto"/>
                                <w:left w:val="none" w:sz="0" w:space="0" w:color="auto"/>
                                <w:bottom w:val="none" w:sz="0" w:space="0" w:color="auto"/>
                                <w:right w:val="none" w:sz="0" w:space="0" w:color="auto"/>
                              </w:divBdr>
                            </w:div>
                            <w:div w:id="157699995">
                              <w:marLeft w:val="640"/>
                              <w:marRight w:val="0"/>
                              <w:marTop w:val="0"/>
                              <w:marBottom w:val="0"/>
                              <w:divBdr>
                                <w:top w:val="none" w:sz="0" w:space="0" w:color="auto"/>
                                <w:left w:val="none" w:sz="0" w:space="0" w:color="auto"/>
                                <w:bottom w:val="none" w:sz="0" w:space="0" w:color="auto"/>
                                <w:right w:val="none" w:sz="0" w:space="0" w:color="auto"/>
                              </w:divBdr>
                            </w:div>
                            <w:div w:id="1568177967">
                              <w:marLeft w:val="640"/>
                              <w:marRight w:val="0"/>
                              <w:marTop w:val="0"/>
                              <w:marBottom w:val="0"/>
                              <w:divBdr>
                                <w:top w:val="none" w:sz="0" w:space="0" w:color="auto"/>
                                <w:left w:val="none" w:sz="0" w:space="0" w:color="auto"/>
                                <w:bottom w:val="none" w:sz="0" w:space="0" w:color="auto"/>
                                <w:right w:val="none" w:sz="0" w:space="0" w:color="auto"/>
                              </w:divBdr>
                            </w:div>
                            <w:div w:id="1825898653">
                              <w:marLeft w:val="640"/>
                              <w:marRight w:val="0"/>
                              <w:marTop w:val="0"/>
                              <w:marBottom w:val="0"/>
                              <w:divBdr>
                                <w:top w:val="none" w:sz="0" w:space="0" w:color="auto"/>
                                <w:left w:val="none" w:sz="0" w:space="0" w:color="auto"/>
                                <w:bottom w:val="none" w:sz="0" w:space="0" w:color="auto"/>
                                <w:right w:val="none" w:sz="0" w:space="0" w:color="auto"/>
                              </w:divBdr>
                            </w:div>
                            <w:div w:id="412162835">
                              <w:marLeft w:val="640"/>
                              <w:marRight w:val="0"/>
                              <w:marTop w:val="0"/>
                              <w:marBottom w:val="0"/>
                              <w:divBdr>
                                <w:top w:val="none" w:sz="0" w:space="0" w:color="auto"/>
                                <w:left w:val="none" w:sz="0" w:space="0" w:color="auto"/>
                                <w:bottom w:val="none" w:sz="0" w:space="0" w:color="auto"/>
                                <w:right w:val="none" w:sz="0" w:space="0" w:color="auto"/>
                              </w:divBdr>
                            </w:div>
                            <w:div w:id="194392032">
                              <w:marLeft w:val="640"/>
                              <w:marRight w:val="0"/>
                              <w:marTop w:val="0"/>
                              <w:marBottom w:val="0"/>
                              <w:divBdr>
                                <w:top w:val="none" w:sz="0" w:space="0" w:color="auto"/>
                                <w:left w:val="none" w:sz="0" w:space="0" w:color="auto"/>
                                <w:bottom w:val="none" w:sz="0" w:space="0" w:color="auto"/>
                                <w:right w:val="none" w:sz="0" w:space="0" w:color="auto"/>
                              </w:divBdr>
                            </w:div>
                            <w:div w:id="63723327">
                              <w:marLeft w:val="640"/>
                              <w:marRight w:val="0"/>
                              <w:marTop w:val="0"/>
                              <w:marBottom w:val="0"/>
                              <w:divBdr>
                                <w:top w:val="none" w:sz="0" w:space="0" w:color="auto"/>
                                <w:left w:val="none" w:sz="0" w:space="0" w:color="auto"/>
                                <w:bottom w:val="none" w:sz="0" w:space="0" w:color="auto"/>
                                <w:right w:val="none" w:sz="0" w:space="0" w:color="auto"/>
                              </w:divBdr>
                            </w:div>
                            <w:div w:id="1082067009">
                              <w:marLeft w:val="640"/>
                              <w:marRight w:val="0"/>
                              <w:marTop w:val="0"/>
                              <w:marBottom w:val="0"/>
                              <w:divBdr>
                                <w:top w:val="none" w:sz="0" w:space="0" w:color="auto"/>
                                <w:left w:val="none" w:sz="0" w:space="0" w:color="auto"/>
                                <w:bottom w:val="none" w:sz="0" w:space="0" w:color="auto"/>
                                <w:right w:val="none" w:sz="0" w:space="0" w:color="auto"/>
                              </w:divBdr>
                            </w:div>
                            <w:div w:id="1502551579">
                              <w:marLeft w:val="640"/>
                              <w:marRight w:val="0"/>
                              <w:marTop w:val="0"/>
                              <w:marBottom w:val="0"/>
                              <w:divBdr>
                                <w:top w:val="none" w:sz="0" w:space="0" w:color="auto"/>
                                <w:left w:val="none" w:sz="0" w:space="0" w:color="auto"/>
                                <w:bottom w:val="none" w:sz="0" w:space="0" w:color="auto"/>
                                <w:right w:val="none" w:sz="0" w:space="0" w:color="auto"/>
                              </w:divBdr>
                            </w:div>
                            <w:div w:id="423186017">
                              <w:marLeft w:val="640"/>
                              <w:marRight w:val="0"/>
                              <w:marTop w:val="0"/>
                              <w:marBottom w:val="0"/>
                              <w:divBdr>
                                <w:top w:val="none" w:sz="0" w:space="0" w:color="auto"/>
                                <w:left w:val="none" w:sz="0" w:space="0" w:color="auto"/>
                                <w:bottom w:val="none" w:sz="0" w:space="0" w:color="auto"/>
                                <w:right w:val="none" w:sz="0" w:space="0" w:color="auto"/>
                              </w:divBdr>
                            </w:div>
                            <w:div w:id="2114665898">
                              <w:marLeft w:val="640"/>
                              <w:marRight w:val="0"/>
                              <w:marTop w:val="0"/>
                              <w:marBottom w:val="0"/>
                              <w:divBdr>
                                <w:top w:val="none" w:sz="0" w:space="0" w:color="auto"/>
                                <w:left w:val="none" w:sz="0" w:space="0" w:color="auto"/>
                                <w:bottom w:val="none" w:sz="0" w:space="0" w:color="auto"/>
                                <w:right w:val="none" w:sz="0" w:space="0" w:color="auto"/>
                              </w:divBdr>
                            </w:div>
                            <w:div w:id="737441619">
                              <w:marLeft w:val="640"/>
                              <w:marRight w:val="0"/>
                              <w:marTop w:val="0"/>
                              <w:marBottom w:val="0"/>
                              <w:divBdr>
                                <w:top w:val="none" w:sz="0" w:space="0" w:color="auto"/>
                                <w:left w:val="none" w:sz="0" w:space="0" w:color="auto"/>
                                <w:bottom w:val="none" w:sz="0" w:space="0" w:color="auto"/>
                                <w:right w:val="none" w:sz="0" w:space="0" w:color="auto"/>
                              </w:divBdr>
                            </w:div>
                            <w:div w:id="805121567">
                              <w:marLeft w:val="640"/>
                              <w:marRight w:val="0"/>
                              <w:marTop w:val="0"/>
                              <w:marBottom w:val="0"/>
                              <w:divBdr>
                                <w:top w:val="none" w:sz="0" w:space="0" w:color="auto"/>
                                <w:left w:val="none" w:sz="0" w:space="0" w:color="auto"/>
                                <w:bottom w:val="none" w:sz="0" w:space="0" w:color="auto"/>
                                <w:right w:val="none" w:sz="0" w:space="0" w:color="auto"/>
                              </w:divBdr>
                            </w:div>
                            <w:div w:id="896357604">
                              <w:marLeft w:val="640"/>
                              <w:marRight w:val="0"/>
                              <w:marTop w:val="0"/>
                              <w:marBottom w:val="0"/>
                              <w:divBdr>
                                <w:top w:val="none" w:sz="0" w:space="0" w:color="auto"/>
                                <w:left w:val="none" w:sz="0" w:space="0" w:color="auto"/>
                                <w:bottom w:val="none" w:sz="0" w:space="0" w:color="auto"/>
                                <w:right w:val="none" w:sz="0" w:space="0" w:color="auto"/>
                              </w:divBdr>
                            </w:div>
                            <w:div w:id="212230699">
                              <w:marLeft w:val="640"/>
                              <w:marRight w:val="0"/>
                              <w:marTop w:val="0"/>
                              <w:marBottom w:val="0"/>
                              <w:divBdr>
                                <w:top w:val="none" w:sz="0" w:space="0" w:color="auto"/>
                                <w:left w:val="none" w:sz="0" w:space="0" w:color="auto"/>
                                <w:bottom w:val="none" w:sz="0" w:space="0" w:color="auto"/>
                                <w:right w:val="none" w:sz="0" w:space="0" w:color="auto"/>
                              </w:divBdr>
                            </w:div>
                            <w:div w:id="1349868036">
                              <w:marLeft w:val="640"/>
                              <w:marRight w:val="0"/>
                              <w:marTop w:val="0"/>
                              <w:marBottom w:val="0"/>
                              <w:divBdr>
                                <w:top w:val="none" w:sz="0" w:space="0" w:color="auto"/>
                                <w:left w:val="none" w:sz="0" w:space="0" w:color="auto"/>
                                <w:bottom w:val="none" w:sz="0" w:space="0" w:color="auto"/>
                                <w:right w:val="none" w:sz="0" w:space="0" w:color="auto"/>
                              </w:divBdr>
                            </w:div>
                            <w:div w:id="1757941017">
                              <w:marLeft w:val="640"/>
                              <w:marRight w:val="0"/>
                              <w:marTop w:val="0"/>
                              <w:marBottom w:val="0"/>
                              <w:divBdr>
                                <w:top w:val="none" w:sz="0" w:space="0" w:color="auto"/>
                                <w:left w:val="none" w:sz="0" w:space="0" w:color="auto"/>
                                <w:bottom w:val="none" w:sz="0" w:space="0" w:color="auto"/>
                                <w:right w:val="none" w:sz="0" w:space="0" w:color="auto"/>
                              </w:divBdr>
                            </w:div>
                            <w:div w:id="1884978658">
                              <w:marLeft w:val="640"/>
                              <w:marRight w:val="0"/>
                              <w:marTop w:val="0"/>
                              <w:marBottom w:val="0"/>
                              <w:divBdr>
                                <w:top w:val="none" w:sz="0" w:space="0" w:color="auto"/>
                                <w:left w:val="none" w:sz="0" w:space="0" w:color="auto"/>
                                <w:bottom w:val="none" w:sz="0" w:space="0" w:color="auto"/>
                                <w:right w:val="none" w:sz="0" w:space="0" w:color="auto"/>
                              </w:divBdr>
                            </w:div>
                            <w:div w:id="1788425576">
                              <w:marLeft w:val="640"/>
                              <w:marRight w:val="0"/>
                              <w:marTop w:val="0"/>
                              <w:marBottom w:val="0"/>
                              <w:divBdr>
                                <w:top w:val="none" w:sz="0" w:space="0" w:color="auto"/>
                                <w:left w:val="none" w:sz="0" w:space="0" w:color="auto"/>
                                <w:bottom w:val="none" w:sz="0" w:space="0" w:color="auto"/>
                                <w:right w:val="none" w:sz="0" w:space="0" w:color="auto"/>
                              </w:divBdr>
                            </w:div>
                            <w:div w:id="1434934377">
                              <w:marLeft w:val="640"/>
                              <w:marRight w:val="0"/>
                              <w:marTop w:val="0"/>
                              <w:marBottom w:val="0"/>
                              <w:divBdr>
                                <w:top w:val="none" w:sz="0" w:space="0" w:color="auto"/>
                                <w:left w:val="none" w:sz="0" w:space="0" w:color="auto"/>
                                <w:bottom w:val="none" w:sz="0" w:space="0" w:color="auto"/>
                                <w:right w:val="none" w:sz="0" w:space="0" w:color="auto"/>
                              </w:divBdr>
                            </w:div>
                            <w:div w:id="1656497483">
                              <w:marLeft w:val="640"/>
                              <w:marRight w:val="0"/>
                              <w:marTop w:val="0"/>
                              <w:marBottom w:val="0"/>
                              <w:divBdr>
                                <w:top w:val="none" w:sz="0" w:space="0" w:color="auto"/>
                                <w:left w:val="none" w:sz="0" w:space="0" w:color="auto"/>
                                <w:bottom w:val="none" w:sz="0" w:space="0" w:color="auto"/>
                                <w:right w:val="none" w:sz="0" w:space="0" w:color="auto"/>
                              </w:divBdr>
                            </w:div>
                            <w:div w:id="987444407">
                              <w:marLeft w:val="640"/>
                              <w:marRight w:val="0"/>
                              <w:marTop w:val="0"/>
                              <w:marBottom w:val="0"/>
                              <w:divBdr>
                                <w:top w:val="none" w:sz="0" w:space="0" w:color="auto"/>
                                <w:left w:val="none" w:sz="0" w:space="0" w:color="auto"/>
                                <w:bottom w:val="none" w:sz="0" w:space="0" w:color="auto"/>
                                <w:right w:val="none" w:sz="0" w:space="0" w:color="auto"/>
                              </w:divBdr>
                            </w:div>
                            <w:div w:id="1042632118">
                              <w:marLeft w:val="640"/>
                              <w:marRight w:val="0"/>
                              <w:marTop w:val="0"/>
                              <w:marBottom w:val="0"/>
                              <w:divBdr>
                                <w:top w:val="none" w:sz="0" w:space="0" w:color="auto"/>
                                <w:left w:val="none" w:sz="0" w:space="0" w:color="auto"/>
                                <w:bottom w:val="none" w:sz="0" w:space="0" w:color="auto"/>
                                <w:right w:val="none" w:sz="0" w:space="0" w:color="auto"/>
                              </w:divBdr>
                            </w:div>
                            <w:div w:id="2094624122">
                              <w:marLeft w:val="640"/>
                              <w:marRight w:val="0"/>
                              <w:marTop w:val="0"/>
                              <w:marBottom w:val="0"/>
                              <w:divBdr>
                                <w:top w:val="none" w:sz="0" w:space="0" w:color="auto"/>
                                <w:left w:val="none" w:sz="0" w:space="0" w:color="auto"/>
                                <w:bottom w:val="none" w:sz="0" w:space="0" w:color="auto"/>
                                <w:right w:val="none" w:sz="0" w:space="0" w:color="auto"/>
                              </w:divBdr>
                            </w:div>
                            <w:div w:id="1893543134">
                              <w:marLeft w:val="640"/>
                              <w:marRight w:val="0"/>
                              <w:marTop w:val="0"/>
                              <w:marBottom w:val="0"/>
                              <w:divBdr>
                                <w:top w:val="none" w:sz="0" w:space="0" w:color="auto"/>
                                <w:left w:val="none" w:sz="0" w:space="0" w:color="auto"/>
                                <w:bottom w:val="none" w:sz="0" w:space="0" w:color="auto"/>
                                <w:right w:val="none" w:sz="0" w:space="0" w:color="auto"/>
                              </w:divBdr>
                            </w:div>
                            <w:div w:id="1649046813">
                              <w:marLeft w:val="640"/>
                              <w:marRight w:val="0"/>
                              <w:marTop w:val="0"/>
                              <w:marBottom w:val="0"/>
                              <w:divBdr>
                                <w:top w:val="none" w:sz="0" w:space="0" w:color="auto"/>
                                <w:left w:val="none" w:sz="0" w:space="0" w:color="auto"/>
                                <w:bottom w:val="none" w:sz="0" w:space="0" w:color="auto"/>
                                <w:right w:val="none" w:sz="0" w:space="0" w:color="auto"/>
                              </w:divBdr>
                            </w:div>
                            <w:div w:id="1938174273">
                              <w:marLeft w:val="640"/>
                              <w:marRight w:val="0"/>
                              <w:marTop w:val="0"/>
                              <w:marBottom w:val="0"/>
                              <w:divBdr>
                                <w:top w:val="none" w:sz="0" w:space="0" w:color="auto"/>
                                <w:left w:val="none" w:sz="0" w:space="0" w:color="auto"/>
                                <w:bottom w:val="none" w:sz="0" w:space="0" w:color="auto"/>
                                <w:right w:val="none" w:sz="0" w:space="0" w:color="auto"/>
                              </w:divBdr>
                            </w:div>
                            <w:div w:id="296227402">
                              <w:marLeft w:val="640"/>
                              <w:marRight w:val="0"/>
                              <w:marTop w:val="0"/>
                              <w:marBottom w:val="0"/>
                              <w:divBdr>
                                <w:top w:val="none" w:sz="0" w:space="0" w:color="auto"/>
                                <w:left w:val="none" w:sz="0" w:space="0" w:color="auto"/>
                                <w:bottom w:val="none" w:sz="0" w:space="0" w:color="auto"/>
                                <w:right w:val="none" w:sz="0" w:space="0" w:color="auto"/>
                              </w:divBdr>
                            </w:div>
                            <w:div w:id="2073889760">
                              <w:marLeft w:val="640"/>
                              <w:marRight w:val="0"/>
                              <w:marTop w:val="0"/>
                              <w:marBottom w:val="0"/>
                              <w:divBdr>
                                <w:top w:val="none" w:sz="0" w:space="0" w:color="auto"/>
                                <w:left w:val="none" w:sz="0" w:space="0" w:color="auto"/>
                                <w:bottom w:val="none" w:sz="0" w:space="0" w:color="auto"/>
                                <w:right w:val="none" w:sz="0" w:space="0" w:color="auto"/>
                              </w:divBdr>
                            </w:div>
                            <w:div w:id="639268247">
                              <w:marLeft w:val="640"/>
                              <w:marRight w:val="0"/>
                              <w:marTop w:val="0"/>
                              <w:marBottom w:val="0"/>
                              <w:divBdr>
                                <w:top w:val="none" w:sz="0" w:space="0" w:color="auto"/>
                                <w:left w:val="none" w:sz="0" w:space="0" w:color="auto"/>
                                <w:bottom w:val="none" w:sz="0" w:space="0" w:color="auto"/>
                                <w:right w:val="none" w:sz="0" w:space="0" w:color="auto"/>
                              </w:divBdr>
                            </w:div>
                            <w:div w:id="1259602767">
                              <w:marLeft w:val="640"/>
                              <w:marRight w:val="0"/>
                              <w:marTop w:val="0"/>
                              <w:marBottom w:val="0"/>
                              <w:divBdr>
                                <w:top w:val="none" w:sz="0" w:space="0" w:color="auto"/>
                                <w:left w:val="none" w:sz="0" w:space="0" w:color="auto"/>
                                <w:bottom w:val="none" w:sz="0" w:space="0" w:color="auto"/>
                                <w:right w:val="none" w:sz="0" w:space="0" w:color="auto"/>
                              </w:divBdr>
                            </w:div>
                            <w:div w:id="1668747606">
                              <w:marLeft w:val="640"/>
                              <w:marRight w:val="0"/>
                              <w:marTop w:val="0"/>
                              <w:marBottom w:val="0"/>
                              <w:divBdr>
                                <w:top w:val="none" w:sz="0" w:space="0" w:color="auto"/>
                                <w:left w:val="none" w:sz="0" w:space="0" w:color="auto"/>
                                <w:bottom w:val="none" w:sz="0" w:space="0" w:color="auto"/>
                                <w:right w:val="none" w:sz="0" w:space="0" w:color="auto"/>
                              </w:divBdr>
                            </w:div>
                            <w:div w:id="1984388235">
                              <w:marLeft w:val="640"/>
                              <w:marRight w:val="0"/>
                              <w:marTop w:val="0"/>
                              <w:marBottom w:val="0"/>
                              <w:divBdr>
                                <w:top w:val="none" w:sz="0" w:space="0" w:color="auto"/>
                                <w:left w:val="none" w:sz="0" w:space="0" w:color="auto"/>
                                <w:bottom w:val="none" w:sz="0" w:space="0" w:color="auto"/>
                                <w:right w:val="none" w:sz="0" w:space="0" w:color="auto"/>
                              </w:divBdr>
                            </w:div>
                            <w:div w:id="618226550">
                              <w:marLeft w:val="640"/>
                              <w:marRight w:val="0"/>
                              <w:marTop w:val="0"/>
                              <w:marBottom w:val="0"/>
                              <w:divBdr>
                                <w:top w:val="none" w:sz="0" w:space="0" w:color="auto"/>
                                <w:left w:val="none" w:sz="0" w:space="0" w:color="auto"/>
                                <w:bottom w:val="none" w:sz="0" w:space="0" w:color="auto"/>
                                <w:right w:val="none" w:sz="0" w:space="0" w:color="auto"/>
                              </w:divBdr>
                            </w:div>
                            <w:div w:id="1461874566">
                              <w:marLeft w:val="640"/>
                              <w:marRight w:val="0"/>
                              <w:marTop w:val="0"/>
                              <w:marBottom w:val="0"/>
                              <w:divBdr>
                                <w:top w:val="none" w:sz="0" w:space="0" w:color="auto"/>
                                <w:left w:val="none" w:sz="0" w:space="0" w:color="auto"/>
                                <w:bottom w:val="none" w:sz="0" w:space="0" w:color="auto"/>
                                <w:right w:val="none" w:sz="0" w:space="0" w:color="auto"/>
                              </w:divBdr>
                            </w:div>
                            <w:div w:id="28409778">
                              <w:marLeft w:val="640"/>
                              <w:marRight w:val="0"/>
                              <w:marTop w:val="0"/>
                              <w:marBottom w:val="0"/>
                              <w:divBdr>
                                <w:top w:val="none" w:sz="0" w:space="0" w:color="auto"/>
                                <w:left w:val="none" w:sz="0" w:space="0" w:color="auto"/>
                                <w:bottom w:val="none" w:sz="0" w:space="0" w:color="auto"/>
                                <w:right w:val="none" w:sz="0" w:space="0" w:color="auto"/>
                              </w:divBdr>
                            </w:div>
                            <w:div w:id="1457600859">
                              <w:marLeft w:val="640"/>
                              <w:marRight w:val="0"/>
                              <w:marTop w:val="0"/>
                              <w:marBottom w:val="0"/>
                              <w:divBdr>
                                <w:top w:val="none" w:sz="0" w:space="0" w:color="auto"/>
                                <w:left w:val="none" w:sz="0" w:space="0" w:color="auto"/>
                                <w:bottom w:val="none" w:sz="0" w:space="0" w:color="auto"/>
                                <w:right w:val="none" w:sz="0" w:space="0" w:color="auto"/>
                              </w:divBdr>
                            </w:div>
                            <w:div w:id="1358777782">
                              <w:marLeft w:val="640"/>
                              <w:marRight w:val="0"/>
                              <w:marTop w:val="0"/>
                              <w:marBottom w:val="0"/>
                              <w:divBdr>
                                <w:top w:val="none" w:sz="0" w:space="0" w:color="auto"/>
                                <w:left w:val="none" w:sz="0" w:space="0" w:color="auto"/>
                                <w:bottom w:val="none" w:sz="0" w:space="0" w:color="auto"/>
                                <w:right w:val="none" w:sz="0" w:space="0" w:color="auto"/>
                              </w:divBdr>
                            </w:div>
                            <w:div w:id="1979796097">
                              <w:marLeft w:val="640"/>
                              <w:marRight w:val="0"/>
                              <w:marTop w:val="0"/>
                              <w:marBottom w:val="0"/>
                              <w:divBdr>
                                <w:top w:val="none" w:sz="0" w:space="0" w:color="auto"/>
                                <w:left w:val="none" w:sz="0" w:space="0" w:color="auto"/>
                                <w:bottom w:val="none" w:sz="0" w:space="0" w:color="auto"/>
                                <w:right w:val="none" w:sz="0" w:space="0" w:color="auto"/>
                              </w:divBdr>
                            </w:div>
                            <w:div w:id="1720007433">
                              <w:marLeft w:val="640"/>
                              <w:marRight w:val="0"/>
                              <w:marTop w:val="0"/>
                              <w:marBottom w:val="0"/>
                              <w:divBdr>
                                <w:top w:val="none" w:sz="0" w:space="0" w:color="auto"/>
                                <w:left w:val="none" w:sz="0" w:space="0" w:color="auto"/>
                                <w:bottom w:val="none" w:sz="0" w:space="0" w:color="auto"/>
                                <w:right w:val="none" w:sz="0" w:space="0" w:color="auto"/>
                              </w:divBdr>
                            </w:div>
                            <w:div w:id="418988701">
                              <w:marLeft w:val="640"/>
                              <w:marRight w:val="0"/>
                              <w:marTop w:val="0"/>
                              <w:marBottom w:val="0"/>
                              <w:divBdr>
                                <w:top w:val="none" w:sz="0" w:space="0" w:color="auto"/>
                                <w:left w:val="none" w:sz="0" w:space="0" w:color="auto"/>
                                <w:bottom w:val="none" w:sz="0" w:space="0" w:color="auto"/>
                                <w:right w:val="none" w:sz="0" w:space="0" w:color="auto"/>
                              </w:divBdr>
                            </w:div>
                            <w:div w:id="629359281">
                              <w:marLeft w:val="640"/>
                              <w:marRight w:val="0"/>
                              <w:marTop w:val="0"/>
                              <w:marBottom w:val="0"/>
                              <w:divBdr>
                                <w:top w:val="none" w:sz="0" w:space="0" w:color="auto"/>
                                <w:left w:val="none" w:sz="0" w:space="0" w:color="auto"/>
                                <w:bottom w:val="none" w:sz="0" w:space="0" w:color="auto"/>
                                <w:right w:val="none" w:sz="0" w:space="0" w:color="auto"/>
                              </w:divBdr>
                            </w:div>
                            <w:div w:id="575290461">
                              <w:marLeft w:val="640"/>
                              <w:marRight w:val="0"/>
                              <w:marTop w:val="0"/>
                              <w:marBottom w:val="0"/>
                              <w:divBdr>
                                <w:top w:val="none" w:sz="0" w:space="0" w:color="auto"/>
                                <w:left w:val="none" w:sz="0" w:space="0" w:color="auto"/>
                                <w:bottom w:val="none" w:sz="0" w:space="0" w:color="auto"/>
                                <w:right w:val="none" w:sz="0" w:space="0" w:color="auto"/>
                              </w:divBdr>
                            </w:div>
                            <w:div w:id="1126393588">
                              <w:marLeft w:val="640"/>
                              <w:marRight w:val="0"/>
                              <w:marTop w:val="0"/>
                              <w:marBottom w:val="0"/>
                              <w:divBdr>
                                <w:top w:val="none" w:sz="0" w:space="0" w:color="auto"/>
                                <w:left w:val="none" w:sz="0" w:space="0" w:color="auto"/>
                                <w:bottom w:val="none" w:sz="0" w:space="0" w:color="auto"/>
                                <w:right w:val="none" w:sz="0" w:space="0" w:color="auto"/>
                              </w:divBdr>
                            </w:div>
                            <w:div w:id="1112169076">
                              <w:marLeft w:val="640"/>
                              <w:marRight w:val="0"/>
                              <w:marTop w:val="0"/>
                              <w:marBottom w:val="0"/>
                              <w:divBdr>
                                <w:top w:val="none" w:sz="0" w:space="0" w:color="auto"/>
                                <w:left w:val="none" w:sz="0" w:space="0" w:color="auto"/>
                                <w:bottom w:val="none" w:sz="0" w:space="0" w:color="auto"/>
                                <w:right w:val="none" w:sz="0" w:space="0" w:color="auto"/>
                              </w:divBdr>
                            </w:div>
                            <w:div w:id="1301155025">
                              <w:marLeft w:val="640"/>
                              <w:marRight w:val="0"/>
                              <w:marTop w:val="0"/>
                              <w:marBottom w:val="0"/>
                              <w:divBdr>
                                <w:top w:val="none" w:sz="0" w:space="0" w:color="auto"/>
                                <w:left w:val="none" w:sz="0" w:space="0" w:color="auto"/>
                                <w:bottom w:val="none" w:sz="0" w:space="0" w:color="auto"/>
                                <w:right w:val="none" w:sz="0" w:space="0" w:color="auto"/>
                              </w:divBdr>
                            </w:div>
                            <w:div w:id="649553588">
                              <w:marLeft w:val="640"/>
                              <w:marRight w:val="0"/>
                              <w:marTop w:val="0"/>
                              <w:marBottom w:val="0"/>
                              <w:divBdr>
                                <w:top w:val="none" w:sz="0" w:space="0" w:color="auto"/>
                                <w:left w:val="none" w:sz="0" w:space="0" w:color="auto"/>
                                <w:bottom w:val="none" w:sz="0" w:space="0" w:color="auto"/>
                                <w:right w:val="none" w:sz="0" w:space="0" w:color="auto"/>
                              </w:divBdr>
                            </w:div>
                            <w:div w:id="564921693">
                              <w:marLeft w:val="640"/>
                              <w:marRight w:val="0"/>
                              <w:marTop w:val="0"/>
                              <w:marBottom w:val="0"/>
                              <w:divBdr>
                                <w:top w:val="none" w:sz="0" w:space="0" w:color="auto"/>
                                <w:left w:val="none" w:sz="0" w:space="0" w:color="auto"/>
                                <w:bottom w:val="none" w:sz="0" w:space="0" w:color="auto"/>
                                <w:right w:val="none" w:sz="0" w:space="0" w:color="auto"/>
                              </w:divBdr>
                            </w:div>
                            <w:div w:id="392852219">
                              <w:marLeft w:val="640"/>
                              <w:marRight w:val="0"/>
                              <w:marTop w:val="0"/>
                              <w:marBottom w:val="0"/>
                              <w:divBdr>
                                <w:top w:val="none" w:sz="0" w:space="0" w:color="auto"/>
                                <w:left w:val="none" w:sz="0" w:space="0" w:color="auto"/>
                                <w:bottom w:val="none" w:sz="0" w:space="0" w:color="auto"/>
                                <w:right w:val="none" w:sz="0" w:space="0" w:color="auto"/>
                              </w:divBdr>
                            </w:div>
                            <w:div w:id="1710111007">
                              <w:marLeft w:val="640"/>
                              <w:marRight w:val="0"/>
                              <w:marTop w:val="0"/>
                              <w:marBottom w:val="0"/>
                              <w:divBdr>
                                <w:top w:val="none" w:sz="0" w:space="0" w:color="auto"/>
                                <w:left w:val="none" w:sz="0" w:space="0" w:color="auto"/>
                                <w:bottom w:val="none" w:sz="0" w:space="0" w:color="auto"/>
                                <w:right w:val="none" w:sz="0" w:space="0" w:color="auto"/>
                              </w:divBdr>
                            </w:div>
                            <w:div w:id="2130973713">
                              <w:marLeft w:val="640"/>
                              <w:marRight w:val="0"/>
                              <w:marTop w:val="0"/>
                              <w:marBottom w:val="0"/>
                              <w:divBdr>
                                <w:top w:val="none" w:sz="0" w:space="0" w:color="auto"/>
                                <w:left w:val="none" w:sz="0" w:space="0" w:color="auto"/>
                                <w:bottom w:val="none" w:sz="0" w:space="0" w:color="auto"/>
                                <w:right w:val="none" w:sz="0" w:space="0" w:color="auto"/>
                              </w:divBdr>
                            </w:div>
                            <w:div w:id="782068421">
                              <w:marLeft w:val="640"/>
                              <w:marRight w:val="0"/>
                              <w:marTop w:val="0"/>
                              <w:marBottom w:val="0"/>
                              <w:divBdr>
                                <w:top w:val="none" w:sz="0" w:space="0" w:color="auto"/>
                                <w:left w:val="none" w:sz="0" w:space="0" w:color="auto"/>
                                <w:bottom w:val="none" w:sz="0" w:space="0" w:color="auto"/>
                                <w:right w:val="none" w:sz="0" w:space="0" w:color="auto"/>
                              </w:divBdr>
                            </w:div>
                            <w:div w:id="588656962">
                              <w:marLeft w:val="640"/>
                              <w:marRight w:val="0"/>
                              <w:marTop w:val="0"/>
                              <w:marBottom w:val="0"/>
                              <w:divBdr>
                                <w:top w:val="none" w:sz="0" w:space="0" w:color="auto"/>
                                <w:left w:val="none" w:sz="0" w:space="0" w:color="auto"/>
                                <w:bottom w:val="none" w:sz="0" w:space="0" w:color="auto"/>
                                <w:right w:val="none" w:sz="0" w:space="0" w:color="auto"/>
                              </w:divBdr>
                            </w:div>
                            <w:div w:id="1382360035">
                              <w:marLeft w:val="640"/>
                              <w:marRight w:val="0"/>
                              <w:marTop w:val="0"/>
                              <w:marBottom w:val="0"/>
                              <w:divBdr>
                                <w:top w:val="none" w:sz="0" w:space="0" w:color="auto"/>
                                <w:left w:val="none" w:sz="0" w:space="0" w:color="auto"/>
                                <w:bottom w:val="none" w:sz="0" w:space="0" w:color="auto"/>
                                <w:right w:val="none" w:sz="0" w:space="0" w:color="auto"/>
                              </w:divBdr>
                            </w:div>
                            <w:div w:id="365253958">
                              <w:marLeft w:val="640"/>
                              <w:marRight w:val="0"/>
                              <w:marTop w:val="0"/>
                              <w:marBottom w:val="0"/>
                              <w:divBdr>
                                <w:top w:val="none" w:sz="0" w:space="0" w:color="auto"/>
                                <w:left w:val="none" w:sz="0" w:space="0" w:color="auto"/>
                                <w:bottom w:val="none" w:sz="0" w:space="0" w:color="auto"/>
                                <w:right w:val="none" w:sz="0" w:space="0" w:color="auto"/>
                              </w:divBdr>
                            </w:div>
                            <w:div w:id="1194343170">
                              <w:marLeft w:val="640"/>
                              <w:marRight w:val="0"/>
                              <w:marTop w:val="0"/>
                              <w:marBottom w:val="0"/>
                              <w:divBdr>
                                <w:top w:val="none" w:sz="0" w:space="0" w:color="auto"/>
                                <w:left w:val="none" w:sz="0" w:space="0" w:color="auto"/>
                                <w:bottom w:val="none" w:sz="0" w:space="0" w:color="auto"/>
                                <w:right w:val="none" w:sz="0" w:space="0" w:color="auto"/>
                              </w:divBdr>
                            </w:div>
                            <w:div w:id="1330787862">
                              <w:marLeft w:val="640"/>
                              <w:marRight w:val="0"/>
                              <w:marTop w:val="0"/>
                              <w:marBottom w:val="0"/>
                              <w:divBdr>
                                <w:top w:val="none" w:sz="0" w:space="0" w:color="auto"/>
                                <w:left w:val="none" w:sz="0" w:space="0" w:color="auto"/>
                                <w:bottom w:val="none" w:sz="0" w:space="0" w:color="auto"/>
                                <w:right w:val="none" w:sz="0" w:space="0" w:color="auto"/>
                              </w:divBdr>
                            </w:div>
                            <w:div w:id="2105300929">
                              <w:marLeft w:val="640"/>
                              <w:marRight w:val="0"/>
                              <w:marTop w:val="0"/>
                              <w:marBottom w:val="0"/>
                              <w:divBdr>
                                <w:top w:val="none" w:sz="0" w:space="0" w:color="auto"/>
                                <w:left w:val="none" w:sz="0" w:space="0" w:color="auto"/>
                                <w:bottom w:val="none" w:sz="0" w:space="0" w:color="auto"/>
                                <w:right w:val="none" w:sz="0" w:space="0" w:color="auto"/>
                              </w:divBdr>
                            </w:div>
                            <w:div w:id="2129735528">
                              <w:marLeft w:val="640"/>
                              <w:marRight w:val="0"/>
                              <w:marTop w:val="0"/>
                              <w:marBottom w:val="0"/>
                              <w:divBdr>
                                <w:top w:val="none" w:sz="0" w:space="0" w:color="auto"/>
                                <w:left w:val="none" w:sz="0" w:space="0" w:color="auto"/>
                                <w:bottom w:val="none" w:sz="0" w:space="0" w:color="auto"/>
                                <w:right w:val="none" w:sz="0" w:space="0" w:color="auto"/>
                              </w:divBdr>
                            </w:div>
                            <w:div w:id="1777405630">
                              <w:marLeft w:val="640"/>
                              <w:marRight w:val="0"/>
                              <w:marTop w:val="0"/>
                              <w:marBottom w:val="0"/>
                              <w:divBdr>
                                <w:top w:val="none" w:sz="0" w:space="0" w:color="auto"/>
                                <w:left w:val="none" w:sz="0" w:space="0" w:color="auto"/>
                                <w:bottom w:val="none" w:sz="0" w:space="0" w:color="auto"/>
                                <w:right w:val="none" w:sz="0" w:space="0" w:color="auto"/>
                              </w:divBdr>
                            </w:div>
                            <w:div w:id="1040277296">
                              <w:marLeft w:val="640"/>
                              <w:marRight w:val="0"/>
                              <w:marTop w:val="0"/>
                              <w:marBottom w:val="0"/>
                              <w:divBdr>
                                <w:top w:val="none" w:sz="0" w:space="0" w:color="auto"/>
                                <w:left w:val="none" w:sz="0" w:space="0" w:color="auto"/>
                                <w:bottom w:val="none" w:sz="0" w:space="0" w:color="auto"/>
                                <w:right w:val="none" w:sz="0" w:space="0" w:color="auto"/>
                              </w:divBdr>
                            </w:div>
                            <w:div w:id="1681465140">
                              <w:marLeft w:val="640"/>
                              <w:marRight w:val="0"/>
                              <w:marTop w:val="0"/>
                              <w:marBottom w:val="0"/>
                              <w:divBdr>
                                <w:top w:val="none" w:sz="0" w:space="0" w:color="auto"/>
                                <w:left w:val="none" w:sz="0" w:space="0" w:color="auto"/>
                                <w:bottom w:val="none" w:sz="0" w:space="0" w:color="auto"/>
                                <w:right w:val="none" w:sz="0" w:space="0" w:color="auto"/>
                              </w:divBdr>
                            </w:div>
                            <w:div w:id="1759212927">
                              <w:marLeft w:val="640"/>
                              <w:marRight w:val="0"/>
                              <w:marTop w:val="0"/>
                              <w:marBottom w:val="0"/>
                              <w:divBdr>
                                <w:top w:val="none" w:sz="0" w:space="0" w:color="auto"/>
                                <w:left w:val="none" w:sz="0" w:space="0" w:color="auto"/>
                                <w:bottom w:val="none" w:sz="0" w:space="0" w:color="auto"/>
                                <w:right w:val="none" w:sz="0" w:space="0" w:color="auto"/>
                              </w:divBdr>
                            </w:div>
                            <w:div w:id="601885416">
                              <w:marLeft w:val="640"/>
                              <w:marRight w:val="0"/>
                              <w:marTop w:val="0"/>
                              <w:marBottom w:val="0"/>
                              <w:divBdr>
                                <w:top w:val="none" w:sz="0" w:space="0" w:color="auto"/>
                                <w:left w:val="none" w:sz="0" w:space="0" w:color="auto"/>
                                <w:bottom w:val="none" w:sz="0" w:space="0" w:color="auto"/>
                                <w:right w:val="none" w:sz="0" w:space="0" w:color="auto"/>
                              </w:divBdr>
                            </w:div>
                            <w:div w:id="1434278052">
                              <w:marLeft w:val="640"/>
                              <w:marRight w:val="0"/>
                              <w:marTop w:val="0"/>
                              <w:marBottom w:val="0"/>
                              <w:divBdr>
                                <w:top w:val="none" w:sz="0" w:space="0" w:color="auto"/>
                                <w:left w:val="none" w:sz="0" w:space="0" w:color="auto"/>
                                <w:bottom w:val="none" w:sz="0" w:space="0" w:color="auto"/>
                                <w:right w:val="none" w:sz="0" w:space="0" w:color="auto"/>
                              </w:divBdr>
                            </w:div>
                            <w:div w:id="937759146">
                              <w:marLeft w:val="640"/>
                              <w:marRight w:val="0"/>
                              <w:marTop w:val="0"/>
                              <w:marBottom w:val="0"/>
                              <w:divBdr>
                                <w:top w:val="none" w:sz="0" w:space="0" w:color="auto"/>
                                <w:left w:val="none" w:sz="0" w:space="0" w:color="auto"/>
                                <w:bottom w:val="none" w:sz="0" w:space="0" w:color="auto"/>
                                <w:right w:val="none" w:sz="0" w:space="0" w:color="auto"/>
                              </w:divBdr>
                            </w:div>
                            <w:div w:id="965506203">
                              <w:marLeft w:val="640"/>
                              <w:marRight w:val="0"/>
                              <w:marTop w:val="0"/>
                              <w:marBottom w:val="0"/>
                              <w:divBdr>
                                <w:top w:val="none" w:sz="0" w:space="0" w:color="auto"/>
                                <w:left w:val="none" w:sz="0" w:space="0" w:color="auto"/>
                                <w:bottom w:val="none" w:sz="0" w:space="0" w:color="auto"/>
                                <w:right w:val="none" w:sz="0" w:space="0" w:color="auto"/>
                              </w:divBdr>
                            </w:div>
                            <w:div w:id="1205368517">
                              <w:marLeft w:val="640"/>
                              <w:marRight w:val="0"/>
                              <w:marTop w:val="0"/>
                              <w:marBottom w:val="0"/>
                              <w:divBdr>
                                <w:top w:val="none" w:sz="0" w:space="0" w:color="auto"/>
                                <w:left w:val="none" w:sz="0" w:space="0" w:color="auto"/>
                                <w:bottom w:val="none" w:sz="0" w:space="0" w:color="auto"/>
                                <w:right w:val="none" w:sz="0" w:space="0" w:color="auto"/>
                              </w:divBdr>
                            </w:div>
                            <w:div w:id="1877573555">
                              <w:marLeft w:val="640"/>
                              <w:marRight w:val="0"/>
                              <w:marTop w:val="0"/>
                              <w:marBottom w:val="0"/>
                              <w:divBdr>
                                <w:top w:val="none" w:sz="0" w:space="0" w:color="auto"/>
                                <w:left w:val="none" w:sz="0" w:space="0" w:color="auto"/>
                                <w:bottom w:val="none" w:sz="0" w:space="0" w:color="auto"/>
                                <w:right w:val="none" w:sz="0" w:space="0" w:color="auto"/>
                              </w:divBdr>
                            </w:div>
                            <w:div w:id="435755659">
                              <w:marLeft w:val="640"/>
                              <w:marRight w:val="0"/>
                              <w:marTop w:val="0"/>
                              <w:marBottom w:val="0"/>
                              <w:divBdr>
                                <w:top w:val="none" w:sz="0" w:space="0" w:color="auto"/>
                                <w:left w:val="none" w:sz="0" w:space="0" w:color="auto"/>
                                <w:bottom w:val="none" w:sz="0" w:space="0" w:color="auto"/>
                                <w:right w:val="none" w:sz="0" w:space="0" w:color="auto"/>
                              </w:divBdr>
                            </w:div>
                            <w:div w:id="1516535716">
                              <w:marLeft w:val="640"/>
                              <w:marRight w:val="0"/>
                              <w:marTop w:val="0"/>
                              <w:marBottom w:val="0"/>
                              <w:divBdr>
                                <w:top w:val="none" w:sz="0" w:space="0" w:color="auto"/>
                                <w:left w:val="none" w:sz="0" w:space="0" w:color="auto"/>
                                <w:bottom w:val="none" w:sz="0" w:space="0" w:color="auto"/>
                                <w:right w:val="none" w:sz="0" w:space="0" w:color="auto"/>
                              </w:divBdr>
                            </w:div>
                            <w:div w:id="1404062514">
                              <w:marLeft w:val="640"/>
                              <w:marRight w:val="0"/>
                              <w:marTop w:val="0"/>
                              <w:marBottom w:val="0"/>
                              <w:divBdr>
                                <w:top w:val="none" w:sz="0" w:space="0" w:color="auto"/>
                                <w:left w:val="none" w:sz="0" w:space="0" w:color="auto"/>
                                <w:bottom w:val="none" w:sz="0" w:space="0" w:color="auto"/>
                                <w:right w:val="none" w:sz="0" w:space="0" w:color="auto"/>
                              </w:divBdr>
                            </w:div>
                            <w:div w:id="241109683">
                              <w:marLeft w:val="640"/>
                              <w:marRight w:val="0"/>
                              <w:marTop w:val="0"/>
                              <w:marBottom w:val="0"/>
                              <w:divBdr>
                                <w:top w:val="none" w:sz="0" w:space="0" w:color="auto"/>
                                <w:left w:val="none" w:sz="0" w:space="0" w:color="auto"/>
                                <w:bottom w:val="none" w:sz="0" w:space="0" w:color="auto"/>
                                <w:right w:val="none" w:sz="0" w:space="0" w:color="auto"/>
                              </w:divBdr>
                            </w:div>
                            <w:div w:id="130295557">
                              <w:marLeft w:val="640"/>
                              <w:marRight w:val="0"/>
                              <w:marTop w:val="0"/>
                              <w:marBottom w:val="0"/>
                              <w:divBdr>
                                <w:top w:val="none" w:sz="0" w:space="0" w:color="auto"/>
                                <w:left w:val="none" w:sz="0" w:space="0" w:color="auto"/>
                                <w:bottom w:val="none" w:sz="0" w:space="0" w:color="auto"/>
                                <w:right w:val="none" w:sz="0" w:space="0" w:color="auto"/>
                              </w:divBdr>
                            </w:div>
                            <w:div w:id="1433626493">
                              <w:marLeft w:val="640"/>
                              <w:marRight w:val="0"/>
                              <w:marTop w:val="0"/>
                              <w:marBottom w:val="0"/>
                              <w:divBdr>
                                <w:top w:val="none" w:sz="0" w:space="0" w:color="auto"/>
                                <w:left w:val="none" w:sz="0" w:space="0" w:color="auto"/>
                                <w:bottom w:val="none" w:sz="0" w:space="0" w:color="auto"/>
                                <w:right w:val="none" w:sz="0" w:space="0" w:color="auto"/>
                              </w:divBdr>
                            </w:div>
                            <w:div w:id="1538351415">
                              <w:marLeft w:val="640"/>
                              <w:marRight w:val="0"/>
                              <w:marTop w:val="0"/>
                              <w:marBottom w:val="0"/>
                              <w:divBdr>
                                <w:top w:val="none" w:sz="0" w:space="0" w:color="auto"/>
                                <w:left w:val="none" w:sz="0" w:space="0" w:color="auto"/>
                                <w:bottom w:val="none" w:sz="0" w:space="0" w:color="auto"/>
                                <w:right w:val="none" w:sz="0" w:space="0" w:color="auto"/>
                              </w:divBdr>
                            </w:div>
                            <w:div w:id="1850488628">
                              <w:marLeft w:val="640"/>
                              <w:marRight w:val="0"/>
                              <w:marTop w:val="0"/>
                              <w:marBottom w:val="0"/>
                              <w:divBdr>
                                <w:top w:val="none" w:sz="0" w:space="0" w:color="auto"/>
                                <w:left w:val="none" w:sz="0" w:space="0" w:color="auto"/>
                                <w:bottom w:val="none" w:sz="0" w:space="0" w:color="auto"/>
                                <w:right w:val="none" w:sz="0" w:space="0" w:color="auto"/>
                              </w:divBdr>
                            </w:div>
                            <w:div w:id="888765958">
                              <w:marLeft w:val="640"/>
                              <w:marRight w:val="0"/>
                              <w:marTop w:val="0"/>
                              <w:marBottom w:val="0"/>
                              <w:divBdr>
                                <w:top w:val="none" w:sz="0" w:space="0" w:color="auto"/>
                                <w:left w:val="none" w:sz="0" w:space="0" w:color="auto"/>
                                <w:bottom w:val="none" w:sz="0" w:space="0" w:color="auto"/>
                                <w:right w:val="none" w:sz="0" w:space="0" w:color="auto"/>
                              </w:divBdr>
                            </w:div>
                            <w:div w:id="1999723608">
                              <w:marLeft w:val="640"/>
                              <w:marRight w:val="0"/>
                              <w:marTop w:val="0"/>
                              <w:marBottom w:val="0"/>
                              <w:divBdr>
                                <w:top w:val="none" w:sz="0" w:space="0" w:color="auto"/>
                                <w:left w:val="none" w:sz="0" w:space="0" w:color="auto"/>
                                <w:bottom w:val="none" w:sz="0" w:space="0" w:color="auto"/>
                                <w:right w:val="none" w:sz="0" w:space="0" w:color="auto"/>
                              </w:divBdr>
                            </w:div>
                            <w:div w:id="198587302">
                              <w:marLeft w:val="640"/>
                              <w:marRight w:val="0"/>
                              <w:marTop w:val="0"/>
                              <w:marBottom w:val="0"/>
                              <w:divBdr>
                                <w:top w:val="none" w:sz="0" w:space="0" w:color="auto"/>
                                <w:left w:val="none" w:sz="0" w:space="0" w:color="auto"/>
                                <w:bottom w:val="none" w:sz="0" w:space="0" w:color="auto"/>
                                <w:right w:val="none" w:sz="0" w:space="0" w:color="auto"/>
                              </w:divBdr>
                            </w:div>
                            <w:div w:id="106434866">
                              <w:marLeft w:val="640"/>
                              <w:marRight w:val="0"/>
                              <w:marTop w:val="0"/>
                              <w:marBottom w:val="0"/>
                              <w:divBdr>
                                <w:top w:val="none" w:sz="0" w:space="0" w:color="auto"/>
                                <w:left w:val="none" w:sz="0" w:space="0" w:color="auto"/>
                                <w:bottom w:val="none" w:sz="0" w:space="0" w:color="auto"/>
                                <w:right w:val="none" w:sz="0" w:space="0" w:color="auto"/>
                              </w:divBdr>
                            </w:div>
                            <w:div w:id="1649556537">
                              <w:marLeft w:val="640"/>
                              <w:marRight w:val="0"/>
                              <w:marTop w:val="0"/>
                              <w:marBottom w:val="0"/>
                              <w:divBdr>
                                <w:top w:val="none" w:sz="0" w:space="0" w:color="auto"/>
                                <w:left w:val="none" w:sz="0" w:space="0" w:color="auto"/>
                                <w:bottom w:val="none" w:sz="0" w:space="0" w:color="auto"/>
                                <w:right w:val="none" w:sz="0" w:space="0" w:color="auto"/>
                              </w:divBdr>
                            </w:div>
                            <w:div w:id="2136556038">
                              <w:marLeft w:val="640"/>
                              <w:marRight w:val="0"/>
                              <w:marTop w:val="0"/>
                              <w:marBottom w:val="0"/>
                              <w:divBdr>
                                <w:top w:val="none" w:sz="0" w:space="0" w:color="auto"/>
                                <w:left w:val="none" w:sz="0" w:space="0" w:color="auto"/>
                                <w:bottom w:val="none" w:sz="0" w:space="0" w:color="auto"/>
                                <w:right w:val="none" w:sz="0" w:space="0" w:color="auto"/>
                              </w:divBdr>
                            </w:div>
                            <w:div w:id="24214994">
                              <w:marLeft w:val="640"/>
                              <w:marRight w:val="0"/>
                              <w:marTop w:val="0"/>
                              <w:marBottom w:val="0"/>
                              <w:divBdr>
                                <w:top w:val="none" w:sz="0" w:space="0" w:color="auto"/>
                                <w:left w:val="none" w:sz="0" w:space="0" w:color="auto"/>
                                <w:bottom w:val="none" w:sz="0" w:space="0" w:color="auto"/>
                                <w:right w:val="none" w:sz="0" w:space="0" w:color="auto"/>
                              </w:divBdr>
                            </w:div>
                            <w:div w:id="54554616">
                              <w:marLeft w:val="640"/>
                              <w:marRight w:val="0"/>
                              <w:marTop w:val="0"/>
                              <w:marBottom w:val="0"/>
                              <w:divBdr>
                                <w:top w:val="none" w:sz="0" w:space="0" w:color="auto"/>
                                <w:left w:val="none" w:sz="0" w:space="0" w:color="auto"/>
                                <w:bottom w:val="none" w:sz="0" w:space="0" w:color="auto"/>
                                <w:right w:val="none" w:sz="0" w:space="0" w:color="auto"/>
                              </w:divBdr>
                            </w:div>
                            <w:div w:id="2092964762">
                              <w:marLeft w:val="640"/>
                              <w:marRight w:val="0"/>
                              <w:marTop w:val="0"/>
                              <w:marBottom w:val="0"/>
                              <w:divBdr>
                                <w:top w:val="none" w:sz="0" w:space="0" w:color="auto"/>
                                <w:left w:val="none" w:sz="0" w:space="0" w:color="auto"/>
                                <w:bottom w:val="none" w:sz="0" w:space="0" w:color="auto"/>
                                <w:right w:val="none" w:sz="0" w:space="0" w:color="auto"/>
                              </w:divBdr>
                            </w:div>
                            <w:div w:id="637875994">
                              <w:marLeft w:val="640"/>
                              <w:marRight w:val="0"/>
                              <w:marTop w:val="0"/>
                              <w:marBottom w:val="0"/>
                              <w:divBdr>
                                <w:top w:val="none" w:sz="0" w:space="0" w:color="auto"/>
                                <w:left w:val="none" w:sz="0" w:space="0" w:color="auto"/>
                                <w:bottom w:val="none" w:sz="0" w:space="0" w:color="auto"/>
                                <w:right w:val="none" w:sz="0" w:space="0" w:color="auto"/>
                              </w:divBdr>
                            </w:div>
                            <w:div w:id="1199469172">
                              <w:marLeft w:val="640"/>
                              <w:marRight w:val="0"/>
                              <w:marTop w:val="0"/>
                              <w:marBottom w:val="0"/>
                              <w:divBdr>
                                <w:top w:val="none" w:sz="0" w:space="0" w:color="auto"/>
                                <w:left w:val="none" w:sz="0" w:space="0" w:color="auto"/>
                                <w:bottom w:val="none" w:sz="0" w:space="0" w:color="auto"/>
                                <w:right w:val="none" w:sz="0" w:space="0" w:color="auto"/>
                              </w:divBdr>
                            </w:div>
                            <w:div w:id="726998635">
                              <w:marLeft w:val="640"/>
                              <w:marRight w:val="0"/>
                              <w:marTop w:val="0"/>
                              <w:marBottom w:val="0"/>
                              <w:divBdr>
                                <w:top w:val="none" w:sz="0" w:space="0" w:color="auto"/>
                                <w:left w:val="none" w:sz="0" w:space="0" w:color="auto"/>
                                <w:bottom w:val="none" w:sz="0" w:space="0" w:color="auto"/>
                                <w:right w:val="none" w:sz="0" w:space="0" w:color="auto"/>
                              </w:divBdr>
                            </w:div>
                            <w:div w:id="320816678">
                              <w:marLeft w:val="640"/>
                              <w:marRight w:val="0"/>
                              <w:marTop w:val="0"/>
                              <w:marBottom w:val="0"/>
                              <w:divBdr>
                                <w:top w:val="none" w:sz="0" w:space="0" w:color="auto"/>
                                <w:left w:val="none" w:sz="0" w:space="0" w:color="auto"/>
                                <w:bottom w:val="none" w:sz="0" w:space="0" w:color="auto"/>
                                <w:right w:val="none" w:sz="0" w:space="0" w:color="auto"/>
                              </w:divBdr>
                            </w:div>
                            <w:div w:id="1535458454">
                              <w:marLeft w:val="640"/>
                              <w:marRight w:val="0"/>
                              <w:marTop w:val="0"/>
                              <w:marBottom w:val="0"/>
                              <w:divBdr>
                                <w:top w:val="none" w:sz="0" w:space="0" w:color="auto"/>
                                <w:left w:val="none" w:sz="0" w:space="0" w:color="auto"/>
                                <w:bottom w:val="none" w:sz="0" w:space="0" w:color="auto"/>
                                <w:right w:val="none" w:sz="0" w:space="0" w:color="auto"/>
                              </w:divBdr>
                            </w:div>
                            <w:div w:id="611060345">
                              <w:marLeft w:val="640"/>
                              <w:marRight w:val="0"/>
                              <w:marTop w:val="0"/>
                              <w:marBottom w:val="0"/>
                              <w:divBdr>
                                <w:top w:val="none" w:sz="0" w:space="0" w:color="auto"/>
                                <w:left w:val="none" w:sz="0" w:space="0" w:color="auto"/>
                                <w:bottom w:val="none" w:sz="0" w:space="0" w:color="auto"/>
                                <w:right w:val="none" w:sz="0" w:space="0" w:color="auto"/>
                              </w:divBdr>
                            </w:div>
                            <w:div w:id="993143151">
                              <w:marLeft w:val="640"/>
                              <w:marRight w:val="0"/>
                              <w:marTop w:val="0"/>
                              <w:marBottom w:val="0"/>
                              <w:divBdr>
                                <w:top w:val="none" w:sz="0" w:space="0" w:color="auto"/>
                                <w:left w:val="none" w:sz="0" w:space="0" w:color="auto"/>
                                <w:bottom w:val="none" w:sz="0" w:space="0" w:color="auto"/>
                                <w:right w:val="none" w:sz="0" w:space="0" w:color="auto"/>
                              </w:divBdr>
                            </w:div>
                            <w:div w:id="1138375672">
                              <w:marLeft w:val="640"/>
                              <w:marRight w:val="0"/>
                              <w:marTop w:val="0"/>
                              <w:marBottom w:val="0"/>
                              <w:divBdr>
                                <w:top w:val="none" w:sz="0" w:space="0" w:color="auto"/>
                                <w:left w:val="none" w:sz="0" w:space="0" w:color="auto"/>
                                <w:bottom w:val="none" w:sz="0" w:space="0" w:color="auto"/>
                                <w:right w:val="none" w:sz="0" w:space="0" w:color="auto"/>
                              </w:divBdr>
                            </w:div>
                            <w:div w:id="448672490">
                              <w:marLeft w:val="640"/>
                              <w:marRight w:val="0"/>
                              <w:marTop w:val="0"/>
                              <w:marBottom w:val="0"/>
                              <w:divBdr>
                                <w:top w:val="none" w:sz="0" w:space="0" w:color="auto"/>
                                <w:left w:val="none" w:sz="0" w:space="0" w:color="auto"/>
                                <w:bottom w:val="none" w:sz="0" w:space="0" w:color="auto"/>
                                <w:right w:val="none" w:sz="0" w:space="0" w:color="auto"/>
                              </w:divBdr>
                            </w:div>
                            <w:div w:id="53312149">
                              <w:marLeft w:val="640"/>
                              <w:marRight w:val="0"/>
                              <w:marTop w:val="0"/>
                              <w:marBottom w:val="0"/>
                              <w:divBdr>
                                <w:top w:val="none" w:sz="0" w:space="0" w:color="auto"/>
                                <w:left w:val="none" w:sz="0" w:space="0" w:color="auto"/>
                                <w:bottom w:val="none" w:sz="0" w:space="0" w:color="auto"/>
                                <w:right w:val="none" w:sz="0" w:space="0" w:color="auto"/>
                              </w:divBdr>
                            </w:div>
                            <w:div w:id="1732385450">
                              <w:marLeft w:val="640"/>
                              <w:marRight w:val="0"/>
                              <w:marTop w:val="0"/>
                              <w:marBottom w:val="0"/>
                              <w:divBdr>
                                <w:top w:val="none" w:sz="0" w:space="0" w:color="auto"/>
                                <w:left w:val="none" w:sz="0" w:space="0" w:color="auto"/>
                                <w:bottom w:val="none" w:sz="0" w:space="0" w:color="auto"/>
                                <w:right w:val="none" w:sz="0" w:space="0" w:color="auto"/>
                              </w:divBdr>
                            </w:div>
                            <w:div w:id="757602448">
                              <w:marLeft w:val="640"/>
                              <w:marRight w:val="0"/>
                              <w:marTop w:val="0"/>
                              <w:marBottom w:val="0"/>
                              <w:divBdr>
                                <w:top w:val="none" w:sz="0" w:space="0" w:color="auto"/>
                                <w:left w:val="none" w:sz="0" w:space="0" w:color="auto"/>
                                <w:bottom w:val="none" w:sz="0" w:space="0" w:color="auto"/>
                                <w:right w:val="none" w:sz="0" w:space="0" w:color="auto"/>
                              </w:divBdr>
                            </w:div>
                            <w:div w:id="133304013">
                              <w:marLeft w:val="640"/>
                              <w:marRight w:val="0"/>
                              <w:marTop w:val="0"/>
                              <w:marBottom w:val="0"/>
                              <w:divBdr>
                                <w:top w:val="none" w:sz="0" w:space="0" w:color="auto"/>
                                <w:left w:val="none" w:sz="0" w:space="0" w:color="auto"/>
                                <w:bottom w:val="none" w:sz="0" w:space="0" w:color="auto"/>
                                <w:right w:val="none" w:sz="0" w:space="0" w:color="auto"/>
                              </w:divBdr>
                            </w:div>
                            <w:div w:id="1724058485">
                              <w:marLeft w:val="640"/>
                              <w:marRight w:val="0"/>
                              <w:marTop w:val="0"/>
                              <w:marBottom w:val="0"/>
                              <w:divBdr>
                                <w:top w:val="none" w:sz="0" w:space="0" w:color="auto"/>
                                <w:left w:val="none" w:sz="0" w:space="0" w:color="auto"/>
                                <w:bottom w:val="none" w:sz="0" w:space="0" w:color="auto"/>
                                <w:right w:val="none" w:sz="0" w:space="0" w:color="auto"/>
                              </w:divBdr>
                            </w:div>
                            <w:div w:id="716243689">
                              <w:marLeft w:val="640"/>
                              <w:marRight w:val="0"/>
                              <w:marTop w:val="0"/>
                              <w:marBottom w:val="0"/>
                              <w:divBdr>
                                <w:top w:val="none" w:sz="0" w:space="0" w:color="auto"/>
                                <w:left w:val="none" w:sz="0" w:space="0" w:color="auto"/>
                                <w:bottom w:val="none" w:sz="0" w:space="0" w:color="auto"/>
                                <w:right w:val="none" w:sz="0" w:space="0" w:color="auto"/>
                              </w:divBdr>
                            </w:div>
                            <w:div w:id="1495947526">
                              <w:marLeft w:val="640"/>
                              <w:marRight w:val="0"/>
                              <w:marTop w:val="0"/>
                              <w:marBottom w:val="0"/>
                              <w:divBdr>
                                <w:top w:val="none" w:sz="0" w:space="0" w:color="auto"/>
                                <w:left w:val="none" w:sz="0" w:space="0" w:color="auto"/>
                                <w:bottom w:val="none" w:sz="0" w:space="0" w:color="auto"/>
                                <w:right w:val="none" w:sz="0" w:space="0" w:color="auto"/>
                              </w:divBdr>
                            </w:div>
                            <w:div w:id="2046051724">
                              <w:marLeft w:val="640"/>
                              <w:marRight w:val="0"/>
                              <w:marTop w:val="0"/>
                              <w:marBottom w:val="0"/>
                              <w:divBdr>
                                <w:top w:val="none" w:sz="0" w:space="0" w:color="auto"/>
                                <w:left w:val="none" w:sz="0" w:space="0" w:color="auto"/>
                                <w:bottom w:val="none" w:sz="0" w:space="0" w:color="auto"/>
                                <w:right w:val="none" w:sz="0" w:space="0" w:color="auto"/>
                              </w:divBdr>
                            </w:div>
                            <w:div w:id="1778790094">
                              <w:marLeft w:val="640"/>
                              <w:marRight w:val="0"/>
                              <w:marTop w:val="0"/>
                              <w:marBottom w:val="0"/>
                              <w:divBdr>
                                <w:top w:val="none" w:sz="0" w:space="0" w:color="auto"/>
                                <w:left w:val="none" w:sz="0" w:space="0" w:color="auto"/>
                                <w:bottom w:val="none" w:sz="0" w:space="0" w:color="auto"/>
                                <w:right w:val="none" w:sz="0" w:space="0" w:color="auto"/>
                              </w:divBdr>
                            </w:div>
                            <w:div w:id="538129145">
                              <w:marLeft w:val="640"/>
                              <w:marRight w:val="0"/>
                              <w:marTop w:val="0"/>
                              <w:marBottom w:val="0"/>
                              <w:divBdr>
                                <w:top w:val="none" w:sz="0" w:space="0" w:color="auto"/>
                                <w:left w:val="none" w:sz="0" w:space="0" w:color="auto"/>
                                <w:bottom w:val="none" w:sz="0" w:space="0" w:color="auto"/>
                                <w:right w:val="none" w:sz="0" w:space="0" w:color="auto"/>
                              </w:divBdr>
                            </w:div>
                            <w:div w:id="252057130">
                              <w:marLeft w:val="640"/>
                              <w:marRight w:val="0"/>
                              <w:marTop w:val="0"/>
                              <w:marBottom w:val="0"/>
                              <w:divBdr>
                                <w:top w:val="none" w:sz="0" w:space="0" w:color="auto"/>
                                <w:left w:val="none" w:sz="0" w:space="0" w:color="auto"/>
                                <w:bottom w:val="none" w:sz="0" w:space="0" w:color="auto"/>
                                <w:right w:val="none" w:sz="0" w:space="0" w:color="auto"/>
                              </w:divBdr>
                            </w:div>
                            <w:div w:id="1087926879">
                              <w:marLeft w:val="640"/>
                              <w:marRight w:val="0"/>
                              <w:marTop w:val="0"/>
                              <w:marBottom w:val="0"/>
                              <w:divBdr>
                                <w:top w:val="none" w:sz="0" w:space="0" w:color="auto"/>
                                <w:left w:val="none" w:sz="0" w:space="0" w:color="auto"/>
                                <w:bottom w:val="none" w:sz="0" w:space="0" w:color="auto"/>
                                <w:right w:val="none" w:sz="0" w:space="0" w:color="auto"/>
                              </w:divBdr>
                            </w:div>
                            <w:div w:id="2027050269">
                              <w:marLeft w:val="640"/>
                              <w:marRight w:val="0"/>
                              <w:marTop w:val="0"/>
                              <w:marBottom w:val="0"/>
                              <w:divBdr>
                                <w:top w:val="none" w:sz="0" w:space="0" w:color="auto"/>
                                <w:left w:val="none" w:sz="0" w:space="0" w:color="auto"/>
                                <w:bottom w:val="none" w:sz="0" w:space="0" w:color="auto"/>
                                <w:right w:val="none" w:sz="0" w:space="0" w:color="auto"/>
                              </w:divBdr>
                            </w:div>
                            <w:div w:id="199634970">
                              <w:marLeft w:val="640"/>
                              <w:marRight w:val="0"/>
                              <w:marTop w:val="0"/>
                              <w:marBottom w:val="0"/>
                              <w:divBdr>
                                <w:top w:val="none" w:sz="0" w:space="0" w:color="auto"/>
                                <w:left w:val="none" w:sz="0" w:space="0" w:color="auto"/>
                                <w:bottom w:val="none" w:sz="0" w:space="0" w:color="auto"/>
                                <w:right w:val="none" w:sz="0" w:space="0" w:color="auto"/>
                              </w:divBdr>
                            </w:div>
                            <w:div w:id="809902462">
                              <w:marLeft w:val="640"/>
                              <w:marRight w:val="0"/>
                              <w:marTop w:val="0"/>
                              <w:marBottom w:val="0"/>
                              <w:divBdr>
                                <w:top w:val="none" w:sz="0" w:space="0" w:color="auto"/>
                                <w:left w:val="none" w:sz="0" w:space="0" w:color="auto"/>
                                <w:bottom w:val="none" w:sz="0" w:space="0" w:color="auto"/>
                                <w:right w:val="none" w:sz="0" w:space="0" w:color="auto"/>
                              </w:divBdr>
                            </w:div>
                            <w:div w:id="910772272">
                              <w:marLeft w:val="640"/>
                              <w:marRight w:val="0"/>
                              <w:marTop w:val="0"/>
                              <w:marBottom w:val="0"/>
                              <w:divBdr>
                                <w:top w:val="none" w:sz="0" w:space="0" w:color="auto"/>
                                <w:left w:val="none" w:sz="0" w:space="0" w:color="auto"/>
                                <w:bottom w:val="none" w:sz="0" w:space="0" w:color="auto"/>
                                <w:right w:val="none" w:sz="0" w:space="0" w:color="auto"/>
                              </w:divBdr>
                            </w:div>
                            <w:div w:id="950085177">
                              <w:marLeft w:val="640"/>
                              <w:marRight w:val="0"/>
                              <w:marTop w:val="0"/>
                              <w:marBottom w:val="0"/>
                              <w:divBdr>
                                <w:top w:val="none" w:sz="0" w:space="0" w:color="auto"/>
                                <w:left w:val="none" w:sz="0" w:space="0" w:color="auto"/>
                                <w:bottom w:val="none" w:sz="0" w:space="0" w:color="auto"/>
                                <w:right w:val="none" w:sz="0" w:space="0" w:color="auto"/>
                              </w:divBdr>
                            </w:div>
                            <w:div w:id="972519929">
                              <w:marLeft w:val="640"/>
                              <w:marRight w:val="0"/>
                              <w:marTop w:val="0"/>
                              <w:marBottom w:val="0"/>
                              <w:divBdr>
                                <w:top w:val="none" w:sz="0" w:space="0" w:color="auto"/>
                                <w:left w:val="none" w:sz="0" w:space="0" w:color="auto"/>
                                <w:bottom w:val="none" w:sz="0" w:space="0" w:color="auto"/>
                                <w:right w:val="none" w:sz="0" w:space="0" w:color="auto"/>
                              </w:divBdr>
                            </w:div>
                            <w:div w:id="829322670">
                              <w:marLeft w:val="640"/>
                              <w:marRight w:val="0"/>
                              <w:marTop w:val="0"/>
                              <w:marBottom w:val="0"/>
                              <w:divBdr>
                                <w:top w:val="none" w:sz="0" w:space="0" w:color="auto"/>
                                <w:left w:val="none" w:sz="0" w:space="0" w:color="auto"/>
                                <w:bottom w:val="none" w:sz="0" w:space="0" w:color="auto"/>
                                <w:right w:val="none" w:sz="0" w:space="0" w:color="auto"/>
                              </w:divBdr>
                            </w:div>
                            <w:div w:id="1586575100">
                              <w:marLeft w:val="640"/>
                              <w:marRight w:val="0"/>
                              <w:marTop w:val="0"/>
                              <w:marBottom w:val="0"/>
                              <w:divBdr>
                                <w:top w:val="none" w:sz="0" w:space="0" w:color="auto"/>
                                <w:left w:val="none" w:sz="0" w:space="0" w:color="auto"/>
                                <w:bottom w:val="none" w:sz="0" w:space="0" w:color="auto"/>
                                <w:right w:val="none" w:sz="0" w:space="0" w:color="auto"/>
                              </w:divBdr>
                            </w:div>
                            <w:div w:id="1222406764">
                              <w:marLeft w:val="640"/>
                              <w:marRight w:val="0"/>
                              <w:marTop w:val="0"/>
                              <w:marBottom w:val="0"/>
                              <w:divBdr>
                                <w:top w:val="none" w:sz="0" w:space="0" w:color="auto"/>
                                <w:left w:val="none" w:sz="0" w:space="0" w:color="auto"/>
                                <w:bottom w:val="none" w:sz="0" w:space="0" w:color="auto"/>
                                <w:right w:val="none" w:sz="0" w:space="0" w:color="auto"/>
                              </w:divBdr>
                            </w:div>
                            <w:div w:id="1644970416">
                              <w:marLeft w:val="640"/>
                              <w:marRight w:val="0"/>
                              <w:marTop w:val="0"/>
                              <w:marBottom w:val="0"/>
                              <w:divBdr>
                                <w:top w:val="none" w:sz="0" w:space="0" w:color="auto"/>
                                <w:left w:val="none" w:sz="0" w:space="0" w:color="auto"/>
                                <w:bottom w:val="none" w:sz="0" w:space="0" w:color="auto"/>
                                <w:right w:val="none" w:sz="0" w:space="0" w:color="auto"/>
                              </w:divBdr>
                            </w:div>
                            <w:div w:id="2006083045">
                              <w:marLeft w:val="640"/>
                              <w:marRight w:val="0"/>
                              <w:marTop w:val="0"/>
                              <w:marBottom w:val="0"/>
                              <w:divBdr>
                                <w:top w:val="none" w:sz="0" w:space="0" w:color="auto"/>
                                <w:left w:val="none" w:sz="0" w:space="0" w:color="auto"/>
                                <w:bottom w:val="none" w:sz="0" w:space="0" w:color="auto"/>
                                <w:right w:val="none" w:sz="0" w:space="0" w:color="auto"/>
                              </w:divBdr>
                            </w:div>
                            <w:div w:id="363363092">
                              <w:marLeft w:val="640"/>
                              <w:marRight w:val="0"/>
                              <w:marTop w:val="0"/>
                              <w:marBottom w:val="0"/>
                              <w:divBdr>
                                <w:top w:val="none" w:sz="0" w:space="0" w:color="auto"/>
                                <w:left w:val="none" w:sz="0" w:space="0" w:color="auto"/>
                                <w:bottom w:val="none" w:sz="0" w:space="0" w:color="auto"/>
                                <w:right w:val="none" w:sz="0" w:space="0" w:color="auto"/>
                              </w:divBdr>
                            </w:div>
                            <w:div w:id="297954150">
                              <w:marLeft w:val="640"/>
                              <w:marRight w:val="0"/>
                              <w:marTop w:val="0"/>
                              <w:marBottom w:val="0"/>
                              <w:divBdr>
                                <w:top w:val="none" w:sz="0" w:space="0" w:color="auto"/>
                                <w:left w:val="none" w:sz="0" w:space="0" w:color="auto"/>
                                <w:bottom w:val="none" w:sz="0" w:space="0" w:color="auto"/>
                                <w:right w:val="none" w:sz="0" w:space="0" w:color="auto"/>
                              </w:divBdr>
                            </w:div>
                            <w:div w:id="1322733210">
                              <w:marLeft w:val="640"/>
                              <w:marRight w:val="0"/>
                              <w:marTop w:val="0"/>
                              <w:marBottom w:val="0"/>
                              <w:divBdr>
                                <w:top w:val="none" w:sz="0" w:space="0" w:color="auto"/>
                                <w:left w:val="none" w:sz="0" w:space="0" w:color="auto"/>
                                <w:bottom w:val="none" w:sz="0" w:space="0" w:color="auto"/>
                                <w:right w:val="none" w:sz="0" w:space="0" w:color="auto"/>
                              </w:divBdr>
                            </w:div>
                            <w:div w:id="1707944290">
                              <w:marLeft w:val="640"/>
                              <w:marRight w:val="0"/>
                              <w:marTop w:val="0"/>
                              <w:marBottom w:val="0"/>
                              <w:divBdr>
                                <w:top w:val="none" w:sz="0" w:space="0" w:color="auto"/>
                                <w:left w:val="none" w:sz="0" w:space="0" w:color="auto"/>
                                <w:bottom w:val="none" w:sz="0" w:space="0" w:color="auto"/>
                                <w:right w:val="none" w:sz="0" w:space="0" w:color="auto"/>
                              </w:divBdr>
                            </w:div>
                            <w:div w:id="1327588455">
                              <w:marLeft w:val="640"/>
                              <w:marRight w:val="0"/>
                              <w:marTop w:val="0"/>
                              <w:marBottom w:val="0"/>
                              <w:divBdr>
                                <w:top w:val="none" w:sz="0" w:space="0" w:color="auto"/>
                                <w:left w:val="none" w:sz="0" w:space="0" w:color="auto"/>
                                <w:bottom w:val="none" w:sz="0" w:space="0" w:color="auto"/>
                                <w:right w:val="none" w:sz="0" w:space="0" w:color="auto"/>
                              </w:divBdr>
                            </w:div>
                            <w:div w:id="1389836063">
                              <w:marLeft w:val="640"/>
                              <w:marRight w:val="0"/>
                              <w:marTop w:val="0"/>
                              <w:marBottom w:val="0"/>
                              <w:divBdr>
                                <w:top w:val="none" w:sz="0" w:space="0" w:color="auto"/>
                                <w:left w:val="none" w:sz="0" w:space="0" w:color="auto"/>
                                <w:bottom w:val="none" w:sz="0" w:space="0" w:color="auto"/>
                                <w:right w:val="none" w:sz="0" w:space="0" w:color="auto"/>
                              </w:divBdr>
                            </w:div>
                            <w:div w:id="897979671">
                              <w:marLeft w:val="640"/>
                              <w:marRight w:val="0"/>
                              <w:marTop w:val="0"/>
                              <w:marBottom w:val="0"/>
                              <w:divBdr>
                                <w:top w:val="none" w:sz="0" w:space="0" w:color="auto"/>
                                <w:left w:val="none" w:sz="0" w:space="0" w:color="auto"/>
                                <w:bottom w:val="none" w:sz="0" w:space="0" w:color="auto"/>
                                <w:right w:val="none" w:sz="0" w:space="0" w:color="auto"/>
                              </w:divBdr>
                            </w:div>
                            <w:div w:id="101196737">
                              <w:marLeft w:val="640"/>
                              <w:marRight w:val="0"/>
                              <w:marTop w:val="0"/>
                              <w:marBottom w:val="0"/>
                              <w:divBdr>
                                <w:top w:val="none" w:sz="0" w:space="0" w:color="auto"/>
                                <w:left w:val="none" w:sz="0" w:space="0" w:color="auto"/>
                                <w:bottom w:val="none" w:sz="0" w:space="0" w:color="auto"/>
                                <w:right w:val="none" w:sz="0" w:space="0" w:color="auto"/>
                              </w:divBdr>
                            </w:div>
                            <w:div w:id="702360309">
                              <w:marLeft w:val="640"/>
                              <w:marRight w:val="0"/>
                              <w:marTop w:val="0"/>
                              <w:marBottom w:val="0"/>
                              <w:divBdr>
                                <w:top w:val="none" w:sz="0" w:space="0" w:color="auto"/>
                                <w:left w:val="none" w:sz="0" w:space="0" w:color="auto"/>
                                <w:bottom w:val="none" w:sz="0" w:space="0" w:color="auto"/>
                                <w:right w:val="none" w:sz="0" w:space="0" w:color="auto"/>
                              </w:divBdr>
                            </w:div>
                            <w:div w:id="1439640120">
                              <w:marLeft w:val="640"/>
                              <w:marRight w:val="0"/>
                              <w:marTop w:val="0"/>
                              <w:marBottom w:val="0"/>
                              <w:divBdr>
                                <w:top w:val="none" w:sz="0" w:space="0" w:color="auto"/>
                                <w:left w:val="none" w:sz="0" w:space="0" w:color="auto"/>
                                <w:bottom w:val="none" w:sz="0" w:space="0" w:color="auto"/>
                                <w:right w:val="none" w:sz="0" w:space="0" w:color="auto"/>
                              </w:divBdr>
                            </w:div>
                            <w:div w:id="1134133061">
                              <w:marLeft w:val="640"/>
                              <w:marRight w:val="0"/>
                              <w:marTop w:val="0"/>
                              <w:marBottom w:val="0"/>
                              <w:divBdr>
                                <w:top w:val="none" w:sz="0" w:space="0" w:color="auto"/>
                                <w:left w:val="none" w:sz="0" w:space="0" w:color="auto"/>
                                <w:bottom w:val="none" w:sz="0" w:space="0" w:color="auto"/>
                                <w:right w:val="none" w:sz="0" w:space="0" w:color="auto"/>
                              </w:divBdr>
                            </w:div>
                            <w:div w:id="226458032">
                              <w:marLeft w:val="640"/>
                              <w:marRight w:val="0"/>
                              <w:marTop w:val="0"/>
                              <w:marBottom w:val="0"/>
                              <w:divBdr>
                                <w:top w:val="none" w:sz="0" w:space="0" w:color="auto"/>
                                <w:left w:val="none" w:sz="0" w:space="0" w:color="auto"/>
                                <w:bottom w:val="none" w:sz="0" w:space="0" w:color="auto"/>
                                <w:right w:val="none" w:sz="0" w:space="0" w:color="auto"/>
                              </w:divBdr>
                            </w:div>
                            <w:div w:id="1991639566">
                              <w:marLeft w:val="640"/>
                              <w:marRight w:val="0"/>
                              <w:marTop w:val="0"/>
                              <w:marBottom w:val="0"/>
                              <w:divBdr>
                                <w:top w:val="none" w:sz="0" w:space="0" w:color="auto"/>
                                <w:left w:val="none" w:sz="0" w:space="0" w:color="auto"/>
                                <w:bottom w:val="none" w:sz="0" w:space="0" w:color="auto"/>
                                <w:right w:val="none" w:sz="0" w:space="0" w:color="auto"/>
                              </w:divBdr>
                            </w:div>
                            <w:div w:id="5062326">
                              <w:marLeft w:val="640"/>
                              <w:marRight w:val="0"/>
                              <w:marTop w:val="0"/>
                              <w:marBottom w:val="0"/>
                              <w:divBdr>
                                <w:top w:val="none" w:sz="0" w:space="0" w:color="auto"/>
                                <w:left w:val="none" w:sz="0" w:space="0" w:color="auto"/>
                                <w:bottom w:val="none" w:sz="0" w:space="0" w:color="auto"/>
                                <w:right w:val="none" w:sz="0" w:space="0" w:color="auto"/>
                              </w:divBdr>
                            </w:div>
                            <w:div w:id="1746024246">
                              <w:marLeft w:val="640"/>
                              <w:marRight w:val="0"/>
                              <w:marTop w:val="0"/>
                              <w:marBottom w:val="0"/>
                              <w:divBdr>
                                <w:top w:val="none" w:sz="0" w:space="0" w:color="auto"/>
                                <w:left w:val="none" w:sz="0" w:space="0" w:color="auto"/>
                                <w:bottom w:val="none" w:sz="0" w:space="0" w:color="auto"/>
                                <w:right w:val="none" w:sz="0" w:space="0" w:color="auto"/>
                              </w:divBdr>
                            </w:div>
                            <w:div w:id="2117867952">
                              <w:marLeft w:val="640"/>
                              <w:marRight w:val="0"/>
                              <w:marTop w:val="0"/>
                              <w:marBottom w:val="0"/>
                              <w:divBdr>
                                <w:top w:val="none" w:sz="0" w:space="0" w:color="auto"/>
                                <w:left w:val="none" w:sz="0" w:space="0" w:color="auto"/>
                                <w:bottom w:val="none" w:sz="0" w:space="0" w:color="auto"/>
                                <w:right w:val="none" w:sz="0" w:space="0" w:color="auto"/>
                              </w:divBdr>
                            </w:div>
                            <w:div w:id="1553425645">
                              <w:marLeft w:val="640"/>
                              <w:marRight w:val="0"/>
                              <w:marTop w:val="0"/>
                              <w:marBottom w:val="0"/>
                              <w:divBdr>
                                <w:top w:val="none" w:sz="0" w:space="0" w:color="auto"/>
                                <w:left w:val="none" w:sz="0" w:space="0" w:color="auto"/>
                                <w:bottom w:val="none" w:sz="0" w:space="0" w:color="auto"/>
                                <w:right w:val="none" w:sz="0" w:space="0" w:color="auto"/>
                              </w:divBdr>
                            </w:div>
                            <w:div w:id="1131750209">
                              <w:marLeft w:val="640"/>
                              <w:marRight w:val="0"/>
                              <w:marTop w:val="0"/>
                              <w:marBottom w:val="0"/>
                              <w:divBdr>
                                <w:top w:val="none" w:sz="0" w:space="0" w:color="auto"/>
                                <w:left w:val="none" w:sz="0" w:space="0" w:color="auto"/>
                                <w:bottom w:val="none" w:sz="0" w:space="0" w:color="auto"/>
                                <w:right w:val="none" w:sz="0" w:space="0" w:color="auto"/>
                              </w:divBdr>
                            </w:div>
                            <w:div w:id="1001396872">
                              <w:marLeft w:val="640"/>
                              <w:marRight w:val="0"/>
                              <w:marTop w:val="0"/>
                              <w:marBottom w:val="0"/>
                              <w:divBdr>
                                <w:top w:val="none" w:sz="0" w:space="0" w:color="auto"/>
                                <w:left w:val="none" w:sz="0" w:space="0" w:color="auto"/>
                                <w:bottom w:val="none" w:sz="0" w:space="0" w:color="auto"/>
                                <w:right w:val="none" w:sz="0" w:space="0" w:color="auto"/>
                              </w:divBdr>
                            </w:div>
                            <w:div w:id="1169783401">
                              <w:marLeft w:val="640"/>
                              <w:marRight w:val="0"/>
                              <w:marTop w:val="0"/>
                              <w:marBottom w:val="0"/>
                              <w:divBdr>
                                <w:top w:val="none" w:sz="0" w:space="0" w:color="auto"/>
                                <w:left w:val="none" w:sz="0" w:space="0" w:color="auto"/>
                                <w:bottom w:val="none" w:sz="0" w:space="0" w:color="auto"/>
                                <w:right w:val="none" w:sz="0" w:space="0" w:color="auto"/>
                              </w:divBdr>
                            </w:div>
                            <w:div w:id="1934316863">
                              <w:marLeft w:val="640"/>
                              <w:marRight w:val="0"/>
                              <w:marTop w:val="0"/>
                              <w:marBottom w:val="0"/>
                              <w:divBdr>
                                <w:top w:val="none" w:sz="0" w:space="0" w:color="auto"/>
                                <w:left w:val="none" w:sz="0" w:space="0" w:color="auto"/>
                                <w:bottom w:val="none" w:sz="0" w:space="0" w:color="auto"/>
                                <w:right w:val="none" w:sz="0" w:space="0" w:color="auto"/>
                              </w:divBdr>
                            </w:div>
                            <w:div w:id="1265965653">
                              <w:marLeft w:val="640"/>
                              <w:marRight w:val="0"/>
                              <w:marTop w:val="0"/>
                              <w:marBottom w:val="0"/>
                              <w:divBdr>
                                <w:top w:val="none" w:sz="0" w:space="0" w:color="auto"/>
                                <w:left w:val="none" w:sz="0" w:space="0" w:color="auto"/>
                                <w:bottom w:val="none" w:sz="0" w:space="0" w:color="auto"/>
                                <w:right w:val="none" w:sz="0" w:space="0" w:color="auto"/>
                              </w:divBdr>
                            </w:div>
                            <w:div w:id="367415235">
                              <w:marLeft w:val="640"/>
                              <w:marRight w:val="0"/>
                              <w:marTop w:val="0"/>
                              <w:marBottom w:val="0"/>
                              <w:divBdr>
                                <w:top w:val="none" w:sz="0" w:space="0" w:color="auto"/>
                                <w:left w:val="none" w:sz="0" w:space="0" w:color="auto"/>
                                <w:bottom w:val="none" w:sz="0" w:space="0" w:color="auto"/>
                                <w:right w:val="none" w:sz="0" w:space="0" w:color="auto"/>
                              </w:divBdr>
                            </w:div>
                            <w:div w:id="1011179162">
                              <w:marLeft w:val="640"/>
                              <w:marRight w:val="0"/>
                              <w:marTop w:val="0"/>
                              <w:marBottom w:val="0"/>
                              <w:divBdr>
                                <w:top w:val="none" w:sz="0" w:space="0" w:color="auto"/>
                                <w:left w:val="none" w:sz="0" w:space="0" w:color="auto"/>
                                <w:bottom w:val="none" w:sz="0" w:space="0" w:color="auto"/>
                                <w:right w:val="none" w:sz="0" w:space="0" w:color="auto"/>
                              </w:divBdr>
                            </w:div>
                            <w:div w:id="733969251">
                              <w:marLeft w:val="640"/>
                              <w:marRight w:val="0"/>
                              <w:marTop w:val="0"/>
                              <w:marBottom w:val="0"/>
                              <w:divBdr>
                                <w:top w:val="none" w:sz="0" w:space="0" w:color="auto"/>
                                <w:left w:val="none" w:sz="0" w:space="0" w:color="auto"/>
                                <w:bottom w:val="none" w:sz="0" w:space="0" w:color="auto"/>
                                <w:right w:val="none" w:sz="0" w:space="0" w:color="auto"/>
                              </w:divBdr>
                            </w:div>
                            <w:div w:id="768740304">
                              <w:marLeft w:val="640"/>
                              <w:marRight w:val="0"/>
                              <w:marTop w:val="0"/>
                              <w:marBottom w:val="0"/>
                              <w:divBdr>
                                <w:top w:val="none" w:sz="0" w:space="0" w:color="auto"/>
                                <w:left w:val="none" w:sz="0" w:space="0" w:color="auto"/>
                                <w:bottom w:val="none" w:sz="0" w:space="0" w:color="auto"/>
                                <w:right w:val="none" w:sz="0" w:space="0" w:color="auto"/>
                              </w:divBdr>
                            </w:div>
                            <w:div w:id="2138403970">
                              <w:marLeft w:val="640"/>
                              <w:marRight w:val="0"/>
                              <w:marTop w:val="0"/>
                              <w:marBottom w:val="0"/>
                              <w:divBdr>
                                <w:top w:val="none" w:sz="0" w:space="0" w:color="auto"/>
                                <w:left w:val="none" w:sz="0" w:space="0" w:color="auto"/>
                                <w:bottom w:val="none" w:sz="0" w:space="0" w:color="auto"/>
                                <w:right w:val="none" w:sz="0" w:space="0" w:color="auto"/>
                              </w:divBdr>
                            </w:div>
                            <w:div w:id="686636170">
                              <w:marLeft w:val="640"/>
                              <w:marRight w:val="0"/>
                              <w:marTop w:val="0"/>
                              <w:marBottom w:val="0"/>
                              <w:divBdr>
                                <w:top w:val="none" w:sz="0" w:space="0" w:color="auto"/>
                                <w:left w:val="none" w:sz="0" w:space="0" w:color="auto"/>
                                <w:bottom w:val="none" w:sz="0" w:space="0" w:color="auto"/>
                                <w:right w:val="none" w:sz="0" w:space="0" w:color="auto"/>
                              </w:divBdr>
                            </w:div>
                            <w:div w:id="1312638147">
                              <w:marLeft w:val="640"/>
                              <w:marRight w:val="0"/>
                              <w:marTop w:val="0"/>
                              <w:marBottom w:val="0"/>
                              <w:divBdr>
                                <w:top w:val="none" w:sz="0" w:space="0" w:color="auto"/>
                                <w:left w:val="none" w:sz="0" w:space="0" w:color="auto"/>
                                <w:bottom w:val="none" w:sz="0" w:space="0" w:color="auto"/>
                                <w:right w:val="none" w:sz="0" w:space="0" w:color="auto"/>
                              </w:divBdr>
                            </w:div>
                            <w:div w:id="48504676">
                              <w:marLeft w:val="640"/>
                              <w:marRight w:val="0"/>
                              <w:marTop w:val="0"/>
                              <w:marBottom w:val="0"/>
                              <w:divBdr>
                                <w:top w:val="none" w:sz="0" w:space="0" w:color="auto"/>
                                <w:left w:val="none" w:sz="0" w:space="0" w:color="auto"/>
                                <w:bottom w:val="none" w:sz="0" w:space="0" w:color="auto"/>
                                <w:right w:val="none" w:sz="0" w:space="0" w:color="auto"/>
                              </w:divBdr>
                            </w:div>
                            <w:div w:id="387073916">
                              <w:marLeft w:val="640"/>
                              <w:marRight w:val="0"/>
                              <w:marTop w:val="0"/>
                              <w:marBottom w:val="0"/>
                              <w:divBdr>
                                <w:top w:val="none" w:sz="0" w:space="0" w:color="auto"/>
                                <w:left w:val="none" w:sz="0" w:space="0" w:color="auto"/>
                                <w:bottom w:val="none" w:sz="0" w:space="0" w:color="auto"/>
                                <w:right w:val="none" w:sz="0" w:space="0" w:color="auto"/>
                              </w:divBdr>
                            </w:div>
                            <w:div w:id="1259027255">
                              <w:marLeft w:val="640"/>
                              <w:marRight w:val="0"/>
                              <w:marTop w:val="0"/>
                              <w:marBottom w:val="0"/>
                              <w:divBdr>
                                <w:top w:val="none" w:sz="0" w:space="0" w:color="auto"/>
                                <w:left w:val="none" w:sz="0" w:space="0" w:color="auto"/>
                                <w:bottom w:val="none" w:sz="0" w:space="0" w:color="auto"/>
                                <w:right w:val="none" w:sz="0" w:space="0" w:color="auto"/>
                              </w:divBdr>
                            </w:div>
                            <w:div w:id="377318671">
                              <w:marLeft w:val="640"/>
                              <w:marRight w:val="0"/>
                              <w:marTop w:val="0"/>
                              <w:marBottom w:val="0"/>
                              <w:divBdr>
                                <w:top w:val="none" w:sz="0" w:space="0" w:color="auto"/>
                                <w:left w:val="none" w:sz="0" w:space="0" w:color="auto"/>
                                <w:bottom w:val="none" w:sz="0" w:space="0" w:color="auto"/>
                                <w:right w:val="none" w:sz="0" w:space="0" w:color="auto"/>
                              </w:divBdr>
                            </w:div>
                            <w:div w:id="894394842">
                              <w:marLeft w:val="640"/>
                              <w:marRight w:val="0"/>
                              <w:marTop w:val="0"/>
                              <w:marBottom w:val="0"/>
                              <w:divBdr>
                                <w:top w:val="none" w:sz="0" w:space="0" w:color="auto"/>
                                <w:left w:val="none" w:sz="0" w:space="0" w:color="auto"/>
                                <w:bottom w:val="none" w:sz="0" w:space="0" w:color="auto"/>
                                <w:right w:val="none" w:sz="0" w:space="0" w:color="auto"/>
                              </w:divBdr>
                            </w:div>
                            <w:div w:id="1482694479">
                              <w:marLeft w:val="640"/>
                              <w:marRight w:val="0"/>
                              <w:marTop w:val="0"/>
                              <w:marBottom w:val="0"/>
                              <w:divBdr>
                                <w:top w:val="none" w:sz="0" w:space="0" w:color="auto"/>
                                <w:left w:val="none" w:sz="0" w:space="0" w:color="auto"/>
                                <w:bottom w:val="none" w:sz="0" w:space="0" w:color="auto"/>
                                <w:right w:val="none" w:sz="0" w:space="0" w:color="auto"/>
                              </w:divBdr>
                            </w:div>
                            <w:div w:id="1764642772">
                              <w:marLeft w:val="640"/>
                              <w:marRight w:val="0"/>
                              <w:marTop w:val="0"/>
                              <w:marBottom w:val="0"/>
                              <w:divBdr>
                                <w:top w:val="none" w:sz="0" w:space="0" w:color="auto"/>
                                <w:left w:val="none" w:sz="0" w:space="0" w:color="auto"/>
                                <w:bottom w:val="none" w:sz="0" w:space="0" w:color="auto"/>
                                <w:right w:val="none" w:sz="0" w:space="0" w:color="auto"/>
                              </w:divBdr>
                            </w:div>
                            <w:div w:id="1760372503">
                              <w:marLeft w:val="640"/>
                              <w:marRight w:val="0"/>
                              <w:marTop w:val="0"/>
                              <w:marBottom w:val="0"/>
                              <w:divBdr>
                                <w:top w:val="none" w:sz="0" w:space="0" w:color="auto"/>
                                <w:left w:val="none" w:sz="0" w:space="0" w:color="auto"/>
                                <w:bottom w:val="none" w:sz="0" w:space="0" w:color="auto"/>
                                <w:right w:val="none" w:sz="0" w:space="0" w:color="auto"/>
                              </w:divBdr>
                            </w:div>
                            <w:div w:id="1122915234">
                              <w:marLeft w:val="640"/>
                              <w:marRight w:val="0"/>
                              <w:marTop w:val="0"/>
                              <w:marBottom w:val="0"/>
                              <w:divBdr>
                                <w:top w:val="none" w:sz="0" w:space="0" w:color="auto"/>
                                <w:left w:val="none" w:sz="0" w:space="0" w:color="auto"/>
                                <w:bottom w:val="none" w:sz="0" w:space="0" w:color="auto"/>
                                <w:right w:val="none" w:sz="0" w:space="0" w:color="auto"/>
                              </w:divBdr>
                            </w:div>
                            <w:div w:id="182405860">
                              <w:marLeft w:val="640"/>
                              <w:marRight w:val="0"/>
                              <w:marTop w:val="0"/>
                              <w:marBottom w:val="0"/>
                              <w:divBdr>
                                <w:top w:val="none" w:sz="0" w:space="0" w:color="auto"/>
                                <w:left w:val="none" w:sz="0" w:space="0" w:color="auto"/>
                                <w:bottom w:val="none" w:sz="0" w:space="0" w:color="auto"/>
                                <w:right w:val="none" w:sz="0" w:space="0" w:color="auto"/>
                              </w:divBdr>
                            </w:div>
                            <w:div w:id="9528656">
                              <w:marLeft w:val="640"/>
                              <w:marRight w:val="0"/>
                              <w:marTop w:val="0"/>
                              <w:marBottom w:val="0"/>
                              <w:divBdr>
                                <w:top w:val="none" w:sz="0" w:space="0" w:color="auto"/>
                                <w:left w:val="none" w:sz="0" w:space="0" w:color="auto"/>
                                <w:bottom w:val="none" w:sz="0" w:space="0" w:color="auto"/>
                                <w:right w:val="none" w:sz="0" w:space="0" w:color="auto"/>
                              </w:divBdr>
                            </w:div>
                            <w:div w:id="1522360276">
                              <w:marLeft w:val="640"/>
                              <w:marRight w:val="0"/>
                              <w:marTop w:val="0"/>
                              <w:marBottom w:val="0"/>
                              <w:divBdr>
                                <w:top w:val="none" w:sz="0" w:space="0" w:color="auto"/>
                                <w:left w:val="none" w:sz="0" w:space="0" w:color="auto"/>
                                <w:bottom w:val="none" w:sz="0" w:space="0" w:color="auto"/>
                                <w:right w:val="none" w:sz="0" w:space="0" w:color="auto"/>
                              </w:divBdr>
                            </w:div>
                            <w:div w:id="518740208">
                              <w:marLeft w:val="640"/>
                              <w:marRight w:val="0"/>
                              <w:marTop w:val="0"/>
                              <w:marBottom w:val="0"/>
                              <w:divBdr>
                                <w:top w:val="none" w:sz="0" w:space="0" w:color="auto"/>
                                <w:left w:val="none" w:sz="0" w:space="0" w:color="auto"/>
                                <w:bottom w:val="none" w:sz="0" w:space="0" w:color="auto"/>
                                <w:right w:val="none" w:sz="0" w:space="0" w:color="auto"/>
                              </w:divBdr>
                            </w:div>
                            <w:div w:id="714044708">
                              <w:marLeft w:val="640"/>
                              <w:marRight w:val="0"/>
                              <w:marTop w:val="0"/>
                              <w:marBottom w:val="0"/>
                              <w:divBdr>
                                <w:top w:val="none" w:sz="0" w:space="0" w:color="auto"/>
                                <w:left w:val="none" w:sz="0" w:space="0" w:color="auto"/>
                                <w:bottom w:val="none" w:sz="0" w:space="0" w:color="auto"/>
                                <w:right w:val="none" w:sz="0" w:space="0" w:color="auto"/>
                              </w:divBdr>
                            </w:div>
                            <w:div w:id="1637490744">
                              <w:marLeft w:val="640"/>
                              <w:marRight w:val="0"/>
                              <w:marTop w:val="0"/>
                              <w:marBottom w:val="0"/>
                              <w:divBdr>
                                <w:top w:val="none" w:sz="0" w:space="0" w:color="auto"/>
                                <w:left w:val="none" w:sz="0" w:space="0" w:color="auto"/>
                                <w:bottom w:val="none" w:sz="0" w:space="0" w:color="auto"/>
                                <w:right w:val="none" w:sz="0" w:space="0" w:color="auto"/>
                              </w:divBdr>
                            </w:div>
                            <w:div w:id="245769477">
                              <w:marLeft w:val="640"/>
                              <w:marRight w:val="0"/>
                              <w:marTop w:val="0"/>
                              <w:marBottom w:val="0"/>
                              <w:divBdr>
                                <w:top w:val="none" w:sz="0" w:space="0" w:color="auto"/>
                                <w:left w:val="none" w:sz="0" w:space="0" w:color="auto"/>
                                <w:bottom w:val="none" w:sz="0" w:space="0" w:color="auto"/>
                                <w:right w:val="none" w:sz="0" w:space="0" w:color="auto"/>
                              </w:divBdr>
                            </w:div>
                            <w:div w:id="1448814244">
                              <w:marLeft w:val="640"/>
                              <w:marRight w:val="0"/>
                              <w:marTop w:val="0"/>
                              <w:marBottom w:val="0"/>
                              <w:divBdr>
                                <w:top w:val="none" w:sz="0" w:space="0" w:color="auto"/>
                                <w:left w:val="none" w:sz="0" w:space="0" w:color="auto"/>
                                <w:bottom w:val="none" w:sz="0" w:space="0" w:color="auto"/>
                                <w:right w:val="none" w:sz="0" w:space="0" w:color="auto"/>
                              </w:divBdr>
                            </w:div>
                            <w:div w:id="1142188838">
                              <w:marLeft w:val="640"/>
                              <w:marRight w:val="0"/>
                              <w:marTop w:val="0"/>
                              <w:marBottom w:val="0"/>
                              <w:divBdr>
                                <w:top w:val="none" w:sz="0" w:space="0" w:color="auto"/>
                                <w:left w:val="none" w:sz="0" w:space="0" w:color="auto"/>
                                <w:bottom w:val="none" w:sz="0" w:space="0" w:color="auto"/>
                                <w:right w:val="none" w:sz="0" w:space="0" w:color="auto"/>
                              </w:divBdr>
                            </w:div>
                            <w:div w:id="432439189">
                              <w:marLeft w:val="640"/>
                              <w:marRight w:val="0"/>
                              <w:marTop w:val="0"/>
                              <w:marBottom w:val="0"/>
                              <w:divBdr>
                                <w:top w:val="none" w:sz="0" w:space="0" w:color="auto"/>
                                <w:left w:val="none" w:sz="0" w:space="0" w:color="auto"/>
                                <w:bottom w:val="none" w:sz="0" w:space="0" w:color="auto"/>
                                <w:right w:val="none" w:sz="0" w:space="0" w:color="auto"/>
                              </w:divBdr>
                            </w:div>
                            <w:div w:id="1897205434">
                              <w:marLeft w:val="640"/>
                              <w:marRight w:val="0"/>
                              <w:marTop w:val="0"/>
                              <w:marBottom w:val="0"/>
                              <w:divBdr>
                                <w:top w:val="none" w:sz="0" w:space="0" w:color="auto"/>
                                <w:left w:val="none" w:sz="0" w:space="0" w:color="auto"/>
                                <w:bottom w:val="none" w:sz="0" w:space="0" w:color="auto"/>
                                <w:right w:val="none" w:sz="0" w:space="0" w:color="auto"/>
                              </w:divBdr>
                            </w:div>
                            <w:div w:id="2081052860">
                              <w:marLeft w:val="640"/>
                              <w:marRight w:val="0"/>
                              <w:marTop w:val="0"/>
                              <w:marBottom w:val="0"/>
                              <w:divBdr>
                                <w:top w:val="none" w:sz="0" w:space="0" w:color="auto"/>
                                <w:left w:val="none" w:sz="0" w:space="0" w:color="auto"/>
                                <w:bottom w:val="none" w:sz="0" w:space="0" w:color="auto"/>
                                <w:right w:val="none" w:sz="0" w:space="0" w:color="auto"/>
                              </w:divBdr>
                            </w:div>
                            <w:div w:id="327248238">
                              <w:marLeft w:val="640"/>
                              <w:marRight w:val="0"/>
                              <w:marTop w:val="0"/>
                              <w:marBottom w:val="0"/>
                              <w:divBdr>
                                <w:top w:val="none" w:sz="0" w:space="0" w:color="auto"/>
                                <w:left w:val="none" w:sz="0" w:space="0" w:color="auto"/>
                                <w:bottom w:val="none" w:sz="0" w:space="0" w:color="auto"/>
                                <w:right w:val="none" w:sz="0" w:space="0" w:color="auto"/>
                              </w:divBdr>
                            </w:div>
                            <w:div w:id="766121377">
                              <w:marLeft w:val="640"/>
                              <w:marRight w:val="0"/>
                              <w:marTop w:val="0"/>
                              <w:marBottom w:val="0"/>
                              <w:divBdr>
                                <w:top w:val="none" w:sz="0" w:space="0" w:color="auto"/>
                                <w:left w:val="none" w:sz="0" w:space="0" w:color="auto"/>
                                <w:bottom w:val="none" w:sz="0" w:space="0" w:color="auto"/>
                                <w:right w:val="none" w:sz="0" w:space="0" w:color="auto"/>
                              </w:divBdr>
                            </w:div>
                            <w:div w:id="114716643">
                              <w:marLeft w:val="640"/>
                              <w:marRight w:val="0"/>
                              <w:marTop w:val="0"/>
                              <w:marBottom w:val="0"/>
                              <w:divBdr>
                                <w:top w:val="none" w:sz="0" w:space="0" w:color="auto"/>
                                <w:left w:val="none" w:sz="0" w:space="0" w:color="auto"/>
                                <w:bottom w:val="none" w:sz="0" w:space="0" w:color="auto"/>
                                <w:right w:val="none" w:sz="0" w:space="0" w:color="auto"/>
                              </w:divBdr>
                            </w:div>
                            <w:div w:id="1708093819">
                              <w:marLeft w:val="640"/>
                              <w:marRight w:val="0"/>
                              <w:marTop w:val="0"/>
                              <w:marBottom w:val="0"/>
                              <w:divBdr>
                                <w:top w:val="none" w:sz="0" w:space="0" w:color="auto"/>
                                <w:left w:val="none" w:sz="0" w:space="0" w:color="auto"/>
                                <w:bottom w:val="none" w:sz="0" w:space="0" w:color="auto"/>
                                <w:right w:val="none" w:sz="0" w:space="0" w:color="auto"/>
                              </w:divBdr>
                            </w:div>
                            <w:div w:id="1769038495">
                              <w:marLeft w:val="640"/>
                              <w:marRight w:val="0"/>
                              <w:marTop w:val="0"/>
                              <w:marBottom w:val="0"/>
                              <w:divBdr>
                                <w:top w:val="none" w:sz="0" w:space="0" w:color="auto"/>
                                <w:left w:val="none" w:sz="0" w:space="0" w:color="auto"/>
                                <w:bottom w:val="none" w:sz="0" w:space="0" w:color="auto"/>
                                <w:right w:val="none" w:sz="0" w:space="0" w:color="auto"/>
                              </w:divBdr>
                            </w:div>
                            <w:div w:id="827743720">
                              <w:marLeft w:val="640"/>
                              <w:marRight w:val="0"/>
                              <w:marTop w:val="0"/>
                              <w:marBottom w:val="0"/>
                              <w:divBdr>
                                <w:top w:val="none" w:sz="0" w:space="0" w:color="auto"/>
                                <w:left w:val="none" w:sz="0" w:space="0" w:color="auto"/>
                                <w:bottom w:val="none" w:sz="0" w:space="0" w:color="auto"/>
                                <w:right w:val="none" w:sz="0" w:space="0" w:color="auto"/>
                              </w:divBdr>
                            </w:div>
                            <w:div w:id="1606116935">
                              <w:marLeft w:val="640"/>
                              <w:marRight w:val="0"/>
                              <w:marTop w:val="0"/>
                              <w:marBottom w:val="0"/>
                              <w:divBdr>
                                <w:top w:val="none" w:sz="0" w:space="0" w:color="auto"/>
                                <w:left w:val="none" w:sz="0" w:space="0" w:color="auto"/>
                                <w:bottom w:val="none" w:sz="0" w:space="0" w:color="auto"/>
                                <w:right w:val="none" w:sz="0" w:space="0" w:color="auto"/>
                              </w:divBdr>
                            </w:div>
                            <w:div w:id="1625691968">
                              <w:marLeft w:val="640"/>
                              <w:marRight w:val="0"/>
                              <w:marTop w:val="0"/>
                              <w:marBottom w:val="0"/>
                              <w:divBdr>
                                <w:top w:val="none" w:sz="0" w:space="0" w:color="auto"/>
                                <w:left w:val="none" w:sz="0" w:space="0" w:color="auto"/>
                                <w:bottom w:val="none" w:sz="0" w:space="0" w:color="auto"/>
                                <w:right w:val="none" w:sz="0" w:space="0" w:color="auto"/>
                              </w:divBdr>
                            </w:div>
                            <w:div w:id="1667586549">
                              <w:marLeft w:val="640"/>
                              <w:marRight w:val="0"/>
                              <w:marTop w:val="0"/>
                              <w:marBottom w:val="0"/>
                              <w:divBdr>
                                <w:top w:val="none" w:sz="0" w:space="0" w:color="auto"/>
                                <w:left w:val="none" w:sz="0" w:space="0" w:color="auto"/>
                                <w:bottom w:val="none" w:sz="0" w:space="0" w:color="auto"/>
                                <w:right w:val="none" w:sz="0" w:space="0" w:color="auto"/>
                              </w:divBdr>
                            </w:div>
                            <w:div w:id="540092905">
                              <w:marLeft w:val="640"/>
                              <w:marRight w:val="0"/>
                              <w:marTop w:val="0"/>
                              <w:marBottom w:val="0"/>
                              <w:divBdr>
                                <w:top w:val="none" w:sz="0" w:space="0" w:color="auto"/>
                                <w:left w:val="none" w:sz="0" w:space="0" w:color="auto"/>
                                <w:bottom w:val="none" w:sz="0" w:space="0" w:color="auto"/>
                                <w:right w:val="none" w:sz="0" w:space="0" w:color="auto"/>
                              </w:divBdr>
                            </w:div>
                            <w:div w:id="1532957629">
                              <w:marLeft w:val="640"/>
                              <w:marRight w:val="0"/>
                              <w:marTop w:val="0"/>
                              <w:marBottom w:val="0"/>
                              <w:divBdr>
                                <w:top w:val="none" w:sz="0" w:space="0" w:color="auto"/>
                                <w:left w:val="none" w:sz="0" w:space="0" w:color="auto"/>
                                <w:bottom w:val="none" w:sz="0" w:space="0" w:color="auto"/>
                                <w:right w:val="none" w:sz="0" w:space="0" w:color="auto"/>
                              </w:divBdr>
                            </w:div>
                            <w:div w:id="597762726">
                              <w:marLeft w:val="640"/>
                              <w:marRight w:val="0"/>
                              <w:marTop w:val="0"/>
                              <w:marBottom w:val="0"/>
                              <w:divBdr>
                                <w:top w:val="none" w:sz="0" w:space="0" w:color="auto"/>
                                <w:left w:val="none" w:sz="0" w:space="0" w:color="auto"/>
                                <w:bottom w:val="none" w:sz="0" w:space="0" w:color="auto"/>
                                <w:right w:val="none" w:sz="0" w:space="0" w:color="auto"/>
                              </w:divBdr>
                            </w:div>
                            <w:div w:id="1247887120">
                              <w:marLeft w:val="640"/>
                              <w:marRight w:val="0"/>
                              <w:marTop w:val="0"/>
                              <w:marBottom w:val="0"/>
                              <w:divBdr>
                                <w:top w:val="none" w:sz="0" w:space="0" w:color="auto"/>
                                <w:left w:val="none" w:sz="0" w:space="0" w:color="auto"/>
                                <w:bottom w:val="none" w:sz="0" w:space="0" w:color="auto"/>
                                <w:right w:val="none" w:sz="0" w:space="0" w:color="auto"/>
                              </w:divBdr>
                            </w:div>
                            <w:div w:id="1520119833">
                              <w:marLeft w:val="640"/>
                              <w:marRight w:val="0"/>
                              <w:marTop w:val="0"/>
                              <w:marBottom w:val="0"/>
                              <w:divBdr>
                                <w:top w:val="none" w:sz="0" w:space="0" w:color="auto"/>
                                <w:left w:val="none" w:sz="0" w:space="0" w:color="auto"/>
                                <w:bottom w:val="none" w:sz="0" w:space="0" w:color="auto"/>
                                <w:right w:val="none" w:sz="0" w:space="0" w:color="auto"/>
                              </w:divBdr>
                            </w:div>
                            <w:div w:id="1590767674">
                              <w:marLeft w:val="640"/>
                              <w:marRight w:val="0"/>
                              <w:marTop w:val="0"/>
                              <w:marBottom w:val="0"/>
                              <w:divBdr>
                                <w:top w:val="none" w:sz="0" w:space="0" w:color="auto"/>
                                <w:left w:val="none" w:sz="0" w:space="0" w:color="auto"/>
                                <w:bottom w:val="none" w:sz="0" w:space="0" w:color="auto"/>
                                <w:right w:val="none" w:sz="0" w:space="0" w:color="auto"/>
                              </w:divBdr>
                            </w:div>
                            <w:div w:id="2107916284">
                              <w:marLeft w:val="640"/>
                              <w:marRight w:val="0"/>
                              <w:marTop w:val="0"/>
                              <w:marBottom w:val="0"/>
                              <w:divBdr>
                                <w:top w:val="none" w:sz="0" w:space="0" w:color="auto"/>
                                <w:left w:val="none" w:sz="0" w:space="0" w:color="auto"/>
                                <w:bottom w:val="none" w:sz="0" w:space="0" w:color="auto"/>
                                <w:right w:val="none" w:sz="0" w:space="0" w:color="auto"/>
                              </w:divBdr>
                            </w:div>
                            <w:div w:id="115878303">
                              <w:marLeft w:val="640"/>
                              <w:marRight w:val="0"/>
                              <w:marTop w:val="0"/>
                              <w:marBottom w:val="0"/>
                              <w:divBdr>
                                <w:top w:val="none" w:sz="0" w:space="0" w:color="auto"/>
                                <w:left w:val="none" w:sz="0" w:space="0" w:color="auto"/>
                                <w:bottom w:val="none" w:sz="0" w:space="0" w:color="auto"/>
                                <w:right w:val="none" w:sz="0" w:space="0" w:color="auto"/>
                              </w:divBdr>
                            </w:div>
                            <w:div w:id="174077233">
                              <w:marLeft w:val="640"/>
                              <w:marRight w:val="0"/>
                              <w:marTop w:val="0"/>
                              <w:marBottom w:val="0"/>
                              <w:divBdr>
                                <w:top w:val="none" w:sz="0" w:space="0" w:color="auto"/>
                                <w:left w:val="none" w:sz="0" w:space="0" w:color="auto"/>
                                <w:bottom w:val="none" w:sz="0" w:space="0" w:color="auto"/>
                                <w:right w:val="none" w:sz="0" w:space="0" w:color="auto"/>
                              </w:divBdr>
                            </w:div>
                            <w:div w:id="2000771027">
                              <w:marLeft w:val="640"/>
                              <w:marRight w:val="0"/>
                              <w:marTop w:val="0"/>
                              <w:marBottom w:val="0"/>
                              <w:divBdr>
                                <w:top w:val="none" w:sz="0" w:space="0" w:color="auto"/>
                                <w:left w:val="none" w:sz="0" w:space="0" w:color="auto"/>
                                <w:bottom w:val="none" w:sz="0" w:space="0" w:color="auto"/>
                                <w:right w:val="none" w:sz="0" w:space="0" w:color="auto"/>
                              </w:divBdr>
                            </w:div>
                            <w:div w:id="1204829135">
                              <w:marLeft w:val="640"/>
                              <w:marRight w:val="0"/>
                              <w:marTop w:val="0"/>
                              <w:marBottom w:val="0"/>
                              <w:divBdr>
                                <w:top w:val="none" w:sz="0" w:space="0" w:color="auto"/>
                                <w:left w:val="none" w:sz="0" w:space="0" w:color="auto"/>
                                <w:bottom w:val="none" w:sz="0" w:space="0" w:color="auto"/>
                                <w:right w:val="none" w:sz="0" w:space="0" w:color="auto"/>
                              </w:divBdr>
                            </w:div>
                            <w:div w:id="659239430">
                              <w:marLeft w:val="640"/>
                              <w:marRight w:val="0"/>
                              <w:marTop w:val="0"/>
                              <w:marBottom w:val="0"/>
                              <w:divBdr>
                                <w:top w:val="none" w:sz="0" w:space="0" w:color="auto"/>
                                <w:left w:val="none" w:sz="0" w:space="0" w:color="auto"/>
                                <w:bottom w:val="none" w:sz="0" w:space="0" w:color="auto"/>
                                <w:right w:val="none" w:sz="0" w:space="0" w:color="auto"/>
                              </w:divBdr>
                            </w:div>
                            <w:div w:id="195585183">
                              <w:marLeft w:val="640"/>
                              <w:marRight w:val="0"/>
                              <w:marTop w:val="0"/>
                              <w:marBottom w:val="0"/>
                              <w:divBdr>
                                <w:top w:val="none" w:sz="0" w:space="0" w:color="auto"/>
                                <w:left w:val="none" w:sz="0" w:space="0" w:color="auto"/>
                                <w:bottom w:val="none" w:sz="0" w:space="0" w:color="auto"/>
                                <w:right w:val="none" w:sz="0" w:space="0" w:color="auto"/>
                              </w:divBdr>
                            </w:div>
                            <w:div w:id="789326034">
                              <w:marLeft w:val="640"/>
                              <w:marRight w:val="0"/>
                              <w:marTop w:val="0"/>
                              <w:marBottom w:val="0"/>
                              <w:divBdr>
                                <w:top w:val="none" w:sz="0" w:space="0" w:color="auto"/>
                                <w:left w:val="none" w:sz="0" w:space="0" w:color="auto"/>
                                <w:bottom w:val="none" w:sz="0" w:space="0" w:color="auto"/>
                                <w:right w:val="none" w:sz="0" w:space="0" w:color="auto"/>
                              </w:divBdr>
                            </w:div>
                            <w:div w:id="1981567802">
                              <w:marLeft w:val="640"/>
                              <w:marRight w:val="0"/>
                              <w:marTop w:val="0"/>
                              <w:marBottom w:val="0"/>
                              <w:divBdr>
                                <w:top w:val="none" w:sz="0" w:space="0" w:color="auto"/>
                                <w:left w:val="none" w:sz="0" w:space="0" w:color="auto"/>
                                <w:bottom w:val="none" w:sz="0" w:space="0" w:color="auto"/>
                                <w:right w:val="none" w:sz="0" w:space="0" w:color="auto"/>
                              </w:divBdr>
                            </w:div>
                            <w:div w:id="1609775672">
                              <w:marLeft w:val="640"/>
                              <w:marRight w:val="0"/>
                              <w:marTop w:val="0"/>
                              <w:marBottom w:val="0"/>
                              <w:divBdr>
                                <w:top w:val="none" w:sz="0" w:space="0" w:color="auto"/>
                                <w:left w:val="none" w:sz="0" w:space="0" w:color="auto"/>
                                <w:bottom w:val="none" w:sz="0" w:space="0" w:color="auto"/>
                                <w:right w:val="none" w:sz="0" w:space="0" w:color="auto"/>
                              </w:divBdr>
                            </w:div>
                            <w:div w:id="1275790063">
                              <w:marLeft w:val="640"/>
                              <w:marRight w:val="0"/>
                              <w:marTop w:val="0"/>
                              <w:marBottom w:val="0"/>
                              <w:divBdr>
                                <w:top w:val="none" w:sz="0" w:space="0" w:color="auto"/>
                                <w:left w:val="none" w:sz="0" w:space="0" w:color="auto"/>
                                <w:bottom w:val="none" w:sz="0" w:space="0" w:color="auto"/>
                                <w:right w:val="none" w:sz="0" w:space="0" w:color="auto"/>
                              </w:divBdr>
                            </w:div>
                            <w:div w:id="2104570758">
                              <w:marLeft w:val="640"/>
                              <w:marRight w:val="0"/>
                              <w:marTop w:val="0"/>
                              <w:marBottom w:val="0"/>
                              <w:divBdr>
                                <w:top w:val="none" w:sz="0" w:space="0" w:color="auto"/>
                                <w:left w:val="none" w:sz="0" w:space="0" w:color="auto"/>
                                <w:bottom w:val="none" w:sz="0" w:space="0" w:color="auto"/>
                                <w:right w:val="none" w:sz="0" w:space="0" w:color="auto"/>
                              </w:divBdr>
                            </w:div>
                            <w:div w:id="1747219997">
                              <w:marLeft w:val="640"/>
                              <w:marRight w:val="0"/>
                              <w:marTop w:val="0"/>
                              <w:marBottom w:val="0"/>
                              <w:divBdr>
                                <w:top w:val="none" w:sz="0" w:space="0" w:color="auto"/>
                                <w:left w:val="none" w:sz="0" w:space="0" w:color="auto"/>
                                <w:bottom w:val="none" w:sz="0" w:space="0" w:color="auto"/>
                                <w:right w:val="none" w:sz="0" w:space="0" w:color="auto"/>
                              </w:divBdr>
                            </w:div>
                            <w:div w:id="1628391196">
                              <w:marLeft w:val="640"/>
                              <w:marRight w:val="0"/>
                              <w:marTop w:val="0"/>
                              <w:marBottom w:val="0"/>
                              <w:divBdr>
                                <w:top w:val="none" w:sz="0" w:space="0" w:color="auto"/>
                                <w:left w:val="none" w:sz="0" w:space="0" w:color="auto"/>
                                <w:bottom w:val="none" w:sz="0" w:space="0" w:color="auto"/>
                                <w:right w:val="none" w:sz="0" w:space="0" w:color="auto"/>
                              </w:divBdr>
                            </w:div>
                            <w:div w:id="973019838">
                              <w:marLeft w:val="640"/>
                              <w:marRight w:val="0"/>
                              <w:marTop w:val="0"/>
                              <w:marBottom w:val="0"/>
                              <w:divBdr>
                                <w:top w:val="none" w:sz="0" w:space="0" w:color="auto"/>
                                <w:left w:val="none" w:sz="0" w:space="0" w:color="auto"/>
                                <w:bottom w:val="none" w:sz="0" w:space="0" w:color="auto"/>
                                <w:right w:val="none" w:sz="0" w:space="0" w:color="auto"/>
                              </w:divBdr>
                            </w:div>
                            <w:div w:id="1591423889">
                              <w:marLeft w:val="640"/>
                              <w:marRight w:val="0"/>
                              <w:marTop w:val="0"/>
                              <w:marBottom w:val="0"/>
                              <w:divBdr>
                                <w:top w:val="none" w:sz="0" w:space="0" w:color="auto"/>
                                <w:left w:val="none" w:sz="0" w:space="0" w:color="auto"/>
                                <w:bottom w:val="none" w:sz="0" w:space="0" w:color="auto"/>
                                <w:right w:val="none" w:sz="0" w:space="0" w:color="auto"/>
                              </w:divBdr>
                            </w:div>
                            <w:div w:id="1028138164">
                              <w:marLeft w:val="640"/>
                              <w:marRight w:val="0"/>
                              <w:marTop w:val="0"/>
                              <w:marBottom w:val="0"/>
                              <w:divBdr>
                                <w:top w:val="none" w:sz="0" w:space="0" w:color="auto"/>
                                <w:left w:val="none" w:sz="0" w:space="0" w:color="auto"/>
                                <w:bottom w:val="none" w:sz="0" w:space="0" w:color="auto"/>
                                <w:right w:val="none" w:sz="0" w:space="0" w:color="auto"/>
                              </w:divBdr>
                            </w:div>
                            <w:div w:id="32583995">
                              <w:marLeft w:val="640"/>
                              <w:marRight w:val="0"/>
                              <w:marTop w:val="0"/>
                              <w:marBottom w:val="0"/>
                              <w:divBdr>
                                <w:top w:val="none" w:sz="0" w:space="0" w:color="auto"/>
                                <w:left w:val="none" w:sz="0" w:space="0" w:color="auto"/>
                                <w:bottom w:val="none" w:sz="0" w:space="0" w:color="auto"/>
                                <w:right w:val="none" w:sz="0" w:space="0" w:color="auto"/>
                              </w:divBdr>
                            </w:div>
                            <w:div w:id="971907972">
                              <w:marLeft w:val="640"/>
                              <w:marRight w:val="0"/>
                              <w:marTop w:val="0"/>
                              <w:marBottom w:val="0"/>
                              <w:divBdr>
                                <w:top w:val="none" w:sz="0" w:space="0" w:color="auto"/>
                                <w:left w:val="none" w:sz="0" w:space="0" w:color="auto"/>
                                <w:bottom w:val="none" w:sz="0" w:space="0" w:color="auto"/>
                                <w:right w:val="none" w:sz="0" w:space="0" w:color="auto"/>
                              </w:divBdr>
                            </w:div>
                            <w:div w:id="1374229325">
                              <w:marLeft w:val="640"/>
                              <w:marRight w:val="0"/>
                              <w:marTop w:val="0"/>
                              <w:marBottom w:val="0"/>
                              <w:divBdr>
                                <w:top w:val="none" w:sz="0" w:space="0" w:color="auto"/>
                                <w:left w:val="none" w:sz="0" w:space="0" w:color="auto"/>
                                <w:bottom w:val="none" w:sz="0" w:space="0" w:color="auto"/>
                                <w:right w:val="none" w:sz="0" w:space="0" w:color="auto"/>
                              </w:divBdr>
                            </w:div>
                            <w:div w:id="1863207137">
                              <w:marLeft w:val="640"/>
                              <w:marRight w:val="0"/>
                              <w:marTop w:val="0"/>
                              <w:marBottom w:val="0"/>
                              <w:divBdr>
                                <w:top w:val="none" w:sz="0" w:space="0" w:color="auto"/>
                                <w:left w:val="none" w:sz="0" w:space="0" w:color="auto"/>
                                <w:bottom w:val="none" w:sz="0" w:space="0" w:color="auto"/>
                                <w:right w:val="none" w:sz="0" w:space="0" w:color="auto"/>
                              </w:divBdr>
                            </w:div>
                            <w:div w:id="176770657">
                              <w:marLeft w:val="640"/>
                              <w:marRight w:val="0"/>
                              <w:marTop w:val="0"/>
                              <w:marBottom w:val="0"/>
                              <w:divBdr>
                                <w:top w:val="none" w:sz="0" w:space="0" w:color="auto"/>
                                <w:left w:val="none" w:sz="0" w:space="0" w:color="auto"/>
                                <w:bottom w:val="none" w:sz="0" w:space="0" w:color="auto"/>
                                <w:right w:val="none" w:sz="0" w:space="0" w:color="auto"/>
                              </w:divBdr>
                            </w:div>
                            <w:div w:id="749279072">
                              <w:marLeft w:val="640"/>
                              <w:marRight w:val="0"/>
                              <w:marTop w:val="0"/>
                              <w:marBottom w:val="0"/>
                              <w:divBdr>
                                <w:top w:val="none" w:sz="0" w:space="0" w:color="auto"/>
                                <w:left w:val="none" w:sz="0" w:space="0" w:color="auto"/>
                                <w:bottom w:val="none" w:sz="0" w:space="0" w:color="auto"/>
                                <w:right w:val="none" w:sz="0" w:space="0" w:color="auto"/>
                              </w:divBdr>
                            </w:div>
                            <w:div w:id="634027139">
                              <w:marLeft w:val="640"/>
                              <w:marRight w:val="0"/>
                              <w:marTop w:val="0"/>
                              <w:marBottom w:val="0"/>
                              <w:divBdr>
                                <w:top w:val="none" w:sz="0" w:space="0" w:color="auto"/>
                                <w:left w:val="none" w:sz="0" w:space="0" w:color="auto"/>
                                <w:bottom w:val="none" w:sz="0" w:space="0" w:color="auto"/>
                                <w:right w:val="none" w:sz="0" w:space="0" w:color="auto"/>
                              </w:divBdr>
                            </w:div>
                            <w:div w:id="1542522656">
                              <w:marLeft w:val="640"/>
                              <w:marRight w:val="0"/>
                              <w:marTop w:val="0"/>
                              <w:marBottom w:val="0"/>
                              <w:divBdr>
                                <w:top w:val="none" w:sz="0" w:space="0" w:color="auto"/>
                                <w:left w:val="none" w:sz="0" w:space="0" w:color="auto"/>
                                <w:bottom w:val="none" w:sz="0" w:space="0" w:color="auto"/>
                                <w:right w:val="none" w:sz="0" w:space="0" w:color="auto"/>
                              </w:divBdr>
                            </w:div>
                            <w:div w:id="136529914">
                              <w:marLeft w:val="640"/>
                              <w:marRight w:val="0"/>
                              <w:marTop w:val="0"/>
                              <w:marBottom w:val="0"/>
                              <w:divBdr>
                                <w:top w:val="none" w:sz="0" w:space="0" w:color="auto"/>
                                <w:left w:val="none" w:sz="0" w:space="0" w:color="auto"/>
                                <w:bottom w:val="none" w:sz="0" w:space="0" w:color="auto"/>
                                <w:right w:val="none" w:sz="0" w:space="0" w:color="auto"/>
                              </w:divBdr>
                            </w:div>
                            <w:div w:id="63836880">
                              <w:marLeft w:val="640"/>
                              <w:marRight w:val="0"/>
                              <w:marTop w:val="0"/>
                              <w:marBottom w:val="0"/>
                              <w:divBdr>
                                <w:top w:val="none" w:sz="0" w:space="0" w:color="auto"/>
                                <w:left w:val="none" w:sz="0" w:space="0" w:color="auto"/>
                                <w:bottom w:val="none" w:sz="0" w:space="0" w:color="auto"/>
                                <w:right w:val="none" w:sz="0" w:space="0" w:color="auto"/>
                              </w:divBdr>
                            </w:div>
                            <w:div w:id="745150381">
                              <w:marLeft w:val="640"/>
                              <w:marRight w:val="0"/>
                              <w:marTop w:val="0"/>
                              <w:marBottom w:val="0"/>
                              <w:divBdr>
                                <w:top w:val="none" w:sz="0" w:space="0" w:color="auto"/>
                                <w:left w:val="none" w:sz="0" w:space="0" w:color="auto"/>
                                <w:bottom w:val="none" w:sz="0" w:space="0" w:color="auto"/>
                                <w:right w:val="none" w:sz="0" w:space="0" w:color="auto"/>
                              </w:divBdr>
                            </w:div>
                            <w:div w:id="1108617362">
                              <w:marLeft w:val="640"/>
                              <w:marRight w:val="0"/>
                              <w:marTop w:val="0"/>
                              <w:marBottom w:val="0"/>
                              <w:divBdr>
                                <w:top w:val="none" w:sz="0" w:space="0" w:color="auto"/>
                                <w:left w:val="none" w:sz="0" w:space="0" w:color="auto"/>
                                <w:bottom w:val="none" w:sz="0" w:space="0" w:color="auto"/>
                                <w:right w:val="none" w:sz="0" w:space="0" w:color="auto"/>
                              </w:divBdr>
                            </w:div>
                            <w:div w:id="2042048224">
                              <w:marLeft w:val="640"/>
                              <w:marRight w:val="0"/>
                              <w:marTop w:val="0"/>
                              <w:marBottom w:val="0"/>
                              <w:divBdr>
                                <w:top w:val="none" w:sz="0" w:space="0" w:color="auto"/>
                                <w:left w:val="none" w:sz="0" w:space="0" w:color="auto"/>
                                <w:bottom w:val="none" w:sz="0" w:space="0" w:color="auto"/>
                                <w:right w:val="none" w:sz="0" w:space="0" w:color="auto"/>
                              </w:divBdr>
                            </w:div>
                            <w:div w:id="278268643">
                              <w:marLeft w:val="640"/>
                              <w:marRight w:val="0"/>
                              <w:marTop w:val="0"/>
                              <w:marBottom w:val="0"/>
                              <w:divBdr>
                                <w:top w:val="none" w:sz="0" w:space="0" w:color="auto"/>
                                <w:left w:val="none" w:sz="0" w:space="0" w:color="auto"/>
                                <w:bottom w:val="none" w:sz="0" w:space="0" w:color="auto"/>
                                <w:right w:val="none" w:sz="0" w:space="0" w:color="auto"/>
                              </w:divBdr>
                            </w:div>
                            <w:div w:id="1068962750">
                              <w:marLeft w:val="640"/>
                              <w:marRight w:val="0"/>
                              <w:marTop w:val="0"/>
                              <w:marBottom w:val="0"/>
                              <w:divBdr>
                                <w:top w:val="none" w:sz="0" w:space="0" w:color="auto"/>
                                <w:left w:val="none" w:sz="0" w:space="0" w:color="auto"/>
                                <w:bottom w:val="none" w:sz="0" w:space="0" w:color="auto"/>
                                <w:right w:val="none" w:sz="0" w:space="0" w:color="auto"/>
                              </w:divBdr>
                            </w:div>
                            <w:div w:id="1174228487">
                              <w:marLeft w:val="640"/>
                              <w:marRight w:val="0"/>
                              <w:marTop w:val="0"/>
                              <w:marBottom w:val="0"/>
                              <w:divBdr>
                                <w:top w:val="none" w:sz="0" w:space="0" w:color="auto"/>
                                <w:left w:val="none" w:sz="0" w:space="0" w:color="auto"/>
                                <w:bottom w:val="none" w:sz="0" w:space="0" w:color="auto"/>
                                <w:right w:val="none" w:sz="0" w:space="0" w:color="auto"/>
                              </w:divBdr>
                            </w:div>
                            <w:div w:id="1529565936">
                              <w:marLeft w:val="640"/>
                              <w:marRight w:val="0"/>
                              <w:marTop w:val="0"/>
                              <w:marBottom w:val="0"/>
                              <w:divBdr>
                                <w:top w:val="none" w:sz="0" w:space="0" w:color="auto"/>
                                <w:left w:val="none" w:sz="0" w:space="0" w:color="auto"/>
                                <w:bottom w:val="none" w:sz="0" w:space="0" w:color="auto"/>
                                <w:right w:val="none" w:sz="0" w:space="0" w:color="auto"/>
                              </w:divBdr>
                            </w:div>
                            <w:div w:id="570505689">
                              <w:marLeft w:val="640"/>
                              <w:marRight w:val="0"/>
                              <w:marTop w:val="0"/>
                              <w:marBottom w:val="0"/>
                              <w:divBdr>
                                <w:top w:val="none" w:sz="0" w:space="0" w:color="auto"/>
                                <w:left w:val="none" w:sz="0" w:space="0" w:color="auto"/>
                                <w:bottom w:val="none" w:sz="0" w:space="0" w:color="auto"/>
                                <w:right w:val="none" w:sz="0" w:space="0" w:color="auto"/>
                              </w:divBdr>
                            </w:div>
                            <w:div w:id="393506539">
                              <w:marLeft w:val="640"/>
                              <w:marRight w:val="0"/>
                              <w:marTop w:val="0"/>
                              <w:marBottom w:val="0"/>
                              <w:divBdr>
                                <w:top w:val="none" w:sz="0" w:space="0" w:color="auto"/>
                                <w:left w:val="none" w:sz="0" w:space="0" w:color="auto"/>
                                <w:bottom w:val="none" w:sz="0" w:space="0" w:color="auto"/>
                                <w:right w:val="none" w:sz="0" w:space="0" w:color="auto"/>
                              </w:divBdr>
                            </w:div>
                            <w:div w:id="603995782">
                              <w:marLeft w:val="640"/>
                              <w:marRight w:val="0"/>
                              <w:marTop w:val="0"/>
                              <w:marBottom w:val="0"/>
                              <w:divBdr>
                                <w:top w:val="none" w:sz="0" w:space="0" w:color="auto"/>
                                <w:left w:val="none" w:sz="0" w:space="0" w:color="auto"/>
                                <w:bottom w:val="none" w:sz="0" w:space="0" w:color="auto"/>
                                <w:right w:val="none" w:sz="0" w:space="0" w:color="auto"/>
                              </w:divBdr>
                            </w:div>
                            <w:div w:id="1027490553">
                              <w:marLeft w:val="640"/>
                              <w:marRight w:val="0"/>
                              <w:marTop w:val="0"/>
                              <w:marBottom w:val="0"/>
                              <w:divBdr>
                                <w:top w:val="none" w:sz="0" w:space="0" w:color="auto"/>
                                <w:left w:val="none" w:sz="0" w:space="0" w:color="auto"/>
                                <w:bottom w:val="none" w:sz="0" w:space="0" w:color="auto"/>
                                <w:right w:val="none" w:sz="0" w:space="0" w:color="auto"/>
                              </w:divBdr>
                            </w:div>
                            <w:div w:id="449010160">
                              <w:marLeft w:val="640"/>
                              <w:marRight w:val="0"/>
                              <w:marTop w:val="0"/>
                              <w:marBottom w:val="0"/>
                              <w:divBdr>
                                <w:top w:val="none" w:sz="0" w:space="0" w:color="auto"/>
                                <w:left w:val="none" w:sz="0" w:space="0" w:color="auto"/>
                                <w:bottom w:val="none" w:sz="0" w:space="0" w:color="auto"/>
                                <w:right w:val="none" w:sz="0" w:space="0" w:color="auto"/>
                              </w:divBdr>
                            </w:div>
                            <w:div w:id="568733530">
                              <w:marLeft w:val="640"/>
                              <w:marRight w:val="0"/>
                              <w:marTop w:val="0"/>
                              <w:marBottom w:val="0"/>
                              <w:divBdr>
                                <w:top w:val="none" w:sz="0" w:space="0" w:color="auto"/>
                                <w:left w:val="none" w:sz="0" w:space="0" w:color="auto"/>
                                <w:bottom w:val="none" w:sz="0" w:space="0" w:color="auto"/>
                                <w:right w:val="none" w:sz="0" w:space="0" w:color="auto"/>
                              </w:divBdr>
                            </w:div>
                            <w:div w:id="506990611">
                              <w:marLeft w:val="640"/>
                              <w:marRight w:val="0"/>
                              <w:marTop w:val="0"/>
                              <w:marBottom w:val="0"/>
                              <w:divBdr>
                                <w:top w:val="none" w:sz="0" w:space="0" w:color="auto"/>
                                <w:left w:val="none" w:sz="0" w:space="0" w:color="auto"/>
                                <w:bottom w:val="none" w:sz="0" w:space="0" w:color="auto"/>
                                <w:right w:val="none" w:sz="0" w:space="0" w:color="auto"/>
                              </w:divBdr>
                            </w:div>
                            <w:div w:id="2046176517">
                              <w:marLeft w:val="640"/>
                              <w:marRight w:val="0"/>
                              <w:marTop w:val="0"/>
                              <w:marBottom w:val="0"/>
                              <w:divBdr>
                                <w:top w:val="none" w:sz="0" w:space="0" w:color="auto"/>
                                <w:left w:val="none" w:sz="0" w:space="0" w:color="auto"/>
                                <w:bottom w:val="none" w:sz="0" w:space="0" w:color="auto"/>
                                <w:right w:val="none" w:sz="0" w:space="0" w:color="auto"/>
                              </w:divBdr>
                            </w:div>
                            <w:div w:id="919290139">
                              <w:marLeft w:val="640"/>
                              <w:marRight w:val="0"/>
                              <w:marTop w:val="0"/>
                              <w:marBottom w:val="0"/>
                              <w:divBdr>
                                <w:top w:val="none" w:sz="0" w:space="0" w:color="auto"/>
                                <w:left w:val="none" w:sz="0" w:space="0" w:color="auto"/>
                                <w:bottom w:val="none" w:sz="0" w:space="0" w:color="auto"/>
                                <w:right w:val="none" w:sz="0" w:space="0" w:color="auto"/>
                              </w:divBdr>
                            </w:div>
                            <w:div w:id="1134984666">
                              <w:marLeft w:val="640"/>
                              <w:marRight w:val="0"/>
                              <w:marTop w:val="0"/>
                              <w:marBottom w:val="0"/>
                              <w:divBdr>
                                <w:top w:val="none" w:sz="0" w:space="0" w:color="auto"/>
                                <w:left w:val="none" w:sz="0" w:space="0" w:color="auto"/>
                                <w:bottom w:val="none" w:sz="0" w:space="0" w:color="auto"/>
                                <w:right w:val="none" w:sz="0" w:space="0" w:color="auto"/>
                              </w:divBdr>
                            </w:div>
                            <w:div w:id="370231997">
                              <w:marLeft w:val="640"/>
                              <w:marRight w:val="0"/>
                              <w:marTop w:val="0"/>
                              <w:marBottom w:val="0"/>
                              <w:divBdr>
                                <w:top w:val="none" w:sz="0" w:space="0" w:color="auto"/>
                                <w:left w:val="none" w:sz="0" w:space="0" w:color="auto"/>
                                <w:bottom w:val="none" w:sz="0" w:space="0" w:color="auto"/>
                                <w:right w:val="none" w:sz="0" w:space="0" w:color="auto"/>
                              </w:divBdr>
                            </w:div>
                            <w:div w:id="1164667174">
                              <w:marLeft w:val="640"/>
                              <w:marRight w:val="0"/>
                              <w:marTop w:val="0"/>
                              <w:marBottom w:val="0"/>
                              <w:divBdr>
                                <w:top w:val="none" w:sz="0" w:space="0" w:color="auto"/>
                                <w:left w:val="none" w:sz="0" w:space="0" w:color="auto"/>
                                <w:bottom w:val="none" w:sz="0" w:space="0" w:color="auto"/>
                                <w:right w:val="none" w:sz="0" w:space="0" w:color="auto"/>
                              </w:divBdr>
                            </w:div>
                            <w:div w:id="95831549">
                              <w:marLeft w:val="640"/>
                              <w:marRight w:val="0"/>
                              <w:marTop w:val="0"/>
                              <w:marBottom w:val="0"/>
                              <w:divBdr>
                                <w:top w:val="none" w:sz="0" w:space="0" w:color="auto"/>
                                <w:left w:val="none" w:sz="0" w:space="0" w:color="auto"/>
                                <w:bottom w:val="none" w:sz="0" w:space="0" w:color="auto"/>
                                <w:right w:val="none" w:sz="0" w:space="0" w:color="auto"/>
                              </w:divBdr>
                            </w:div>
                            <w:div w:id="1234320263">
                              <w:marLeft w:val="640"/>
                              <w:marRight w:val="0"/>
                              <w:marTop w:val="0"/>
                              <w:marBottom w:val="0"/>
                              <w:divBdr>
                                <w:top w:val="none" w:sz="0" w:space="0" w:color="auto"/>
                                <w:left w:val="none" w:sz="0" w:space="0" w:color="auto"/>
                                <w:bottom w:val="none" w:sz="0" w:space="0" w:color="auto"/>
                                <w:right w:val="none" w:sz="0" w:space="0" w:color="auto"/>
                              </w:divBdr>
                            </w:div>
                            <w:div w:id="88888039">
                              <w:marLeft w:val="640"/>
                              <w:marRight w:val="0"/>
                              <w:marTop w:val="0"/>
                              <w:marBottom w:val="0"/>
                              <w:divBdr>
                                <w:top w:val="none" w:sz="0" w:space="0" w:color="auto"/>
                                <w:left w:val="none" w:sz="0" w:space="0" w:color="auto"/>
                                <w:bottom w:val="none" w:sz="0" w:space="0" w:color="auto"/>
                                <w:right w:val="none" w:sz="0" w:space="0" w:color="auto"/>
                              </w:divBdr>
                            </w:div>
                            <w:div w:id="1290011825">
                              <w:marLeft w:val="640"/>
                              <w:marRight w:val="0"/>
                              <w:marTop w:val="0"/>
                              <w:marBottom w:val="0"/>
                              <w:divBdr>
                                <w:top w:val="none" w:sz="0" w:space="0" w:color="auto"/>
                                <w:left w:val="none" w:sz="0" w:space="0" w:color="auto"/>
                                <w:bottom w:val="none" w:sz="0" w:space="0" w:color="auto"/>
                                <w:right w:val="none" w:sz="0" w:space="0" w:color="auto"/>
                              </w:divBdr>
                            </w:div>
                            <w:div w:id="1327585322">
                              <w:marLeft w:val="640"/>
                              <w:marRight w:val="0"/>
                              <w:marTop w:val="0"/>
                              <w:marBottom w:val="0"/>
                              <w:divBdr>
                                <w:top w:val="none" w:sz="0" w:space="0" w:color="auto"/>
                                <w:left w:val="none" w:sz="0" w:space="0" w:color="auto"/>
                                <w:bottom w:val="none" w:sz="0" w:space="0" w:color="auto"/>
                                <w:right w:val="none" w:sz="0" w:space="0" w:color="auto"/>
                              </w:divBdr>
                            </w:div>
                            <w:div w:id="277761059">
                              <w:marLeft w:val="640"/>
                              <w:marRight w:val="0"/>
                              <w:marTop w:val="0"/>
                              <w:marBottom w:val="0"/>
                              <w:divBdr>
                                <w:top w:val="none" w:sz="0" w:space="0" w:color="auto"/>
                                <w:left w:val="none" w:sz="0" w:space="0" w:color="auto"/>
                                <w:bottom w:val="none" w:sz="0" w:space="0" w:color="auto"/>
                                <w:right w:val="none" w:sz="0" w:space="0" w:color="auto"/>
                              </w:divBdr>
                            </w:div>
                            <w:div w:id="13574594">
                              <w:marLeft w:val="640"/>
                              <w:marRight w:val="0"/>
                              <w:marTop w:val="0"/>
                              <w:marBottom w:val="0"/>
                              <w:divBdr>
                                <w:top w:val="none" w:sz="0" w:space="0" w:color="auto"/>
                                <w:left w:val="none" w:sz="0" w:space="0" w:color="auto"/>
                                <w:bottom w:val="none" w:sz="0" w:space="0" w:color="auto"/>
                                <w:right w:val="none" w:sz="0" w:space="0" w:color="auto"/>
                              </w:divBdr>
                            </w:div>
                            <w:div w:id="597912279">
                              <w:marLeft w:val="640"/>
                              <w:marRight w:val="0"/>
                              <w:marTop w:val="0"/>
                              <w:marBottom w:val="0"/>
                              <w:divBdr>
                                <w:top w:val="none" w:sz="0" w:space="0" w:color="auto"/>
                                <w:left w:val="none" w:sz="0" w:space="0" w:color="auto"/>
                                <w:bottom w:val="none" w:sz="0" w:space="0" w:color="auto"/>
                                <w:right w:val="none" w:sz="0" w:space="0" w:color="auto"/>
                              </w:divBdr>
                            </w:div>
                            <w:div w:id="521549813">
                              <w:marLeft w:val="640"/>
                              <w:marRight w:val="0"/>
                              <w:marTop w:val="0"/>
                              <w:marBottom w:val="0"/>
                              <w:divBdr>
                                <w:top w:val="none" w:sz="0" w:space="0" w:color="auto"/>
                                <w:left w:val="none" w:sz="0" w:space="0" w:color="auto"/>
                                <w:bottom w:val="none" w:sz="0" w:space="0" w:color="auto"/>
                                <w:right w:val="none" w:sz="0" w:space="0" w:color="auto"/>
                              </w:divBdr>
                            </w:div>
                            <w:div w:id="2075394076">
                              <w:marLeft w:val="640"/>
                              <w:marRight w:val="0"/>
                              <w:marTop w:val="0"/>
                              <w:marBottom w:val="0"/>
                              <w:divBdr>
                                <w:top w:val="none" w:sz="0" w:space="0" w:color="auto"/>
                                <w:left w:val="none" w:sz="0" w:space="0" w:color="auto"/>
                                <w:bottom w:val="none" w:sz="0" w:space="0" w:color="auto"/>
                                <w:right w:val="none" w:sz="0" w:space="0" w:color="auto"/>
                              </w:divBdr>
                            </w:div>
                            <w:div w:id="1306203868">
                              <w:marLeft w:val="640"/>
                              <w:marRight w:val="0"/>
                              <w:marTop w:val="0"/>
                              <w:marBottom w:val="0"/>
                              <w:divBdr>
                                <w:top w:val="none" w:sz="0" w:space="0" w:color="auto"/>
                                <w:left w:val="none" w:sz="0" w:space="0" w:color="auto"/>
                                <w:bottom w:val="none" w:sz="0" w:space="0" w:color="auto"/>
                                <w:right w:val="none" w:sz="0" w:space="0" w:color="auto"/>
                              </w:divBdr>
                            </w:div>
                            <w:div w:id="2136174963">
                              <w:marLeft w:val="640"/>
                              <w:marRight w:val="0"/>
                              <w:marTop w:val="0"/>
                              <w:marBottom w:val="0"/>
                              <w:divBdr>
                                <w:top w:val="none" w:sz="0" w:space="0" w:color="auto"/>
                                <w:left w:val="none" w:sz="0" w:space="0" w:color="auto"/>
                                <w:bottom w:val="none" w:sz="0" w:space="0" w:color="auto"/>
                                <w:right w:val="none" w:sz="0" w:space="0" w:color="auto"/>
                              </w:divBdr>
                            </w:div>
                            <w:div w:id="218563362">
                              <w:marLeft w:val="640"/>
                              <w:marRight w:val="0"/>
                              <w:marTop w:val="0"/>
                              <w:marBottom w:val="0"/>
                              <w:divBdr>
                                <w:top w:val="none" w:sz="0" w:space="0" w:color="auto"/>
                                <w:left w:val="none" w:sz="0" w:space="0" w:color="auto"/>
                                <w:bottom w:val="none" w:sz="0" w:space="0" w:color="auto"/>
                                <w:right w:val="none" w:sz="0" w:space="0" w:color="auto"/>
                              </w:divBdr>
                            </w:div>
                            <w:div w:id="337123668">
                              <w:marLeft w:val="640"/>
                              <w:marRight w:val="0"/>
                              <w:marTop w:val="0"/>
                              <w:marBottom w:val="0"/>
                              <w:divBdr>
                                <w:top w:val="none" w:sz="0" w:space="0" w:color="auto"/>
                                <w:left w:val="none" w:sz="0" w:space="0" w:color="auto"/>
                                <w:bottom w:val="none" w:sz="0" w:space="0" w:color="auto"/>
                                <w:right w:val="none" w:sz="0" w:space="0" w:color="auto"/>
                              </w:divBdr>
                            </w:div>
                            <w:div w:id="168449963">
                              <w:marLeft w:val="640"/>
                              <w:marRight w:val="0"/>
                              <w:marTop w:val="0"/>
                              <w:marBottom w:val="0"/>
                              <w:divBdr>
                                <w:top w:val="none" w:sz="0" w:space="0" w:color="auto"/>
                                <w:left w:val="none" w:sz="0" w:space="0" w:color="auto"/>
                                <w:bottom w:val="none" w:sz="0" w:space="0" w:color="auto"/>
                                <w:right w:val="none" w:sz="0" w:space="0" w:color="auto"/>
                              </w:divBdr>
                            </w:div>
                            <w:div w:id="1944875683">
                              <w:marLeft w:val="640"/>
                              <w:marRight w:val="0"/>
                              <w:marTop w:val="0"/>
                              <w:marBottom w:val="0"/>
                              <w:divBdr>
                                <w:top w:val="none" w:sz="0" w:space="0" w:color="auto"/>
                                <w:left w:val="none" w:sz="0" w:space="0" w:color="auto"/>
                                <w:bottom w:val="none" w:sz="0" w:space="0" w:color="auto"/>
                                <w:right w:val="none" w:sz="0" w:space="0" w:color="auto"/>
                              </w:divBdr>
                            </w:div>
                            <w:div w:id="1383561097">
                              <w:marLeft w:val="640"/>
                              <w:marRight w:val="0"/>
                              <w:marTop w:val="0"/>
                              <w:marBottom w:val="0"/>
                              <w:divBdr>
                                <w:top w:val="none" w:sz="0" w:space="0" w:color="auto"/>
                                <w:left w:val="none" w:sz="0" w:space="0" w:color="auto"/>
                                <w:bottom w:val="none" w:sz="0" w:space="0" w:color="auto"/>
                                <w:right w:val="none" w:sz="0" w:space="0" w:color="auto"/>
                              </w:divBdr>
                            </w:div>
                            <w:div w:id="1281182279">
                              <w:marLeft w:val="640"/>
                              <w:marRight w:val="0"/>
                              <w:marTop w:val="0"/>
                              <w:marBottom w:val="0"/>
                              <w:divBdr>
                                <w:top w:val="none" w:sz="0" w:space="0" w:color="auto"/>
                                <w:left w:val="none" w:sz="0" w:space="0" w:color="auto"/>
                                <w:bottom w:val="none" w:sz="0" w:space="0" w:color="auto"/>
                                <w:right w:val="none" w:sz="0" w:space="0" w:color="auto"/>
                              </w:divBdr>
                            </w:div>
                            <w:div w:id="2017657932">
                              <w:marLeft w:val="640"/>
                              <w:marRight w:val="0"/>
                              <w:marTop w:val="0"/>
                              <w:marBottom w:val="0"/>
                              <w:divBdr>
                                <w:top w:val="none" w:sz="0" w:space="0" w:color="auto"/>
                                <w:left w:val="none" w:sz="0" w:space="0" w:color="auto"/>
                                <w:bottom w:val="none" w:sz="0" w:space="0" w:color="auto"/>
                                <w:right w:val="none" w:sz="0" w:space="0" w:color="auto"/>
                              </w:divBdr>
                            </w:div>
                            <w:div w:id="1089423149">
                              <w:marLeft w:val="640"/>
                              <w:marRight w:val="0"/>
                              <w:marTop w:val="0"/>
                              <w:marBottom w:val="0"/>
                              <w:divBdr>
                                <w:top w:val="none" w:sz="0" w:space="0" w:color="auto"/>
                                <w:left w:val="none" w:sz="0" w:space="0" w:color="auto"/>
                                <w:bottom w:val="none" w:sz="0" w:space="0" w:color="auto"/>
                                <w:right w:val="none" w:sz="0" w:space="0" w:color="auto"/>
                              </w:divBdr>
                            </w:div>
                            <w:div w:id="296881543">
                              <w:marLeft w:val="640"/>
                              <w:marRight w:val="0"/>
                              <w:marTop w:val="0"/>
                              <w:marBottom w:val="0"/>
                              <w:divBdr>
                                <w:top w:val="none" w:sz="0" w:space="0" w:color="auto"/>
                                <w:left w:val="none" w:sz="0" w:space="0" w:color="auto"/>
                                <w:bottom w:val="none" w:sz="0" w:space="0" w:color="auto"/>
                                <w:right w:val="none" w:sz="0" w:space="0" w:color="auto"/>
                              </w:divBdr>
                            </w:div>
                            <w:div w:id="530921577">
                              <w:marLeft w:val="640"/>
                              <w:marRight w:val="0"/>
                              <w:marTop w:val="0"/>
                              <w:marBottom w:val="0"/>
                              <w:divBdr>
                                <w:top w:val="none" w:sz="0" w:space="0" w:color="auto"/>
                                <w:left w:val="none" w:sz="0" w:space="0" w:color="auto"/>
                                <w:bottom w:val="none" w:sz="0" w:space="0" w:color="auto"/>
                                <w:right w:val="none" w:sz="0" w:space="0" w:color="auto"/>
                              </w:divBdr>
                            </w:div>
                            <w:div w:id="1849825604">
                              <w:marLeft w:val="640"/>
                              <w:marRight w:val="0"/>
                              <w:marTop w:val="0"/>
                              <w:marBottom w:val="0"/>
                              <w:divBdr>
                                <w:top w:val="none" w:sz="0" w:space="0" w:color="auto"/>
                                <w:left w:val="none" w:sz="0" w:space="0" w:color="auto"/>
                                <w:bottom w:val="none" w:sz="0" w:space="0" w:color="auto"/>
                                <w:right w:val="none" w:sz="0" w:space="0" w:color="auto"/>
                              </w:divBdr>
                            </w:div>
                            <w:div w:id="995651036">
                              <w:marLeft w:val="640"/>
                              <w:marRight w:val="0"/>
                              <w:marTop w:val="0"/>
                              <w:marBottom w:val="0"/>
                              <w:divBdr>
                                <w:top w:val="none" w:sz="0" w:space="0" w:color="auto"/>
                                <w:left w:val="none" w:sz="0" w:space="0" w:color="auto"/>
                                <w:bottom w:val="none" w:sz="0" w:space="0" w:color="auto"/>
                                <w:right w:val="none" w:sz="0" w:space="0" w:color="auto"/>
                              </w:divBdr>
                            </w:div>
                            <w:div w:id="1563759887">
                              <w:marLeft w:val="640"/>
                              <w:marRight w:val="0"/>
                              <w:marTop w:val="0"/>
                              <w:marBottom w:val="0"/>
                              <w:divBdr>
                                <w:top w:val="none" w:sz="0" w:space="0" w:color="auto"/>
                                <w:left w:val="none" w:sz="0" w:space="0" w:color="auto"/>
                                <w:bottom w:val="none" w:sz="0" w:space="0" w:color="auto"/>
                                <w:right w:val="none" w:sz="0" w:space="0" w:color="auto"/>
                              </w:divBdr>
                            </w:div>
                            <w:div w:id="180366206">
                              <w:marLeft w:val="640"/>
                              <w:marRight w:val="0"/>
                              <w:marTop w:val="0"/>
                              <w:marBottom w:val="0"/>
                              <w:divBdr>
                                <w:top w:val="none" w:sz="0" w:space="0" w:color="auto"/>
                                <w:left w:val="none" w:sz="0" w:space="0" w:color="auto"/>
                                <w:bottom w:val="none" w:sz="0" w:space="0" w:color="auto"/>
                                <w:right w:val="none" w:sz="0" w:space="0" w:color="auto"/>
                              </w:divBdr>
                            </w:div>
                            <w:div w:id="1028408938">
                              <w:marLeft w:val="640"/>
                              <w:marRight w:val="0"/>
                              <w:marTop w:val="0"/>
                              <w:marBottom w:val="0"/>
                              <w:divBdr>
                                <w:top w:val="none" w:sz="0" w:space="0" w:color="auto"/>
                                <w:left w:val="none" w:sz="0" w:space="0" w:color="auto"/>
                                <w:bottom w:val="none" w:sz="0" w:space="0" w:color="auto"/>
                                <w:right w:val="none" w:sz="0" w:space="0" w:color="auto"/>
                              </w:divBdr>
                            </w:div>
                            <w:div w:id="429012792">
                              <w:marLeft w:val="640"/>
                              <w:marRight w:val="0"/>
                              <w:marTop w:val="0"/>
                              <w:marBottom w:val="0"/>
                              <w:divBdr>
                                <w:top w:val="none" w:sz="0" w:space="0" w:color="auto"/>
                                <w:left w:val="none" w:sz="0" w:space="0" w:color="auto"/>
                                <w:bottom w:val="none" w:sz="0" w:space="0" w:color="auto"/>
                                <w:right w:val="none" w:sz="0" w:space="0" w:color="auto"/>
                              </w:divBdr>
                            </w:div>
                            <w:div w:id="1931739476">
                              <w:marLeft w:val="640"/>
                              <w:marRight w:val="0"/>
                              <w:marTop w:val="0"/>
                              <w:marBottom w:val="0"/>
                              <w:divBdr>
                                <w:top w:val="none" w:sz="0" w:space="0" w:color="auto"/>
                                <w:left w:val="none" w:sz="0" w:space="0" w:color="auto"/>
                                <w:bottom w:val="none" w:sz="0" w:space="0" w:color="auto"/>
                                <w:right w:val="none" w:sz="0" w:space="0" w:color="auto"/>
                              </w:divBdr>
                            </w:div>
                            <w:div w:id="1081829081">
                              <w:marLeft w:val="640"/>
                              <w:marRight w:val="0"/>
                              <w:marTop w:val="0"/>
                              <w:marBottom w:val="0"/>
                              <w:divBdr>
                                <w:top w:val="none" w:sz="0" w:space="0" w:color="auto"/>
                                <w:left w:val="none" w:sz="0" w:space="0" w:color="auto"/>
                                <w:bottom w:val="none" w:sz="0" w:space="0" w:color="auto"/>
                                <w:right w:val="none" w:sz="0" w:space="0" w:color="auto"/>
                              </w:divBdr>
                            </w:div>
                            <w:div w:id="761534753">
                              <w:marLeft w:val="640"/>
                              <w:marRight w:val="0"/>
                              <w:marTop w:val="0"/>
                              <w:marBottom w:val="0"/>
                              <w:divBdr>
                                <w:top w:val="none" w:sz="0" w:space="0" w:color="auto"/>
                                <w:left w:val="none" w:sz="0" w:space="0" w:color="auto"/>
                                <w:bottom w:val="none" w:sz="0" w:space="0" w:color="auto"/>
                                <w:right w:val="none" w:sz="0" w:space="0" w:color="auto"/>
                              </w:divBdr>
                            </w:div>
                            <w:div w:id="307563705">
                              <w:marLeft w:val="640"/>
                              <w:marRight w:val="0"/>
                              <w:marTop w:val="0"/>
                              <w:marBottom w:val="0"/>
                              <w:divBdr>
                                <w:top w:val="none" w:sz="0" w:space="0" w:color="auto"/>
                                <w:left w:val="none" w:sz="0" w:space="0" w:color="auto"/>
                                <w:bottom w:val="none" w:sz="0" w:space="0" w:color="auto"/>
                                <w:right w:val="none" w:sz="0" w:space="0" w:color="auto"/>
                              </w:divBdr>
                            </w:div>
                            <w:div w:id="1522936130">
                              <w:marLeft w:val="640"/>
                              <w:marRight w:val="0"/>
                              <w:marTop w:val="0"/>
                              <w:marBottom w:val="0"/>
                              <w:divBdr>
                                <w:top w:val="none" w:sz="0" w:space="0" w:color="auto"/>
                                <w:left w:val="none" w:sz="0" w:space="0" w:color="auto"/>
                                <w:bottom w:val="none" w:sz="0" w:space="0" w:color="auto"/>
                                <w:right w:val="none" w:sz="0" w:space="0" w:color="auto"/>
                              </w:divBdr>
                            </w:div>
                            <w:div w:id="1719549601">
                              <w:marLeft w:val="640"/>
                              <w:marRight w:val="0"/>
                              <w:marTop w:val="0"/>
                              <w:marBottom w:val="0"/>
                              <w:divBdr>
                                <w:top w:val="none" w:sz="0" w:space="0" w:color="auto"/>
                                <w:left w:val="none" w:sz="0" w:space="0" w:color="auto"/>
                                <w:bottom w:val="none" w:sz="0" w:space="0" w:color="auto"/>
                                <w:right w:val="none" w:sz="0" w:space="0" w:color="auto"/>
                              </w:divBdr>
                            </w:div>
                            <w:div w:id="482813987">
                              <w:marLeft w:val="640"/>
                              <w:marRight w:val="0"/>
                              <w:marTop w:val="0"/>
                              <w:marBottom w:val="0"/>
                              <w:divBdr>
                                <w:top w:val="none" w:sz="0" w:space="0" w:color="auto"/>
                                <w:left w:val="none" w:sz="0" w:space="0" w:color="auto"/>
                                <w:bottom w:val="none" w:sz="0" w:space="0" w:color="auto"/>
                                <w:right w:val="none" w:sz="0" w:space="0" w:color="auto"/>
                              </w:divBdr>
                            </w:div>
                            <w:div w:id="270283059">
                              <w:marLeft w:val="640"/>
                              <w:marRight w:val="0"/>
                              <w:marTop w:val="0"/>
                              <w:marBottom w:val="0"/>
                              <w:divBdr>
                                <w:top w:val="none" w:sz="0" w:space="0" w:color="auto"/>
                                <w:left w:val="none" w:sz="0" w:space="0" w:color="auto"/>
                                <w:bottom w:val="none" w:sz="0" w:space="0" w:color="auto"/>
                                <w:right w:val="none" w:sz="0" w:space="0" w:color="auto"/>
                              </w:divBdr>
                            </w:div>
                            <w:div w:id="295113188">
                              <w:marLeft w:val="640"/>
                              <w:marRight w:val="0"/>
                              <w:marTop w:val="0"/>
                              <w:marBottom w:val="0"/>
                              <w:divBdr>
                                <w:top w:val="none" w:sz="0" w:space="0" w:color="auto"/>
                                <w:left w:val="none" w:sz="0" w:space="0" w:color="auto"/>
                                <w:bottom w:val="none" w:sz="0" w:space="0" w:color="auto"/>
                                <w:right w:val="none" w:sz="0" w:space="0" w:color="auto"/>
                              </w:divBdr>
                            </w:div>
                            <w:div w:id="1225604838">
                              <w:marLeft w:val="640"/>
                              <w:marRight w:val="0"/>
                              <w:marTop w:val="0"/>
                              <w:marBottom w:val="0"/>
                              <w:divBdr>
                                <w:top w:val="none" w:sz="0" w:space="0" w:color="auto"/>
                                <w:left w:val="none" w:sz="0" w:space="0" w:color="auto"/>
                                <w:bottom w:val="none" w:sz="0" w:space="0" w:color="auto"/>
                                <w:right w:val="none" w:sz="0" w:space="0" w:color="auto"/>
                              </w:divBdr>
                            </w:div>
                            <w:div w:id="2142574077">
                              <w:marLeft w:val="640"/>
                              <w:marRight w:val="0"/>
                              <w:marTop w:val="0"/>
                              <w:marBottom w:val="0"/>
                              <w:divBdr>
                                <w:top w:val="none" w:sz="0" w:space="0" w:color="auto"/>
                                <w:left w:val="none" w:sz="0" w:space="0" w:color="auto"/>
                                <w:bottom w:val="none" w:sz="0" w:space="0" w:color="auto"/>
                                <w:right w:val="none" w:sz="0" w:space="0" w:color="auto"/>
                              </w:divBdr>
                            </w:div>
                            <w:div w:id="1588690746">
                              <w:marLeft w:val="640"/>
                              <w:marRight w:val="0"/>
                              <w:marTop w:val="0"/>
                              <w:marBottom w:val="0"/>
                              <w:divBdr>
                                <w:top w:val="none" w:sz="0" w:space="0" w:color="auto"/>
                                <w:left w:val="none" w:sz="0" w:space="0" w:color="auto"/>
                                <w:bottom w:val="none" w:sz="0" w:space="0" w:color="auto"/>
                                <w:right w:val="none" w:sz="0" w:space="0" w:color="auto"/>
                              </w:divBdr>
                            </w:div>
                            <w:div w:id="258803636">
                              <w:marLeft w:val="640"/>
                              <w:marRight w:val="0"/>
                              <w:marTop w:val="0"/>
                              <w:marBottom w:val="0"/>
                              <w:divBdr>
                                <w:top w:val="none" w:sz="0" w:space="0" w:color="auto"/>
                                <w:left w:val="none" w:sz="0" w:space="0" w:color="auto"/>
                                <w:bottom w:val="none" w:sz="0" w:space="0" w:color="auto"/>
                                <w:right w:val="none" w:sz="0" w:space="0" w:color="auto"/>
                              </w:divBdr>
                            </w:div>
                            <w:div w:id="1684281018">
                              <w:marLeft w:val="640"/>
                              <w:marRight w:val="0"/>
                              <w:marTop w:val="0"/>
                              <w:marBottom w:val="0"/>
                              <w:divBdr>
                                <w:top w:val="none" w:sz="0" w:space="0" w:color="auto"/>
                                <w:left w:val="none" w:sz="0" w:space="0" w:color="auto"/>
                                <w:bottom w:val="none" w:sz="0" w:space="0" w:color="auto"/>
                                <w:right w:val="none" w:sz="0" w:space="0" w:color="auto"/>
                              </w:divBdr>
                            </w:div>
                            <w:div w:id="444079246">
                              <w:marLeft w:val="640"/>
                              <w:marRight w:val="0"/>
                              <w:marTop w:val="0"/>
                              <w:marBottom w:val="0"/>
                              <w:divBdr>
                                <w:top w:val="none" w:sz="0" w:space="0" w:color="auto"/>
                                <w:left w:val="none" w:sz="0" w:space="0" w:color="auto"/>
                                <w:bottom w:val="none" w:sz="0" w:space="0" w:color="auto"/>
                                <w:right w:val="none" w:sz="0" w:space="0" w:color="auto"/>
                              </w:divBdr>
                            </w:div>
                            <w:div w:id="1761025695">
                              <w:marLeft w:val="640"/>
                              <w:marRight w:val="0"/>
                              <w:marTop w:val="0"/>
                              <w:marBottom w:val="0"/>
                              <w:divBdr>
                                <w:top w:val="none" w:sz="0" w:space="0" w:color="auto"/>
                                <w:left w:val="none" w:sz="0" w:space="0" w:color="auto"/>
                                <w:bottom w:val="none" w:sz="0" w:space="0" w:color="auto"/>
                                <w:right w:val="none" w:sz="0" w:space="0" w:color="auto"/>
                              </w:divBdr>
                            </w:div>
                            <w:div w:id="696976786">
                              <w:marLeft w:val="640"/>
                              <w:marRight w:val="0"/>
                              <w:marTop w:val="0"/>
                              <w:marBottom w:val="0"/>
                              <w:divBdr>
                                <w:top w:val="none" w:sz="0" w:space="0" w:color="auto"/>
                                <w:left w:val="none" w:sz="0" w:space="0" w:color="auto"/>
                                <w:bottom w:val="none" w:sz="0" w:space="0" w:color="auto"/>
                                <w:right w:val="none" w:sz="0" w:space="0" w:color="auto"/>
                              </w:divBdr>
                            </w:div>
                            <w:div w:id="197665734">
                              <w:marLeft w:val="640"/>
                              <w:marRight w:val="0"/>
                              <w:marTop w:val="0"/>
                              <w:marBottom w:val="0"/>
                              <w:divBdr>
                                <w:top w:val="none" w:sz="0" w:space="0" w:color="auto"/>
                                <w:left w:val="none" w:sz="0" w:space="0" w:color="auto"/>
                                <w:bottom w:val="none" w:sz="0" w:space="0" w:color="auto"/>
                                <w:right w:val="none" w:sz="0" w:space="0" w:color="auto"/>
                              </w:divBdr>
                            </w:div>
                            <w:div w:id="197278678">
                              <w:marLeft w:val="640"/>
                              <w:marRight w:val="0"/>
                              <w:marTop w:val="0"/>
                              <w:marBottom w:val="0"/>
                              <w:divBdr>
                                <w:top w:val="none" w:sz="0" w:space="0" w:color="auto"/>
                                <w:left w:val="none" w:sz="0" w:space="0" w:color="auto"/>
                                <w:bottom w:val="none" w:sz="0" w:space="0" w:color="auto"/>
                                <w:right w:val="none" w:sz="0" w:space="0" w:color="auto"/>
                              </w:divBdr>
                            </w:div>
                            <w:div w:id="649017701">
                              <w:marLeft w:val="640"/>
                              <w:marRight w:val="0"/>
                              <w:marTop w:val="0"/>
                              <w:marBottom w:val="0"/>
                              <w:divBdr>
                                <w:top w:val="none" w:sz="0" w:space="0" w:color="auto"/>
                                <w:left w:val="none" w:sz="0" w:space="0" w:color="auto"/>
                                <w:bottom w:val="none" w:sz="0" w:space="0" w:color="auto"/>
                                <w:right w:val="none" w:sz="0" w:space="0" w:color="auto"/>
                              </w:divBdr>
                            </w:div>
                            <w:div w:id="421413836">
                              <w:marLeft w:val="640"/>
                              <w:marRight w:val="0"/>
                              <w:marTop w:val="0"/>
                              <w:marBottom w:val="0"/>
                              <w:divBdr>
                                <w:top w:val="none" w:sz="0" w:space="0" w:color="auto"/>
                                <w:left w:val="none" w:sz="0" w:space="0" w:color="auto"/>
                                <w:bottom w:val="none" w:sz="0" w:space="0" w:color="auto"/>
                                <w:right w:val="none" w:sz="0" w:space="0" w:color="auto"/>
                              </w:divBdr>
                            </w:div>
                            <w:div w:id="1399593606">
                              <w:marLeft w:val="640"/>
                              <w:marRight w:val="0"/>
                              <w:marTop w:val="0"/>
                              <w:marBottom w:val="0"/>
                              <w:divBdr>
                                <w:top w:val="none" w:sz="0" w:space="0" w:color="auto"/>
                                <w:left w:val="none" w:sz="0" w:space="0" w:color="auto"/>
                                <w:bottom w:val="none" w:sz="0" w:space="0" w:color="auto"/>
                                <w:right w:val="none" w:sz="0" w:space="0" w:color="auto"/>
                              </w:divBdr>
                            </w:div>
                            <w:div w:id="309217659">
                              <w:marLeft w:val="640"/>
                              <w:marRight w:val="0"/>
                              <w:marTop w:val="0"/>
                              <w:marBottom w:val="0"/>
                              <w:divBdr>
                                <w:top w:val="none" w:sz="0" w:space="0" w:color="auto"/>
                                <w:left w:val="none" w:sz="0" w:space="0" w:color="auto"/>
                                <w:bottom w:val="none" w:sz="0" w:space="0" w:color="auto"/>
                                <w:right w:val="none" w:sz="0" w:space="0" w:color="auto"/>
                              </w:divBdr>
                            </w:div>
                            <w:div w:id="1986004767">
                              <w:marLeft w:val="640"/>
                              <w:marRight w:val="0"/>
                              <w:marTop w:val="0"/>
                              <w:marBottom w:val="0"/>
                              <w:divBdr>
                                <w:top w:val="none" w:sz="0" w:space="0" w:color="auto"/>
                                <w:left w:val="none" w:sz="0" w:space="0" w:color="auto"/>
                                <w:bottom w:val="none" w:sz="0" w:space="0" w:color="auto"/>
                                <w:right w:val="none" w:sz="0" w:space="0" w:color="auto"/>
                              </w:divBdr>
                            </w:div>
                            <w:div w:id="753935324">
                              <w:marLeft w:val="640"/>
                              <w:marRight w:val="0"/>
                              <w:marTop w:val="0"/>
                              <w:marBottom w:val="0"/>
                              <w:divBdr>
                                <w:top w:val="none" w:sz="0" w:space="0" w:color="auto"/>
                                <w:left w:val="none" w:sz="0" w:space="0" w:color="auto"/>
                                <w:bottom w:val="none" w:sz="0" w:space="0" w:color="auto"/>
                                <w:right w:val="none" w:sz="0" w:space="0" w:color="auto"/>
                              </w:divBdr>
                            </w:div>
                            <w:div w:id="1296444020">
                              <w:marLeft w:val="640"/>
                              <w:marRight w:val="0"/>
                              <w:marTop w:val="0"/>
                              <w:marBottom w:val="0"/>
                              <w:divBdr>
                                <w:top w:val="none" w:sz="0" w:space="0" w:color="auto"/>
                                <w:left w:val="none" w:sz="0" w:space="0" w:color="auto"/>
                                <w:bottom w:val="none" w:sz="0" w:space="0" w:color="auto"/>
                                <w:right w:val="none" w:sz="0" w:space="0" w:color="auto"/>
                              </w:divBdr>
                            </w:div>
                            <w:div w:id="497119274">
                              <w:marLeft w:val="640"/>
                              <w:marRight w:val="0"/>
                              <w:marTop w:val="0"/>
                              <w:marBottom w:val="0"/>
                              <w:divBdr>
                                <w:top w:val="none" w:sz="0" w:space="0" w:color="auto"/>
                                <w:left w:val="none" w:sz="0" w:space="0" w:color="auto"/>
                                <w:bottom w:val="none" w:sz="0" w:space="0" w:color="auto"/>
                                <w:right w:val="none" w:sz="0" w:space="0" w:color="auto"/>
                              </w:divBdr>
                            </w:div>
                            <w:div w:id="1821536242">
                              <w:marLeft w:val="640"/>
                              <w:marRight w:val="0"/>
                              <w:marTop w:val="0"/>
                              <w:marBottom w:val="0"/>
                              <w:divBdr>
                                <w:top w:val="none" w:sz="0" w:space="0" w:color="auto"/>
                                <w:left w:val="none" w:sz="0" w:space="0" w:color="auto"/>
                                <w:bottom w:val="none" w:sz="0" w:space="0" w:color="auto"/>
                                <w:right w:val="none" w:sz="0" w:space="0" w:color="auto"/>
                              </w:divBdr>
                            </w:div>
                            <w:div w:id="589003856">
                              <w:marLeft w:val="640"/>
                              <w:marRight w:val="0"/>
                              <w:marTop w:val="0"/>
                              <w:marBottom w:val="0"/>
                              <w:divBdr>
                                <w:top w:val="none" w:sz="0" w:space="0" w:color="auto"/>
                                <w:left w:val="none" w:sz="0" w:space="0" w:color="auto"/>
                                <w:bottom w:val="none" w:sz="0" w:space="0" w:color="auto"/>
                                <w:right w:val="none" w:sz="0" w:space="0" w:color="auto"/>
                              </w:divBdr>
                            </w:div>
                            <w:div w:id="627396051">
                              <w:marLeft w:val="640"/>
                              <w:marRight w:val="0"/>
                              <w:marTop w:val="0"/>
                              <w:marBottom w:val="0"/>
                              <w:divBdr>
                                <w:top w:val="none" w:sz="0" w:space="0" w:color="auto"/>
                                <w:left w:val="none" w:sz="0" w:space="0" w:color="auto"/>
                                <w:bottom w:val="none" w:sz="0" w:space="0" w:color="auto"/>
                                <w:right w:val="none" w:sz="0" w:space="0" w:color="auto"/>
                              </w:divBdr>
                            </w:div>
                            <w:div w:id="835000851">
                              <w:marLeft w:val="640"/>
                              <w:marRight w:val="0"/>
                              <w:marTop w:val="0"/>
                              <w:marBottom w:val="0"/>
                              <w:divBdr>
                                <w:top w:val="none" w:sz="0" w:space="0" w:color="auto"/>
                                <w:left w:val="none" w:sz="0" w:space="0" w:color="auto"/>
                                <w:bottom w:val="none" w:sz="0" w:space="0" w:color="auto"/>
                                <w:right w:val="none" w:sz="0" w:space="0" w:color="auto"/>
                              </w:divBdr>
                            </w:div>
                            <w:div w:id="618797986">
                              <w:marLeft w:val="640"/>
                              <w:marRight w:val="0"/>
                              <w:marTop w:val="0"/>
                              <w:marBottom w:val="0"/>
                              <w:divBdr>
                                <w:top w:val="none" w:sz="0" w:space="0" w:color="auto"/>
                                <w:left w:val="none" w:sz="0" w:space="0" w:color="auto"/>
                                <w:bottom w:val="none" w:sz="0" w:space="0" w:color="auto"/>
                                <w:right w:val="none" w:sz="0" w:space="0" w:color="auto"/>
                              </w:divBdr>
                            </w:div>
                            <w:div w:id="538083122">
                              <w:marLeft w:val="640"/>
                              <w:marRight w:val="0"/>
                              <w:marTop w:val="0"/>
                              <w:marBottom w:val="0"/>
                              <w:divBdr>
                                <w:top w:val="none" w:sz="0" w:space="0" w:color="auto"/>
                                <w:left w:val="none" w:sz="0" w:space="0" w:color="auto"/>
                                <w:bottom w:val="none" w:sz="0" w:space="0" w:color="auto"/>
                                <w:right w:val="none" w:sz="0" w:space="0" w:color="auto"/>
                              </w:divBdr>
                            </w:div>
                            <w:div w:id="874540298">
                              <w:marLeft w:val="640"/>
                              <w:marRight w:val="0"/>
                              <w:marTop w:val="0"/>
                              <w:marBottom w:val="0"/>
                              <w:divBdr>
                                <w:top w:val="none" w:sz="0" w:space="0" w:color="auto"/>
                                <w:left w:val="none" w:sz="0" w:space="0" w:color="auto"/>
                                <w:bottom w:val="none" w:sz="0" w:space="0" w:color="auto"/>
                                <w:right w:val="none" w:sz="0" w:space="0" w:color="auto"/>
                              </w:divBdr>
                            </w:div>
                            <w:div w:id="1327367058">
                              <w:marLeft w:val="640"/>
                              <w:marRight w:val="0"/>
                              <w:marTop w:val="0"/>
                              <w:marBottom w:val="0"/>
                              <w:divBdr>
                                <w:top w:val="none" w:sz="0" w:space="0" w:color="auto"/>
                                <w:left w:val="none" w:sz="0" w:space="0" w:color="auto"/>
                                <w:bottom w:val="none" w:sz="0" w:space="0" w:color="auto"/>
                                <w:right w:val="none" w:sz="0" w:space="0" w:color="auto"/>
                              </w:divBdr>
                            </w:div>
                            <w:div w:id="503664790">
                              <w:marLeft w:val="640"/>
                              <w:marRight w:val="0"/>
                              <w:marTop w:val="0"/>
                              <w:marBottom w:val="0"/>
                              <w:divBdr>
                                <w:top w:val="none" w:sz="0" w:space="0" w:color="auto"/>
                                <w:left w:val="none" w:sz="0" w:space="0" w:color="auto"/>
                                <w:bottom w:val="none" w:sz="0" w:space="0" w:color="auto"/>
                                <w:right w:val="none" w:sz="0" w:space="0" w:color="auto"/>
                              </w:divBdr>
                            </w:div>
                            <w:div w:id="2042587175">
                              <w:marLeft w:val="640"/>
                              <w:marRight w:val="0"/>
                              <w:marTop w:val="0"/>
                              <w:marBottom w:val="0"/>
                              <w:divBdr>
                                <w:top w:val="none" w:sz="0" w:space="0" w:color="auto"/>
                                <w:left w:val="none" w:sz="0" w:space="0" w:color="auto"/>
                                <w:bottom w:val="none" w:sz="0" w:space="0" w:color="auto"/>
                                <w:right w:val="none" w:sz="0" w:space="0" w:color="auto"/>
                              </w:divBdr>
                            </w:div>
                            <w:div w:id="1730110766">
                              <w:marLeft w:val="640"/>
                              <w:marRight w:val="0"/>
                              <w:marTop w:val="0"/>
                              <w:marBottom w:val="0"/>
                              <w:divBdr>
                                <w:top w:val="none" w:sz="0" w:space="0" w:color="auto"/>
                                <w:left w:val="none" w:sz="0" w:space="0" w:color="auto"/>
                                <w:bottom w:val="none" w:sz="0" w:space="0" w:color="auto"/>
                                <w:right w:val="none" w:sz="0" w:space="0" w:color="auto"/>
                              </w:divBdr>
                            </w:div>
                            <w:div w:id="1184326942">
                              <w:marLeft w:val="640"/>
                              <w:marRight w:val="0"/>
                              <w:marTop w:val="0"/>
                              <w:marBottom w:val="0"/>
                              <w:divBdr>
                                <w:top w:val="none" w:sz="0" w:space="0" w:color="auto"/>
                                <w:left w:val="none" w:sz="0" w:space="0" w:color="auto"/>
                                <w:bottom w:val="none" w:sz="0" w:space="0" w:color="auto"/>
                                <w:right w:val="none" w:sz="0" w:space="0" w:color="auto"/>
                              </w:divBdr>
                            </w:div>
                            <w:div w:id="2141075297">
                              <w:marLeft w:val="640"/>
                              <w:marRight w:val="0"/>
                              <w:marTop w:val="0"/>
                              <w:marBottom w:val="0"/>
                              <w:divBdr>
                                <w:top w:val="none" w:sz="0" w:space="0" w:color="auto"/>
                                <w:left w:val="none" w:sz="0" w:space="0" w:color="auto"/>
                                <w:bottom w:val="none" w:sz="0" w:space="0" w:color="auto"/>
                                <w:right w:val="none" w:sz="0" w:space="0" w:color="auto"/>
                              </w:divBdr>
                            </w:div>
                            <w:div w:id="97482866">
                              <w:marLeft w:val="640"/>
                              <w:marRight w:val="0"/>
                              <w:marTop w:val="0"/>
                              <w:marBottom w:val="0"/>
                              <w:divBdr>
                                <w:top w:val="none" w:sz="0" w:space="0" w:color="auto"/>
                                <w:left w:val="none" w:sz="0" w:space="0" w:color="auto"/>
                                <w:bottom w:val="none" w:sz="0" w:space="0" w:color="auto"/>
                                <w:right w:val="none" w:sz="0" w:space="0" w:color="auto"/>
                              </w:divBdr>
                            </w:div>
                            <w:div w:id="784883531">
                              <w:marLeft w:val="640"/>
                              <w:marRight w:val="0"/>
                              <w:marTop w:val="0"/>
                              <w:marBottom w:val="0"/>
                              <w:divBdr>
                                <w:top w:val="none" w:sz="0" w:space="0" w:color="auto"/>
                                <w:left w:val="none" w:sz="0" w:space="0" w:color="auto"/>
                                <w:bottom w:val="none" w:sz="0" w:space="0" w:color="auto"/>
                                <w:right w:val="none" w:sz="0" w:space="0" w:color="auto"/>
                              </w:divBdr>
                            </w:div>
                            <w:div w:id="2048873709">
                              <w:marLeft w:val="640"/>
                              <w:marRight w:val="0"/>
                              <w:marTop w:val="0"/>
                              <w:marBottom w:val="0"/>
                              <w:divBdr>
                                <w:top w:val="none" w:sz="0" w:space="0" w:color="auto"/>
                                <w:left w:val="none" w:sz="0" w:space="0" w:color="auto"/>
                                <w:bottom w:val="none" w:sz="0" w:space="0" w:color="auto"/>
                                <w:right w:val="none" w:sz="0" w:space="0" w:color="auto"/>
                              </w:divBdr>
                            </w:div>
                            <w:div w:id="132255992">
                              <w:marLeft w:val="640"/>
                              <w:marRight w:val="0"/>
                              <w:marTop w:val="0"/>
                              <w:marBottom w:val="0"/>
                              <w:divBdr>
                                <w:top w:val="none" w:sz="0" w:space="0" w:color="auto"/>
                                <w:left w:val="none" w:sz="0" w:space="0" w:color="auto"/>
                                <w:bottom w:val="none" w:sz="0" w:space="0" w:color="auto"/>
                                <w:right w:val="none" w:sz="0" w:space="0" w:color="auto"/>
                              </w:divBdr>
                            </w:div>
                            <w:div w:id="837380326">
                              <w:marLeft w:val="640"/>
                              <w:marRight w:val="0"/>
                              <w:marTop w:val="0"/>
                              <w:marBottom w:val="0"/>
                              <w:divBdr>
                                <w:top w:val="none" w:sz="0" w:space="0" w:color="auto"/>
                                <w:left w:val="none" w:sz="0" w:space="0" w:color="auto"/>
                                <w:bottom w:val="none" w:sz="0" w:space="0" w:color="auto"/>
                                <w:right w:val="none" w:sz="0" w:space="0" w:color="auto"/>
                              </w:divBdr>
                            </w:div>
                            <w:div w:id="1163161696">
                              <w:marLeft w:val="640"/>
                              <w:marRight w:val="0"/>
                              <w:marTop w:val="0"/>
                              <w:marBottom w:val="0"/>
                              <w:divBdr>
                                <w:top w:val="none" w:sz="0" w:space="0" w:color="auto"/>
                                <w:left w:val="none" w:sz="0" w:space="0" w:color="auto"/>
                                <w:bottom w:val="none" w:sz="0" w:space="0" w:color="auto"/>
                                <w:right w:val="none" w:sz="0" w:space="0" w:color="auto"/>
                              </w:divBdr>
                            </w:div>
                            <w:div w:id="229778305">
                              <w:marLeft w:val="640"/>
                              <w:marRight w:val="0"/>
                              <w:marTop w:val="0"/>
                              <w:marBottom w:val="0"/>
                              <w:divBdr>
                                <w:top w:val="none" w:sz="0" w:space="0" w:color="auto"/>
                                <w:left w:val="none" w:sz="0" w:space="0" w:color="auto"/>
                                <w:bottom w:val="none" w:sz="0" w:space="0" w:color="auto"/>
                                <w:right w:val="none" w:sz="0" w:space="0" w:color="auto"/>
                              </w:divBdr>
                            </w:div>
                            <w:div w:id="1905330082">
                              <w:marLeft w:val="640"/>
                              <w:marRight w:val="0"/>
                              <w:marTop w:val="0"/>
                              <w:marBottom w:val="0"/>
                              <w:divBdr>
                                <w:top w:val="none" w:sz="0" w:space="0" w:color="auto"/>
                                <w:left w:val="none" w:sz="0" w:space="0" w:color="auto"/>
                                <w:bottom w:val="none" w:sz="0" w:space="0" w:color="auto"/>
                                <w:right w:val="none" w:sz="0" w:space="0" w:color="auto"/>
                              </w:divBdr>
                            </w:div>
                            <w:div w:id="851145147">
                              <w:marLeft w:val="640"/>
                              <w:marRight w:val="0"/>
                              <w:marTop w:val="0"/>
                              <w:marBottom w:val="0"/>
                              <w:divBdr>
                                <w:top w:val="none" w:sz="0" w:space="0" w:color="auto"/>
                                <w:left w:val="none" w:sz="0" w:space="0" w:color="auto"/>
                                <w:bottom w:val="none" w:sz="0" w:space="0" w:color="auto"/>
                                <w:right w:val="none" w:sz="0" w:space="0" w:color="auto"/>
                              </w:divBdr>
                            </w:div>
                            <w:div w:id="760564504">
                              <w:marLeft w:val="640"/>
                              <w:marRight w:val="0"/>
                              <w:marTop w:val="0"/>
                              <w:marBottom w:val="0"/>
                              <w:divBdr>
                                <w:top w:val="none" w:sz="0" w:space="0" w:color="auto"/>
                                <w:left w:val="none" w:sz="0" w:space="0" w:color="auto"/>
                                <w:bottom w:val="none" w:sz="0" w:space="0" w:color="auto"/>
                                <w:right w:val="none" w:sz="0" w:space="0" w:color="auto"/>
                              </w:divBdr>
                            </w:div>
                            <w:div w:id="564607674">
                              <w:marLeft w:val="640"/>
                              <w:marRight w:val="0"/>
                              <w:marTop w:val="0"/>
                              <w:marBottom w:val="0"/>
                              <w:divBdr>
                                <w:top w:val="none" w:sz="0" w:space="0" w:color="auto"/>
                                <w:left w:val="none" w:sz="0" w:space="0" w:color="auto"/>
                                <w:bottom w:val="none" w:sz="0" w:space="0" w:color="auto"/>
                                <w:right w:val="none" w:sz="0" w:space="0" w:color="auto"/>
                              </w:divBdr>
                            </w:div>
                            <w:div w:id="1910071024">
                              <w:marLeft w:val="640"/>
                              <w:marRight w:val="0"/>
                              <w:marTop w:val="0"/>
                              <w:marBottom w:val="0"/>
                              <w:divBdr>
                                <w:top w:val="none" w:sz="0" w:space="0" w:color="auto"/>
                                <w:left w:val="none" w:sz="0" w:space="0" w:color="auto"/>
                                <w:bottom w:val="none" w:sz="0" w:space="0" w:color="auto"/>
                                <w:right w:val="none" w:sz="0" w:space="0" w:color="auto"/>
                              </w:divBdr>
                            </w:div>
                            <w:div w:id="2074355793">
                              <w:marLeft w:val="640"/>
                              <w:marRight w:val="0"/>
                              <w:marTop w:val="0"/>
                              <w:marBottom w:val="0"/>
                              <w:divBdr>
                                <w:top w:val="none" w:sz="0" w:space="0" w:color="auto"/>
                                <w:left w:val="none" w:sz="0" w:space="0" w:color="auto"/>
                                <w:bottom w:val="none" w:sz="0" w:space="0" w:color="auto"/>
                                <w:right w:val="none" w:sz="0" w:space="0" w:color="auto"/>
                              </w:divBdr>
                            </w:div>
                            <w:div w:id="242034860">
                              <w:marLeft w:val="640"/>
                              <w:marRight w:val="0"/>
                              <w:marTop w:val="0"/>
                              <w:marBottom w:val="0"/>
                              <w:divBdr>
                                <w:top w:val="none" w:sz="0" w:space="0" w:color="auto"/>
                                <w:left w:val="none" w:sz="0" w:space="0" w:color="auto"/>
                                <w:bottom w:val="none" w:sz="0" w:space="0" w:color="auto"/>
                                <w:right w:val="none" w:sz="0" w:space="0" w:color="auto"/>
                              </w:divBdr>
                            </w:div>
                            <w:div w:id="1189217012">
                              <w:marLeft w:val="640"/>
                              <w:marRight w:val="0"/>
                              <w:marTop w:val="0"/>
                              <w:marBottom w:val="0"/>
                              <w:divBdr>
                                <w:top w:val="none" w:sz="0" w:space="0" w:color="auto"/>
                                <w:left w:val="none" w:sz="0" w:space="0" w:color="auto"/>
                                <w:bottom w:val="none" w:sz="0" w:space="0" w:color="auto"/>
                                <w:right w:val="none" w:sz="0" w:space="0" w:color="auto"/>
                              </w:divBdr>
                            </w:div>
                            <w:div w:id="499392182">
                              <w:marLeft w:val="640"/>
                              <w:marRight w:val="0"/>
                              <w:marTop w:val="0"/>
                              <w:marBottom w:val="0"/>
                              <w:divBdr>
                                <w:top w:val="none" w:sz="0" w:space="0" w:color="auto"/>
                                <w:left w:val="none" w:sz="0" w:space="0" w:color="auto"/>
                                <w:bottom w:val="none" w:sz="0" w:space="0" w:color="auto"/>
                                <w:right w:val="none" w:sz="0" w:space="0" w:color="auto"/>
                              </w:divBdr>
                            </w:div>
                            <w:div w:id="1851990238">
                              <w:marLeft w:val="640"/>
                              <w:marRight w:val="0"/>
                              <w:marTop w:val="0"/>
                              <w:marBottom w:val="0"/>
                              <w:divBdr>
                                <w:top w:val="none" w:sz="0" w:space="0" w:color="auto"/>
                                <w:left w:val="none" w:sz="0" w:space="0" w:color="auto"/>
                                <w:bottom w:val="none" w:sz="0" w:space="0" w:color="auto"/>
                                <w:right w:val="none" w:sz="0" w:space="0" w:color="auto"/>
                              </w:divBdr>
                            </w:div>
                            <w:div w:id="1785004142">
                              <w:marLeft w:val="640"/>
                              <w:marRight w:val="0"/>
                              <w:marTop w:val="0"/>
                              <w:marBottom w:val="0"/>
                              <w:divBdr>
                                <w:top w:val="none" w:sz="0" w:space="0" w:color="auto"/>
                                <w:left w:val="none" w:sz="0" w:space="0" w:color="auto"/>
                                <w:bottom w:val="none" w:sz="0" w:space="0" w:color="auto"/>
                                <w:right w:val="none" w:sz="0" w:space="0" w:color="auto"/>
                              </w:divBdr>
                            </w:div>
                            <w:div w:id="2046513731">
                              <w:marLeft w:val="640"/>
                              <w:marRight w:val="0"/>
                              <w:marTop w:val="0"/>
                              <w:marBottom w:val="0"/>
                              <w:divBdr>
                                <w:top w:val="none" w:sz="0" w:space="0" w:color="auto"/>
                                <w:left w:val="none" w:sz="0" w:space="0" w:color="auto"/>
                                <w:bottom w:val="none" w:sz="0" w:space="0" w:color="auto"/>
                                <w:right w:val="none" w:sz="0" w:space="0" w:color="auto"/>
                              </w:divBdr>
                            </w:div>
                            <w:div w:id="438527585">
                              <w:marLeft w:val="640"/>
                              <w:marRight w:val="0"/>
                              <w:marTop w:val="0"/>
                              <w:marBottom w:val="0"/>
                              <w:divBdr>
                                <w:top w:val="none" w:sz="0" w:space="0" w:color="auto"/>
                                <w:left w:val="none" w:sz="0" w:space="0" w:color="auto"/>
                                <w:bottom w:val="none" w:sz="0" w:space="0" w:color="auto"/>
                                <w:right w:val="none" w:sz="0" w:space="0" w:color="auto"/>
                              </w:divBdr>
                            </w:div>
                            <w:div w:id="1988585124">
                              <w:marLeft w:val="640"/>
                              <w:marRight w:val="0"/>
                              <w:marTop w:val="0"/>
                              <w:marBottom w:val="0"/>
                              <w:divBdr>
                                <w:top w:val="none" w:sz="0" w:space="0" w:color="auto"/>
                                <w:left w:val="none" w:sz="0" w:space="0" w:color="auto"/>
                                <w:bottom w:val="none" w:sz="0" w:space="0" w:color="auto"/>
                                <w:right w:val="none" w:sz="0" w:space="0" w:color="auto"/>
                              </w:divBdr>
                            </w:div>
                            <w:div w:id="1363743819">
                              <w:marLeft w:val="640"/>
                              <w:marRight w:val="0"/>
                              <w:marTop w:val="0"/>
                              <w:marBottom w:val="0"/>
                              <w:divBdr>
                                <w:top w:val="none" w:sz="0" w:space="0" w:color="auto"/>
                                <w:left w:val="none" w:sz="0" w:space="0" w:color="auto"/>
                                <w:bottom w:val="none" w:sz="0" w:space="0" w:color="auto"/>
                                <w:right w:val="none" w:sz="0" w:space="0" w:color="auto"/>
                              </w:divBdr>
                            </w:div>
                            <w:div w:id="1995062284">
                              <w:marLeft w:val="640"/>
                              <w:marRight w:val="0"/>
                              <w:marTop w:val="0"/>
                              <w:marBottom w:val="0"/>
                              <w:divBdr>
                                <w:top w:val="none" w:sz="0" w:space="0" w:color="auto"/>
                                <w:left w:val="none" w:sz="0" w:space="0" w:color="auto"/>
                                <w:bottom w:val="none" w:sz="0" w:space="0" w:color="auto"/>
                                <w:right w:val="none" w:sz="0" w:space="0" w:color="auto"/>
                              </w:divBdr>
                            </w:div>
                            <w:div w:id="1299260398">
                              <w:marLeft w:val="640"/>
                              <w:marRight w:val="0"/>
                              <w:marTop w:val="0"/>
                              <w:marBottom w:val="0"/>
                              <w:divBdr>
                                <w:top w:val="none" w:sz="0" w:space="0" w:color="auto"/>
                                <w:left w:val="none" w:sz="0" w:space="0" w:color="auto"/>
                                <w:bottom w:val="none" w:sz="0" w:space="0" w:color="auto"/>
                                <w:right w:val="none" w:sz="0" w:space="0" w:color="auto"/>
                              </w:divBdr>
                            </w:div>
                            <w:div w:id="1274095144">
                              <w:marLeft w:val="640"/>
                              <w:marRight w:val="0"/>
                              <w:marTop w:val="0"/>
                              <w:marBottom w:val="0"/>
                              <w:divBdr>
                                <w:top w:val="none" w:sz="0" w:space="0" w:color="auto"/>
                                <w:left w:val="none" w:sz="0" w:space="0" w:color="auto"/>
                                <w:bottom w:val="none" w:sz="0" w:space="0" w:color="auto"/>
                                <w:right w:val="none" w:sz="0" w:space="0" w:color="auto"/>
                              </w:divBdr>
                            </w:div>
                            <w:div w:id="892812879">
                              <w:marLeft w:val="640"/>
                              <w:marRight w:val="0"/>
                              <w:marTop w:val="0"/>
                              <w:marBottom w:val="0"/>
                              <w:divBdr>
                                <w:top w:val="none" w:sz="0" w:space="0" w:color="auto"/>
                                <w:left w:val="none" w:sz="0" w:space="0" w:color="auto"/>
                                <w:bottom w:val="none" w:sz="0" w:space="0" w:color="auto"/>
                                <w:right w:val="none" w:sz="0" w:space="0" w:color="auto"/>
                              </w:divBdr>
                            </w:div>
                            <w:div w:id="37360980">
                              <w:marLeft w:val="640"/>
                              <w:marRight w:val="0"/>
                              <w:marTop w:val="0"/>
                              <w:marBottom w:val="0"/>
                              <w:divBdr>
                                <w:top w:val="none" w:sz="0" w:space="0" w:color="auto"/>
                                <w:left w:val="none" w:sz="0" w:space="0" w:color="auto"/>
                                <w:bottom w:val="none" w:sz="0" w:space="0" w:color="auto"/>
                                <w:right w:val="none" w:sz="0" w:space="0" w:color="auto"/>
                              </w:divBdr>
                            </w:div>
                            <w:div w:id="1005136972">
                              <w:marLeft w:val="640"/>
                              <w:marRight w:val="0"/>
                              <w:marTop w:val="0"/>
                              <w:marBottom w:val="0"/>
                              <w:divBdr>
                                <w:top w:val="none" w:sz="0" w:space="0" w:color="auto"/>
                                <w:left w:val="none" w:sz="0" w:space="0" w:color="auto"/>
                                <w:bottom w:val="none" w:sz="0" w:space="0" w:color="auto"/>
                                <w:right w:val="none" w:sz="0" w:space="0" w:color="auto"/>
                              </w:divBdr>
                            </w:div>
                            <w:div w:id="823164694">
                              <w:marLeft w:val="640"/>
                              <w:marRight w:val="0"/>
                              <w:marTop w:val="0"/>
                              <w:marBottom w:val="0"/>
                              <w:divBdr>
                                <w:top w:val="none" w:sz="0" w:space="0" w:color="auto"/>
                                <w:left w:val="none" w:sz="0" w:space="0" w:color="auto"/>
                                <w:bottom w:val="none" w:sz="0" w:space="0" w:color="auto"/>
                                <w:right w:val="none" w:sz="0" w:space="0" w:color="auto"/>
                              </w:divBdr>
                            </w:div>
                            <w:div w:id="1090007227">
                              <w:marLeft w:val="640"/>
                              <w:marRight w:val="0"/>
                              <w:marTop w:val="0"/>
                              <w:marBottom w:val="0"/>
                              <w:divBdr>
                                <w:top w:val="none" w:sz="0" w:space="0" w:color="auto"/>
                                <w:left w:val="none" w:sz="0" w:space="0" w:color="auto"/>
                                <w:bottom w:val="none" w:sz="0" w:space="0" w:color="auto"/>
                                <w:right w:val="none" w:sz="0" w:space="0" w:color="auto"/>
                              </w:divBdr>
                            </w:div>
                            <w:div w:id="1294553814">
                              <w:marLeft w:val="640"/>
                              <w:marRight w:val="0"/>
                              <w:marTop w:val="0"/>
                              <w:marBottom w:val="0"/>
                              <w:divBdr>
                                <w:top w:val="none" w:sz="0" w:space="0" w:color="auto"/>
                                <w:left w:val="none" w:sz="0" w:space="0" w:color="auto"/>
                                <w:bottom w:val="none" w:sz="0" w:space="0" w:color="auto"/>
                                <w:right w:val="none" w:sz="0" w:space="0" w:color="auto"/>
                              </w:divBdr>
                            </w:div>
                            <w:div w:id="1572882273">
                              <w:marLeft w:val="640"/>
                              <w:marRight w:val="0"/>
                              <w:marTop w:val="0"/>
                              <w:marBottom w:val="0"/>
                              <w:divBdr>
                                <w:top w:val="none" w:sz="0" w:space="0" w:color="auto"/>
                                <w:left w:val="none" w:sz="0" w:space="0" w:color="auto"/>
                                <w:bottom w:val="none" w:sz="0" w:space="0" w:color="auto"/>
                                <w:right w:val="none" w:sz="0" w:space="0" w:color="auto"/>
                              </w:divBdr>
                            </w:div>
                            <w:div w:id="656963121">
                              <w:marLeft w:val="640"/>
                              <w:marRight w:val="0"/>
                              <w:marTop w:val="0"/>
                              <w:marBottom w:val="0"/>
                              <w:divBdr>
                                <w:top w:val="none" w:sz="0" w:space="0" w:color="auto"/>
                                <w:left w:val="none" w:sz="0" w:space="0" w:color="auto"/>
                                <w:bottom w:val="none" w:sz="0" w:space="0" w:color="auto"/>
                                <w:right w:val="none" w:sz="0" w:space="0" w:color="auto"/>
                              </w:divBdr>
                            </w:div>
                            <w:div w:id="1309243428">
                              <w:marLeft w:val="640"/>
                              <w:marRight w:val="0"/>
                              <w:marTop w:val="0"/>
                              <w:marBottom w:val="0"/>
                              <w:divBdr>
                                <w:top w:val="none" w:sz="0" w:space="0" w:color="auto"/>
                                <w:left w:val="none" w:sz="0" w:space="0" w:color="auto"/>
                                <w:bottom w:val="none" w:sz="0" w:space="0" w:color="auto"/>
                                <w:right w:val="none" w:sz="0" w:space="0" w:color="auto"/>
                              </w:divBdr>
                            </w:div>
                            <w:div w:id="625819533">
                              <w:marLeft w:val="640"/>
                              <w:marRight w:val="0"/>
                              <w:marTop w:val="0"/>
                              <w:marBottom w:val="0"/>
                              <w:divBdr>
                                <w:top w:val="none" w:sz="0" w:space="0" w:color="auto"/>
                                <w:left w:val="none" w:sz="0" w:space="0" w:color="auto"/>
                                <w:bottom w:val="none" w:sz="0" w:space="0" w:color="auto"/>
                                <w:right w:val="none" w:sz="0" w:space="0" w:color="auto"/>
                              </w:divBdr>
                            </w:div>
                            <w:div w:id="1439060022">
                              <w:marLeft w:val="640"/>
                              <w:marRight w:val="0"/>
                              <w:marTop w:val="0"/>
                              <w:marBottom w:val="0"/>
                              <w:divBdr>
                                <w:top w:val="none" w:sz="0" w:space="0" w:color="auto"/>
                                <w:left w:val="none" w:sz="0" w:space="0" w:color="auto"/>
                                <w:bottom w:val="none" w:sz="0" w:space="0" w:color="auto"/>
                                <w:right w:val="none" w:sz="0" w:space="0" w:color="auto"/>
                              </w:divBdr>
                            </w:div>
                            <w:div w:id="1421874335">
                              <w:marLeft w:val="640"/>
                              <w:marRight w:val="0"/>
                              <w:marTop w:val="0"/>
                              <w:marBottom w:val="0"/>
                              <w:divBdr>
                                <w:top w:val="none" w:sz="0" w:space="0" w:color="auto"/>
                                <w:left w:val="none" w:sz="0" w:space="0" w:color="auto"/>
                                <w:bottom w:val="none" w:sz="0" w:space="0" w:color="auto"/>
                                <w:right w:val="none" w:sz="0" w:space="0" w:color="auto"/>
                              </w:divBdr>
                            </w:div>
                            <w:div w:id="708460205">
                              <w:marLeft w:val="640"/>
                              <w:marRight w:val="0"/>
                              <w:marTop w:val="0"/>
                              <w:marBottom w:val="0"/>
                              <w:divBdr>
                                <w:top w:val="none" w:sz="0" w:space="0" w:color="auto"/>
                                <w:left w:val="none" w:sz="0" w:space="0" w:color="auto"/>
                                <w:bottom w:val="none" w:sz="0" w:space="0" w:color="auto"/>
                                <w:right w:val="none" w:sz="0" w:space="0" w:color="auto"/>
                              </w:divBdr>
                            </w:div>
                            <w:div w:id="685983551">
                              <w:marLeft w:val="640"/>
                              <w:marRight w:val="0"/>
                              <w:marTop w:val="0"/>
                              <w:marBottom w:val="0"/>
                              <w:divBdr>
                                <w:top w:val="none" w:sz="0" w:space="0" w:color="auto"/>
                                <w:left w:val="none" w:sz="0" w:space="0" w:color="auto"/>
                                <w:bottom w:val="none" w:sz="0" w:space="0" w:color="auto"/>
                                <w:right w:val="none" w:sz="0" w:space="0" w:color="auto"/>
                              </w:divBdr>
                            </w:div>
                            <w:div w:id="319433296">
                              <w:marLeft w:val="640"/>
                              <w:marRight w:val="0"/>
                              <w:marTop w:val="0"/>
                              <w:marBottom w:val="0"/>
                              <w:divBdr>
                                <w:top w:val="none" w:sz="0" w:space="0" w:color="auto"/>
                                <w:left w:val="none" w:sz="0" w:space="0" w:color="auto"/>
                                <w:bottom w:val="none" w:sz="0" w:space="0" w:color="auto"/>
                                <w:right w:val="none" w:sz="0" w:space="0" w:color="auto"/>
                              </w:divBdr>
                            </w:div>
                            <w:div w:id="1856964756">
                              <w:marLeft w:val="640"/>
                              <w:marRight w:val="0"/>
                              <w:marTop w:val="0"/>
                              <w:marBottom w:val="0"/>
                              <w:divBdr>
                                <w:top w:val="none" w:sz="0" w:space="0" w:color="auto"/>
                                <w:left w:val="none" w:sz="0" w:space="0" w:color="auto"/>
                                <w:bottom w:val="none" w:sz="0" w:space="0" w:color="auto"/>
                                <w:right w:val="none" w:sz="0" w:space="0" w:color="auto"/>
                              </w:divBdr>
                            </w:div>
                            <w:div w:id="2024622113">
                              <w:marLeft w:val="640"/>
                              <w:marRight w:val="0"/>
                              <w:marTop w:val="0"/>
                              <w:marBottom w:val="0"/>
                              <w:divBdr>
                                <w:top w:val="none" w:sz="0" w:space="0" w:color="auto"/>
                                <w:left w:val="none" w:sz="0" w:space="0" w:color="auto"/>
                                <w:bottom w:val="none" w:sz="0" w:space="0" w:color="auto"/>
                                <w:right w:val="none" w:sz="0" w:space="0" w:color="auto"/>
                              </w:divBdr>
                            </w:div>
                            <w:div w:id="1270624165">
                              <w:marLeft w:val="640"/>
                              <w:marRight w:val="0"/>
                              <w:marTop w:val="0"/>
                              <w:marBottom w:val="0"/>
                              <w:divBdr>
                                <w:top w:val="none" w:sz="0" w:space="0" w:color="auto"/>
                                <w:left w:val="none" w:sz="0" w:space="0" w:color="auto"/>
                                <w:bottom w:val="none" w:sz="0" w:space="0" w:color="auto"/>
                                <w:right w:val="none" w:sz="0" w:space="0" w:color="auto"/>
                              </w:divBdr>
                            </w:div>
                            <w:div w:id="878980280">
                              <w:marLeft w:val="640"/>
                              <w:marRight w:val="0"/>
                              <w:marTop w:val="0"/>
                              <w:marBottom w:val="0"/>
                              <w:divBdr>
                                <w:top w:val="none" w:sz="0" w:space="0" w:color="auto"/>
                                <w:left w:val="none" w:sz="0" w:space="0" w:color="auto"/>
                                <w:bottom w:val="none" w:sz="0" w:space="0" w:color="auto"/>
                                <w:right w:val="none" w:sz="0" w:space="0" w:color="auto"/>
                              </w:divBdr>
                            </w:div>
                            <w:div w:id="1385176395">
                              <w:marLeft w:val="640"/>
                              <w:marRight w:val="0"/>
                              <w:marTop w:val="0"/>
                              <w:marBottom w:val="0"/>
                              <w:divBdr>
                                <w:top w:val="none" w:sz="0" w:space="0" w:color="auto"/>
                                <w:left w:val="none" w:sz="0" w:space="0" w:color="auto"/>
                                <w:bottom w:val="none" w:sz="0" w:space="0" w:color="auto"/>
                                <w:right w:val="none" w:sz="0" w:space="0" w:color="auto"/>
                              </w:divBdr>
                            </w:div>
                            <w:div w:id="1610313122">
                              <w:marLeft w:val="640"/>
                              <w:marRight w:val="0"/>
                              <w:marTop w:val="0"/>
                              <w:marBottom w:val="0"/>
                              <w:divBdr>
                                <w:top w:val="none" w:sz="0" w:space="0" w:color="auto"/>
                                <w:left w:val="none" w:sz="0" w:space="0" w:color="auto"/>
                                <w:bottom w:val="none" w:sz="0" w:space="0" w:color="auto"/>
                                <w:right w:val="none" w:sz="0" w:space="0" w:color="auto"/>
                              </w:divBdr>
                            </w:div>
                            <w:div w:id="1618944716">
                              <w:marLeft w:val="640"/>
                              <w:marRight w:val="0"/>
                              <w:marTop w:val="0"/>
                              <w:marBottom w:val="0"/>
                              <w:divBdr>
                                <w:top w:val="none" w:sz="0" w:space="0" w:color="auto"/>
                                <w:left w:val="none" w:sz="0" w:space="0" w:color="auto"/>
                                <w:bottom w:val="none" w:sz="0" w:space="0" w:color="auto"/>
                                <w:right w:val="none" w:sz="0" w:space="0" w:color="auto"/>
                              </w:divBdr>
                            </w:div>
                            <w:div w:id="890070420">
                              <w:marLeft w:val="640"/>
                              <w:marRight w:val="0"/>
                              <w:marTop w:val="0"/>
                              <w:marBottom w:val="0"/>
                              <w:divBdr>
                                <w:top w:val="none" w:sz="0" w:space="0" w:color="auto"/>
                                <w:left w:val="none" w:sz="0" w:space="0" w:color="auto"/>
                                <w:bottom w:val="none" w:sz="0" w:space="0" w:color="auto"/>
                                <w:right w:val="none" w:sz="0" w:space="0" w:color="auto"/>
                              </w:divBdr>
                            </w:div>
                            <w:div w:id="1896358201">
                              <w:marLeft w:val="640"/>
                              <w:marRight w:val="0"/>
                              <w:marTop w:val="0"/>
                              <w:marBottom w:val="0"/>
                              <w:divBdr>
                                <w:top w:val="none" w:sz="0" w:space="0" w:color="auto"/>
                                <w:left w:val="none" w:sz="0" w:space="0" w:color="auto"/>
                                <w:bottom w:val="none" w:sz="0" w:space="0" w:color="auto"/>
                                <w:right w:val="none" w:sz="0" w:space="0" w:color="auto"/>
                              </w:divBdr>
                            </w:div>
                            <w:div w:id="90201087">
                              <w:marLeft w:val="640"/>
                              <w:marRight w:val="0"/>
                              <w:marTop w:val="0"/>
                              <w:marBottom w:val="0"/>
                              <w:divBdr>
                                <w:top w:val="none" w:sz="0" w:space="0" w:color="auto"/>
                                <w:left w:val="none" w:sz="0" w:space="0" w:color="auto"/>
                                <w:bottom w:val="none" w:sz="0" w:space="0" w:color="auto"/>
                                <w:right w:val="none" w:sz="0" w:space="0" w:color="auto"/>
                              </w:divBdr>
                            </w:div>
                            <w:div w:id="672146011">
                              <w:marLeft w:val="640"/>
                              <w:marRight w:val="0"/>
                              <w:marTop w:val="0"/>
                              <w:marBottom w:val="0"/>
                              <w:divBdr>
                                <w:top w:val="none" w:sz="0" w:space="0" w:color="auto"/>
                                <w:left w:val="none" w:sz="0" w:space="0" w:color="auto"/>
                                <w:bottom w:val="none" w:sz="0" w:space="0" w:color="auto"/>
                                <w:right w:val="none" w:sz="0" w:space="0" w:color="auto"/>
                              </w:divBdr>
                            </w:div>
                            <w:div w:id="1255475535">
                              <w:marLeft w:val="640"/>
                              <w:marRight w:val="0"/>
                              <w:marTop w:val="0"/>
                              <w:marBottom w:val="0"/>
                              <w:divBdr>
                                <w:top w:val="none" w:sz="0" w:space="0" w:color="auto"/>
                                <w:left w:val="none" w:sz="0" w:space="0" w:color="auto"/>
                                <w:bottom w:val="none" w:sz="0" w:space="0" w:color="auto"/>
                                <w:right w:val="none" w:sz="0" w:space="0" w:color="auto"/>
                              </w:divBdr>
                            </w:div>
                            <w:div w:id="197665126">
                              <w:marLeft w:val="640"/>
                              <w:marRight w:val="0"/>
                              <w:marTop w:val="0"/>
                              <w:marBottom w:val="0"/>
                              <w:divBdr>
                                <w:top w:val="none" w:sz="0" w:space="0" w:color="auto"/>
                                <w:left w:val="none" w:sz="0" w:space="0" w:color="auto"/>
                                <w:bottom w:val="none" w:sz="0" w:space="0" w:color="auto"/>
                                <w:right w:val="none" w:sz="0" w:space="0" w:color="auto"/>
                              </w:divBdr>
                            </w:div>
                            <w:div w:id="1494374241">
                              <w:marLeft w:val="640"/>
                              <w:marRight w:val="0"/>
                              <w:marTop w:val="0"/>
                              <w:marBottom w:val="0"/>
                              <w:divBdr>
                                <w:top w:val="none" w:sz="0" w:space="0" w:color="auto"/>
                                <w:left w:val="none" w:sz="0" w:space="0" w:color="auto"/>
                                <w:bottom w:val="none" w:sz="0" w:space="0" w:color="auto"/>
                                <w:right w:val="none" w:sz="0" w:space="0" w:color="auto"/>
                              </w:divBdr>
                            </w:div>
                            <w:div w:id="668017828">
                              <w:marLeft w:val="640"/>
                              <w:marRight w:val="0"/>
                              <w:marTop w:val="0"/>
                              <w:marBottom w:val="0"/>
                              <w:divBdr>
                                <w:top w:val="none" w:sz="0" w:space="0" w:color="auto"/>
                                <w:left w:val="none" w:sz="0" w:space="0" w:color="auto"/>
                                <w:bottom w:val="none" w:sz="0" w:space="0" w:color="auto"/>
                                <w:right w:val="none" w:sz="0" w:space="0" w:color="auto"/>
                              </w:divBdr>
                            </w:div>
                            <w:div w:id="1474984409">
                              <w:marLeft w:val="640"/>
                              <w:marRight w:val="0"/>
                              <w:marTop w:val="0"/>
                              <w:marBottom w:val="0"/>
                              <w:divBdr>
                                <w:top w:val="none" w:sz="0" w:space="0" w:color="auto"/>
                                <w:left w:val="none" w:sz="0" w:space="0" w:color="auto"/>
                                <w:bottom w:val="none" w:sz="0" w:space="0" w:color="auto"/>
                                <w:right w:val="none" w:sz="0" w:space="0" w:color="auto"/>
                              </w:divBdr>
                            </w:div>
                            <w:div w:id="2088458496">
                              <w:marLeft w:val="640"/>
                              <w:marRight w:val="0"/>
                              <w:marTop w:val="0"/>
                              <w:marBottom w:val="0"/>
                              <w:divBdr>
                                <w:top w:val="none" w:sz="0" w:space="0" w:color="auto"/>
                                <w:left w:val="none" w:sz="0" w:space="0" w:color="auto"/>
                                <w:bottom w:val="none" w:sz="0" w:space="0" w:color="auto"/>
                                <w:right w:val="none" w:sz="0" w:space="0" w:color="auto"/>
                              </w:divBdr>
                            </w:div>
                            <w:div w:id="1949850911">
                              <w:marLeft w:val="640"/>
                              <w:marRight w:val="0"/>
                              <w:marTop w:val="0"/>
                              <w:marBottom w:val="0"/>
                              <w:divBdr>
                                <w:top w:val="none" w:sz="0" w:space="0" w:color="auto"/>
                                <w:left w:val="none" w:sz="0" w:space="0" w:color="auto"/>
                                <w:bottom w:val="none" w:sz="0" w:space="0" w:color="auto"/>
                                <w:right w:val="none" w:sz="0" w:space="0" w:color="auto"/>
                              </w:divBdr>
                            </w:div>
                            <w:div w:id="1698969222">
                              <w:marLeft w:val="640"/>
                              <w:marRight w:val="0"/>
                              <w:marTop w:val="0"/>
                              <w:marBottom w:val="0"/>
                              <w:divBdr>
                                <w:top w:val="none" w:sz="0" w:space="0" w:color="auto"/>
                                <w:left w:val="none" w:sz="0" w:space="0" w:color="auto"/>
                                <w:bottom w:val="none" w:sz="0" w:space="0" w:color="auto"/>
                                <w:right w:val="none" w:sz="0" w:space="0" w:color="auto"/>
                              </w:divBdr>
                            </w:div>
                            <w:div w:id="882519652">
                              <w:marLeft w:val="640"/>
                              <w:marRight w:val="0"/>
                              <w:marTop w:val="0"/>
                              <w:marBottom w:val="0"/>
                              <w:divBdr>
                                <w:top w:val="none" w:sz="0" w:space="0" w:color="auto"/>
                                <w:left w:val="none" w:sz="0" w:space="0" w:color="auto"/>
                                <w:bottom w:val="none" w:sz="0" w:space="0" w:color="auto"/>
                                <w:right w:val="none" w:sz="0" w:space="0" w:color="auto"/>
                              </w:divBdr>
                            </w:div>
                            <w:div w:id="569313857">
                              <w:marLeft w:val="640"/>
                              <w:marRight w:val="0"/>
                              <w:marTop w:val="0"/>
                              <w:marBottom w:val="0"/>
                              <w:divBdr>
                                <w:top w:val="none" w:sz="0" w:space="0" w:color="auto"/>
                                <w:left w:val="none" w:sz="0" w:space="0" w:color="auto"/>
                                <w:bottom w:val="none" w:sz="0" w:space="0" w:color="auto"/>
                                <w:right w:val="none" w:sz="0" w:space="0" w:color="auto"/>
                              </w:divBdr>
                            </w:div>
                            <w:div w:id="1820613165">
                              <w:marLeft w:val="640"/>
                              <w:marRight w:val="0"/>
                              <w:marTop w:val="0"/>
                              <w:marBottom w:val="0"/>
                              <w:divBdr>
                                <w:top w:val="none" w:sz="0" w:space="0" w:color="auto"/>
                                <w:left w:val="none" w:sz="0" w:space="0" w:color="auto"/>
                                <w:bottom w:val="none" w:sz="0" w:space="0" w:color="auto"/>
                                <w:right w:val="none" w:sz="0" w:space="0" w:color="auto"/>
                              </w:divBdr>
                            </w:div>
                            <w:div w:id="209731174">
                              <w:marLeft w:val="640"/>
                              <w:marRight w:val="0"/>
                              <w:marTop w:val="0"/>
                              <w:marBottom w:val="0"/>
                              <w:divBdr>
                                <w:top w:val="none" w:sz="0" w:space="0" w:color="auto"/>
                                <w:left w:val="none" w:sz="0" w:space="0" w:color="auto"/>
                                <w:bottom w:val="none" w:sz="0" w:space="0" w:color="auto"/>
                                <w:right w:val="none" w:sz="0" w:space="0" w:color="auto"/>
                              </w:divBdr>
                            </w:div>
                            <w:div w:id="467284588">
                              <w:marLeft w:val="640"/>
                              <w:marRight w:val="0"/>
                              <w:marTop w:val="0"/>
                              <w:marBottom w:val="0"/>
                              <w:divBdr>
                                <w:top w:val="none" w:sz="0" w:space="0" w:color="auto"/>
                                <w:left w:val="none" w:sz="0" w:space="0" w:color="auto"/>
                                <w:bottom w:val="none" w:sz="0" w:space="0" w:color="auto"/>
                                <w:right w:val="none" w:sz="0" w:space="0" w:color="auto"/>
                              </w:divBdr>
                            </w:div>
                            <w:div w:id="495921590">
                              <w:marLeft w:val="640"/>
                              <w:marRight w:val="0"/>
                              <w:marTop w:val="0"/>
                              <w:marBottom w:val="0"/>
                              <w:divBdr>
                                <w:top w:val="none" w:sz="0" w:space="0" w:color="auto"/>
                                <w:left w:val="none" w:sz="0" w:space="0" w:color="auto"/>
                                <w:bottom w:val="none" w:sz="0" w:space="0" w:color="auto"/>
                                <w:right w:val="none" w:sz="0" w:space="0" w:color="auto"/>
                              </w:divBdr>
                            </w:div>
                            <w:div w:id="2089688873">
                              <w:marLeft w:val="640"/>
                              <w:marRight w:val="0"/>
                              <w:marTop w:val="0"/>
                              <w:marBottom w:val="0"/>
                              <w:divBdr>
                                <w:top w:val="none" w:sz="0" w:space="0" w:color="auto"/>
                                <w:left w:val="none" w:sz="0" w:space="0" w:color="auto"/>
                                <w:bottom w:val="none" w:sz="0" w:space="0" w:color="auto"/>
                                <w:right w:val="none" w:sz="0" w:space="0" w:color="auto"/>
                              </w:divBdr>
                            </w:div>
                            <w:div w:id="1470975800">
                              <w:marLeft w:val="640"/>
                              <w:marRight w:val="0"/>
                              <w:marTop w:val="0"/>
                              <w:marBottom w:val="0"/>
                              <w:divBdr>
                                <w:top w:val="none" w:sz="0" w:space="0" w:color="auto"/>
                                <w:left w:val="none" w:sz="0" w:space="0" w:color="auto"/>
                                <w:bottom w:val="none" w:sz="0" w:space="0" w:color="auto"/>
                                <w:right w:val="none" w:sz="0" w:space="0" w:color="auto"/>
                              </w:divBdr>
                            </w:div>
                            <w:div w:id="1040785697">
                              <w:marLeft w:val="640"/>
                              <w:marRight w:val="0"/>
                              <w:marTop w:val="0"/>
                              <w:marBottom w:val="0"/>
                              <w:divBdr>
                                <w:top w:val="none" w:sz="0" w:space="0" w:color="auto"/>
                                <w:left w:val="none" w:sz="0" w:space="0" w:color="auto"/>
                                <w:bottom w:val="none" w:sz="0" w:space="0" w:color="auto"/>
                                <w:right w:val="none" w:sz="0" w:space="0" w:color="auto"/>
                              </w:divBdr>
                            </w:div>
                            <w:div w:id="1886332171">
                              <w:marLeft w:val="640"/>
                              <w:marRight w:val="0"/>
                              <w:marTop w:val="0"/>
                              <w:marBottom w:val="0"/>
                              <w:divBdr>
                                <w:top w:val="none" w:sz="0" w:space="0" w:color="auto"/>
                                <w:left w:val="none" w:sz="0" w:space="0" w:color="auto"/>
                                <w:bottom w:val="none" w:sz="0" w:space="0" w:color="auto"/>
                                <w:right w:val="none" w:sz="0" w:space="0" w:color="auto"/>
                              </w:divBdr>
                            </w:div>
                            <w:div w:id="529926046">
                              <w:marLeft w:val="640"/>
                              <w:marRight w:val="0"/>
                              <w:marTop w:val="0"/>
                              <w:marBottom w:val="0"/>
                              <w:divBdr>
                                <w:top w:val="none" w:sz="0" w:space="0" w:color="auto"/>
                                <w:left w:val="none" w:sz="0" w:space="0" w:color="auto"/>
                                <w:bottom w:val="none" w:sz="0" w:space="0" w:color="auto"/>
                                <w:right w:val="none" w:sz="0" w:space="0" w:color="auto"/>
                              </w:divBdr>
                            </w:div>
                            <w:div w:id="655114067">
                              <w:marLeft w:val="640"/>
                              <w:marRight w:val="0"/>
                              <w:marTop w:val="0"/>
                              <w:marBottom w:val="0"/>
                              <w:divBdr>
                                <w:top w:val="none" w:sz="0" w:space="0" w:color="auto"/>
                                <w:left w:val="none" w:sz="0" w:space="0" w:color="auto"/>
                                <w:bottom w:val="none" w:sz="0" w:space="0" w:color="auto"/>
                                <w:right w:val="none" w:sz="0" w:space="0" w:color="auto"/>
                              </w:divBdr>
                            </w:div>
                            <w:div w:id="1954827490">
                              <w:marLeft w:val="640"/>
                              <w:marRight w:val="0"/>
                              <w:marTop w:val="0"/>
                              <w:marBottom w:val="0"/>
                              <w:divBdr>
                                <w:top w:val="none" w:sz="0" w:space="0" w:color="auto"/>
                                <w:left w:val="none" w:sz="0" w:space="0" w:color="auto"/>
                                <w:bottom w:val="none" w:sz="0" w:space="0" w:color="auto"/>
                                <w:right w:val="none" w:sz="0" w:space="0" w:color="auto"/>
                              </w:divBdr>
                            </w:div>
                            <w:div w:id="518347746">
                              <w:marLeft w:val="640"/>
                              <w:marRight w:val="0"/>
                              <w:marTop w:val="0"/>
                              <w:marBottom w:val="0"/>
                              <w:divBdr>
                                <w:top w:val="none" w:sz="0" w:space="0" w:color="auto"/>
                                <w:left w:val="none" w:sz="0" w:space="0" w:color="auto"/>
                                <w:bottom w:val="none" w:sz="0" w:space="0" w:color="auto"/>
                                <w:right w:val="none" w:sz="0" w:space="0" w:color="auto"/>
                              </w:divBdr>
                            </w:div>
                            <w:div w:id="1234196099">
                              <w:marLeft w:val="640"/>
                              <w:marRight w:val="0"/>
                              <w:marTop w:val="0"/>
                              <w:marBottom w:val="0"/>
                              <w:divBdr>
                                <w:top w:val="none" w:sz="0" w:space="0" w:color="auto"/>
                                <w:left w:val="none" w:sz="0" w:space="0" w:color="auto"/>
                                <w:bottom w:val="none" w:sz="0" w:space="0" w:color="auto"/>
                                <w:right w:val="none" w:sz="0" w:space="0" w:color="auto"/>
                              </w:divBdr>
                            </w:div>
                            <w:div w:id="1133212436">
                              <w:marLeft w:val="640"/>
                              <w:marRight w:val="0"/>
                              <w:marTop w:val="0"/>
                              <w:marBottom w:val="0"/>
                              <w:divBdr>
                                <w:top w:val="none" w:sz="0" w:space="0" w:color="auto"/>
                                <w:left w:val="none" w:sz="0" w:space="0" w:color="auto"/>
                                <w:bottom w:val="none" w:sz="0" w:space="0" w:color="auto"/>
                                <w:right w:val="none" w:sz="0" w:space="0" w:color="auto"/>
                              </w:divBdr>
                            </w:div>
                            <w:div w:id="1542591363">
                              <w:marLeft w:val="640"/>
                              <w:marRight w:val="0"/>
                              <w:marTop w:val="0"/>
                              <w:marBottom w:val="0"/>
                              <w:divBdr>
                                <w:top w:val="none" w:sz="0" w:space="0" w:color="auto"/>
                                <w:left w:val="none" w:sz="0" w:space="0" w:color="auto"/>
                                <w:bottom w:val="none" w:sz="0" w:space="0" w:color="auto"/>
                                <w:right w:val="none" w:sz="0" w:space="0" w:color="auto"/>
                              </w:divBdr>
                            </w:div>
                            <w:div w:id="2011327031">
                              <w:marLeft w:val="640"/>
                              <w:marRight w:val="0"/>
                              <w:marTop w:val="0"/>
                              <w:marBottom w:val="0"/>
                              <w:divBdr>
                                <w:top w:val="none" w:sz="0" w:space="0" w:color="auto"/>
                                <w:left w:val="none" w:sz="0" w:space="0" w:color="auto"/>
                                <w:bottom w:val="none" w:sz="0" w:space="0" w:color="auto"/>
                                <w:right w:val="none" w:sz="0" w:space="0" w:color="auto"/>
                              </w:divBdr>
                            </w:div>
                            <w:div w:id="684019130">
                              <w:marLeft w:val="640"/>
                              <w:marRight w:val="0"/>
                              <w:marTop w:val="0"/>
                              <w:marBottom w:val="0"/>
                              <w:divBdr>
                                <w:top w:val="none" w:sz="0" w:space="0" w:color="auto"/>
                                <w:left w:val="none" w:sz="0" w:space="0" w:color="auto"/>
                                <w:bottom w:val="none" w:sz="0" w:space="0" w:color="auto"/>
                                <w:right w:val="none" w:sz="0" w:space="0" w:color="auto"/>
                              </w:divBdr>
                            </w:div>
                            <w:div w:id="765731436">
                              <w:marLeft w:val="640"/>
                              <w:marRight w:val="0"/>
                              <w:marTop w:val="0"/>
                              <w:marBottom w:val="0"/>
                              <w:divBdr>
                                <w:top w:val="none" w:sz="0" w:space="0" w:color="auto"/>
                                <w:left w:val="none" w:sz="0" w:space="0" w:color="auto"/>
                                <w:bottom w:val="none" w:sz="0" w:space="0" w:color="auto"/>
                                <w:right w:val="none" w:sz="0" w:space="0" w:color="auto"/>
                              </w:divBdr>
                            </w:div>
                            <w:div w:id="1413350351">
                              <w:marLeft w:val="640"/>
                              <w:marRight w:val="0"/>
                              <w:marTop w:val="0"/>
                              <w:marBottom w:val="0"/>
                              <w:divBdr>
                                <w:top w:val="none" w:sz="0" w:space="0" w:color="auto"/>
                                <w:left w:val="none" w:sz="0" w:space="0" w:color="auto"/>
                                <w:bottom w:val="none" w:sz="0" w:space="0" w:color="auto"/>
                                <w:right w:val="none" w:sz="0" w:space="0" w:color="auto"/>
                              </w:divBdr>
                            </w:div>
                            <w:div w:id="696977000">
                              <w:marLeft w:val="640"/>
                              <w:marRight w:val="0"/>
                              <w:marTop w:val="0"/>
                              <w:marBottom w:val="0"/>
                              <w:divBdr>
                                <w:top w:val="none" w:sz="0" w:space="0" w:color="auto"/>
                                <w:left w:val="none" w:sz="0" w:space="0" w:color="auto"/>
                                <w:bottom w:val="none" w:sz="0" w:space="0" w:color="auto"/>
                                <w:right w:val="none" w:sz="0" w:space="0" w:color="auto"/>
                              </w:divBdr>
                            </w:div>
                            <w:div w:id="187766363">
                              <w:marLeft w:val="640"/>
                              <w:marRight w:val="0"/>
                              <w:marTop w:val="0"/>
                              <w:marBottom w:val="0"/>
                              <w:divBdr>
                                <w:top w:val="none" w:sz="0" w:space="0" w:color="auto"/>
                                <w:left w:val="none" w:sz="0" w:space="0" w:color="auto"/>
                                <w:bottom w:val="none" w:sz="0" w:space="0" w:color="auto"/>
                                <w:right w:val="none" w:sz="0" w:space="0" w:color="auto"/>
                              </w:divBdr>
                            </w:div>
                            <w:div w:id="2086149921">
                              <w:marLeft w:val="640"/>
                              <w:marRight w:val="0"/>
                              <w:marTop w:val="0"/>
                              <w:marBottom w:val="0"/>
                              <w:divBdr>
                                <w:top w:val="none" w:sz="0" w:space="0" w:color="auto"/>
                                <w:left w:val="none" w:sz="0" w:space="0" w:color="auto"/>
                                <w:bottom w:val="none" w:sz="0" w:space="0" w:color="auto"/>
                                <w:right w:val="none" w:sz="0" w:space="0" w:color="auto"/>
                              </w:divBdr>
                            </w:div>
                            <w:div w:id="1437208733">
                              <w:marLeft w:val="640"/>
                              <w:marRight w:val="0"/>
                              <w:marTop w:val="0"/>
                              <w:marBottom w:val="0"/>
                              <w:divBdr>
                                <w:top w:val="none" w:sz="0" w:space="0" w:color="auto"/>
                                <w:left w:val="none" w:sz="0" w:space="0" w:color="auto"/>
                                <w:bottom w:val="none" w:sz="0" w:space="0" w:color="auto"/>
                                <w:right w:val="none" w:sz="0" w:space="0" w:color="auto"/>
                              </w:divBdr>
                            </w:div>
                            <w:div w:id="1084372703">
                              <w:marLeft w:val="640"/>
                              <w:marRight w:val="0"/>
                              <w:marTop w:val="0"/>
                              <w:marBottom w:val="0"/>
                              <w:divBdr>
                                <w:top w:val="none" w:sz="0" w:space="0" w:color="auto"/>
                                <w:left w:val="none" w:sz="0" w:space="0" w:color="auto"/>
                                <w:bottom w:val="none" w:sz="0" w:space="0" w:color="auto"/>
                                <w:right w:val="none" w:sz="0" w:space="0" w:color="auto"/>
                              </w:divBdr>
                            </w:div>
                            <w:div w:id="2059473506">
                              <w:marLeft w:val="640"/>
                              <w:marRight w:val="0"/>
                              <w:marTop w:val="0"/>
                              <w:marBottom w:val="0"/>
                              <w:divBdr>
                                <w:top w:val="none" w:sz="0" w:space="0" w:color="auto"/>
                                <w:left w:val="none" w:sz="0" w:space="0" w:color="auto"/>
                                <w:bottom w:val="none" w:sz="0" w:space="0" w:color="auto"/>
                                <w:right w:val="none" w:sz="0" w:space="0" w:color="auto"/>
                              </w:divBdr>
                            </w:div>
                            <w:div w:id="1999382682">
                              <w:marLeft w:val="640"/>
                              <w:marRight w:val="0"/>
                              <w:marTop w:val="0"/>
                              <w:marBottom w:val="0"/>
                              <w:divBdr>
                                <w:top w:val="none" w:sz="0" w:space="0" w:color="auto"/>
                                <w:left w:val="none" w:sz="0" w:space="0" w:color="auto"/>
                                <w:bottom w:val="none" w:sz="0" w:space="0" w:color="auto"/>
                                <w:right w:val="none" w:sz="0" w:space="0" w:color="auto"/>
                              </w:divBdr>
                            </w:div>
                            <w:div w:id="487206024">
                              <w:marLeft w:val="640"/>
                              <w:marRight w:val="0"/>
                              <w:marTop w:val="0"/>
                              <w:marBottom w:val="0"/>
                              <w:divBdr>
                                <w:top w:val="none" w:sz="0" w:space="0" w:color="auto"/>
                                <w:left w:val="none" w:sz="0" w:space="0" w:color="auto"/>
                                <w:bottom w:val="none" w:sz="0" w:space="0" w:color="auto"/>
                                <w:right w:val="none" w:sz="0" w:space="0" w:color="auto"/>
                              </w:divBdr>
                            </w:div>
                            <w:div w:id="1014576540">
                              <w:marLeft w:val="640"/>
                              <w:marRight w:val="0"/>
                              <w:marTop w:val="0"/>
                              <w:marBottom w:val="0"/>
                              <w:divBdr>
                                <w:top w:val="none" w:sz="0" w:space="0" w:color="auto"/>
                                <w:left w:val="none" w:sz="0" w:space="0" w:color="auto"/>
                                <w:bottom w:val="none" w:sz="0" w:space="0" w:color="auto"/>
                                <w:right w:val="none" w:sz="0" w:space="0" w:color="auto"/>
                              </w:divBdr>
                            </w:div>
                            <w:div w:id="532771244">
                              <w:marLeft w:val="640"/>
                              <w:marRight w:val="0"/>
                              <w:marTop w:val="0"/>
                              <w:marBottom w:val="0"/>
                              <w:divBdr>
                                <w:top w:val="none" w:sz="0" w:space="0" w:color="auto"/>
                                <w:left w:val="none" w:sz="0" w:space="0" w:color="auto"/>
                                <w:bottom w:val="none" w:sz="0" w:space="0" w:color="auto"/>
                                <w:right w:val="none" w:sz="0" w:space="0" w:color="auto"/>
                              </w:divBdr>
                            </w:div>
                            <w:div w:id="798764183">
                              <w:marLeft w:val="640"/>
                              <w:marRight w:val="0"/>
                              <w:marTop w:val="0"/>
                              <w:marBottom w:val="0"/>
                              <w:divBdr>
                                <w:top w:val="none" w:sz="0" w:space="0" w:color="auto"/>
                                <w:left w:val="none" w:sz="0" w:space="0" w:color="auto"/>
                                <w:bottom w:val="none" w:sz="0" w:space="0" w:color="auto"/>
                                <w:right w:val="none" w:sz="0" w:space="0" w:color="auto"/>
                              </w:divBdr>
                            </w:div>
                            <w:div w:id="1974097053">
                              <w:marLeft w:val="640"/>
                              <w:marRight w:val="0"/>
                              <w:marTop w:val="0"/>
                              <w:marBottom w:val="0"/>
                              <w:divBdr>
                                <w:top w:val="none" w:sz="0" w:space="0" w:color="auto"/>
                                <w:left w:val="none" w:sz="0" w:space="0" w:color="auto"/>
                                <w:bottom w:val="none" w:sz="0" w:space="0" w:color="auto"/>
                                <w:right w:val="none" w:sz="0" w:space="0" w:color="auto"/>
                              </w:divBdr>
                            </w:div>
                            <w:div w:id="110130341">
                              <w:marLeft w:val="640"/>
                              <w:marRight w:val="0"/>
                              <w:marTop w:val="0"/>
                              <w:marBottom w:val="0"/>
                              <w:divBdr>
                                <w:top w:val="none" w:sz="0" w:space="0" w:color="auto"/>
                                <w:left w:val="none" w:sz="0" w:space="0" w:color="auto"/>
                                <w:bottom w:val="none" w:sz="0" w:space="0" w:color="auto"/>
                                <w:right w:val="none" w:sz="0" w:space="0" w:color="auto"/>
                              </w:divBdr>
                            </w:div>
                            <w:div w:id="1928266912">
                              <w:marLeft w:val="640"/>
                              <w:marRight w:val="0"/>
                              <w:marTop w:val="0"/>
                              <w:marBottom w:val="0"/>
                              <w:divBdr>
                                <w:top w:val="none" w:sz="0" w:space="0" w:color="auto"/>
                                <w:left w:val="none" w:sz="0" w:space="0" w:color="auto"/>
                                <w:bottom w:val="none" w:sz="0" w:space="0" w:color="auto"/>
                                <w:right w:val="none" w:sz="0" w:space="0" w:color="auto"/>
                              </w:divBdr>
                            </w:div>
                            <w:div w:id="981547110">
                              <w:marLeft w:val="640"/>
                              <w:marRight w:val="0"/>
                              <w:marTop w:val="0"/>
                              <w:marBottom w:val="0"/>
                              <w:divBdr>
                                <w:top w:val="none" w:sz="0" w:space="0" w:color="auto"/>
                                <w:left w:val="none" w:sz="0" w:space="0" w:color="auto"/>
                                <w:bottom w:val="none" w:sz="0" w:space="0" w:color="auto"/>
                                <w:right w:val="none" w:sz="0" w:space="0" w:color="auto"/>
                              </w:divBdr>
                            </w:div>
                            <w:div w:id="1348873665">
                              <w:marLeft w:val="640"/>
                              <w:marRight w:val="0"/>
                              <w:marTop w:val="0"/>
                              <w:marBottom w:val="0"/>
                              <w:divBdr>
                                <w:top w:val="none" w:sz="0" w:space="0" w:color="auto"/>
                                <w:left w:val="none" w:sz="0" w:space="0" w:color="auto"/>
                                <w:bottom w:val="none" w:sz="0" w:space="0" w:color="auto"/>
                                <w:right w:val="none" w:sz="0" w:space="0" w:color="auto"/>
                              </w:divBdr>
                            </w:div>
                            <w:div w:id="484246674">
                              <w:marLeft w:val="640"/>
                              <w:marRight w:val="0"/>
                              <w:marTop w:val="0"/>
                              <w:marBottom w:val="0"/>
                              <w:divBdr>
                                <w:top w:val="none" w:sz="0" w:space="0" w:color="auto"/>
                                <w:left w:val="none" w:sz="0" w:space="0" w:color="auto"/>
                                <w:bottom w:val="none" w:sz="0" w:space="0" w:color="auto"/>
                                <w:right w:val="none" w:sz="0" w:space="0" w:color="auto"/>
                              </w:divBdr>
                            </w:div>
                            <w:div w:id="909849299">
                              <w:marLeft w:val="640"/>
                              <w:marRight w:val="0"/>
                              <w:marTop w:val="0"/>
                              <w:marBottom w:val="0"/>
                              <w:divBdr>
                                <w:top w:val="none" w:sz="0" w:space="0" w:color="auto"/>
                                <w:left w:val="none" w:sz="0" w:space="0" w:color="auto"/>
                                <w:bottom w:val="none" w:sz="0" w:space="0" w:color="auto"/>
                                <w:right w:val="none" w:sz="0" w:space="0" w:color="auto"/>
                              </w:divBdr>
                            </w:div>
                            <w:div w:id="1172452102">
                              <w:marLeft w:val="640"/>
                              <w:marRight w:val="0"/>
                              <w:marTop w:val="0"/>
                              <w:marBottom w:val="0"/>
                              <w:divBdr>
                                <w:top w:val="none" w:sz="0" w:space="0" w:color="auto"/>
                                <w:left w:val="none" w:sz="0" w:space="0" w:color="auto"/>
                                <w:bottom w:val="none" w:sz="0" w:space="0" w:color="auto"/>
                                <w:right w:val="none" w:sz="0" w:space="0" w:color="auto"/>
                              </w:divBdr>
                            </w:div>
                            <w:div w:id="400520847">
                              <w:marLeft w:val="640"/>
                              <w:marRight w:val="0"/>
                              <w:marTop w:val="0"/>
                              <w:marBottom w:val="0"/>
                              <w:divBdr>
                                <w:top w:val="none" w:sz="0" w:space="0" w:color="auto"/>
                                <w:left w:val="none" w:sz="0" w:space="0" w:color="auto"/>
                                <w:bottom w:val="none" w:sz="0" w:space="0" w:color="auto"/>
                                <w:right w:val="none" w:sz="0" w:space="0" w:color="auto"/>
                              </w:divBdr>
                            </w:div>
                            <w:div w:id="1548184745">
                              <w:marLeft w:val="640"/>
                              <w:marRight w:val="0"/>
                              <w:marTop w:val="0"/>
                              <w:marBottom w:val="0"/>
                              <w:divBdr>
                                <w:top w:val="none" w:sz="0" w:space="0" w:color="auto"/>
                                <w:left w:val="none" w:sz="0" w:space="0" w:color="auto"/>
                                <w:bottom w:val="none" w:sz="0" w:space="0" w:color="auto"/>
                                <w:right w:val="none" w:sz="0" w:space="0" w:color="auto"/>
                              </w:divBdr>
                            </w:div>
                            <w:div w:id="1119837244">
                              <w:marLeft w:val="640"/>
                              <w:marRight w:val="0"/>
                              <w:marTop w:val="0"/>
                              <w:marBottom w:val="0"/>
                              <w:divBdr>
                                <w:top w:val="none" w:sz="0" w:space="0" w:color="auto"/>
                                <w:left w:val="none" w:sz="0" w:space="0" w:color="auto"/>
                                <w:bottom w:val="none" w:sz="0" w:space="0" w:color="auto"/>
                                <w:right w:val="none" w:sz="0" w:space="0" w:color="auto"/>
                              </w:divBdr>
                            </w:div>
                            <w:div w:id="1473333238">
                              <w:marLeft w:val="640"/>
                              <w:marRight w:val="0"/>
                              <w:marTop w:val="0"/>
                              <w:marBottom w:val="0"/>
                              <w:divBdr>
                                <w:top w:val="none" w:sz="0" w:space="0" w:color="auto"/>
                                <w:left w:val="none" w:sz="0" w:space="0" w:color="auto"/>
                                <w:bottom w:val="none" w:sz="0" w:space="0" w:color="auto"/>
                                <w:right w:val="none" w:sz="0" w:space="0" w:color="auto"/>
                              </w:divBdr>
                            </w:div>
                            <w:div w:id="1589194652">
                              <w:marLeft w:val="640"/>
                              <w:marRight w:val="0"/>
                              <w:marTop w:val="0"/>
                              <w:marBottom w:val="0"/>
                              <w:divBdr>
                                <w:top w:val="none" w:sz="0" w:space="0" w:color="auto"/>
                                <w:left w:val="none" w:sz="0" w:space="0" w:color="auto"/>
                                <w:bottom w:val="none" w:sz="0" w:space="0" w:color="auto"/>
                                <w:right w:val="none" w:sz="0" w:space="0" w:color="auto"/>
                              </w:divBdr>
                            </w:div>
                            <w:div w:id="1519614303">
                              <w:marLeft w:val="640"/>
                              <w:marRight w:val="0"/>
                              <w:marTop w:val="0"/>
                              <w:marBottom w:val="0"/>
                              <w:divBdr>
                                <w:top w:val="none" w:sz="0" w:space="0" w:color="auto"/>
                                <w:left w:val="none" w:sz="0" w:space="0" w:color="auto"/>
                                <w:bottom w:val="none" w:sz="0" w:space="0" w:color="auto"/>
                                <w:right w:val="none" w:sz="0" w:space="0" w:color="auto"/>
                              </w:divBdr>
                            </w:div>
                            <w:div w:id="1996911077">
                              <w:marLeft w:val="640"/>
                              <w:marRight w:val="0"/>
                              <w:marTop w:val="0"/>
                              <w:marBottom w:val="0"/>
                              <w:divBdr>
                                <w:top w:val="none" w:sz="0" w:space="0" w:color="auto"/>
                                <w:left w:val="none" w:sz="0" w:space="0" w:color="auto"/>
                                <w:bottom w:val="none" w:sz="0" w:space="0" w:color="auto"/>
                                <w:right w:val="none" w:sz="0" w:space="0" w:color="auto"/>
                              </w:divBdr>
                            </w:div>
                            <w:div w:id="870338435">
                              <w:marLeft w:val="640"/>
                              <w:marRight w:val="0"/>
                              <w:marTop w:val="0"/>
                              <w:marBottom w:val="0"/>
                              <w:divBdr>
                                <w:top w:val="none" w:sz="0" w:space="0" w:color="auto"/>
                                <w:left w:val="none" w:sz="0" w:space="0" w:color="auto"/>
                                <w:bottom w:val="none" w:sz="0" w:space="0" w:color="auto"/>
                                <w:right w:val="none" w:sz="0" w:space="0" w:color="auto"/>
                              </w:divBdr>
                            </w:div>
                            <w:div w:id="2074308769">
                              <w:marLeft w:val="640"/>
                              <w:marRight w:val="0"/>
                              <w:marTop w:val="0"/>
                              <w:marBottom w:val="0"/>
                              <w:divBdr>
                                <w:top w:val="none" w:sz="0" w:space="0" w:color="auto"/>
                                <w:left w:val="none" w:sz="0" w:space="0" w:color="auto"/>
                                <w:bottom w:val="none" w:sz="0" w:space="0" w:color="auto"/>
                                <w:right w:val="none" w:sz="0" w:space="0" w:color="auto"/>
                              </w:divBdr>
                            </w:div>
                            <w:div w:id="931815314">
                              <w:marLeft w:val="640"/>
                              <w:marRight w:val="0"/>
                              <w:marTop w:val="0"/>
                              <w:marBottom w:val="0"/>
                              <w:divBdr>
                                <w:top w:val="none" w:sz="0" w:space="0" w:color="auto"/>
                                <w:left w:val="none" w:sz="0" w:space="0" w:color="auto"/>
                                <w:bottom w:val="none" w:sz="0" w:space="0" w:color="auto"/>
                                <w:right w:val="none" w:sz="0" w:space="0" w:color="auto"/>
                              </w:divBdr>
                            </w:div>
                            <w:div w:id="444009890">
                              <w:marLeft w:val="640"/>
                              <w:marRight w:val="0"/>
                              <w:marTop w:val="0"/>
                              <w:marBottom w:val="0"/>
                              <w:divBdr>
                                <w:top w:val="none" w:sz="0" w:space="0" w:color="auto"/>
                                <w:left w:val="none" w:sz="0" w:space="0" w:color="auto"/>
                                <w:bottom w:val="none" w:sz="0" w:space="0" w:color="auto"/>
                                <w:right w:val="none" w:sz="0" w:space="0" w:color="auto"/>
                              </w:divBdr>
                            </w:div>
                            <w:div w:id="745610725">
                              <w:marLeft w:val="640"/>
                              <w:marRight w:val="0"/>
                              <w:marTop w:val="0"/>
                              <w:marBottom w:val="0"/>
                              <w:divBdr>
                                <w:top w:val="none" w:sz="0" w:space="0" w:color="auto"/>
                                <w:left w:val="none" w:sz="0" w:space="0" w:color="auto"/>
                                <w:bottom w:val="none" w:sz="0" w:space="0" w:color="auto"/>
                                <w:right w:val="none" w:sz="0" w:space="0" w:color="auto"/>
                              </w:divBdr>
                            </w:div>
                            <w:div w:id="1885604602">
                              <w:marLeft w:val="640"/>
                              <w:marRight w:val="0"/>
                              <w:marTop w:val="0"/>
                              <w:marBottom w:val="0"/>
                              <w:divBdr>
                                <w:top w:val="none" w:sz="0" w:space="0" w:color="auto"/>
                                <w:left w:val="none" w:sz="0" w:space="0" w:color="auto"/>
                                <w:bottom w:val="none" w:sz="0" w:space="0" w:color="auto"/>
                                <w:right w:val="none" w:sz="0" w:space="0" w:color="auto"/>
                              </w:divBdr>
                            </w:div>
                            <w:div w:id="1047141622">
                              <w:marLeft w:val="640"/>
                              <w:marRight w:val="0"/>
                              <w:marTop w:val="0"/>
                              <w:marBottom w:val="0"/>
                              <w:divBdr>
                                <w:top w:val="none" w:sz="0" w:space="0" w:color="auto"/>
                                <w:left w:val="none" w:sz="0" w:space="0" w:color="auto"/>
                                <w:bottom w:val="none" w:sz="0" w:space="0" w:color="auto"/>
                                <w:right w:val="none" w:sz="0" w:space="0" w:color="auto"/>
                              </w:divBdr>
                            </w:div>
                            <w:div w:id="1759862428">
                              <w:marLeft w:val="640"/>
                              <w:marRight w:val="0"/>
                              <w:marTop w:val="0"/>
                              <w:marBottom w:val="0"/>
                              <w:divBdr>
                                <w:top w:val="none" w:sz="0" w:space="0" w:color="auto"/>
                                <w:left w:val="none" w:sz="0" w:space="0" w:color="auto"/>
                                <w:bottom w:val="none" w:sz="0" w:space="0" w:color="auto"/>
                                <w:right w:val="none" w:sz="0" w:space="0" w:color="auto"/>
                              </w:divBdr>
                            </w:div>
                            <w:div w:id="1938174759">
                              <w:marLeft w:val="640"/>
                              <w:marRight w:val="0"/>
                              <w:marTop w:val="0"/>
                              <w:marBottom w:val="0"/>
                              <w:divBdr>
                                <w:top w:val="none" w:sz="0" w:space="0" w:color="auto"/>
                                <w:left w:val="none" w:sz="0" w:space="0" w:color="auto"/>
                                <w:bottom w:val="none" w:sz="0" w:space="0" w:color="auto"/>
                                <w:right w:val="none" w:sz="0" w:space="0" w:color="auto"/>
                              </w:divBdr>
                            </w:div>
                            <w:div w:id="436677494">
                              <w:marLeft w:val="640"/>
                              <w:marRight w:val="0"/>
                              <w:marTop w:val="0"/>
                              <w:marBottom w:val="0"/>
                              <w:divBdr>
                                <w:top w:val="none" w:sz="0" w:space="0" w:color="auto"/>
                                <w:left w:val="none" w:sz="0" w:space="0" w:color="auto"/>
                                <w:bottom w:val="none" w:sz="0" w:space="0" w:color="auto"/>
                                <w:right w:val="none" w:sz="0" w:space="0" w:color="auto"/>
                              </w:divBdr>
                            </w:div>
                            <w:div w:id="1833329696">
                              <w:marLeft w:val="640"/>
                              <w:marRight w:val="0"/>
                              <w:marTop w:val="0"/>
                              <w:marBottom w:val="0"/>
                              <w:divBdr>
                                <w:top w:val="none" w:sz="0" w:space="0" w:color="auto"/>
                                <w:left w:val="none" w:sz="0" w:space="0" w:color="auto"/>
                                <w:bottom w:val="none" w:sz="0" w:space="0" w:color="auto"/>
                                <w:right w:val="none" w:sz="0" w:space="0" w:color="auto"/>
                              </w:divBdr>
                            </w:div>
                            <w:div w:id="1190096740">
                              <w:marLeft w:val="640"/>
                              <w:marRight w:val="0"/>
                              <w:marTop w:val="0"/>
                              <w:marBottom w:val="0"/>
                              <w:divBdr>
                                <w:top w:val="none" w:sz="0" w:space="0" w:color="auto"/>
                                <w:left w:val="none" w:sz="0" w:space="0" w:color="auto"/>
                                <w:bottom w:val="none" w:sz="0" w:space="0" w:color="auto"/>
                                <w:right w:val="none" w:sz="0" w:space="0" w:color="auto"/>
                              </w:divBdr>
                            </w:div>
                            <w:div w:id="617835906">
                              <w:marLeft w:val="640"/>
                              <w:marRight w:val="0"/>
                              <w:marTop w:val="0"/>
                              <w:marBottom w:val="0"/>
                              <w:divBdr>
                                <w:top w:val="none" w:sz="0" w:space="0" w:color="auto"/>
                                <w:left w:val="none" w:sz="0" w:space="0" w:color="auto"/>
                                <w:bottom w:val="none" w:sz="0" w:space="0" w:color="auto"/>
                                <w:right w:val="none" w:sz="0" w:space="0" w:color="auto"/>
                              </w:divBdr>
                            </w:div>
                            <w:div w:id="561016234">
                              <w:marLeft w:val="640"/>
                              <w:marRight w:val="0"/>
                              <w:marTop w:val="0"/>
                              <w:marBottom w:val="0"/>
                              <w:divBdr>
                                <w:top w:val="none" w:sz="0" w:space="0" w:color="auto"/>
                                <w:left w:val="none" w:sz="0" w:space="0" w:color="auto"/>
                                <w:bottom w:val="none" w:sz="0" w:space="0" w:color="auto"/>
                                <w:right w:val="none" w:sz="0" w:space="0" w:color="auto"/>
                              </w:divBdr>
                            </w:div>
                            <w:div w:id="1028677482">
                              <w:marLeft w:val="640"/>
                              <w:marRight w:val="0"/>
                              <w:marTop w:val="0"/>
                              <w:marBottom w:val="0"/>
                              <w:divBdr>
                                <w:top w:val="none" w:sz="0" w:space="0" w:color="auto"/>
                                <w:left w:val="none" w:sz="0" w:space="0" w:color="auto"/>
                                <w:bottom w:val="none" w:sz="0" w:space="0" w:color="auto"/>
                                <w:right w:val="none" w:sz="0" w:space="0" w:color="auto"/>
                              </w:divBdr>
                            </w:div>
                            <w:div w:id="712996317">
                              <w:marLeft w:val="640"/>
                              <w:marRight w:val="0"/>
                              <w:marTop w:val="0"/>
                              <w:marBottom w:val="0"/>
                              <w:divBdr>
                                <w:top w:val="none" w:sz="0" w:space="0" w:color="auto"/>
                                <w:left w:val="none" w:sz="0" w:space="0" w:color="auto"/>
                                <w:bottom w:val="none" w:sz="0" w:space="0" w:color="auto"/>
                                <w:right w:val="none" w:sz="0" w:space="0" w:color="auto"/>
                              </w:divBdr>
                            </w:div>
                            <w:div w:id="1084843639">
                              <w:marLeft w:val="640"/>
                              <w:marRight w:val="0"/>
                              <w:marTop w:val="0"/>
                              <w:marBottom w:val="0"/>
                              <w:divBdr>
                                <w:top w:val="none" w:sz="0" w:space="0" w:color="auto"/>
                                <w:left w:val="none" w:sz="0" w:space="0" w:color="auto"/>
                                <w:bottom w:val="none" w:sz="0" w:space="0" w:color="auto"/>
                                <w:right w:val="none" w:sz="0" w:space="0" w:color="auto"/>
                              </w:divBdr>
                            </w:div>
                            <w:div w:id="578561268">
                              <w:marLeft w:val="640"/>
                              <w:marRight w:val="0"/>
                              <w:marTop w:val="0"/>
                              <w:marBottom w:val="0"/>
                              <w:divBdr>
                                <w:top w:val="none" w:sz="0" w:space="0" w:color="auto"/>
                                <w:left w:val="none" w:sz="0" w:space="0" w:color="auto"/>
                                <w:bottom w:val="none" w:sz="0" w:space="0" w:color="auto"/>
                                <w:right w:val="none" w:sz="0" w:space="0" w:color="auto"/>
                              </w:divBdr>
                            </w:div>
                            <w:div w:id="250044110">
                              <w:marLeft w:val="640"/>
                              <w:marRight w:val="0"/>
                              <w:marTop w:val="0"/>
                              <w:marBottom w:val="0"/>
                              <w:divBdr>
                                <w:top w:val="none" w:sz="0" w:space="0" w:color="auto"/>
                                <w:left w:val="none" w:sz="0" w:space="0" w:color="auto"/>
                                <w:bottom w:val="none" w:sz="0" w:space="0" w:color="auto"/>
                                <w:right w:val="none" w:sz="0" w:space="0" w:color="auto"/>
                              </w:divBdr>
                            </w:div>
                            <w:div w:id="859703449">
                              <w:marLeft w:val="640"/>
                              <w:marRight w:val="0"/>
                              <w:marTop w:val="0"/>
                              <w:marBottom w:val="0"/>
                              <w:divBdr>
                                <w:top w:val="none" w:sz="0" w:space="0" w:color="auto"/>
                                <w:left w:val="none" w:sz="0" w:space="0" w:color="auto"/>
                                <w:bottom w:val="none" w:sz="0" w:space="0" w:color="auto"/>
                                <w:right w:val="none" w:sz="0" w:space="0" w:color="auto"/>
                              </w:divBdr>
                            </w:div>
                            <w:div w:id="992368330">
                              <w:marLeft w:val="640"/>
                              <w:marRight w:val="0"/>
                              <w:marTop w:val="0"/>
                              <w:marBottom w:val="0"/>
                              <w:divBdr>
                                <w:top w:val="none" w:sz="0" w:space="0" w:color="auto"/>
                                <w:left w:val="none" w:sz="0" w:space="0" w:color="auto"/>
                                <w:bottom w:val="none" w:sz="0" w:space="0" w:color="auto"/>
                                <w:right w:val="none" w:sz="0" w:space="0" w:color="auto"/>
                              </w:divBdr>
                            </w:div>
                            <w:div w:id="417287212">
                              <w:marLeft w:val="640"/>
                              <w:marRight w:val="0"/>
                              <w:marTop w:val="0"/>
                              <w:marBottom w:val="0"/>
                              <w:divBdr>
                                <w:top w:val="none" w:sz="0" w:space="0" w:color="auto"/>
                                <w:left w:val="none" w:sz="0" w:space="0" w:color="auto"/>
                                <w:bottom w:val="none" w:sz="0" w:space="0" w:color="auto"/>
                                <w:right w:val="none" w:sz="0" w:space="0" w:color="auto"/>
                              </w:divBdr>
                            </w:div>
                            <w:div w:id="2056420163">
                              <w:marLeft w:val="640"/>
                              <w:marRight w:val="0"/>
                              <w:marTop w:val="0"/>
                              <w:marBottom w:val="0"/>
                              <w:divBdr>
                                <w:top w:val="none" w:sz="0" w:space="0" w:color="auto"/>
                                <w:left w:val="none" w:sz="0" w:space="0" w:color="auto"/>
                                <w:bottom w:val="none" w:sz="0" w:space="0" w:color="auto"/>
                                <w:right w:val="none" w:sz="0" w:space="0" w:color="auto"/>
                              </w:divBdr>
                            </w:div>
                            <w:div w:id="1261569790">
                              <w:marLeft w:val="640"/>
                              <w:marRight w:val="0"/>
                              <w:marTop w:val="0"/>
                              <w:marBottom w:val="0"/>
                              <w:divBdr>
                                <w:top w:val="none" w:sz="0" w:space="0" w:color="auto"/>
                                <w:left w:val="none" w:sz="0" w:space="0" w:color="auto"/>
                                <w:bottom w:val="none" w:sz="0" w:space="0" w:color="auto"/>
                                <w:right w:val="none" w:sz="0" w:space="0" w:color="auto"/>
                              </w:divBdr>
                            </w:div>
                            <w:div w:id="2054966032">
                              <w:marLeft w:val="640"/>
                              <w:marRight w:val="0"/>
                              <w:marTop w:val="0"/>
                              <w:marBottom w:val="0"/>
                              <w:divBdr>
                                <w:top w:val="none" w:sz="0" w:space="0" w:color="auto"/>
                                <w:left w:val="none" w:sz="0" w:space="0" w:color="auto"/>
                                <w:bottom w:val="none" w:sz="0" w:space="0" w:color="auto"/>
                                <w:right w:val="none" w:sz="0" w:space="0" w:color="auto"/>
                              </w:divBdr>
                            </w:div>
                            <w:div w:id="531500202">
                              <w:marLeft w:val="640"/>
                              <w:marRight w:val="0"/>
                              <w:marTop w:val="0"/>
                              <w:marBottom w:val="0"/>
                              <w:divBdr>
                                <w:top w:val="none" w:sz="0" w:space="0" w:color="auto"/>
                                <w:left w:val="none" w:sz="0" w:space="0" w:color="auto"/>
                                <w:bottom w:val="none" w:sz="0" w:space="0" w:color="auto"/>
                                <w:right w:val="none" w:sz="0" w:space="0" w:color="auto"/>
                              </w:divBdr>
                            </w:div>
                            <w:div w:id="2118988593">
                              <w:marLeft w:val="640"/>
                              <w:marRight w:val="0"/>
                              <w:marTop w:val="0"/>
                              <w:marBottom w:val="0"/>
                              <w:divBdr>
                                <w:top w:val="none" w:sz="0" w:space="0" w:color="auto"/>
                                <w:left w:val="none" w:sz="0" w:space="0" w:color="auto"/>
                                <w:bottom w:val="none" w:sz="0" w:space="0" w:color="auto"/>
                                <w:right w:val="none" w:sz="0" w:space="0" w:color="auto"/>
                              </w:divBdr>
                            </w:div>
                            <w:div w:id="825971059">
                              <w:marLeft w:val="640"/>
                              <w:marRight w:val="0"/>
                              <w:marTop w:val="0"/>
                              <w:marBottom w:val="0"/>
                              <w:divBdr>
                                <w:top w:val="none" w:sz="0" w:space="0" w:color="auto"/>
                                <w:left w:val="none" w:sz="0" w:space="0" w:color="auto"/>
                                <w:bottom w:val="none" w:sz="0" w:space="0" w:color="auto"/>
                                <w:right w:val="none" w:sz="0" w:space="0" w:color="auto"/>
                              </w:divBdr>
                            </w:div>
                            <w:div w:id="1975527896">
                              <w:marLeft w:val="640"/>
                              <w:marRight w:val="0"/>
                              <w:marTop w:val="0"/>
                              <w:marBottom w:val="0"/>
                              <w:divBdr>
                                <w:top w:val="none" w:sz="0" w:space="0" w:color="auto"/>
                                <w:left w:val="none" w:sz="0" w:space="0" w:color="auto"/>
                                <w:bottom w:val="none" w:sz="0" w:space="0" w:color="auto"/>
                                <w:right w:val="none" w:sz="0" w:space="0" w:color="auto"/>
                              </w:divBdr>
                            </w:div>
                            <w:div w:id="357243900">
                              <w:marLeft w:val="640"/>
                              <w:marRight w:val="0"/>
                              <w:marTop w:val="0"/>
                              <w:marBottom w:val="0"/>
                              <w:divBdr>
                                <w:top w:val="none" w:sz="0" w:space="0" w:color="auto"/>
                                <w:left w:val="none" w:sz="0" w:space="0" w:color="auto"/>
                                <w:bottom w:val="none" w:sz="0" w:space="0" w:color="auto"/>
                                <w:right w:val="none" w:sz="0" w:space="0" w:color="auto"/>
                              </w:divBdr>
                            </w:div>
                            <w:div w:id="1544639423">
                              <w:marLeft w:val="640"/>
                              <w:marRight w:val="0"/>
                              <w:marTop w:val="0"/>
                              <w:marBottom w:val="0"/>
                              <w:divBdr>
                                <w:top w:val="none" w:sz="0" w:space="0" w:color="auto"/>
                                <w:left w:val="none" w:sz="0" w:space="0" w:color="auto"/>
                                <w:bottom w:val="none" w:sz="0" w:space="0" w:color="auto"/>
                                <w:right w:val="none" w:sz="0" w:space="0" w:color="auto"/>
                              </w:divBdr>
                            </w:div>
                            <w:div w:id="622075071">
                              <w:marLeft w:val="640"/>
                              <w:marRight w:val="0"/>
                              <w:marTop w:val="0"/>
                              <w:marBottom w:val="0"/>
                              <w:divBdr>
                                <w:top w:val="none" w:sz="0" w:space="0" w:color="auto"/>
                                <w:left w:val="none" w:sz="0" w:space="0" w:color="auto"/>
                                <w:bottom w:val="none" w:sz="0" w:space="0" w:color="auto"/>
                                <w:right w:val="none" w:sz="0" w:space="0" w:color="auto"/>
                              </w:divBdr>
                            </w:div>
                            <w:div w:id="798105425">
                              <w:marLeft w:val="640"/>
                              <w:marRight w:val="0"/>
                              <w:marTop w:val="0"/>
                              <w:marBottom w:val="0"/>
                              <w:divBdr>
                                <w:top w:val="none" w:sz="0" w:space="0" w:color="auto"/>
                                <w:left w:val="none" w:sz="0" w:space="0" w:color="auto"/>
                                <w:bottom w:val="none" w:sz="0" w:space="0" w:color="auto"/>
                                <w:right w:val="none" w:sz="0" w:space="0" w:color="auto"/>
                              </w:divBdr>
                            </w:div>
                            <w:div w:id="1723138427">
                              <w:marLeft w:val="640"/>
                              <w:marRight w:val="0"/>
                              <w:marTop w:val="0"/>
                              <w:marBottom w:val="0"/>
                              <w:divBdr>
                                <w:top w:val="none" w:sz="0" w:space="0" w:color="auto"/>
                                <w:left w:val="none" w:sz="0" w:space="0" w:color="auto"/>
                                <w:bottom w:val="none" w:sz="0" w:space="0" w:color="auto"/>
                                <w:right w:val="none" w:sz="0" w:space="0" w:color="auto"/>
                              </w:divBdr>
                            </w:div>
                            <w:div w:id="1858496710">
                              <w:marLeft w:val="640"/>
                              <w:marRight w:val="0"/>
                              <w:marTop w:val="0"/>
                              <w:marBottom w:val="0"/>
                              <w:divBdr>
                                <w:top w:val="none" w:sz="0" w:space="0" w:color="auto"/>
                                <w:left w:val="none" w:sz="0" w:space="0" w:color="auto"/>
                                <w:bottom w:val="none" w:sz="0" w:space="0" w:color="auto"/>
                                <w:right w:val="none" w:sz="0" w:space="0" w:color="auto"/>
                              </w:divBdr>
                            </w:div>
                            <w:div w:id="2139758231">
                              <w:marLeft w:val="640"/>
                              <w:marRight w:val="0"/>
                              <w:marTop w:val="0"/>
                              <w:marBottom w:val="0"/>
                              <w:divBdr>
                                <w:top w:val="none" w:sz="0" w:space="0" w:color="auto"/>
                                <w:left w:val="none" w:sz="0" w:space="0" w:color="auto"/>
                                <w:bottom w:val="none" w:sz="0" w:space="0" w:color="auto"/>
                                <w:right w:val="none" w:sz="0" w:space="0" w:color="auto"/>
                              </w:divBdr>
                            </w:div>
                            <w:div w:id="160124667">
                              <w:marLeft w:val="640"/>
                              <w:marRight w:val="0"/>
                              <w:marTop w:val="0"/>
                              <w:marBottom w:val="0"/>
                              <w:divBdr>
                                <w:top w:val="none" w:sz="0" w:space="0" w:color="auto"/>
                                <w:left w:val="none" w:sz="0" w:space="0" w:color="auto"/>
                                <w:bottom w:val="none" w:sz="0" w:space="0" w:color="auto"/>
                                <w:right w:val="none" w:sz="0" w:space="0" w:color="auto"/>
                              </w:divBdr>
                            </w:div>
                            <w:div w:id="776102027">
                              <w:marLeft w:val="640"/>
                              <w:marRight w:val="0"/>
                              <w:marTop w:val="0"/>
                              <w:marBottom w:val="0"/>
                              <w:divBdr>
                                <w:top w:val="none" w:sz="0" w:space="0" w:color="auto"/>
                                <w:left w:val="none" w:sz="0" w:space="0" w:color="auto"/>
                                <w:bottom w:val="none" w:sz="0" w:space="0" w:color="auto"/>
                                <w:right w:val="none" w:sz="0" w:space="0" w:color="auto"/>
                              </w:divBdr>
                            </w:div>
                            <w:div w:id="233591470">
                              <w:marLeft w:val="640"/>
                              <w:marRight w:val="0"/>
                              <w:marTop w:val="0"/>
                              <w:marBottom w:val="0"/>
                              <w:divBdr>
                                <w:top w:val="none" w:sz="0" w:space="0" w:color="auto"/>
                                <w:left w:val="none" w:sz="0" w:space="0" w:color="auto"/>
                                <w:bottom w:val="none" w:sz="0" w:space="0" w:color="auto"/>
                                <w:right w:val="none" w:sz="0" w:space="0" w:color="auto"/>
                              </w:divBdr>
                            </w:div>
                            <w:div w:id="670374915">
                              <w:marLeft w:val="640"/>
                              <w:marRight w:val="0"/>
                              <w:marTop w:val="0"/>
                              <w:marBottom w:val="0"/>
                              <w:divBdr>
                                <w:top w:val="none" w:sz="0" w:space="0" w:color="auto"/>
                                <w:left w:val="none" w:sz="0" w:space="0" w:color="auto"/>
                                <w:bottom w:val="none" w:sz="0" w:space="0" w:color="auto"/>
                                <w:right w:val="none" w:sz="0" w:space="0" w:color="auto"/>
                              </w:divBdr>
                            </w:div>
                            <w:div w:id="1933708487">
                              <w:marLeft w:val="640"/>
                              <w:marRight w:val="0"/>
                              <w:marTop w:val="0"/>
                              <w:marBottom w:val="0"/>
                              <w:divBdr>
                                <w:top w:val="none" w:sz="0" w:space="0" w:color="auto"/>
                                <w:left w:val="none" w:sz="0" w:space="0" w:color="auto"/>
                                <w:bottom w:val="none" w:sz="0" w:space="0" w:color="auto"/>
                                <w:right w:val="none" w:sz="0" w:space="0" w:color="auto"/>
                              </w:divBdr>
                            </w:div>
                            <w:div w:id="1982929323">
                              <w:marLeft w:val="640"/>
                              <w:marRight w:val="0"/>
                              <w:marTop w:val="0"/>
                              <w:marBottom w:val="0"/>
                              <w:divBdr>
                                <w:top w:val="none" w:sz="0" w:space="0" w:color="auto"/>
                                <w:left w:val="none" w:sz="0" w:space="0" w:color="auto"/>
                                <w:bottom w:val="none" w:sz="0" w:space="0" w:color="auto"/>
                                <w:right w:val="none" w:sz="0" w:space="0" w:color="auto"/>
                              </w:divBdr>
                            </w:div>
                            <w:div w:id="258148033">
                              <w:marLeft w:val="640"/>
                              <w:marRight w:val="0"/>
                              <w:marTop w:val="0"/>
                              <w:marBottom w:val="0"/>
                              <w:divBdr>
                                <w:top w:val="none" w:sz="0" w:space="0" w:color="auto"/>
                                <w:left w:val="none" w:sz="0" w:space="0" w:color="auto"/>
                                <w:bottom w:val="none" w:sz="0" w:space="0" w:color="auto"/>
                                <w:right w:val="none" w:sz="0" w:space="0" w:color="auto"/>
                              </w:divBdr>
                            </w:div>
                            <w:div w:id="442697224">
                              <w:marLeft w:val="640"/>
                              <w:marRight w:val="0"/>
                              <w:marTop w:val="0"/>
                              <w:marBottom w:val="0"/>
                              <w:divBdr>
                                <w:top w:val="none" w:sz="0" w:space="0" w:color="auto"/>
                                <w:left w:val="none" w:sz="0" w:space="0" w:color="auto"/>
                                <w:bottom w:val="none" w:sz="0" w:space="0" w:color="auto"/>
                                <w:right w:val="none" w:sz="0" w:space="0" w:color="auto"/>
                              </w:divBdr>
                            </w:div>
                            <w:div w:id="1979408870">
                              <w:marLeft w:val="640"/>
                              <w:marRight w:val="0"/>
                              <w:marTop w:val="0"/>
                              <w:marBottom w:val="0"/>
                              <w:divBdr>
                                <w:top w:val="none" w:sz="0" w:space="0" w:color="auto"/>
                                <w:left w:val="none" w:sz="0" w:space="0" w:color="auto"/>
                                <w:bottom w:val="none" w:sz="0" w:space="0" w:color="auto"/>
                                <w:right w:val="none" w:sz="0" w:space="0" w:color="auto"/>
                              </w:divBdr>
                            </w:div>
                            <w:div w:id="238952202">
                              <w:marLeft w:val="640"/>
                              <w:marRight w:val="0"/>
                              <w:marTop w:val="0"/>
                              <w:marBottom w:val="0"/>
                              <w:divBdr>
                                <w:top w:val="none" w:sz="0" w:space="0" w:color="auto"/>
                                <w:left w:val="none" w:sz="0" w:space="0" w:color="auto"/>
                                <w:bottom w:val="none" w:sz="0" w:space="0" w:color="auto"/>
                                <w:right w:val="none" w:sz="0" w:space="0" w:color="auto"/>
                              </w:divBdr>
                            </w:div>
                            <w:div w:id="267928218">
                              <w:marLeft w:val="640"/>
                              <w:marRight w:val="0"/>
                              <w:marTop w:val="0"/>
                              <w:marBottom w:val="0"/>
                              <w:divBdr>
                                <w:top w:val="none" w:sz="0" w:space="0" w:color="auto"/>
                                <w:left w:val="none" w:sz="0" w:space="0" w:color="auto"/>
                                <w:bottom w:val="none" w:sz="0" w:space="0" w:color="auto"/>
                                <w:right w:val="none" w:sz="0" w:space="0" w:color="auto"/>
                              </w:divBdr>
                            </w:div>
                            <w:div w:id="763383843">
                              <w:marLeft w:val="640"/>
                              <w:marRight w:val="0"/>
                              <w:marTop w:val="0"/>
                              <w:marBottom w:val="0"/>
                              <w:divBdr>
                                <w:top w:val="none" w:sz="0" w:space="0" w:color="auto"/>
                                <w:left w:val="none" w:sz="0" w:space="0" w:color="auto"/>
                                <w:bottom w:val="none" w:sz="0" w:space="0" w:color="auto"/>
                                <w:right w:val="none" w:sz="0" w:space="0" w:color="auto"/>
                              </w:divBdr>
                            </w:div>
                            <w:div w:id="556236662">
                              <w:marLeft w:val="640"/>
                              <w:marRight w:val="0"/>
                              <w:marTop w:val="0"/>
                              <w:marBottom w:val="0"/>
                              <w:divBdr>
                                <w:top w:val="none" w:sz="0" w:space="0" w:color="auto"/>
                                <w:left w:val="none" w:sz="0" w:space="0" w:color="auto"/>
                                <w:bottom w:val="none" w:sz="0" w:space="0" w:color="auto"/>
                                <w:right w:val="none" w:sz="0" w:space="0" w:color="auto"/>
                              </w:divBdr>
                            </w:div>
                            <w:div w:id="1135683118">
                              <w:marLeft w:val="640"/>
                              <w:marRight w:val="0"/>
                              <w:marTop w:val="0"/>
                              <w:marBottom w:val="0"/>
                              <w:divBdr>
                                <w:top w:val="none" w:sz="0" w:space="0" w:color="auto"/>
                                <w:left w:val="none" w:sz="0" w:space="0" w:color="auto"/>
                                <w:bottom w:val="none" w:sz="0" w:space="0" w:color="auto"/>
                                <w:right w:val="none" w:sz="0" w:space="0" w:color="auto"/>
                              </w:divBdr>
                            </w:div>
                            <w:div w:id="602954906">
                              <w:marLeft w:val="640"/>
                              <w:marRight w:val="0"/>
                              <w:marTop w:val="0"/>
                              <w:marBottom w:val="0"/>
                              <w:divBdr>
                                <w:top w:val="none" w:sz="0" w:space="0" w:color="auto"/>
                                <w:left w:val="none" w:sz="0" w:space="0" w:color="auto"/>
                                <w:bottom w:val="none" w:sz="0" w:space="0" w:color="auto"/>
                                <w:right w:val="none" w:sz="0" w:space="0" w:color="auto"/>
                              </w:divBdr>
                            </w:div>
                            <w:div w:id="1329136884">
                              <w:marLeft w:val="640"/>
                              <w:marRight w:val="0"/>
                              <w:marTop w:val="0"/>
                              <w:marBottom w:val="0"/>
                              <w:divBdr>
                                <w:top w:val="none" w:sz="0" w:space="0" w:color="auto"/>
                                <w:left w:val="none" w:sz="0" w:space="0" w:color="auto"/>
                                <w:bottom w:val="none" w:sz="0" w:space="0" w:color="auto"/>
                                <w:right w:val="none" w:sz="0" w:space="0" w:color="auto"/>
                              </w:divBdr>
                            </w:div>
                            <w:div w:id="1587884242">
                              <w:marLeft w:val="640"/>
                              <w:marRight w:val="0"/>
                              <w:marTop w:val="0"/>
                              <w:marBottom w:val="0"/>
                              <w:divBdr>
                                <w:top w:val="none" w:sz="0" w:space="0" w:color="auto"/>
                                <w:left w:val="none" w:sz="0" w:space="0" w:color="auto"/>
                                <w:bottom w:val="none" w:sz="0" w:space="0" w:color="auto"/>
                                <w:right w:val="none" w:sz="0" w:space="0" w:color="auto"/>
                              </w:divBdr>
                            </w:div>
                            <w:div w:id="118037495">
                              <w:marLeft w:val="640"/>
                              <w:marRight w:val="0"/>
                              <w:marTop w:val="0"/>
                              <w:marBottom w:val="0"/>
                              <w:divBdr>
                                <w:top w:val="none" w:sz="0" w:space="0" w:color="auto"/>
                                <w:left w:val="none" w:sz="0" w:space="0" w:color="auto"/>
                                <w:bottom w:val="none" w:sz="0" w:space="0" w:color="auto"/>
                                <w:right w:val="none" w:sz="0" w:space="0" w:color="auto"/>
                              </w:divBdr>
                            </w:div>
                            <w:div w:id="185291865">
                              <w:marLeft w:val="640"/>
                              <w:marRight w:val="0"/>
                              <w:marTop w:val="0"/>
                              <w:marBottom w:val="0"/>
                              <w:divBdr>
                                <w:top w:val="none" w:sz="0" w:space="0" w:color="auto"/>
                                <w:left w:val="none" w:sz="0" w:space="0" w:color="auto"/>
                                <w:bottom w:val="none" w:sz="0" w:space="0" w:color="auto"/>
                                <w:right w:val="none" w:sz="0" w:space="0" w:color="auto"/>
                              </w:divBdr>
                            </w:div>
                            <w:div w:id="1576667127">
                              <w:marLeft w:val="640"/>
                              <w:marRight w:val="0"/>
                              <w:marTop w:val="0"/>
                              <w:marBottom w:val="0"/>
                              <w:divBdr>
                                <w:top w:val="none" w:sz="0" w:space="0" w:color="auto"/>
                                <w:left w:val="none" w:sz="0" w:space="0" w:color="auto"/>
                                <w:bottom w:val="none" w:sz="0" w:space="0" w:color="auto"/>
                                <w:right w:val="none" w:sz="0" w:space="0" w:color="auto"/>
                              </w:divBdr>
                            </w:div>
                            <w:div w:id="1615550824">
                              <w:marLeft w:val="640"/>
                              <w:marRight w:val="0"/>
                              <w:marTop w:val="0"/>
                              <w:marBottom w:val="0"/>
                              <w:divBdr>
                                <w:top w:val="none" w:sz="0" w:space="0" w:color="auto"/>
                                <w:left w:val="none" w:sz="0" w:space="0" w:color="auto"/>
                                <w:bottom w:val="none" w:sz="0" w:space="0" w:color="auto"/>
                                <w:right w:val="none" w:sz="0" w:space="0" w:color="auto"/>
                              </w:divBdr>
                            </w:div>
                            <w:div w:id="297230106">
                              <w:marLeft w:val="640"/>
                              <w:marRight w:val="0"/>
                              <w:marTop w:val="0"/>
                              <w:marBottom w:val="0"/>
                              <w:divBdr>
                                <w:top w:val="none" w:sz="0" w:space="0" w:color="auto"/>
                                <w:left w:val="none" w:sz="0" w:space="0" w:color="auto"/>
                                <w:bottom w:val="none" w:sz="0" w:space="0" w:color="auto"/>
                                <w:right w:val="none" w:sz="0" w:space="0" w:color="auto"/>
                              </w:divBdr>
                            </w:div>
                            <w:div w:id="1490514025">
                              <w:marLeft w:val="640"/>
                              <w:marRight w:val="0"/>
                              <w:marTop w:val="0"/>
                              <w:marBottom w:val="0"/>
                              <w:divBdr>
                                <w:top w:val="none" w:sz="0" w:space="0" w:color="auto"/>
                                <w:left w:val="none" w:sz="0" w:space="0" w:color="auto"/>
                                <w:bottom w:val="none" w:sz="0" w:space="0" w:color="auto"/>
                                <w:right w:val="none" w:sz="0" w:space="0" w:color="auto"/>
                              </w:divBdr>
                            </w:div>
                            <w:div w:id="1120300291">
                              <w:marLeft w:val="640"/>
                              <w:marRight w:val="0"/>
                              <w:marTop w:val="0"/>
                              <w:marBottom w:val="0"/>
                              <w:divBdr>
                                <w:top w:val="none" w:sz="0" w:space="0" w:color="auto"/>
                                <w:left w:val="none" w:sz="0" w:space="0" w:color="auto"/>
                                <w:bottom w:val="none" w:sz="0" w:space="0" w:color="auto"/>
                                <w:right w:val="none" w:sz="0" w:space="0" w:color="auto"/>
                              </w:divBdr>
                            </w:div>
                            <w:div w:id="158740671">
                              <w:marLeft w:val="640"/>
                              <w:marRight w:val="0"/>
                              <w:marTop w:val="0"/>
                              <w:marBottom w:val="0"/>
                              <w:divBdr>
                                <w:top w:val="none" w:sz="0" w:space="0" w:color="auto"/>
                                <w:left w:val="none" w:sz="0" w:space="0" w:color="auto"/>
                                <w:bottom w:val="none" w:sz="0" w:space="0" w:color="auto"/>
                                <w:right w:val="none" w:sz="0" w:space="0" w:color="auto"/>
                              </w:divBdr>
                            </w:div>
                            <w:div w:id="876545130">
                              <w:marLeft w:val="640"/>
                              <w:marRight w:val="0"/>
                              <w:marTop w:val="0"/>
                              <w:marBottom w:val="0"/>
                              <w:divBdr>
                                <w:top w:val="none" w:sz="0" w:space="0" w:color="auto"/>
                                <w:left w:val="none" w:sz="0" w:space="0" w:color="auto"/>
                                <w:bottom w:val="none" w:sz="0" w:space="0" w:color="auto"/>
                                <w:right w:val="none" w:sz="0" w:space="0" w:color="auto"/>
                              </w:divBdr>
                            </w:div>
                            <w:div w:id="543909735">
                              <w:marLeft w:val="640"/>
                              <w:marRight w:val="0"/>
                              <w:marTop w:val="0"/>
                              <w:marBottom w:val="0"/>
                              <w:divBdr>
                                <w:top w:val="none" w:sz="0" w:space="0" w:color="auto"/>
                                <w:left w:val="none" w:sz="0" w:space="0" w:color="auto"/>
                                <w:bottom w:val="none" w:sz="0" w:space="0" w:color="auto"/>
                                <w:right w:val="none" w:sz="0" w:space="0" w:color="auto"/>
                              </w:divBdr>
                            </w:div>
                            <w:div w:id="415320797">
                              <w:marLeft w:val="640"/>
                              <w:marRight w:val="0"/>
                              <w:marTop w:val="0"/>
                              <w:marBottom w:val="0"/>
                              <w:divBdr>
                                <w:top w:val="none" w:sz="0" w:space="0" w:color="auto"/>
                                <w:left w:val="none" w:sz="0" w:space="0" w:color="auto"/>
                                <w:bottom w:val="none" w:sz="0" w:space="0" w:color="auto"/>
                                <w:right w:val="none" w:sz="0" w:space="0" w:color="auto"/>
                              </w:divBdr>
                            </w:div>
                            <w:div w:id="1916819781">
                              <w:marLeft w:val="640"/>
                              <w:marRight w:val="0"/>
                              <w:marTop w:val="0"/>
                              <w:marBottom w:val="0"/>
                              <w:divBdr>
                                <w:top w:val="none" w:sz="0" w:space="0" w:color="auto"/>
                                <w:left w:val="none" w:sz="0" w:space="0" w:color="auto"/>
                                <w:bottom w:val="none" w:sz="0" w:space="0" w:color="auto"/>
                                <w:right w:val="none" w:sz="0" w:space="0" w:color="auto"/>
                              </w:divBdr>
                            </w:div>
                            <w:div w:id="833838196">
                              <w:marLeft w:val="640"/>
                              <w:marRight w:val="0"/>
                              <w:marTop w:val="0"/>
                              <w:marBottom w:val="0"/>
                              <w:divBdr>
                                <w:top w:val="none" w:sz="0" w:space="0" w:color="auto"/>
                                <w:left w:val="none" w:sz="0" w:space="0" w:color="auto"/>
                                <w:bottom w:val="none" w:sz="0" w:space="0" w:color="auto"/>
                                <w:right w:val="none" w:sz="0" w:space="0" w:color="auto"/>
                              </w:divBdr>
                            </w:div>
                            <w:div w:id="580915715">
                              <w:marLeft w:val="640"/>
                              <w:marRight w:val="0"/>
                              <w:marTop w:val="0"/>
                              <w:marBottom w:val="0"/>
                              <w:divBdr>
                                <w:top w:val="none" w:sz="0" w:space="0" w:color="auto"/>
                                <w:left w:val="none" w:sz="0" w:space="0" w:color="auto"/>
                                <w:bottom w:val="none" w:sz="0" w:space="0" w:color="auto"/>
                                <w:right w:val="none" w:sz="0" w:space="0" w:color="auto"/>
                              </w:divBdr>
                            </w:div>
                            <w:div w:id="1812863390">
                              <w:marLeft w:val="640"/>
                              <w:marRight w:val="0"/>
                              <w:marTop w:val="0"/>
                              <w:marBottom w:val="0"/>
                              <w:divBdr>
                                <w:top w:val="none" w:sz="0" w:space="0" w:color="auto"/>
                                <w:left w:val="none" w:sz="0" w:space="0" w:color="auto"/>
                                <w:bottom w:val="none" w:sz="0" w:space="0" w:color="auto"/>
                                <w:right w:val="none" w:sz="0" w:space="0" w:color="auto"/>
                              </w:divBdr>
                            </w:div>
                            <w:div w:id="118576640">
                              <w:marLeft w:val="640"/>
                              <w:marRight w:val="0"/>
                              <w:marTop w:val="0"/>
                              <w:marBottom w:val="0"/>
                              <w:divBdr>
                                <w:top w:val="none" w:sz="0" w:space="0" w:color="auto"/>
                                <w:left w:val="none" w:sz="0" w:space="0" w:color="auto"/>
                                <w:bottom w:val="none" w:sz="0" w:space="0" w:color="auto"/>
                                <w:right w:val="none" w:sz="0" w:space="0" w:color="auto"/>
                              </w:divBdr>
                            </w:div>
                            <w:div w:id="1400060583">
                              <w:marLeft w:val="640"/>
                              <w:marRight w:val="0"/>
                              <w:marTop w:val="0"/>
                              <w:marBottom w:val="0"/>
                              <w:divBdr>
                                <w:top w:val="none" w:sz="0" w:space="0" w:color="auto"/>
                                <w:left w:val="none" w:sz="0" w:space="0" w:color="auto"/>
                                <w:bottom w:val="none" w:sz="0" w:space="0" w:color="auto"/>
                                <w:right w:val="none" w:sz="0" w:space="0" w:color="auto"/>
                              </w:divBdr>
                            </w:div>
                            <w:div w:id="1493331344">
                              <w:marLeft w:val="640"/>
                              <w:marRight w:val="0"/>
                              <w:marTop w:val="0"/>
                              <w:marBottom w:val="0"/>
                              <w:divBdr>
                                <w:top w:val="none" w:sz="0" w:space="0" w:color="auto"/>
                                <w:left w:val="none" w:sz="0" w:space="0" w:color="auto"/>
                                <w:bottom w:val="none" w:sz="0" w:space="0" w:color="auto"/>
                                <w:right w:val="none" w:sz="0" w:space="0" w:color="auto"/>
                              </w:divBdr>
                            </w:div>
                            <w:div w:id="776370905">
                              <w:marLeft w:val="640"/>
                              <w:marRight w:val="0"/>
                              <w:marTop w:val="0"/>
                              <w:marBottom w:val="0"/>
                              <w:divBdr>
                                <w:top w:val="none" w:sz="0" w:space="0" w:color="auto"/>
                                <w:left w:val="none" w:sz="0" w:space="0" w:color="auto"/>
                                <w:bottom w:val="none" w:sz="0" w:space="0" w:color="auto"/>
                                <w:right w:val="none" w:sz="0" w:space="0" w:color="auto"/>
                              </w:divBdr>
                            </w:div>
                            <w:div w:id="852961978">
                              <w:marLeft w:val="640"/>
                              <w:marRight w:val="0"/>
                              <w:marTop w:val="0"/>
                              <w:marBottom w:val="0"/>
                              <w:divBdr>
                                <w:top w:val="none" w:sz="0" w:space="0" w:color="auto"/>
                                <w:left w:val="none" w:sz="0" w:space="0" w:color="auto"/>
                                <w:bottom w:val="none" w:sz="0" w:space="0" w:color="auto"/>
                                <w:right w:val="none" w:sz="0" w:space="0" w:color="auto"/>
                              </w:divBdr>
                            </w:div>
                            <w:div w:id="1520704388">
                              <w:marLeft w:val="640"/>
                              <w:marRight w:val="0"/>
                              <w:marTop w:val="0"/>
                              <w:marBottom w:val="0"/>
                              <w:divBdr>
                                <w:top w:val="none" w:sz="0" w:space="0" w:color="auto"/>
                                <w:left w:val="none" w:sz="0" w:space="0" w:color="auto"/>
                                <w:bottom w:val="none" w:sz="0" w:space="0" w:color="auto"/>
                                <w:right w:val="none" w:sz="0" w:space="0" w:color="auto"/>
                              </w:divBdr>
                            </w:div>
                            <w:div w:id="2004046146">
                              <w:marLeft w:val="640"/>
                              <w:marRight w:val="0"/>
                              <w:marTop w:val="0"/>
                              <w:marBottom w:val="0"/>
                              <w:divBdr>
                                <w:top w:val="none" w:sz="0" w:space="0" w:color="auto"/>
                                <w:left w:val="none" w:sz="0" w:space="0" w:color="auto"/>
                                <w:bottom w:val="none" w:sz="0" w:space="0" w:color="auto"/>
                                <w:right w:val="none" w:sz="0" w:space="0" w:color="auto"/>
                              </w:divBdr>
                            </w:div>
                            <w:div w:id="817577776">
                              <w:marLeft w:val="640"/>
                              <w:marRight w:val="0"/>
                              <w:marTop w:val="0"/>
                              <w:marBottom w:val="0"/>
                              <w:divBdr>
                                <w:top w:val="none" w:sz="0" w:space="0" w:color="auto"/>
                                <w:left w:val="none" w:sz="0" w:space="0" w:color="auto"/>
                                <w:bottom w:val="none" w:sz="0" w:space="0" w:color="auto"/>
                                <w:right w:val="none" w:sz="0" w:space="0" w:color="auto"/>
                              </w:divBdr>
                            </w:div>
                            <w:div w:id="276528256">
                              <w:marLeft w:val="640"/>
                              <w:marRight w:val="0"/>
                              <w:marTop w:val="0"/>
                              <w:marBottom w:val="0"/>
                              <w:divBdr>
                                <w:top w:val="none" w:sz="0" w:space="0" w:color="auto"/>
                                <w:left w:val="none" w:sz="0" w:space="0" w:color="auto"/>
                                <w:bottom w:val="none" w:sz="0" w:space="0" w:color="auto"/>
                                <w:right w:val="none" w:sz="0" w:space="0" w:color="auto"/>
                              </w:divBdr>
                            </w:div>
                            <w:div w:id="1229070451">
                              <w:marLeft w:val="640"/>
                              <w:marRight w:val="0"/>
                              <w:marTop w:val="0"/>
                              <w:marBottom w:val="0"/>
                              <w:divBdr>
                                <w:top w:val="none" w:sz="0" w:space="0" w:color="auto"/>
                                <w:left w:val="none" w:sz="0" w:space="0" w:color="auto"/>
                                <w:bottom w:val="none" w:sz="0" w:space="0" w:color="auto"/>
                                <w:right w:val="none" w:sz="0" w:space="0" w:color="auto"/>
                              </w:divBdr>
                            </w:div>
                            <w:div w:id="1198082577">
                              <w:marLeft w:val="640"/>
                              <w:marRight w:val="0"/>
                              <w:marTop w:val="0"/>
                              <w:marBottom w:val="0"/>
                              <w:divBdr>
                                <w:top w:val="none" w:sz="0" w:space="0" w:color="auto"/>
                                <w:left w:val="none" w:sz="0" w:space="0" w:color="auto"/>
                                <w:bottom w:val="none" w:sz="0" w:space="0" w:color="auto"/>
                                <w:right w:val="none" w:sz="0" w:space="0" w:color="auto"/>
                              </w:divBdr>
                            </w:div>
                            <w:div w:id="798761210">
                              <w:marLeft w:val="640"/>
                              <w:marRight w:val="0"/>
                              <w:marTop w:val="0"/>
                              <w:marBottom w:val="0"/>
                              <w:divBdr>
                                <w:top w:val="none" w:sz="0" w:space="0" w:color="auto"/>
                                <w:left w:val="none" w:sz="0" w:space="0" w:color="auto"/>
                                <w:bottom w:val="none" w:sz="0" w:space="0" w:color="auto"/>
                                <w:right w:val="none" w:sz="0" w:space="0" w:color="auto"/>
                              </w:divBdr>
                            </w:div>
                            <w:div w:id="764376743">
                              <w:marLeft w:val="640"/>
                              <w:marRight w:val="0"/>
                              <w:marTop w:val="0"/>
                              <w:marBottom w:val="0"/>
                              <w:divBdr>
                                <w:top w:val="none" w:sz="0" w:space="0" w:color="auto"/>
                                <w:left w:val="none" w:sz="0" w:space="0" w:color="auto"/>
                                <w:bottom w:val="none" w:sz="0" w:space="0" w:color="auto"/>
                                <w:right w:val="none" w:sz="0" w:space="0" w:color="auto"/>
                              </w:divBdr>
                            </w:div>
                            <w:div w:id="1636445012">
                              <w:marLeft w:val="640"/>
                              <w:marRight w:val="0"/>
                              <w:marTop w:val="0"/>
                              <w:marBottom w:val="0"/>
                              <w:divBdr>
                                <w:top w:val="none" w:sz="0" w:space="0" w:color="auto"/>
                                <w:left w:val="none" w:sz="0" w:space="0" w:color="auto"/>
                                <w:bottom w:val="none" w:sz="0" w:space="0" w:color="auto"/>
                                <w:right w:val="none" w:sz="0" w:space="0" w:color="auto"/>
                              </w:divBdr>
                            </w:div>
                            <w:div w:id="2097045463">
                              <w:marLeft w:val="640"/>
                              <w:marRight w:val="0"/>
                              <w:marTop w:val="0"/>
                              <w:marBottom w:val="0"/>
                              <w:divBdr>
                                <w:top w:val="none" w:sz="0" w:space="0" w:color="auto"/>
                                <w:left w:val="none" w:sz="0" w:space="0" w:color="auto"/>
                                <w:bottom w:val="none" w:sz="0" w:space="0" w:color="auto"/>
                                <w:right w:val="none" w:sz="0" w:space="0" w:color="auto"/>
                              </w:divBdr>
                            </w:div>
                            <w:div w:id="452670881">
                              <w:marLeft w:val="640"/>
                              <w:marRight w:val="0"/>
                              <w:marTop w:val="0"/>
                              <w:marBottom w:val="0"/>
                              <w:divBdr>
                                <w:top w:val="none" w:sz="0" w:space="0" w:color="auto"/>
                                <w:left w:val="none" w:sz="0" w:space="0" w:color="auto"/>
                                <w:bottom w:val="none" w:sz="0" w:space="0" w:color="auto"/>
                                <w:right w:val="none" w:sz="0" w:space="0" w:color="auto"/>
                              </w:divBdr>
                            </w:div>
                            <w:div w:id="94257151">
                              <w:marLeft w:val="640"/>
                              <w:marRight w:val="0"/>
                              <w:marTop w:val="0"/>
                              <w:marBottom w:val="0"/>
                              <w:divBdr>
                                <w:top w:val="none" w:sz="0" w:space="0" w:color="auto"/>
                                <w:left w:val="none" w:sz="0" w:space="0" w:color="auto"/>
                                <w:bottom w:val="none" w:sz="0" w:space="0" w:color="auto"/>
                                <w:right w:val="none" w:sz="0" w:space="0" w:color="auto"/>
                              </w:divBdr>
                            </w:div>
                            <w:div w:id="1963294541">
                              <w:marLeft w:val="640"/>
                              <w:marRight w:val="0"/>
                              <w:marTop w:val="0"/>
                              <w:marBottom w:val="0"/>
                              <w:divBdr>
                                <w:top w:val="none" w:sz="0" w:space="0" w:color="auto"/>
                                <w:left w:val="none" w:sz="0" w:space="0" w:color="auto"/>
                                <w:bottom w:val="none" w:sz="0" w:space="0" w:color="auto"/>
                                <w:right w:val="none" w:sz="0" w:space="0" w:color="auto"/>
                              </w:divBdr>
                            </w:div>
                            <w:div w:id="4064701">
                              <w:marLeft w:val="640"/>
                              <w:marRight w:val="0"/>
                              <w:marTop w:val="0"/>
                              <w:marBottom w:val="0"/>
                              <w:divBdr>
                                <w:top w:val="none" w:sz="0" w:space="0" w:color="auto"/>
                                <w:left w:val="none" w:sz="0" w:space="0" w:color="auto"/>
                                <w:bottom w:val="none" w:sz="0" w:space="0" w:color="auto"/>
                                <w:right w:val="none" w:sz="0" w:space="0" w:color="auto"/>
                              </w:divBdr>
                            </w:div>
                            <w:div w:id="1767380776">
                              <w:marLeft w:val="640"/>
                              <w:marRight w:val="0"/>
                              <w:marTop w:val="0"/>
                              <w:marBottom w:val="0"/>
                              <w:divBdr>
                                <w:top w:val="none" w:sz="0" w:space="0" w:color="auto"/>
                                <w:left w:val="none" w:sz="0" w:space="0" w:color="auto"/>
                                <w:bottom w:val="none" w:sz="0" w:space="0" w:color="auto"/>
                                <w:right w:val="none" w:sz="0" w:space="0" w:color="auto"/>
                              </w:divBdr>
                            </w:div>
                            <w:div w:id="779840616">
                              <w:marLeft w:val="640"/>
                              <w:marRight w:val="0"/>
                              <w:marTop w:val="0"/>
                              <w:marBottom w:val="0"/>
                              <w:divBdr>
                                <w:top w:val="none" w:sz="0" w:space="0" w:color="auto"/>
                                <w:left w:val="none" w:sz="0" w:space="0" w:color="auto"/>
                                <w:bottom w:val="none" w:sz="0" w:space="0" w:color="auto"/>
                                <w:right w:val="none" w:sz="0" w:space="0" w:color="auto"/>
                              </w:divBdr>
                            </w:div>
                            <w:div w:id="800266914">
                              <w:marLeft w:val="640"/>
                              <w:marRight w:val="0"/>
                              <w:marTop w:val="0"/>
                              <w:marBottom w:val="0"/>
                              <w:divBdr>
                                <w:top w:val="none" w:sz="0" w:space="0" w:color="auto"/>
                                <w:left w:val="none" w:sz="0" w:space="0" w:color="auto"/>
                                <w:bottom w:val="none" w:sz="0" w:space="0" w:color="auto"/>
                                <w:right w:val="none" w:sz="0" w:space="0" w:color="auto"/>
                              </w:divBdr>
                            </w:div>
                            <w:div w:id="790130720">
                              <w:marLeft w:val="640"/>
                              <w:marRight w:val="0"/>
                              <w:marTop w:val="0"/>
                              <w:marBottom w:val="0"/>
                              <w:divBdr>
                                <w:top w:val="none" w:sz="0" w:space="0" w:color="auto"/>
                                <w:left w:val="none" w:sz="0" w:space="0" w:color="auto"/>
                                <w:bottom w:val="none" w:sz="0" w:space="0" w:color="auto"/>
                                <w:right w:val="none" w:sz="0" w:space="0" w:color="auto"/>
                              </w:divBdr>
                            </w:div>
                            <w:div w:id="1206258953">
                              <w:marLeft w:val="640"/>
                              <w:marRight w:val="0"/>
                              <w:marTop w:val="0"/>
                              <w:marBottom w:val="0"/>
                              <w:divBdr>
                                <w:top w:val="none" w:sz="0" w:space="0" w:color="auto"/>
                                <w:left w:val="none" w:sz="0" w:space="0" w:color="auto"/>
                                <w:bottom w:val="none" w:sz="0" w:space="0" w:color="auto"/>
                                <w:right w:val="none" w:sz="0" w:space="0" w:color="auto"/>
                              </w:divBdr>
                            </w:div>
                            <w:div w:id="364134213">
                              <w:marLeft w:val="640"/>
                              <w:marRight w:val="0"/>
                              <w:marTop w:val="0"/>
                              <w:marBottom w:val="0"/>
                              <w:divBdr>
                                <w:top w:val="none" w:sz="0" w:space="0" w:color="auto"/>
                                <w:left w:val="none" w:sz="0" w:space="0" w:color="auto"/>
                                <w:bottom w:val="none" w:sz="0" w:space="0" w:color="auto"/>
                                <w:right w:val="none" w:sz="0" w:space="0" w:color="auto"/>
                              </w:divBdr>
                            </w:div>
                            <w:div w:id="1948999630">
                              <w:marLeft w:val="640"/>
                              <w:marRight w:val="0"/>
                              <w:marTop w:val="0"/>
                              <w:marBottom w:val="0"/>
                              <w:divBdr>
                                <w:top w:val="none" w:sz="0" w:space="0" w:color="auto"/>
                                <w:left w:val="none" w:sz="0" w:space="0" w:color="auto"/>
                                <w:bottom w:val="none" w:sz="0" w:space="0" w:color="auto"/>
                                <w:right w:val="none" w:sz="0" w:space="0" w:color="auto"/>
                              </w:divBdr>
                            </w:div>
                            <w:div w:id="1533570112">
                              <w:marLeft w:val="640"/>
                              <w:marRight w:val="0"/>
                              <w:marTop w:val="0"/>
                              <w:marBottom w:val="0"/>
                              <w:divBdr>
                                <w:top w:val="none" w:sz="0" w:space="0" w:color="auto"/>
                                <w:left w:val="none" w:sz="0" w:space="0" w:color="auto"/>
                                <w:bottom w:val="none" w:sz="0" w:space="0" w:color="auto"/>
                                <w:right w:val="none" w:sz="0" w:space="0" w:color="auto"/>
                              </w:divBdr>
                            </w:div>
                            <w:div w:id="2043240205">
                              <w:marLeft w:val="640"/>
                              <w:marRight w:val="0"/>
                              <w:marTop w:val="0"/>
                              <w:marBottom w:val="0"/>
                              <w:divBdr>
                                <w:top w:val="none" w:sz="0" w:space="0" w:color="auto"/>
                                <w:left w:val="none" w:sz="0" w:space="0" w:color="auto"/>
                                <w:bottom w:val="none" w:sz="0" w:space="0" w:color="auto"/>
                                <w:right w:val="none" w:sz="0" w:space="0" w:color="auto"/>
                              </w:divBdr>
                            </w:div>
                            <w:div w:id="462892600">
                              <w:marLeft w:val="640"/>
                              <w:marRight w:val="0"/>
                              <w:marTop w:val="0"/>
                              <w:marBottom w:val="0"/>
                              <w:divBdr>
                                <w:top w:val="none" w:sz="0" w:space="0" w:color="auto"/>
                                <w:left w:val="none" w:sz="0" w:space="0" w:color="auto"/>
                                <w:bottom w:val="none" w:sz="0" w:space="0" w:color="auto"/>
                                <w:right w:val="none" w:sz="0" w:space="0" w:color="auto"/>
                              </w:divBdr>
                            </w:div>
                            <w:div w:id="651252919">
                              <w:marLeft w:val="640"/>
                              <w:marRight w:val="0"/>
                              <w:marTop w:val="0"/>
                              <w:marBottom w:val="0"/>
                              <w:divBdr>
                                <w:top w:val="none" w:sz="0" w:space="0" w:color="auto"/>
                                <w:left w:val="none" w:sz="0" w:space="0" w:color="auto"/>
                                <w:bottom w:val="none" w:sz="0" w:space="0" w:color="auto"/>
                                <w:right w:val="none" w:sz="0" w:space="0" w:color="auto"/>
                              </w:divBdr>
                            </w:div>
                            <w:div w:id="480391128">
                              <w:marLeft w:val="640"/>
                              <w:marRight w:val="0"/>
                              <w:marTop w:val="0"/>
                              <w:marBottom w:val="0"/>
                              <w:divBdr>
                                <w:top w:val="none" w:sz="0" w:space="0" w:color="auto"/>
                                <w:left w:val="none" w:sz="0" w:space="0" w:color="auto"/>
                                <w:bottom w:val="none" w:sz="0" w:space="0" w:color="auto"/>
                                <w:right w:val="none" w:sz="0" w:space="0" w:color="auto"/>
                              </w:divBdr>
                            </w:div>
                            <w:div w:id="1770588744">
                              <w:marLeft w:val="640"/>
                              <w:marRight w:val="0"/>
                              <w:marTop w:val="0"/>
                              <w:marBottom w:val="0"/>
                              <w:divBdr>
                                <w:top w:val="none" w:sz="0" w:space="0" w:color="auto"/>
                                <w:left w:val="none" w:sz="0" w:space="0" w:color="auto"/>
                                <w:bottom w:val="none" w:sz="0" w:space="0" w:color="auto"/>
                                <w:right w:val="none" w:sz="0" w:space="0" w:color="auto"/>
                              </w:divBdr>
                            </w:div>
                            <w:div w:id="521171823">
                              <w:marLeft w:val="640"/>
                              <w:marRight w:val="0"/>
                              <w:marTop w:val="0"/>
                              <w:marBottom w:val="0"/>
                              <w:divBdr>
                                <w:top w:val="none" w:sz="0" w:space="0" w:color="auto"/>
                                <w:left w:val="none" w:sz="0" w:space="0" w:color="auto"/>
                                <w:bottom w:val="none" w:sz="0" w:space="0" w:color="auto"/>
                                <w:right w:val="none" w:sz="0" w:space="0" w:color="auto"/>
                              </w:divBdr>
                            </w:div>
                            <w:div w:id="1244530581">
                              <w:marLeft w:val="640"/>
                              <w:marRight w:val="0"/>
                              <w:marTop w:val="0"/>
                              <w:marBottom w:val="0"/>
                              <w:divBdr>
                                <w:top w:val="none" w:sz="0" w:space="0" w:color="auto"/>
                                <w:left w:val="none" w:sz="0" w:space="0" w:color="auto"/>
                                <w:bottom w:val="none" w:sz="0" w:space="0" w:color="auto"/>
                                <w:right w:val="none" w:sz="0" w:space="0" w:color="auto"/>
                              </w:divBdr>
                            </w:div>
                            <w:div w:id="256134782">
                              <w:marLeft w:val="640"/>
                              <w:marRight w:val="0"/>
                              <w:marTop w:val="0"/>
                              <w:marBottom w:val="0"/>
                              <w:divBdr>
                                <w:top w:val="none" w:sz="0" w:space="0" w:color="auto"/>
                                <w:left w:val="none" w:sz="0" w:space="0" w:color="auto"/>
                                <w:bottom w:val="none" w:sz="0" w:space="0" w:color="auto"/>
                                <w:right w:val="none" w:sz="0" w:space="0" w:color="auto"/>
                              </w:divBdr>
                            </w:div>
                            <w:div w:id="1731537950">
                              <w:marLeft w:val="640"/>
                              <w:marRight w:val="0"/>
                              <w:marTop w:val="0"/>
                              <w:marBottom w:val="0"/>
                              <w:divBdr>
                                <w:top w:val="none" w:sz="0" w:space="0" w:color="auto"/>
                                <w:left w:val="none" w:sz="0" w:space="0" w:color="auto"/>
                                <w:bottom w:val="none" w:sz="0" w:space="0" w:color="auto"/>
                                <w:right w:val="none" w:sz="0" w:space="0" w:color="auto"/>
                              </w:divBdr>
                            </w:div>
                            <w:div w:id="811798941">
                              <w:marLeft w:val="640"/>
                              <w:marRight w:val="0"/>
                              <w:marTop w:val="0"/>
                              <w:marBottom w:val="0"/>
                              <w:divBdr>
                                <w:top w:val="none" w:sz="0" w:space="0" w:color="auto"/>
                                <w:left w:val="none" w:sz="0" w:space="0" w:color="auto"/>
                                <w:bottom w:val="none" w:sz="0" w:space="0" w:color="auto"/>
                                <w:right w:val="none" w:sz="0" w:space="0" w:color="auto"/>
                              </w:divBdr>
                            </w:div>
                            <w:div w:id="497309278">
                              <w:marLeft w:val="640"/>
                              <w:marRight w:val="0"/>
                              <w:marTop w:val="0"/>
                              <w:marBottom w:val="0"/>
                              <w:divBdr>
                                <w:top w:val="none" w:sz="0" w:space="0" w:color="auto"/>
                                <w:left w:val="none" w:sz="0" w:space="0" w:color="auto"/>
                                <w:bottom w:val="none" w:sz="0" w:space="0" w:color="auto"/>
                                <w:right w:val="none" w:sz="0" w:space="0" w:color="auto"/>
                              </w:divBdr>
                            </w:div>
                            <w:div w:id="36396245">
                              <w:marLeft w:val="640"/>
                              <w:marRight w:val="0"/>
                              <w:marTop w:val="0"/>
                              <w:marBottom w:val="0"/>
                              <w:divBdr>
                                <w:top w:val="none" w:sz="0" w:space="0" w:color="auto"/>
                                <w:left w:val="none" w:sz="0" w:space="0" w:color="auto"/>
                                <w:bottom w:val="none" w:sz="0" w:space="0" w:color="auto"/>
                                <w:right w:val="none" w:sz="0" w:space="0" w:color="auto"/>
                              </w:divBdr>
                            </w:div>
                            <w:div w:id="218053090">
                              <w:marLeft w:val="640"/>
                              <w:marRight w:val="0"/>
                              <w:marTop w:val="0"/>
                              <w:marBottom w:val="0"/>
                              <w:divBdr>
                                <w:top w:val="none" w:sz="0" w:space="0" w:color="auto"/>
                                <w:left w:val="none" w:sz="0" w:space="0" w:color="auto"/>
                                <w:bottom w:val="none" w:sz="0" w:space="0" w:color="auto"/>
                                <w:right w:val="none" w:sz="0" w:space="0" w:color="auto"/>
                              </w:divBdr>
                            </w:div>
                            <w:div w:id="165680133">
                              <w:marLeft w:val="640"/>
                              <w:marRight w:val="0"/>
                              <w:marTop w:val="0"/>
                              <w:marBottom w:val="0"/>
                              <w:divBdr>
                                <w:top w:val="none" w:sz="0" w:space="0" w:color="auto"/>
                                <w:left w:val="none" w:sz="0" w:space="0" w:color="auto"/>
                                <w:bottom w:val="none" w:sz="0" w:space="0" w:color="auto"/>
                                <w:right w:val="none" w:sz="0" w:space="0" w:color="auto"/>
                              </w:divBdr>
                            </w:div>
                            <w:div w:id="284118518">
                              <w:marLeft w:val="640"/>
                              <w:marRight w:val="0"/>
                              <w:marTop w:val="0"/>
                              <w:marBottom w:val="0"/>
                              <w:divBdr>
                                <w:top w:val="none" w:sz="0" w:space="0" w:color="auto"/>
                                <w:left w:val="none" w:sz="0" w:space="0" w:color="auto"/>
                                <w:bottom w:val="none" w:sz="0" w:space="0" w:color="auto"/>
                                <w:right w:val="none" w:sz="0" w:space="0" w:color="auto"/>
                              </w:divBdr>
                            </w:div>
                            <w:div w:id="679232880">
                              <w:marLeft w:val="640"/>
                              <w:marRight w:val="0"/>
                              <w:marTop w:val="0"/>
                              <w:marBottom w:val="0"/>
                              <w:divBdr>
                                <w:top w:val="none" w:sz="0" w:space="0" w:color="auto"/>
                                <w:left w:val="none" w:sz="0" w:space="0" w:color="auto"/>
                                <w:bottom w:val="none" w:sz="0" w:space="0" w:color="auto"/>
                                <w:right w:val="none" w:sz="0" w:space="0" w:color="auto"/>
                              </w:divBdr>
                            </w:div>
                            <w:div w:id="916862502">
                              <w:marLeft w:val="640"/>
                              <w:marRight w:val="0"/>
                              <w:marTop w:val="0"/>
                              <w:marBottom w:val="0"/>
                              <w:divBdr>
                                <w:top w:val="none" w:sz="0" w:space="0" w:color="auto"/>
                                <w:left w:val="none" w:sz="0" w:space="0" w:color="auto"/>
                                <w:bottom w:val="none" w:sz="0" w:space="0" w:color="auto"/>
                                <w:right w:val="none" w:sz="0" w:space="0" w:color="auto"/>
                              </w:divBdr>
                            </w:div>
                            <w:div w:id="228463719">
                              <w:marLeft w:val="640"/>
                              <w:marRight w:val="0"/>
                              <w:marTop w:val="0"/>
                              <w:marBottom w:val="0"/>
                              <w:divBdr>
                                <w:top w:val="none" w:sz="0" w:space="0" w:color="auto"/>
                                <w:left w:val="none" w:sz="0" w:space="0" w:color="auto"/>
                                <w:bottom w:val="none" w:sz="0" w:space="0" w:color="auto"/>
                                <w:right w:val="none" w:sz="0" w:space="0" w:color="auto"/>
                              </w:divBdr>
                            </w:div>
                            <w:div w:id="1305888542">
                              <w:marLeft w:val="640"/>
                              <w:marRight w:val="0"/>
                              <w:marTop w:val="0"/>
                              <w:marBottom w:val="0"/>
                              <w:divBdr>
                                <w:top w:val="none" w:sz="0" w:space="0" w:color="auto"/>
                                <w:left w:val="none" w:sz="0" w:space="0" w:color="auto"/>
                                <w:bottom w:val="none" w:sz="0" w:space="0" w:color="auto"/>
                                <w:right w:val="none" w:sz="0" w:space="0" w:color="auto"/>
                              </w:divBdr>
                            </w:div>
                            <w:div w:id="566494272">
                              <w:marLeft w:val="640"/>
                              <w:marRight w:val="0"/>
                              <w:marTop w:val="0"/>
                              <w:marBottom w:val="0"/>
                              <w:divBdr>
                                <w:top w:val="none" w:sz="0" w:space="0" w:color="auto"/>
                                <w:left w:val="none" w:sz="0" w:space="0" w:color="auto"/>
                                <w:bottom w:val="none" w:sz="0" w:space="0" w:color="auto"/>
                                <w:right w:val="none" w:sz="0" w:space="0" w:color="auto"/>
                              </w:divBdr>
                            </w:div>
                            <w:div w:id="935752692">
                              <w:marLeft w:val="640"/>
                              <w:marRight w:val="0"/>
                              <w:marTop w:val="0"/>
                              <w:marBottom w:val="0"/>
                              <w:divBdr>
                                <w:top w:val="none" w:sz="0" w:space="0" w:color="auto"/>
                                <w:left w:val="none" w:sz="0" w:space="0" w:color="auto"/>
                                <w:bottom w:val="none" w:sz="0" w:space="0" w:color="auto"/>
                                <w:right w:val="none" w:sz="0" w:space="0" w:color="auto"/>
                              </w:divBdr>
                            </w:div>
                            <w:div w:id="1196236401">
                              <w:marLeft w:val="640"/>
                              <w:marRight w:val="0"/>
                              <w:marTop w:val="0"/>
                              <w:marBottom w:val="0"/>
                              <w:divBdr>
                                <w:top w:val="none" w:sz="0" w:space="0" w:color="auto"/>
                                <w:left w:val="none" w:sz="0" w:space="0" w:color="auto"/>
                                <w:bottom w:val="none" w:sz="0" w:space="0" w:color="auto"/>
                                <w:right w:val="none" w:sz="0" w:space="0" w:color="auto"/>
                              </w:divBdr>
                            </w:div>
                            <w:div w:id="1573588397">
                              <w:marLeft w:val="640"/>
                              <w:marRight w:val="0"/>
                              <w:marTop w:val="0"/>
                              <w:marBottom w:val="0"/>
                              <w:divBdr>
                                <w:top w:val="none" w:sz="0" w:space="0" w:color="auto"/>
                                <w:left w:val="none" w:sz="0" w:space="0" w:color="auto"/>
                                <w:bottom w:val="none" w:sz="0" w:space="0" w:color="auto"/>
                                <w:right w:val="none" w:sz="0" w:space="0" w:color="auto"/>
                              </w:divBdr>
                            </w:div>
                            <w:div w:id="1018777885">
                              <w:marLeft w:val="640"/>
                              <w:marRight w:val="0"/>
                              <w:marTop w:val="0"/>
                              <w:marBottom w:val="0"/>
                              <w:divBdr>
                                <w:top w:val="none" w:sz="0" w:space="0" w:color="auto"/>
                                <w:left w:val="none" w:sz="0" w:space="0" w:color="auto"/>
                                <w:bottom w:val="none" w:sz="0" w:space="0" w:color="auto"/>
                                <w:right w:val="none" w:sz="0" w:space="0" w:color="auto"/>
                              </w:divBdr>
                            </w:div>
                            <w:div w:id="2070230698">
                              <w:marLeft w:val="640"/>
                              <w:marRight w:val="0"/>
                              <w:marTop w:val="0"/>
                              <w:marBottom w:val="0"/>
                              <w:divBdr>
                                <w:top w:val="none" w:sz="0" w:space="0" w:color="auto"/>
                                <w:left w:val="none" w:sz="0" w:space="0" w:color="auto"/>
                                <w:bottom w:val="none" w:sz="0" w:space="0" w:color="auto"/>
                                <w:right w:val="none" w:sz="0" w:space="0" w:color="auto"/>
                              </w:divBdr>
                            </w:div>
                            <w:div w:id="2127041279">
                              <w:marLeft w:val="640"/>
                              <w:marRight w:val="0"/>
                              <w:marTop w:val="0"/>
                              <w:marBottom w:val="0"/>
                              <w:divBdr>
                                <w:top w:val="none" w:sz="0" w:space="0" w:color="auto"/>
                                <w:left w:val="none" w:sz="0" w:space="0" w:color="auto"/>
                                <w:bottom w:val="none" w:sz="0" w:space="0" w:color="auto"/>
                                <w:right w:val="none" w:sz="0" w:space="0" w:color="auto"/>
                              </w:divBdr>
                            </w:div>
                            <w:div w:id="847526931">
                              <w:marLeft w:val="640"/>
                              <w:marRight w:val="0"/>
                              <w:marTop w:val="0"/>
                              <w:marBottom w:val="0"/>
                              <w:divBdr>
                                <w:top w:val="none" w:sz="0" w:space="0" w:color="auto"/>
                                <w:left w:val="none" w:sz="0" w:space="0" w:color="auto"/>
                                <w:bottom w:val="none" w:sz="0" w:space="0" w:color="auto"/>
                                <w:right w:val="none" w:sz="0" w:space="0" w:color="auto"/>
                              </w:divBdr>
                            </w:div>
                            <w:div w:id="844977896">
                              <w:marLeft w:val="640"/>
                              <w:marRight w:val="0"/>
                              <w:marTop w:val="0"/>
                              <w:marBottom w:val="0"/>
                              <w:divBdr>
                                <w:top w:val="none" w:sz="0" w:space="0" w:color="auto"/>
                                <w:left w:val="none" w:sz="0" w:space="0" w:color="auto"/>
                                <w:bottom w:val="none" w:sz="0" w:space="0" w:color="auto"/>
                                <w:right w:val="none" w:sz="0" w:space="0" w:color="auto"/>
                              </w:divBdr>
                            </w:div>
                            <w:div w:id="372191743">
                              <w:marLeft w:val="640"/>
                              <w:marRight w:val="0"/>
                              <w:marTop w:val="0"/>
                              <w:marBottom w:val="0"/>
                              <w:divBdr>
                                <w:top w:val="none" w:sz="0" w:space="0" w:color="auto"/>
                                <w:left w:val="none" w:sz="0" w:space="0" w:color="auto"/>
                                <w:bottom w:val="none" w:sz="0" w:space="0" w:color="auto"/>
                                <w:right w:val="none" w:sz="0" w:space="0" w:color="auto"/>
                              </w:divBdr>
                            </w:div>
                            <w:div w:id="1289355977">
                              <w:marLeft w:val="640"/>
                              <w:marRight w:val="0"/>
                              <w:marTop w:val="0"/>
                              <w:marBottom w:val="0"/>
                              <w:divBdr>
                                <w:top w:val="none" w:sz="0" w:space="0" w:color="auto"/>
                                <w:left w:val="none" w:sz="0" w:space="0" w:color="auto"/>
                                <w:bottom w:val="none" w:sz="0" w:space="0" w:color="auto"/>
                                <w:right w:val="none" w:sz="0" w:space="0" w:color="auto"/>
                              </w:divBdr>
                            </w:div>
                            <w:div w:id="815486482">
                              <w:marLeft w:val="640"/>
                              <w:marRight w:val="0"/>
                              <w:marTop w:val="0"/>
                              <w:marBottom w:val="0"/>
                              <w:divBdr>
                                <w:top w:val="none" w:sz="0" w:space="0" w:color="auto"/>
                                <w:left w:val="none" w:sz="0" w:space="0" w:color="auto"/>
                                <w:bottom w:val="none" w:sz="0" w:space="0" w:color="auto"/>
                                <w:right w:val="none" w:sz="0" w:space="0" w:color="auto"/>
                              </w:divBdr>
                            </w:div>
                            <w:div w:id="998070398">
                              <w:marLeft w:val="640"/>
                              <w:marRight w:val="0"/>
                              <w:marTop w:val="0"/>
                              <w:marBottom w:val="0"/>
                              <w:divBdr>
                                <w:top w:val="none" w:sz="0" w:space="0" w:color="auto"/>
                                <w:left w:val="none" w:sz="0" w:space="0" w:color="auto"/>
                                <w:bottom w:val="none" w:sz="0" w:space="0" w:color="auto"/>
                                <w:right w:val="none" w:sz="0" w:space="0" w:color="auto"/>
                              </w:divBdr>
                            </w:div>
                            <w:div w:id="633294010">
                              <w:marLeft w:val="640"/>
                              <w:marRight w:val="0"/>
                              <w:marTop w:val="0"/>
                              <w:marBottom w:val="0"/>
                              <w:divBdr>
                                <w:top w:val="none" w:sz="0" w:space="0" w:color="auto"/>
                                <w:left w:val="none" w:sz="0" w:space="0" w:color="auto"/>
                                <w:bottom w:val="none" w:sz="0" w:space="0" w:color="auto"/>
                                <w:right w:val="none" w:sz="0" w:space="0" w:color="auto"/>
                              </w:divBdr>
                            </w:div>
                            <w:div w:id="1798335035">
                              <w:marLeft w:val="640"/>
                              <w:marRight w:val="0"/>
                              <w:marTop w:val="0"/>
                              <w:marBottom w:val="0"/>
                              <w:divBdr>
                                <w:top w:val="none" w:sz="0" w:space="0" w:color="auto"/>
                                <w:left w:val="none" w:sz="0" w:space="0" w:color="auto"/>
                                <w:bottom w:val="none" w:sz="0" w:space="0" w:color="auto"/>
                                <w:right w:val="none" w:sz="0" w:space="0" w:color="auto"/>
                              </w:divBdr>
                            </w:div>
                            <w:div w:id="1520309740">
                              <w:marLeft w:val="640"/>
                              <w:marRight w:val="0"/>
                              <w:marTop w:val="0"/>
                              <w:marBottom w:val="0"/>
                              <w:divBdr>
                                <w:top w:val="none" w:sz="0" w:space="0" w:color="auto"/>
                                <w:left w:val="none" w:sz="0" w:space="0" w:color="auto"/>
                                <w:bottom w:val="none" w:sz="0" w:space="0" w:color="auto"/>
                                <w:right w:val="none" w:sz="0" w:space="0" w:color="auto"/>
                              </w:divBdr>
                            </w:div>
                            <w:div w:id="2109570425">
                              <w:marLeft w:val="640"/>
                              <w:marRight w:val="0"/>
                              <w:marTop w:val="0"/>
                              <w:marBottom w:val="0"/>
                              <w:divBdr>
                                <w:top w:val="none" w:sz="0" w:space="0" w:color="auto"/>
                                <w:left w:val="none" w:sz="0" w:space="0" w:color="auto"/>
                                <w:bottom w:val="none" w:sz="0" w:space="0" w:color="auto"/>
                                <w:right w:val="none" w:sz="0" w:space="0" w:color="auto"/>
                              </w:divBdr>
                            </w:div>
                            <w:div w:id="1390807447">
                              <w:marLeft w:val="640"/>
                              <w:marRight w:val="0"/>
                              <w:marTop w:val="0"/>
                              <w:marBottom w:val="0"/>
                              <w:divBdr>
                                <w:top w:val="none" w:sz="0" w:space="0" w:color="auto"/>
                                <w:left w:val="none" w:sz="0" w:space="0" w:color="auto"/>
                                <w:bottom w:val="none" w:sz="0" w:space="0" w:color="auto"/>
                                <w:right w:val="none" w:sz="0" w:space="0" w:color="auto"/>
                              </w:divBdr>
                            </w:div>
                            <w:div w:id="1780249963">
                              <w:marLeft w:val="640"/>
                              <w:marRight w:val="0"/>
                              <w:marTop w:val="0"/>
                              <w:marBottom w:val="0"/>
                              <w:divBdr>
                                <w:top w:val="none" w:sz="0" w:space="0" w:color="auto"/>
                                <w:left w:val="none" w:sz="0" w:space="0" w:color="auto"/>
                                <w:bottom w:val="none" w:sz="0" w:space="0" w:color="auto"/>
                                <w:right w:val="none" w:sz="0" w:space="0" w:color="auto"/>
                              </w:divBdr>
                            </w:div>
                            <w:div w:id="988095483">
                              <w:marLeft w:val="640"/>
                              <w:marRight w:val="0"/>
                              <w:marTop w:val="0"/>
                              <w:marBottom w:val="0"/>
                              <w:divBdr>
                                <w:top w:val="none" w:sz="0" w:space="0" w:color="auto"/>
                                <w:left w:val="none" w:sz="0" w:space="0" w:color="auto"/>
                                <w:bottom w:val="none" w:sz="0" w:space="0" w:color="auto"/>
                                <w:right w:val="none" w:sz="0" w:space="0" w:color="auto"/>
                              </w:divBdr>
                            </w:div>
                            <w:div w:id="1609463683">
                              <w:marLeft w:val="640"/>
                              <w:marRight w:val="0"/>
                              <w:marTop w:val="0"/>
                              <w:marBottom w:val="0"/>
                              <w:divBdr>
                                <w:top w:val="none" w:sz="0" w:space="0" w:color="auto"/>
                                <w:left w:val="none" w:sz="0" w:space="0" w:color="auto"/>
                                <w:bottom w:val="none" w:sz="0" w:space="0" w:color="auto"/>
                                <w:right w:val="none" w:sz="0" w:space="0" w:color="auto"/>
                              </w:divBdr>
                            </w:div>
                            <w:div w:id="125437026">
                              <w:marLeft w:val="640"/>
                              <w:marRight w:val="0"/>
                              <w:marTop w:val="0"/>
                              <w:marBottom w:val="0"/>
                              <w:divBdr>
                                <w:top w:val="none" w:sz="0" w:space="0" w:color="auto"/>
                                <w:left w:val="none" w:sz="0" w:space="0" w:color="auto"/>
                                <w:bottom w:val="none" w:sz="0" w:space="0" w:color="auto"/>
                                <w:right w:val="none" w:sz="0" w:space="0" w:color="auto"/>
                              </w:divBdr>
                            </w:div>
                            <w:div w:id="736827084">
                              <w:marLeft w:val="640"/>
                              <w:marRight w:val="0"/>
                              <w:marTop w:val="0"/>
                              <w:marBottom w:val="0"/>
                              <w:divBdr>
                                <w:top w:val="none" w:sz="0" w:space="0" w:color="auto"/>
                                <w:left w:val="none" w:sz="0" w:space="0" w:color="auto"/>
                                <w:bottom w:val="none" w:sz="0" w:space="0" w:color="auto"/>
                                <w:right w:val="none" w:sz="0" w:space="0" w:color="auto"/>
                              </w:divBdr>
                            </w:div>
                            <w:div w:id="28143584">
                              <w:marLeft w:val="640"/>
                              <w:marRight w:val="0"/>
                              <w:marTop w:val="0"/>
                              <w:marBottom w:val="0"/>
                              <w:divBdr>
                                <w:top w:val="none" w:sz="0" w:space="0" w:color="auto"/>
                                <w:left w:val="none" w:sz="0" w:space="0" w:color="auto"/>
                                <w:bottom w:val="none" w:sz="0" w:space="0" w:color="auto"/>
                                <w:right w:val="none" w:sz="0" w:space="0" w:color="auto"/>
                              </w:divBdr>
                            </w:div>
                            <w:div w:id="56516233">
                              <w:marLeft w:val="640"/>
                              <w:marRight w:val="0"/>
                              <w:marTop w:val="0"/>
                              <w:marBottom w:val="0"/>
                              <w:divBdr>
                                <w:top w:val="none" w:sz="0" w:space="0" w:color="auto"/>
                                <w:left w:val="none" w:sz="0" w:space="0" w:color="auto"/>
                                <w:bottom w:val="none" w:sz="0" w:space="0" w:color="auto"/>
                                <w:right w:val="none" w:sz="0" w:space="0" w:color="auto"/>
                              </w:divBdr>
                            </w:div>
                            <w:div w:id="1026492331">
                              <w:marLeft w:val="640"/>
                              <w:marRight w:val="0"/>
                              <w:marTop w:val="0"/>
                              <w:marBottom w:val="0"/>
                              <w:divBdr>
                                <w:top w:val="none" w:sz="0" w:space="0" w:color="auto"/>
                                <w:left w:val="none" w:sz="0" w:space="0" w:color="auto"/>
                                <w:bottom w:val="none" w:sz="0" w:space="0" w:color="auto"/>
                                <w:right w:val="none" w:sz="0" w:space="0" w:color="auto"/>
                              </w:divBdr>
                            </w:div>
                            <w:div w:id="1729719428">
                              <w:marLeft w:val="640"/>
                              <w:marRight w:val="0"/>
                              <w:marTop w:val="0"/>
                              <w:marBottom w:val="0"/>
                              <w:divBdr>
                                <w:top w:val="none" w:sz="0" w:space="0" w:color="auto"/>
                                <w:left w:val="none" w:sz="0" w:space="0" w:color="auto"/>
                                <w:bottom w:val="none" w:sz="0" w:space="0" w:color="auto"/>
                                <w:right w:val="none" w:sz="0" w:space="0" w:color="auto"/>
                              </w:divBdr>
                            </w:div>
                            <w:div w:id="676930680">
                              <w:marLeft w:val="640"/>
                              <w:marRight w:val="0"/>
                              <w:marTop w:val="0"/>
                              <w:marBottom w:val="0"/>
                              <w:divBdr>
                                <w:top w:val="none" w:sz="0" w:space="0" w:color="auto"/>
                                <w:left w:val="none" w:sz="0" w:space="0" w:color="auto"/>
                                <w:bottom w:val="none" w:sz="0" w:space="0" w:color="auto"/>
                                <w:right w:val="none" w:sz="0" w:space="0" w:color="auto"/>
                              </w:divBdr>
                            </w:div>
                            <w:div w:id="1743141855">
                              <w:marLeft w:val="640"/>
                              <w:marRight w:val="0"/>
                              <w:marTop w:val="0"/>
                              <w:marBottom w:val="0"/>
                              <w:divBdr>
                                <w:top w:val="none" w:sz="0" w:space="0" w:color="auto"/>
                                <w:left w:val="none" w:sz="0" w:space="0" w:color="auto"/>
                                <w:bottom w:val="none" w:sz="0" w:space="0" w:color="auto"/>
                                <w:right w:val="none" w:sz="0" w:space="0" w:color="auto"/>
                              </w:divBdr>
                            </w:div>
                            <w:div w:id="203176813">
                              <w:marLeft w:val="640"/>
                              <w:marRight w:val="0"/>
                              <w:marTop w:val="0"/>
                              <w:marBottom w:val="0"/>
                              <w:divBdr>
                                <w:top w:val="none" w:sz="0" w:space="0" w:color="auto"/>
                                <w:left w:val="none" w:sz="0" w:space="0" w:color="auto"/>
                                <w:bottom w:val="none" w:sz="0" w:space="0" w:color="auto"/>
                                <w:right w:val="none" w:sz="0" w:space="0" w:color="auto"/>
                              </w:divBdr>
                            </w:div>
                            <w:div w:id="577255982">
                              <w:marLeft w:val="640"/>
                              <w:marRight w:val="0"/>
                              <w:marTop w:val="0"/>
                              <w:marBottom w:val="0"/>
                              <w:divBdr>
                                <w:top w:val="none" w:sz="0" w:space="0" w:color="auto"/>
                                <w:left w:val="none" w:sz="0" w:space="0" w:color="auto"/>
                                <w:bottom w:val="none" w:sz="0" w:space="0" w:color="auto"/>
                                <w:right w:val="none" w:sz="0" w:space="0" w:color="auto"/>
                              </w:divBdr>
                            </w:div>
                            <w:div w:id="1309435207">
                              <w:marLeft w:val="640"/>
                              <w:marRight w:val="0"/>
                              <w:marTop w:val="0"/>
                              <w:marBottom w:val="0"/>
                              <w:divBdr>
                                <w:top w:val="none" w:sz="0" w:space="0" w:color="auto"/>
                                <w:left w:val="none" w:sz="0" w:space="0" w:color="auto"/>
                                <w:bottom w:val="none" w:sz="0" w:space="0" w:color="auto"/>
                                <w:right w:val="none" w:sz="0" w:space="0" w:color="auto"/>
                              </w:divBdr>
                            </w:div>
                            <w:div w:id="17045656">
                              <w:marLeft w:val="640"/>
                              <w:marRight w:val="0"/>
                              <w:marTop w:val="0"/>
                              <w:marBottom w:val="0"/>
                              <w:divBdr>
                                <w:top w:val="none" w:sz="0" w:space="0" w:color="auto"/>
                                <w:left w:val="none" w:sz="0" w:space="0" w:color="auto"/>
                                <w:bottom w:val="none" w:sz="0" w:space="0" w:color="auto"/>
                                <w:right w:val="none" w:sz="0" w:space="0" w:color="auto"/>
                              </w:divBdr>
                            </w:div>
                            <w:div w:id="1181698861">
                              <w:marLeft w:val="640"/>
                              <w:marRight w:val="0"/>
                              <w:marTop w:val="0"/>
                              <w:marBottom w:val="0"/>
                              <w:divBdr>
                                <w:top w:val="none" w:sz="0" w:space="0" w:color="auto"/>
                                <w:left w:val="none" w:sz="0" w:space="0" w:color="auto"/>
                                <w:bottom w:val="none" w:sz="0" w:space="0" w:color="auto"/>
                                <w:right w:val="none" w:sz="0" w:space="0" w:color="auto"/>
                              </w:divBdr>
                            </w:div>
                            <w:div w:id="1424910457">
                              <w:marLeft w:val="640"/>
                              <w:marRight w:val="0"/>
                              <w:marTop w:val="0"/>
                              <w:marBottom w:val="0"/>
                              <w:divBdr>
                                <w:top w:val="none" w:sz="0" w:space="0" w:color="auto"/>
                                <w:left w:val="none" w:sz="0" w:space="0" w:color="auto"/>
                                <w:bottom w:val="none" w:sz="0" w:space="0" w:color="auto"/>
                                <w:right w:val="none" w:sz="0" w:space="0" w:color="auto"/>
                              </w:divBdr>
                            </w:div>
                            <w:div w:id="123041102">
                              <w:marLeft w:val="640"/>
                              <w:marRight w:val="0"/>
                              <w:marTop w:val="0"/>
                              <w:marBottom w:val="0"/>
                              <w:divBdr>
                                <w:top w:val="none" w:sz="0" w:space="0" w:color="auto"/>
                                <w:left w:val="none" w:sz="0" w:space="0" w:color="auto"/>
                                <w:bottom w:val="none" w:sz="0" w:space="0" w:color="auto"/>
                                <w:right w:val="none" w:sz="0" w:space="0" w:color="auto"/>
                              </w:divBdr>
                            </w:div>
                            <w:div w:id="2101876121">
                              <w:marLeft w:val="640"/>
                              <w:marRight w:val="0"/>
                              <w:marTop w:val="0"/>
                              <w:marBottom w:val="0"/>
                              <w:divBdr>
                                <w:top w:val="none" w:sz="0" w:space="0" w:color="auto"/>
                                <w:left w:val="none" w:sz="0" w:space="0" w:color="auto"/>
                                <w:bottom w:val="none" w:sz="0" w:space="0" w:color="auto"/>
                                <w:right w:val="none" w:sz="0" w:space="0" w:color="auto"/>
                              </w:divBdr>
                            </w:div>
                            <w:div w:id="754715162">
                              <w:marLeft w:val="640"/>
                              <w:marRight w:val="0"/>
                              <w:marTop w:val="0"/>
                              <w:marBottom w:val="0"/>
                              <w:divBdr>
                                <w:top w:val="none" w:sz="0" w:space="0" w:color="auto"/>
                                <w:left w:val="none" w:sz="0" w:space="0" w:color="auto"/>
                                <w:bottom w:val="none" w:sz="0" w:space="0" w:color="auto"/>
                                <w:right w:val="none" w:sz="0" w:space="0" w:color="auto"/>
                              </w:divBdr>
                            </w:div>
                            <w:div w:id="654070031">
                              <w:marLeft w:val="640"/>
                              <w:marRight w:val="0"/>
                              <w:marTop w:val="0"/>
                              <w:marBottom w:val="0"/>
                              <w:divBdr>
                                <w:top w:val="none" w:sz="0" w:space="0" w:color="auto"/>
                                <w:left w:val="none" w:sz="0" w:space="0" w:color="auto"/>
                                <w:bottom w:val="none" w:sz="0" w:space="0" w:color="auto"/>
                                <w:right w:val="none" w:sz="0" w:space="0" w:color="auto"/>
                              </w:divBdr>
                            </w:div>
                            <w:div w:id="1458838339">
                              <w:marLeft w:val="640"/>
                              <w:marRight w:val="0"/>
                              <w:marTop w:val="0"/>
                              <w:marBottom w:val="0"/>
                              <w:divBdr>
                                <w:top w:val="none" w:sz="0" w:space="0" w:color="auto"/>
                                <w:left w:val="none" w:sz="0" w:space="0" w:color="auto"/>
                                <w:bottom w:val="none" w:sz="0" w:space="0" w:color="auto"/>
                                <w:right w:val="none" w:sz="0" w:space="0" w:color="auto"/>
                              </w:divBdr>
                            </w:div>
                            <w:div w:id="1984964731">
                              <w:marLeft w:val="640"/>
                              <w:marRight w:val="0"/>
                              <w:marTop w:val="0"/>
                              <w:marBottom w:val="0"/>
                              <w:divBdr>
                                <w:top w:val="none" w:sz="0" w:space="0" w:color="auto"/>
                                <w:left w:val="none" w:sz="0" w:space="0" w:color="auto"/>
                                <w:bottom w:val="none" w:sz="0" w:space="0" w:color="auto"/>
                                <w:right w:val="none" w:sz="0" w:space="0" w:color="auto"/>
                              </w:divBdr>
                            </w:div>
                            <w:div w:id="1591158730">
                              <w:marLeft w:val="640"/>
                              <w:marRight w:val="0"/>
                              <w:marTop w:val="0"/>
                              <w:marBottom w:val="0"/>
                              <w:divBdr>
                                <w:top w:val="none" w:sz="0" w:space="0" w:color="auto"/>
                                <w:left w:val="none" w:sz="0" w:space="0" w:color="auto"/>
                                <w:bottom w:val="none" w:sz="0" w:space="0" w:color="auto"/>
                                <w:right w:val="none" w:sz="0" w:space="0" w:color="auto"/>
                              </w:divBdr>
                            </w:div>
                            <w:div w:id="813065016">
                              <w:marLeft w:val="640"/>
                              <w:marRight w:val="0"/>
                              <w:marTop w:val="0"/>
                              <w:marBottom w:val="0"/>
                              <w:divBdr>
                                <w:top w:val="none" w:sz="0" w:space="0" w:color="auto"/>
                                <w:left w:val="none" w:sz="0" w:space="0" w:color="auto"/>
                                <w:bottom w:val="none" w:sz="0" w:space="0" w:color="auto"/>
                                <w:right w:val="none" w:sz="0" w:space="0" w:color="auto"/>
                              </w:divBdr>
                            </w:div>
                            <w:div w:id="1207838641">
                              <w:marLeft w:val="640"/>
                              <w:marRight w:val="0"/>
                              <w:marTop w:val="0"/>
                              <w:marBottom w:val="0"/>
                              <w:divBdr>
                                <w:top w:val="none" w:sz="0" w:space="0" w:color="auto"/>
                                <w:left w:val="none" w:sz="0" w:space="0" w:color="auto"/>
                                <w:bottom w:val="none" w:sz="0" w:space="0" w:color="auto"/>
                                <w:right w:val="none" w:sz="0" w:space="0" w:color="auto"/>
                              </w:divBdr>
                            </w:div>
                            <w:div w:id="2030835569">
                              <w:marLeft w:val="640"/>
                              <w:marRight w:val="0"/>
                              <w:marTop w:val="0"/>
                              <w:marBottom w:val="0"/>
                              <w:divBdr>
                                <w:top w:val="none" w:sz="0" w:space="0" w:color="auto"/>
                                <w:left w:val="none" w:sz="0" w:space="0" w:color="auto"/>
                                <w:bottom w:val="none" w:sz="0" w:space="0" w:color="auto"/>
                                <w:right w:val="none" w:sz="0" w:space="0" w:color="auto"/>
                              </w:divBdr>
                            </w:div>
                            <w:div w:id="465978121">
                              <w:marLeft w:val="640"/>
                              <w:marRight w:val="0"/>
                              <w:marTop w:val="0"/>
                              <w:marBottom w:val="0"/>
                              <w:divBdr>
                                <w:top w:val="none" w:sz="0" w:space="0" w:color="auto"/>
                                <w:left w:val="none" w:sz="0" w:space="0" w:color="auto"/>
                                <w:bottom w:val="none" w:sz="0" w:space="0" w:color="auto"/>
                                <w:right w:val="none" w:sz="0" w:space="0" w:color="auto"/>
                              </w:divBdr>
                            </w:div>
                            <w:div w:id="350498248">
                              <w:marLeft w:val="640"/>
                              <w:marRight w:val="0"/>
                              <w:marTop w:val="0"/>
                              <w:marBottom w:val="0"/>
                              <w:divBdr>
                                <w:top w:val="none" w:sz="0" w:space="0" w:color="auto"/>
                                <w:left w:val="none" w:sz="0" w:space="0" w:color="auto"/>
                                <w:bottom w:val="none" w:sz="0" w:space="0" w:color="auto"/>
                                <w:right w:val="none" w:sz="0" w:space="0" w:color="auto"/>
                              </w:divBdr>
                            </w:div>
                            <w:div w:id="1367023948">
                              <w:marLeft w:val="640"/>
                              <w:marRight w:val="0"/>
                              <w:marTop w:val="0"/>
                              <w:marBottom w:val="0"/>
                              <w:divBdr>
                                <w:top w:val="none" w:sz="0" w:space="0" w:color="auto"/>
                                <w:left w:val="none" w:sz="0" w:space="0" w:color="auto"/>
                                <w:bottom w:val="none" w:sz="0" w:space="0" w:color="auto"/>
                                <w:right w:val="none" w:sz="0" w:space="0" w:color="auto"/>
                              </w:divBdr>
                            </w:div>
                            <w:div w:id="1800680323">
                              <w:marLeft w:val="640"/>
                              <w:marRight w:val="0"/>
                              <w:marTop w:val="0"/>
                              <w:marBottom w:val="0"/>
                              <w:divBdr>
                                <w:top w:val="none" w:sz="0" w:space="0" w:color="auto"/>
                                <w:left w:val="none" w:sz="0" w:space="0" w:color="auto"/>
                                <w:bottom w:val="none" w:sz="0" w:space="0" w:color="auto"/>
                                <w:right w:val="none" w:sz="0" w:space="0" w:color="auto"/>
                              </w:divBdr>
                            </w:div>
                            <w:div w:id="1859327">
                              <w:marLeft w:val="640"/>
                              <w:marRight w:val="0"/>
                              <w:marTop w:val="0"/>
                              <w:marBottom w:val="0"/>
                              <w:divBdr>
                                <w:top w:val="none" w:sz="0" w:space="0" w:color="auto"/>
                                <w:left w:val="none" w:sz="0" w:space="0" w:color="auto"/>
                                <w:bottom w:val="none" w:sz="0" w:space="0" w:color="auto"/>
                                <w:right w:val="none" w:sz="0" w:space="0" w:color="auto"/>
                              </w:divBdr>
                            </w:div>
                            <w:div w:id="1473404348">
                              <w:marLeft w:val="640"/>
                              <w:marRight w:val="0"/>
                              <w:marTop w:val="0"/>
                              <w:marBottom w:val="0"/>
                              <w:divBdr>
                                <w:top w:val="none" w:sz="0" w:space="0" w:color="auto"/>
                                <w:left w:val="none" w:sz="0" w:space="0" w:color="auto"/>
                                <w:bottom w:val="none" w:sz="0" w:space="0" w:color="auto"/>
                                <w:right w:val="none" w:sz="0" w:space="0" w:color="auto"/>
                              </w:divBdr>
                            </w:div>
                            <w:div w:id="193151947">
                              <w:marLeft w:val="640"/>
                              <w:marRight w:val="0"/>
                              <w:marTop w:val="0"/>
                              <w:marBottom w:val="0"/>
                              <w:divBdr>
                                <w:top w:val="none" w:sz="0" w:space="0" w:color="auto"/>
                                <w:left w:val="none" w:sz="0" w:space="0" w:color="auto"/>
                                <w:bottom w:val="none" w:sz="0" w:space="0" w:color="auto"/>
                                <w:right w:val="none" w:sz="0" w:space="0" w:color="auto"/>
                              </w:divBdr>
                            </w:div>
                            <w:div w:id="134690812">
                              <w:marLeft w:val="640"/>
                              <w:marRight w:val="0"/>
                              <w:marTop w:val="0"/>
                              <w:marBottom w:val="0"/>
                              <w:divBdr>
                                <w:top w:val="none" w:sz="0" w:space="0" w:color="auto"/>
                                <w:left w:val="none" w:sz="0" w:space="0" w:color="auto"/>
                                <w:bottom w:val="none" w:sz="0" w:space="0" w:color="auto"/>
                                <w:right w:val="none" w:sz="0" w:space="0" w:color="auto"/>
                              </w:divBdr>
                            </w:div>
                            <w:div w:id="1110707382">
                              <w:marLeft w:val="640"/>
                              <w:marRight w:val="0"/>
                              <w:marTop w:val="0"/>
                              <w:marBottom w:val="0"/>
                              <w:divBdr>
                                <w:top w:val="none" w:sz="0" w:space="0" w:color="auto"/>
                                <w:left w:val="none" w:sz="0" w:space="0" w:color="auto"/>
                                <w:bottom w:val="none" w:sz="0" w:space="0" w:color="auto"/>
                                <w:right w:val="none" w:sz="0" w:space="0" w:color="auto"/>
                              </w:divBdr>
                            </w:div>
                            <w:div w:id="860432047">
                              <w:marLeft w:val="640"/>
                              <w:marRight w:val="0"/>
                              <w:marTop w:val="0"/>
                              <w:marBottom w:val="0"/>
                              <w:divBdr>
                                <w:top w:val="none" w:sz="0" w:space="0" w:color="auto"/>
                                <w:left w:val="none" w:sz="0" w:space="0" w:color="auto"/>
                                <w:bottom w:val="none" w:sz="0" w:space="0" w:color="auto"/>
                                <w:right w:val="none" w:sz="0" w:space="0" w:color="auto"/>
                              </w:divBdr>
                            </w:div>
                            <w:div w:id="1893228709">
                              <w:marLeft w:val="640"/>
                              <w:marRight w:val="0"/>
                              <w:marTop w:val="0"/>
                              <w:marBottom w:val="0"/>
                              <w:divBdr>
                                <w:top w:val="none" w:sz="0" w:space="0" w:color="auto"/>
                                <w:left w:val="none" w:sz="0" w:space="0" w:color="auto"/>
                                <w:bottom w:val="none" w:sz="0" w:space="0" w:color="auto"/>
                                <w:right w:val="none" w:sz="0" w:space="0" w:color="auto"/>
                              </w:divBdr>
                            </w:div>
                            <w:div w:id="839661526">
                              <w:marLeft w:val="640"/>
                              <w:marRight w:val="0"/>
                              <w:marTop w:val="0"/>
                              <w:marBottom w:val="0"/>
                              <w:divBdr>
                                <w:top w:val="none" w:sz="0" w:space="0" w:color="auto"/>
                                <w:left w:val="none" w:sz="0" w:space="0" w:color="auto"/>
                                <w:bottom w:val="none" w:sz="0" w:space="0" w:color="auto"/>
                                <w:right w:val="none" w:sz="0" w:space="0" w:color="auto"/>
                              </w:divBdr>
                            </w:div>
                            <w:div w:id="1591162450">
                              <w:marLeft w:val="640"/>
                              <w:marRight w:val="0"/>
                              <w:marTop w:val="0"/>
                              <w:marBottom w:val="0"/>
                              <w:divBdr>
                                <w:top w:val="none" w:sz="0" w:space="0" w:color="auto"/>
                                <w:left w:val="none" w:sz="0" w:space="0" w:color="auto"/>
                                <w:bottom w:val="none" w:sz="0" w:space="0" w:color="auto"/>
                                <w:right w:val="none" w:sz="0" w:space="0" w:color="auto"/>
                              </w:divBdr>
                            </w:div>
                            <w:div w:id="97457715">
                              <w:marLeft w:val="640"/>
                              <w:marRight w:val="0"/>
                              <w:marTop w:val="0"/>
                              <w:marBottom w:val="0"/>
                              <w:divBdr>
                                <w:top w:val="none" w:sz="0" w:space="0" w:color="auto"/>
                                <w:left w:val="none" w:sz="0" w:space="0" w:color="auto"/>
                                <w:bottom w:val="none" w:sz="0" w:space="0" w:color="auto"/>
                                <w:right w:val="none" w:sz="0" w:space="0" w:color="auto"/>
                              </w:divBdr>
                            </w:div>
                            <w:div w:id="971980327">
                              <w:marLeft w:val="640"/>
                              <w:marRight w:val="0"/>
                              <w:marTop w:val="0"/>
                              <w:marBottom w:val="0"/>
                              <w:divBdr>
                                <w:top w:val="none" w:sz="0" w:space="0" w:color="auto"/>
                                <w:left w:val="none" w:sz="0" w:space="0" w:color="auto"/>
                                <w:bottom w:val="none" w:sz="0" w:space="0" w:color="auto"/>
                                <w:right w:val="none" w:sz="0" w:space="0" w:color="auto"/>
                              </w:divBdr>
                            </w:div>
                            <w:div w:id="2146459325">
                              <w:marLeft w:val="640"/>
                              <w:marRight w:val="0"/>
                              <w:marTop w:val="0"/>
                              <w:marBottom w:val="0"/>
                              <w:divBdr>
                                <w:top w:val="none" w:sz="0" w:space="0" w:color="auto"/>
                                <w:left w:val="none" w:sz="0" w:space="0" w:color="auto"/>
                                <w:bottom w:val="none" w:sz="0" w:space="0" w:color="auto"/>
                                <w:right w:val="none" w:sz="0" w:space="0" w:color="auto"/>
                              </w:divBdr>
                            </w:div>
                            <w:div w:id="1563710571">
                              <w:marLeft w:val="640"/>
                              <w:marRight w:val="0"/>
                              <w:marTop w:val="0"/>
                              <w:marBottom w:val="0"/>
                              <w:divBdr>
                                <w:top w:val="none" w:sz="0" w:space="0" w:color="auto"/>
                                <w:left w:val="none" w:sz="0" w:space="0" w:color="auto"/>
                                <w:bottom w:val="none" w:sz="0" w:space="0" w:color="auto"/>
                                <w:right w:val="none" w:sz="0" w:space="0" w:color="auto"/>
                              </w:divBdr>
                            </w:div>
                            <w:div w:id="881940793">
                              <w:marLeft w:val="640"/>
                              <w:marRight w:val="0"/>
                              <w:marTop w:val="0"/>
                              <w:marBottom w:val="0"/>
                              <w:divBdr>
                                <w:top w:val="none" w:sz="0" w:space="0" w:color="auto"/>
                                <w:left w:val="none" w:sz="0" w:space="0" w:color="auto"/>
                                <w:bottom w:val="none" w:sz="0" w:space="0" w:color="auto"/>
                                <w:right w:val="none" w:sz="0" w:space="0" w:color="auto"/>
                              </w:divBdr>
                            </w:div>
                            <w:div w:id="788161288">
                              <w:marLeft w:val="640"/>
                              <w:marRight w:val="0"/>
                              <w:marTop w:val="0"/>
                              <w:marBottom w:val="0"/>
                              <w:divBdr>
                                <w:top w:val="none" w:sz="0" w:space="0" w:color="auto"/>
                                <w:left w:val="none" w:sz="0" w:space="0" w:color="auto"/>
                                <w:bottom w:val="none" w:sz="0" w:space="0" w:color="auto"/>
                                <w:right w:val="none" w:sz="0" w:space="0" w:color="auto"/>
                              </w:divBdr>
                            </w:div>
                            <w:div w:id="519778226">
                              <w:marLeft w:val="640"/>
                              <w:marRight w:val="0"/>
                              <w:marTop w:val="0"/>
                              <w:marBottom w:val="0"/>
                              <w:divBdr>
                                <w:top w:val="none" w:sz="0" w:space="0" w:color="auto"/>
                                <w:left w:val="none" w:sz="0" w:space="0" w:color="auto"/>
                                <w:bottom w:val="none" w:sz="0" w:space="0" w:color="auto"/>
                                <w:right w:val="none" w:sz="0" w:space="0" w:color="auto"/>
                              </w:divBdr>
                            </w:div>
                            <w:div w:id="1511215263">
                              <w:marLeft w:val="640"/>
                              <w:marRight w:val="0"/>
                              <w:marTop w:val="0"/>
                              <w:marBottom w:val="0"/>
                              <w:divBdr>
                                <w:top w:val="none" w:sz="0" w:space="0" w:color="auto"/>
                                <w:left w:val="none" w:sz="0" w:space="0" w:color="auto"/>
                                <w:bottom w:val="none" w:sz="0" w:space="0" w:color="auto"/>
                                <w:right w:val="none" w:sz="0" w:space="0" w:color="auto"/>
                              </w:divBdr>
                            </w:div>
                            <w:div w:id="155734771">
                              <w:marLeft w:val="640"/>
                              <w:marRight w:val="0"/>
                              <w:marTop w:val="0"/>
                              <w:marBottom w:val="0"/>
                              <w:divBdr>
                                <w:top w:val="none" w:sz="0" w:space="0" w:color="auto"/>
                                <w:left w:val="none" w:sz="0" w:space="0" w:color="auto"/>
                                <w:bottom w:val="none" w:sz="0" w:space="0" w:color="auto"/>
                                <w:right w:val="none" w:sz="0" w:space="0" w:color="auto"/>
                              </w:divBdr>
                            </w:div>
                            <w:div w:id="2088110026">
                              <w:marLeft w:val="640"/>
                              <w:marRight w:val="0"/>
                              <w:marTop w:val="0"/>
                              <w:marBottom w:val="0"/>
                              <w:divBdr>
                                <w:top w:val="none" w:sz="0" w:space="0" w:color="auto"/>
                                <w:left w:val="none" w:sz="0" w:space="0" w:color="auto"/>
                                <w:bottom w:val="none" w:sz="0" w:space="0" w:color="auto"/>
                                <w:right w:val="none" w:sz="0" w:space="0" w:color="auto"/>
                              </w:divBdr>
                            </w:div>
                            <w:div w:id="592394225">
                              <w:marLeft w:val="640"/>
                              <w:marRight w:val="0"/>
                              <w:marTop w:val="0"/>
                              <w:marBottom w:val="0"/>
                              <w:divBdr>
                                <w:top w:val="none" w:sz="0" w:space="0" w:color="auto"/>
                                <w:left w:val="none" w:sz="0" w:space="0" w:color="auto"/>
                                <w:bottom w:val="none" w:sz="0" w:space="0" w:color="auto"/>
                                <w:right w:val="none" w:sz="0" w:space="0" w:color="auto"/>
                              </w:divBdr>
                            </w:div>
                            <w:div w:id="34545595">
                              <w:marLeft w:val="640"/>
                              <w:marRight w:val="0"/>
                              <w:marTop w:val="0"/>
                              <w:marBottom w:val="0"/>
                              <w:divBdr>
                                <w:top w:val="none" w:sz="0" w:space="0" w:color="auto"/>
                                <w:left w:val="none" w:sz="0" w:space="0" w:color="auto"/>
                                <w:bottom w:val="none" w:sz="0" w:space="0" w:color="auto"/>
                                <w:right w:val="none" w:sz="0" w:space="0" w:color="auto"/>
                              </w:divBdr>
                            </w:div>
                            <w:div w:id="1706060693">
                              <w:marLeft w:val="640"/>
                              <w:marRight w:val="0"/>
                              <w:marTop w:val="0"/>
                              <w:marBottom w:val="0"/>
                              <w:divBdr>
                                <w:top w:val="none" w:sz="0" w:space="0" w:color="auto"/>
                                <w:left w:val="none" w:sz="0" w:space="0" w:color="auto"/>
                                <w:bottom w:val="none" w:sz="0" w:space="0" w:color="auto"/>
                                <w:right w:val="none" w:sz="0" w:space="0" w:color="auto"/>
                              </w:divBdr>
                            </w:div>
                            <w:div w:id="371619521">
                              <w:marLeft w:val="640"/>
                              <w:marRight w:val="0"/>
                              <w:marTop w:val="0"/>
                              <w:marBottom w:val="0"/>
                              <w:divBdr>
                                <w:top w:val="none" w:sz="0" w:space="0" w:color="auto"/>
                                <w:left w:val="none" w:sz="0" w:space="0" w:color="auto"/>
                                <w:bottom w:val="none" w:sz="0" w:space="0" w:color="auto"/>
                                <w:right w:val="none" w:sz="0" w:space="0" w:color="auto"/>
                              </w:divBdr>
                            </w:div>
                            <w:div w:id="329257916">
                              <w:marLeft w:val="640"/>
                              <w:marRight w:val="0"/>
                              <w:marTop w:val="0"/>
                              <w:marBottom w:val="0"/>
                              <w:divBdr>
                                <w:top w:val="none" w:sz="0" w:space="0" w:color="auto"/>
                                <w:left w:val="none" w:sz="0" w:space="0" w:color="auto"/>
                                <w:bottom w:val="none" w:sz="0" w:space="0" w:color="auto"/>
                                <w:right w:val="none" w:sz="0" w:space="0" w:color="auto"/>
                              </w:divBdr>
                            </w:div>
                            <w:div w:id="688340640">
                              <w:marLeft w:val="640"/>
                              <w:marRight w:val="0"/>
                              <w:marTop w:val="0"/>
                              <w:marBottom w:val="0"/>
                              <w:divBdr>
                                <w:top w:val="none" w:sz="0" w:space="0" w:color="auto"/>
                                <w:left w:val="none" w:sz="0" w:space="0" w:color="auto"/>
                                <w:bottom w:val="none" w:sz="0" w:space="0" w:color="auto"/>
                                <w:right w:val="none" w:sz="0" w:space="0" w:color="auto"/>
                              </w:divBdr>
                            </w:div>
                            <w:div w:id="1294286173">
                              <w:marLeft w:val="640"/>
                              <w:marRight w:val="0"/>
                              <w:marTop w:val="0"/>
                              <w:marBottom w:val="0"/>
                              <w:divBdr>
                                <w:top w:val="none" w:sz="0" w:space="0" w:color="auto"/>
                                <w:left w:val="none" w:sz="0" w:space="0" w:color="auto"/>
                                <w:bottom w:val="none" w:sz="0" w:space="0" w:color="auto"/>
                                <w:right w:val="none" w:sz="0" w:space="0" w:color="auto"/>
                              </w:divBdr>
                            </w:div>
                            <w:div w:id="1947226942">
                              <w:marLeft w:val="640"/>
                              <w:marRight w:val="0"/>
                              <w:marTop w:val="0"/>
                              <w:marBottom w:val="0"/>
                              <w:divBdr>
                                <w:top w:val="none" w:sz="0" w:space="0" w:color="auto"/>
                                <w:left w:val="none" w:sz="0" w:space="0" w:color="auto"/>
                                <w:bottom w:val="none" w:sz="0" w:space="0" w:color="auto"/>
                                <w:right w:val="none" w:sz="0" w:space="0" w:color="auto"/>
                              </w:divBdr>
                            </w:div>
                            <w:div w:id="1119497222">
                              <w:marLeft w:val="640"/>
                              <w:marRight w:val="0"/>
                              <w:marTop w:val="0"/>
                              <w:marBottom w:val="0"/>
                              <w:divBdr>
                                <w:top w:val="none" w:sz="0" w:space="0" w:color="auto"/>
                                <w:left w:val="none" w:sz="0" w:space="0" w:color="auto"/>
                                <w:bottom w:val="none" w:sz="0" w:space="0" w:color="auto"/>
                                <w:right w:val="none" w:sz="0" w:space="0" w:color="auto"/>
                              </w:divBdr>
                            </w:div>
                            <w:div w:id="1661883681">
                              <w:marLeft w:val="640"/>
                              <w:marRight w:val="0"/>
                              <w:marTop w:val="0"/>
                              <w:marBottom w:val="0"/>
                              <w:divBdr>
                                <w:top w:val="none" w:sz="0" w:space="0" w:color="auto"/>
                                <w:left w:val="none" w:sz="0" w:space="0" w:color="auto"/>
                                <w:bottom w:val="none" w:sz="0" w:space="0" w:color="auto"/>
                                <w:right w:val="none" w:sz="0" w:space="0" w:color="auto"/>
                              </w:divBdr>
                            </w:div>
                            <w:div w:id="405306040">
                              <w:marLeft w:val="640"/>
                              <w:marRight w:val="0"/>
                              <w:marTop w:val="0"/>
                              <w:marBottom w:val="0"/>
                              <w:divBdr>
                                <w:top w:val="none" w:sz="0" w:space="0" w:color="auto"/>
                                <w:left w:val="none" w:sz="0" w:space="0" w:color="auto"/>
                                <w:bottom w:val="none" w:sz="0" w:space="0" w:color="auto"/>
                                <w:right w:val="none" w:sz="0" w:space="0" w:color="auto"/>
                              </w:divBdr>
                            </w:div>
                            <w:div w:id="115758086">
                              <w:marLeft w:val="640"/>
                              <w:marRight w:val="0"/>
                              <w:marTop w:val="0"/>
                              <w:marBottom w:val="0"/>
                              <w:divBdr>
                                <w:top w:val="none" w:sz="0" w:space="0" w:color="auto"/>
                                <w:left w:val="none" w:sz="0" w:space="0" w:color="auto"/>
                                <w:bottom w:val="none" w:sz="0" w:space="0" w:color="auto"/>
                                <w:right w:val="none" w:sz="0" w:space="0" w:color="auto"/>
                              </w:divBdr>
                            </w:div>
                            <w:div w:id="1187214548">
                              <w:marLeft w:val="640"/>
                              <w:marRight w:val="0"/>
                              <w:marTop w:val="0"/>
                              <w:marBottom w:val="0"/>
                              <w:divBdr>
                                <w:top w:val="none" w:sz="0" w:space="0" w:color="auto"/>
                                <w:left w:val="none" w:sz="0" w:space="0" w:color="auto"/>
                                <w:bottom w:val="none" w:sz="0" w:space="0" w:color="auto"/>
                                <w:right w:val="none" w:sz="0" w:space="0" w:color="auto"/>
                              </w:divBdr>
                            </w:div>
                            <w:div w:id="1475370248">
                              <w:marLeft w:val="640"/>
                              <w:marRight w:val="0"/>
                              <w:marTop w:val="0"/>
                              <w:marBottom w:val="0"/>
                              <w:divBdr>
                                <w:top w:val="none" w:sz="0" w:space="0" w:color="auto"/>
                                <w:left w:val="none" w:sz="0" w:space="0" w:color="auto"/>
                                <w:bottom w:val="none" w:sz="0" w:space="0" w:color="auto"/>
                                <w:right w:val="none" w:sz="0" w:space="0" w:color="auto"/>
                              </w:divBdr>
                            </w:div>
                            <w:div w:id="77676459">
                              <w:marLeft w:val="640"/>
                              <w:marRight w:val="0"/>
                              <w:marTop w:val="0"/>
                              <w:marBottom w:val="0"/>
                              <w:divBdr>
                                <w:top w:val="none" w:sz="0" w:space="0" w:color="auto"/>
                                <w:left w:val="none" w:sz="0" w:space="0" w:color="auto"/>
                                <w:bottom w:val="none" w:sz="0" w:space="0" w:color="auto"/>
                                <w:right w:val="none" w:sz="0" w:space="0" w:color="auto"/>
                              </w:divBdr>
                            </w:div>
                            <w:div w:id="1761097220">
                              <w:marLeft w:val="640"/>
                              <w:marRight w:val="0"/>
                              <w:marTop w:val="0"/>
                              <w:marBottom w:val="0"/>
                              <w:divBdr>
                                <w:top w:val="none" w:sz="0" w:space="0" w:color="auto"/>
                                <w:left w:val="none" w:sz="0" w:space="0" w:color="auto"/>
                                <w:bottom w:val="none" w:sz="0" w:space="0" w:color="auto"/>
                                <w:right w:val="none" w:sz="0" w:space="0" w:color="auto"/>
                              </w:divBdr>
                            </w:div>
                            <w:div w:id="923609543">
                              <w:marLeft w:val="640"/>
                              <w:marRight w:val="0"/>
                              <w:marTop w:val="0"/>
                              <w:marBottom w:val="0"/>
                              <w:divBdr>
                                <w:top w:val="none" w:sz="0" w:space="0" w:color="auto"/>
                                <w:left w:val="none" w:sz="0" w:space="0" w:color="auto"/>
                                <w:bottom w:val="none" w:sz="0" w:space="0" w:color="auto"/>
                                <w:right w:val="none" w:sz="0" w:space="0" w:color="auto"/>
                              </w:divBdr>
                            </w:div>
                            <w:div w:id="1639916170">
                              <w:marLeft w:val="640"/>
                              <w:marRight w:val="0"/>
                              <w:marTop w:val="0"/>
                              <w:marBottom w:val="0"/>
                              <w:divBdr>
                                <w:top w:val="none" w:sz="0" w:space="0" w:color="auto"/>
                                <w:left w:val="none" w:sz="0" w:space="0" w:color="auto"/>
                                <w:bottom w:val="none" w:sz="0" w:space="0" w:color="auto"/>
                                <w:right w:val="none" w:sz="0" w:space="0" w:color="auto"/>
                              </w:divBdr>
                            </w:div>
                            <w:div w:id="1210918518">
                              <w:marLeft w:val="640"/>
                              <w:marRight w:val="0"/>
                              <w:marTop w:val="0"/>
                              <w:marBottom w:val="0"/>
                              <w:divBdr>
                                <w:top w:val="none" w:sz="0" w:space="0" w:color="auto"/>
                                <w:left w:val="none" w:sz="0" w:space="0" w:color="auto"/>
                                <w:bottom w:val="none" w:sz="0" w:space="0" w:color="auto"/>
                                <w:right w:val="none" w:sz="0" w:space="0" w:color="auto"/>
                              </w:divBdr>
                            </w:div>
                            <w:div w:id="250243295">
                              <w:marLeft w:val="640"/>
                              <w:marRight w:val="0"/>
                              <w:marTop w:val="0"/>
                              <w:marBottom w:val="0"/>
                              <w:divBdr>
                                <w:top w:val="none" w:sz="0" w:space="0" w:color="auto"/>
                                <w:left w:val="none" w:sz="0" w:space="0" w:color="auto"/>
                                <w:bottom w:val="none" w:sz="0" w:space="0" w:color="auto"/>
                                <w:right w:val="none" w:sz="0" w:space="0" w:color="auto"/>
                              </w:divBdr>
                            </w:div>
                            <w:div w:id="1055667095">
                              <w:marLeft w:val="640"/>
                              <w:marRight w:val="0"/>
                              <w:marTop w:val="0"/>
                              <w:marBottom w:val="0"/>
                              <w:divBdr>
                                <w:top w:val="none" w:sz="0" w:space="0" w:color="auto"/>
                                <w:left w:val="none" w:sz="0" w:space="0" w:color="auto"/>
                                <w:bottom w:val="none" w:sz="0" w:space="0" w:color="auto"/>
                                <w:right w:val="none" w:sz="0" w:space="0" w:color="auto"/>
                              </w:divBdr>
                            </w:div>
                            <w:div w:id="400952529">
                              <w:marLeft w:val="640"/>
                              <w:marRight w:val="0"/>
                              <w:marTop w:val="0"/>
                              <w:marBottom w:val="0"/>
                              <w:divBdr>
                                <w:top w:val="none" w:sz="0" w:space="0" w:color="auto"/>
                                <w:left w:val="none" w:sz="0" w:space="0" w:color="auto"/>
                                <w:bottom w:val="none" w:sz="0" w:space="0" w:color="auto"/>
                                <w:right w:val="none" w:sz="0" w:space="0" w:color="auto"/>
                              </w:divBdr>
                            </w:div>
                            <w:div w:id="924532306">
                              <w:marLeft w:val="640"/>
                              <w:marRight w:val="0"/>
                              <w:marTop w:val="0"/>
                              <w:marBottom w:val="0"/>
                              <w:divBdr>
                                <w:top w:val="none" w:sz="0" w:space="0" w:color="auto"/>
                                <w:left w:val="none" w:sz="0" w:space="0" w:color="auto"/>
                                <w:bottom w:val="none" w:sz="0" w:space="0" w:color="auto"/>
                                <w:right w:val="none" w:sz="0" w:space="0" w:color="auto"/>
                              </w:divBdr>
                            </w:div>
                            <w:div w:id="1627732281">
                              <w:marLeft w:val="640"/>
                              <w:marRight w:val="0"/>
                              <w:marTop w:val="0"/>
                              <w:marBottom w:val="0"/>
                              <w:divBdr>
                                <w:top w:val="none" w:sz="0" w:space="0" w:color="auto"/>
                                <w:left w:val="none" w:sz="0" w:space="0" w:color="auto"/>
                                <w:bottom w:val="none" w:sz="0" w:space="0" w:color="auto"/>
                                <w:right w:val="none" w:sz="0" w:space="0" w:color="auto"/>
                              </w:divBdr>
                            </w:div>
                            <w:div w:id="1654095554">
                              <w:marLeft w:val="640"/>
                              <w:marRight w:val="0"/>
                              <w:marTop w:val="0"/>
                              <w:marBottom w:val="0"/>
                              <w:divBdr>
                                <w:top w:val="none" w:sz="0" w:space="0" w:color="auto"/>
                                <w:left w:val="none" w:sz="0" w:space="0" w:color="auto"/>
                                <w:bottom w:val="none" w:sz="0" w:space="0" w:color="auto"/>
                                <w:right w:val="none" w:sz="0" w:space="0" w:color="auto"/>
                              </w:divBdr>
                            </w:div>
                            <w:div w:id="785319443">
                              <w:marLeft w:val="640"/>
                              <w:marRight w:val="0"/>
                              <w:marTop w:val="0"/>
                              <w:marBottom w:val="0"/>
                              <w:divBdr>
                                <w:top w:val="none" w:sz="0" w:space="0" w:color="auto"/>
                                <w:left w:val="none" w:sz="0" w:space="0" w:color="auto"/>
                                <w:bottom w:val="none" w:sz="0" w:space="0" w:color="auto"/>
                                <w:right w:val="none" w:sz="0" w:space="0" w:color="auto"/>
                              </w:divBdr>
                            </w:div>
                            <w:div w:id="1805654401">
                              <w:marLeft w:val="640"/>
                              <w:marRight w:val="0"/>
                              <w:marTop w:val="0"/>
                              <w:marBottom w:val="0"/>
                              <w:divBdr>
                                <w:top w:val="none" w:sz="0" w:space="0" w:color="auto"/>
                                <w:left w:val="none" w:sz="0" w:space="0" w:color="auto"/>
                                <w:bottom w:val="none" w:sz="0" w:space="0" w:color="auto"/>
                                <w:right w:val="none" w:sz="0" w:space="0" w:color="auto"/>
                              </w:divBdr>
                            </w:div>
                            <w:div w:id="877858963">
                              <w:marLeft w:val="640"/>
                              <w:marRight w:val="0"/>
                              <w:marTop w:val="0"/>
                              <w:marBottom w:val="0"/>
                              <w:divBdr>
                                <w:top w:val="none" w:sz="0" w:space="0" w:color="auto"/>
                                <w:left w:val="none" w:sz="0" w:space="0" w:color="auto"/>
                                <w:bottom w:val="none" w:sz="0" w:space="0" w:color="auto"/>
                                <w:right w:val="none" w:sz="0" w:space="0" w:color="auto"/>
                              </w:divBdr>
                            </w:div>
                            <w:div w:id="172915693">
                              <w:marLeft w:val="640"/>
                              <w:marRight w:val="0"/>
                              <w:marTop w:val="0"/>
                              <w:marBottom w:val="0"/>
                              <w:divBdr>
                                <w:top w:val="none" w:sz="0" w:space="0" w:color="auto"/>
                                <w:left w:val="none" w:sz="0" w:space="0" w:color="auto"/>
                                <w:bottom w:val="none" w:sz="0" w:space="0" w:color="auto"/>
                                <w:right w:val="none" w:sz="0" w:space="0" w:color="auto"/>
                              </w:divBdr>
                            </w:div>
                            <w:div w:id="737240767">
                              <w:marLeft w:val="640"/>
                              <w:marRight w:val="0"/>
                              <w:marTop w:val="0"/>
                              <w:marBottom w:val="0"/>
                              <w:divBdr>
                                <w:top w:val="none" w:sz="0" w:space="0" w:color="auto"/>
                                <w:left w:val="none" w:sz="0" w:space="0" w:color="auto"/>
                                <w:bottom w:val="none" w:sz="0" w:space="0" w:color="auto"/>
                                <w:right w:val="none" w:sz="0" w:space="0" w:color="auto"/>
                              </w:divBdr>
                            </w:div>
                            <w:div w:id="1206911421">
                              <w:marLeft w:val="640"/>
                              <w:marRight w:val="0"/>
                              <w:marTop w:val="0"/>
                              <w:marBottom w:val="0"/>
                              <w:divBdr>
                                <w:top w:val="none" w:sz="0" w:space="0" w:color="auto"/>
                                <w:left w:val="none" w:sz="0" w:space="0" w:color="auto"/>
                                <w:bottom w:val="none" w:sz="0" w:space="0" w:color="auto"/>
                                <w:right w:val="none" w:sz="0" w:space="0" w:color="auto"/>
                              </w:divBdr>
                            </w:div>
                            <w:div w:id="1467241041">
                              <w:marLeft w:val="640"/>
                              <w:marRight w:val="0"/>
                              <w:marTop w:val="0"/>
                              <w:marBottom w:val="0"/>
                              <w:divBdr>
                                <w:top w:val="none" w:sz="0" w:space="0" w:color="auto"/>
                                <w:left w:val="none" w:sz="0" w:space="0" w:color="auto"/>
                                <w:bottom w:val="none" w:sz="0" w:space="0" w:color="auto"/>
                                <w:right w:val="none" w:sz="0" w:space="0" w:color="auto"/>
                              </w:divBdr>
                            </w:div>
                            <w:div w:id="1584798723">
                              <w:marLeft w:val="640"/>
                              <w:marRight w:val="0"/>
                              <w:marTop w:val="0"/>
                              <w:marBottom w:val="0"/>
                              <w:divBdr>
                                <w:top w:val="none" w:sz="0" w:space="0" w:color="auto"/>
                                <w:left w:val="none" w:sz="0" w:space="0" w:color="auto"/>
                                <w:bottom w:val="none" w:sz="0" w:space="0" w:color="auto"/>
                                <w:right w:val="none" w:sz="0" w:space="0" w:color="auto"/>
                              </w:divBdr>
                            </w:div>
                            <w:div w:id="257376138">
                              <w:marLeft w:val="640"/>
                              <w:marRight w:val="0"/>
                              <w:marTop w:val="0"/>
                              <w:marBottom w:val="0"/>
                              <w:divBdr>
                                <w:top w:val="none" w:sz="0" w:space="0" w:color="auto"/>
                                <w:left w:val="none" w:sz="0" w:space="0" w:color="auto"/>
                                <w:bottom w:val="none" w:sz="0" w:space="0" w:color="auto"/>
                                <w:right w:val="none" w:sz="0" w:space="0" w:color="auto"/>
                              </w:divBdr>
                            </w:div>
                            <w:div w:id="1952273563">
                              <w:marLeft w:val="640"/>
                              <w:marRight w:val="0"/>
                              <w:marTop w:val="0"/>
                              <w:marBottom w:val="0"/>
                              <w:divBdr>
                                <w:top w:val="none" w:sz="0" w:space="0" w:color="auto"/>
                                <w:left w:val="none" w:sz="0" w:space="0" w:color="auto"/>
                                <w:bottom w:val="none" w:sz="0" w:space="0" w:color="auto"/>
                                <w:right w:val="none" w:sz="0" w:space="0" w:color="auto"/>
                              </w:divBdr>
                            </w:div>
                            <w:div w:id="1092431570">
                              <w:marLeft w:val="640"/>
                              <w:marRight w:val="0"/>
                              <w:marTop w:val="0"/>
                              <w:marBottom w:val="0"/>
                              <w:divBdr>
                                <w:top w:val="none" w:sz="0" w:space="0" w:color="auto"/>
                                <w:left w:val="none" w:sz="0" w:space="0" w:color="auto"/>
                                <w:bottom w:val="none" w:sz="0" w:space="0" w:color="auto"/>
                                <w:right w:val="none" w:sz="0" w:space="0" w:color="auto"/>
                              </w:divBdr>
                            </w:div>
                            <w:div w:id="284891146">
                              <w:marLeft w:val="640"/>
                              <w:marRight w:val="0"/>
                              <w:marTop w:val="0"/>
                              <w:marBottom w:val="0"/>
                              <w:divBdr>
                                <w:top w:val="none" w:sz="0" w:space="0" w:color="auto"/>
                                <w:left w:val="none" w:sz="0" w:space="0" w:color="auto"/>
                                <w:bottom w:val="none" w:sz="0" w:space="0" w:color="auto"/>
                                <w:right w:val="none" w:sz="0" w:space="0" w:color="auto"/>
                              </w:divBdr>
                            </w:div>
                            <w:div w:id="1039210124">
                              <w:marLeft w:val="640"/>
                              <w:marRight w:val="0"/>
                              <w:marTop w:val="0"/>
                              <w:marBottom w:val="0"/>
                              <w:divBdr>
                                <w:top w:val="none" w:sz="0" w:space="0" w:color="auto"/>
                                <w:left w:val="none" w:sz="0" w:space="0" w:color="auto"/>
                                <w:bottom w:val="none" w:sz="0" w:space="0" w:color="auto"/>
                                <w:right w:val="none" w:sz="0" w:space="0" w:color="auto"/>
                              </w:divBdr>
                            </w:div>
                            <w:div w:id="1289120643">
                              <w:marLeft w:val="640"/>
                              <w:marRight w:val="0"/>
                              <w:marTop w:val="0"/>
                              <w:marBottom w:val="0"/>
                              <w:divBdr>
                                <w:top w:val="none" w:sz="0" w:space="0" w:color="auto"/>
                                <w:left w:val="none" w:sz="0" w:space="0" w:color="auto"/>
                                <w:bottom w:val="none" w:sz="0" w:space="0" w:color="auto"/>
                                <w:right w:val="none" w:sz="0" w:space="0" w:color="auto"/>
                              </w:divBdr>
                            </w:div>
                            <w:div w:id="1541362996">
                              <w:marLeft w:val="640"/>
                              <w:marRight w:val="0"/>
                              <w:marTop w:val="0"/>
                              <w:marBottom w:val="0"/>
                              <w:divBdr>
                                <w:top w:val="none" w:sz="0" w:space="0" w:color="auto"/>
                                <w:left w:val="none" w:sz="0" w:space="0" w:color="auto"/>
                                <w:bottom w:val="none" w:sz="0" w:space="0" w:color="auto"/>
                                <w:right w:val="none" w:sz="0" w:space="0" w:color="auto"/>
                              </w:divBdr>
                            </w:div>
                            <w:div w:id="2022900439">
                              <w:marLeft w:val="640"/>
                              <w:marRight w:val="0"/>
                              <w:marTop w:val="0"/>
                              <w:marBottom w:val="0"/>
                              <w:divBdr>
                                <w:top w:val="none" w:sz="0" w:space="0" w:color="auto"/>
                                <w:left w:val="none" w:sz="0" w:space="0" w:color="auto"/>
                                <w:bottom w:val="none" w:sz="0" w:space="0" w:color="auto"/>
                                <w:right w:val="none" w:sz="0" w:space="0" w:color="auto"/>
                              </w:divBdr>
                            </w:div>
                            <w:div w:id="784614141">
                              <w:marLeft w:val="640"/>
                              <w:marRight w:val="0"/>
                              <w:marTop w:val="0"/>
                              <w:marBottom w:val="0"/>
                              <w:divBdr>
                                <w:top w:val="none" w:sz="0" w:space="0" w:color="auto"/>
                                <w:left w:val="none" w:sz="0" w:space="0" w:color="auto"/>
                                <w:bottom w:val="none" w:sz="0" w:space="0" w:color="auto"/>
                                <w:right w:val="none" w:sz="0" w:space="0" w:color="auto"/>
                              </w:divBdr>
                            </w:div>
                            <w:div w:id="87163998">
                              <w:marLeft w:val="640"/>
                              <w:marRight w:val="0"/>
                              <w:marTop w:val="0"/>
                              <w:marBottom w:val="0"/>
                              <w:divBdr>
                                <w:top w:val="none" w:sz="0" w:space="0" w:color="auto"/>
                                <w:left w:val="none" w:sz="0" w:space="0" w:color="auto"/>
                                <w:bottom w:val="none" w:sz="0" w:space="0" w:color="auto"/>
                                <w:right w:val="none" w:sz="0" w:space="0" w:color="auto"/>
                              </w:divBdr>
                            </w:div>
                            <w:div w:id="1078476999">
                              <w:marLeft w:val="640"/>
                              <w:marRight w:val="0"/>
                              <w:marTop w:val="0"/>
                              <w:marBottom w:val="0"/>
                              <w:divBdr>
                                <w:top w:val="none" w:sz="0" w:space="0" w:color="auto"/>
                                <w:left w:val="none" w:sz="0" w:space="0" w:color="auto"/>
                                <w:bottom w:val="none" w:sz="0" w:space="0" w:color="auto"/>
                                <w:right w:val="none" w:sz="0" w:space="0" w:color="auto"/>
                              </w:divBdr>
                            </w:div>
                            <w:div w:id="1521579141">
                              <w:marLeft w:val="640"/>
                              <w:marRight w:val="0"/>
                              <w:marTop w:val="0"/>
                              <w:marBottom w:val="0"/>
                              <w:divBdr>
                                <w:top w:val="none" w:sz="0" w:space="0" w:color="auto"/>
                                <w:left w:val="none" w:sz="0" w:space="0" w:color="auto"/>
                                <w:bottom w:val="none" w:sz="0" w:space="0" w:color="auto"/>
                                <w:right w:val="none" w:sz="0" w:space="0" w:color="auto"/>
                              </w:divBdr>
                            </w:div>
                            <w:div w:id="802189812">
                              <w:marLeft w:val="640"/>
                              <w:marRight w:val="0"/>
                              <w:marTop w:val="0"/>
                              <w:marBottom w:val="0"/>
                              <w:divBdr>
                                <w:top w:val="none" w:sz="0" w:space="0" w:color="auto"/>
                                <w:left w:val="none" w:sz="0" w:space="0" w:color="auto"/>
                                <w:bottom w:val="none" w:sz="0" w:space="0" w:color="auto"/>
                                <w:right w:val="none" w:sz="0" w:space="0" w:color="auto"/>
                              </w:divBdr>
                            </w:div>
                            <w:div w:id="696080962">
                              <w:marLeft w:val="640"/>
                              <w:marRight w:val="0"/>
                              <w:marTop w:val="0"/>
                              <w:marBottom w:val="0"/>
                              <w:divBdr>
                                <w:top w:val="none" w:sz="0" w:space="0" w:color="auto"/>
                                <w:left w:val="none" w:sz="0" w:space="0" w:color="auto"/>
                                <w:bottom w:val="none" w:sz="0" w:space="0" w:color="auto"/>
                                <w:right w:val="none" w:sz="0" w:space="0" w:color="auto"/>
                              </w:divBdr>
                            </w:div>
                            <w:div w:id="101996323">
                              <w:marLeft w:val="640"/>
                              <w:marRight w:val="0"/>
                              <w:marTop w:val="0"/>
                              <w:marBottom w:val="0"/>
                              <w:divBdr>
                                <w:top w:val="none" w:sz="0" w:space="0" w:color="auto"/>
                                <w:left w:val="none" w:sz="0" w:space="0" w:color="auto"/>
                                <w:bottom w:val="none" w:sz="0" w:space="0" w:color="auto"/>
                                <w:right w:val="none" w:sz="0" w:space="0" w:color="auto"/>
                              </w:divBdr>
                            </w:div>
                            <w:div w:id="1706369591">
                              <w:marLeft w:val="640"/>
                              <w:marRight w:val="0"/>
                              <w:marTop w:val="0"/>
                              <w:marBottom w:val="0"/>
                              <w:divBdr>
                                <w:top w:val="none" w:sz="0" w:space="0" w:color="auto"/>
                                <w:left w:val="none" w:sz="0" w:space="0" w:color="auto"/>
                                <w:bottom w:val="none" w:sz="0" w:space="0" w:color="auto"/>
                                <w:right w:val="none" w:sz="0" w:space="0" w:color="auto"/>
                              </w:divBdr>
                            </w:div>
                            <w:div w:id="27294849">
                              <w:marLeft w:val="640"/>
                              <w:marRight w:val="0"/>
                              <w:marTop w:val="0"/>
                              <w:marBottom w:val="0"/>
                              <w:divBdr>
                                <w:top w:val="none" w:sz="0" w:space="0" w:color="auto"/>
                                <w:left w:val="none" w:sz="0" w:space="0" w:color="auto"/>
                                <w:bottom w:val="none" w:sz="0" w:space="0" w:color="auto"/>
                                <w:right w:val="none" w:sz="0" w:space="0" w:color="auto"/>
                              </w:divBdr>
                            </w:div>
                            <w:div w:id="274026356">
                              <w:marLeft w:val="640"/>
                              <w:marRight w:val="0"/>
                              <w:marTop w:val="0"/>
                              <w:marBottom w:val="0"/>
                              <w:divBdr>
                                <w:top w:val="none" w:sz="0" w:space="0" w:color="auto"/>
                                <w:left w:val="none" w:sz="0" w:space="0" w:color="auto"/>
                                <w:bottom w:val="none" w:sz="0" w:space="0" w:color="auto"/>
                                <w:right w:val="none" w:sz="0" w:space="0" w:color="auto"/>
                              </w:divBdr>
                            </w:div>
                            <w:div w:id="45574248">
                              <w:marLeft w:val="640"/>
                              <w:marRight w:val="0"/>
                              <w:marTop w:val="0"/>
                              <w:marBottom w:val="0"/>
                              <w:divBdr>
                                <w:top w:val="none" w:sz="0" w:space="0" w:color="auto"/>
                                <w:left w:val="none" w:sz="0" w:space="0" w:color="auto"/>
                                <w:bottom w:val="none" w:sz="0" w:space="0" w:color="auto"/>
                                <w:right w:val="none" w:sz="0" w:space="0" w:color="auto"/>
                              </w:divBdr>
                            </w:div>
                            <w:div w:id="305089660">
                              <w:marLeft w:val="640"/>
                              <w:marRight w:val="0"/>
                              <w:marTop w:val="0"/>
                              <w:marBottom w:val="0"/>
                              <w:divBdr>
                                <w:top w:val="none" w:sz="0" w:space="0" w:color="auto"/>
                                <w:left w:val="none" w:sz="0" w:space="0" w:color="auto"/>
                                <w:bottom w:val="none" w:sz="0" w:space="0" w:color="auto"/>
                                <w:right w:val="none" w:sz="0" w:space="0" w:color="auto"/>
                              </w:divBdr>
                            </w:div>
                            <w:div w:id="1236938746">
                              <w:marLeft w:val="640"/>
                              <w:marRight w:val="0"/>
                              <w:marTop w:val="0"/>
                              <w:marBottom w:val="0"/>
                              <w:divBdr>
                                <w:top w:val="none" w:sz="0" w:space="0" w:color="auto"/>
                                <w:left w:val="none" w:sz="0" w:space="0" w:color="auto"/>
                                <w:bottom w:val="none" w:sz="0" w:space="0" w:color="auto"/>
                                <w:right w:val="none" w:sz="0" w:space="0" w:color="auto"/>
                              </w:divBdr>
                            </w:div>
                            <w:div w:id="453524877">
                              <w:marLeft w:val="640"/>
                              <w:marRight w:val="0"/>
                              <w:marTop w:val="0"/>
                              <w:marBottom w:val="0"/>
                              <w:divBdr>
                                <w:top w:val="none" w:sz="0" w:space="0" w:color="auto"/>
                                <w:left w:val="none" w:sz="0" w:space="0" w:color="auto"/>
                                <w:bottom w:val="none" w:sz="0" w:space="0" w:color="auto"/>
                                <w:right w:val="none" w:sz="0" w:space="0" w:color="auto"/>
                              </w:divBdr>
                            </w:div>
                            <w:div w:id="1173187106">
                              <w:marLeft w:val="640"/>
                              <w:marRight w:val="0"/>
                              <w:marTop w:val="0"/>
                              <w:marBottom w:val="0"/>
                              <w:divBdr>
                                <w:top w:val="none" w:sz="0" w:space="0" w:color="auto"/>
                                <w:left w:val="none" w:sz="0" w:space="0" w:color="auto"/>
                                <w:bottom w:val="none" w:sz="0" w:space="0" w:color="auto"/>
                                <w:right w:val="none" w:sz="0" w:space="0" w:color="auto"/>
                              </w:divBdr>
                            </w:div>
                            <w:div w:id="1050811984">
                              <w:marLeft w:val="640"/>
                              <w:marRight w:val="0"/>
                              <w:marTop w:val="0"/>
                              <w:marBottom w:val="0"/>
                              <w:divBdr>
                                <w:top w:val="none" w:sz="0" w:space="0" w:color="auto"/>
                                <w:left w:val="none" w:sz="0" w:space="0" w:color="auto"/>
                                <w:bottom w:val="none" w:sz="0" w:space="0" w:color="auto"/>
                                <w:right w:val="none" w:sz="0" w:space="0" w:color="auto"/>
                              </w:divBdr>
                            </w:div>
                            <w:div w:id="1949577678">
                              <w:marLeft w:val="640"/>
                              <w:marRight w:val="0"/>
                              <w:marTop w:val="0"/>
                              <w:marBottom w:val="0"/>
                              <w:divBdr>
                                <w:top w:val="none" w:sz="0" w:space="0" w:color="auto"/>
                                <w:left w:val="none" w:sz="0" w:space="0" w:color="auto"/>
                                <w:bottom w:val="none" w:sz="0" w:space="0" w:color="auto"/>
                                <w:right w:val="none" w:sz="0" w:space="0" w:color="auto"/>
                              </w:divBdr>
                            </w:div>
                            <w:div w:id="405306363">
                              <w:marLeft w:val="640"/>
                              <w:marRight w:val="0"/>
                              <w:marTop w:val="0"/>
                              <w:marBottom w:val="0"/>
                              <w:divBdr>
                                <w:top w:val="none" w:sz="0" w:space="0" w:color="auto"/>
                                <w:left w:val="none" w:sz="0" w:space="0" w:color="auto"/>
                                <w:bottom w:val="none" w:sz="0" w:space="0" w:color="auto"/>
                                <w:right w:val="none" w:sz="0" w:space="0" w:color="auto"/>
                              </w:divBdr>
                            </w:div>
                            <w:div w:id="86464838">
                              <w:marLeft w:val="640"/>
                              <w:marRight w:val="0"/>
                              <w:marTop w:val="0"/>
                              <w:marBottom w:val="0"/>
                              <w:divBdr>
                                <w:top w:val="none" w:sz="0" w:space="0" w:color="auto"/>
                                <w:left w:val="none" w:sz="0" w:space="0" w:color="auto"/>
                                <w:bottom w:val="none" w:sz="0" w:space="0" w:color="auto"/>
                                <w:right w:val="none" w:sz="0" w:space="0" w:color="auto"/>
                              </w:divBdr>
                            </w:div>
                            <w:div w:id="1001392787">
                              <w:marLeft w:val="640"/>
                              <w:marRight w:val="0"/>
                              <w:marTop w:val="0"/>
                              <w:marBottom w:val="0"/>
                              <w:divBdr>
                                <w:top w:val="none" w:sz="0" w:space="0" w:color="auto"/>
                                <w:left w:val="none" w:sz="0" w:space="0" w:color="auto"/>
                                <w:bottom w:val="none" w:sz="0" w:space="0" w:color="auto"/>
                                <w:right w:val="none" w:sz="0" w:space="0" w:color="auto"/>
                              </w:divBdr>
                            </w:div>
                            <w:div w:id="1186093656">
                              <w:marLeft w:val="640"/>
                              <w:marRight w:val="0"/>
                              <w:marTop w:val="0"/>
                              <w:marBottom w:val="0"/>
                              <w:divBdr>
                                <w:top w:val="none" w:sz="0" w:space="0" w:color="auto"/>
                                <w:left w:val="none" w:sz="0" w:space="0" w:color="auto"/>
                                <w:bottom w:val="none" w:sz="0" w:space="0" w:color="auto"/>
                                <w:right w:val="none" w:sz="0" w:space="0" w:color="auto"/>
                              </w:divBdr>
                            </w:div>
                            <w:div w:id="2083597990">
                              <w:marLeft w:val="640"/>
                              <w:marRight w:val="0"/>
                              <w:marTop w:val="0"/>
                              <w:marBottom w:val="0"/>
                              <w:divBdr>
                                <w:top w:val="none" w:sz="0" w:space="0" w:color="auto"/>
                                <w:left w:val="none" w:sz="0" w:space="0" w:color="auto"/>
                                <w:bottom w:val="none" w:sz="0" w:space="0" w:color="auto"/>
                                <w:right w:val="none" w:sz="0" w:space="0" w:color="auto"/>
                              </w:divBdr>
                            </w:div>
                            <w:div w:id="23559387">
                              <w:marLeft w:val="640"/>
                              <w:marRight w:val="0"/>
                              <w:marTop w:val="0"/>
                              <w:marBottom w:val="0"/>
                              <w:divBdr>
                                <w:top w:val="none" w:sz="0" w:space="0" w:color="auto"/>
                                <w:left w:val="none" w:sz="0" w:space="0" w:color="auto"/>
                                <w:bottom w:val="none" w:sz="0" w:space="0" w:color="auto"/>
                                <w:right w:val="none" w:sz="0" w:space="0" w:color="auto"/>
                              </w:divBdr>
                            </w:div>
                            <w:div w:id="1716738079">
                              <w:marLeft w:val="640"/>
                              <w:marRight w:val="0"/>
                              <w:marTop w:val="0"/>
                              <w:marBottom w:val="0"/>
                              <w:divBdr>
                                <w:top w:val="none" w:sz="0" w:space="0" w:color="auto"/>
                                <w:left w:val="none" w:sz="0" w:space="0" w:color="auto"/>
                                <w:bottom w:val="none" w:sz="0" w:space="0" w:color="auto"/>
                                <w:right w:val="none" w:sz="0" w:space="0" w:color="auto"/>
                              </w:divBdr>
                            </w:div>
                            <w:div w:id="77872129">
                              <w:marLeft w:val="640"/>
                              <w:marRight w:val="0"/>
                              <w:marTop w:val="0"/>
                              <w:marBottom w:val="0"/>
                              <w:divBdr>
                                <w:top w:val="none" w:sz="0" w:space="0" w:color="auto"/>
                                <w:left w:val="none" w:sz="0" w:space="0" w:color="auto"/>
                                <w:bottom w:val="none" w:sz="0" w:space="0" w:color="auto"/>
                                <w:right w:val="none" w:sz="0" w:space="0" w:color="auto"/>
                              </w:divBdr>
                            </w:div>
                            <w:div w:id="1280641946">
                              <w:marLeft w:val="640"/>
                              <w:marRight w:val="0"/>
                              <w:marTop w:val="0"/>
                              <w:marBottom w:val="0"/>
                              <w:divBdr>
                                <w:top w:val="none" w:sz="0" w:space="0" w:color="auto"/>
                                <w:left w:val="none" w:sz="0" w:space="0" w:color="auto"/>
                                <w:bottom w:val="none" w:sz="0" w:space="0" w:color="auto"/>
                                <w:right w:val="none" w:sz="0" w:space="0" w:color="auto"/>
                              </w:divBdr>
                            </w:div>
                            <w:div w:id="1738893914">
                              <w:marLeft w:val="640"/>
                              <w:marRight w:val="0"/>
                              <w:marTop w:val="0"/>
                              <w:marBottom w:val="0"/>
                              <w:divBdr>
                                <w:top w:val="none" w:sz="0" w:space="0" w:color="auto"/>
                                <w:left w:val="none" w:sz="0" w:space="0" w:color="auto"/>
                                <w:bottom w:val="none" w:sz="0" w:space="0" w:color="auto"/>
                                <w:right w:val="none" w:sz="0" w:space="0" w:color="auto"/>
                              </w:divBdr>
                            </w:div>
                            <w:div w:id="1232810365">
                              <w:marLeft w:val="640"/>
                              <w:marRight w:val="0"/>
                              <w:marTop w:val="0"/>
                              <w:marBottom w:val="0"/>
                              <w:divBdr>
                                <w:top w:val="none" w:sz="0" w:space="0" w:color="auto"/>
                                <w:left w:val="none" w:sz="0" w:space="0" w:color="auto"/>
                                <w:bottom w:val="none" w:sz="0" w:space="0" w:color="auto"/>
                                <w:right w:val="none" w:sz="0" w:space="0" w:color="auto"/>
                              </w:divBdr>
                            </w:div>
                            <w:div w:id="477648540">
                              <w:marLeft w:val="640"/>
                              <w:marRight w:val="0"/>
                              <w:marTop w:val="0"/>
                              <w:marBottom w:val="0"/>
                              <w:divBdr>
                                <w:top w:val="none" w:sz="0" w:space="0" w:color="auto"/>
                                <w:left w:val="none" w:sz="0" w:space="0" w:color="auto"/>
                                <w:bottom w:val="none" w:sz="0" w:space="0" w:color="auto"/>
                                <w:right w:val="none" w:sz="0" w:space="0" w:color="auto"/>
                              </w:divBdr>
                            </w:div>
                            <w:div w:id="1698701682">
                              <w:marLeft w:val="640"/>
                              <w:marRight w:val="0"/>
                              <w:marTop w:val="0"/>
                              <w:marBottom w:val="0"/>
                              <w:divBdr>
                                <w:top w:val="none" w:sz="0" w:space="0" w:color="auto"/>
                                <w:left w:val="none" w:sz="0" w:space="0" w:color="auto"/>
                                <w:bottom w:val="none" w:sz="0" w:space="0" w:color="auto"/>
                                <w:right w:val="none" w:sz="0" w:space="0" w:color="auto"/>
                              </w:divBdr>
                            </w:div>
                            <w:div w:id="1714573458">
                              <w:marLeft w:val="640"/>
                              <w:marRight w:val="0"/>
                              <w:marTop w:val="0"/>
                              <w:marBottom w:val="0"/>
                              <w:divBdr>
                                <w:top w:val="none" w:sz="0" w:space="0" w:color="auto"/>
                                <w:left w:val="none" w:sz="0" w:space="0" w:color="auto"/>
                                <w:bottom w:val="none" w:sz="0" w:space="0" w:color="auto"/>
                                <w:right w:val="none" w:sz="0" w:space="0" w:color="auto"/>
                              </w:divBdr>
                            </w:div>
                            <w:div w:id="242184641">
                              <w:marLeft w:val="640"/>
                              <w:marRight w:val="0"/>
                              <w:marTop w:val="0"/>
                              <w:marBottom w:val="0"/>
                              <w:divBdr>
                                <w:top w:val="none" w:sz="0" w:space="0" w:color="auto"/>
                                <w:left w:val="none" w:sz="0" w:space="0" w:color="auto"/>
                                <w:bottom w:val="none" w:sz="0" w:space="0" w:color="auto"/>
                                <w:right w:val="none" w:sz="0" w:space="0" w:color="auto"/>
                              </w:divBdr>
                            </w:div>
                            <w:div w:id="1563060905">
                              <w:marLeft w:val="640"/>
                              <w:marRight w:val="0"/>
                              <w:marTop w:val="0"/>
                              <w:marBottom w:val="0"/>
                              <w:divBdr>
                                <w:top w:val="none" w:sz="0" w:space="0" w:color="auto"/>
                                <w:left w:val="none" w:sz="0" w:space="0" w:color="auto"/>
                                <w:bottom w:val="none" w:sz="0" w:space="0" w:color="auto"/>
                                <w:right w:val="none" w:sz="0" w:space="0" w:color="auto"/>
                              </w:divBdr>
                            </w:div>
                            <w:div w:id="569579557">
                              <w:marLeft w:val="640"/>
                              <w:marRight w:val="0"/>
                              <w:marTop w:val="0"/>
                              <w:marBottom w:val="0"/>
                              <w:divBdr>
                                <w:top w:val="none" w:sz="0" w:space="0" w:color="auto"/>
                                <w:left w:val="none" w:sz="0" w:space="0" w:color="auto"/>
                                <w:bottom w:val="none" w:sz="0" w:space="0" w:color="auto"/>
                                <w:right w:val="none" w:sz="0" w:space="0" w:color="auto"/>
                              </w:divBdr>
                            </w:div>
                            <w:div w:id="163936930">
                              <w:marLeft w:val="640"/>
                              <w:marRight w:val="0"/>
                              <w:marTop w:val="0"/>
                              <w:marBottom w:val="0"/>
                              <w:divBdr>
                                <w:top w:val="none" w:sz="0" w:space="0" w:color="auto"/>
                                <w:left w:val="none" w:sz="0" w:space="0" w:color="auto"/>
                                <w:bottom w:val="none" w:sz="0" w:space="0" w:color="auto"/>
                                <w:right w:val="none" w:sz="0" w:space="0" w:color="auto"/>
                              </w:divBdr>
                            </w:div>
                            <w:div w:id="2087651449">
                              <w:marLeft w:val="640"/>
                              <w:marRight w:val="0"/>
                              <w:marTop w:val="0"/>
                              <w:marBottom w:val="0"/>
                              <w:divBdr>
                                <w:top w:val="none" w:sz="0" w:space="0" w:color="auto"/>
                                <w:left w:val="none" w:sz="0" w:space="0" w:color="auto"/>
                                <w:bottom w:val="none" w:sz="0" w:space="0" w:color="auto"/>
                                <w:right w:val="none" w:sz="0" w:space="0" w:color="auto"/>
                              </w:divBdr>
                            </w:div>
                            <w:div w:id="722293766">
                              <w:marLeft w:val="640"/>
                              <w:marRight w:val="0"/>
                              <w:marTop w:val="0"/>
                              <w:marBottom w:val="0"/>
                              <w:divBdr>
                                <w:top w:val="none" w:sz="0" w:space="0" w:color="auto"/>
                                <w:left w:val="none" w:sz="0" w:space="0" w:color="auto"/>
                                <w:bottom w:val="none" w:sz="0" w:space="0" w:color="auto"/>
                                <w:right w:val="none" w:sz="0" w:space="0" w:color="auto"/>
                              </w:divBdr>
                            </w:div>
                            <w:div w:id="2092656998">
                              <w:marLeft w:val="640"/>
                              <w:marRight w:val="0"/>
                              <w:marTop w:val="0"/>
                              <w:marBottom w:val="0"/>
                              <w:divBdr>
                                <w:top w:val="none" w:sz="0" w:space="0" w:color="auto"/>
                                <w:left w:val="none" w:sz="0" w:space="0" w:color="auto"/>
                                <w:bottom w:val="none" w:sz="0" w:space="0" w:color="auto"/>
                                <w:right w:val="none" w:sz="0" w:space="0" w:color="auto"/>
                              </w:divBdr>
                            </w:div>
                            <w:div w:id="1609508787">
                              <w:marLeft w:val="640"/>
                              <w:marRight w:val="0"/>
                              <w:marTop w:val="0"/>
                              <w:marBottom w:val="0"/>
                              <w:divBdr>
                                <w:top w:val="none" w:sz="0" w:space="0" w:color="auto"/>
                                <w:left w:val="none" w:sz="0" w:space="0" w:color="auto"/>
                                <w:bottom w:val="none" w:sz="0" w:space="0" w:color="auto"/>
                                <w:right w:val="none" w:sz="0" w:space="0" w:color="auto"/>
                              </w:divBdr>
                            </w:div>
                            <w:div w:id="127480610">
                              <w:marLeft w:val="640"/>
                              <w:marRight w:val="0"/>
                              <w:marTop w:val="0"/>
                              <w:marBottom w:val="0"/>
                              <w:divBdr>
                                <w:top w:val="none" w:sz="0" w:space="0" w:color="auto"/>
                                <w:left w:val="none" w:sz="0" w:space="0" w:color="auto"/>
                                <w:bottom w:val="none" w:sz="0" w:space="0" w:color="auto"/>
                                <w:right w:val="none" w:sz="0" w:space="0" w:color="auto"/>
                              </w:divBdr>
                            </w:div>
                            <w:div w:id="1064715075">
                              <w:marLeft w:val="640"/>
                              <w:marRight w:val="0"/>
                              <w:marTop w:val="0"/>
                              <w:marBottom w:val="0"/>
                              <w:divBdr>
                                <w:top w:val="none" w:sz="0" w:space="0" w:color="auto"/>
                                <w:left w:val="none" w:sz="0" w:space="0" w:color="auto"/>
                                <w:bottom w:val="none" w:sz="0" w:space="0" w:color="auto"/>
                                <w:right w:val="none" w:sz="0" w:space="0" w:color="auto"/>
                              </w:divBdr>
                            </w:div>
                            <w:div w:id="497116935">
                              <w:marLeft w:val="640"/>
                              <w:marRight w:val="0"/>
                              <w:marTop w:val="0"/>
                              <w:marBottom w:val="0"/>
                              <w:divBdr>
                                <w:top w:val="none" w:sz="0" w:space="0" w:color="auto"/>
                                <w:left w:val="none" w:sz="0" w:space="0" w:color="auto"/>
                                <w:bottom w:val="none" w:sz="0" w:space="0" w:color="auto"/>
                                <w:right w:val="none" w:sz="0" w:space="0" w:color="auto"/>
                              </w:divBdr>
                            </w:div>
                            <w:div w:id="217279095">
                              <w:marLeft w:val="640"/>
                              <w:marRight w:val="0"/>
                              <w:marTop w:val="0"/>
                              <w:marBottom w:val="0"/>
                              <w:divBdr>
                                <w:top w:val="none" w:sz="0" w:space="0" w:color="auto"/>
                                <w:left w:val="none" w:sz="0" w:space="0" w:color="auto"/>
                                <w:bottom w:val="none" w:sz="0" w:space="0" w:color="auto"/>
                                <w:right w:val="none" w:sz="0" w:space="0" w:color="auto"/>
                              </w:divBdr>
                            </w:div>
                            <w:div w:id="720639293">
                              <w:marLeft w:val="640"/>
                              <w:marRight w:val="0"/>
                              <w:marTop w:val="0"/>
                              <w:marBottom w:val="0"/>
                              <w:divBdr>
                                <w:top w:val="none" w:sz="0" w:space="0" w:color="auto"/>
                                <w:left w:val="none" w:sz="0" w:space="0" w:color="auto"/>
                                <w:bottom w:val="none" w:sz="0" w:space="0" w:color="auto"/>
                                <w:right w:val="none" w:sz="0" w:space="0" w:color="auto"/>
                              </w:divBdr>
                            </w:div>
                            <w:div w:id="231745648">
                              <w:marLeft w:val="640"/>
                              <w:marRight w:val="0"/>
                              <w:marTop w:val="0"/>
                              <w:marBottom w:val="0"/>
                              <w:divBdr>
                                <w:top w:val="none" w:sz="0" w:space="0" w:color="auto"/>
                                <w:left w:val="none" w:sz="0" w:space="0" w:color="auto"/>
                                <w:bottom w:val="none" w:sz="0" w:space="0" w:color="auto"/>
                                <w:right w:val="none" w:sz="0" w:space="0" w:color="auto"/>
                              </w:divBdr>
                            </w:div>
                            <w:div w:id="1311788045">
                              <w:marLeft w:val="640"/>
                              <w:marRight w:val="0"/>
                              <w:marTop w:val="0"/>
                              <w:marBottom w:val="0"/>
                              <w:divBdr>
                                <w:top w:val="none" w:sz="0" w:space="0" w:color="auto"/>
                                <w:left w:val="none" w:sz="0" w:space="0" w:color="auto"/>
                                <w:bottom w:val="none" w:sz="0" w:space="0" w:color="auto"/>
                                <w:right w:val="none" w:sz="0" w:space="0" w:color="auto"/>
                              </w:divBdr>
                            </w:div>
                            <w:div w:id="1905486088">
                              <w:marLeft w:val="640"/>
                              <w:marRight w:val="0"/>
                              <w:marTop w:val="0"/>
                              <w:marBottom w:val="0"/>
                              <w:divBdr>
                                <w:top w:val="none" w:sz="0" w:space="0" w:color="auto"/>
                                <w:left w:val="none" w:sz="0" w:space="0" w:color="auto"/>
                                <w:bottom w:val="none" w:sz="0" w:space="0" w:color="auto"/>
                                <w:right w:val="none" w:sz="0" w:space="0" w:color="auto"/>
                              </w:divBdr>
                            </w:div>
                            <w:div w:id="1965502889">
                              <w:marLeft w:val="640"/>
                              <w:marRight w:val="0"/>
                              <w:marTop w:val="0"/>
                              <w:marBottom w:val="0"/>
                              <w:divBdr>
                                <w:top w:val="none" w:sz="0" w:space="0" w:color="auto"/>
                                <w:left w:val="none" w:sz="0" w:space="0" w:color="auto"/>
                                <w:bottom w:val="none" w:sz="0" w:space="0" w:color="auto"/>
                                <w:right w:val="none" w:sz="0" w:space="0" w:color="auto"/>
                              </w:divBdr>
                            </w:div>
                            <w:div w:id="1161581765">
                              <w:marLeft w:val="640"/>
                              <w:marRight w:val="0"/>
                              <w:marTop w:val="0"/>
                              <w:marBottom w:val="0"/>
                              <w:divBdr>
                                <w:top w:val="none" w:sz="0" w:space="0" w:color="auto"/>
                                <w:left w:val="none" w:sz="0" w:space="0" w:color="auto"/>
                                <w:bottom w:val="none" w:sz="0" w:space="0" w:color="auto"/>
                                <w:right w:val="none" w:sz="0" w:space="0" w:color="auto"/>
                              </w:divBdr>
                            </w:div>
                            <w:div w:id="1900746315">
                              <w:marLeft w:val="640"/>
                              <w:marRight w:val="0"/>
                              <w:marTop w:val="0"/>
                              <w:marBottom w:val="0"/>
                              <w:divBdr>
                                <w:top w:val="none" w:sz="0" w:space="0" w:color="auto"/>
                                <w:left w:val="none" w:sz="0" w:space="0" w:color="auto"/>
                                <w:bottom w:val="none" w:sz="0" w:space="0" w:color="auto"/>
                                <w:right w:val="none" w:sz="0" w:space="0" w:color="auto"/>
                              </w:divBdr>
                            </w:div>
                            <w:div w:id="1928080205">
                              <w:marLeft w:val="640"/>
                              <w:marRight w:val="0"/>
                              <w:marTop w:val="0"/>
                              <w:marBottom w:val="0"/>
                              <w:divBdr>
                                <w:top w:val="none" w:sz="0" w:space="0" w:color="auto"/>
                                <w:left w:val="none" w:sz="0" w:space="0" w:color="auto"/>
                                <w:bottom w:val="none" w:sz="0" w:space="0" w:color="auto"/>
                                <w:right w:val="none" w:sz="0" w:space="0" w:color="auto"/>
                              </w:divBdr>
                            </w:div>
                            <w:div w:id="1808471237">
                              <w:marLeft w:val="640"/>
                              <w:marRight w:val="0"/>
                              <w:marTop w:val="0"/>
                              <w:marBottom w:val="0"/>
                              <w:divBdr>
                                <w:top w:val="none" w:sz="0" w:space="0" w:color="auto"/>
                                <w:left w:val="none" w:sz="0" w:space="0" w:color="auto"/>
                                <w:bottom w:val="none" w:sz="0" w:space="0" w:color="auto"/>
                                <w:right w:val="none" w:sz="0" w:space="0" w:color="auto"/>
                              </w:divBdr>
                            </w:div>
                            <w:div w:id="530455566">
                              <w:marLeft w:val="640"/>
                              <w:marRight w:val="0"/>
                              <w:marTop w:val="0"/>
                              <w:marBottom w:val="0"/>
                              <w:divBdr>
                                <w:top w:val="none" w:sz="0" w:space="0" w:color="auto"/>
                                <w:left w:val="none" w:sz="0" w:space="0" w:color="auto"/>
                                <w:bottom w:val="none" w:sz="0" w:space="0" w:color="auto"/>
                                <w:right w:val="none" w:sz="0" w:space="0" w:color="auto"/>
                              </w:divBdr>
                            </w:div>
                            <w:div w:id="126975405">
                              <w:marLeft w:val="640"/>
                              <w:marRight w:val="0"/>
                              <w:marTop w:val="0"/>
                              <w:marBottom w:val="0"/>
                              <w:divBdr>
                                <w:top w:val="none" w:sz="0" w:space="0" w:color="auto"/>
                                <w:left w:val="none" w:sz="0" w:space="0" w:color="auto"/>
                                <w:bottom w:val="none" w:sz="0" w:space="0" w:color="auto"/>
                                <w:right w:val="none" w:sz="0" w:space="0" w:color="auto"/>
                              </w:divBdr>
                            </w:div>
                            <w:div w:id="1855418098">
                              <w:marLeft w:val="640"/>
                              <w:marRight w:val="0"/>
                              <w:marTop w:val="0"/>
                              <w:marBottom w:val="0"/>
                              <w:divBdr>
                                <w:top w:val="none" w:sz="0" w:space="0" w:color="auto"/>
                                <w:left w:val="none" w:sz="0" w:space="0" w:color="auto"/>
                                <w:bottom w:val="none" w:sz="0" w:space="0" w:color="auto"/>
                                <w:right w:val="none" w:sz="0" w:space="0" w:color="auto"/>
                              </w:divBdr>
                            </w:div>
                            <w:div w:id="1365399203">
                              <w:marLeft w:val="640"/>
                              <w:marRight w:val="0"/>
                              <w:marTop w:val="0"/>
                              <w:marBottom w:val="0"/>
                              <w:divBdr>
                                <w:top w:val="none" w:sz="0" w:space="0" w:color="auto"/>
                                <w:left w:val="none" w:sz="0" w:space="0" w:color="auto"/>
                                <w:bottom w:val="none" w:sz="0" w:space="0" w:color="auto"/>
                                <w:right w:val="none" w:sz="0" w:space="0" w:color="auto"/>
                              </w:divBdr>
                            </w:div>
                            <w:div w:id="1542595346">
                              <w:marLeft w:val="640"/>
                              <w:marRight w:val="0"/>
                              <w:marTop w:val="0"/>
                              <w:marBottom w:val="0"/>
                              <w:divBdr>
                                <w:top w:val="none" w:sz="0" w:space="0" w:color="auto"/>
                                <w:left w:val="none" w:sz="0" w:space="0" w:color="auto"/>
                                <w:bottom w:val="none" w:sz="0" w:space="0" w:color="auto"/>
                                <w:right w:val="none" w:sz="0" w:space="0" w:color="auto"/>
                              </w:divBdr>
                            </w:div>
                            <w:div w:id="1157527021">
                              <w:marLeft w:val="640"/>
                              <w:marRight w:val="0"/>
                              <w:marTop w:val="0"/>
                              <w:marBottom w:val="0"/>
                              <w:divBdr>
                                <w:top w:val="none" w:sz="0" w:space="0" w:color="auto"/>
                                <w:left w:val="none" w:sz="0" w:space="0" w:color="auto"/>
                                <w:bottom w:val="none" w:sz="0" w:space="0" w:color="auto"/>
                                <w:right w:val="none" w:sz="0" w:space="0" w:color="auto"/>
                              </w:divBdr>
                            </w:div>
                            <w:div w:id="2025940658">
                              <w:marLeft w:val="640"/>
                              <w:marRight w:val="0"/>
                              <w:marTop w:val="0"/>
                              <w:marBottom w:val="0"/>
                              <w:divBdr>
                                <w:top w:val="none" w:sz="0" w:space="0" w:color="auto"/>
                                <w:left w:val="none" w:sz="0" w:space="0" w:color="auto"/>
                                <w:bottom w:val="none" w:sz="0" w:space="0" w:color="auto"/>
                                <w:right w:val="none" w:sz="0" w:space="0" w:color="auto"/>
                              </w:divBdr>
                            </w:div>
                            <w:div w:id="2121752959">
                              <w:marLeft w:val="640"/>
                              <w:marRight w:val="0"/>
                              <w:marTop w:val="0"/>
                              <w:marBottom w:val="0"/>
                              <w:divBdr>
                                <w:top w:val="none" w:sz="0" w:space="0" w:color="auto"/>
                                <w:left w:val="none" w:sz="0" w:space="0" w:color="auto"/>
                                <w:bottom w:val="none" w:sz="0" w:space="0" w:color="auto"/>
                                <w:right w:val="none" w:sz="0" w:space="0" w:color="auto"/>
                              </w:divBdr>
                            </w:div>
                            <w:div w:id="1245845038">
                              <w:marLeft w:val="640"/>
                              <w:marRight w:val="0"/>
                              <w:marTop w:val="0"/>
                              <w:marBottom w:val="0"/>
                              <w:divBdr>
                                <w:top w:val="none" w:sz="0" w:space="0" w:color="auto"/>
                                <w:left w:val="none" w:sz="0" w:space="0" w:color="auto"/>
                                <w:bottom w:val="none" w:sz="0" w:space="0" w:color="auto"/>
                                <w:right w:val="none" w:sz="0" w:space="0" w:color="auto"/>
                              </w:divBdr>
                            </w:div>
                            <w:div w:id="700008233">
                              <w:marLeft w:val="640"/>
                              <w:marRight w:val="0"/>
                              <w:marTop w:val="0"/>
                              <w:marBottom w:val="0"/>
                              <w:divBdr>
                                <w:top w:val="none" w:sz="0" w:space="0" w:color="auto"/>
                                <w:left w:val="none" w:sz="0" w:space="0" w:color="auto"/>
                                <w:bottom w:val="none" w:sz="0" w:space="0" w:color="auto"/>
                                <w:right w:val="none" w:sz="0" w:space="0" w:color="auto"/>
                              </w:divBdr>
                            </w:div>
                            <w:div w:id="1652250068">
                              <w:marLeft w:val="640"/>
                              <w:marRight w:val="0"/>
                              <w:marTop w:val="0"/>
                              <w:marBottom w:val="0"/>
                              <w:divBdr>
                                <w:top w:val="none" w:sz="0" w:space="0" w:color="auto"/>
                                <w:left w:val="none" w:sz="0" w:space="0" w:color="auto"/>
                                <w:bottom w:val="none" w:sz="0" w:space="0" w:color="auto"/>
                                <w:right w:val="none" w:sz="0" w:space="0" w:color="auto"/>
                              </w:divBdr>
                            </w:div>
                            <w:div w:id="176892315">
                              <w:marLeft w:val="640"/>
                              <w:marRight w:val="0"/>
                              <w:marTop w:val="0"/>
                              <w:marBottom w:val="0"/>
                              <w:divBdr>
                                <w:top w:val="none" w:sz="0" w:space="0" w:color="auto"/>
                                <w:left w:val="none" w:sz="0" w:space="0" w:color="auto"/>
                                <w:bottom w:val="none" w:sz="0" w:space="0" w:color="auto"/>
                                <w:right w:val="none" w:sz="0" w:space="0" w:color="auto"/>
                              </w:divBdr>
                            </w:div>
                            <w:div w:id="258569322">
                              <w:marLeft w:val="640"/>
                              <w:marRight w:val="0"/>
                              <w:marTop w:val="0"/>
                              <w:marBottom w:val="0"/>
                              <w:divBdr>
                                <w:top w:val="none" w:sz="0" w:space="0" w:color="auto"/>
                                <w:left w:val="none" w:sz="0" w:space="0" w:color="auto"/>
                                <w:bottom w:val="none" w:sz="0" w:space="0" w:color="auto"/>
                                <w:right w:val="none" w:sz="0" w:space="0" w:color="auto"/>
                              </w:divBdr>
                            </w:div>
                            <w:div w:id="1206718074">
                              <w:marLeft w:val="640"/>
                              <w:marRight w:val="0"/>
                              <w:marTop w:val="0"/>
                              <w:marBottom w:val="0"/>
                              <w:divBdr>
                                <w:top w:val="none" w:sz="0" w:space="0" w:color="auto"/>
                                <w:left w:val="none" w:sz="0" w:space="0" w:color="auto"/>
                                <w:bottom w:val="none" w:sz="0" w:space="0" w:color="auto"/>
                                <w:right w:val="none" w:sz="0" w:space="0" w:color="auto"/>
                              </w:divBdr>
                            </w:div>
                            <w:div w:id="430124269">
                              <w:marLeft w:val="640"/>
                              <w:marRight w:val="0"/>
                              <w:marTop w:val="0"/>
                              <w:marBottom w:val="0"/>
                              <w:divBdr>
                                <w:top w:val="none" w:sz="0" w:space="0" w:color="auto"/>
                                <w:left w:val="none" w:sz="0" w:space="0" w:color="auto"/>
                                <w:bottom w:val="none" w:sz="0" w:space="0" w:color="auto"/>
                                <w:right w:val="none" w:sz="0" w:space="0" w:color="auto"/>
                              </w:divBdr>
                            </w:div>
                            <w:div w:id="486630051">
                              <w:marLeft w:val="640"/>
                              <w:marRight w:val="0"/>
                              <w:marTop w:val="0"/>
                              <w:marBottom w:val="0"/>
                              <w:divBdr>
                                <w:top w:val="none" w:sz="0" w:space="0" w:color="auto"/>
                                <w:left w:val="none" w:sz="0" w:space="0" w:color="auto"/>
                                <w:bottom w:val="none" w:sz="0" w:space="0" w:color="auto"/>
                                <w:right w:val="none" w:sz="0" w:space="0" w:color="auto"/>
                              </w:divBdr>
                            </w:div>
                            <w:div w:id="303318286">
                              <w:marLeft w:val="640"/>
                              <w:marRight w:val="0"/>
                              <w:marTop w:val="0"/>
                              <w:marBottom w:val="0"/>
                              <w:divBdr>
                                <w:top w:val="none" w:sz="0" w:space="0" w:color="auto"/>
                                <w:left w:val="none" w:sz="0" w:space="0" w:color="auto"/>
                                <w:bottom w:val="none" w:sz="0" w:space="0" w:color="auto"/>
                                <w:right w:val="none" w:sz="0" w:space="0" w:color="auto"/>
                              </w:divBdr>
                            </w:div>
                            <w:div w:id="784622262">
                              <w:marLeft w:val="640"/>
                              <w:marRight w:val="0"/>
                              <w:marTop w:val="0"/>
                              <w:marBottom w:val="0"/>
                              <w:divBdr>
                                <w:top w:val="none" w:sz="0" w:space="0" w:color="auto"/>
                                <w:left w:val="none" w:sz="0" w:space="0" w:color="auto"/>
                                <w:bottom w:val="none" w:sz="0" w:space="0" w:color="auto"/>
                                <w:right w:val="none" w:sz="0" w:space="0" w:color="auto"/>
                              </w:divBdr>
                            </w:div>
                            <w:div w:id="1546285484">
                              <w:marLeft w:val="640"/>
                              <w:marRight w:val="0"/>
                              <w:marTop w:val="0"/>
                              <w:marBottom w:val="0"/>
                              <w:divBdr>
                                <w:top w:val="none" w:sz="0" w:space="0" w:color="auto"/>
                                <w:left w:val="none" w:sz="0" w:space="0" w:color="auto"/>
                                <w:bottom w:val="none" w:sz="0" w:space="0" w:color="auto"/>
                                <w:right w:val="none" w:sz="0" w:space="0" w:color="auto"/>
                              </w:divBdr>
                            </w:div>
                            <w:div w:id="961886553">
                              <w:marLeft w:val="640"/>
                              <w:marRight w:val="0"/>
                              <w:marTop w:val="0"/>
                              <w:marBottom w:val="0"/>
                              <w:divBdr>
                                <w:top w:val="none" w:sz="0" w:space="0" w:color="auto"/>
                                <w:left w:val="none" w:sz="0" w:space="0" w:color="auto"/>
                                <w:bottom w:val="none" w:sz="0" w:space="0" w:color="auto"/>
                                <w:right w:val="none" w:sz="0" w:space="0" w:color="auto"/>
                              </w:divBdr>
                            </w:div>
                            <w:div w:id="923688617">
                              <w:marLeft w:val="640"/>
                              <w:marRight w:val="0"/>
                              <w:marTop w:val="0"/>
                              <w:marBottom w:val="0"/>
                              <w:divBdr>
                                <w:top w:val="none" w:sz="0" w:space="0" w:color="auto"/>
                                <w:left w:val="none" w:sz="0" w:space="0" w:color="auto"/>
                                <w:bottom w:val="none" w:sz="0" w:space="0" w:color="auto"/>
                                <w:right w:val="none" w:sz="0" w:space="0" w:color="auto"/>
                              </w:divBdr>
                            </w:div>
                            <w:div w:id="965157984">
                              <w:marLeft w:val="640"/>
                              <w:marRight w:val="0"/>
                              <w:marTop w:val="0"/>
                              <w:marBottom w:val="0"/>
                              <w:divBdr>
                                <w:top w:val="none" w:sz="0" w:space="0" w:color="auto"/>
                                <w:left w:val="none" w:sz="0" w:space="0" w:color="auto"/>
                                <w:bottom w:val="none" w:sz="0" w:space="0" w:color="auto"/>
                                <w:right w:val="none" w:sz="0" w:space="0" w:color="auto"/>
                              </w:divBdr>
                            </w:div>
                            <w:div w:id="227541765">
                              <w:marLeft w:val="640"/>
                              <w:marRight w:val="0"/>
                              <w:marTop w:val="0"/>
                              <w:marBottom w:val="0"/>
                              <w:divBdr>
                                <w:top w:val="none" w:sz="0" w:space="0" w:color="auto"/>
                                <w:left w:val="none" w:sz="0" w:space="0" w:color="auto"/>
                                <w:bottom w:val="none" w:sz="0" w:space="0" w:color="auto"/>
                                <w:right w:val="none" w:sz="0" w:space="0" w:color="auto"/>
                              </w:divBdr>
                            </w:div>
                            <w:div w:id="1084567209">
                              <w:marLeft w:val="640"/>
                              <w:marRight w:val="0"/>
                              <w:marTop w:val="0"/>
                              <w:marBottom w:val="0"/>
                              <w:divBdr>
                                <w:top w:val="none" w:sz="0" w:space="0" w:color="auto"/>
                                <w:left w:val="none" w:sz="0" w:space="0" w:color="auto"/>
                                <w:bottom w:val="none" w:sz="0" w:space="0" w:color="auto"/>
                                <w:right w:val="none" w:sz="0" w:space="0" w:color="auto"/>
                              </w:divBdr>
                            </w:div>
                            <w:div w:id="1388722729">
                              <w:marLeft w:val="640"/>
                              <w:marRight w:val="0"/>
                              <w:marTop w:val="0"/>
                              <w:marBottom w:val="0"/>
                              <w:divBdr>
                                <w:top w:val="none" w:sz="0" w:space="0" w:color="auto"/>
                                <w:left w:val="none" w:sz="0" w:space="0" w:color="auto"/>
                                <w:bottom w:val="none" w:sz="0" w:space="0" w:color="auto"/>
                                <w:right w:val="none" w:sz="0" w:space="0" w:color="auto"/>
                              </w:divBdr>
                            </w:div>
                            <w:div w:id="1443692559">
                              <w:marLeft w:val="640"/>
                              <w:marRight w:val="0"/>
                              <w:marTop w:val="0"/>
                              <w:marBottom w:val="0"/>
                              <w:divBdr>
                                <w:top w:val="none" w:sz="0" w:space="0" w:color="auto"/>
                                <w:left w:val="none" w:sz="0" w:space="0" w:color="auto"/>
                                <w:bottom w:val="none" w:sz="0" w:space="0" w:color="auto"/>
                                <w:right w:val="none" w:sz="0" w:space="0" w:color="auto"/>
                              </w:divBdr>
                            </w:div>
                            <w:div w:id="1089623129">
                              <w:marLeft w:val="640"/>
                              <w:marRight w:val="0"/>
                              <w:marTop w:val="0"/>
                              <w:marBottom w:val="0"/>
                              <w:divBdr>
                                <w:top w:val="none" w:sz="0" w:space="0" w:color="auto"/>
                                <w:left w:val="none" w:sz="0" w:space="0" w:color="auto"/>
                                <w:bottom w:val="none" w:sz="0" w:space="0" w:color="auto"/>
                                <w:right w:val="none" w:sz="0" w:space="0" w:color="auto"/>
                              </w:divBdr>
                            </w:div>
                            <w:div w:id="1267157059">
                              <w:marLeft w:val="640"/>
                              <w:marRight w:val="0"/>
                              <w:marTop w:val="0"/>
                              <w:marBottom w:val="0"/>
                              <w:divBdr>
                                <w:top w:val="none" w:sz="0" w:space="0" w:color="auto"/>
                                <w:left w:val="none" w:sz="0" w:space="0" w:color="auto"/>
                                <w:bottom w:val="none" w:sz="0" w:space="0" w:color="auto"/>
                                <w:right w:val="none" w:sz="0" w:space="0" w:color="auto"/>
                              </w:divBdr>
                            </w:div>
                            <w:div w:id="461658541">
                              <w:marLeft w:val="640"/>
                              <w:marRight w:val="0"/>
                              <w:marTop w:val="0"/>
                              <w:marBottom w:val="0"/>
                              <w:divBdr>
                                <w:top w:val="none" w:sz="0" w:space="0" w:color="auto"/>
                                <w:left w:val="none" w:sz="0" w:space="0" w:color="auto"/>
                                <w:bottom w:val="none" w:sz="0" w:space="0" w:color="auto"/>
                                <w:right w:val="none" w:sz="0" w:space="0" w:color="auto"/>
                              </w:divBdr>
                            </w:div>
                            <w:div w:id="144054221">
                              <w:marLeft w:val="640"/>
                              <w:marRight w:val="0"/>
                              <w:marTop w:val="0"/>
                              <w:marBottom w:val="0"/>
                              <w:divBdr>
                                <w:top w:val="none" w:sz="0" w:space="0" w:color="auto"/>
                                <w:left w:val="none" w:sz="0" w:space="0" w:color="auto"/>
                                <w:bottom w:val="none" w:sz="0" w:space="0" w:color="auto"/>
                                <w:right w:val="none" w:sz="0" w:space="0" w:color="auto"/>
                              </w:divBdr>
                            </w:div>
                            <w:div w:id="1110976385">
                              <w:marLeft w:val="640"/>
                              <w:marRight w:val="0"/>
                              <w:marTop w:val="0"/>
                              <w:marBottom w:val="0"/>
                              <w:divBdr>
                                <w:top w:val="none" w:sz="0" w:space="0" w:color="auto"/>
                                <w:left w:val="none" w:sz="0" w:space="0" w:color="auto"/>
                                <w:bottom w:val="none" w:sz="0" w:space="0" w:color="auto"/>
                                <w:right w:val="none" w:sz="0" w:space="0" w:color="auto"/>
                              </w:divBdr>
                            </w:div>
                            <w:div w:id="694886182">
                              <w:marLeft w:val="640"/>
                              <w:marRight w:val="0"/>
                              <w:marTop w:val="0"/>
                              <w:marBottom w:val="0"/>
                              <w:divBdr>
                                <w:top w:val="none" w:sz="0" w:space="0" w:color="auto"/>
                                <w:left w:val="none" w:sz="0" w:space="0" w:color="auto"/>
                                <w:bottom w:val="none" w:sz="0" w:space="0" w:color="auto"/>
                                <w:right w:val="none" w:sz="0" w:space="0" w:color="auto"/>
                              </w:divBdr>
                            </w:div>
                            <w:div w:id="2004116294">
                              <w:marLeft w:val="640"/>
                              <w:marRight w:val="0"/>
                              <w:marTop w:val="0"/>
                              <w:marBottom w:val="0"/>
                              <w:divBdr>
                                <w:top w:val="none" w:sz="0" w:space="0" w:color="auto"/>
                                <w:left w:val="none" w:sz="0" w:space="0" w:color="auto"/>
                                <w:bottom w:val="none" w:sz="0" w:space="0" w:color="auto"/>
                                <w:right w:val="none" w:sz="0" w:space="0" w:color="auto"/>
                              </w:divBdr>
                            </w:div>
                            <w:div w:id="1209029158">
                              <w:marLeft w:val="640"/>
                              <w:marRight w:val="0"/>
                              <w:marTop w:val="0"/>
                              <w:marBottom w:val="0"/>
                              <w:divBdr>
                                <w:top w:val="none" w:sz="0" w:space="0" w:color="auto"/>
                                <w:left w:val="none" w:sz="0" w:space="0" w:color="auto"/>
                                <w:bottom w:val="none" w:sz="0" w:space="0" w:color="auto"/>
                                <w:right w:val="none" w:sz="0" w:space="0" w:color="auto"/>
                              </w:divBdr>
                            </w:div>
                            <w:div w:id="961619836">
                              <w:marLeft w:val="640"/>
                              <w:marRight w:val="0"/>
                              <w:marTop w:val="0"/>
                              <w:marBottom w:val="0"/>
                              <w:divBdr>
                                <w:top w:val="none" w:sz="0" w:space="0" w:color="auto"/>
                                <w:left w:val="none" w:sz="0" w:space="0" w:color="auto"/>
                                <w:bottom w:val="none" w:sz="0" w:space="0" w:color="auto"/>
                                <w:right w:val="none" w:sz="0" w:space="0" w:color="auto"/>
                              </w:divBdr>
                            </w:div>
                            <w:div w:id="1099450000">
                              <w:marLeft w:val="640"/>
                              <w:marRight w:val="0"/>
                              <w:marTop w:val="0"/>
                              <w:marBottom w:val="0"/>
                              <w:divBdr>
                                <w:top w:val="none" w:sz="0" w:space="0" w:color="auto"/>
                                <w:left w:val="none" w:sz="0" w:space="0" w:color="auto"/>
                                <w:bottom w:val="none" w:sz="0" w:space="0" w:color="auto"/>
                                <w:right w:val="none" w:sz="0" w:space="0" w:color="auto"/>
                              </w:divBdr>
                            </w:div>
                            <w:div w:id="2147163991">
                              <w:marLeft w:val="640"/>
                              <w:marRight w:val="0"/>
                              <w:marTop w:val="0"/>
                              <w:marBottom w:val="0"/>
                              <w:divBdr>
                                <w:top w:val="none" w:sz="0" w:space="0" w:color="auto"/>
                                <w:left w:val="none" w:sz="0" w:space="0" w:color="auto"/>
                                <w:bottom w:val="none" w:sz="0" w:space="0" w:color="auto"/>
                                <w:right w:val="none" w:sz="0" w:space="0" w:color="auto"/>
                              </w:divBdr>
                            </w:div>
                            <w:div w:id="1461924203">
                              <w:marLeft w:val="640"/>
                              <w:marRight w:val="0"/>
                              <w:marTop w:val="0"/>
                              <w:marBottom w:val="0"/>
                              <w:divBdr>
                                <w:top w:val="none" w:sz="0" w:space="0" w:color="auto"/>
                                <w:left w:val="none" w:sz="0" w:space="0" w:color="auto"/>
                                <w:bottom w:val="none" w:sz="0" w:space="0" w:color="auto"/>
                                <w:right w:val="none" w:sz="0" w:space="0" w:color="auto"/>
                              </w:divBdr>
                            </w:div>
                            <w:div w:id="1553735602">
                              <w:marLeft w:val="640"/>
                              <w:marRight w:val="0"/>
                              <w:marTop w:val="0"/>
                              <w:marBottom w:val="0"/>
                              <w:divBdr>
                                <w:top w:val="none" w:sz="0" w:space="0" w:color="auto"/>
                                <w:left w:val="none" w:sz="0" w:space="0" w:color="auto"/>
                                <w:bottom w:val="none" w:sz="0" w:space="0" w:color="auto"/>
                                <w:right w:val="none" w:sz="0" w:space="0" w:color="auto"/>
                              </w:divBdr>
                            </w:div>
                            <w:div w:id="1818377343">
                              <w:marLeft w:val="640"/>
                              <w:marRight w:val="0"/>
                              <w:marTop w:val="0"/>
                              <w:marBottom w:val="0"/>
                              <w:divBdr>
                                <w:top w:val="none" w:sz="0" w:space="0" w:color="auto"/>
                                <w:left w:val="none" w:sz="0" w:space="0" w:color="auto"/>
                                <w:bottom w:val="none" w:sz="0" w:space="0" w:color="auto"/>
                                <w:right w:val="none" w:sz="0" w:space="0" w:color="auto"/>
                              </w:divBdr>
                            </w:div>
                            <w:div w:id="522135204">
                              <w:marLeft w:val="640"/>
                              <w:marRight w:val="0"/>
                              <w:marTop w:val="0"/>
                              <w:marBottom w:val="0"/>
                              <w:divBdr>
                                <w:top w:val="none" w:sz="0" w:space="0" w:color="auto"/>
                                <w:left w:val="none" w:sz="0" w:space="0" w:color="auto"/>
                                <w:bottom w:val="none" w:sz="0" w:space="0" w:color="auto"/>
                                <w:right w:val="none" w:sz="0" w:space="0" w:color="auto"/>
                              </w:divBdr>
                            </w:div>
                            <w:div w:id="1952277760">
                              <w:marLeft w:val="640"/>
                              <w:marRight w:val="0"/>
                              <w:marTop w:val="0"/>
                              <w:marBottom w:val="0"/>
                              <w:divBdr>
                                <w:top w:val="none" w:sz="0" w:space="0" w:color="auto"/>
                                <w:left w:val="none" w:sz="0" w:space="0" w:color="auto"/>
                                <w:bottom w:val="none" w:sz="0" w:space="0" w:color="auto"/>
                                <w:right w:val="none" w:sz="0" w:space="0" w:color="auto"/>
                              </w:divBdr>
                            </w:div>
                            <w:div w:id="2113671575">
                              <w:marLeft w:val="640"/>
                              <w:marRight w:val="0"/>
                              <w:marTop w:val="0"/>
                              <w:marBottom w:val="0"/>
                              <w:divBdr>
                                <w:top w:val="none" w:sz="0" w:space="0" w:color="auto"/>
                                <w:left w:val="none" w:sz="0" w:space="0" w:color="auto"/>
                                <w:bottom w:val="none" w:sz="0" w:space="0" w:color="auto"/>
                                <w:right w:val="none" w:sz="0" w:space="0" w:color="auto"/>
                              </w:divBdr>
                            </w:div>
                            <w:div w:id="1958291066">
                              <w:marLeft w:val="640"/>
                              <w:marRight w:val="0"/>
                              <w:marTop w:val="0"/>
                              <w:marBottom w:val="0"/>
                              <w:divBdr>
                                <w:top w:val="none" w:sz="0" w:space="0" w:color="auto"/>
                                <w:left w:val="none" w:sz="0" w:space="0" w:color="auto"/>
                                <w:bottom w:val="none" w:sz="0" w:space="0" w:color="auto"/>
                                <w:right w:val="none" w:sz="0" w:space="0" w:color="auto"/>
                              </w:divBdr>
                            </w:div>
                            <w:div w:id="512694535">
                              <w:marLeft w:val="640"/>
                              <w:marRight w:val="0"/>
                              <w:marTop w:val="0"/>
                              <w:marBottom w:val="0"/>
                              <w:divBdr>
                                <w:top w:val="none" w:sz="0" w:space="0" w:color="auto"/>
                                <w:left w:val="none" w:sz="0" w:space="0" w:color="auto"/>
                                <w:bottom w:val="none" w:sz="0" w:space="0" w:color="auto"/>
                                <w:right w:val="none" w:sz="0" w:space="0" w:color="auto"/>
                              </w:divBdr>
                            </w:div>
                            <w:div w:id="572159570">
                              <w:marLeft w:val="640"/>
                              <w:marRight w:val="0"/>
                              <w:marTop w:val="0"/>
                              <w:marBottom w:val="0"/>
                              <w:divBdr>
                                <w:top w:val="none" w:sz="0" w:space="0" w:color="auto"/>
                                <w:left w:val="none" w:sz="0" w:space="0" w:color="auto"/>
                                <w:bottom w:val="none" w:sz="0" w:space="0" w:color="auto"/>
                                <w:right w:val="none" w:sz="0" w:space="0" w:color="auto"/>
                              </w:divBdr>
                            </w:div>
                            <w:div w:id="30349473">
                              <w:marLeft w:val="640"/>
                              <w:marRight w:val="0"/>
                              <w:marTop w:val="0"/>
                              <w:marBottom w:val="0"/>
                              <w:divBdr>
                                <w:top w:val="none" w:sz="0" w:space="0" w:color="auto"/>
                                <w:left w:val="none" w:sz="0" w:space="0" w:color="auto"/>
                                <w:bottom w:val="none" w:sz="0" w:space="0" w:color="auto"/>
                                <w:right w:val="none" w:sz="0" w:space="0" w:color="auto"/>
                              </w:divBdr>
                            </w:div>
                            <w:div w:id="947008849">
                              <w:marLeft w:val="640"/>
                              <w:marRight w:val="0"/>
                              <w:marTop w:val="0"/>
                              <w:marBottom w:val="0"/>
                              <w:divBdr>
                                <w:top w:val="none" w:sz="0" w:space="0" w:color="auto"/>
                                <w:left w:val="none" w:sz="0" w:space="0" w:color="auto"/>
                                <w:bottom w:val="none" w:sz="0" w:space="0" w:color="auto"/>
                                <w:right w:val="none" w:sz="0" w:space="0" w:color="auto"/>
                              </w:divBdr>
                            </w:div>
                            <w:div w:id="1292246816">
                              <w:marLeft w:val="640"/>
                              <w:marRight w:val="0"/>
                              <w:marTop w:val="0"/>
                              <w:marBottom w:val="0"/>
                              <w:divBdr>
                                <w:top w:val="none" w:sz="0" w:space="0" w:color="auto"/>
                                <w:left w:val="none" w:sz="0" w:space="0" w:color="auto"/>
                                <w:bottom w:val="none" w:sz="0" w:space="0" w:color="auto"/>
                                <w:right w:val="none" w:sz="0" w:space="0" w:color="auto"/>
                              </w:divBdr>
                            </w:div>
                            <w:div w:id="227964453">
                              <w:marLeft w:val="640"/>
                              <w:marRight w:val="0"/>
                              <w:marTop w:val="0"/>
                              <w:marBottom w:val="0"/>
                              <w:divBdr>
                                <w:top w:val="none" w:sz="0" w:space="0" w:color="auto"/>
                                <w:left w:val="none" w:sz="0" w:space="0" w:color="auto"/>
                                <w:bottom w:val="none" w:sz="0" w:space="0" w:color="auto"/>
                                <w:right w:val="none" w:sz="0" w:space="0" w:color="auto"/>
                              </w:divBdr>
                            </w:div>
                            <w:div w:id="1332560457">
                              <w:marLeft w:val="640"/>
                              <w:marRight w:val="0"/>
                              <w:marTop w:val="0"/>
                              <w:marBottom w:val="0"/>
                              <w:divBdr>
                                <w:top w:val="none" w:sz="0" w:space="0" w:color="auto"/>
                                <w:left w:val="none" w:sz="0" w:space="0" w:color="auto"/>
                                <w:bottom w:val="none" w:sz="0" w:space="0" w:color="auto"/>
                                <w:right w:val="none" w:sz="0" w:space="0" w:color="auto"/>
                              </w:divBdr>
                            </w:div>
                            <w:div w:id="1855068357">
                              <w:marLeft w:val="640"/>
                              <w:marRight w:val="0"/>
                              <w:marTop w:val="0"/>
                              <w:marBottom w:val="0"/>
                              <w:divBdr>
                                <w:top w:val="none" w:sz="0" w:space="0" w:color="auto"/>
                                <w:left w:val="none" w:sz="0" w:space="0" w:color="auto"/>
                                <w:bottom w:val="none" w:sz="0" w:space="0" w:color="auto"/>
                                <w:right w:val="none" w:sz="0" w:space="0" w:color="auto"/>
                              </w:divBdr>
                            </w:div>
                            <w:div w:id="1417094465">
                              <w:marLeft w:val="640"/>
                              <w:marRight w:val="0"/>
                              <w:marTop w:val="0"/>
                              <w:marBottom w:val="0"/>
                              <w:divBdr>
                                <w:top w:val="none" w:sz="0" w:space="0" w:color="auto"/>
                                <w:left w:val="none" w:sz="0" w:space="0" w:color="auto"/>
                                <w:bottom w:val="none" w:sz="0" w:space="0" w:color="auto"/>
                                <w:right w:val="none" w:sz="0" w:space="0" w:color="auto"/>
                              </w:divBdr>
                            </w:div>
                            <w:div w:id="1511872103">
                              <w:marLeft w:val="640"/>
                              <w:marRight w:val="0"/>
                              <w:marTop w:val="0"/>
                              <w:marBottom w:val="0"/>
                              <w:divBdr>
                                <w:top w:val="none" w:sz="0" w:space="0" w:color="auto"/>
                                <w:left w:val="none" w:sz="0" w:space="0" w:color="auto"/>
                                <w:bottom w:val="none" w:sz="0" w:space="0" w:color="auto"/>
                                <w:right w:val="none" w:sz="0" w:space="0" w:color="auto"/>
                              </w:divBdr>
                            </w:div>
                            <w:div w:id="1084104769">
                              <w:marLeft w:val="640"/>
                              <w:marRight w:val="0"/>
                              <w:marTop w:val="0"/>
                              <w:marBottom w:val="0"/>
                              <w:divBdr>
                                <w:top w:val="none" w:sz="0" w:space="0" w:color="auto"/>
                                <w:left w:val="none" w:sz="0" w:space="0" w:color="auto"/>
                                <w:bottom w:val="none" w:sz="0" w:space="0" w:color="auto"/>
                                <w:right w:val="none" w:sz="0" w:space="0" w:color="auto"/>
                              </w:divBdr>
                            </w:div>
                            <w:div w:id="2134470821">
                              <w:marLeft w:val="640"/>
                              <w:marRight w:val="0"/>
                              <w:marTop w:val="0"/>
                              <w:marBottom w:val="0"/>
                              <w:divBdr>
                                <w:top w:val="none" w:sz="0" w:space="0" w:color="auto"/>
                                <w:left w:val="none" w:sz="0" w:space="0" w:color="auto"/>
                                <w:bottom w:val="none" w:sz="0" w:space="0" w:color="auto"/>
                                <w:right w:val="none" w:sz="0" w:space="0" w:color="auto"/>
                              </w:divBdr>
                            </w:div>
                            <w:div w:id="1155535273">
                              <w:marLeft w:val="640"/>
                              <w:marRight w:val="0"/>
                              <w:marTop w:val="0"/>
                              <w:marBottom w:val="0"/>
                              <w:divBdr>
                                <w:top w:val="none" w:sz="0" w:space="0" w:color="auto"/>
                                <w:left w:val="none" w:sz="0" w:space="0" w:color="auto"/>
                                <w:bottom w:val="none" w:sz="0" w:space="0" w:color="auto"/>
                                <w:right w:val="none" w:sz="0" w:space="0" w:color="auto"/>
                              </w:divBdr>
                            </w:div>
                            <w:div w:id="2001038028">
                              <w:marLeft w:val="640"/>
                              <w:marRight w:val="0"/>
                              <w:marTop w:val="0"/>
                              <w:marBottom w:val="0"/>
                              <w:divBdr>
                                <w:top w:val="none" w:sz="0" w:space="0" w:color="auto"/>
                                <w:left w:val="none" w:sz="0" w:space="0" w:color="auto"/>
                                <w:bottom w:val="none" w:sz="0" w:space="0" w:color="auto"/>
                                <w:right w:val="none" w:sz="0" w:space="0" w:color="auto"/>
                              </w:divBdr>
                            </w:div>
                            <w:div w:id="551817067">
                              <w:marLeft w:val="640"/>
                              <w:marRight w:val="0"/>
                              <w:marTop w:val="0"/>
                              <w:marBottom w:val="0"/>
                              <w:divBdr>
                                <w:top w:val="none" w:sz="0" w:space="0" w:color="auto"/>
                                <w:left w:val="none" w:sz="0" w:space="0" w:color="auto"/>
                                <w:bottom w:val="none" w:sz="0" w:space="0" w:color="auto"/>
                                <w:right w:val="none" w:sz="0" w:space="0" w:color="auto"/>
                              </w:divBdr>
                            </w:div>
                            <w:div w:id="904073245">
                              <w:marLeft w:val="640"/>
                              <w:marRight w:val="0"/>
                              <w:marTop w:val="0"/>
                              <w:marBottom w:val="0"/>
                              <w:divBdr>
                                <w:top w:val="none" w:sz="0" w:space="0" w:color="auto"/>
                                <w:left w:val="none" w:sz="0" w:space="0" w:color="auto"/>
                                <w:bottom w:val="none" w:sz="0" w:space="0" w:color="auto"/>
                                <w:right w:val="none" w:sz="0" w:space="0" w:color="auto"/>
                              </w:divBdr>
                            </w:div>
                            <w:div w:id="1542664821">
                              <w:marLeft w:val="640"/>
                              <w:marRight w:val="0"/>
                              <w:marTop w:val="0"/>
                              <w:marBottom w:val="0"/>
                              <w:divBdr>
                                <w:top w:val="none" w:sz="0" w:space="0" w:color="auto"/>
                                <w:left w:val="none" w:sz="0" w:space="0" w:color="auto"/>
                                <w:bottom w:val="none" w:sz="0" w:space="0" w:color="auto"/>
                                <w:right w:val="none" w:sz="0" w:space="0" w:color="auto"/>
                              </w:divBdr>
                            </w:div>
                            <w:div w:id="1333025881">
                              <w:marLeft w:val="640"/>
                              <w:marRight w:val="0"/>
                              <w:marTop w:val="0"/>
                              <w:marBottom w:val="0"/>
                              <w:divBdr>
                                <w:top w:val="none" w:sz="0" w:space="0" w:color="auto"/>
                                <w:left w:val="none" w:sz="0" w:space="0" w:color="auto"/>
                                <w:bottom w:val="none" w:sz="0" w:space="0" w:color="auto"/>
                                <w:right w:val="none" w:sz="0" w:space="0" w:color="auto"/>
                              </w:divBdr>
                            </w:div>
                            <w:div w:id="256333188">
                              <w:marLeft w:val="640"/>
                              <w:marRight w:val="0"/>
                              <w:marTop w:val="0"/>
                              <w:marBottom w:val="0"/>
                              <w:divBdr>
                                <w:top w:val="none" w:sz="0" w:space="0" w:color="auto"/>
                                <w:left w:val="none" w:sz="0" w:space="0" w:color="auto"/>
                                <w:bottom w:val="none" w:sz="0" w:space="0" w:color="auto"/>
                                <w:right w:val="none" w:sz="0" w:space="0" w:color="auto"/>
                              </w:divBdr>
                            </w:div>
                            <w:div w:id="1817986802">
                              <w:marLeft w:val="640"/>
                              <w:marRight w:val="0"/>
                              <w:marTop w:val="0"/>
                              <w:marBottom w:val="0"/>
                              <w:divBdr>
                                <w:top w:val="none" w:sz="0" w:space="0" w:color="auto"/>
                                <w:left w:val="none" w:sz="0" w:space="0" w:color="auto"/>
                                <w:bottom w:val="none" w:sz="0" w:space="0" w:color="auto"/>
                                <w:right w:val="none" w:sz="0" w:space="0" w:color="auto"/>
                              </w:divBdr>
                            </w:div>
                            <w:div w:id="166284811">
                              <w:marLeft w:val="640"/>
                              <w:marRight w:val="0"/>
                              <w:marTop w:val="0"/>
                              <w:marBottom w:val="0"/>
                              <w:divBdr>
                                <w:top w:val="none" w:sz="0" w:space="0" w:color="auto"/>
                                <w:left w:val="none" w:sz="0" w:space="0" w:color="auto"/>
                                <w:bottom w:val="none" w:sz="0" w:space="0" w:color="auto"/>
                                <w:right w:val="none" w:sz="0" w:space="0" w:color="auto"/>
                              </w:divBdr>
                            </w:div>
                            <w:div w:id="704018435">
                              <w:marLeft w:val="640"/>
                              <w:marRight w:val="0"/>
                              <w:marTop w:val="0"/>
                              <w:marBottom w:val="0"/>
                              <w:divBdr>
                                <w:top w:val="none" w:sz="0" w:space="0" w:color="auto"/>
                                <w:left w:val="none" w:sz="0" w:space="0" w:color="auto"/>
                                <w:bottom w:val="none" w:sz="0" w:space="0" w:color="auto"/>
                                <w:right w:val="none" w:sz="0" w:space="0" w:color="auto"/>
                              </w:divBdr>
                            </w:div>
                            <w:div w:id="13774725">
                              <w:marLeft w:val="640"/>
                              <w:marRight w:val="0"/>
                              <w:marTop w:val="0"/>
                              <w:marBottom w:val="0"/>
                              <w:divBdr>
                                <w:top w:val="none" w:sz="0" w:space="0" w:color="auto"/>
                                <w:left w:val="none" w:sz="0" w:space="0" w:color="auto"/>
                                <w:bottom w:val="none" w:sz="0" w:space="0" w:color="auto"/>
                                <w:right w:val="none" w:sz="0" w:space="0" w:color="auto"/>
                              </w:divBdr>
                            </w:div>
                            <w:div w:id="860357123">
                              <w:marLeft w:val="640"/>
                              <w:marRight w:val="0"/>
                              <w:marTop w:val="0"/>
                              <w:marBottom w:val="0"/>
                              <w:divBdr>
                                <w:top w:val="none" w:sz="0" w:space="0" w:color="auto"/>
                                <w:left w:val="none" w:sz="0" w:space="0" w:color="auto"/>
                                <w:bottom w:val="none" w:sz="0" w:space="0" w:color="auto"/>
                                <w:right w:val="none" w:sz="0" w:space="0" w:color="auto"/>
                              </w:divBdr>
                            </w:div>
                            <w:div w:id="978608489">
                              <w:marLeft w:val="640"/>
                              <w:marRight w:val="0"/>
                              <w:marTop w:val="0"/>
                              <w:marBottom w:val="0"/>
                              <w:divBdr>
                                <w:top w:val="none" w:sz="0" w:space="0" w:color="auto"/>
                                <w:left w:val="none" w:sz="0" w:space="0" w:color="auto"/>
                                <w:bottom w:val="none" w:sz="0" w:space="0" w:color="auto"/>
                                <w:right w:val="none" w:sz="0" w:space="0" w:color="auto"/>
                              </w:divBdr>
                            </w:div>
                            <w:div w:id="456223164">
                              <w:marLeft w:val="640"/>
                              <w:marRight w:val="0"/>
                              <w:marTop w:val="0"/>
                              <w:marBottom w:val="0"/>
                              <w:divBdr>
                                <w:top w:val="none" w:sz="0" w:space="0" w:color="auto"/>
                                <w:left w:val="none" w:sz="0" w:space="0" w:color="auto"/>
                                <w:bottom w:val="none" w:sz="0" w:space="0" w:color="auto"/>
                                <w:right w:val="none" w:sz="0" w:space="0" w:color="auto"/>
                              </w:divBdr>
                            </w:div>
                            <w:div w:id="330766407">
                              <w:marLeft w:val="640"/>
                              <w:marRight w:val="0"/>
                              <w:marTop w:val="0"/>
                              <w:marBottom w:val="0"/>
                              <w:divBdr>
                                <w:top w:val="none" w:sz="0" w:space="0" w:color="auto"/>
                                <w:left w:val="none" w:sz="0" w:space="0" w:color="auto"/>
                                <w:bottom w:val="none" w:sz="0" w:space="0" w:color="auto"/>
                                <w:right w:val="none" w:sz="0" w:space="0" w:color="auto"/>
                              </w:divBdr>
                            </w:div>
                            <w:div w:id="1828202271">
                              <w:marLeft w:val="640"/>
                              <w:marRight w:val="0"/>
                              <w:marTop w:val="0"/>
                              <w:marBottom w:val="0"/>
                              <w:divBdr>
                                <w:top w:val="none" w:sz="0" w:space="0" w:color="auto"/>
                                <w:left w:val="none" w:sz="0" w:space="0" w:color="auto"/>
                                <w:bottom w:val="none" w:sz="0" w:space="0" w:color="auto"/>
                                <w:right w:val="none" w:sz="0" w:space="0" w:color="auto"/>
                              </w:divBdr>
                            </w:div>
                            <w:div w:id="694692865">
                              <w:marLeft w:val="640"/>
                              <w:marRight w:val="0"/>
                              <w:marTop w:val="0"/>
                              <w:marBottom w:val="0"/>
                              <w:divBdr>
                                <w:top w:val="none" w:sz="0" w:space="0" w:color="auto"/>
                                <w:left w:val="none" w:sz="0" w:space="0" w:color="auto"/>
                                <w:bottom w:val="none" w:sz="0" w:space="0" w:color="auto"/>
                                <w:right w:val="none" w:sz="0" w:space="0" w:color="auto"/>
                              </w:divBdr>
                            </w:div>
                            <w:div w:id="103889289">
                              <w:marLeft w:val="640"/>
                              <w:marRight w:val="0"/>
                              <w:marTop w:val="0"/>
                              <w:marBottom w:val="0"/>
                              <w:divBdr>
                                <w:top w:val="none" w:sz="0" w:space="0" w:color="auto"/>
                                <w:left w:val="none" w:sz="0" w:space="0" w:color="auto"/>
                                <w:bottom w:val="none" w:sz="0" w:space="0" w:color="auto"/>
                                <w:right w:val="none" w:sz="0" w:space="0" w:color="auto"/>
                              </w:divBdr>
                            </w:div>
                            <w:div w:id="2076664441">
                              <w:marLeft w:val="640"/>
                              <w:marRight w:val="0"/>
                              <w:marTop w:val="0"/>
                              <w:marBottom w:val="0"/>
                              <w:divBdr>
                                <w:top w:val="none" w:sz="0" w:space="0" w:color="auto"/>
                                <w:left w:val="none" w:sz="0" w:space="0" w:color="auto"/>
                                <w:bottom w:val="none" w:sz="0" w:space="0" w:color="auto"/>
                                <w:right w:val="none" w:sz="0" w:space="0" w:color="auto"/>
                              </w:divBdr>
                            </w:div>
                            <w:div w:id="376589658">
                              <w:marLeft w:val="640"/>
                              <w:marRight w:val="0"/>
                              <w:marTop w:val="0"/>
                              <w:marBottom w:val="0"/>
                              <w:divBdr>
                                <w:top w:val="none" w:sz="0" w:space="0" w:color="auto"/>
                                <w:left w:val="none" w:sz="0" w:space="0" w:color="auto"/>
                                <w:bottom w:val="none" w:sz="0" w:space="0" w:color="auto"/>
                                <w:right w:val="none" w:sz="0" w:space="0" w:color="auto"/>
                              </w:divBdr>
                            </w:div>
                            <w:div w:id="2070960402">
                              <w:marLeft w:val="640"/>
                              <w:marRight w:val="0"/>
                              <w:marTop w:val="0"/>
                              <w:marBottom w:val="0"/>
                              <w:divBdr>
                                <w:top w:val="none" w:sz="0" w:space="0" w:color="auto"/>
                                <w:left w:val="none" w:sz="0" w:space="0" w:color="auto"/>
                                <w:bottom w:val="none" w:sz="0" w:space="0" w:color="auto"/>
                                <w:right w:val="none" w:sz="0" w:space="0" w:color="auto"/>
                              </w:divBdr>
                            </w:div>
                            <w:div w:id="184172587">
                              <w:marLeft w:val="640"/>
                              <w:marRight w:val="0"/>
                              <w:marTop w:val="0"/>
                              <w:marBottom w:val="0"/>
                              <w:divBdr>
                                <w:top w:val="none" w:sz="0" w:space="0" w:color="auto"/>
                                <w:left w:val="none" w:sz="0" w:space="0" w:color="auto"/>
                                <w:bottom w:val="none" w:sz="0" w:space="0" w:color="auto"/>
                                <w:right w:val="none" w:sz="0" w:space="0" w:color="auto"/>
                              </w:divBdr>
                            </w:div>
                            <w:div w:id="1575704785">
                              <w:marLeft w:val="640"/>
                              <w:marRight w:val="0"/>
                              <w:marTop w:val="0"/>
                              <w:marBottom w:val="0"/>
                              <w:divBdr>
                                <w:top w:val="none" w:sz="0" w:space="0" w:color="auto"/>
                                <w:left w:val="none" w:sz="0" w:space="0" w:color="auto"/>
                                <w:bottom w:val="none" w:sz="0" w:space="0" w:color="auto"/>
                                <w:right w:val="none" w:sz="0" w:space="0" w:color="auto"/>
                              </w:divBdr>
                            </w:div>
                            <w:div w:id="77874731">
                              <w:marLeft w:val="640"/>
                              <w:marRight w:val="0"/>
                              <w:marTop w:val="0"/>
                              <w:marBottom w:val="0"/>
                              <w:divBdr>
                                <w:top w:val="none" w:sz="0" w:space="0" w:color="auto"/>
                                <w:left w:val="none" w:sz="0" w:space="0" w:color="auto"/>
                                <w:bottom w:val="none" w:sz="0" w:space="0" w:color="auto"/>
                                <w:right w:val="none" w:sz="0" w:space="0" w:color="auto"/>
                              </w:divBdr>
                            </w:div>
                            <w:div w:id="530075893">
                              <w:marLeft w:val="640"/>
                              <w:marRight w:val="0"/>
                              <w:marTop w:val="0"/>
                              <w:marBottom w:val="0"/>
                              <w:divBdr>
                                <w:top w:val="none" w:sz="0" w:space="0" w:color="auto"/>
                                <w:left w:val="none" w:sz="0" w:space="0" w:color="auto"/>
                                <w:bottom w:val="none" w:sz="0" w:space="0" w:color="auto"/>
                                <w:right w:val="none" w:sz="0" w:space="0" w:color="auto"/>
                              </w:divBdr>
                            </w:div>
                            <w:div w:id="146165065">
                              <w:marLeft w:val="640"/>
                              <w:marRight w:val="0"/>
                              <w:marTop w:val="0"/>
                              <w:marBottom w:val="0"/>
                              <w:divBdr>
                                <w:top w:val="none" w:sz="0" w:space="0" w:color="auto"/>
                                <w:left w:val="none" w:sz="0" w:space="0" w:color="auto"/>
                                <w:bottom w:val="none" w:sz="0" w:space="0" w:color="auto"/>
                                <w:right w:val="none" w:sz="0" w:space="0" w:color="auto"/>
                              </w:divBdr>
                            </w:div>
                            <w:div w:id="600143809">
                              <w:marLeft w:val="640"/>
                              <w:marRight w:val="0"/>
                              <w:marTop w:val="0"/>
                              <w:marBottom w:val="0"/>
                              <w:divBdr>
                                <w:top w:val="none" w:sz="0" w:space="0" w:color="auto"/>
                                <w:left w:val="none" w:sz="0" w:space="0" w:color="auto"/>
                                <w:bottom w:val="none" w:sz="0" w:space="0" w:color="auto"/>
                                <w:right w:val="none" w:sz="0" w:space="0" w:color="auto"/>
                              </w:divBdr>
                            </w:div>
                            <w:div w:id="1204639364">
                              <w:marLeft w:val="640"/>
                              <w:marRight w:val="0"/>
                              <w:marTop w:val="0"/>
                              <w:marBottom w:val="0"/>
                              <w:divBdr>
                                <w:top w:val="none" w:sz="0" w:space="0" w:color="auto"/>
                                <w:left w:val="none" w:sz="0" w:space="0" w:color="auto"/>
                                <w:bottom w:val="none" w:sz="0" w:space="0" w:color="auto"/>
                                <w:right w:val="none" w:sz="0" w:space="0" w:color="auto"/>
                              </w:divBdr>
                            </w:div>
                            <w:div w:id="1812474747">
                              <w:marLeft w:val="640"/>
                              <w:marRight w:val="0"/>
                              <w:marTop w:val="0"/>
                              <w:marBottom w:val="0"/>
                              <w:divBdr>
                                <w:top w:val="none" w:sz="0" w:space="0" w:color="auto"/>
                                <w:left w:val="none" w:sz="0" w:space="0" w:color="auto"/>
                                <w:bottom w:val="none" w:sz="0" w:space="0" w:color="auto"/>
                                <w:right w:val="none" w:sz="0" w:space="0" w:color="auto"/>
                              </w:divBdr>
                            </w:div>
                            <w:div w:id="675303043">
                              <w:marLeft w:val="640"/>
                              <w:marRight w:val="0"/>
                              <w:marTop w:val="0"/>
                              <w:marBottom w:val="0"/>
                              <w:divBdr>
                                <w:top w:val="none" w:sz="0" w:space="0" w:color="auto"/>
                                <w:left w:val="none" w:sz="0" w:space="0" w:color="auto"/>
                                <w:bottom w:val="none" w:sz="0" w:space="0" w:color="auto"/>
                                <w:right w:val="none" w:sz="0" w:space="0" w:color="auto"/>
                              </w:divBdr>
                            </w:div>
                            <w:div w:id="426460204">
                              <w:marLeft w:val="640"/>
                              <w:marRight w:val="0"/>
                              <w:marTop w:val="0"/>
                              <w:marBottom w:val="0"/>
                              <w:divBdr>
                                <w:top w:val="none" w:sz="0" w:space="0" w:color="auto"/>
                                <w:left w:val="none" w:sz="0" w:space="0" w:color="auto"/>
                                <w:bottom w:val="none" w:sz="0" w:space="0" w:color="auto"/>
                                <w:right w:val="none" w:sz="0" w:space="0" w:color="auto"/>
                              </w:divBdr>
                            </w:div>
                            <w:div w:id="555776037">
                              <w:marLeft w:val="640"/>
                              <w:marRight w:val="0"/>
                              <w:marTop w:val="0"/>
                              <w:marBottom w:val="0"/>
                              <w:divBdr>
                                <w:top w:val="none" w:sz="0" w:space="0" w:color="auto"/>
                                <w:left w:val="none" w:sz="0" w:space="0" w:color="auto"/>
                                <w:bottom w:val="none" w:sz="0" w:space="0" w:color="auto"/>
                                <w:right w:val="none" w:sz="0" w:space="0" w:color="auto"/>
                              </w:divBdr>
                            </w:div>
                            <w:div w:id="321668318">
                              <w:marLeft w:val="640"/>
                              <w:marRight w:val="0"/>
                              <w:marTop w:val="0"/>
                              <w:marBottom w:val="0"/>
                              <w:divBdr>
                                <w:top w:val="none" w:sz="0" w:space="0" w:color="auto"/>
                                <w:left w:val="none" w:sz="0" w:space="0" w:color="auto"/>
                                <w:bottom w:val="none" w:sz="0" w:space="0" w:color="auto"/>
                                <w:right w:val="none" w:sz="0" w:space="0" w:color="auto"/>
                              </w:divBdr>
                            </w:div>
                            <w:div w:id="784469095">
                              <w:marLeft w:val="640"/>
                              <w:marRight w:val="0"/>
                              <w:marTop w:val="0"/>
                              <w:marBottom w:val="0"/>
                              <w:divBdr>
                                <w:top w:val="none" w:sz="0" w:space="0" w:color="auto"/>
                                <w:left w:val="none" w:sz="0" w:space="0" w:color="auto"/>
                                <w:bottom w:val="none" w:sz="0" w:space="0" w:color="auto"/>
                                <w:right w:val="none" w:sz="0" w:space="0" w:color="auto"/>
                              </w:divBdr>
                            </w:div>
                            <w:div w:id="374618776">
                              <w:marLeft w:val="640"/>
                              <w:marRight w:val="0"/>
                              <w:marTop w:val="0"/>
                              <w:marBottom w:val="0"/>
                              <w:divBdr>
                                <w:top w:val="none" w:sz="0" w:space="0" w:color="auto"/>
                                <w:left w:val="none" w:sz="0" w:space="0" w:color="auto"/>
                                <w:bottom w:val="none" w:sz="0" w:space="0" w:color="auto"/>
                                <w:right w:val="none" w:sz="0" w:space="0" w:color="auto"/>
                              </w:divBdr>
                            </w:div>
                            <w:div w:id="315687339">
                              <w:marLeft w:val="640"/>
                              <w:marRight w:val="0"/>
                              <w:marTop w:val="0"/>
                              <w:marBottom w:val="0"/>
                              <w:divBdr>
                                <w:top w:val="none" w:sz="0" w:space="0" w:color="auto"/>
                                <w:left w:val="none" w:sz="0" w:space="0" w:color="auto"/>
                                <w:bottom w:val="none" w:sz="0" w:space="0" w:color="auto"/>
                                <w:right w:val="none" w:sz="0" w:space="0" w:color="auto"/>
                              </w:divBdr>
                            </w:div>
                            <w:div w:id="62410316">
                              <w:marLeft w:val="640"/>
                              <w:marRight w:val="0"/>
                              <w:marTop w:val="0"/>
                              <w:marBottom w:val="0"/>
                              <w:divBdr>
                                <w:top w:val="none" w:sz="0" w:space="0" w:color="auto"/>
                                <w:left w:val="none" w:sz="0" w:space="0" w:color="auto"/>
                                <w:bottom w:val="none" w:sz="0" w:space="0" w:color="auto"/>
                                <w:right w:val="none" w:sz="0" w:space="0" w:color="auto"/>
                              </w:divBdr>
                            </w:div>
                            <w:div w:id="1903976679">
                              <w:marLeft w:val="640"/>
                              <w:marRight w:val="0"/>
                              <w:marTop w:val="0"/>
                              <w:marBottom w:val="0"/>
                              <w:divBdr>
                                <w:top w:val="none" w:sz="0" w:space="0" w:color="auto"/>
                                <w:left w:val="none" w:sz="0" w:space="0" w:color="auto"/>
                                <w:bottom w:val="none" w:sz="0" w:space="0" w:color="auto"/>
                                <w:right w:val="none" w:sz="0" w:space="0" w:color="auto"/>
                              </w:divBdr>
                            </w:div>
                            <w:div w:id="644358336">
                              <w:marLeft w:val="640"/>
                              <w:marRight w:val="0"/>
                              <w:marTop w:val="0"/>
                              <w:marBottom w:val="0"/>
                              <w:divBdr>
                                <w:top w:val="none" w:sz="0" w:space="0" w:color="auto"/>
                                <w:left w:val="none" w:sz="0" w:space="0" w:color="auto"/>
                                <w:bottom w:val="none" w:sz="0" w:space="0" w:color="auto"/>
                                <w:right w:val="none" w:sz="0" w:space="0" w:color="auto"/>
                              </w:divBdr>
                            </w:div>
                            <w:div w:id="1719469568">
                              <w:marLeft w:val="640"/>
                              <w:marRight w:val="0"/>
                              <w:marTop w:val="0"/>
                              <w:marBottom w:val="0"/>
                              <w:divBdr>
                                <w:top w:val="none" w:sz="0" w:space="0" w:color="auto"/>
                                <w:left w:val="none" w:sz="0" w:space="0" w:color="auto"/>
                                <w:bottom w:val="none" w:sz="0" w:space="0" w:color="auto"/>
                                <w:right w:val="none" w:sz="0" w:space="0" w:color="auto"/>
                              </w:divBdr>
                            </w:div>
                            <w:div w:id="1019239219">
                              <w:marLeft w:val="640"/>
                              <w:marRight w:val="0"/>
                              <w:marTop w:val="0"/>
                              <w:marBottom w:val="0"/>
                              <w:divBdr>
                                <w:top w:val="none" w:sz="0" w:space="0" w:color="auto"/>
                                <w:left w:val="none" w:sz="0" w:space="0" w:color="auto"/>
                                <w:bottom w:val="none" w:sz="0" w:space="0" w:color="auto"/>
                                <w:right w:val="none" w:sz="0" w:space="0" w:color="auto"/>
                              </w:divBdr>
                            </w:div>
                            <w:div w:id="412776114">
                              <w:marLeft w:val="640"/>
                              <w:marRight w:val="0"/>
                              <w:marTop w:val="0"/>
                              <w:marBottom w:val="0"/>
                              <w:divBdr>
                                <w:top w:val="none" w:sz="0" w:space="0" w:color="auto"/>
                                <w:left w:val="none" w:sz="0" w:space="0" w:color="auto"/>
                                <w:bottom w:val="none" w:sz="0" w:space="0" w:color="auto"/>
                                <w:right w:val="none" w:sz="0" w:space="0" w:color="auto"/>
                              </w:divBdr>
                            </w:div>
                            <w:div w:id="994574614">
                              <w:marLeft w:val="640"/>
                              <w:marRight w:val="0"/>
                              <w:marTop w:val="0"/>
                              <w:marBottom w:val="0"/>
                              <w:divBdr>
                                <w:top w:val="none" w:sz="0" w:space="0" w:color="auto"/>
                                <w:left w:val="none" w:sz="0" w:space="0" w:color="auto"/>
                                <w:bottom w:val="none" w:sz="0" w:space="0" w:color="auto"/>
                                <w:right w:val="none" w:sz="0" w:space="0" w:color="auto"/>
                              </w:divBdr>
                            </w:div>
                            <w:div w:id="2028362018">
                              <w:marLeft w:val="640"/>
                              <w:marRight w:val="0"/>
                              <w:marTop w:val="0"/>
                              <w:marBottom w:val="0"/>
                              <w:divBdr>
                                <w:top w:val="none" w:sz="0" w:space="0" w:color="auto"/>
                                <w:left w:val="none" w:sz="0" w:space="0" w:color="auto"/>
                                <w:bottom w:val="none" w:sz="0" w:space="0" w:color="auto"/>
                                <w:right w:val="none" w:sz="0" w:space="0" w:color="auto"/>
                              </w:divBdr>
                            </w:div>
                            <w:div w:id="986980562">
                              <w:marLeft w:val="640"/>
                              <w:marRight w:val="0"/>
                              <w:marTop w:val="0"/>
                              <w:marBottom w:val="0"/>
                              <w:divBdr>
                                <w:top w:val="none" w:sz="0" w:space="0" w:color="auto"/>
                                <w:left w:val="none" w:sz="0" w:space="0" w:color="auto"/>
                                <w:bottom w:val="none" w:sz="0" w:space="0" w:color="auto"/>
                                <w:right w:val="none" w:sz="0" w:space="0" w:color="auto"/>
                              </w:divBdr>
                            </w:div>
                            <w:div w:id="769008673">
                              <w:marLeft w:val="640"/>
                              <w:marRight w:val="0"/>
                              <w:marTop w:val="0"/>
                              <w:marBottom w:val="0"/>
                              <w:divBdr>
                                <w:top w:val="none" w:sz="0" w:space="0" w:color="auto"/>
                                <w:left w:val="none" w:sz="0" w:space="0" w:color="auto"/>
                                <w:bottom w:val="none" w:sz="0" w:space="0" w:color="auto"/>
                                <w:right w:val="none" w:sz="0" w:space="0" w:color="auto"/>
                              </w:divBdr>
                            </w:div>
                            <w:div w:id="692077863">
                              <w:marLeft w:val="640"/>
                              <w:marRight w:val="0"/>
                              <w:marTop w:val="0"/>
                              <w:marBottom w:val="0"/>
                              <w:divBdr>
                                <w:top w:val="none" w:sz="0" w:space="0" w:color="auto"/>
                                <w:left w:val="none" w:sz="0" w:space="0" w:color="auto"/>
                                <w:bottom w:val="none" w:sz="0" w:space="0" w:color="auto"/>
                                <w:right w:val="none" w:sz="0" w:space="0" w:color="auto"/>
                              </w:divBdr>
                            </w:div>
                            <w:div w:id="2128355703">
                              <w:marLeft w:val="640"/>
                              <w:marRight w:val="0"/>
                              <w:marTop w:val="0"/>
                              <w:marBottom w:val="0"/>
                              <w:divBdr>
                                <w:top w:val="none" w:sz="0" w:space="0" w:color="auto"/>
                                <w:left w:val="none" w:sz="0" w:space="0" w:color="auto"/>
                                <w:bottom w:val="none" w:sz="0" w:space="0" w:color="auto"/>
                                <w:right w:val="none" w:sz="0" w:space="0" w:color="auto"/>
                              </w:divBdr>
                            </w:div>
                            <w:div w:id="1592817266">
                              <w:marLeft w:val="640"/>
                              <w:marRight w:val="0"/>
                              <w:marTop w:val="0"/>
                              <w:marBottom w:val="0"/>
                              <w:divBdr>
                                <w:top w:val="none" w:sz="0" w:space="0" w:color="auto"/>
                                <w:left w:val="none" w:sz="0" w:space="0" w:color="auto"/>
                                <w:bottom w:val="none" w:sz="0" w:space="0" w:color="auto"/>
                                <w:right w:val="none" w:sz="0" w:space="0" w:color="auto"/>
                              </w:divBdr>
                            </w:div>
                            <w:div w:id="449477639">
                              <w:marLeft w:val="640"/>
                              <w:marRight w:val="0"/>
                              <w:marTop w:val="0"/>
                              <w:marBottom w:val="0"/>
                              <w:divBdr>
                                <w:top w:val="none" w:sz="0" w:space="0" w:color="auto"/>
                                <w:left w:val="none" w:sz="0" w:space="0" w:color="auto"/>
                                <w:bottom w:val="none" w:sz="0" w:space="0" w:color="auto"/>
                                <w:right w:val="none" w:sz="0" w:space="0" w:color="auto"/>
                              </w:divBdr>
                            </w:div>
                            <w:div w:id="1944796612">
                              <w:marLeft w:val="640"/>
                              <w:marRight w:val="0"/>
                              <w:marTop w:val="0"/>
                              <w:marBottom w:val="0"/>
                              <w:divBdr>
                                <w:top w:val="none" w:sz="0" w:space="0" w:color="auto"/>
                                <w:left w:val="none" w:sz="0" w:space="0" w:color="auto"/>
                                <w:bottom w:val="none" w:sz="0" w:space="0" w:color="auto"/>
                                <w:right w:val="none" w:sz="0" w:space="0" w:color="auto"/>
                              </w:divBdr>
                            </w:div>
                            <w:div w:id="1397052732">
                              <w:marLeft w:val="640"/>
                              <w:marRight w:val="0"/>
                              <w:marTop w:val="0"/>
                              <w:marBottom w:val="0"/>
                              <w:divBdr>
                                <w:top w:val="none" w:sz="0" w:space="0" w:color="auto"/>
                                <w:left w:val="none" w:sz="0" w:space="0" w:color="auto"/>
                                <w:bottom w:val="none" w:sz="0" w:space="0" w:color="auto"/>
                                <w:right w:val="none" w:sz="0" w:space="0" w:color="auto"/>
                              </w:divBdr>
                            </w:div>
                            <w:div w:id="1489710161">
                              <w:marLeft w:val="640"/>
                              <w:marRight w:val="0"/>
                              <w:marTop w:val="0"/>
                              <w:marBottom w:val="0"/>
                              <w:divBdr>
                                <w:top w:val="none" w:sz="0" w:space="0" w:color="auto"/>
                                <w:left w:val="none" w:sz="0" w:space="0" w:color="auto"/>
                                <w:bottom w:val="none" w:sz="0" w:space="0" w:color="auto"/>
                                <w:right w:val="none" w:sz="0" w:space="0" w:color="auto"/>
                              </w:divBdr>
                            </w:div>
                            <w:div w:id="897784000">
                              <w:marLeft w:val="640"/>
                              <w:marRight w:val="0"/>
                              <w:marTop w:val="0"/>
                              <w:marBottom w:val="0"/>
                              <w:divBdr>
                                <w:top w:val="none" w:sz="0" w:space="0" w:color="auto"/>
                                <w:left w:val="none" w:sz="0" w:space="0" w:color="auto"/>
                                <w:bottom w:val="none" w:sz="0" w:space="0" w:color="auto"/>
                                <w:right w:val="none" w:sz="0" w:space="0" w:color="auto"/>
                              </w:divBdr>
                            </w:div>
                            <w:div w:id="1739204916">
                              <w:marLeft w:val="640"/>
                              <w:marRight w:val="0"/>
                              <w:marTop w:val="0"/>
                              <w:marBottom w:val="0"/>
                              <w:divBdr>
                                <w:top w:val="none" w:sz="0" w:space="0" w:color="auto"/>
                                <w:left w:val="none" w:sz="0" w:space="0" w:color="auto"/>
                                <w:bottom w:val="none" w:sz="0" w:space="0" w:color="auto"/>
                                <w:right w:val="none" w:sz="0" w:space="0" w:color="auto"/>
                              </w:divBdr>
                            </w:div>
                            <w:div w:id="656570294">
                              <w:marLeft w:val="640"/>
                              <w:marRight w:val="0"/>
                              <w:marTop w:val="0"/>
                              <w:marBottom w:val="0"/>
                              <w:divBdr>
                                <w:top w:val="none" w:sz="0" w:space="0" w:color="auto"/>
                                <w:left w:val="none" w:sz="0" w:space="0" w:color="auto"/>
                                <w:bottom w:val="none" w:sz="0" w:space="0" w:color="auto"/>
                                <w:right w:val="none" w:sz="0" w:space="0" w:color="auto"/>
                              </w:divBdr>
                            </w:div>
                            <w:div w:id="1497649551">
                              <w:marLeft w:val="640"/>
                              <w:marRight w:val="0"/>
                              <w:marTop w:val="0"/>
                              <w:marBottom w:val="0"/>
                              <w:divBdr>
                                <w:top w:val="none" w:sz="0" w:space="0" w:color="auto"/>
                                <w:left w:val="none" w:sz="0" w:space="0" w:color="auto"/>
                                <w:bottom w:val="none" w:sz="0" w:space="0" w:color="auto"/>
                                <w:right w:val="none" w:sz="0" w:space="0" w:color="auto"/>
                              </w:divBdr>
                            </w:div>
                            <w:div w:id="1562788607">
                              <w:marLeft w:val="640"/>
                              <w:marRight w:val="0"/>
                              <w:marTop w:val="0"/>
                              <w:marBottom w:val="0"/>
                              <w:divBdr>
                                <w:top w:val="none" w:sz="0" w:space="0" w:color="auto"/>
                                <w:left w:val="none" w:sz="0" w:space="0" w:color="auto"/>
                                <w:bottom w:val="none" w:sz="0" w:space="0" w:color="auto"/>
                                <w:right w:val="none" w:sz="0" w:space="0" w:color="auto"/>
                              </w:divBdr>
                            </w:div>
                            <w:div w:id="1930308312">
                              <w:marLeft w:val="640"/>
                              <w:marRight w:val="0"/>
                              <w:marTop w:val="0"/>
                              <w:marBottom w:val="0"/>
                              <w:divBdr>
                                <w:top w:val="none" w:sz="0" w:space="0" w:color="auto"/>
                                <w:left w:val="none" w:sz="0" w:space="0" w:color="auto"/>
                                <w:bottom w:val="none" w:sz="0" w:space="0" w:color="auto"/>
                                <w:right w:val="none" w:sz="0" w:space="0" w:color="auto"/>
                              </w:divBdr>
                            </w:div>
                            <w:div w:id="489030677">
                              <w:marLeft w:val="640"/>
                              <w:marRight w:val="0"/>
                              <w:marTop w:val="0"/>
                              <w:marBottom w:val="0"/>
                              <w:divBdr>
                                <w:top w:val="none" w:sz="0" w:space="0" w:color="auto"/>
                                <w:left w:val="none" w:sz="0" w:space="0" w:color="auto"/>
                                <w:bottom w:val="none" w:sz="0" w:space="0" w:color="auto"/>
                                <w:right w:val="none" w:sz="0" w:space="0" w:color="auto"/>
                              </w:divBdr>
                            </w:div>
                            <w:div w:id="1382826370">
                              <w:marLeft w:val="640"/>
                              <w:marRight w:val="0"/>
                              <w:marTop w:val="0"/>
                              <w:marBottom w:val="0"/>
                              <w:divBdr>
                                <w:top w:val="none" w:sz="0" w:space="0" w:color="auto"/>
                                <w:left w:val="none" w:sz="0" w:space="0" w:color="auto"/>
                                <w:bottom w:val="none" w:sz="0" w:space="0" w:color="auto"/>
                                <w:right w:val="none" w:sz="0" w:space="0" w:color="auto"/>
                              </w:divBdr>
                            </w:div>
                            <w:div w:id="758603687">
                              <w:marLeft w:val="640"/>
                              <w:marRight w:val="0"/>
                              <w:marTop w:val="0"/>
                              <w:marBottom w:val="0"/>
                              <w:divBdr>
                                <w:top w:val="none" w:sz="0" w:space="0" w:color="auto"/>
                                <w:left w:val="none" w:sz="0" w:space="0" w:color="auto"/>
                                <w:bottom w:val="none" w:sz="0" w:space="0" w:color="auto"/>
                                <w:right w:val="none" w:sz="0" w:space="0" w:color="auto"/>
                              </w:divBdr>
                            </w:div>
                            <w:div w:id="983699138">
                              <w:marLeft w:val="640"/>
                              <w:marRight w:val="0"/>
                              <w:marTop w:val="0"/>
                              <w:marBottom w:val="0"/>
                              <w:divBdr>
                                <w:top w:val="none" w:sz="0" w:space="0" w:color="auto"/>
                                <w:left w:val="none" w:sz="0" w:space="0" w:color="auto"/>
                                <w:bottom w:val="none" w:sz="0" w:space="0" w:color="auto"/>
                                <w:right w:val="none" w:sz="0" w:space="0" w:color="auto"/>
                              </w:divBdr>
                            </w:div>
                            <w:div w:id="625047172">
                              <w:marLeft w:val="640"/>
                              <w:marRight w:val="0"/>
                              <w:marTop w:val="0"/>
                              <w:marBottom w:val="0"/>
                              <w:divBdr>
                                <w:top w:val="none" w:sz="0" w:space="0" w:color="auto"/>
                                <w:left w:val="none" w:sz="0" w:space="0" w:color="auto"/>
                                <w:bottom w:val="none" w:sz="0" w:space="0" w:color="auto"/>
                                <w:right w:val="none" w:sz="0" w:space="0" w:color="auto"/>
                              </w:divBdr>
                            </w:div>
                            <w:div w:id="2075077706">
                              <w:marLeft w:val="640"/>
                              <w:marRight w:val="0"/>
                              <w:marTop w:val="0"/>
                              <w:marBottom w:val="0"/>
                              <w:divBdr>
                                <w:top w:val="none" w:sz="0" w:space="0" w:color="auto"/>
                                <w:left w:val="none" w:sz="0" w:space="0" w:color="auto"/>
                                <w:bottom w:val="none" w:sz="0" w:space="0" w:color="auto"/>
                                <w:right w:val="none" w:sz="0" w:space="0" w:color="auto"/>
                              </w:divBdr>
                            </w:div>
                            <w:div w:id="6830329">
                              <w:marLeft w:val="640"/>
                              <w:marRight w:val="0"/>
                              <w:marTop w:val="0"/>
                              <w:marBottom w:val="0"/>
                              <w:divBdr>
                                <w:top w:val="none" w:sz="0" w:space="0" w:color="auto"/>
                                <w:left w:val="none" w:sz="0" w:space="0" w:color="auto"/>
                                <w:bottom w:val="none" w:sz="0" w:space="0" w:color="auto"/>
                                <w:right w:val="none" w:sz="0" w:space="0" w:color="auto"/>
                              </w:divBdr>
                            </w:div>
                            <w:div w:id="1551962644">
                              <w:marLeft w:val="640"/>
                              <w:marRight w:val="0"/>
                              <w:marTop w:val="0"/>
                              <w:marBottom w:val="0"/>
                              <w:divBdr>
                                <w:top w:val="none" w:sz="0" w:space="0" w:color="auto"/>
                                <w:left w:val="none" w:sz="0" w:space="0" w:color="auto"/>
                                <w:bottom w:val="none" w:sz="0" w:space="0" w:color="auto"/>
                                <w:right w:val="none" w:sz="0" w:space="0" w:color="auto"/>
                              </w:divBdr>
                            </w:div>
                            <w:div w:id="1006518810">
                              <w:marLeft w:val="640"/>
                              <w:marRight w:val="0"/>
                              <w:marTop w:val="0"/>
                              <w:marBottom w:val="0"/>
                              <w:divBdr>
                                <w:top w:val="none" w:sz="0" w:space="0" w:color="auto"/>
                                <w:left w:val="none" w:sz="0" w:space="0" w:color="auto"/>
                                <w:bottom w:val="none" w:sz="0" w:space="0" w:color="auto"/>
                                <w:right w:val="none" w:sz="0" w:space="0" w:color="auto"/>
                              </w:divBdr>
                            </w:div>
                            <w:div w:id="706758289">
                              <w:marLeft w:val="640"/>
                              <w:marRight w:val="0"/>
                              <w:marTop w:val="0"/>
                              <w:marBottom w:val="0"/>
                              <w:divBdr>
                                <w:top w:val="none" w:sz="0" w:space="0" w:color="auto"/>
                                <w:left w:val="none" w:sz="0" w:space="0" w:color="auto"/>
                                <w:bottom w:val="none" w:sz="0" w:space="0" w:color="auto"/>
                                <w:right w:val="none" w:sz="0" w:space="0" w:color="auto"/>
                              </w:divBdr>
                            </w:div>
                            <w:div w:id="1235311916">
                              <w:marLeft w:val="640"/>
                              <w:marRight w:val="0"/>
                              <w:marTop w:val="0"/>
                              <w:marBottom w:val="0"/>
                              <w:divBdr>
                                <w:top w:val="none" w:sz="0" w:space="0" w:color="auto"/>
                                <w:left w:val="none" w:sz="0" w:space="0" w:color="auto"/>
                                <w:bottom w:val="none" w:sz="0" w:space="0" w:color="auto"/>
                                <w:right w:val="none" w:sz="0" w:space="0" w:color="auto"/>
                              </w:divBdr>
                            </w:div>
                            <w:div w:id="240065191">
                              <w:marLeft w:val="640"/>
                              <w:marRight w:val="0"/>
                              <w:marTop w:val="0"/>
                              <w:marBottom w:val="0"/>
                              <w:divBdr>
                                <w:top w:val="none" w:sz="0" w:space="0" w:color="auto"/>
                                <w:left w:val="none" w:sz="0" w:space="0" w:color="auto"/>
                                <w:bottom w:val="none" w:sz="0" w:space="0" w:color="auto"/>
                                <w:right w:val="none" w:sz="0" w:space="0" w:color="auto"/>
                              </w:divBdr>
                            </w:div>
                            <w:div w:id="1473907143">
                              <w:marLeft w:val="640"/>
                              <w:marRight w:val="0"/>
                              <w:marTop w:val="0"/>
                              <w:marBottom w:val="0"/>
                              <w:divBdr>
                                <w:top w:val="none" w:sz="0" w:space="0" w:color="auto"/>
                                <w:left w:val="none" w:sz="0" w:space="0" w:color="auto"/>
                                <w:bottom w:val="none" w:sz="0" w:space="0" w:color="auto"/>
                                <w:right w:val="none" w:sz="0" w:space="0" w:color="auto"/>
                              </w:divBdr>
                            </w:div>
                            <w:div w:id="1395617191">
                              <w:marLeft w:val="640"/>
                              <w:marRight w:val="0"/>
                              <w:marTop w:val="0"/>
                              <w:marBottom w:val="0"/>
                              <w:divBdr>
                                <w:top w:val="none" w:sz="0" w:space="0" w:color="auto"/>
                                <w:left w:val="none" w:sz="0" w:space="0" w:color="auto"/>
                                <w:bottom w:val="none" w:sz="0" w:space="0" w:color="auto"/>
                                <w:right w:val="none" w:sz="0" w:space="0" w:color="auto"/>
                              </w:divBdr>
                            </w:div>
                            <w:div w:id="844707608">
                              <w:marLeft w:val="640"/>
                              <w:marRight w:val="0"/>
                              <w:marTop w:val="0"/>
                              <w:marBottom w:val="0"/>
                              <w:divBdr>
                                <w:top w:val="none" w:sz="0" w:space="0" w:color="auto"/>
                                <w:left w:val="none" w:sz="0" w:space="0" w:color="auto"/>
                                <w:bottom w:val="none" w:sz="0" w:space="0" w:color="auto"/>
                                <w:right w:val="none" w:sz="0" w:space="0" w:color="auto"/>
                              </w:divBdr>
                            </w:div>
                            <w:div w:id="865557098">
                              <w:marLeft w:val="640"/>
                              <w:marRight w:val="0"/>
                              <w:marTop w:val="0"/>
                              <w:marBottom w:val="0"/>
                              <w:divBdr>
                                <w:top w:val="none" w:sz="0" w:space="0" w:color="auto"/>
                                <w:left w:val="none" w:sz="0" w:space="0" w:color="auto"/>
                                <w:bottom w:val="none" w:sz="0" w:space="0" w:color="auto"/>
                                <w:right w:val="none" w:sz="0" w:space="0" w:color="auto"/>
                              </w:divBdr>
                            </w:div>
                            <w:div w:id="765425816">
                              <w:marLeft w:val="640"/>
                              <w:marRight w:val="0"/>
                              <w:marTop w:val="0"/>
                              <w:marBottom w:val="0"/>
                              <w:divBdr>
                                <w:top w:val="none" w:sz="0" w:space="0" w:color="auto"/>
                                <w:left w:val="none" w:sz="0" w:space="0" w:color="auto"/>
                                <w:bottom w:val="none" w:sz="0" w:space="0" w:color="auto"/>
                                <w:right w:val="none" w:sz="0" w:space="0" w:color="auto"/>
                              </w:divBdr>
                            </w:div>
                            <w:div w:id="491609323">
                              <w:marLeft w:val="640"/>
                              <w:marRight w:val="0"/>
                              <w:marTop w:val="0"/>
                              <w:marBottom w:val="0"/>
                              <w:divBdr>
                                <w:top w:val="none" w:sz="0" w:space="0" w:color="auto"/>
                                <w:left w:val="none" w:sz="0" w:space="0" w:color="auto"/>
                                <w:bottom w:val="none" w:sz="0" w:space="0" w:color="auto"/>
                                <w:right w:val="none" w:sz="0" w:space="0" w:color="auto"/>
                              </w:divBdr>
                            </w:div>
                            <w:div w:id="51001203">
                              <w:marLeft w:val="640"/>
                              <w:marRight w:val="0"/>
                              <w:marTop w:val="0"/>
                              <w:marBottom w:val="0"/>
                              <w:divBdr>
                                <w:top w:val="none" w:sz="0" w:space="0" w:color="auto"/>
                                <w:left w:val="none" w:sz="0" w:space="0" w:color="auto"/>
                                <w:bottom w:val="none" w:sz="0" w:space="0" w:color="auto"/>
                                <w:right w:val="none" w:sz="0" w:space="0" w:color="auto"/>
                              </w:divBdr>
                            </w:div>
                            <w:div w:id="703558255">
                              <w:marLeft w:val="640"/>
                              <w:marRight w:val="0"/>
                              <w:marTop w:val="0"/>
                              <w:marBottom w:val="0"/>
                              <w:divBdr>
                                <w:top w:val="none" w:sz="0" w:space="0" w:color="auto"/>
                                <w:left w:val="none" w:sz="0" w:space="0" w:color="auto"/>
                                <w:bottom w:val="none" w:sz="0" w:space="0" w:color="auto"/>
                                <w:right w:val="none" w:sz="0" w:space="0" w:color="auto"/>
                              </w:divBdr>
                            </w:div>
                            <w:div w:id="2126730680">
                              <w:marLeft w:val="640"/>
                              <w:marRight w:val="0"/>
                              <w:marTop w:val="0"/>
                              <w:marBottom w:val="0"/>
                              <w:divBdr>
                                <w:top w:val="none" w:sz="0" w:space="0" w:color="auto"/>
                                <w:left w:val="none" w:sz="0" w:space="0" w:color="auto"/>
                                <w:bottom w:val="none" w:sz="0" w:space="0" w:color="auto"/>
                                <w:right w:val="none" w:sz="0" w:space="0" w:color="auto"/>
                              </w:divBdr>
                            </w:div>
                            <w:div w:id="1068654153">
                              <w:marLeft w:val="640"/>
                              <w:marRight w:val="0"/>
                              <w:marTop w:val="0"/>
                              <w:marBottom w:val="0"/>
                              <w:divBdr>
                                <w:top w:val="none" w:sz="0" w:space="0" w:color="auto"/>
                                <w:left w:val="none" w:sz="0" w:space="0" w:color="auto"/>
                                <w:bottom w:val="none" w:sz="0" w:space="0" w:color="auto"/>
                                <w:right w:val="none" w:sz="0" w:space="0" w:color="auto"/>
                              </w:divBdr>
                            </w:div>
                            <w:div w:id="1600064893">
                              <w:marLeft w:val="640"/>
                              <w:marRight w:val="0"/>
                              <w:marTop w:val="0"/>
                              <w:marBottom w:val="0"/>
                              <w:divBdr>
                                <w:top w:val="none" w:sz="0" w:space="0" w:color="auto"/>
                                <w:left w:val="none" w:sz="0" w:space="0" w:color="auto"/>
                                <w:bottom w:val="none" w:sz="0" w:space="0" w:color="auto"/>
                                <w:right w:val="none" w:sz="0" w:space="0" w:color="auto"/>
                              </w:divBdr>
                            </w:div>
                            <w:div w:id="1021399476">
                              <w:marLeft w:val="640"/>
                              <w:marRight w:val="0"/>
                              <w:marTop w:val="0"/>
                              <w:marBottom w:val="0"/>
                              <w:divBdr>
                                <w:top w:val="none" w:sz="0" w:space="0" w:color="auto"/>
                                <w:left w:val="none" w:sz="0" w:space="0" w:color="auto"/>
                                <w:bottom w:val="none" w:sz="0" w:space="0" w:color="auto"/>
                                <w:right w:val="none" w:sz="0" w:space="0" w:color="auto"/>
                              </w:divBdr>
                            </w:div>
                            <w:div w:id="1504279744">
                              <w:marLeft w:val="640"/>
                              <w:marRight w:val="0"/>
                              <w:marTop w:val="0"/>
                              <w:marBottom w:val="0"/>
                              <w:divBdr>
                                <w:top w:val="none" w:sz="0" w:space="0" w:color="auto"/>
                                <w:left w:val="none" w:sz="0" w:space="0" w:color="auto"/>
                                <w:bottom w:val="none" w:sz="0" w:space="0" w:color="auto"/>
                                <w:right w:val="none" w:sz="0" w:space="0" w:color="auto"/>
                              </w:divBdr>
                            </w:div>
                            <w:div w:id="103770243">
                              <w:marLeft w:val="640"/>
                              <w:marRight w:val="0"/>
                              <w:marTop w:val="0"/>
                              <w:marBottom w:val="0"/>
                              <w:divBdr>
                                <w:top w:val="none" w:sz="0" w:space="0" w:color="auto"/>
                                <w:left w:val="none" w:sz="0" w:space="0" w:color="auto"/>
                                <w:bottom w:val="none" w:sz="0" w:space="0" w:color="auto"/>
                                <w:right w:val="none" w:sz="0" w:space="0" w:color="auto"/>
                              </w:divBdr>
                            </w:div>
                            <w:div w:id="268318239">
                              <w:marLeft w:val="640"/>
                              <w:marRight w:val="0"/>
                              <w:marTop w:val="0"/>
                              <w:marBottom w:val="0"/>
                              <w:divBdr>
                                <w:top w:val="none" w:sz="0" w:space="0" w:color="auto"/>
                                <w:left w:val="none" w:sz="0" w:space="0" w:color="auto"/>
                                <w:bottom w:val="none" w:sz="0" w:space="0" w:color="auto"/>
                                <w:right w:val="none" w:sz="0" w:space="0" w:color="auto"/>
                              </w:divBdr>
                            </w:div>
                            <w:div w:id="1730766872">
                              <w:marLeft w:val="640"/>
                              <w:marRight w:val="0"/>
                              <w:marTop w:val="0"/>
                              <w:marBottom w:val="0"/>
                              <w:divBdr>
                                <w:top w:val="none" w:sz="0" w:space="0" w:color="auto"/>
                                <w:left w:val="none" w:sz="0" w:space="0" w:color="auto"/>
                                <w:bottom w:val="none" w:sz="0" w:space="0" w:color="auto"/>
                                <w:right w:val="none" w:sz="0" w:space="0" w:color="auto"/>
                              </w:divBdr>
                            </w:div>
                            <w:div w:id="1279336723">
                              <w:marLeft w:val="640"/>
                              <w:marRight w:val="0"/>
                              <w:marTop w:val="0"/>
                              <w:marBottom w:val="0"/>
                              <w:divBdr>
                                <w:top w:val="none" w:sz="0" w:space="0" w:color="auto"/>
                                <w:left w:val="none" w:sz="0" w:space="0" w:color="auto"/>
                                <w:bottom w:val="none" w:sz="0" w:space="0" w:color="auto"/>
                                <w:right w:val="none" w:sz="0" w:space="0" w:color="auto"/>
                              </w:divBdr>
                            </w:div>
                            <w:div w:id="1858499656">
                              <w:marLeft w:val="640"/>
                              <w:marRight w:val="0"/>
                              <w:marTop w:val="0"/>
                              <w:marBottom w:val="0"/>
                              <w:divBdr>
                                <w:top w:val="none" w:sz="0" w:space="0" w:color="auto"/>
                                <w:left w:val="none" w:sz="0" w:space="0" w:color="auto"/>
                                <w:bottom w:val="none" w:sz="0" w:space="0" w:color="auto"/>
                                <w:right w:val="none" w:sz="0" w:space="0" w:color="auto"/>
                              </w:divBdr>
                            </w:div>
                            <w:div w:id="2125230300">
                              <w:marLeft w:val="640"/>
                              <w:marRight w:val="0"/>
                              <w:marTop w:val="0"/>
                              <w:marBottom w:val="0"/>
                              <w:divBdr>
                                <w:top w:val="none" w:sz="0" w:space="0" w:color="auto"/>
                                <w:left w:val="none" w:sz="0" w:space="0" w:color="auto"/>
                                <w:bottom w:val="none" w:sz="0" w:space="0" w:color="auto"/>
                                <w:right w:val="none" w:sz="0" w:space="0" w:color="auto"/>
                              </w:divBdr>
                            </w:div>
                            <w:div w:id="668140204">
                              <w:marLeft w:val="640"/>
                              <w:marRight w:val="0"/>
                              <w:marTop w:val="0"/>
                              <w:marBottom w:val="0"/>
                              <w:divBdr>
                                <w:top w:val="none" w:sz="0" w:space="0" w:color="auto"/>
                                <w:left w:val="none" w:sz="0" w:space="0" w:color="auto"/>
                                <w:bottom w:val="none" w:sz="0" w:space="0" w:color="auto"/>
                                <w:right w:val="none" w:sz="0" w:space="0" w:color="auto"/>
                              </w:divBdr>
                            </w:div>
                            <w:div w:id="710151816">
                              <w:marLeft w:val="640"/>
                              <w:marRight w:val="0"/>
                              <w:marTop w:val="0"/>
                              <w:marBottom w:val="0"/>
                              <w:divBdr>
                                <w:top w:val="none" w:sz="0" w:space="0" w:color="auto"/>
                                <w:left w:val="none" w:sz="0" w:space="0" w:color="auto"/>
                                <w:bottom w:val="none" w:sz="0" w:space="0" w:color="auto"/>
                                <w:right w:val="none" w:sz="0" w:space="0" w:color="auto"/>
                              </w:divBdr>
                            </w:div>
                            <w:div w:id="1877154354">
                              <w:marLeft w:val="640"/>
                              <w:marRight w:val="0"/>
                              <w:marTop w:val="0"/>
                              <w:marBottom w:val="0"/>
                              <w:divBdr>
                                <w:top w:val="none" w:sz="0" w:space="0" w:color="auto"/>
                                <w:left w:val="none" w:sz="0" w:space="0" w:color="auto"/>
                                <w:bottom w:val="none" w:sz="0" w:space="0" w:color="auto"/>
                                <w:right w:val="none" w:sz="0" w:space="0" w:color="auto"/>
                              </w:divBdr>
                            </w:div>
                            <w:div w:id="975142422">
                              <w:marLeft w:val="640"/>
                              <w:marRight w:val="0"/>
                              <w:marTop w:val="0"/>
                              <w:marBottom w:val="0"/>
                              <w:divBdr>
                                <w:top w:val="none" w:sz="0" w:space="0" w:color="auto"/>
                                <w:left w:val="none" w:sz="0" w:space="0" w:color="auto"/>
                                <w:bottom w:val="none" w:sz="0" w:space="0" w:color="auto"/>
                                <w:right w:val="none" w:sz="0" w:space="0" w:color="auto"/>
                              </w:divBdr>
                            </w:div>
                            <w:div w:id="1326543790">
                              <w:marLeft w:val="640"/>
                              <w:marRight w:val="0"/>
                              <w:marTop w:val="0"/>
                              <w:marBottom w:val="0"/>
                              <w:divBdr>
                                <w:top w:val="none" w:sz="0" w:space="0" w:color="auto"/>
                                <w:left w:val="none" w:sz="0" w:space="0" w:color="auto"/>
                                <w:bottom w:val="none" w:sz="0" w:space="0" w:color="auto"/>
                                <w:right w:val="none" w:sz="0" w:space="0" w:color="auto"/>
                              </w:divBdr>
                            </w:div>
                            <w:div w:id="656419479">
                              <w:marLeft w:val="640"/>
                              <w:marRight w:val="0"/>
                              <w:marTop w:val="0"/>
                              <w:marBottom w:val="0"/>
                              <w:divBdr>
                                <w:top w:val="none" w:sz="0" w:space="0" w:color="auto"/>
                                <w:left w:val="none" w:sz="0" w:space="0" w:color="auto"/>
                                <w:bottom w:val="none" w:sz="0" w:space="0" w:color="auto"/>
                                <w:right w:val="none" w:sz="0" w:space="0" w:color="auto"/>
                              </w:divBdr>
                            </w:div>
                            <w:div w:id="946232561">
                              <w:marLeft w:val="640"/>
                              <w:marRight w:val="0"/>
                              <w:marTop w:val="0"/>
                              <w:marBottom w:val="0"/>
                              <w:divBdr>
                                <w:top w:val="none" w:sz="0" w:space="0" w:color="auto"/>
                                <w:left w:val="none" w:sz="0" w:space="0" w:color="auto"/>
                                <w:bottom w:val="none" w:sz="0" w:space="0" w:color="auto"/>
                                <w:right w:val="none" w:sz="0" w:space="0" w:color="auto"/>
                              </w:divBdr>
                            </w:div>
                            <w:div w:id="882788898">
                              <w:marLeft w:val="640"/>
                              <w:marRight w:val="0"/>
                              <w:marTop w:val="0"/>
                              <w:marBottom w:val="0"/>
                              <w:divBdr>
                                <w:top w:val="none" w:sz="0" w:space="0" w:color="auto"/>
                                <w:left w:val="none" w:sz="0" w:space="0" w:color="auto"/>
                                <w:bottom w:val="none" w:sz="0" w:space="0" w:color="auto"/>
                                <w:right w:val="none" w:sz="0" w:space="0" w:color="auto"/>
                              </w:divBdr>
                            </w:div>
                            <w:div w:id="1175068471">
                              <w:marLeft w:val="640"/>
                              <w:marRight w:val="0"/>
                              <w:marTop w:val="0"/>
                              <w:marBottom w:val="0"/>
                              <w:divBdr>
                                <w:top w:val="none" w:sz="0" w:space="0" w:color="auto"/>
                                <w:left w:val="none" w:sz="0" w:space="0" w:color="auto"/>
                                <w:bottom w:val="none" w:sz="0" w:space="0" w:color="auto"/>
                                <w:right w:val="none" w:sz="0" w:space="0" w:color="auto"/>
                              </w:divBdr>
                            </w:div>
                            <w:div w:id="421725386">
                              <w:marLeft w:val="640"/>
                              <w:marRight w:val="0"/>
                              <w:marTop w:val="0"/>
                              <w:marBottom w:val="0"/>
                              <w:divBdr>
                                <w:top w:val="none" w:sz="0" w:space="0" w:color="auto"/>
                                <w:left w:val="none" w:sz="0" w:space="0" w:color="auto"/>
                                <w:bottom w:val="none" w:sz="0" w:space="0" w:color="auto"/>
                                <w:right w:val="none" w:sz="0" w:space="0" w:color="auto"/>
                              </w:divBdr>
                            </w:div>
                            <w:div w:id="1096559083">
                              <w:marLeft w:val="640"/>
                              <w:marRight w:val="0"/>
                              <w:marTop w:val="0"/>
                              <w:marBottom w:val="0"/>
                              <w:divBdr>
                                <w:top w:val="none" w:sz="0" w:space="0" w:color="auto"/>
                                <w:left w:val="none" w:sz="0" w:space="0" w:color="auto"/>
                                <w:bottom w:val="none" w:sz="0" w:space="0" w:color="auto"/>
                                <w:right w:val="none" w:sz="0" w:space="0" w:color="auto"/>
                              </w:divBdr>
                            </w:div>
                            <w:div w:id="1489907115">
                              <w:marLeft w:val="640"/>
                              <w:marRight w:val="0"/>
                              <w:marTop w:val="0"/>
                              <w:marBottom w:val="0"/>
                              <w:divBdr>
                                <w:top w:val="none" w:sz="0" w:space="0" w:color="auto"/>
                                <w:left w:val="none" w:sz="0" w:space="0" w:color="auto"/>
                                <w:bottom w:val="none" w:sz="0" w:space="0" w:color="auto"/>
                                <w:right w:val="none" w:sz="0" w:space="0" w:color="auto"/>
                              </w:divBdr>
                            </w:div>
                            <w:div w:id="238366417">
                              <w:marLeft w:val="640"/>
                              <w:marRight w:val="0"/>
                              <w:marTop w:val="0"/>
                              <w:marBottom w:val="0"/>
                              <w:divBdr>
                                <w:top w:val="none" w:sz="0" w:space="0" w:color="auto"/>
                                <w:left w:val="none" w:sz="0" w:space="0" w:color="auto"/>
                                <w:bottom w:val="none" w:sz="0" w:space="0" w:color="auto"/>
                                <w:right w:val="none" w:sz="0" w:space="0" w:color="auto"/>
                              </w:divBdr>
                            </w:div>
                            <w:div w:id="521864528">
                              <w:marLeft w:val="640"/>
                              <w:marRight w:val="0"/>
                              <w:marTop w:val="0"/>
                              <w:marBottom w:val="0"/>
                              <w:divBdr>
                                <w:top w:val="none" w:sz="0" w:space="0" w:color="auto"/>
                                <w:left w:val="none" w:sz="0" w:space="0" w:color="auto"/>
                                <w:bottom w:val="none" w:sz="0" w:space="0" w:color="auto"/>
                                <w:right w:val="none" w:sz="0" w:space="0" w:color="auto"/>
                              </w:divBdr>
                            </w:div>
                            <w:div w:id="1289043191">
                              <w:marLeft w:val="640"/>
                              <w:marRight w:val="0"/>
                              <w:marTop w:val="0"/>
                              <w:marBottom w:val="0"/>
                              <w:divBdr>
                                <w:top w:val="none" w:sz="0" w:space="0" w:color="auto"/>
                                <w:left w:val="none" w:sz="0" w:space="0" w:color="auto"/>
                                <w:bottom w:val="none" w:sz="0" w:space="0" w:color="auto"/>
                                <w:right w:val="none" w:sz="0" w:space="0" w:color="auto"/>
                              </w:divBdr>
                            </w:div>
                            <w:div w:id="1549537242">
                              <w:marLeft w:val="640"/>
                              <w:marRight w:val="0"/>
                              <w:marTop w:val="0"/>
                              <w:marBottom w:val="0"/>
                              <w:divBdr>
                                <w:top w:val="none" w:sz="0" w:space="0" w:color="auto"/>
                                <w:left w:val="none" w:sz="0" w:space="0" w:color="auto"/>
                                <w:bottom w:val="none" w:sz="0" w:space="0" w:color="auto"/>
                                <w:right w:val="none" w:sz="0" w:space="0" w:color="auto"/>
                              </w:divBdr>
                            </w:div>
                            <w:div w:id="1178621762">
                              <w:marLeft w:val="640"/>
                              <w:marRight w:val="0"/>
                              <w:marTop w:val="0"/>
                              <w:marBottom w:val="0"/>
                              <w:divBdr>
                                <w:top w:val="none" w:sz="0" w:space="0" w:color="auto"/>
                                <w:left w:val="none" w:sz="0" w:space="0" w:color="auto"/>
                                <w:bottom w:val="none" w:sz="0" w:space="0" w:color="auto"/>
                                <w:right w:val="none" w:sz="0" w:space="0" w:color="auto"/>
                              </w:divBdr>
                            </w:div>
                            <w:div w:id="1185051714">
                              <w:marLeft w:val="640"/>
                              <w:marRight w:val="0"/>
                              <w:marTop w:val="0"/>
                              <w:marBottom w:val="0"/>
                              <w:divBdr>
                                <w:top w:val="none" w:sz="0" w:space="0" w:color="auto"/>
                                <w:left w:val="none" w:sz="0" w:space="0" w:color="auto"/>
                                <w:bottom w:val="none" w:sz="0" w:space="0" w:color="auto"/>
                                <w:right w:val="none" w:sz="0" w:space="0" w:color="auto"/>
                              </w:divBdr>
                            </w:div>
                            <w:div w:id="608390009">
                              <w:marLeft w:val="640"/>
                              <w:marRight w:val="0"/>
                              <w:marTop w:val="0"/>
                              <w:marBottom w:val="0"/>
                              <w:divBdr>
                                <w:top w:val="none" w:sz="0" w:space="0" w:color="auto"/>
                                <w:left w:val="none" w:sz="0" w:space="0" w:color="auto"/>
                                <w:bottom w:val="none" w:sz="0" w:space="0" w:color="auto"/>
                                <w:right w:val="none" w:sz="0" w:space="0" w:color="auto"/>
                              </w:divBdr>
                            </w:div>
                            <w:div w:id="1243105440">
                              <w:marLeft w:val="640"/>
                              <w:marRight w:val="0"/>
                              <w:marTop w:val="0"/>
                              <w:marBottom w:val="0"/>
                              <w:divBdr>
                                <w:top w:val="none" w:sz="0" w:space="0" w:color="auto"/>
                                <w:left w:val="none" w:sz="0" w:space="0" w:color="auto"/>
                                <w:bottom w:val="none" w:sz="0" w:space="0" w:color="auto"/>
                                <w:right w:val="none" w:sz="0" w:space="0" w:color="auto"/>
                              </w:divBdr>
                            </w:div>
                            <w:div w:id="810757043">
                              <w:marLeft w:val="640"/>
                              <w:marRight w:val="0"/>
                              <w:marTop w:val="0"/>
                              <w:marBottom w:val="0"/>
                              <w:divBdr>
                                <w:top w:val="none" w:sz="0" w:space="0" w:color="auto"/>
                                <w:left w:val="none" w:sz="0" w:space="0" w:color="auto"/>
                                <w:bottom w:val="none" w:sz="0" w:space="0" w:color="auto"/>
                                <w:right w:val="none" w:sz="0" w:space="0" w:color="auto"/>
                              </w:divBdr>
                            </w:div>
                            <w:div w:id="753017373">
                              <w:marLeft w:val="640"/>
                              <w:marRight w:val="0"/>
                              <w:marTop w:val="0"/>
                              <w:marBottom w:val="0"/>
                              <w:divBdr>
                                <w:top w:val="none" w:sz="0" w:space="0" w:color="auto"/>
                                <w:left w:val="none" w:sz="0" w:space="0" w:color="auto"/>
                                <w:bottom w:val="none" w:sz="0" w:space="0" w:color="auto"/>
                                <w:right w:val="none" w:sz="0" w:space="0" w:color="auto"/>
                              </w:divBdr>
                            </w:div>
                            <w:div w:id="293752049">
                              <w:marLeft w:val="640"/>
                              <w:marRight w:val="0"/>
                              <w:marTop w:val="0"/>
                              <w:marBottom w:val="0"/>
                              <w:divBdr>
                                <w:top w:val="none" w:sz="0" w:space="0" w:color="auto"/>
                                <w:left w:val="none" w:sz="0" w:space="0" w:color="auto"/>
                                <w:bottom w:val="none" w:sz="0" w:space="0" w:color="auto"/>
                                <w:right w:val="none" w:sz="0" w:space="0" w:color="auto"/>
                              </w:divBdr>
                            </w:div>
                            <w:div w:id="1347321770">
                              <w:marLeft w:val="640"/>
                              <w:marRight w:val="0"/>
                              <w:marTop w:val="0"/>
                              <w:marBottom w:val="0"/>
                              <w:divBdr>
                                <w:top w:val="none" w:sz="0" w:space="0" w:color="auto"/>
                                <w:left w:val="none" w:sz="0" w:space="0" w:color="auto"/>
                                <w:bottom w:val="none" w:sz="0" w:space="0" w:color="auto"/>
                                <w:right w:val="none" w:sz="0" w:space="0" w:color="auto"/>
                              </w:divBdr>
                            </w:div>
                            <w:div w:id="337391492">
                              <w:marLeft w:val="640"/>
                              <w:marRight w:val="0"/>
                              <w:marTop w:val="0"/>
                              <w:marBottom w:val="0"/>
                              <w:divBdr>
                                <w:top w:val="none" w:sz="0" w:space="0" w:color="auto"/>
                                <w:left w:val="none" w:sz="0" w:space="0" w:color="auto"/>
                                <w:bottom w:val="none" w:sz="0" w:space="0" w:color="auto"/>
                                <w:right w:val="none" w:sz="0" w:space="0" w:color="auto"/>
                              </w:divBdr>
                            </w:div>
                            <w:div w:id="459036757">
                              <w:marLeft w:val="640"/>
                              <w:marRight w:val="0"/>
                              <w:marTop w:val="0"/>
                              <w:marBottom w:val="0"/>
                              <w:divBdr>
                                <w:top w:val="none" w:sz="0" w:space="0" w:color="auto"/>
                                <w:left w:val="none" w:sz="0" w:space="0" w:color="auto"/>
                                <w:bottom w:val="none" w:sz="0" w:space="0" w:color="auto"/>
                                <w:right w:val="none" w:sz="0" w:space="0" w:color="auto"/>
                              </w:divBdr>
                            </w:div>
                            <w:div w:id="1913587418">
                              <w:marLeft w:val="640"/>
                              <w:marRight w:val="0"/>
                              <w:marTop w:val="0"/>
                              <w:marBottom w:val="0"/>
                              <w:divBdr>
                                <w:top w:val="none" w:sz="0" w:space="0" w:color="auto"/>
                                <w:left w:val="none" w:sz="0" w:space="0" w:color="auto"/>
                                <w:bottom w:val="none" w:sz="0" w:space="0" w:color="auto"/>
                                <w:right w:val="none" w:sz="0" w:space="0" w:color="auto"/>
                              </w:divBdr>
                            </w:div>
                            <w:div w:id="1245913830">
                              <w:marLeft w:val="640"/>
                              <w:marRight w:val="0"/>
                              <w:marTop w:val="0"/>
                              <w:marBottom w:val="0"/>
                              <w:divBdr>
                                <w:top w:val="none" w:sz="0" w:space="0" w:color="auto"/>
                                <w:left w:val="none" w:sz="0" w:space="0" w:color="auto"/>
                                <w:bottom w:val="none" w:sz="0" w:space="0" w:color="auto"/>
                                <w:right w:val="none" w:sz="0" w:space="0" w:color="auto"/>
                              </w:divBdr>
                            </w:div>
                            <w:div w:id="1256672061">
                              <w:marLeft w:val="640"/>
                              <w:marRight w:val="0"/>
                              <w:marTop w:val="0"/>
                              <w:marBottom w:val="0"/>
                              <w:divBdr>
                                <w:top w:val="none" w:sz="0" w:space="0" w:color="auto"/>
                                <w:left w:val="none" w:sz="0" w:space="0" w:color="auto"/>
                                <w:bottom w:val="none" w:sz="0" w:space="0" w:color="auto"/>
                                <w:right w:val="none" w:sz="0" w:space="0" w:color="auto"/>
                              </w:divBdr>
                            </w:div>
                            <w:div w:id="150415639">
                              <w:marLeft w:val="640"/>
                              <w:marRight w:val="0"/>
                              <w:marTop w:val="0"/>
                              <w:marBottom w:val="0"/>
                              <w:divBdr>
                                <w:top w:val="none" w:sz="0" w:space="0" w:color="auto"/>
                                <w:left w:val="none" w:sz="0" w:space="0" w:color="auto"/>
                                <w:bottom w:val="none" w:sz="0" w:space="0" w:color="auto"/>
                                <w:right w:val="none" w:sz="0" w:space="0" w:color="auto"/>
                              </w:divBdr>
                            </w:div>
                            <w:div w:id="1328284293">
                              <w:marLeft w:val="640"/>
                              <w:marRight w:val="0"/>
                              <w:marTop w:val="0"/>
                              <w:marBottom w:val="0"/>
                              <w:divBdr>
                                <w:top w:val="none" w:sz="0" w:space="0" w:color="auto"/>
                                <w:left w:val="none" w:sz="0" w:space="0" w:color="auto"/>
                                <w:bottom w:val="none" w:sz="0" w:space="0" w:color="auto"/>
                                <w:right w:val="none" w:sz="0" w:space="0" w:color="auto"/>
                              </w:divBdr>
                            </w:div>
                            <w:div w:id="1215310688">
                              <w:marLeft w:val="640"/>
                              <w:marRight w:val="0"/>
                              <w:marTop w:val="0"/>
                              <w:marBottom w:val="0"/>
                              <w:divBdr>
                                <w:top w:val="none" w:sz="0" w:space="0" w:color="auto"/>
                                <w:left w:val="none" w:sz="0" w:space="0" w:color="auto"/>
                                <w:bottom w:val="none" w:sz="0" w:space="0" w:color="auto"/>
                                <w:right w:val="none" w:sz="0" w:space="0" w:color="auto"/>
                              </w:divBdr>
                            </w:div>
                            <w:div w:id="250506485">
                              <w:marLeft w:val="640"/>
                              <w:marRight w:val="0"/>
                              <w:marTop w:val="0"/>
                              <w:marBottom w:val="0"/>
                              <w:divBdr>
                                <w:top w:val="none" w:sz="0" w:space="0" w:color="auto"/>
                                <w:left w:val="none" w:sz="0" w:space="0" w:color="auto"/>
                                <w:bottom w:val="none" w:sz="0" w:space="0" w:color="auto"/>
                                <w:right w:val="none" w:sz="0" w:space="0" w:color="auto"/>
                              </w:divBdr>
                            </w:div>
                            <w:div w:id="1127163654">
                              <w:marLeft w:val="640"/>
                              <w:marRight w:val="0"/>
                              <w:marTop w:val="0"/>
                              <w:marBottom w:val="0"/>
                              <w:divBdr>
                                <w:top w:val="none" w:sz="0" w:space="0" w:color="auto"/>
                                <w:left w:val="none" w:sz="0" w:space="0" w:color="auto"/>
                                <w:bottom w:val="none" w:sz="0" w:space="0" w:color="auto"/>
                                <w:right w:val="none" w:sz="0" w:space="0" w:color="auto"/>
                              </w:divBdr>
                            </w:div>
                            <w:div w:id="873225906">
                              <w:marLeft w:val="640"/>
                              <w:marRight w:val="0"/>
                              <w:marTop w:val="0"/>
                              <w:marBottom w:val="0"/>
                              <w:divBdr>
                                <w:top w:val="none" w:sz="0" w:space="0" w:color="auto"/>
                                <w:left w:val="none" w:sz="0" w:space="0" w:color="auto"/>
                                <w:bottom w:val="none" w:sz="0" w:space="0" w:color="auto"/>
                                <w:right w:val="none" w:sz="0" w:space="0" w:color="auto"/>
                              </w:divBdr>
                            </w:div>
                            <w:div w:id="1918250192">
                              <w:marLeft w:val="640"/>
                              <w:marRight w:val="0"/>
                              <w:marTop w:val="0"/>
                              <w:marBottom w:val="0"/>
                              <w:divBdr>
                                <w:top w:val="none" w:sz="0" w:space="0" w:color="auto"/>
                                <w:left w:val="none" w:sz="0" w:space="0" w:color="auto"/>
                                <w:bottom w:val="none" w:sz="0" w:space="0" w:color="auto"/>
                                <w:right w:val="none" w:sz="0" w:space="0" w:color="auto"/>
                              </w:divBdr>
                            </w:div>
                            <w:div w:id="1900745255">
                              <w:marLeft w:val="640"/>
                              <w:marRight w:val="0"/>
                              <w:marTop w:val="0"/>
                              <w:marBottom w:val="0"/>
                              <w:divBdr>
                                <w:top w:val="none" w:sz="0" w:space="0" w:color="auto"/>
                                <w:left w:val="none" w:sz="0" w:space="0" w:color="auto"/>
                                <w:bottom w:val="none" w:sz="0" w:space="0" w:color="auto"/>
                                <w:right w:val="none" w:sz="0" w:space="0" w:color="auto"/>
                              </w:divBdr>
                            </w:div>
                            <w:div w:id="1636982588">
                              <w:marLeft w:val="640"/>
                              <w:marRight w:val="0"/>
                              <w:marTop w:val="0"/>
                              <w:marBottom w:val="0"/>
                              <w:divBdr>
                                <w:top w:val="none" w:sz="0" w:space="0" w:color="auto"/>
                                <w:left w:val="none" w:sz="0" w:space="0" w:color="auto"/>
                                <w:bottom w:val="none" w:sz="0" w:space="0" w:color="auto"/>
                                <w:right w:val="none" w:sz="0" w:space="0" w:color="auto"/>
                              </w:divBdr>
                            </w:div>
                            <w:div w:id="1777556604">
                              <w:marLeft w:val="640"/>
                              <w:marRight w:val="0"/>
                              <w:marTop w:val="0"/>
                              <w:marBottom w:val="0"/>
                              <w:divBdr>
                                <w:top w:val="none" w:sz="0" w:space="0" w:color="auto"/>
                                <w:left w:val="none" w:sz="0" w:space="0" w:color="auto"/>
                                <w:bottom w:val="none" w:sz="0" w:space="0" w:color="auto"/>
                                <w:right w:val="none" w:sz="0" w:space="0" w:color="auto"/>
                              </w:divBdr>
                            </w:div>
                            <w:div w:id="373190229">
                              <w:marLeft w:val="640"/>
                              <w:marRight w:val="0"/>
                              <w:marTop w:val="0"/>
                              <w:marBottom w:val="0"/>
                              <w:divBdr>
                                <w:top w:val="none" w:sz="0" w:space="0" w:color="auto"/>
                                <w:left w:val="none" w:sz="0" w:space="0" w:color="auto"/>
                                <w:bottom w:val="none" w:sz="0" w:space="0" w:color="auto"/>
                                <w:right w:val="none" w:sz="0" w:space="0" w:color="auto"/>
                              </w:divBdr>
                            </w:div>
                            <w:div w:id="1848906887">
                              <w:marLeft w:val="640"/>
                              <w:marRight w:val="0"/>
                              <w:marTop w:val="0"/>
                              <w:marBottom w:val="0"/>
                              <w:divBdr>
                                <w:top w:val="none" w:sz="0" w:space="0" w:color="auto"/>
                                <w:left w:val="none" w:sz="0" w:space="0" w:color="auto"/>
                                <w:bottom w:val="none" w:sz="0" w:space="0" w:color="auto"/>
                                <w:right w:val="none" w:sz="0" w:space="0" w:color="auto"/>
                              </w:divBdr>
                            </w:div>
                            <w:div w:id="578640861">
                              <w:marLeft w:val="640"/>
                              <w:marRight w:val="0"/>
                              <w:marTop w:val="0"/>
                              <w:marBottom w:val="0"/>
                              <w:divBdr>
                                <w:top w:val="none" w:sz="0" w:space="0" w:color="auto"/>
                                <w:left w:val="none" w:sz="0" w:space="0" w:color="auto"/>
                                <w:bottom w:val="none" w:sz="0" w:space="0" w:color="auto"/>
                                <w:right w:val="none" w:sz="0" w:space="0" w:color="auto"/>
                              </w:divBdr>
                            </w:div>
                            <w:div w:id="2076470978">
                              <w:marLeft w:val="640"/>
                              <w:marRight w:val="0"/>
                              <w:marTop w:val="0"/>
                              <w:marBottom w:val="0"/>
                              <w:divBdr>
                                <w:top w:val="none" w:sz="0" w:space="0" w:color="auto"/>
                                <w:left w:val="none" w:sz="0" w:space="0" w:color="auto"/>
                                <w:bottom w:val="none" w:sz="0" w:space="0" w:color="auto"/>
                                <w:right w:val="none" w:sz="0" w:space="0" w:color="auto"/>
                              </w:divBdr>
                            </w:div>
                            <w:div w:id="843519219">
                              <w:marLeft w:val="640"/>
                              <w:marRight w:val="0"/>
                              <w:marTop w:val="0"/>
                              <w:marBottom w:val="0"/>
                              <w:divBdr>
                                <w:top w:val="none" w:sz="0" w:space="0" w:color="auto"/>
                                <w:left w:val="none" w:sz="0" w:space="0" w:color="auto"/>
                                <w:bottom w:val="none" w:sz="0" w:space="0" w:color="auto"/>
                                <w:right w:val="none" w:sz="0" w:space="0" w:color="auto"/>
                              </w:divBdr>
                            </w:div>
                            <w:div w:id="1197422845">
                              <w:marLeft w:val="640"/>
                              <w:marRight w:val="0"/>
                              <w:marTop w:val="0"/>
                              <w:marBottom w:val="0"/>
                              <w:divBdr>
                                <w:top w:val="none" w:sz="0" w:space="0" w:color="auto"/>
                                <w:left w:val="none" w:sz="0" w:space="0" w:color="auto"/>
                                <w:bottom w:val="none" w:sz="0" w:space="0" w:color="auto"/>
                                <w:right w:val="none" w:sz="0" w:space="0" w:color="auto"/>
                              </w:divBdr>
                            </w:div>
                            <w:div w:id="811169338">
                              <w:marLeft w:val="640"/>
                              <w:marRight w:val="0"/>
                              <w:marTop w:val="0"/>
                              <w:marBottom w:val="0"/>
                              <w:divBdr>
                                <w:top w:val="none" w:sz="0" w:space="0" w:color="auto"/>
                                <w:left w:val="none" w:sz="0" w:space="0" w:color="auto"/>
                                <w:bottom w:val="none" w:sz="0" w:space="0" w:color="auto"/>
                                <w:right w:val="none" w:sz="0" w:space="0" w:color="auto"/>
                              </w:divBdr>
                            </w:div>
                            <w:div w:id="310671567">
                              <w:marLeft w:val="640"/>
                              <w:marRight w:val="0"/>
                              <w:marTop w:val="0"/>
                              <w:marBottom w:val="0"/>
                              <w:divBdr>
                                <w:top w:val="none" w:sz="0" w:space="0" w:color="auto"/>
                                <w:left w:val="none" w:sz="0" w:space="0" w:color="auto"/>
                                <w:bottom w:val="none" w:sz="0" w:space="0" w:color="auto"/>
                                <w:right w:val="none" w:sz="0" w:space="0" w:color="auto"/>
                              </w:divBdr>
                            </w:div>
                            <w:div w:id="1386876788">
                              <w:marLeft w:val="640"/>
                              <w:marRight w:val="0"/>
                              <w:marTop w:val="0"/>
                              <w:marBottom w:val="0"/>
                              <w:divBdr>
                                <w:top w:val="none" w:sz="0" w:space="0" w:color="auto"/>
                                <w:left w:val="none" w:sz="0" w:space="0" w:color="auto"/>
                                <w:bottom w:val="none" w:sz="0" w:space="0" w:color="auto"/>
                                <w:right w:val="none" w:sz="0" w:space="0" w:color="auto"/>
                              </w:divBdr>
                            </w:div>
                            <w:div w:id="1490750872">
                              <w:marLeft w:val="640"/>
                              <w:marRight w:val="0"/>
                              <w:marTop w:val="0"/>
                              <w:marBottom w:val="0"/>
                              <w:divBdr>
                                <w:top w:val="none" w:sz="0" w:space="0" w:color="auto"/>
                                <w:left w:val="none" w:sz="0" w:space="0" w:color="auto"/>
                                <w:bottom w:val="none" w:sz="0" w:space="0" w:color="auto"/>
                                <w:right w:val="none" w:sz="0" w:space="0" w:color="auto"/>
                              </w:divBdr>
                            </w:div>
                            <w:div w:id="550458246">
                              <w:marLeft w:val="640"/>
                              <w:marRight w:val="0"/>
                              <w:marTop w:val="0"/>
                              <w:marBottom w:val="0"/>
                              <w:divBdr>
                                <w:top w:val="none" w:sz="0" w:space="0" w:color="auto"/>
                                <w:left w:val="none" w:sz="0" w:space="0" w:color="auto"/>
                                <w:bottom w:val="none" w:sz="0" w:space="0" w:color="auto"/>
                                <w:right w:val="none" w:sz="0" w:space="0" w:color="auto"/>
                              </w:divBdr>
                            </w:div>
                            <w:div w:id="510531334">
                              <w:marLeft w:val="640"/>
                              <w:marRight w:val="0"/>
                              <w:marTop w:val="0"/>
                              <w:marBottom w:val="0"/>
                              <w:divBdr>
                                <w:top w:val="none" w:sz="0" w:space="0" w:color="auto"/>
                                <w:left w:val="none" w:sz="0" w:space="0" w:color="auto"/>
                                <w:bottom w:val="none" w:sz="0" w:space="0" w:color="auto"/>
                                <w:right w:val="none" w:sz="0" w:space="0" w:color="auto"/>
                              </w:divBdr>
                            </w:div>
                            <w:div w:id="970598553">
                              <w:marLeft w:val="640"/>
                              <w:marRight w:val="0"/>
                              <w:marTop w:val="0"/>
                              <w:marBottom w:val="0"/>
                              <w:divBdr>
                                <w:top w:val="none" w:sz="0" w:space="0" w:color="auto"/>
                                <w:left w:val="none" w:sz="0" w:space="0" w:color="auto"/>
                                <w:bottom w:val="none" w:sz="0" w:space="0" w:color="auto"/>
                                <w:right w:val="none" w:sz="0" w:space="0" w:color="auto"/>
                              </w:divBdr>
                            </w:div>
                            <w:div w:id="828600834">
                              <w:marLeft w:val="640"/>
                              <w:marRight w:val="0"/>
                              <w:marTop w:val="0"/>
                              <w:marBottom w:val="0"/>
                              <w:divBdr>
                                <w:top w:val="none" w:sz="0" w:space="0" w:color="auto"/>
                                <w:left w:val="none" w:sz="0" w:space="0" w:color="auto"/>
                                <w:bottom w:val="none" w:sz="0" w:space="0" w:color="auto"/>
                                <w:right w:val="none" w:sz="0" w:space="0" w:color="auto"/>
                              </w:divBdr>
                            </w:div>
                            <w:div w:id="662661842">
                              <w:marLeft w:val="640"/>
                              <w:marRight w:val="0"/>
                              <w:marTop w:val="0"/>
                              <w:marBottom w:val="0"/>
                              <w:divBdr>
                                <w:top w:val="none" w:sz="0" w:space="0" w:color="auto"/>
                                <w:left w:val="none" w:sz="0" w:space="0" w:color="auto"/>
                                <w:bottom w:val="none" w:sz="0" w:space="0" w:color="auto"/>
                                <w:right w:val="none" w:sz="0" w:space="0" w:color="auto"/>
                              </w:divBdr>
                            </w:div>
                            <w:div w:id="886260980">
                              <w:marLeft w:val="640"/>
                              <w:marRight w:val="0"/>
                              <w:marTop w:val="0"/>
                              <w:marBottom w:val="0"/>
                              <w:divBdr>
                                <w:top w:val="none" w:sz="0" w:space="0" w:color="auto"/>
                                <w:left w:val="none" w:sz="0" w:space="0" w:color="auto"/>
                                <w:bottom w:val="none" w:sz="0" w:space="0" w:color="auto"/>
                                <w:right w:val="none" w:sz="0" w:space="0" w:color="auto"/>
                              </w:divBdr>
                            </w:div>
                            <w:div w:id="1306543930">
                              <w:marLeft w:val="640"/>
                              <w:marRight w:val="0"/>
                              <w:marTop w:val="0"/>
                              <w:marBottom w:val="0"/>
                              <w:divBdr>
                                <w:top w:val="none" w:sz="0" w:space="0" w:color="auto"/>
                                <w:left w:val="none" w:sz="0" w:space="0" w:color="auto"/>
                                <w:bottom w:val="none" w:sz="0" w:space="0" w:color="auto"/>
                                <w:right w:val="none" w:sz="0" w:space="0" w:color="auto"/>
                              </w:divBdr>
                            </w:div>
                            <w:div w:id="1840074348">
                              <w:marLeft w:val="640"/>
                              <w:marRight w:val="0"/>
                              <w:marTop w:val="0"/>
                              <w:marBottom w:val="0"/>
                              <w:divBdr>
                                <w:top w:val="none" w:sz="0" w:space="0" w:color="auto"/>
                                <w:left w:val="none" w:sz="0" w:space="0" w:color="auto"/>
                                <w:bottom w:val="none" w:sz="0" w:space="0" w:color="auto"/>
                                <w:right w:val="none" w:sz="0" w:space="0" w:color="auto"/>
                              </w:divBdr>
                            </w:div>
                            <w:div w:id="578633514">
                              <w:marLeft w:val="640"/>
                              <w:marRight w:val="0"/>
                              <w:marTop w:val="0"/>
                              <w:marBottom w:val="0"/>
                              <w:divBdr>
                                <w:top w:val="none" w:sz="0" w:space="0" w:color="auto"/>
                                <w:left w:val="none" w:sz="0" w:space="0" w:color="auto"/>
                                <w:bottom w:val="none" w:sz="0" w:space="0" w:color="auto"/>
                                <w:right w:val="none" w:sz="0" w:space="0" w:color="auto"/>
                              </w:divBdr>
                            </w:div>
                            <w:div w:id="157119159">
                              <w:marLeft w:val="640"/>
                              <w:marRight w:val="0"/>
                              <w:marTop w:val="0"/>
                              <w:marBottom w:val="0"/>
                              <w:divBdr>
                                <w:top w:val="none" w:sz="0" w:space="0" w:color="auto"/>
                                <w:left w:val="none" w:sz="0" w:space="0" w:color="auto"/>
                                <w:bottom w:val="none" w:sz="0" w:space="0" w:color="auto"/>
                                <w:right w:val="none" w:sz="0" w:space="0" w:color="auto"/>
                              </w:divBdr>
                            </w:div>
                            <w:div w:id="554313397">
                              <w:marLeft w:val="640"/>
                              <w:marRight w:val="0"/>
                              <w:marTop w:val="0"/>
                              <w:marBottom w:val="0"/>
                              <w:divBdr>
                                <w:top w:val="none" w:sz="0" w:space="0" w:color="auto"/>
                                <w:left w:val="none" w:sz="0" w:space="0" w:color="auto"/>
                                <w:bottom w:val="none" w:sz="0" w:space="0" w:color="auto"/>
                                <w:right w:val="none" w:sz="0" w:space="0" w:color="auto"/>
                              </w:divBdr>
                            </w:div>
                            <w:div w:id="241572193">
                              <w:marLeft w:val="640"/>
                              <w:marRight w:val="0"/>
                              <w:marTop w:val="0"/>
                              <w:marBottom w:val="0"/>
                              <w:divBdr>
                                <w:top w:val="none" w:sz="0" w:space="0" w:color="auto"/>
                                <w:left w:val="none" w:sz="0" w:space="0" w:color="auto"/>
                                <w:bottom w:val="none" w:sz="0" w:space="0" w:color="auto"/>
                                <w:right w:val="none" w:sz="0" w:space="0" w:color="auto"/>
                              </w:divBdr>
                            </w:div>
                            <w:div w:id="2097625477">
                              <w:marLeft w:val="640"/>
                              <w:marRight w:val="0"/>
                              <w:marTop w:val="0"/>
                              <w:marBottom w:val="0"/>
                              <w:divBdr>
                                <w:top w:val="none" w:sz="0" w:space="0" w:color="auto"/>
                                <w:left w:val="none" w:sz="0" w:space="0" w:color="auto"/>
                                <w:bottom w:val="none" w:sz="0" w:space="0" w:color="auto"/>
                                <w:right w:val="none" w:sz="0" w:space="0" w:color="auto"/>
                              </w:divBdr>
                            </w:div>
                            <w:div w:id="1239559477">
                              <w:marLeft w:val="640"/>
                              <w:marRight w:val="0"/>
                              <w:marTop w:val="0"/>
                              <w:marBottom w:val="0"/>
                              <w:divBdr>
                                <w:top w:val="none" w:sz="0" w:space="0" w:color="auto"/>
                                <w:left w:val="none" w:sz="0" w:space="0" w:color="auto"/>
                                <w:bottom w:val="none" w:sz="0" w:space="0" w:color="auto"/>
                                <w:right w:val="none" w:sz="0" w:space="0" w:color="auto"/>
                              </w:divBdr>
                            </w:div>
                            <w:div w:id="703408206">
                              <w:marLeft w:val="640"/>
                              <w:marRight w:val="0"/>
                              <w:marTop w:val="0"/>
                              <w:marBottom w:val="0"/>
                              <w:divBdr>
                                <w:top w:val="none" w:sz="0" w:space="0" w:color="auto"/>
                                <w:left w:val="none" w:sz="0" w:space="0" w:color="auto"/>
                                <w:bottom w:val="none" w:sz="0" w:space="0" w:color="auto"/>
                                <w:right w:val="none" w:sz="0" w:space="0" w:color="auto"/>
                              </w:divBdr>
                            </w:div>
                            <w:div w:id="602496843">
                              <w:marLeft w:val="640"/>
                              <w:marRight w:val="0"/>
                              <w:marTop w:val="0"/>
                              <w:marBottom w:val="0"/>
                              <w:divBdr>
                                <w:top w:val="none" w:sz="0" w:space="0" w:color="auto"/>
                                <w:left w:val="none" w:sz="0" w:space="0" w:color="auto"/>
                                <w:bottom w:val="none" w:sz="0" w:space="0" w:color="auto"/>
                                <w:right w:val="none" w:sz="0" w:space="0" w:color="auto"/>
                              </w:divBdr>
                            </w:div>
                            <w:div w:id="1320158842">
                              <w:marLeft w:val="640"/>
                              <w:marRight w:val="0"/>
                              <w:marTop w:val="0"/>
                              <w:marBottom w:val="0"/>
                              <w:divBdr>
                                <w:top w:val="none" w:sz="0" w:space="0" w:color="auto"/>
                                <w:left w:val="none" w:sz="0" w:space="0" w:color="auto"/>
                                <w:bottom w:val="none" w:sz="0" w:space="0" w:color="auto"/>
                                <w:right w:val="none" w:sz="0" w:space="0" w:color="auto"/>
                              </w:divBdr>
                            </w:div>
                            <w:div w:id="559177049">
                              <w:marLeft w:val="640"/>
                              <w:marRight w:val="0"/>
                              <w:marTop w:val="0"/>
                              <w:marBottom w:val="0"/>
                              <w:divBdr>
                                <w:top w:val="none" w:sz="0" w:space="0" w:color="auto"/>
                                <w:left w:val="none" w:sz="0" w:space="0" w:color="auto"/>
                                <w:bottom w:val="none" w:sz="0" w:space="0" w:color="auto"/>
                                <w:right w:val="none" w:sz="0" w:space="0" w:color="auto"/>
                              </w:divBdr>
                            </w:div>
                            <w:div w:id="2122259875">
                              <w:marLeft w:val="640"/>
                              <w:marRight w:val="0"/>
                              <w:marTop w:val="0"/>
                              <w:marBottom w:val="0"/>
                              <w:divBdr>
                                <w:top w:val="none" w:sz="0" w:space="0" w:color="auto"/>
                                <w:left w:val="none" w:sz="0" w:space="0" w:color="auto"/>
                                <w:bottom w:val="none" w:sz="0" w:space="0" w:color="auto"/>
                                <w:right w:val="none" w:sz="0" w:space="0" w:color="auto"/>
                              </w:divBdr>
                            </w:div>
                            <w:div w:id="1585412116">
                              <w:marLeft w:val="640"/>
                              <w:marRight w:val="0"/>
                              <w:marTop w:val="0"/>
                              <w:marBottom w:val="0"/>
                              <w:divBdr>
                                <w:top w:val="none" w:sz="0" w:space="0" w:color="auto"/>
                                <w:left w:val="none" w:sz="0" w:space="0" w:color="auto"/>
                                <w:bottom w:val="none" w:sz="0" w:space="0" w:color="auto"/>
                                <w:right w:val="none" w:sz="0" w:space="0" w:color="auto"/>
                              </w:divBdr>
                            </w:div>
                            <w:div w:id="139544545">
                              <w:marLeft w:val="640"/>
                              <w:marRight w:val="0"/>
                              <w:marTop w:val="0"/>
                              <w:marBottom w:val="0"/>
                              <w:divBdr>
                                <w:top w:val="none" w:sz="0" w:space="0" w:color="auto"/>
                                <w:left w:val="none" w:sz="0" w:space="0" w:color="auto"/>
                                <w:bottom w:val="none" w:sz="0" w:space="0" w:color="auto"/>
                                <w:right w:val="none" w:sz="0" w:space="0" w:color="auto"/>
                              </w:divBdr>
                            </w:div>
                            <w:div w:id="1714891423">
                              <w:marLeft w:val="640"/>
                              <w:marRight w:val="0"/>
                              <w:marTop w:val="0"/>
                              <w:marBottom w:val="0"/>
                              <w:divBdr>
                                <w:top w:val="none" w:sz="0" w:space="0" w:color="auto"/>
                                <w:left w:val="none" w:sz="0" w:space="0" w:color="auto"/>
                                <w:bottom w:val="none" w:sz="0" w:space="0" w:color="auto"/>
                                <w:right w:val="none" w:sz="0" w:space="0" w:color="auto"/>
                              </w:divBdr>
                            </w:div>
                            <w:div w:id="324630896">
                              <w:marLeft w:val="640"/>
                              <w:marRight w:val="0"/>
                              <w:marTop w:val="0"/>
                              <w:marBottom w:val="0"/>
                              <w:divBdr>
                                <w:top w:val="none" w:sz="0" w:space="0" w:color="auto"/>
                                <w:left w:val="none" w:sz="0" w:space="0" w:color="auto"/>
                                <w:bottom w:val="none" w:sz="0" w:space="0" w:color="auto"/>
                                <w:right w:val="none" w:sz="0" w:space="0" w:color="auto"/>
                              </w:divBdr>
                            </w:div>
                            <w:div w:id="568614733">
                              <w:marLeft w:val="640"/>
                              <w:marRight w:val="0"/>
                              <w:marTop w:val="0"/>
                              <w:marBottom w:val="0"/>
                              <w:divBdr>
                                <w:top w:val="none" w:sz="0" w:space="0" w:color="auto"/>
                                <w:left w:val="none" w:sz="0" w:space="0" w:color="auto"/>
                                <w:bottom w:val="none" w:sz="0" w:space="0" w:color="auto"/>
                                <w:right w:val="none" w:sz="0" w:space="0" w:color="auto"/>
                              </w:divBdr>
                            </w:div>
                            <w:div w:id="290019092">
                              <w:marLeft w:val="640"/>
                              <w:marRight w:val="0"/>
                              <w:marTop w:val="0"/>
                              <w:marBottom w:val="0"/>
                              <w:divBdr>
                                <w:top w:val="none" w:sz="0" w:space="0" w:color="auto"/>
                                <w:left w:val="none" w:sz="0" w:space="0" w:color="auto"/>
                                <w:bottom w:val="none" w:sz="0" w:space="0" w:color="auto"/>
                                <w:right w:val="none" w:sz="0" w:space="0" w:color="auto"/>
                              </w:divBdr>
                            </w:div>
                            <w:div w:id="603347463">
                              <w:marLeft w:val="640"/>
                              <w:marRight w:val="0"/>
                              <w:marTop w:val="0"/>
                              <w:marBottom w:val="0"/>
                              <w:divBdr>
                                <w:top w:val="none" w:sz="0" w:space="0" w:color="auto"/>
                                <w:left w:val="none" w:sz="0" w:space="0" w:color="auto"/>
                                <w:bottom w:val="none" w:sz="0" w:space="0" w:color="auto"/>
                                <w:right w:val="none" w:sz="0" w:space="0" w:color="auto"/>
                              </w:divBdr>
                            </w:div>
                            <w:div w:id="1927685498">
                              <w:marLeft w:val="640"/>
                              <w:marRight w:val="0"/>
                              <w:marTop w:val="0"/>
                              <w:marBottom w:val="0"/>
                              <w:divBdr>
                                <w:top w:val="none" w:sz="0" w:space="0" w:color="auto"/>
                                <w:left w:val="none" w:sz="0" w:space="0" w:color="auto"/>
                                <w:bottom w:val="none" w:sz="0" w:space="0" w:color="auto"/>
                                <w:right w:val="none" w:sz="0" w:space="0" w:color="auto"/>
                              </w:divBdr>
                            </w:div>
                            <w:div w:id="1262492819">
                              <w:marLeft w:val="640"/>
                              <w:marRight w:val="0"/>
                              <w:marTop w:val="0"/>
                              <w:marBottom w:val="0"/>
                              <w:divBdr>
                                <w:top w:val="none" w:sz="0" w:space="0" w:color="auto"/>
                                <w:left w:val="none" w:sz="0" w:space="0" w:color="auto"/>
                                <w:bottom w:val="none" w:sz="0" w:space="0" w:color="auto"/>
                                <w:right w:val="none" w:sz="0" w:space="0" w:color="auto"/>
                              </w:divBdr>
                            </w:div>
                            <w:div w:id="6832452">
                              <w:marLeft w:val="640"/>
                              <w:marRight w:val="0"/>
                              <w:marTop w:val="0"/>
                              <w:marBottom w:val="0"/>
                              <w:divBdr>
                                <w:top w:val="none" w:sz="0" w:space="0" w:color="auto"/>
                                <w:left w:val="none" w:sz="0" w:space="0" w:color="auto"/>
                                <w:bottom w:val="none" w:sz="0" w:space="0" w:color="auto"/>
                                <w:right w:val="none" w:sz="0" w:space="0" w:color="auto"/>
                              </w:divBdr>
                            </w:div>
                            <w:div w:id="1842155350">
                              <w:marLeft w:val="640"/>
                              <w:marRight w:val="0"/>
                              <w:marTop w:val="0"/>
                              <w:marBottom w:val="0"/>
                              <w:divBdr>
                                <w:top w:val="none" w:sz="0" w:space="0" w:color="auto"/>
                                <w:left w:val="none" w:sz="0" w:space="0" w:color="auto"/>
                                <w:bottom w:val="none" w:sz="0" w:space="0" w:color="auto"/>
                                <w:right w:val="none" w:sz="0" w:space="0" w:color="auto"/>
                              </w:divBdr>
                            </w:div>
                            <w:div w:id="723984997">
                              <w:marLeft w:val="640"/>
                              <w:marRight w:val="0"/>
                              <w:marTop w:val="0"/>
                              <w:marBottom w:val="0"/>
                              <w:divBdr>
                                <w:top w:val="none" w:sz="0" w:space="0" w:color="auto"/>
                                <w:left w:val="none" w:sz="0" w:space="0" w:color="auto"/>
                                <w:bottom w:val="none" w:sz="0" w:space="0" w:color="auto"/>
                                <w:right w:val="none" w:sz="0" w:space="0" w:color="auto"/>
                              </w:divBdr>
                            </w:div>
                            <w:div w:id="945769400">
                              <w:marLeft w:val="640"/>
                              <w:marRight w:val="0"/>
                              <w:marTop w:val="0"/>
                              <w:marBottom w:val="0"/>
                              <w:divBdr>
                                <w:top w:val="none" w:sz="0" w:space="0" w:color="auto"/>
                                <w:left w:val="none" w:sz="0" w:space="0" w:color="auto"/>
                                <w:bottom w:val="none" w:sz="0" w:space="0" w:color="auto"/>
                                <w:right w:val="none" w:sz="0" w:space="0" w:color="auto"/>
                              </w:divBdr>
                            </w:div>
                            <w:div w:id="1643464932">
                              <w:marLeft w:val="640"/>
                              <w:marRight w:val="0"/>
                              <w:marTop w:val="0"/>
                              <w:marBottom w:val="0"/>
                              <w:divBdr>
                                <w:top w:val="none" w:sz="0" w:space="0" w:color="auto"/>
                                <w:left w:val="none" w:sz="0" w:space="0" w:color="auto"/>
                                <w:bottom w:val="none" w:sz="0" w:space="0" w:color="auto"/>
                                <w:right w:val="none" w:sz="0" w:space="0" w:color="auto"/>
                              </w:divBdr>
                            </w:div>
                            <w:div w:id="39940595">
                              <w:marLeft w:val="640"/>
                              <w:marRight w:val="0"/>
                              <w:marTop w:val="0"/>
                              <w:marBottom w:val="0"/>
                              <w:divBdr>
                                <w:top w:val="none" w:sz="0" w:space="0" w:color="auto"/>
                                <w:left w:val="none" w:sz="0" w:space="0" w:color="auto"/>
                                <w:bottom w:val="none" w:sz="0" w:space="0" w:color="auto"/>
                                <w:right w:val="none" w:sz="0" w:space="0" w:color="auto"/>
                              </w:divBdr>
                            </w:div>
                            <w:div w:id="228687340">
                              <w:marLeft w:val="640"/>
                              <w:marRight w:val="0"/>
                              <w:marTop w:val="0"/>
                              <w:marBottom w:val="0"/>
                              <w:divBdr>
                                <w:top w:val="none" w:sz="0" w:space="0" w:color="auto"/>
                                <w:left w:val="none" w:sz="0" w:space="0" w:color="auto"/>
                                <w:bottom w:val="none" w:sz="0" w:space="0" w:color="auto"/>
                                <w:right w:val="none" w:sz="0" w:space="0" w:color="auto"/>
                              </w:divBdr>
                            </w:div>
                            <w:div w:id="1506674481">
                              <w:marLeft w:val="640"/>
                              <w:marRight w:val="0"/>
                              <w:marTop w:val="0"/>
                              <w:marBottom w:val="0"/>
                              <w:divBdr>
                                <w:top w:val="none" w:sz="0" w:space="0" w:color="auto"/>
                                <w:left w:val="none" w:sz="0" w:space="0" w:color="auto"/>
                                <w:bottom w:val="none" w:sz="0" w:space="0" w:color="auto"/>
                                <w:right w:val="none" w:sz="0" w:space="0" w:color="auto"/>
                              </w:divBdr>
                            </w:div>
                            <w:div w:id="332269166">
                              <w:marLeft w:val="640"/>
                              <w:marRight w:val="0"/>
                              <w:marTop w:val="0"/>
                              <w:marBottom w:val="0"/>
                              <w:divBdr>
                                <w:top w:val="none" w:sz="0" w:space="0" w:color="auto"/>
                                <w:left w:val="none" w:sz="0" w:space="0" w:color="auto"/>
                                <w:bottom w:val="none" w:sz="0" w:space="0" w:color="auto"/>
                                <w:right w:val="none" w:sz="0" w:space="0" w:color="auto"/>
                              </w:divBdr>
                            </w:div>
                            <w:div w:id="1795100163">
                              <w:marLeft w:val="640"/>
                              <w:marRight w:val="0"/>
                              <w:marTop w:val="0"/>
                              <w:marBottom w:val="0"/>
                              <w:divBdr>
                                <w:top w:val="none" w:sz="0" w:space="0" w:color="auto"/>
                                <w:left w:val="none" w:sz="0" w:space="0" w:color="auto"/>
                                <w:bottom w:val="none" w:sz="0" w:space="0" w:color="auto"/>
                                <w:right w:val="none" w:sz="0" w:space="0" w:color="auto"/>
                              </w:divBdr>
                            </w:div>
                            <w:div w:id="2143183300">
                              <w:marLeft w:val="640"/>
                              <w:marRight w:val="0"/>
                              <w:marTop w:val="0"/>
                              <w:marBottom w:val="0"/>
                              <w:divBdr>
                                <w:top w:val="none" w:sz="0" w:space="0" w:color="auto"/>
                                <w:left w:val="none" w:sz="0" w:space="0" w:color="auto"/>
                                <w:bottom w:val="none" w:sz="0" w:space="0" w:color="auto"/>
                                <w:right w:val="none" w:sz="0" w:space="0" w:color="auto"/>
                              </w:divBdr>
                            </w:div>
                            <w:div w:id="1062480736">
                              <w:marLeft w:val="640"/>
                              <w:marRight w:val="0"/>
                              <w:marTop w:val="0"/>
                              <w:marBottom w:val="0"/>
                              <w:divBdr>
                                <w:top w:val="none" w:sz="0" w:space="0" w:color="auto"/>
                                <w:left w:val="none" w:sz="0" w:space="0" w:color="auto"/>
                                <w:bottom w:val="none" w:sz="0" w:space="0" w:color="auto"/>
                                <w:right w:val="none" w:sz="0" w:space="0" w:color="auto"/>
                              </w:divBdr>
                            </w:div>
                            <w:div w:id="1271208850">
                              <w:marLeft w:val="640"/>
                              <w:marRight w:val="0"/>
                              <w:marTop w:val="0"/>
                              <w:marBottom w:val="0"/>
                              <w:divBdr>
                                <w:top w:val="none" w:sz="0" w:space="0" w:color="auto"/>
                                <w:left w:val="none" w:sz="0" w:space="0" w:color="auto"/>
                                <w:bottom w:val="none" w:sz="0" w:space="0" w:color="auto"/>
                                <w:right w:val="none" w:sz="0" w:space="0" w:color="auto"/>
                              </w:divBdr>
                            </w:div>
                            <w:div w:id="390662484">
                              <w:marLeft w:val="640"/>
                              <w:marRight w:val="0"/>
                              <w:marTop w:val="0"/>
                              <w:marBottom w:val="0"/>
                              <w:divBdr>
                                <w:top w:val="none" w:sz="0" w:space="0" w:color="auto"/>
                                <w:left w:val="none" w:sz="0" w:space="0" w:color="auto"/>
                                <w:bottom w:val="none" w:sz="0" w:space="0" w:color="auto"/>
                                <w:right w:val="none" w:sz="0" w:space="0" w:color="auto"/>
                              </w:divBdr>
                            </w:div>
                            <w:div w:id="291134642">
                              <w:marLeft w:val="640"/>
                              <w:marRight w:val="0"/>
                              <w:marTop w:val="0"/>
                              <w:marBottom w:val="0"/>
                              <w:divBdr>
                                <w:top w:val="none" w:sz="0" w:space="0" w:color="auto"/>
                                <w:left w:val="none" w:sz="0" w:space="0" w:color="auto"/>
                                <w:bottom w:val="none" w:sz="0" w:space="0" w:color="auto"/>
                                <w:right w:val="none" w:sz="0" w:space="0" w:color="auto"/>
                              </w:divBdr>
                            </w:div>
                            <w:div w:id="55252548">
                              <w:marLeft w:val="640"/>
                              <w:marRight w:val="0"/>
                              <w:marTop w:val="0"/>
                              <w:marBottom w:val="0"/>
                              <w:divBdr>
                                <w:top w:val="none" w:sz="0" w:space="0" w:color="auto"/>
                                <w:left w:val="none" w:sz="0" w:space="0" w:color="auto"/>
                                <w:bottom w:val="none" w:sz="0" w:space="0" w:color="auto"/>
                                <w:right w:val="none" w:sz="0" w:space="0" w:color="auto"/>
                              </w:divBdr>
                            </w:div>
                            <w:div w:id="523598090">
                              <w:marLeft w:val="640"/>
                              <w:marRight w:val="0"/>
                              <w:marTop w:val="0"/>
                              <w:marBottom w:val="0"/>
                              <w:divBdr>
                                <w:top w:val="none" w:sz="0" w:space="0" w:color="auto"/>
                                <w:left w:val="none" w:sz="0" w:space="0" w:color="auto"/>
                                <w:bottom w:val="none" w:sz="0" w:space="0" w:color="auto"/>
                                <w:right w:val="none" w:sz="0" w:space="0" w:color="auto"/>
                              </w:divBdr>
                            </w:div>
                            <w:div w:id="852916096">
                              <w:marLeft w:val="640"/>
                              <w:marRight w:val="0"/>
                              <w:marTop w:val="0"/>
                              <w:marBottom w:val="0"/>
                              <w:divBdr>
                                <w:top w:val="none" w:sz="0" w:space="0" w:color="auto"/>
                                <w:left w:val="none" w:sz="0" w:space="0" w:color="auto"/>
                                <w:bottom w:val="none" w:sz="0" w:space="0" w:color="auto"/>
                                <w:right w:val="none" w:sz="0" w:space="0" w:color="auto"/>
                              </w:divBdr>
                            </w:div>
                            <w:div w:id="964048191">
                              <w:marLeft w:val="640"/>
                              <w:marRight w:val="0"/>
                              <w:marTop w:val="0"/>
                              <w:marBottom w:val="0"/>
                              <w:divBdr>
                                <w:top w:val="none" w:sz="0" w:space="0" w:color="auto"/>
                                <w:left w:val="none" w:sz="0" w:space="0" w:color="auto"/>
                                <w:bottom w:val="none" w:sz="0" w:space="0" w:color="auto"/>
                                <w:right w:val="none" w:sz="0" w:space="0" w:color="auto"/>
                              </w:divBdr>
                            </w:div>
                            <w:div w:id="365957776">
                              <w:marLeft w:val="640"/>
                              <w:marRight w:val="0"/>
                              <w:marTop w:val="0"/>
                              <w:marBottom w:val="0"/>
                              <w:divBdr>
                                <w:top w:val="none" w:sz="0" w:space="0" w:color="auto"/>
                                <w:left w:val="none" w:sz="0" w:space="0" w:color="auto"/>
                                <w:bottom w:val="none" w:sz="0" w:space="0" w:color="auto"/>
                                <w:right w:val="none" w:sz="0" w:space="0" w:color="auto"/>
                              </w:divBdr>
                            </w:div>
                            <w:div w:id="618992097">
                              <w:marLeft w:val="640"/>
                              <w:marRight w:val="0"/>
                              <w:marTop w:val="0"/>
                              <w:marBottom w:val="0"/>
                              <w:divBdr>
                                <w:top w:val="none" w:sz="0" w:space="0" w:color="auto"/>
                                <w:left w:val="none" w:sz="0" w:space="0" w:color="auto"/>
                                <w:bottom w:val="none" w:sz="0" w:space="0" w:color="auto"/>
                                <w:right w:val="none" w:sz="0" w:space="0" w:color="auto"/>
                              </w:divBdr>
                            </w:div>
                            <w:div w:id="1331759172">
                              <w:marLeft w:val="640"/>
                              <w:marRight w:val="0"/>
                              <w:marTop w:val="0"/>
                              <w:marBottom w:val="0"/>
                              <w:divBdr>
                                <w:top w:val="none" w:sz="0" w:space="0" w:color="auto"/>
                                <w:left w:val="none" w:sz="0" w:space="0" w:color="auto"/>
                                <w:bottom w:val="none" w:sz="0" w:space="0" w:color="auto"/>
                                <w:right w:val="none" w:sz="0" w:space="0" w:color="auto"/>
                              </w:divBdr>
                            </w:div>
                            <w:div w:id="803348344">
                              <w:marLeft w:val="640"/>
                              <w:marRight w:val="0"/>
                              <w:marTop w:val="0"/>
                              <w:marBottom w:val="0"/>
                              <w:divBdr>
                                <w:top w:val="none" w:sz="0" w:space="0" w:color="auto"/>
                                <w:left w:val="none" w:sz="0" w:space="0" w:color="auto"/>
                                <w:bottom w:val="none" w:sz="0" w:space="0" w:color="auto"/>
                                <w:right w:val="none" w:sz="0" w:space="0" w:color="auto"/>
                              </w:divBdr>
                            </w:div>
                            <w:div w:id="725641883">
                              <w:marLeft w:val="640"/>
                              <w:marRight w:val="0"/>
                              <w:marTop w:val="0"/>
                              <w:marBottom w:val="0"/>
                              <w:divBdr>
                                <w:top w:val="none" w:sz="0" w:space="0" w:color="auto"/>
                                <w:left w:val="none" w:sz="0" w:space="0" w:color="auto"/>
                                <w:bottom w:val="none" w:sz="0" w:space="0" w:color="auto"/>
                                <w:right w:val="none" w:sz="0" w:space="0" w:color="auto"/>
                              </w:divBdr>
                            </w:div>
                            <w:div w:id="1783645893">
                              <w:marLeft w:val="640"/>
                              <w:marRight w:val="0"/>
                              <w:marTop w:val="0"/>
                              <w:marBottom w:val="0"/>
                              <w:divBdr>
                                <w:top w:val="none" w:sz="0" w:space="0" w:color="auto"/>
                                <w:left w:val="none" w:sz="0" w:space="0" w:color="auto"/>
                                <w:bottom w:val="none" w:sz="0" w:space="0" w:color="auto"/>
                                <w:right w:val="none" w:sz="0" w:space="0" w:color="auto"/>
                              </w:divBdr>
                            </w:div>
                            <w:div w:id="2146970771">
                              <w:marLeft w:val="640"/>
                              <w:marRight w:val="0"/>
                              <w:marTop w:val="0"/>
                              <w:marBottom w:val="0"/>
                              <w:divBdr>
                                <w:top w:val="none" w:sz="0" w:space="0" w:color="auto"/>
                                <w:left w:val="none" w:sz="0" w:space="0" w:color="auto"/>
                                <w:bottom w:val="none" w:sz="0" w:space="0" w:color="auto"/>
                                <w:right w:val="none" w:sz="0" w:space="0" w:color="auto"/>
                              </w:divBdr>
                            </w:div>
                            <w:div w:id="1667974491">
                              <w:marLeft w:val="640"/>
                              <w:marRight w:val="0"/>
                              <w:marTop w:val="0"/>
                              <w:marBottom w:val="0"/>
                              <w:divBdr>
                                <w:top w:val="none" w:sz="0" w:space="0" w:color="auto"/>
                                <w:left w:val="none" w:sz="0" w:space="0" w:color="auto"/>
                                <w:bottom w:val="none" w:sz="0" w:space="0" w:color="auto"/>
                                <w:right w:val="none" w:sz="0" w:space="0" w:color="auto"/>
                              </w:divBdr>
                            </w:div>
                            <w:div w:id="442384722">
                              <w:marLeft w:val="640"/>
                              <w:marRight w:val="0"/>
                              <w:marTop w:val="0"/>
                              <w:marBottom w:val="0"/>
                              <w:divBdr>
                                <w:top w:val="none" w:sz="0" w:space="0" w:color="auto"/>
                                <w:left w:val="none" w:sz="0" w:space="0" w:color="auto"/>
                                <w:bottom w:val="none" w:sz="0" w:space="0" w:color="auto"/>
                                <w:right w:val="none" w:sz="0" w:space="0" w:color="auto"/>
                              </w:divBdr>
                            </w:div>
                            <w:div w:id="159589056">
                              <w:marLeft w:val="640"/>
                              <w:marRight w:val="0"/>
                              <w:marTop w:val="0"/>
                              <w:marBottom w:val="0"/>
                              <w:divBdr>
                                <w:top w:val="none" w:sz="0" w:space="0" w:color="auto"/>
                                <w:left w:val="none" w:sz="0" w:space="0" w:color="auto"/>
                                <w:bottom w:val="none" w:sz="0" w:space="0" w:color="auto"/>
                                <w:right w:val="none" w:sz="0" w:space="0" w:color="auto"/>
                              </w:divBdr>
                            </w:div>
                            <w:div w:id="1099521271">
                              <w:marLeft w:val="640"/>
                              <w:marRight w:val="0"/>
                              <w:marTop w:val="0"/>
                              <w:marBottom w:val="0"/>
                              <w:divBdr>
                                <w:top w:val="none" w:sz="0" w:space="0" w:color="auto"/>
                                <w:left w:val="none" w:sz="0" w:space="0" w:color="auto"/>
                                <w:bottom w:val="none" w:sz="0" w:space="0" w:color="auto"/>
                                <w:right w:val="none" w:sz="0" w:space="0" w:color="auto"/>
                              </w:divBdr>
                            </w:div>
                            <w:div w:id="945506169">
                              <w:marLeft w:val="640"/>
                              <w:marRight w:val="0"/>
                              <w:marTop w:val="0"/>
                              <w:marBottom w:val="0"/>
                              <w:divBdr>
                                <w:top w:val="none" w:sz="0" w:space="0" w:color="auto"/>
                                <w:left w:val="none" w:sz="0" w:space="0" w:color="auto"/>
                                <w:bottom w:val="none" w:sz="0" w:space="0" w:color="auto"/>
                                <w:right w:val="none" w:sz="0" w:space="0" w:color="auto"/>
                              </w:divBdr>
                            </w:div>
                            <w:div w:id="1593125659">
                              <w:marLeft w:val="640"/>
                              <w:marRight w:val="0"/>
                              <w:marTop w:val="0"/>
                              <w:marBottom w:val="0"/>
                              <w:divBdr>
                                <w:top w:val="none" w:sz="0" w:space="0" w:color="auto"/>
                                <w:left w:val="none" w:sz="0" w:space="0" w:color="auto"/>
                                <w:bottom w:val="none" w:sz="0" w:space="0" w:color="auto"/>
                                <w:right w:val="none" w:sz="0" w:space="0" w:color="auto"/>
                              </w:divBdr>
                            </w:div>
                            <w:div w:id="403187632">
                              <w:marLeft w:val="640"/>
                              <w:marRight w:val="0"/>
                              <w:marTop w:val="0"/>
                              <w:marBottom w:val="0"/>
                              <w:divBdr>
                                <w:top w:val="none" w:sz="0" w:space="0" w:color="auto"/>
                                <w:left w:val="none" w:sz="0" w:space="0" w:color="auto"/>
                                <w:bottom w:val="none" w:sz="0" w:space="0" w:color="auto"/>
                                <w:right w:val="none" w:sz="0" w:space="0" w:color="auto"/>
                              </w:divBdr>
                            </w:div>
                            <w:div w:id="647826956">
                              <w:marLeft w:val="640"/>
                              <w:marRight w:val="0"/>
                              <w:marTop w:val="0"/>
                              <w:marBottom w:val="0"/>
                              <w:divBdr>
                                <w:top w:val="none" w:sz="0" w:space="0" w:color="auto"/>
                                <w:left w:val="none" w:sz="0" w:space="0" w:color="auto"/>
                                <w:bottom w:val="none" w:sz="0" w:space="0" w:color="auto"/>
                                <w:right w:val="none" w:sz="0" w:space="0" w:color="auto"/>
                              </w:divBdr>
                            </w:div>
                            <w:div w:id="1051534085">
                              <w:marLeft w:val="640"/>
                              <w:marRight w:val="0"/>
                              <w:marTop w:val="0"/>
                              <w:marBottom w:val="0"/>
                              <w:divBdr>
                                <w:top w:val="none" w:sz="0" w:space="0" w:color="auto"/>
                                <w:left w:val="none" w:sz="0" w:space="0" w:color="auto"/>
                                <w:bottom w:val="none" w:sz="0" w:space="0" w:color="auto"/>
                                <w:right w:val="none" w:sz="0" w:space="0" w:color="auto"/>
                              </w:divBdr>
                            </w:div>
                            <w:div w:id="2097940327">
                              <w:marLeft w:val="640"/>
                              <w:marRight w:val="0"/>
                              <w:marTop w:val="0"/>
                              <w:marBottom w:val="0"/>
                              <w:divBdr>
                                <w:top w:val="none" w:sz="0" w:space="0" w:color="auto"/>
                                <w:left w:val="none" w:sz="0" w:space="0" w:color="auto"/>
                                <w:bottom w:val="none" w:sz="0" w:space="0" w:color="auto"/>
                                <w:right w:val="none" w:sz="0" w:space="0" w:color="auto"/>
                              </w:divBdr>
                            </w:div>
                            <w:div w:id="2015303217">
                              <w:marLeft w:val="640"/>
                              <w:marRight w:val="0"/>
                              <w:marTop w:val="0"/>
                              <w:marBottom w:val="0"/>
                              <w:divBdr>
                                <w:top w:val="none" w:sz="0" w:space="0" w:color="auto"/>
                                <w:left w:val="none" w:sz="0" w:space="0" w:color="auto"/>
                                <w:bottom w:val="none" w:sz="0" w:space="0" w:color="auto"/>
                                <w:right w:val="none" w:sz="0" w:space="0" w:color="auto"/>
                              </w:divBdr>
                            </w:div>
                            <w:div w:id="213741488">
                              <w:marLeft w:val="640"/>
                              <w:marRight w:val="0"/>
                              <w:marTop w:val="0"/>
                              <w:marBottom w:val="0"/>
                              <w:divBdr>
                                <w:top w:val="none" w:sz="0" w:space="0" w:color="auto"/>
                                <w:left w:val="none" w:sz="0" w:space="0" w:color="auto"/>
                                <w:bottom w:val="none" w:sz="0" w:space="0" w:color="auto"/>
                                <w:right w:val="none" w:sz="0" w:space="0" w:color="auto"/>
                              </w:divBdr>
                            </w:div>
                            <w:div w:id="837964955">
                              <w:marLeft w:val="640"/>
                              <w:marRight w:val="0"/>
                              <w:marTop w:val="0"/>
                              <w:marBottom w:val="0"/>
                              <w:divBdr>
                                <w:top w:val="none" w:sz="0" w:space="0" w:color="auto"/>
                                <w:left w:val="none" w:sz="0" w:space="0" w:color="auto"/>
                                <w:bottom w:val="none" w:sz="0" w:space="0" w:color="auto"/>
                                <w:right w:val="none" w:sz="0" w:space="0" w:color="auto"/>
                              </w:divBdr>
                            </w:div>
                            <w:div w:id="1749111266">
                              <w:marLeft w:val="640"/>
                              <w:marRight w:val="0"/>
                              <w:marTop w:val="0"/>
                              <w:marBottom w:val="0"/>
                              <w:divBdr>
                                <w:top w:val="none" w:sz="0" w:space="0" w:color="auto"/>
                                <w:left w:val="none" w:sz="0" w:space="0" w:color="auto"/>
                                <w:bottom w:val="none" w:sz="0" w:space="0" w:color="auto"/>
                                <w:right w:val="none" w:sz="0" w:space="0" w:color="auto"/>
                              </w:divBdr>
                            </w:div>
                            <w:div w:id="1182738597">
                              <w:marLeft w:val="640"/>
                              <w:marRight w:val="0"/>
                              <w:marTop w:val="0"/>
                              <w:marBottom w:val="0"/>
                              <w:divBdr>
                                <w:top w:val="none" w:sz="0" w:space="0" w:color="auto"/>
                                <w:left w:val="none" w:sz="0" w:space="0" w:color="auto"/>
                                <w:bottom w:val="none" w:sz="0" w:space="0" w:color="auto"/>
                                <w:right w:val="none" w:sz="0" w:space="0" w:color="auto"/>
                              </w:divBdr>
                            </w:div>
                            <w:div w:id="85270051">
                              <w:marLeft w:val="640"/>
                              <w:marRight w:val="0"/>
                              <w:marTop w:val="0"/>
                              <w:marBottom w:val="0"/>
                              <w:divBdr>
                                <w:top w:val="none" w:sz="0" w:space="0" w:color="auto"/>
                                <w:left w:val="none" w:sz="0" w:space="0" w:color="auto"/>
                                <w:bottom w:val="none" w:sz="0" w:space="0" w:color="auto"/>
                                <w:right w:val="none" w:sz="0" w:space="0" w:color="auto"/>
                              </w:divBdr>
                            </w:div>
                            <w:div w:id="535654865">
                              <w:marLeft w:val="640"/>
                              <w:marRight w:val="0"/>
                              <w:marTop w:val="0"/>
                              <w:marBottom w:val="0"/>
                              <w:divBdr>
                                <w:top w:val="none" w:sz="0" w:space="0" w:color="auto"/>
                                <w:left w:val="none" w:sz="0" w:space="0" w:color="auto"/>
                                <w:bottom w:val="none" w:sz="0" w:space="0" w:color="auto"/>
                                <w:right w:val="none" w:sz="0" w:space="0" w:color="auto"/>
                              </w:divBdr>
                            </w:div>
                            <w:div w:id="1856575297">
                              <w:marLeft w:val="640"/>
                              <w:marRight w:val="0"/>
                              <w:marTop w:val="0"/>
                              <w:marBottom w:val="0"/>
                              <w:divBdr>
                                <w:top w:val="none" w:sz="0" w:space="0" w:color="auto"/>
                                <w:left w:val="none" w:sz="0" w:space="0" w:color="auto"/>
                                <w:bottom w:val="none" w:sz="0" w:space="0" w:color="auto"/>
                                <w:right w:val="none" w:sz="0" w:space="0" w:color="auto"/>
                              </w:divBdr>
                            </w:div>
                            <w:div w:id="173766323">
                              <w:marLeft w:val="640"/>
                              <w:marRight w:val="0"/>
                              <w:marTop w:val="0"/>
                              <w:marBottom w:val="0"/>
                              <w:divBdr>
                                <w:top w:val="none" w:sz="0" w:space="0" w:color="auto"/>
                                <w:left w:val="none" w:sz="0" w:space="0" w:color="auto"/>
                                <w:bottom w:val="none" w:sz="0" w:space="0" w:color="auto"/>
                                <w:right w:val="none" w:sz="0" w:space="0" w:color="auto"/>
                              </w:divBdr>
                            </w:div>
                            <w:div w:id="1192572803">
                              <w:marLeft w:val="640"/>
                              <w:marRight w:val="0"/>
                              <w:marTop w:val="0"/>
                              <w:marBottom w:val="0"/>
                              <w:divBdr>
                                <w:top w:val="none" w:sz="0" w:space="0" w:color="auto"/>
                                <w:left w:val="none" w:sz="0" w:space="0" w:color="auto"/>
                                <w:bottom w:val="none" w:sz="0" w:space="0" w:color="auto"/>
                                <w:right w:val="none" w:sz="0" w:space="0" w:color="auto"/>
                              </w:divBdr>
                            </w:div>
                            <w:div w:id="753892464">
                              <w:marLeft w:val="640"/>
                              <w:marRight w:val="0"/>
                              <w:marTop w:val="0"/>
                              <w:marBottom w:val="0"/>
                              <w:divBdr>
                                <w:top w:val="none" w:sz="0" w:space="0" w:color="auto"/>
                                <w:left w:val="none" w:sz="0" w:space="0" w:color="auto"/>
                                <w:bottom w:val="none" w:sz="0" w:space="0" w:color="auto"/>
                                <w:right w:val="none" w:sz="0" w:space="0" w:color="auto"/>
                              </w:divBdr>
                            </w:div>
                            <w:div w:id="2064401525">
                              <w:marLeft w:val="640"/>
                              <w:marRight w:val="0"/>
                              <w:marTop w:val="0"/>
                              <w:marBottom w:val="0"/>
                              <w:divBdr>
                                <w:top w:val="none" w:sz="0" w:space="0" w:color="auto"/>
                                <w:left w:val="none" w:sz="0" w:space="0" w:color="auto"/>
                                <w:bottom w:val="none" w:sz="0" w:space="0" w:color="auto"/>
                                <w:right w:val="none" w:sz="0" w:space="0" w:color="auto"/>
                              </w:divBdr>
                            </w:div>
                            <w:div w:id="1713142289">
                              <w:marLeft w:val="640"/>
                              <w:marRight w:val="0"/>
                              <w:marTop w:val="0"/>
                              <w:marBottom w:val="0"/>
                              <w:divBdr>
                                <w:top w:val="none" w:sz="0" w:space="0" w:color="auto"/>
                                <w:left w:val="none" w:sz="0" w:space="0" w:color="auto"/>
                                <w:bottom w:val="none" w:sz="0" w:space="0" w:color="auto"/>
                                <w:right w:val="none" w:sz="0" w:space="0" w:color="auto"/>
                              </w:divBdr>
                            </w:div>
                            <w:div w:id="1789741733">
                              <w:marLeft w:val="640"/>
                              <w:marRight w:val="0"/>
                              <w:marTop w:val="0"/>
                              <w:marBottom w:val="0"/>
                              <w:divBdr>
                                <w:top w:val="none" w:sz="0" w:space="0" w:color="auto"/>
                                <w:left w:val="none" w:sz="0" w:space="0" w:color="auto"/>
                                <w:bottom w:val="none" w:sz="0" w:space="0" w:color="auto"/>
                                <w:right w:val="none" w:sz="0" w:space="0" w:color="auto"/>
                              </w:divBdr>
                            </w:div>
                            <w:div w:id="377433664">
                              <w:marLeft w:val="640"/>
                              <w:marRight w:val="0"/>
                              <w:marTop w:val="0"/>
                              <w:marBottom w:val="0"/>
                              <w:divBdr>
                                <w:top w:val="none" w:sz="0" w:space="0" w:color="auto"/>
                                <w:left w:val="none" w:sz="0" w:space="0" w:color="auto"/>
                                <w:bottom w:val="none" w:sz="0" w:space="0" w:color="auto"/>
                                <w:right w:val="none" w:sz="0" w:space="0" w:color="auto"/>
                              </w:divBdr>
                            </w:div>
                            <w:div w:id="494953599">
                              <w:marLeft w:val="640"/>
                              <w:marRight w:val="0"/>
                              <w:marTop w:val="0"/>
                              <w:marBottom w:val="0"/>
                              <w:divBdr>
                                <w:top w:val="none" w:sz="0" w:space="0" w:color="auto"/>
                                <w:left w:val="none" w:sz="0" w:space="0" w:color="auto"/>
                                <w:bottom w:val="none" w:sz="0" w:space="0" w:color="auto"/>
                                <w:right w:val="none" w:sz="0" w:space="0" w:color="auto"/>
                              </w:divBdr>
                            </w:div>
                            <w:div w:id="618994610">
                              <w:marLeft w:val="640"/>
                              <w:marRight w:val="0"/>
                              <w:marTop w:val="0"/>
                              <w:marBottom w:val="0"/>
                              <w:divBdr>
                                <w:top w:val="none" w:sz="0" w:space="0" w:color="auto"/>
                                <w:left w:val="none" w:sz="0" w:space="0" w:color="auto"/>
                                <w:bottom w:val="none" w:sz="0" w:space="0" w:color="auto"/>
                                <w:right w:val="none" w:sz="0" w:space="0" w:color="auto"/>
                              </w:divBdr>
                            </w:div>
                            <w:div w:id="1712339250">
                              <w:marLeft w:val="640"/>
                              <w:marRight w:val="0"/>
                              <w:marTop w:val="0"/>
                              <w:marBottom w:val="0"/>
                              <w:divBdr>
                                <w:top w:val="none" w:sz="0" w:space="0" w:color="auto"/>
                                <w:left w:val="none" w:sz="0" w:space="0" w:color="auto"/>
                                <w:bottom w:val="none" w:sz="0" w:space="0" w:color="auto"/>
                                <w:right w:val="none" w:sz="0" w:space="0" w:color="auto"/>
                              </w:divBdr>
                            </w:div>
                            <w:div w:id="1002200351">
                              <w:marLeft w:val="640"/>
                              <w:marRight w:val="0"/>
                              <w:marTop w:val="0"/>
                              <w:marBottom w:val="0"/>
                              <w:divBdr>
                                <w:top w:val="none" w:sz="0" w:space="0" w:color="auto"/>
                                <w:left w:val="none" w:sz="0" w:space="0" w:color="auto"/>
                                <w:bottom w:val="none" w:sz="0" w:space="0" w:color="auto"/>
                                <w:right w:val="none" w:sz="0" w:space="0" w:color="auto"/>
                              </w:divBdr>
                            </w:div>
                            <w:div w:id="2049329505">
                              <w:marLeft w:val="640"/>
                              <w:marRight w:val="0"/>
                              <w:marTop w:val="0"/>
                              <w:marBottom w:val="0"/>
                              <w:divBdr>
                                <w:top w:val="none" w:sz="0" w:space="0" w:color="auto"/>
                                <w:left w:val="none" w:sz="0" w:space="0" w:color="auto"/>
                                <w:bottom w:val="none" w:sz="0" w:space="0" w:color="auto"/>
                                <w:right w:val="none" w:sz="0" w:space="0" w:color="auto"/>
                              </w:divBdr>
                            </w:div>
                            <w:div w:id="2146778138">
                              <w:marLeft w:val="640"/>
                              <w:marRight w:val="0"/>
                              <w:marTop w:val="0"/>
                              <w:marBottom w:val="0"/>
                              <w:divBdr>
                                <w:top w:val="none" w:sz="0" w:space="0" w:color="auto"/>
                                <w:left w:val="none" w:sz="0" w:space="0" w:color="auto"/>
                                <w:bottom w:val="none" w:sz="0" w:space="0" w:color="auto"/>
                                <w:right w:val="none" w:sz="0" w:space="0" w:color="auto"/>
                              </w:divBdr>
                            </w:div>
                            <w:div w:id="67655850">
                              <w:marLeft w:val="640"/>
                              <w:marRight w:val="0"/>
                              <w:marTop w:val="0"/>
                              <w:marBottom w:val="0"/>
                              <w:divBdr>
                                <w:top w:val="none" w:sz="0" w:space="0" w:color="auto"/>
                                <w:left w:val="none" w:sz="0" w:space="0" w:color="auto"/>
                                <w:bottom w:val="none" w:sz="0" w:space="0" w:color="auto"/>
                                <w:right w:val="none" w:sz="0" w:space="0" w:color="auto"/>
                              </w:divBdr>
                            </w:div>
                            <w:div w:id="178786761">
                              <w:marLeft w:val="640"/>
                              <w:marRight w:val="0"/>
                              <w:marTop w:val="0"/>
                              <w:marBottom w:val="0"/>
                              <w:divBdr>
                                <w:top w:val="none" w:sz="0" w:space="0" w:color="auto"/>
                                <w:left w:val="none" w:sz="0" w:space="0" w:color="auto"/>
                                <w:bottom w:val="none" w:sz="0" w:space="0" w:color="auto"/>
                                <w:right w:val="none" w:sz="0" w:space="0" w:color="auto"/>
                              </w:divBdr>
                            </w:div>
                            <w:div w:id="1149515995">
                              <w:marLeft w:val="640"/>
                              <w:marRight w:val="0"/>
                              <w:marTop w:val="0"/>
                              <w:marBottom w:val="0"/>
                              <w:divBdr>
                                <w:top w:val="none" w:sz="0" w:space="0" w:color="auto"/>
                                <w:left w:val="none" w:sz="0" w:space="0" w:color="auto"/>
                                <w:bottom w:val="none" w:sz="0" w:space="0" w:color="auto"/>
                                <w:right w:val="none" w:sz="0" w:space="0" w:color="auto"/>
                              </w:divBdr>
                            </w:div>
                            <w:div w:id="1928660081">
                              <w:marLeft w:val="640"/>
                              <w:marRight w:val="0"/>
                              <w:marTop w:val="0"/>
                              <w:marBottom w:val="0"/>
                              <w:divBdr>
                                <w:top w:val="none" w:sz="0" w:space="0" w:color="auto"/>
                                <w:left w:val="none" w:sz="0" w:space="0" w:color="auto"/>
                                <w:bottom w:val="none" w:sz="0" w:space="0" w:color="auto"/>
                                <w:right w:val="none" w:sz="0" w:space="0" w:color="auto"/>
                              </w:divBdr>
                            </w:div>
                            <w:div w:id="1903827298">
                              <w:marLeft w:val="640"/>
                              <w:marRight w:val="0"/>
                              <w:marTop w:val="0"/>
                              <w:marBottom w:val="0"/>
                              <w:divBdr>
                                <w:top w:val="none" w:sz="0" w:space="0" w:color="auto"/>
                                <w:left w:val="none" w:sz="0" w:space="0" w:color="auto"/>
                                <w:bottom w:val="none" w:sz="0" w:space="0" w:color="auto"/>
                                <w:right w:val="none" w:sz="0" w:space="0" w:color="auto"/>
                              </w:divBdr>
                            </w:div>
                            <w:div w:id="1438018703">
                              <w:marLeft w:val="640"/>
                              <w:marRight w:val="0"/>
                              <w:marTop w:val="0"/>
                              <w:marBottom w:val="0"/>
                              <w:divBdr>
                                <w:top w:val="none" w:sz="0" w:space="0" w:color="auto"/>
                                <w:left w:val="none" w:sz="0" w:space="0" w:color="auto"/>
                                <w:bottom w:val="none" w:sz="0" w:space="0" w:color="auto"/>
                                <w:right w:val="none" w:sz="0" w:space="0" w:color="auto"/>
                              </w:divBdr>
                            </w:div>
                            <w:div w:id="924000906">
                              <w:marLeft w:val="640"/>
                              <w:marRight w:val="0"/>
                              <w:marTop w:val="0"/>
                              <w:marBottom w:val="0"/>
                              <w:divBdr>
                                <w:top w:val="none" w:sz="0" w:space="0" w:color="auto"/>
                                <w:left w:val="none" w:sz="0" w:space="0" w:color="auto"/>
                                <w:bottom w:val="none" w:sz="0" w:space="0" w:color="auto"/>
                                <w:right w:val="none" w:sz="0" w:space="0" w:color="auto"/>
                              </w:divBdr>
                            </w:div>
                            <w:div w:id="2038844861">
                              <w:marLeft w:val="640"/>
                              <w:marRight w:val="0"/>
                              <w:marTop w:val="0"/>
                              <w:marBottom w:val="0"/>
                              <w:divBdr>
                                <w:top w:val="none" w:sz="0" w:space="0" w:color="auto"/>
                                <w:left w:val="none" w:sz="0" w:space="0" w:color="auto"/>
                                <w:bottom w:val="none" w:sz="0" w:space="0" w:color="auto"/>
                                <w:right w:val="none" w:sz="0" w:space="0" w:color="auto"/>
                              </w:divBdr>
                            </w:div>
                            <w:div w:id="1302619091">
                              <w:marLeft w:val="640"/>
                              <w:marRight w:val="0"/>
                              <w:marTop w:val="0"/>
                              <w:marBottom w:val="0"/>
                              <w:divBdr>
                                <w:top w:val="none" w:sz="0" w:space="0" w:color="auto"/>
                                <w:left w:val="none" w:sz="0" w:space="0" w:color="auto"/>
                                <w:bottom w:val="none" w:sz="0" w:space="0" w:color="auto"/>
                                <w:right w:val="none" w:sz="0" w:space="0" w:color="auto"/>
                              </w:divBdr>
                            </w:div>
                            <w:div w:id="875966545">
                              <w:marLeft w:val="640"/>
                              <w:marRight w:val="0"/>
                              <w:marTop w:val="0"/>
                              <w:marBottom w:val="0"/>
                              <w:divBdr>
                                <w:top w:val="none" w:sz="0" w:space="0" w:color="auto"/>
                                <w:left w:val="none" w:sz="0" w:space="0" w:color="auto"/>
                                <w:bottom w:val="none" w:sz="0" w:space="0" w:color="auto"/>
                                <w:right w:val="none" w:sz="0" w:space="0" w:color="auto"/>
                              </w:divBdr>
                            </w:div>
                            <w:div w:id="2123911340">
                              <w:marLeft w:val="640"/>
                              <w:marRight w:val="0"/>
                              <w:marTop w:val="0"/>
                              <w:marBottom w:val="0"/>
                              <w:divBdr>
                                <w:top w:val="none" w:sz="0" w:space="0" w:color="auto"/>
                                <w:left w:val="none" w:sz="0" w:space="0" w:color="auto"/>
                                <w:bottom w:val="none" w:sz="0" w:space="0" w:color="auto"/>
                                <w:right w:val="none" w:sz="0" w:space="0" w:color="auto"/>
                              </w:divBdr>
                            </w:div>
                            <w:div w:id="927075522">
                              <w:marLeft w:val="640"/>
                              <w:marRight w:val="0"/>
                              <w:marTop w:val="0"/>
                              <w:marBottom w:val="0"/>
                              <w:divBdr>
                                <w:top w:val="none" w:sz="0" w:space="0" w:color="auto"/>
                                <w:left w:val="none" w:sz="0" w:space="0" w:color="auto"/>
                                <w:bottom w:val="none" w:sz="0" w:space="0" w:color="auto"/>
                                <w:right w:val="none" w:sz="0" w:space="0" w:color="auto"/>
                              </w:divBdr>
                            </w:div>
                            <w:div w:id="1987079720">
                              <w:marLeft w:val="640"/>
                              <w:marRight w:val="0"/>
                              <w:marTop w:val="0"/>
                              <w:marBottom w:val="0"/>
                              <w:divBdr>
                                <w:top w:val="none" w:sz="0" w:space="0" w:color="auto"/>
                                <w:left w:val="none" w:sz="0" w:space="0" w:color="auto"/>
                                <w:bottom w:val="none" w:sz="0" w:space="0" w:color="auto"/>
                                <w:right w:val="none" w:sz="0" w:space="0" w:color="auto"/>
                              </w:divBdr>
                            </w:div>
                            <w:div w:id="310837428">
                              <w:marLeft w:val="640"/>
                              <w:marRight w:val="0"/>
                              <w:marTop w:val="0"/>
                              <w:marBottom w:val="0"/>
                              <w:divBdr>
                                <w:top w:val="none" w:sz="0" w:space="0" w:color="auto"/>
                                <w:left w:val="none" w:sz="0" w:space="0" w:color="auto"/>
                                <w:bottom w:val="none" w:sz="0" w:space="0" w:color="auto"/>
                                <w:right w:val="none" w:sz="0" w:space="0" w:color="auto"/>
                              </w:divBdr>
                            </w:div>
                            <w:div w:id="2079016314">
                              <w:marLeft w:val="640"/>
                              <w:marRight w:val="0"/>
                              <w:marTop w:val="0"/>
                              <w:marBottom w:val="0"/>
                              <w:divBdr>
                                <w:top w:val="none" w:sz="0" w:space="0" w:color="auto"/>
                                <w:left w:val="none" w:sz="0" w:space="0" w:color="auto"/>
                                <w:bottom w:val="none" w:sz="0" w:space="0" w:color="auto"/>
                                <w:right w:val="none" w:sz="0" w:space="0" w:color="auto"/>
                              </w:divBdr>
                            </w:div>
                            <w:div w:id="1289555411">
                              <w:marLeft w:val="640"/>
                              <w:marRight w:val="0"/>
                              <w:marTop w:val="0"/>
                              <w:marBottom w:val="0"/>
                              <w:divBdr>
                                <w:top w:val="none" w:sz="0" w:space="0" w:color="auto"/>
                                <w:left w:val="none" w:sz="0" w:space="0" w:color="auto"/>
                                <w:bottom w:val="none" w:sz="0" w:space="0" w:color="auto"/>
                                <w:right w:val="none" w:sz="0" w:space="0" w:color="auto"/>
                              </w:divBdr>
                            </w:div>
                            <w:div w:id="597061551">
                              <w:marLeft w:val="640"/>
                              <w:marRight w:val="0"/>
                              <w:marTop w:val="0"/>
                              <w:marBottom w:val="0"/>
                              <w:divBdr>
                                <w:top w:val="none" w:sz="0" w:space="0" w:color="auto"/>
                                <w:left w:val="none" w:sz="0" w:space="0" w:color="auto"/>
                                <w:bottom w:val="none" w:sz="0" w:space="0" w:color="auto"/>
                                <w:right w:val="none" w:sz="0" w:space="0" w:color="auto"/>
                              </w:divBdr>
                            </w:div>
                            <w:div w:id="771440177">
                              <w:marLeft w:val="640"/>
                              <w:marRight w:val="0"/>
                              <w:marTop w:val="0"/>
                              <w:marBottom w:val="0"/>
                              <w:divBdr>
                                <w:top w:val="none" w:sz="0" w:space="0" w:color="auto"/>
                                <w:left w:val="none" w:sz="0" w:space="0" w:color="auto"/>
                                <w:bottom w:val="none" w:sz="0" w:space="0" w:color="auto"/>
                                <w:right w:val="none" w:sz="0" w:space="0" w:color="auto"/>
                              </w:divBdr>
                            </w:div>
                            <w:div w:id="1992754918">
                              <w:marLeft w:val="640"/>
                              <w:marRight w:val="0"/>
                              <w:marTop w:val="0"/>
                              <w:marBottom w:val="0"/>
                              <w:divBdr>
                                <w:top w:val="none" w:sz="0" w:space="0" w:color="auto"/>
                                <w:left w:val="none" w:sz="0" w:space="0" w:color="auto"/>
                                <w:bottom w:val="none" w:sz="0" w:space="0" w:color="auto"/>
                                <w:right w:val="none" w:sz="0" w:space="0" w:color="auto"/>
                              </w:divBdr>
                            </w:div>
                            <w:div w:id="1827436706">
                              <w:marLeft w:val="640"/>
                              <w:marRight w:val="0"/>
                              <w:marTop w:val="0"/>
                              <w:marBottom w:val="0"/>
                              <w:divBdr>
                                <w:top w:val="none" w:sz="0" w:space="0" w:color="auto"/>
                                <w:left w:val="none" w:sz="0" w:space="0" w:color="auto"/>
                                <w:bottom w:val="none" w:sz="0" w:space="0" w:color="auto"/>
                                <w:right w:val="none" w:sz="0" w:space="0" w:color="auto"/>
                              </w:divBdr>
                            </w:div>
                            <w:div w:id="121509543">
                              <w:marLeft w:val="640"/>
                              <w:marRight w:val="0"/>
                              <w:marTop w:val="0"/>
                              <w:marBottom w:val="0"/>
                              <w:divBdr>
                                <w:top w:val="none" w:sz="0" w:space="0" w:color="auto"/>
                                <w:left w:val="none" w:sz="0" w:space="0" w:color="auto"/>
                                <w:bottom w:val="none" w:sz="0" w:space="0" w:color="auto"/>
                                <w:right w:val="none" w:sz="0" w:space="0" w:color="auto"/>
                              </w:divBdr>
                            </w:div>
                            <w:div w:id="1183979415">
                              <w:marLeft w:val="640"/>
                              <w:marRight w:val="0"/>
                              <w:marTop w:val="0"/>
                              <w:marBottom w:val="0"/>
                              <w:divBdr>
                                <w:top w:val="none" w:sz="0" w:space="0" w:color="auto"/>
                                <w:left w:val="none" w:sz="0" w:space="0" w:color="auto"/>
                                <w:bottom w:val="none" w:sz="0" w:space="0" w:color="auto"/>
                                <w:right w:val="none" w:sz="0" w:space="0" w:color="auto"/>
                              </w:divBdr>
                            </w:div>
                            <w:div w:id="1033505839">
                              <w:marLeft w:val="640"/>
                              <w:marRight w:val="0"/>
                              <w:marTop w:val="0"/>
                              <w:marBottom w:val="0"/>
                              <w:divBdr>
                                <w:top w:val="none" w:sz="0" w:space="0" w:color="auto"/>
                                <w:left w:val="none" w:sz="0" w:space="0" w:color="auto"/>
                                <w:bottom w:val="none" w:sz="0" w:space="0" w:color="auto"/>
                                <w:right w:val="none" w:sz="0" w:space="0" w:color="auto"/>
                              </w:divBdr>
                            </w:div>
                            <w:div w:id="1667784122">
                              <w:marLeft w:val="640"/>
                              <w:marRight w:val="0"/>
                              <w:marTop w:val="0"/>
                              <w:marBottom w:val="0"/>
                              <w:divBdr>
                                <w:top w:val="none" w:sz="0" w:space="0" w:color="auto"/>
                                <w:left w:val="none" w:sz="0" w:space="0" w:color="auto"/>
                                <w:bottom w:val="none" w:sz="0" w:space="0" w:color="auto"/>
                                <w:right w:val="none" w:sz="0" w:space="0" w:color="auto"/>
                              </w:divBdr>
                            </w:div>
                            <w:div w:id="1787429312">
                              <w:marLeft w:val="640"/>
                              <w:marRight w:val="0"/>
                              <w:marTop w:val="0"/>
                              <w:marBottom w:val="0"/>
                              <w:divBdr>
                                <w:top w:val="none" w:sz="0" w:space="0" w:color="auto"/>
                                <w:left w:val="none" w:sz="0" w:space="0" w:color="auto"/>
                                <w:bottom w:val="none" w:sz="0" w:space="0" w:color="auto"/>
                                <w:right w:val="none" w:sz="0" w:space="0" w:color="auto"/>
                              </w:divBdr>
                            </w:div>
                            <w:div w:id="1033270078">
                              <w:marLeft w:val="640"/>
                              <w:marRight w:val="0"/>
                              <w:marTop w:val="0"/>
                              <w:marBottom w:val="0"/>
                              <w:divBdr>
                                <w:top w:val="none" w:sz="0" w:space="0" w:color="auto"/>
                                <w:left w:val="none" w:sz="0" w:space="0" w:color="auto"/>
                                <w:bottom w:val="none" w:sz="0" w:space="0" w:color="auto"/>
                                <w:right w:val="none" w:sz="0" w:space="0" w:color="auto"/>
                              </w:divBdr>
                            </w:div>
                            <w:div w:id="1549803245">
                              <w:marLeft w:val="640"/>
                              <w:marRight w:val="0"/>
                              <w:marTop w:val="0"/>
                              <w:marBottom w:val="0"/>
                              <w:divBdr>
                                <w:top w:val="none" w:sz="0" w:space="0" w:color="auto"/>
                                <w:left w:val="none" w:sz="0" w:space="0" w:color="auto"/>
                                <w:bottom w:val="none" w:sz="0" w:space="0" w:color="auto"/>
                                <w:right w:val="none" w:sz="0" w:space="0" w:color="auto"/>
                              </w:divBdr>
                            </w:div>
                            <w:div w:id="584727279">
                              <w:marLeft w:val="640"/>
                              <w:marRight w:val="0"/>
                              <w:marTop w:val="0"/>
                              <w:marBottom w:val="0"/>
                              <w:divBdr>
                                <w:top w:val="none" w:sz="0" w:space="0" w:color="auto"/>
                                <w:left w:val="none" w:sz="0" w:space="0" w:color="auto"/>
                                <w:bottom w:val="none" w:sz="0" w:space="0" w:color="auto"/>
                                <w:right w:val="none" w:sz="0" w:space="0" w:color="auto"/>
                              </w:divBdr>
                            </w:div>
                            <w:div w:id="600527280">
                              <w:marLeft w:val="640"/>
                              <w:marRight w:val="0"/>
                              <w:marTop w:val="0"/>
                              <w:marBottom w:val="0"/>
                              <w:divBdr>
                                <w:top w:val="none" w:sz="0" w:space="0" w:color="auto"/>
                                <w:left w:val="none" w:sz="0" w:space="0" w:color="auto"/>
                                <w:bottom w:val="none" w:sz="0" w:space="0" w:color="auto"/>
                                <w:right w:val="none" w:sz="0" w:space="0" w:color="auto"/>
                              </w:divBdr>
                            </w:div>
                            <w:div w:id="497695514">
                              <w:marLeft w:val="640"/>
                              <w:marRight w:val="0"/>
                              <w:marTop w:val="0"/>
                              <w:marBottom w:val="0"/>
                              <w:divBdr>
                                <w:top w:val="none" w:sz="0" w:space="0" w:color="auto"/>
                                <w:left w:val="none" w:sz="0" w:space="0" w:color="auto"/>
                                <w:bottom w:val="none" w:sz="0" w:space="0" w:color="auto"/>
                                <w:right w:val="none" w:sz="0" w:space="0" w:color="auto"/>
                              </w:divBdr>
                            </w:div>
                            <w:div w:id="152378607">
                              <w:marLeft w:val="640"/>
                              <w:marRight w:val="0"/>
                              <w:marTop w:val="0"/>
                              <w:marBottom w:val="0"/>
                              <w:divBdr>
                                <w:top w:val="none" w:sz="0" w:space="0" w:color="auto"/>
                                <w:left w:val="none" w:sz="0" w:space="0" w:color="auto"/>
                                <w:bottom w:val="none" w:sz="0" w:space="0" w:color="auto"/>
                                <w:right w:val="none" w:sz="0" w:space="0" w:color="auto"/>
                              </w:divBdr>
                            </w:div>
                            <w:div w:id="1154221275">
                              <w:marLeft w:val="640"/>
                              <w:marRight w:val="0"/>
                              <w:marTop w:val="0"/>
                              <w:marBottom w:val="0"/>
                              <w:divBdr>
                                <w:top w:val="none" w:sz="0" w:space="0" w:color="auto"/>
                                <w:left w:val="none" w:sz="0" w:space="0" w:color="auto"/>
                                <w:bottom w:val="none" w:sz="0" w:space="0" w:color="auto"/>
                                <w:right w:val="none" w:sz="0" w:space="0" w:color="auto"/>
                              </w:divBdr>
                            </w:div>
                            <w:div w:id="125393717">
                              <w:marLeft w:val="640"/>
                              <w:marRight w:val="0"/>
                              <w:marTop w:val="0"/>
                              <w:marBottom w:val="0"/>
                              <w:divBdr>
                                <w:top w:val="none" w:sz="0" w:space="0" w:color="auto"/>
                                <w:left w:val="none" w:sz="0" w:space="0" w:color="auto"/>
                                <w:bottom w:val="none" w:sz="0" w:space="0" w:color="auto"/>
                                <w:right w:val="none" w:sz="0" w:space="0" w:color="auto"/>
                              </w:divBdr>
                            </w:div>
                            <w:div w:id="477840083">
                              <w:marLeft w:val="640"/>
                              <w:marRight w:val="0"/>
                              <w:marTop w:val="0"/>
                              <w:marBottom w:val="0"/>
                              <w:divBdr>
                                <w:top w:val="none" w:sz="0" w:space="0" w:color="auto"/>
                                <w:left w:val="none" w:sz="0" w:space="0" w:color="auto"/>
                                <w:bottom w:val="none" w:sz="0" w:space="0" w:color="auto"/>
                                <w:right w:val="none" w:sz="0" w:space="0" w:color="auto"/>
                              </w:divBdr>
                            </w:div>
                            <w:div w:id="1716346416">
                              <w:marLeft w:val="640"/>
                              <w:marRight w:val="0"/>
                              <w:marTop w:val="0"/>
                              <w:marBottom w:val="0"/>
                              <w:divBdr>
                                <w:top w:val="none" w:sz="0" w:space="0" w:color="auto"/>
                                <w:left w:val="none" w:sz="0" w:space="0" w:color="auto"/>
                                <w:bottom w:val="none" w:sz="0" w:space="0" w:color="auto"/>
                                <w:right w:val="none" w:sz="0" w:space="0" w:color="auto"/>
                              </w:divBdr>
                            </w:div>
                            <w:div w:id="1068651970">
                              <w:marLeft w:val="640"/>
                              <w:marRight w:val="0"/>
                              <w:marTop w:val="0"/>
                              <w:marBottom w:val="0"/>
                              <w:divBdr>
                                <w:top w:val="none" w:sz="0" w:space="0" w:color="auto"/>
                                <w:left w:val="none" w:sz="0" w:space="0" w:color="auto"/>
                                <w:bottom w:val="none" w:sz="0" w:space="0" w:color="auto"/>
                                <w:right w:val="none" w:sz="0" w:space="0" w:color="auto"/>
                              </w:divBdr>
                            </w:div>
                            <w:div w:id="1081754894">
                              <w:marLeft w:val="640"/>
                              <w:marRight w:val="0"/>
                              <w:marTop w:val="0"/>
                              <w:marBottom w:val="0"/>
                              <w:divBdr>
                                <w:top w:val="none" w:sz="0" w:space="0" w:color="auto"/>
                                <w:left w:val="none" w:sz="0" w:space="0" w:color="auto"/>
                                <w:bottom w:val="none" w:sz="0" w:space="0" w:color="auto"/>
                                <w:right w:val="none" w:sz="0" w:space="0" w:color="auto"/>
                              </w:divBdr>
                            </w:div>
                            <w:div w:id="1965845637">
                              <w:marLeft w:val="640"/>
                              <w:marRight w:val="0"/>
                              <w:marTop w:val="0"/>
                              <w:marBottom w:val="0"/>
                              <w:divBdr>
                                <w:top w:val="none" w:sz="0" w:space="0" w:color="auto"/>
                                <w:left w:val="none" w:sz="0" w:space="0" w:color="auto"/>
                                <w:bottom w:val="none" w:sz="0" w:space="0" w:color="auto"/>
                                <w:right w:val="none" w:sz="0" w:space="0" w:color="auto"/>
                              </w:divBdr>
                            </w:div>
                            <w:div w:id="52125181">
                              <w:marLeft w:val="640"/>
                              <w:marRight w:val="0"/>
                              <w:marTop w:val="0"/>
                              <w:marBottom w:val="0"/>
                              <w:divBdr>
                                <w:top w:val="none" w:sz="0" w:space="0" w:color="auto"/>
                                <w:left w:val="none" w:sz="0" w:space="0" w:color="auto"/>
                                <w:bottom w:val="none" w:sz="0" w:space="0" w:color="auto"/>
                                <w:right w:val="none" w:sz="0" w:space="0" w:color="auto"/>
                              </w:divBdr>
                            </w:div>
                            <w:div w:id="1026521238">
                              <w:marLeft w:val="640"/>
                              <w:marRight w:val="0"/>
                              <w:marTop w:val="0"/>
                              <w:marBottom w:val="0"/>
                              <w:divBdr>
                                <w:top w:val="none" w:sz="0" w:space="0" w:color="auto"/>
                                <w:left w:val="none" w:sz="0" w:space="0" w:color="auto"/>
                                <w:bottom w:val="none" w:sz="0" w:space="0" w:color="auto"/>
                                <w:right w:val="none" w:sz="0" w:space="0" w:color="auto"/>
                              </w:divBdr>
                            </w:div>
                            <w:div w:id="1509365753">
                              <w:marLeft w:val="640"/>
                              <w:marRight w:val="0"/>
                              <w:marTop w:val="0"/>
                              <w:marBottom w:val="0"/>
                              <w:divBdr>
                                <w:top w:val="none" w:sz="0" w:space="0" w:color="auto"/>
                                <w:left w:val="none" w:sz="0" w:space="0" w:color="auto"/>
                                <w:bottom w:val="none" w:sz="0" w:space="0" w:color="auto"/>
                                <w:right w:val="none" w:sz="0" w:space="0" w:color="auto"/>
                              </w:divBdr>
                            </w:div>
                            <w:div w:id="1340308846">
                              <w:marLeft w:val="640"/>
                              <w:marRight w:val="0"/>
                              <w:marTop w:val="0"/>
                              <w:marBottom w:val="0"/>
                              <w:divBdr>
                                <w:top w:val="none" w:sz="0" w:space="0" w:color="auto"/>
                                <w:left w:val="none" w:sz="0" w:space="0" w:color="auto"/>
                                <w:bottom w:val="none" w:sz="0" w:space="0" w:color="auto"/>
                                <w:right w:val="none" w:sz="0" w:space="0" w:color="auto"/>
                              </w:divBdr>
                            </w:div>
                            <w:div w:id="2019387267">
                              <w:marLeft w:val="640"/>
                              <w:marRight w:val="0"/>
                              <w:marTop w:val="0"/>
                              <w:marBottom w:val="0"/>
                              <w:divBdr>
                                <w:top w:val="none" w:sz="0" w:space="0" w:color="auto"/>
                                <w:left w:val="none" w:sz="0" w:space="0" w:color="auto"/>
                                <w:bottom w:val="none" w:sz="0" w:space="0" w:color="auto"/>
                                <w:right w:val="none" w:sz="0" w:space="0" w:color="auto"/>
                              </w:divBdr>
                            </w:div>
                            <w:div w:id="989409084">
                              <w:marLeft w:val="640"/>
                              <w:marRight w:val="0"/>
                              <w:marTop w:val="0"/>
                              <w:marBottom w:val="0"/>
                              <w:divBdr>
                                <w:top w:val="none" w:sz="0" w:space="0" w:color="auto"/>
                                <w:left w:val="none" w:sz="0" w:space="0" w:color="auto"/>
                                <w:bottom w:val="none" w:sz="0" w:space="0" w:color="auto"/>
                                <w:right w:val="none" w:sz="0" w:space="0" w:color="auto"/>
                              </w:divBdr>
                            </w:div>
                            <w:div w:id="840782394">
                              <w:marLeft w:val="640"/>
                              <w:marRight w:val="0"/>
                              <w:marTop w:val="0"/>
                              <w:marBottom w:val="0"/>
                              <w:divBdr>
                                <w:top w:val="none" w:sz="0" w:space="0" w:color="auto"/>
                                <w:left w:val="none" w:sz="0" w:space="0" w:color="auto"/>
                                <w:bottom w:val="none" w:sz="0" w:space="0" w:color="auto"/>
                                <w:right w:val="none" w:sz="0" w:space="0" w:color="auto"/>
                              </w:divBdr>
                            </w:div>
                            <w:div w:id="1676031820">
                              <w:marLeft w:val="640"/>
                              <w:marRight w:val="0"/>
                              <w:marTop w:val="0"/>
                              <w:marBottom w:val="0"/>
                              <w:divBdr>
                                <w:top w:val="none" w:sz="0" w:space="0" w:color="auto"/>
                                <w:left w:val="none" w:sz="0" w:space="0" w:color="auto"/>
                                <w:bottom w:val="none" w:sz="0" w:space="0" w:color="auto"/>
                                <w:right w:val="none" w:sz="0" w:space="0" w:color="auto"/>
                              </w:divBdr>
                            </w:div>
                            <w:div w:id="386605944">
                              <w:marLeft w:val="640"/>
                              <w:marRight w:val="0"/>
                              <w:marTop w:val="0"/>
                              <w:marBottom w:val="0"/>
                              <w:divBdr>
                                <w:top w:val="none" w:sz="0" w:space="0" w:color="auto"/>
                                <w:left w:val="none" w:sz="0" w:space="0" w:color="auto"/>
                                <w:bottom w:val="none" w:sz="0" w:space="0" w:color="auto"/>
                                <w:right w:val="none" w:sz="0" w:space="0" w:color="auto"/>
                              </w:divBdr>
                            </w:div>
                            <w:div w:id="1224632992">
                              <w:marLeft w:val="640"/>
                              <w:marRight w:val="0"/>
                              <w:marTop w:val="0"/>
                              <w:marBottom w:val="0"/>
                              <w:divBdr>
                                <w:top w:val="none" w:sz="0" w:space="0" w:color="auto"/>
                                <w:left w:val="none" w:sz="0" w:space="0" w:color="auto"/>
                                <w:bottom w:val="none" w:sz="0" w:space="0" w:color="auto"/>
                                <w:right w:val="none" w:sz="0" w:space="0" w:color="auto"/>
                              </w:divBdr>
                            </w:div>
                            <w:div w:id="1861355057">
                              <w:marLeft w:val="640"/>
                              <w:marRight w:val="0"/>
                              <w:marTop w:val="0"/>
                              <w:marBottom w:val="0"/>
                              <w:divBdr>
                                <w:top w:val="none" w:sz="0" w:space="0" w:color="auto"/>
                                <w:left w:val="none" w:sz="0" w:space="0" w:color="auto"/>
                                <w:bottom w:val="none" w:sz="0" w:space="0" w:color="auto"/>
                                <w:right w:val="none" w:sz="0" w:space="0" w:color="auto"/>
                              </w:divBdr>
                            </w:div>
                            <w:div w:id="1379475853">
                              <w:marLeft w:val="640"/>
                              <w:marRight w:val="0"/>
                              <w:marTop w:val="0"/>
                              <w:marBottom w:val="0"/>
                              <w:divBdr>
                                <w:top w:val="none" w:sz="0" w:space="0" w:color="auto"/>
                                <w:left w:val="none" w:sz="0" w:space="0" w:color="auto"/>
                                <w:bottom w:val="none" w:sz="0" w:space="0" w:color="auto"/>
                                <w:right w:val="none" w:sz="0" w:space="0" w:color="auto"/>
                              </w:divBdr>
                            </w:div>
                            <w:div w:id="131751867">
                              <w:marLeft w:val="640"/>
                              <w:marRight w:val="0"/>
                              <w:marTop w:val="0"/>
                              <w:marBottom w:val="0"/>
                              <w:divBdr>
                                <w:top w:val="none" w:sz="0" w:space="0" w:color="auto"/>
                                <w:left w:val="none" w:sz="0" w:space="0" w:color="auto"/>
                                <w:bottom w:val="none" w:sz="0" w:space="0" w:color="auto"/>
                                <w:right w:val="none" w:sz="0" w:space="0" w:color="auto"/>
                              </w:divBdr>
                            </w:div>
                            <w:div w:id="285160357">
                              <w:marLeft w:val="640"/>
                              <w:marRight w:val="0"/>
                              <w:marTop w:val="0"/>
                              <w:marBottom w:val="0"/>
                              <w:divBdr>
                                <w:top w:val="none" w:sz="0" w:space="0" w:color="auto"/>
                                <w:left w:val="none" w:sz="0" w:space="0" w:color="auto"/>
                                <w:bottom w:val="none" w:sz="0" w:space="0" w:color="auto"/>
                                <w:right w:val="none" w:sz="0" w:space="0" w:color="auto"/>
                              </w:divBdr>
                            </w:div>
                            <w:div w:id="394012820">
                              <w:marLeft w:val="640"/>
                              <w:marRight w:val="0"/>
                              <w:marTop w:val="0"/>
                              <w:marBottom w:val="0"/>
                              <w:divBdr>
                                <w:top w:val="none" w:sz="0" w:space="0" w:color="auto"/>
                                <w:left w:val="none" w:sz="0" w:space="0" w:color="auto"/>
                                <w:bottom w:val="none" w:sz="0" w:space="0" w:color="auto"/>
                                <w:right w:val="none" w:sz="0" w:space="0" w:color="auto"/>
                              </w:divBdr>
                            </w:div>
                            <w:div w:id="1604846354">
                              <w:marLeft w:val="640"/>
                              <w:marRight w:val="0"/>
                              <w:marTop w:val="0"/>
                              <w:marBottom w:val="0"/>
                              <w:divBdr>
                                <w:top w:val="none" w:sz="0" w:space="0" w:color="auto"/>
                                <w:left w:val="none" w:sz="0" w:space="0" w:color="auto"/>
                                <w:bottom w:val="none" w:sz="0" w:space="0" w:color="auto"/>
                                <w:right w:val="none" w:sz="0" w:space="0" w:color="auto"/>
                              </w:divBdr>
                            </w:div>
                            <w:div w:id="1134102568">
                              <w:marLeft w:val="640"/>
                              <w:marRight w:val="0"/>
                              <w:marTop w:val="0"/>
                              <w:marBottom w:val="0"/>
                              <w:divBdr>
                                <w:top w:val="none" w:sz="0" w:space="0" w:color="auto"/>
                                <w:left w:val="none" w:sz="0" w:space="0" w:color="auto"/>
                                <w:bottom w:val="none" w:sz="0" w:space="0" w:color="auto"/>
                                <w:right w:val="none" w:sz="0" w:space="0" w:color="auto"/>
                              </w:divBdr>
                            </w:div>
                            <w:div w:id="1568035549">
                              <w:marLeft w:val="640"/>
                              <w:marRight w:val="0"/>
                              <w:marTop w:val="0"/>
                              <w:marBottom w:val="0"/>
                              <w:divBdr>
                                <w:top w:val="none" w:sz="0" w:space="0" w:color="auto"/>
                                <w:left w:val="none" w:sz="0" w:space="0" w:color="auto"/>
                                <w:bottom w:val="none" w:sz="0" w:space="0" w:color="auto"/>
                                <w:right w:val="none" w:sz="0" w:space="0" w:color="auto"/>
                              </w:divBdr>
                            </w:div>
                            <w:div w:id="515116383">
                              <w:marLeft w:val="640"/>
                              <w:marRight w:val="0"/>
                              <w:marTop w:val="0"/>
                              <w:marBottom w:val="0"/>
                              <w:divBdr>
                                <w:top w:val="none" w:sz="0" w:space="0" w:color="auto"/>
                                <w:left w:val="none" w:sz="0" w:space="0" w:color="auto"/>
                                <w:bottom w:val="none" w:sz="0" w:space="0" w:color="auto"/>
                                <w:right w:val="none" w:sz="0" w:space="0" w:color="auto"/>
                              </w:divBdr>
                            </w:div>
                            <w:div w:id="512889008">
                              <w:marLeft w:val="640"/>
                              <w:marRight w:val="0"/>
                              <w:marTop w:val="0"/>
                              <w:marBottom w:val="0"/>
                              <w:divBdr>
                                <w:top w:val="none" w:sz="0" w:space="0" w:color="auto"/>
                                <w:left w:val="none" w:sz="0" w:space="0" w:color="auto"/>
                                <w:bottom w:val="none" w:sz="0" w:space="0" w:color="auto"/>
                                <w:right w:val="none" w:sz="0" w:space="0" w:color="auto"/>
                              </w:divBdr>
                            </w:div>
                            <w:div w:id="2029328268">
                              <w:marLeft w:val="640"/>
                              <w:marRight w:val="0"/>
                              <w:marTop w:val="0"/>
                              <w:marBottom w:val="0"/>
                              <w:divBdr>
                                <w:top w:val="none" w:sz="0" w:space="0" w:color="auto"/>
                                <w:left w:val="none" w:sz="0" w:space="0" w:color="auto"/>
                                <w:bottom w:val="none" w:sz="0" w:space="0" w:color="auto"/>
                                <w:right w:val="none" w:sz="0" w:space="0" w:color="auto"/>
                              </w:divBdr>
                            </w:div>
                            <w:div w:id="1779644556">
                              <w:marLeft w:val="640"/>
                              <w:marRight w:val="0"/>
                              <w:marTop w:val="0"/>
                              <w:marBottom w:val="0"/>
                              <w:divBdr>
                                <w:top w:val="none" w:sz="0" w:space="0" w:color="auto"/>
                                <w:left w:val="none" w:sz="0" w:space="0" w:color="auto"/>
                                <w:bottom w:val="none" w:sz="0" w:space="0" w:color="auto"/>
                                <w:right w:val="none" w:sz="0" w:space="0" w:color="auto"/>
                              </w:divBdr>
                            </w:div>
                            <w:div w:id="1168055307">
                              <w:marLeft w:val="640"/>
                              <w:marRight w:val="0"/>
                              <w:marTop w:val="0"/>
                              <w:marBottom w:val="0"/>
                              <w:divBdr>
                                <w:top w:val="none" w:sz="0" w:space="0" w:color="auto"/>
                                <w:left w:val="none" w:sz="0" w:space="0" w:color="auto"/>
                                <w:bottom w:val="none" w:sz="0" w:space="0" w:color="auto"/>
                                <w:right w:val="none" w:sz="0" w:space="0" w:color="auto"/>
                              </w:divBdr>
                            </w:div>
                            <w:div w:id="261567710">
                              <w:marLeft w:val="640"/>
                              <w:marRight w:val="0"/>
                              <w:marTop w:val="0"/>
                              <w:marBottom w:val="0"/>
                              <w:divBdr>
                                <w:top w:val="none" w:sz="0" w:space="0" w:color="auto"/>
                                <w:left w:val="none" w:sz="0" w:space="0" w:color="auto"/>
                                <w:bottom w:val="none" w:sz="0" w:space="0" w:color="auto"/>
                                <w:right w:val="none" w:sz="0" w:space="0" w:color="auto"/>
                              </w:divBdr>
                            </w:div>
                            <w:div w:id="1657488227">
                              <w:marLeft w:val="640"/>
                              <w:marRight w:val="0"/>
                              <w:marTop w:val="0"/>
                              <w:marBottom w:val="0"/>
                              <w:divBdr>
                                <w:top w:val="none" w:sz="0" w:space="0" w:color="auto"/>
                                <w:left w:val="none" w:sz="0" w:space="0" w:color="auto"/>
                                <w:bottom w:val="none" w:sz="0" w:space="0" w:color="auto"/>
                                <w:right w:val="none" w:sz="0" w:space="0" w:color="auto"/>
                              </w:divBdr>
                            </w:div>
                            <w:div w:id="668868756">
                              <w:marLeft w:val="640"/>
                              <w:marRight w:val="0"/>
                              <w:marTop w:val="0"/>
                              <w:marBottom w:val="0"/>
                              <w:divBdr>
                                <w:top w:val="none" w:sz="0" w:space="0" w:color="auto"/>
                                <w:left w:val="none" w:sz="0" w:space="0" w:color="auto"/>
                                <w:bottom w:val="none" w:sz="0" w:space="0" w:color="auto"/>
                                <w:right w:val="none" w:sz="0" w:space="0" w:color="auto"/>
                              </w:divBdr>
                            </w:div>
                            <w:div w:id="811943520">
                              <w:marLeft w:val="640"/>
                              <w:marRight w:val="0"/>
                              <w:marTop w:val="0"/>
                              <w:marBottom w:val="0"/>
                              <w:divBdr>
                                <w:top w:val="none" w:sz="0" w:space="0" w:color="auto"/>
                                <w:left w:val="none" w:sz="0" w:space="0" w:color="auto"/>
                                <w:bottom w:val="none" w:sz="0" w:space="0" w:color="auto"/>
                                <w:right w:val="none" w:sz="0" w:space="0" w:color="auto"/>
                              </w:divBdr>
                            </w:div>
                            <w:div w:id="1404791213">
                              <w:marLeft w:val="640"/>
                              <w:marRight w:val="0"/>
                              <w:marTop w:val="0"/>
                              <w:marBottom w:val="0"/>
                              <w:divBdr>
                                <w:top w:val="none" w:sz="0" w:space="0" w:color="auto"/>
                                <w:left w:val="none" w:sz="0" w:space="0" w:color="auto"/>
                                <w:bottom w:val="none" w:sz="0" w:space="0" w:color="auto"/>
                                <w:right w:val="none" w:sz="0" w:space="0" w:color="auto"/>
                              </w:divBdr>
                            </w:div>
                            <w:div w:id="325133340">
                              <w:marLeft w:val="640"/>
                              <w:marRight w:val="0"/>
                              <w:marTop w:val="0"/>
                              <w:marBottom w:val="0"/>
                              <w:divBdr>
                                <w:top w:val="none" w:sz="0" w:space="0" w:color="auto"/>
                                <w:left w:val="none" w:sz="0" w:space="0" w:color="auto"/>
                                <w:bottom w:val="none" w:sz="0" w:space="0" w:color="auto"/>
                                <w:right w:val="none" w:sz="0" w:space="0" w:color="auto"/>
                              </w:divBdr>
                            </w:div>
                            <w:div w:id="829297931">
                              <w:marLeft w:val="640"/>
                              <w:marRight w:val="0"/>
                              <w:marTop w:val="0"/>
                              <w:marBottom w:val="0"/>
                              <w:divBdr>
                                <w:top w:val="none" w:sz="0" w:space="0" w:color="auto"/>
                                <w:left w:val="none" w:sz="0" w:space="0" w:color="auto"/>
                                <w:bottom w:val="none" w:sz="0" w:space="0" w:color="auto"/>
                                <w:right w:val="none" w:sz="0" w:space="0" w:color="auto"/>
                              </w:divBdr>
                            </w:div>
                            <w:div w:id="984705049">
                              <w:marLeft w:val="640"/>
                              <w:marRight w:val="0"/>
                              <w:marTop w:val="0"/>
                              <w:marBottom w:val="0"/>
                              <w:divBdr>
                                <w:top w:val="none" w:sz="0" w:space="0" w:color="auto"/>
                                <w:left w:val="none" w:sz="0" w:space="0" w:color="auto"/>
                                <w:bottom w:val="none" w:sz="0" w:space="0" w:color="auto"/>
                                <w:right w:val="none" w:sz="0" w:space="0" w:color="auto"/>
                              </w:divBdr>
                            </w:div>
                            <w:div w:id="1077704820">
                              <w:marLeft w:val="640"/>
                              <w:marRight w:val="0"/>
                              <w:marTop w:val="0"/>
                              <w:marBottom w:val="0"/>
                              <w:divBdr>
                                <w:top w:val="none" w:sz="0" w:space="0" w:color="auto"/>
                                <w:left w:val="none" w:sz="0" w:space="0" w:color="auto"/>
                                <w:bottom w:val="none" w:sz="0" w:space="0" w:color="auto"/>
                                <w:right w:val="none" w:sz="0" w:space="0" w:color="auto"/>
                              </w:divBdr>
                            </w:div>
                            <w:div w:id="515581858">
                              <w:marLeft w:val="640"/>
                              <w:marRight w:val="0"/>
                              <w:marTop w:val="0"/>
                              <w:marBottom w:val="0"/>
                              <w:divBdr>
                                <w:top w:val="none" w:sz="0" w:space="0" w:color="auto"/>
                                <w:left w:val="none" w:sz="0" w:space="0" w:color="auto"/>
                                <w:bottom w:val="none" w:sz="0" w:space="0" w:color="auto"/>
                                <w:right w:val="none" w:sz="0" w:space="0" w:color="auto"/>
                              </w:divBdr>
                            </w:div>
                            <w:div w:id="1218123905">
                              <w:marLeft w:val="640"/>
                              <w:marRight w:val="0"/>
                              <w:marTop w:val="0"/>
                              <w:marBottom w:val="0"/>
                              <w:divBdr>
                                <w:top w:val="none" w:sz="0" w:space="0" w:color="auto"/>
                                <w:left w:val="none" w:sz="0" w:space="0" w:color="auto"/>
                                <w:bottom w:val="none" w:sz="0" w:space="0" w:color="auto"/>
                                <w:right w:val="none" w:sz="0" w:space="0" w:color="auto"/>
                              </w:divBdr>
                            </w:div>
                            <w:div w:id="919144861">
                              <w:marLeft w:val="640"/>
                              <w:marRight w:val="0"/>
                              <w:marTop w:val="0"/>
                              <w:marBottom w:val="0"/>
                              <w:divBdr>
                                <w:top w:val="none" w:sz="0" w:space="0" w:color="auto"/>
                                <w:left w:val="none" w:sz="0" w:space="0" w:color="auto"/>
                                <w:bottom w:val="none" w:sz="0" w:space="0" w:color="auto"/>
                                <w:right w:val="none" w:sz="0" w:space="0" w:color="auto"/>
                              </w:divBdr>
                            </w:div>
                            <w:div w:id="1712656188">
                              <w:marLeft w:val="640"/>
                              <w:marRight w:val="0"/>
                              <w:marTop w:val="0"/>
                              <w:marBottom w:val="0"/>
                              <w:divBdr>
                                <w:top w:val="none" w:sz="0" w:space="0" w:color="auto"/>
                                <w:left w:val="none" w:sz="0" w:space="0" w:color="auto"/>
                                <w:bottom w:val="none" w:sz="0" w:space="0" w:color="auto"/>
                                <w:right w:val="none" w:sz="0" w:space="0" w:color="auto"/>
                              </w:divBdr>
                            </w:div>
                            <w:div w:id="841505367">
                              <w:marLeft w:val="640"/>
                              <w:marRight w:val="0"/>
                              <w:marTop w:val="0"/>
                              <w:marBottom w:val="0"/>
                              <w:divBdr>
                                <w:top w:val="none" w:sz="0" w:space="0" w:color="auto"/>
                                <w:left w:val="none" w:sz="0" w:space="0" w:color="auto"/>
                                <w:bottom w:val="none" w:sz="0" w:space="0" w:color="auto"/>
                                <w:right w:val="none" w:sz="0" w:space="0" w:color="auto"/>
                              </w:divBdr>
                            </w:div>
                            <w:div w:id="1454178659">
                              <w:marLeft w:val="640"/>
                              <w:marRight w:val="0"/>
                              <w:marTop w:val="0"/>
                              <w:marBottom w:val="0"/>
                              <w:divBdr>
                                <w:top w:val="none" w:sz="0" w:space="0" w:color="auto"/>
                                <w:left w:val="none" w:sz="0" w:space="0" w:color="auto"/>
                                <w:bottom w:val="none" w:sz="0" w:space="0" w:color="auto"/>
                                <w:right w:val="none" w:sz="0" w:space="0" w:color="auto"/>
                              </w:divBdr>
                            </w:div>
                            <w:div w:id="687409249">
                              <w:marLeft w:val="640"/>
                              <w:marRight w:val="0"/>
                              <w:marTop w:val="0"/>
                              <w:marBottom w:val="0"/>
                              <w:divBdr>
                                <w:top w:val="none" w:sz="0" w:space="0" w:color="auto"/>
                                <w:left w:val="none" w:sz="0" w:space="0" w:color="auto"/>
                                <w:bottom w:val="none" w:sz="0" w:space="0" w:color="auto"/>
                                <w:right w:val="none" w:sz="0" w:space="0" w:color="auto"/>
                              </w:divBdr>
                            </w:div>
                            <w:div w:id="1048073031">
                              <w:marLeft w:val="640"/>
                              <w:marRight w:val="0"/>
                              <w:marTop w:val="0"/>
                              <w:marBottom w:val="0"/>
                              <w:divBdr>
                                <w:top w:val="none" w:sz="0" w:space="0" w:color="auto"/>
                                <w:left w:val="none" w:sz="0" w:space="0" w:color="auto"/>
                                <w:bottom w:val="none" w:sz="0" w:space="0" w:color="auto"/>
                                <w:right w:val="none" w:sz="0" w:space="0" w:color="auto"/>
                              </w:divBdr>
                            </w:div>
                            <w:div w:id="755901343">
                              <w:marLeft w:val="640"/>
                              <w:marRight w:val="0"/>
                              <w:marTop w:val="0"/>
                              <w:marBottom w:val="0"/>
                              <w:divBdr>
                                <w:top w:val="none" w:sz="0" w:space="0" w:color="auto"/>
                                <w:left w:val="none" w:sz="0" w:space="0" w:color="auto"/>
                                <w:bottom w:val="none" w:sz="0" w:space="0" w:color="auto"/>
                                <w:right w:val="none" w:sz="0" w:space="0" w:color="auto"/>
                              </w:divBdr>
                            </w:div>
                            <w:div w:id="141780020">
                              <w:marLeft w:val="640"/>
                              <w:marRight w:val="0"/>
                              <w:marTop w:val="0"/>
                              <w:marBottom w:val="0"/>
                              <w:divBdr>
                                <w:top w:val="none" w:sz="0" w:space="0" w:color="auto"/>
                                <w:left w:val="none" w:sz="0" w:space="0" w:color="auto"/>
                                <w:bottom w:val="none" w:sz="0" w:space="0" w:color="auto"/>
                                <w:right w:val="none" w:sz="0" w:space="0" w:color="auto"/>
                              </w:divBdr>
                            </w:div>
                            <w:div w:id="349260177">
                              <w:marLeft w:val="640"/>
                              <w:marRight w:val="0"/>
                              <w:marTop w:val="0"/>
                              <w:marBottom w:val="0"/>
                              <w:divBdr>
                                <w:top w:val="none" w:sz="0" w:space="0" w:color="auto"/>
                                <w:left w:val="none" w:sz="0" w:space="0" w:color="auto"/>
                                <w:bottom w:val="none" w:sz="0" w:space="0" w:color="auto"/>
                                <w:right w:val="none" w:sz="0" w:space="0" w:color="auto"/>
                              </w:divBdr>
                            </w:div>
                            <w:div w:id="513106963">
                              <w:marLeft w:val="640"/>
                              <w:marRight w:val="0"/>
                              <w:marTop w:val="0"/>
                              <w:marBottom w:val="0"/>
                              <w:divBdr>
                                <w:top w:val="none" w:sz="0" w:space="0" w:color="auto"/>
                                <w:left w:val="none" w:sz="0" w:space="0" w:color="auto"/>
                                <w:bottom w:val="none" w:sz="0" w:space="0" w:color="auto"/>
                                <w:right w:val="none" w:sz="0" w:space="0" w:color="auto"/>
                              </w:divBdr>
                            </w:div>
                            <w:div w:id="89548797">
                              <w:marLeft w:val="640"/>
                              <w:marRight w:val="0"/>
                              <w:marTop w:val="0"/>
                              <w:marBottom w:val="0"/>
                              <w:divBdr>
                                <w:top w:val="none" w:sz="0" w:space="0" w:color="auto"/>
                                <w:left w:val="none" w:sz="0" w:space="0" w:color="auto"/>
                                <w:bottom w:val="none" w:sz="0" w:space="0" w:color="auto"/>
                                <w:right w:val="none" w:sz="0" w:space="0" w:color="auto"/>
                              </w:divBdr>
                            </w:div>
                            <w:div w:id="483275671">
                              <w:marLeft w:val="640"/>
                              <w:marRight w:val="0"/>
                              <w:marTop w:val="0"/>
                              <w:marBottom w:val="0"/>
                              <w:divBdr>
                                <w:top w:val="none" w:sz="0" w:space="0" w:color="auto"/>
                                <w:left w:val="none" w:sz="0" w:space="0" w:color="auto"/>
                                <w:bottom w:val="none" w:sz="0" w:space="0" w:color="auto"/>
                                <w:right w:val="none" w:sz="0" w:space="0" w:color="auto"/>
                              </w:divBdr>
                            </w:div>
                            <w:div w:id="266736046">
                              <w:marLeft w:val="640"/>
                              <w:marRight w:val="0"/>
                              <w:marTop w:val="0"/>
                              <w:marBottom w:val="0"/>
                              <w:divBdr>
                                <w:top w:val="none" w:sz="0" w:space="0" w:color="auto"/>
                                <w:left w:val="none" w:sz="0" w:space="0" w:color="auto"/>
                                <w:bottom w:val="none" w:sz="0" w:space="0" w:color="auto"/>
                                <w:right w:val="none" w:sz="0" w:space="0" w:color="auto"/>
                              </w:divBdr>
                            </w:div>
                            <w:div w:id="1065184561">
                              <w:marLeft w:val="640"/>
                              <w:marRight w:val="0"/>
                              <w:marTop w:val="0"/>
                              <w:marBottom w:val="0"/>
                              <w:divBdr>
                                <w:top w:val="none" w:sz="0" w:space="0" w:color="auto"/>
                                <w:left w:val="none" w:sz="0" w:space="0" w:color="auto"/>
                                <w:bottom w:val="none" w:sz="0" w:space="0" w:color="auto"/>
                                <w:right w:val="none" w:sz="0" w:space="0" w:color="auto"/>
                              </w:divBdr>
                            </w:div>
                            <w:div w:id="672879226">
                              <w:marLeft w:val="640"/>
                              <w:marRight w:val="0"/>
                              <w:marTop w:val="0"/>
                              <w:marBottom w:val="0"/>
                              <w:divBdr>
                                <w:top w:val="none" w:sz="0" w:space="0" w:color="auto"/>
                                <w:left w:val="none" w:sz="0" w:space="0" w:color="auto"/>
                                <w:bottom w:val="none" w:sz="0" w:space="0" w:color="auto"/>
                                <w:right w:val="none" w:sz="0" w:space="0" w:color="auto"/>
                              </w:divBdr>
                            </w:div>
                            <w:div w:id="387000516">
                              <w:marLeft w:val="640"/>
                              <w:marRight w:val="0"/>
                              <w:marTop w:val="0"/>
                              <w:marBottom w:val="0"/>
                              <w:divBdr>
                                <w:top w:val="none" w:sz="0" w:space="0" w:color="auto"/>
                                <w:left w:val="none" w:sz="0" w:space="0" w:color="auto"/>
                                <w:bottom w:val="none" w:sz="0" w:space="0" w:color="auto"/>
                                <w:right w:val="none" w:sz="0" w:space="0" w:color="auto"/>
                              </w:divBdr>
                            </w:div>
                            <w:div w:id="1206331769">
                              <w:marLeft w:val="640"/>
                              <w:marRight w:val="0"/>
                              <w:marTop w:val="0"/>
                              <w:marBottom w:val="0"/>
                              <w:divBdr>
                                <w:top w:val="none" w:sz="0" w:space="0" w:color="auto"/>
                                <w:left w:val="none" w:sz="0" w:space="0" w:color="auto"/>
                                <w:bottom w:val="none" w:sz="0" w:space="0" w:color="auto"/>
                                <w:right w:val="none" w:sz="0" w:space="0" w:color="auto"/>
                              </w:divBdr>
                            </w:div>
                            <w:div w:id="1316181535">
                              <w:marLeft w:val="640"/>
                              <w:marRight w:val="0"/>
                              <w:marTop w:val="0"/>
                              <w:marBottom w:val="0"/>
                              <w:divBdr>
                                <w:top w:val="none" w:sz="0" w:space="0" w:color="auto"/>
                                <w:left w:val="none" w:sz="0" w:space="0" w:color="auto"/>
                                <w:bottom w:val="none" w:sz="0" w:space="0" w:color="auto"/>
                                <w:right w:val="none" w:sz="0" w:space="0" w:color="auto"/>
                              </w:divBdr>
                            </w:div>
                            <w:div w:id="133957680">
                              <w:marLeft w:val="640"/>
                              <w:marRight w:val="0"/>
                              <w:marTop w:val="0"/>
                              <w:marBottom w:val="0"/>
                              <w:divBdr>
                                <w:top w:val="none" w:sz="0" w:space="0" w:color="auto"/>
                                <w:left w:val="none" w:sz="0" w:space="0" w:color="auto"/>
                                <w:bottom w:val="none" w:sz="0" w:space="0" w:color="auto"/>
                                <w:right w:val="none" w:sz="0" w:space="0" w:color="auto"/>
                              </w:divBdr>
                            </w:div>
                            <w:div w:id="855075633">
                              <w:marLeft w:val="640"/>
                              <w:marRight w:val="0"/>
                              <w:marTop w:val="0"/>
                              <w:marBottom w:val="0"/>
                              <w:divBdr>
                                <w:top w:val="none" w:sz="0" w:space="0" w:color="auto"/>
                                <w:left w:val="none" w:sz="0" w:space="0" w:color="auto"/>
                                <w:bottom w:val="none" w:sz="0" w:space="0" w:color="auto"/>
                                <w:right w:val="none" w:sz="0" w:space="0" w:color="auto"/>
                              </w:divBdr>
                            </w:div>
                            <w:div w:id="2107991852">
                              <w:marLeft w:val="640"/>
                              <w:marRight w:val="0"/>
                              <w:marTop w:val="0"/>
                              <w:marBottom w:val="0"/>
                              <w:divBdr>
                                <w:top w:val="none" w:sz="0" w:space="0" w:color="auto"/>
                                <w:left w:val="none" w:sz="0" w:space="0" w:color="auto"/>
                                <w:bottom w:val="none" w:sz="0" w:space="0" w:color="auto"/>
                                <w:right w:val="none" w:sz="0" w:space="0" w:color="auto"/>
                              </w:divBdr>
                            </w:div>
                            <w:div w:id="2064795349">
                              <w:marLeft w:val="640"/>
                              <w:marRight w:val="0"/>
                              <w:marTop w:val="0"/>
                              <w:marBottom w:val="0"/>
                              <w:divBdr>
                                <w:top w:val="none" w:sz="0" w:space="0" w:color="auto"/>
                                <w:left w:val="none" w:sz="0" w:space="0" w:color="auto"/>
                                <w:bottom w:val="none" w:sz="0" w:space="0" w:color="auto"/>
                                <w:right w:val="none" w:sz="0" w:space="0" w:color="auto"/>
                              </w:divBdr>
                            </w:div>
                            <w:div w:id="1844515670">
                              <w:marLeft w:val="640"/>
                              <w:marRight w:val="0"/>
                              <w:marTop w:val="0"/>
                              <w:marBottom w:val="0"/>
                              <w:divBdr>
                                <w:top w:val="none" w:sz="0" w:space="0" w:color="auto"/>
                                <w:left w:val="none" w:sz="0" w:space="0" w:color="auto"/>
                                <w:bottom w:val="none" w:sz="0" w:space="0" w:color="auto"/>
                                <w:right w:val="none" w:sz="0" w:space="0" w:color="auto"/>
                              </w:divBdr>
                            </w:div>
                            <w:div w:id="2075932355">
                              <w:marLeft w:val="640"/>
                              <w:marRight w:val="0"/>
                              <w:marTop w:val="0"/>
                              <w:marBottom w:val="0"/>
                              <w:divBdr>
                                <w:top w:val="none" w:sz="0" w:space="0" w:color="auto"/>
                                <w:left w:val="none" w:sz="0" w:space="0" w:color="auto"/>
                                <w:bottom w:val="none" w:sz="0" w:space="0" w:color="auto"/>
                                <w:right w:val="none" w:sz="0" w:space="0" w:color="auto"/>
                              </w:divBdr>
                            </w:div>
                            <w:div w:id="1867207742">
                              <w:marLeft w:val="640"/>
                              <w:marRight w:val="0"/>
                              <w:marTop w:val="0"/>
                              <w:marBottom w:val="0"/>
                              <w:divBdr>
                                <w:top w:val="none" w:sz="0" w:space="0" w:color="auto"/>
                                <w:left w:val="none" w:sz="0" w:space="0" w:color="auto"/>
                                <w:bottom w:val="none" w:sz="0" w:space="0" w:color="auto"/>
                                <w:right w:val="none" w:sz="0" w:space="0" w:color="auto"/>
                              </w:divBdr>
                            </w:div>
                            <w:div w:id="781918417">
                              <w:marLeft w:val="640"/>
                              <w:marRight w:val="0"/>
                              <w:marTop w:val="0"/>
                              <w:marBottom w:val="0"/>
                              <w:divBdr>
                                <w:top w:val="none" w:sz="0" w:space="0" w:color="auto"/>
                                <w:left w:val="none" w:sz="0" w:space="0" w:color="auto"/>
                                <w:bottom w:val="none" w:sz="0" w:space="0" w:color="auto"/>
                                <w:right w:val="none" w:sz="0" w:space="0" w:color="auto"/>
                              </w:divBdr>
                            </w:div>
                            <w:div w:id="546260959">
                              <w:marLeft w:val="640"/>
                              <w:marRight w:val="0"/>
                              <w:marTop w:val="0"/>
                              <w:marBottom w:val="0"/>
                              <w:divBdr>
                                <w:top w:val="none" w:sz="0" w:space="0" w:color="auto"/>
                                <w:left w:val="none" w:sz="0" w:space="0" w:color="auto"/>
                                <w:bottom w:val="none" w:sz="0" w:space="0" w:color="auto"/>
                                <w:right w:val="none" w:sz="0" w:space="0" w:color="auto"/>
                              </w:divBdr>
                            </w:div>
                            <w:div w:id="1634630551">
                              <w:marLeft w:val="640"/>
                              <w:marRight w:val="0"/>
                              <w:marTop w:val="0"/>
                              <w:marBottom w:val="0"/>
                              <w:divBdr>
                                <w:top w:val="none" w:sz="0" w:space="0" w:color="auto"/>
                                <w:left w:val="none" w:sz="0" w:space="0" w:color="auto"/>
                                <w:bottom w:val="none" w:sz="0" w:space="0" w:color="auto"/>
                                <w:right w:val="none" w:sz="0" w:space="0" w:color="auto"/>
                              </w:divBdr>
                            </w:div>
                            <w:div w:id="1799449073">
                              <w:marLeft w:val="640"/>
                              <w:marRight w:val="0"/>
                              <w:marTop w:val="0"/>
                              <w:marBottom w:val="0"/>
                              <w:divBdr>
                                <w:top w:val="none" w:sz="0" w:space="0" w:color="auto"/>
                                <w:left w:val="none" w:sz="0" w:space="0" w:color="auto"/>
                                <w:bottom w:val="none" w:sz="0" w:space="0" w:color="auto"/>
                                <w:right w:val="none" w:sz="0" w:space="0" w:color="auto"/>
                              </w:divBdr>
                            </w:div>
                            <w:div w:id="2106873869">
                              <w:marLeft w:val="640"/>
                              <w:marRight w:val="0"/>
                              <w:marTop w:val="0"/>
                              <w:marBottom w:val="0"/>
                              <w:divBdr>
                                <w:top w:val="none" w:sz="0" w:space="0" w:color="auto"/>
                                <w:left w:val="none" w:sz="0" w:space="0" w:color="auto"/>
                                <w:bottom w:val="none" w:sz="0" w:space="0" w:color="auto"/>
                                <w:right w:val="none" w:sz="0" w:space="0" w:color="auto"/>
                              </w:divBdr>
                            </w:div>
                            <w:div w:id="1352682358">
                              <w:marLeft w:val="640"/>
                              <w:marRight w:val="0"/>
                              <w:marTop w:val="0"/>
                              <w:marBottom w:val="0"/>
                              <w:divBdr>
                                <w:top w:val="none" w:sz="0" w:space="0" w:color="auto"/>
                                <w:left w:val="none" w:sz="0" w:space="0" w:color="auto"/>
                                <w:bottom w:val="none" w:sz="0" w:space="0" w:color="auto"/>
                                <w:right w:val="none" w:sz="0" w:space="0" w:color="auto"/>
                              </w:divBdr>
                            </w:div>
                            <w:div w:id="356932359">
                              <w:marLeft w:val="640"/>
                              <w:marRight w:val="0"/>
                              <w:marTop w:val="0"/>
                              <w:marBottom w:val="0"/>
                              <w:divBdr>
                                <w:top w:val="none" w:sz="0" w:space="0" w:color="auto"/>
                                <w:left w:val="none" w:sz="0" w:space="0" w:color="auto"/>
                                <w:bottom w:val="none" w:sz="0" w:space="0" w:color="auto"/>
                                <w:right w:val="none" w:sz="0" w:space="0" w:color="auto"/>
                              </w:divBdr>
                            </w:div>
                            <w:div w:id="108859774">
                              <w:marLeft w:val="640"/>
                              <w:marRight w:val="0"/>
                              <w:marTop w:val="0"/>
                              <w:marBottom w:val="0"/>
                              <w:divBdr>
                                <w:top w:val="none" w:sz="0" w:space="0" w:color="auto"/>
                                <w:left w:val="none" w:sz="0" w:space="0" w:color="auto"/>
                                <w:bottom w:val="none" w:sz="0" w:space="0" w:color="auto"/>
                                <w:right w:val="none" w:sz="0" w:space="0" w:color="auto"/>
                              </w:divBdr>
                            </w:div>
                            <w:div w:id="672923716">
                              <w:marLeft w:val="640"/>
                              <w:marRight w:val="0"/>
                              <w:marTop w:val="0"/>
                              <w:marBottom w:val="0"/>
                              <w:divBdr>
                                <w:top w:val="none" w:sz="0" w:space="0" w:color="auto"/>
                                <w:left w:val="none" w:sz="0" w:space="0" w:color="auto"/>
                                <w:bottom w:val="none" w:sz="0" w:space="0" w:color="auto"/>
                                <w:right w:val="none" w:sz="0" w:space="0" w:color="auto"/>
                              </w:divBdr>
                            </w:div>
                            <w:div w:id="521359734">
                              <w:marLeft w:val="640"/>
                              <w:marRight w:val="0"/>
                              <w:marTop w:val="0"/>
                              <w:marBottom w:val="0"/>
                              <w:divBdr>
                                <w:top w:val="none" w:sz="0" w:space="0" w:color="auto"/>
                                <w:left w:val="none" w:sz="0" w:space="0" w:color="auto"/>
                                <w:bottom w:val="none" w:sz="0" w:space="0" w:color="auto"/>
                                <w:right w:val="none" w:sz="0" w:space="0" w:color="auto"/>
                              </w:divBdr>
                            </w:div>
                            <w:div w:id="923487903">
                              <w:marLeft w:val="640"/>
                              <w:marRight w:val="0"/>
                              <w:marTop w:val="0"/>
                              <w:marBottom w:val="0"/>
                              <w:divBdr>
                                <w:top w:val="none" w:sz="0" w:space="0" w:color="auto"/>
                                <w:left w:val="none" w:sz="0" w:space="0" w:color="auto"/>
                                <w:bottom w:val="none" w:sz="0" w:space="0" w:color="auto"/>
                                <w:right w:val="none" w:sz="0" w:space="0" w:color="auto"/>
                              </w:divBdr>
                            </w:div>
                            <w:div w:id="186600567">
                              <w:marLeft w:val="640"/>
                              <w:marRight w:val="0"/>
                              <w:marTop w:val="0"/>
                              <w:marBottom w:val="0"/>
                              <w:divBdr>
                                <w:top w:val="none" w:sz="0" w:space="0" w:color="auto"/>
                                <w:left w:val="none" w:sz="0" w:space="0" w:color="auto"/>
                                <w:bottom w:val="none" w:sz="0" w:space="0" w:color="auto"/>
                                <w:right w:val="none" w:sz="0" w:space="0" w:color="auto"/>
                              </w:divBdr>
                            </w:div>
                            <w:div w:id="13969083">
                              <w:marLeft w:val="640"/>
                              <w:marRight w:val="0"/>
                              <w:marTop w:val="0"/>
                              <w:marBottom w:val="0"/>
                              <w:divBdr>
                                <w:top w:val="none" w:sz="0" w:space="0" w:color="auto"/>
                                <w:left w:val="none" w:sz="0" w:space="0" w:color="auto"/>
                                <w:bottom w:val="none" w:sz="0" w:space="0" w:color="auto"/>
                                <w:right w:val="none" w:sz="0" w:space="0" w:color="auto"/>
                              </w:divBdr>
                            </w:div>
                            <w:div w:id="777287616">
                              <w:marLeft w:val="640"/>
                              <w:marRight w:val="0"/>
                              <w:marTop w:val="0"/>
                              <w:marBottom w:val="0"/>
                              <w:divBdr>
                                <w:top w:val="none" w:sz="0" w:space="0" w:color="auto"/>
                                <w:left w:val="none" w:sz="0" w:space="0" w:color="auto"/>
                                <w:bottom w:val="none" w:sz="0" w:space="0" w:color="auto"/>
                                <w:right w:val="none" w:sz="0" w:space="0" w:color="auto"/>
                              </w:divBdr>
                            </w:div>
                            <w:div w:id="671757230">
                              <w:marLeft w:val="640"/>
                              <w:marRight w:val="0"/>
                              <w:marTop w:val="0"/>
                              <w:marBottom w:val="0"/>
                              <w:divBdr>
                                <w:top w:val="none" w:sz="0" w:space="0" w:color="auto"/>
                                <w:left w:val="none" w:sz="0" w:space="0" w:color="auto"/>
                                <w:bottom w:val="none" w:sz="0" w:space="0" w:color="auto"/>
                                <w:right w:val="none" w:sz="0" w:space="0" w:color="auto"/>
                              </w:divBdr>
                            </w:div>
                            <w:div w:id="1830977154">
                              <w:marLeft w:val="640"/>
                              <w:marRight w:val="0"/>
                              <w:marTop w:val="0"/>
                              <w:marBottom w:val="0"/>
                              <w:divBdr>
                                <w:top w:val="none" w:sz="0" w:space="0" w:color="auto"/>
                                <w:left w:val="none" w:sz="0" w:space="0" w:color="auto"/>
                                <w:bottom w:val="none" w:sz="0" w:space="0" w:color="auto"/>
                                <w:right w:val="none" w:sz="0" w:space="0" w:color="auto"/>
                              </w:divBdr>
                            </w:div>
                            <w:div w:id="2056658300">
                              <w:marLeft w:val="640"/>
                              <w:marRight w:val="0"/>
                              <w:marTop w:val="0"/>
                              <w:marBottom w:val="0"/>
                              <w:divBdr>
                                <w:top w:val="none" w:sz="0" w:space="0" w:color="auto"/>
                                <w:left w:val="none" w:sz="0" w:space="0" w:color="auto"/>
                                <w:bottom w:val="none" w:sz="0" w:space="0" w:color="auto"/>
                                <w:right w:val="none" w:sz="0" w:space="0" w:color="auto"/>
                              </w:divBdr>
                            </w:div>
                            <w:div w:id="1341350299">
                              <w:marLeft w:val="640"/>
                              <w:marRight w:val="0"/>
                              <w:marTop w:val="0"/>
                              <w:marBottom w:val="0"/>
                              <w:divBdr>
                                <w:top w:val="none" w:sz="0" w:space="0" w:color="auto"/>
                                <w:left w:val="none" w:sz="0" w:space="0" w:color="auto"/>
                                <w:bottom w:val="none" w:sz="0" w:space="0" w:color="auto"/>
                                <w:right w:val="none" w:sz="0" w:space="0" w:color="auto"/>
                              </w:divBdr>
                            </w:div>
                            <w:div w:id="329724926">
                              <w:marLeft w:val="640"/>
                              <w:marRight w:val="0"/>
                              <w:marTop w:val="0"/>
                              <w:marBottom w:val="0"/>
                              <w:divBdr>
                                <w:top w:val="none" w:sz="0" w:space="0" w:color="auto"/>
                                <w:left w:val="none" w:sz="0" w:space="0" w:color="auto"/>
                                <w:bottom w:val="none" w:sz="0" w:space="0" w:color="auto"/>
                                <w:right w:val="none" w:sz="0" w:space="0" w:color="auto"/>
                              </w:divBdr>
                            </w:div>
                            <w:div w:id="993724078">
                              <w:marLeft w:val="640"/>
                              <w:marRight w:val="0"/>
                              <w:marTop w:val="0"/>
                              <w:marBottom w:val="0"/>
                              <w:divBdr>
                                <w:top w:val="none" w:sz="0" w:space="0" w:color="auto"/>
                                <w:left w:val="none" w:sz="0" w:space="0" w:color="auto"/>
                                <w:bottom w:val="none" w:sz="0" w:space="0" w:color="auto"/>
                                <w:right w:val="none" w:sz="0" w:space="0" w:color="auto"/>
                              </w:divBdr>
                            </w:div>
                            <w:div w:id="1213929703">
                              <w:marLeft w:val="640"/>
                              <w:marRight w:val="0"/>
                              <w:marTop w:val="0"/>
                              <w:marBottom w:val="0"/>
                              <w:divBdr>
                                <w:top w:val="none" w:sz="0" w:space="0" w:color="auto"/>
                                <w:left w:val="none" w:sz="0" w:space="0" w:color="auto"/>
                                <w:bottom w:val="none" w:sz="0" w:space="0" w:color="auto"/>
                                <w:right w:val="none" w:sz="0" w:space="0" w:color="auto"/>
                              </w:divBdr>
                            </w:div>
                            <w:div w:id="1755544330">
                              <w:marLeft w:val="640"/>
                              <w:marRight w:val="0"/>
                              <w:marTop w:val="0"/>
                              <w:marBottom w:val="0"/>
                              <w:divBdr>
                                <w:top w:val="none" w:sz="0" w:space="0" w:color="auto"/>
                                <w:left w:val="none" w:sz="0" w:space="0" w:color="auto"/>
                                <w:bottom w:val="none" w:sz="0" w:space="0" w:color="auto"/>
                                <w:right w:val="none" w:sz="0" w:space="0" w:color="auto"/>
                              </w:divBdr>
                            </w:div>
                            <w:div w:id="138108513">
                              <w:marLeft w:val="640"/>
                              <w:marRight w:val="0"/>
                              <w:marTop w:val="0"/>
                              <w:marBottom w:val="0"/>
                              <w:divBdr>
                                <w:top w:val="none" w:sz="0" w:space="0" w:color="auto"/>
                                <w:left w:val="none" w:sz="0" w:space="0" w:color="auto"/>
                                <w:bottom w:val="none" w:sz="0" w:space="0" w:color="auto"/>
                                <w:right w:val="none" w:sz="0" w:space="0" w:color="auto"/>
                              </w:divBdr>
                            </w:div>
                            <w:div w:id="929659591">
                              <w:marLeft w:val="640"/>
                              <w:marRight w:val="0"/>
                              <w:marTop w:val="0"/>
                              <w:marBottom w:val="0"/>
                              <w:divBdr>
                                <w:top w:val="none" w:sz="0" w:space="0" w:color="auto"/>
                                <w:left w:val="none" w:sz="0" w:space="0" w:color="auto"/>
                                <w:bottom w:val="none" w:sz="0" w:space="0" w:color="auto"/>
                                <w:right w:val="none" w:sz="0" w:space="0" w:color="auto"/>
                              </w:divBdr>
                            </w:div>
                            <w:div w:id="420873724">
                              <w:marLeft w:val="640"/>
                              <w:marRight w:val="0"/>
                              <w:marTop w:val="0"/>
                              <w:marBottom w:val="0"/>
                              <w:divBdr>
                                <w:top w:val="none" w:sz="0" w:space="0" w:color="auto"/>
                                <w:left w:val="none" w:sz="0" w:space="0" w:color="auto"/>
                                <w:bottom w:val="none" w:sz="0" w:space="0" w:color="auto"/>
                                <w:right w:val="none" w:sz="0" w:space="0" w:color="auto"/>
                              </w:divBdr>
                            </w:div>
                            <w:div w:id="1746536241">
                              <w:marLeft w:val="640"/>
                              <w:marRight w:val="0"/>
                              <w:marTop w:val="0"/>
                              <w:marBottom w:val="0"/>
                              <w:divBdr>
                                <w:top w:val="none" w:sz="0" w:space="0" w:color="auto"/>
                                <w:left w:val="none" w:sz="0" w:space="0" w:color="auto"/>
                                <w:bottom w:val="none" w:sz="0" w:space="0" w:color="auto"/>
                                <w:right w:val="none" w:sz="0" w:space="0" w:color="auto"/>
                              </w:divBdr>
                            </w:div>
                            <w:div w:id="847334512">
                              <w:marLeft w:val="640"/>
                              <w:marRight w:val="0"/>
                              <w:marTop w:val="0"/>
                              <w:marBottom w:val="0"/>
                              <w:divBdr>
                                <w:top w:val="none" w:sz="0" w:space="0" w:color="auto"/>
                                <w:left w:val="none" w:sz="0" w:space="0" w:color="auto"/>
                                <w:bottom w:val="none" w:sz="0" w:space="0" w:color="auto"/>
                                <w:right w:val="none" w:sz="0" w:space="0" w:color="auto"/>
                              </w:divBdr>
                            </w:div>
                            <w:div w:id="2033065138">
                              <w:marLeft w:val="640"/>
                              <w:marRight w:val="0"/>
                              <w:marTop w:val="0"/>
                              <w:marBottom w:val="0"/>
                              <w:divBdr>
                                <w:top w:val="none" w:sz="0" w:space="0" w:color="auto"/>
                                <w:left w:val="none" w:sz="0" w:space="0" w:color="auto"/>
                                <w:bottom w:val="none" w:sz="0" w:space="0" w:color="auto"/>
                                <w:right w:val="none" w:sz="0" w:space="0" w:color="auto"/>
                              </w:divBdr>
                            </w:div>
                            <w:div w:id="939800531">
                              <w:marLeft w:val="640"/>
                              <w:marRight w:val="0"/>
                              <w:marTop w:val="0"/>
                              <w:marBottom w:val="0"/>
                              <w:divBdr>
                                <w:top w:val="none" w:sz="0" w:space="0" w:color="auto"/>
                                <w:left w:val="none" w:sz="0" w:space="0" w:color="auto"/>
                                <w:bottom w:val="none" w:sz="0" w:space="0" w:color="auto"/>
                                <w:right w:val="none" w:sz="0" w:space="0" w:color="auto"/>
                              </w:divBdr>
                            </w:div>
                            <w:div w:id="602879458">
                              <w:marLeft w:val="640"/>
                              <w:marRight w:val="0"/>
                              <w:marTop w:val="0"/>
                              <w:marBottom w:val="0"/>
                              <w:divBdr>
                                <w:top w:val="none" w:sz="0" w:space="0" w:color="auto"/>
                                <w:left w:val="none" w:sz="0" w:space="0" w:color="auto"/>
                                <w:bottom w:val="none" w:sz="0" w:space="0" w:color="auto"/>
                                <w:right w:val="none" w:sz="0" w:space="0" w:color="auto"/>
                              </w:divBdr>
                            </w:div>
                            <w:div w:id="511913569">
                              <w:marLeft w:val="640"/>
                              <w:marRight w:val="0"/>
                              <w:marTop w:val="0"/>
                              <w:marBottom w:val="0"/>
                              <w:divBdr>
                                <w:top w:val="none" w:sz="0" w:space="0" w:color="auto"/>
                                <w:left w:val="none" w:sz="0" w:space="0" w:color="auto"/>
                                <w:bottom w:val="none" w:sz="0" w:space="0" w:color="auto"/>
                                <w:right w:val="none" w:sz="0" w:space="0" w:color="auto"/>
                              </w:divBdr>
                            </w:div>
                            <w:div w:id="681931283">
                              <w:marLeft w:val="640"/>
                              <w:marRight w:val="0"/>
                              <w:marTop w:val="0"/>
                              <w:marBottom w:val="0"/>
                              <w:divBdr>
                                <w:top w:val="none" w:sz="0" w:space="0" w:color="auto"/>
                                <w:left w:val="none" w:sz="0" w:space="0" w:color="auto"/>
                                <w:bottom w:val="none" w:sz="0" w:space="0" w:color="auto"/>
                                <w:right w:val="none" w:sz="0" w:space="0" w:color="auto"/>
                              </w:divBdr>
                            </w:div>
                            <w:div w:id="512109930">
                              <w:marLeft w:val="640"/>
                              <w:marRight w:val="0"/>
                              <w:marTop w:val="0"/>
                              <w:marBottom w:val="0"/>
                              <w:divBdr>
                                <w:top w:val="none" w:sz="0" w:space="0" w:color="auto"/>
                                <w:left w:val="none" w:sz="0" w:space="0" w:color="auto"/>
                                <w:bottom w:val="none" w:sz="0" w:space="0" w:color="auto"/>
                                <w:right w:val="none" w:sz="0" w:space="0" w:color="auto"/>
                              </w:divBdr>
                            </w:div>
                            <w:div w:id="435947356">
                              <w:marLeft w:val="640"/>
                              <w:marRight w:val="0"/>
                              <w:marTop w:val="0"/>
                              <w:marBottom w:val="0"/>
                              <w:divBdr>
                                <w:top w:val="none" w:sz="0" w:space="0" w:color="auto"/>
                                <w:left w:val="none" w:sz="0" w:space="0" w:color="auto"/>
                                <w:bottom w:val="none" w:sz="0" w:space="0" w:color="auto"/>
                                <w:right w:val="none" w:sz="0" w:space="0" w:color="auto"/>
                              </w:divBdr>
                            </w:div>
                            <w:div w:id="786388975">
                              <w:marLeft w:val="640"/>
                              <w:marRight w:val="0"/>
                              <w:marTop w:val="0"/>
                              <w:marBottom w:val="0"/>
                              <w:divBdr>
                                <w:top w:val="none" w:sz="0" w:space="0" w:color="auto"/>
                                <w:left w:val="none" w:sz="0" w:space="0" w:color="auto"/>
                                <w:bottom w:val="none" w:sz="0" w:space="0" w:color="auto"/>
                                <w:right w:val="none" w:sz="0" w:space="0" w:color="auto"/>
                              </w:divBdr>
                            </w:div>
                            <w:div w:id="1845122060">
                              <w:marLeft w:val="640"/>
                              <w:marRight w:val="0"/>
                              <w:marTop w:val="0"/>
                              <w:marBottom w:val="0"/>
                              <w:divBdr>
                                <w:top w:val="none" w:sz="0" w:space="0" w:color="auto"/>
                                <w:left w:val="none" w:sz="0" w:space="0" w:color="auto"/>
                                <w:bottom w:val="none" w:sz="0" w:space="0" w:color="auto"/>
                                <w:right w:val="none" w:sz="0" w:space="0" w:color="auto"/>
                              </w:divBdr>
                            </w:div>
                            <w:div w:id="666322374">
                              <w:marLeft w:val="640"/>
                              <w:marRight w:val="0"/>
                              <w:marTop w:val="0"/>
                              <w:marBottom w:val="0"/>
                              <w:divBdr>
                                <w:top w:val="none" w:sz="0" w:space="0" w:color="auto"/>
                                <w:left w:val="none" w:sz="0" w:space="0" w:color="auto"/>
                                <w:bottom w:val="none" w:sz="0" w:space="0" w:color="auto"/>
                                <w:right w:val="none" w:sz="0" w:space="0" w:color="auto"/>
                              </w:divBdr>
                            </w:div>
                            <w:div w:id="740179547">
                              <w:marLeft w:val="640"/>
                              <w:marRight w:val="0"/>
                              <w:marTop w:val="0"/>
                              <w:marBottom w:val="0"/>
                              <w:divBdr>
                                <w:top w:val="none" w:sz="0" w:space="0" w:color="auto"/>
                                <w:left w:val="none" w:sz="0" w:space="0" w:color="auto"/>
                                <w:bottom w:val="none" w:sz="0" w:space="0" w:color="auto"/>
                                <w:right w:val="none" w:sz="0" w:space="0" w:color="auto"/>
                              </w:divBdr>
                            </w:div>
                            <w:div w:id="1923296456">
                              <w:marLeft w:val="640"/>
                              <w:marRight w:val="0"/>
                              <w:marTop w:val="0"/>
                              <w:marBottom w:val="0"/>
                              <w:divBdr>
                                <w:top w:val="none" w:sz="0" w:space="0" w:color="auto"/>
                                <w:left w:val="none" w:sz="0" w:space="0" w:color="auto"/>
                                <w:bottom w:val="none" w:sz="0" w:space="0" w:color="auto"/>
                                <w:right w:val="none" w:sz="0" w:space="0" w:color="auto"/>
                              </w:divBdr>
                            </w:div>
                            <w:div w:id="585849330">
                              <w:marLeft w:val="640"/>
                              <w:marRight w:val="0"/>
                              <w:marTop w:val="0"/>
                              <w:marBottom w:val="0"/>
                              <w:divBdr>
                                <w:top w:val="none" w:sz="0" w:space="0" w:color="auto"/>
                                <w:left w:val="none" w:sz="0" w:space="0" w:color="auto"/>
                                <w:bottom w:val="none" w:sz="0" w:space="0" w:color="auto"/>
                                <w:right w:val="none" w:sz="0" w:space="0" w:color="auto"/>
                              </w:divBdr>
                            </w:div>
                            <w:div w:id="1307276272">
                              <w:marLeft w:val="640"/>
                              <w:marRight w:val="0"/>
                              <w:marTop w:val="0"/>
                              <w:marBottom w:val="0"/>
                              <w:divBdr>
                                <w:top w:val="none" w:sz="0" w:space="0" w:color="auto"/>
                                <w:left w:val="none" w:sz="0" w:space="0" w:color="auto"/>
                                <w:bottom w:val="none" w:sz="0" w:space="0" w:color="auto"/>
                                <w:right w:val="none" w:sz="0" w:space="0" w:color="auto"/>
                              </w:divBdr>
                            </w:div>
                            <w:div w:id="1759868869">
                              <w:marLeft w:val="640"/>
                              <w:marRight w:val="0"/>
                              <w:marTop w:val="0"/>
                              <w:marBottom w:val="0"/>
                              <w:divBdr>
                                <w:top w:val="none" w:sz="0" w:space="0" w:color="auto"/>
                                <w:left w:val="none" w:sz="0" w:space="0" w:color="auto"/>
                                <w:bottom w:val="none" w:sz="0" w:space="0" w:color="auto"/>
                                <w:right w:val="none" w:sz="0" w:space="0" w:color="auto"/>
                              </w:divBdr>
                            </w:div>
                            <w:div w:id="117067741">
                              <w:marLeft w:val="640"/>
                              <w:marRight w:val="0"/>
                              <w:marTop w:val="0"/>
                              <w:marBottom w:val="0"/>
                              <w:divBdr>
                                <w:top w:val="none" w:sz="0" w:space="0" w:color="auto"/>
                                <w:left w:val="none" w:sz="0" w:space="0" w:color="auto"/>
                                <w:bottom w:val="none" w:sz="0" w:space="0" w:color="auto"/>
                                <w:right w:val="none" w:sz="0" w:space="0" w:color="auto"/>
                              </w:divBdr>
                            </w:div>
                            <w:div w:id="1323507661">
                              <w:marLeft w:val="640"/>
                              <w:marRight w:val="0"/>
                              <w:marTop w:val="0"/>
                              <w:marBottom w:val="0"/>
                              <w:divBdr>
                                <w:top w:val="none" w:sz="0" w:space="0" w:color="auto"/>
                                <w:left w:val="none" w:sz="0" w:space="0" w:color="auto"/>
                                <w:bottom w:val="none" w:sz="0" w:space="0" w:color="auto"/>
                                <w:right w:val="none" w:sz="0" w:space="0" w:color="auto"/>
                              </w:divBdr>
                            </w:div>
                            <w:div w:id="784471500">
                              <w:marLeft w:val="640"/>
                              <w:marRight w:val="0"/>
                              <w:marTop w:val="0"/>
                              <w:marBottom w:val="0"/>
                              <w:divBdr>
                                <w:top w:val="none" w:sz="0" w:space="0" w:color="auto"/>
                                <w:left w:val="none" w:sz="0" w:space="0" w:color="auto"/>
                                <w:bottom w:val="none" w:sz="0" w:space="0" w:color="auto"/>
                                <w:right w:val="none" w:sz="0" w:space="0" w:color="auto"/>
                              </w:divBdr>
                            </w:div>
                            <w:div w:id="352272724">
                              <w:marLeft w:val="640"/>
                              <w:marRight w:val="0"/>
                              <w:marTop w:val="0"/>
                              <w:marBottom w:val="0"/>
                              <w:divBdr>
                                <w:top w:val="none" w:sz="0" w:space="0" w:color="auto"/>
                                <w:left w:val="none" w:sz="0" w:space="0" w:color="auto"/>
                                <w:bottom w:val="none" w:sz="0" w:space="0" w:color="auto"/>
                                <w:right w:val="none" w:sz="0" w:space="0" w:color="auto"/>
                              </w:divBdr>
                            </w:div>
                            <w:div w:id="165749169">
                              <w:marLeft w:val="640"/>
                              <w:marRight w:val="0"/>
                              <w:marTop w:val="0"/>
                              <w:marBottom w:val="0"/>
                              <w:divBdr>
                                <w:top w:val="none" w:sz="0" w:space="0" w:color="auto"/>
                                <w:left w:val="none" w:sz="0" w:space="0" w:color="auto"/>
                                <w:bottom w:val="none" w:sz="0" w:space="0" w:color="auto"/>
                                <w:right w:val="none" w:sz="0" w:space="0" w:color="auto"/>
                              </w:divBdr>
                            </w:div>
                            <w:div w:id="1222983523">
                              <w:marLeft w:val="640"/>
                              <w:marRight w:val="0"/>
                              <w:marTop w:val="0"/>
                              <w:marBottom w:val="0"/>
                              <w:divBdr>
                                <w:top w:val="none" w:sz="0" w:space="0" w:color="auto"/>
                                <w:left w:val="none" w:sz="0" w:space="0" w:color="auto"/>
                                <w:bottom w:val="none" w:sz="0" w:space="0" w:color="auto"/>
                                <w:right w:val="none" w:sz="0" w:space="0" w:color="auto"/>
                              </w:divBdr>
                            </w:div>
                            <w:div w:id="55714190">
                              <w:marLeft w:val="640"/>
                              <w:marRight w:val="0"/>
                              <w:marTop w:val="0"/>
                              <w:marBottom w:val="0"/>
                              <w:divBdr>
                                <w:top w:val="none" w:sz="0" w:space="0" w:color="auto"/>
                                <w:left w:val="none" w:sz="0" w:space="0" w:color="auto"/>
                                <w:bottom w:val="none" w:sz="0" w:space="0" w:color="auto"/>
                                <w:right w:val="none" w:sz="0" w:space="0" w:color="auto"/>
                              </w:divBdr>
                            </w:div>
                            <w:div w:id="385378983">
                              <w:marLeft w:val="640"/>
                              <w:marRight w:val="0"/>
                              <w:marTop w:val="0"/>
                              <w:marBottom w:val="0"/>
                              <w:divBdr>
                                <w:top w:val="none" w:sz="0" w:space="0" w:color="auto"/>
                                <w:left w:val="none" w:sz="0" w:space="0" w:color="auto"/>
                                <w:bottom w:val="none" w:sz="0" w:space="0" w:color="auto"/>
                                <w:right w:val="none" w:sz="0" w:space="0" w:color="auto"/>
                              </w:divBdr>
                            </w:div>
                            <w:div w:id="537165231">
                              <w:marLeft w:val="640"/>
                              <w:marRight w:val="0"/>
                              <w:marTop w:val="0"/>
                              <w:marBottom w:val="0"/>
                              <w:divBdr>
                                <w:top w:val="none" w:sz="0" w:space="0" w:color="auto"/>
                                <w:left w:val="none" w:sz="0" w:space="0" w:color="auto"/>
                                <w:bottom w:val="none" w:sz="0" w:space="0" w:color="auto"/>
                                <w:right w:val="none" w:sz="0" w:space="0" w:color="auto"/>
                              </w:divBdr>
                            </w:div>
                            <w:div w:id="1673944643">
                              <w:marLeft w:val="640"/>
                              <w:marRight w:val="0"/>
                              <w:marTop w:val="0"/>
                              <w:marBottom w:val="0"/>
                              <w:divBdr>
                                <w:top w:val="none" w:sz="0" w:space="0" w:color="auto"/>
                                <w:left w:val="none" w:sz="0" w:space="0" w:color="auto"/>
                                <w:bottom w:val="none" w:sz="0" w:space="0" w:color="auto"/>
                                <w:right w:val="none" w:sz="0" w:space="0" w:color="auto"/>
                              </w:divBdr>
                            </w:div>
                            <w:div w:id="234896851">
                              <w:marLeft w:val="640"/>
                              <w:marRight w:val="0"/>
                              <w:marTop w:val="0"/>
                              <w:marBottom w:val="0"/>
                              <w:divBdr>
                                <w:top w:val="none" w:sz="0" w:space="0" w:color="auto"/>
                                <w:left w:val="none" w:sz="0" w:space="0" w:color="auto"/>
                                <w:bottom w:val="none" w:sz="0" w:space="0" w:color="auto"/>
                                <w:right w:val="none" w:sz="0" w:space="0" w:color="auto"/>
                              </w:divBdr>
                            </w:div>
                            <w:div w:id="632175949">
                              <w:marLeft w:val="640"/>
                              <w:marRight w:val="0"/>
                              <w:marTop w:val="0"/>
                              <w:marBottom w:val="0"/>
                              <w:divBdr>
                                <w:top w:val="none" w:sz="0" w:space="0" w:color="auto"/>
                                <w:left w:val="none" w:sz="0" w:space="0" w:color="auto"/>
                                <w:bottom w:val="none" w:sz="0" w:space="0" w:color="auto"/>
                                <w:right w:val="none" w:sz="0" w:space="0" w:color="auto"/>
                              </w:divBdr>
                            </w:div>
                            <w:div w:id="549271401">
                              <w:marLeft w:val="640"/>
                              <w:marRight w:val="0"/>
                              <w:marTop w:val="0"/>
                              <w:marBottom w:val="0"/>
                              <w:divBdr>
                                <w:top w:val="none" w:sz="0" w:space="0" w:color="auto"/>
                                <w:left w:val="none" w:sz="0" w:space="0" w:color="auto"/>
                                <w:bottom w:val="none" w:sz="0" w:space="0" w:color="auto"/>
                                <w:right w:val="none" w:sz="0" w:space="0" w:color="auto"/>
                              </w:divBdr>
                            </w:div>
                            <w:div w:id="2066485958">
                              <w:marLeft w:val="640"/>
                              <w:marRight w:val="0"/>
                              <w:marTop w:val="0"/>
                              <w:marBottom w:val="0"/>
                              <w:divBdr>
                                <w:top w:val="none" w:sz="0" w:space="0" w:color="auto"/>
                                <w:left w:val="none" w:sz="0" w:space="0" w:color="auto"/>
                                <w:bottom w:val="none" w:sz="0" w:space="0" w:color="auto"/>
                                <w:right w:val="none" w:sz="0" w:space="0" w:color="auto"/>
                              </w:divBdr>
                            </w:div>
                            <w:div w:id="1409888710">
                              <w:marLeft w:val="640"/>
                              <w:marRight w:val="0"/>
                              <w:marTop w:val="0"/>
                              <w:marBottom w:val="0"/>
                              <w:divBdr>
                                <w:top w:val="none" w:sz="0" w:space="0" w:color="auto"/>
                                <w:left w:val="none" w:sz="0" w:space="0" w:color="auto"/>
                                <w:bottom w:val="none" w:sz="0" w:space="0" w:color="auto"/>
                                <w:right w:val="none" w:sz="0" w:space="0" w:color="auto"/>
                              </w:divBdr>
                            </w:div>
                            <w:div w:id="838808004">
                              <w:marLeft w:val="640"/>
                              <w:marRight w:val="0"/>
                              <w:marTop w:val="0"/>
                              <w:marBottom w:val="0"/>
                              <w:divBdr>
                                <w:top w:val="none" w:sz="0" w:space="0" w:color="auto"/>
                                <w:left w:val="none" w:sz="0" w:space="0" w:color="auto"/>
                                <w:bottom w:val="none" w:sz="0" w:space="0" w:color="auto"/>
                                <w:right w:val="none" w:sz="0" w:space="0" w:color="auto"/>
                              </w:divBdr>
                            </w:div>
                            <w:div w:id="1460605221">
                              <w:marLeft w:val="640"/>
                              <w:marRight w:val="0"/>
                              <w:marTop w:val="0"/>
                              <w:marBottom w:val="0"/>
                              <w:divBdr>
                                <w:top w:val="none" w:sz="0" w:space="0" w:color="auto"/>
                                <w:left w:val="none" w:sz="0" w:space="0" w:color="auto"/>
                                <w:bottom w:val="none" w:sz="0" w:space="0" w:color="auto"/>
                                <w:right w:val="none" w:sz="0" w:space="0" w:color="auto"/>
                              </w:divBdr>
                            </w:div>
                            <w:div w:id="1360815051">
                              <w:marLeft w:val="640"/>
                              <w:marRight w:val="0"/>
                              <w:marTop w:val="0"/>
                              <w:marBottom w:val="0"/>
                              <w:divBdr>
                                <w:top w:val="none" w:sz="0" w:space="0" w:color="auto"/>
                                <w:left w:val="none" w:sz="0" w:space="0" w:color="auto"/>
                                <w:bottom w:val="none" w:sz="0" w:space="0" w:color="auto"/>
                                <w:right w:val="none" w:sz="0" w:space="0" w:color="auto"/>
                              </w:divBdr>
                            </w:div>
                            <w:div w:id="1994407999">
                              <w:marLeft w:val="640"/>
                              <w:marRight w:val="0"/>
                              <w:marTop w:val="0"/>
                              <w:marBottom w:val="0"/>
                              <w:divBdr>
                                <w:top w:val="none" w:sz="0" w:space="0" w:color="auto"/>
                                <w:left w:val="none" w:sz="0" w:space="0" w:color="auto"/>
                                <w:bottom w:val="none" w:sz="0" w:space="0" w:color="auto"/>
                                <w:right w:val="none" w:sz="0" w:space="0" w:color="auto"/>
                              </w:divBdr>
                            </w:div>
                            <w:div w:id="144587199">
                              <w:marLeft w:val="640"/>
                              <w:marRight w:val="0"/>
                              <w:marTop w:val="0"/>
                              <w:marBottom w:val="0"/>
                              <w:divBdr>
                                <w:top w:val="none" w:sz="0" w:space="0" w:color="auto"/>
                                <w:left w:val="none" w:sz="0" w:space="0" w:color="auto"/>
                                <w:bottom w:val="none" w:sz="0" w:space="0" w:color="auto"/>
                                <w:right w:val="none" w:sz="0" w:space="0" w:color="auto"/>
                              </w:divBdr>
                            </w:div>
                            <w:div w:id="1051685863">
                              <w:marLeft w:val="640"/>
                              <w:marRight w:val="0"/>
                              <w:marTop w:val="0"/>
                              <w:marBottom w:val="0"/>
                              <w:divBdr>
                                <w:top w:val="none" w:sz="0" w:space="0" w:color="auto"/>
                                <w:left w:val="none" w:sz="0" w:space="0" w:color="auto"/>
                                <w:bottom w:val="none" w:sz="0" w:space="0" w:color="auto"/>
                                <w:right w:val="none" w:sz="0" w:space="0" w:color="auto"/>
                              </w:divBdr>
                            </w:div>
                            <w:div w:id="1008025787">
                              <w:marLeft w:val="640"/>
                              <w:marRight w:val="0"/>
                              <w:marTop w:val="0"/>
                              <w:marBottom w:val="0"/>
                              <w:divBdr>
                                <w:top w:val="none" w:sz="0" w:space="0" w:color="auto"/>
                                <w:left w:val="none" w:sz="0" w:space="0" w:color="auto"/>
                                <w:bottom w:val="none" w:sz="0" w:space="0" w:color="auto"/>
                                <w:right w:val="none" w:sz="0" w:space="0" w:color="auto"/>
                              </w:divBdr>
                            </w:div>
                            <w:div w:id="315230651">
                              <w:marLeft w:val="640"/>
                              <w:marRight w:val="0"/>
                              <w:marTop w:val="0"/>
                              <w:marBottom w:val="0"/>
                              <w:divBdr>
                                <w:top w:val="none" w:sz="0" w:space="0" w:color="auto"/>
                                <w:left w:val="none" w:sz="0" w:space="0" w:color="auto"/>
                                <w:bottom w:val="none" w:sz="0" w:space="0" w:color="auto"/>
                                <w:right w:val="none" w:sz="0" w:space="0" w:color="auto"/>
                              </w:divBdr>
                            </w:div>
                            <w:div w:id="472138029">
                              <w:marLeft w:val="640"/>
                              <w:marRight w:val="0"/>
                              <w:marTop w:val="0"/>
                              <w:marBottom w:val="0"/>
                              <w:divBdr>
                                <w:top w:val="none" w:sz="0" w:space="0" w:color="auto"/>
                                <w:left w:val="none" w:sz="0" w:space="0" w:color="auto"/>
                                <w:bottom w:val="none" w:sz="0" w:space="0" w:color="auto"/>
                                <w:right w:val="none" w:sz="0" w:space="0" w:color="auto"/>
                              </w:divBdr>
                            </w:div>
                            <w:div w:id="637418775">
                              <w:marLeft w:val="640"/>
                              <w:marRight w:val="0"/>
                              <w:marTop w:val="0"/>
                              <w:marBottom w:val="0"/>
                              <w:divBdr>
                                <w:top w:val="none" w:sz="0" w:space="0" w:color="auto"/>
                                <w:left w:val="none" w:sz="0" w:space="0" w:color="auto"/>
                                <w:bottom w:val="none" w:sz="0" w:space="0" w:color="auto"/>
                                <w:right w:val="none" w:sz="0" w:space="0" w:color="auto"/>
                              </w:divBdr>
                            </w:div>
                            <w:div w:id="1169367058">
                              <w:marLeft w:val="640"/>
                              <w:marRight w:val="0"/>
                              <w:marTop w:val="0"/>
                              <w:marBottom w:val="0"/>
                              <w:divBdr>
                                <w:top w:val="none" w:sz="0" w:space="0" w:color="auto"/>
                                <w:left w:val="none" w:sz="0" w:space="0" w:color="auto"/>
                                <w:bottom w:val="none" w:sz="0" w:space="0" w:color="auto"/>
                                <w:right w:val="none" w:sz="0" w:space="0" w:color="auto"/>
                              </w:divBdr>
                            </w:div>
                            <w:div w:id="891691791">
                              <w:marLeft w:val="640"/>
                              <w:marRight w:val="0"/>
                              <w:marTop w:val="0"/>
                              <w:marBottom w:val="0"/>
                              <w:divBdr>
                                <w:top w:val="none" w:sz="0" w:space="0" w:color="auto"/>
                                <w:left w:val="none" w:sz="0" w:space="0" w:color="auto"/>
                                <w:bottom w:val="none" w:sz="0" w:space="0" w:color="auto"/>
                                <w:right w:val="none" w:sz="0" w:space="0" w:color="auto"/>
                              </w:divBdr>
                            </w:div>
                            <w:div w:id="1126242388">
                              <w:marLeft w:val="640"/>
                              <w:marRight w:val="0"/>
                              <w:marTop w:val="0"/>
                              <w:marBottom w:val="0"/>
                              <w:divBdr>
                                <w:top w:val="none" w:sz="0" w:space="0" w:color="auto"/>
                                <w:left w:val="none" w:sz="0" w:space="0" w:color="auto"/>
                                <w:bottom w:val="none" w:sz="0" w:space="0" w:color="auto"/>
                                <w:right w:val="none" w:sz="0" w:space="0" w:color="auto"/>
                              </w:divBdr>
                            </w:div>
                            <w:div w:id="1397240322">
                              <w:marLeft w:val="640"/>
                              <w:marRight w:val="0"/>
                              <w:marTop w:val="0"/>
                              <w:marBottom w:val="0"/>
                              <w:divBdr>
                                <w:top w:val="none" w:sz="0" w:space="0" w:color="auto"/>
                                <w:left w:val="none" w:sz="0" w:space="0" w:color="auto"/>
                                <w:bottom w:val="none" w:sz="0" w:space="0" w:color="auto"/>
                                <w:right w:val="none" w:sz="0" w:space="0" w:color="auto"/>
                              </w:divBdr>
                            </w:div>
                            <w:div w:id="620381169">
                              <w:marLeft w:val="640"/>
                              <w:marRight w:val="0"/>
                              <w:marTop w:val="0"/>
                              <w:marBottom w:val="0"/>
                              <w:divBdr>
                                <w:top w:val="none" w:sz="0" w:space="0" w:color="auto"/>
                                <w:left w:val="none" w:sz="0" w:space="0" w:color="auto"/>
                                <w:bottom w:val="none" w:sz="0" w:space="0" w:color="auto"/>
                                <w:right w:val="none" w:sz="0" w:space="0" w:color="auto"/>
                              </w:divBdr>
                            </w:div>
                            <w:div w:id="1026296137">
                              <w:marLeft w:val="640"/>
                              <w:marRight w:val="0"/>
                              <w:marTop w:val="0"/>
                              <w:marBottom w:val="0"/>
                              <w:divBdr>
                                <w:top w:val="none" w:sz="0" w:space="0" w:color="auto"/>
                                <w:left w:val="none" w:sz="0" w:space="0" w:color="auto"/>
                                <w:bottom w:val="none" w:sz="0" w:space="0" w:color="auto"/>
                                <w:right w:val="none" w:sz="0" w:space="0" w:color="auto"/>
                              </w:divBdr>
                            </w:div>
                            <w:div w:id="1723290087">
                              <w:marLeft w:val="640"/>
                              <w:marRight w:val="0"/>
                              <w:marTop w:val="0"/>
                              <w:marBottom w:val="0"/>
                              <w:divBdr>
                                <w:top w:val="none" w:sz="0" w:space="0" w:color="auto"/>
                                <w:left w:val="none" w:sz="0" w:space="0" w:color="auto"/>
                                <w:bottom w:val="none" w:sz="0" w:space="0" w:color="auto"/>
                                <w:right w:val="none" w:sz="0" w:space="0" w:color="auto"/>
                              </w:divBdr>
                            </w:div>
                            <w:div w:id="391579339">
                              <w:marLeft w:val="640"/>
                              <w:marRight w:val="0"/>
                              <w:marTop w:val="0"/>
                              <w:marBottom w:val="0"/>
                              <w:divBdr>
                                <w:top w:val="none" w:sz="0" w:space="0" w:color="auto"/>
                                <w:left w:val="none" w:sz="0" w:space="0" w:color="auto"/>
                                <w:bottom w:val="none" w:sz="0" w:space="0" w:color="auto"/>
                                <w:right w:val="none" w:sz="0" w:space="0" w:color="auto"/>
                              </w:divBdr>
                            </w:div>
                            <w:div w:id="1108156202">
                              <w:marLeft w:val="640"/>
                              <w:marRight w:val="0"/>
                              <w:marTop w:val="0"/>
                              <w:marBottom w:val="0"/>
                              <w:divBdr>
                                <w:top w:val="none" w:sz="0" w:space="0" w:color="auto"/>
                                <w:left w:val="none" w:sz="0" w:space="0" w:color="auto"/>
                                <w:bottom w:val="none" w:sz="0" w:space="0" w:color="auto"/>
                                <w:right w:val="none" w:sz="0" w:space="0" w:color="auto"/>
                              </w:divBdr>
                            </w:div>
                            <w:div w:id="1981038359">
                              <w:marLeft w:val="640"/>
                              <w:marRight w:val="0"/>
                              <w:marTop w:val="0"/>
                              <w:marBottom w:val="0"/>
                              <w:divBdr>
                                <w:top w:val="none" w:sz="0" w:space="0" w:color="auto"/>
                                <w:left w:val="none" w:sz="0" w:space="0" w:color="auto"/>
                                <w:bottom w:val="none" w:sz="0" w:space="0" w:color="auto"/>
                                <w:right w:val="none" w:sz="0" w:space="0" w:color="auto"/>
                              </w:divBdr>
                            </w:div>
                            <w:div w:id="932905883">
                              <w:marLeft w:val="640"/>
                              <w:marRight w:val="0"/>
                              <w:marTop w:val="0"/>
                              <w:marBottom w:val="0"/>
                              <w:divBdr>
                                <w:top w:val="none" w:sz="0" w:space="0" w:color="auto"/>
                                <w:left w:val="none" w:sz="0" w:space="0" w:color="auto"/>
                                <w:bottom w:val="none" w:sz="0" w:space="0" w:color="auto"/>
                                <w:right w:val="none" w:sz="0" w:space="0" w:color="auto"/>
                              </w:divBdr>
                            </w:div>
                            <w:div w:id="2053192268">
                              <w:marLeft w:val="640"/>
                              <w:marRight w:val="0"/>
                              <w:marTop w:val="0"/>
                              <w:marBottom w:val="0"/>
                              <w:divBdr>
                                <w:top w:val="none" w:sz="0" w:space="0" w:color="auto"/>
                                <w:left w:val="none" w:sz="0" w:space="0" w:color="auto"/>
                                <w:bottom w:val="none" w:sz="0" w:space="0" w:color="auto"/>
                                <w:right w:val="none" w:sz="0" w:space="0" w:color="auto"/>
                              </w:divBdr>
                            </w:div>
                            <w:div w:id="982152561">
                              <w:marLeft w:val="640"/>
                              <w:marRight w:val="0"/>
                              <w:marTop w:val="0"/>
                              <w:marBottom w:val="0"/>
                              <w:divBdr>
                                <w:top w:val="none" w:sz="0" w:space="0" w:color="auto"/>
                                <w:left w:val="none" w:sz="0" w:space="0" w:color="auto"/>
                                <w:bottom w:val="none" w:sz="0" w:space="0" w:color="auto"/>
                                <w:right w:val="none" w:sz="0" w:space="0" w:color="auto"/>
                              </w:divBdr>
                            </w:div>
                            <w:div w:id="1423914022">
                              <w:marLeft w:val="640"/>
                              <w:marRight w:val="0"/>
                              <w:marTop w:val="0"/>
                              <w:marBottom w:val="0"/>
                              <w:divBdr>
                                <w:top w:val="none" w:sz="0" w:space="0" w:color="auto"/>
                                <w:left w:val="none" w:sz="0" w:space="0" w:color="auto"/>
                                <w:bottom w:val="none" w:sz="0" w:space="0" w:color="auto"/>
                                <w:right w:val="none" w:sz="0" w:space="0" w:color="auto"/>
                              </w:divBdr>
                            </w:div>
                            <w:div w:id="1083794882">
                              <w:marLeft w:val="640"/>
                              <w:marRight w:val="0"/>
                              <w:marTop w:val="0"/>
                              <w:marBottom w:val="0"/>
                              <w:divBdr>
                                <w:top w:val="none" w:sz="0" w:space="0" w:color="auto"/>
                                <w:left w:val="none" w:sz="0" w:space="0" w:color="auto"/>
                                <w:bottom w:val="none" w:sz="0" w:space="0" w:color="auto"/>
                                <w:right w:val="none" w:sz="0" w:space="0" w:color="auto"/>
                              </w:divBdr>
                            </w:div>
                            <w:div w:id="1354918226">
                              <w:marLeft w:val="640"/>
                              <w:marRight w:val="0"/>
                              <w:marTop w:val="0"/>
                              <w:marBottom w:val="0"/>
                              <w:divBdr>
                                <w:top w:val="none" w:sz="0" w:space="0" w:color="auto"/>
                                <w:left w:val="none" w:sz="0" w:space="0" w:color="auto"/>
                                <w:bottom w:val="none" w:sz="0" w:space="0" w:color="auto"/>
                                <w:right w:val="none" w:sz="0" w:space="0" w:color="auto"/>
                              </w:divBdr>
                            </w:div>
                            <w:div w:id="1374117008">
                              <w:marLeft w:val="640"/>
                              <w:marRight w:val="0"/>
                              <w:marTop w:val="0"/>
                              <w:marBottom w:val="0"/>
                              <w:divBdr>
                                <w:top w:val="none" w:sz="0" w:space="0" w:color="auto"/>
                                <w:left w:val="none" w:sz="0" w:space="0" w:color="auto"/>
                                <w:bottom w:val="none" w:sz="0" w:space="0" w:color="auto"/>
                                <w:right w:val="none" w:sz="0" w:space="0" w:color="auto"/>
                              </w:divBdr>
                            </w:div>
                            <w:div w:id="275992035">
                              <w:marLeft w:val="640"/>
                              <w:marRight w:val="0"/>
                              <w:marTop w:val="0"/>
                              <w:marBottom w:val="0"/>
                              <w:divBdr>
                                <w:top w:val="none" w:sz="0" w:space="0" w:color="auto"/>
                                <w:left w:val="none" w:sz="0" w:space="0" w:color="auto"/>
                                <w:bottom w:val="none" w:sz="0" w:space="0" w:color="auto"/>
                                <w:right w:val="none" w:sz="0" w:space="0" w:color="auto"/>
                              </w:divBdr>
                            </w:div>
                            <w:div w:id="1511335419">
                              <w:marLeft w:val="640"/>
                              <w:marRight w:val="0"/>
                              <w:marTop w:val="0"/>
                              <w:marBottom w:val="0"/>
                              <w:divBdr>
                                <w:top w:val="none" w:sz="0" w:space="0" w:color="auto"/>
                                <w:left w:val="none" w:sz="0" w:space="0" w:color="auto"/>
                                <w:bottom w:val="none" w:sz="0" w:space="0" w:color="auto"/>
                                <w:right w:val="none" w:sz="0" w:space="0" w:color="auto"/>
                              </w:divBdr>
                            </w:div>
                            <w:div w:id="1845045832">
                              <w:marLeft w:val="640"/>
                              <w:marRight w:val="0"/>
                              <w:marTop w:val="0"/>
                              <w:marBottom w:val="0"/>
                              <w:divBdr>
                                <w:top w:val="none" w:sz="0" w:space="0" w:color="auto"/>
                                <w:left w:val="none" w:sz="0" w:space="0" w:color="auto"/>
                                <w:bottom w:val="none" w:sz="0" w:space="0" w:color="auto"/>
                                <w:right w:val="none" w:sz="0" w:space="0" w:color="auto"/>
                              </w:divBdr>
                            </w:div>
                            <w:div w:id="2126538020">
                              <w:marLeft w:val="640"/>
                              <w:marRight w:val="0"/>
                              <w:marTop w:val="0"/>
                              <w:marBottom w:val="0"/>
                              <w:divBdr>
                                <w:top w:val="none" w:sz="0" w:space="0" w:color="auto"/>
                                <w:left w:val="none" w:sz="0" w:space="0" w:color="auto"/>
                                <w:bottom w:val="none" w:sz="0" w:space="0" w:color="auto"/>
                                <w:right w:val="none" w:sz="0" w:space="0" w:color="auto"/>
                              </w:divBdr>
                            </w:div>
                            <w:div w:id="838884077">
                              <w:marLeft w:val="640"/>
                              <w:marRight w:val="0"/>
                              <w:marTop w:val="0"/>
                              <w:marBottom w:val="0"/>
                              <w:divBdr>
                                <w:top w:val="none" w:sz="0" w:space="0" w:color="auto"/>
                                <w:left w:val="none" w:sz="0" w:space="0" w:color="auto"/>
                                <w:bottom w:val="none" w:sz="0" w:space="0" w:color="auto"/>
                                <w:right w:val="none" w:sz="0" w:space="0" w:color="auto"/>
                              </w:divBdr>
                            </w:div>
                            <w:div w:id="1702897353">
                              <w:marLeft w:val="640"/>
                              <w:marRight w:val="0"/>
                              <w:marTop w:val="0"/>
                              <w:marBottom w:val="0"/>
                              <w:divBdr>
                                <w:top w:val="none" w:sz="0" w:space="0" w:color="auto"/>
                                <w:left w:val="none" w:sz="0" w:space="0" w:color="auto"/>
                                <w:bottom w:val="none" w:sz="0" w:space="0" w:color="auto"/>
                                <w:right w:val="none" w:sz="0" w:space="0" w:color="auto"/>
                              </w:divBdr>
                            </w:div>
                            <w:div w:id="1242519873">
                              <w:marLeft w:val="640"/>
                              <w:marRight w:val="0"/>
                              <w:marTop w:val="0"/>
                              <w:marBottom w:val="0"/>
                              <w:divBdr>
                                <w:top w:val="none" w:sz="0" w:space="0" w:color="auto"/>
                                <w:left w:val="none" w:sz="0" w:space="0" w:color="auto"/>
                                <w:bottom w:val="none" w:sz="0" w:space="0" w:color="auto"/>
                                <w:right w:val="none" w:sz="0" w:space="0" w:color="auto"/>
                              </w:divBdr>
                            </w:div>
                            <w:div w:id="135034804">
                              <w:marLeft w:val="640"/>
                              <w:marRight w:val="0"/>
                              <w:marTop w:val="0"/>
                              <w:marBottom w:val="0"/>
                              <w:divBdr>
                                <w:top w:val="none" w:sz="0" w:space="0" w:color="auto"/>
                                <w:left w:val="none" w:sz="0" w:space="0" w:color="auto"/>
                                <w:bottom w:val="none" w:sz="0" w:space="0" w:color="auto"/>
                                <w:right w:val="none" w:sz="0" w:space="0" w:color="auto"/>
                              </w:divBdr>
                            </w:div>
                            <w:div w:id="410005804">
                              <w:marLeft w:val="640"/>
                              <w:marRight w:val="0"/>
                              <w:marTop w:val="0"/>
                              <w:marBottom w:val="0"/>
                              <w:divBdr>
                                <w:top w:val="none" w:sz="0" w:space="0" w:color="auto"/>
                                <w:left w:val="none" w:sz="0" w:space="0" w:color="auto"/>
                                <w:bottom w:val="none" w:sz="0" w:space="0" w:color="auto"/>
                                <w:right w:val="none" w:sz="0" w:space="0" w:color="auto"/>
                              </w:divBdr>
                            </w:div>
                            <w:div w:id="1788816120">
                              <w:marLeft w:val="640"/>
                              <w:marRight w:val="0"/>
                              <w:marTop w:val="0"/>
                              <w:marBottom w:val="0"/>
                              <w:divBdr>
                                <w:top w:val="none" w:sz="0" w:space="0" w:color="auto"/>
                                <w:left w:val="none" w:sz="0" w:space="0" w:color="auto"/>
                                <w:bottom w:val="none" w:sz="0" w:space="0" w:color="auto"/>
                                <w:right w:val="none" w:sz="0" w:space="0" w:color="auto"/>
                              </w:divBdr>
                            </w:div>
                            <w:div w:id="1429236671">
                              <w:marLeft w:val="640"/>
                              <w:marRight w:val="0"/>
                              <w:marTop w:val="0"/>
                              <w:marBottom w:val="0"/>
                              <w:divBdr>
                                <w:top w:val="none" w:sz="0" w:space="0" w:color="auto"/>
                                <w:left w:val="none" w:sz="0" w:space="0" w:color="auto"/>
                                <w:bottom w:val="none" w:sz="0" w:space="0" w:color="auto"/>
                                <w:right w:val="none" w:sz="0" w:space="0" w:color="auto"/>
                              </w:divBdr>
                            </w:div>
                            <w:div w:id="349186576">
                              <w:marLeft w:val="640"/>
                              <w:marRight w:val="0"/>
                              <w:marTop w:val="0"/>
                              <w:marBottom w:val="0"/>
                              <w:divBdr>
                                <w:top w:val="none" w:sz="0" w:space="0" w:color="auto"/>
                                <w:left w:val="none" w:sz="0" w:space="0" w:color="auto"/>
                                <w:bottom w:val="none" w:sz="0" w:space="0" w:color="auto"/>
                                <w:right w:val="none" w:sz="0" w:space="0" w:color="auto"/>
                              </w:divBdr>
                            </w:div>
                            <w:div w:id="933365884">
                              <w:marLeft w:val="640"/>
                              <w:marRight w:val="0"/>
                              <w:marTop w:val="0"/>
                              <w:marBottom w:val="0"/>
                              <w:divBdr>
                                <w:top w:val="none" w:sz="0" w:space="0" w:color="auto"/>
                                <w:left w:val="none" w:sz="0" w:space="0" w:color="auto"/>
                                <w:bottom w:val="none" w:sz="0" w:space="0" w:color="auto"/>
                                <w:right w:val="none" w:sz="0" w:space="0" w:color="auto"/>
                              </w:divBdr>
                            </w:div>
                            <w:div w:id="576287615">
                              <w:marLeft w:val="640"/>
                              <w:marRight w:val="0"/>
                              <w:marTop w:val="0"/>
                              <w:marBottom w:val="0"/>
                              <w:divBdr>
                                <w:top w:val="none" w:sz="0" w:space="0" w:color="auto"/>
                                <w:left w:val="none" w:sz="0" w:space="0" w:color="auto"/>
                                <w:bottom w:val="none" w:sz="0" w:space="0" w:color="auto"/>
                                <w:right w:val="none" w:sz="0" w:space="0" w:color="auto"/>
                              </w:divBdr>
                            </w:div>
                            <w:div w:id="726033196">
                              <w:marLeft w:val="640"/>
                              <w:marRight w:val="0"/>
                              <w:marTop w:val="0"/>
                              <w:marBottom w:val="0"/>
                              <w:divBdr>
                                <w:top w:val="none" w:sz="0" w:space="0" w:color="auto"/>
                                <w:left w:val="none" w:sz="0" w:space="0" w:color="auto"/>
                                <w:bottom w:val="none" w:sz="0" w:space="0" w:color="auto"/>
                                <w:right w:val="none" w:sz="0" w:space="0" w:color="auto"/>
                              </w:divBdr>
                            </w:div>
                            <w:div w:id="299499871">
                              <w:marLeft w:val="640"/>
                              <w:marRight w:val="0"/>
                              <w:marTop w:val="0"/>
                              <w:marBottom w:val="0"/>
                              <w:divBdr>
                                <w:top w:val="none" w:sz="0" w:space="0" w:color="auto"/>
                                <w:left w:val="none" w:sz="0" w:space="0" w:color="auto"/>
                                <w:bottom w:val="none" w:sz="0" w:space="0" w:color="auto"/>
                                <w:right w:val="none" w:sz="0" w:space="0" w:color="auto"/>
                              </w:divBdr>
                            </w:div>
                            <w:div w:id="1223642141">
                              <w:marLeft w:val="640"/>
                              <w:marRight w:val="0"/>
                              <w:marTop w:val="0"/>
                              <w:marBottom w:val="0"/>
                              <w:divBdr>
                                <w:top w:val="none" w:sz="0" w:space="0" w:color="auto"/>
                                <w:left w:val="none" w:sz="0" w:space="0" w:color="auto"/>
                                <w:bottom w:val="none" w:sz="0" w:space="0" w:color="auto"/>
                                <w:right w:val="none" w:sz="0" w:space="0" w:color="auto"/>
                              </w:divBdr>
                            </w:div>
                            <w:div w:id="1499082034">
                              <w:marLeft w:val="640"/>
                              <w:marRight w:val="0"/>
                              <w:marTop w:val="0"/>
                              <w:marBottom w:val="0"/>
                              <w:divBdr>
                                <w:top w:val="none" w:sz="0" w:space="0" w:color="auto"/>
                                <w:left w:val="none" w:sz="0" w:space="0" w:color="auto"/>
                                <w:bottom w:val="none" w:sz="0" w:space="0" w:color="auto"/>
                                <w:right w:val="none" w:sz="0" w:space="0" w:color="auto"/>
                              </w:divBdr>
                            </w:div>
                            <w:div w:id="1268997712">
                              <w:marLeft w:val="640"/>
                              <w:marRight w:val="0"/>
                              <w:marTop w:val="0"/>
                              <w:marBottom w:val="0"/>
                              <w:divBdr>
                                <w:top w:val="none" w:sz="0" w:space="0" w:color="auto"/>
                                <w:left w:val="none" w:sz="0" w:space="0" w:color="auto"/>
                                <w:bottom w:val="none" w:sz="0" w:space="0" w:color="auto"/>
                                <w:right w:val="none" w:sz="0" w:space="0" w:color="auto"/>
                              </w:divBdr>
                            </w:div>
                            <w:div w:id="308631250">
                              <w:marLeft w:val="640"/>
                              <w:marRight w:val="0"/>
                              <w:marTop w:val="0"/>
                              <w:marBottom w:val="0"/>
                              <w:divBdr>
                                <w:top w:val="none" w:sz="0" w:space="0" w:color="auto"/>
                                <w:left w:val="none" w:sz="0" w:space="0" w:color="auto"/>
                                <w:bottom w:val="none" w:sz="0" w:space="0" w:color="auto"/>
                                <w:right w:val="none" w:sz="0" w:space="0" w:color="auto"/>
                              </w:divBdr>
                            </w:div>
                            <w:div w:id="1178740184">
                              <w:marLeft w:val="640"/>
                              <w:marRight w:val="0"/>
                              <w:marTop w:val="0"/>
                              <w:marBottom w:val="0"/>
                              <w:divBdr>
                                <w:top w:val="none" w:sz="0" w:space="0" w:color="auto"/>
                                <w:left w:val="none" w:sz="0" w:space="0" w:color="auto"/>
                                <w:bottom w:val="none" w:sz="0" w:space="0" w:color="auto"/>
                                <w:right w:val="none" w:sz="0" w:space="0" w:color="auto"/>
                              </w:divBdr>
                            </w:div>
                            <w:div w:id="1262955784">
                              <w:marLeft w:val="640"/>
                              <w:marRight w:val="0"/>
                              <w:marTop w:val="0"/>
                              <w:marBottom w:val="0"/>
                              <w:divBdr>
                                <w:top w:val="none" w:sz="0" w:space="0" w:color="auto"/>
                                <w:left w:val="none" w:sz="0" w:space="0" w:color="auto"/>
                                <w:bottom w:val="none" w:sz="0" w:space="0" w:color="auto"/>
                                <w:right w:val="none" w:sz="0" w:space="0" w:color="auto"/>
                              </w:divBdr>
                            </w:div>
                            <w:div w:id="281037173">
                              <w:marLeft w:val="640"/>
                              <w:marRight w:val="0"/>
                              <w:marTop w:val="0"/>
                              <w:marBottom w:val="0"/>
                              <w:divBdr>
                                <w:top w:val="none" w:sz="0" w:space="0" w:color="auto"/>
                                <w:left w:val="none" w:sz="0" w:space="0" w:color="auto"/>
                                <w:bottom w:val="none" w:sz="0" w:space="0" w:color="auto"/>
                                <w:right w:val="none" w:sz="0" w:space="0" w:color="auto"/>
                              </w:divBdr>
                            </w:div>
                            <w:div w:id="1913158334">
                              <w:marLeft w:val="640"/>
                              <w:marRight w:val="0"/>
                              <w:marTop w:val="0"/>
                              <w:marBottom w:val="0"/>
                              <w:divBdr>
                                <w:top w:val="none" w:sz="0" w:space="0" w:color="auto"/>
                                <w:left w:val="none" w:sz="0" w:space="0" w:color="auto"/>
                                <w:bottom w:val="none" w:sz="0" w:space="0" w:color="auto"/>
                                <w:right w:val="none" w:sz="0" w:space="0" w:color="auto"/>
                              </w:divBdr>
                            </w:div>
                            <w:div w:id="1999264479">
                              <w:marLeft w:val="640"/>
                              <w:marRight w:val="0"/>
                              <w:marTop w:val="0"/>
                              <w:marBottom w:val="0"/>
                              <w:divBdr>
                                <w:top w:val="none" w:sz="0" w:space="0" w:color="auto"/>
                                <w:left w:val="none" w:sz="0" w:space="0" w:color="auto"/>
                                <w:bottom w:val="none" w:sz="0" w:space="0" w:color="auto"/>
                                <w:right w:val="none" w:sz="0" w:space="0" w:color="auto"/>
                              </w:divBdr>
                            </w:div>
                            <w:div w:id="313990560">
                              <w:marLeft w:val="640"/>
                              <w:marRight w:val="0"/>
                              <w:marTop w:val="0"/>
                              <w:marBottom w:val="0"/>
                              <w:divBdr>
                                <w:top w:val="none" w:sz="0" w:space="0" w:color="auto"/>
                                <w:left w:val="none" w:sz="0" w:space="0" w:color="auto"/>
                                <w:bottom w:val="none" w:sz="0" w:space="0" w:color="auto"/>
                                <w:right w:val="none" w:sz="0" w:space="0" w:color="auto"/>
                              </w:divBdr>
                            </w:div>
                            <w:div w:id="559292906">
                              <w:marLeft w:val="640"/>
                              <w:marRight w:val="0"/>
                              <w:marTop w:val="0"/>
                              <w:marBottom w:val="0"/>
                              <w:divBdr>
                                <w:top w:val="none" w:sz="0" w:space="0" w:color="auto"/>
                                <w:left w:val="none" w:sz="0" w:space="0" w:color="auto"/>
                                <w:bottom w:val="none" w:sz="0" w:space="0" w:color="auto"/>
                                <w:right w:val="none" w:sz="0" w:space="0" w:color="auto"/>
                              </w:divBdr>
                            </w:div>
                            <w:div w:id="996878155">
                              <w:marLeft w:val="640"/>
                              <w:marRight w:val="0"/>
                              <w:marTop w:val="0"/>
                              <w:marBottom w:val="0"/>
                              <w:divBdr>
                                <w:top w:val="none" w:sz="0" w:space="0" w:color="auto"/>
                                <w:left w:val="none" w:sz="0" w:space="0" w:color="auto"/>
                                <w:bottom w:val="none" w:sz="0" w:space="0" w:color="auto"/>
                                <w:right w:val="none" w:sz="0" w:space="0" w:color="auto"/>
                              </w:divBdr>
                            </w:div>
                            <w:div w:id="2089031649">
                              <w:marLeft w:val="640"/>
                              <w:marRight w:val="0"/>
                              <w:marTop w:val="0"/>
                              <w:marBottom w:val="0"/>
                              <w:divBdr>
                                <w:top w:val="none" w:sz="0" w:space="0" w:color="auto"/>
                                <w:left w:val="none" w:sz="0" w:space="0" w:color="auto"/>
                                <w:bottom w:val="none" w:sz="0" w:space="0" w:color="auto"/>
                                <w:right w:val="none" w:sz="0" w:space="0" w:color="auto"/>
                              </w:divBdr>
                            </w:div>
                            <w:div w:id="874460906">
                              <w:marLeft w:val="640"/>
                              <w:marRight w:val="0"/>
                              <w:marTop w:val="0"/>
                              <w:marBottom w:val="0"/>
                              <w:divBdr>
                                <w:top w:val="none" w:sz="0" w:space="0" w:color="auto"/>
                                <w:left w:val="none" w:sz="0" w:space="0" w:color="auto"/>
                                <w:bottom w:val="none" w:sz="0" w:space="0" w:color="auto"/>
                                <w:right w:val="none" w:sz="0" w:space="0" w:color="auto"/>
                              </w:divBdr>
                            </w:div>
                            <w:div w:id="689602182">
                              <w:marLeft w:val="640"/>
                              <w:marRight w:val="0"/>
                              <w:marTop w:val="0"/>
                              <w:marBottom w:val="0"/>
                              <w:divBdr>
                                <w:top w:val="none" w:sz="0" w:space="0" w:color="auto"/>
                                <w:left w:val="none" w:sz="0" w:space="0" w:color="auto"/>
                                <w:bottom w:val="none" w:sz="0" w:space="0" w:color="auto"/>
                                <w:right w:val="none" w:sz="0" w:space="0" w:color="auto"/>
                              </w:divBdr>
                            </w:div>
                            <w:div w:id="1494298360">
                              <w:marLeft w:val="640"/>
                              <w:marRight w:val="0"/>
                              <w:marTop w:val="0"/>
                              <w:marBottom w:val="0"/>
                              <w:divBdr>
                                <w:top w:val="none" w:sz="0" w:space="0" w:color="auto"/>
                                <w:left w:val="none" w:sz="0" w:space="0" w:color="auto"/>
                                <w:bottom w:val="none" w:sz="0" w:space="0" w:color="auto"/>
                                <w:right w:val="none" w:sz="0" w:space="0" w:color="auto"/>
                              </w:divBdr>
                            </w:div>
                            <w:div w:id="1841503823">
                              <w:marLeft w:val="640"/>
                              <w:marRight w:val="0"/>
                              <w:marTop w:val="0"/>
                              <w:marBottom w:val="0"/>
                              <w:divBdr>
                                <w:top w:val="none" w:sz="0" w:space="0" w:color="auto"/>
                                <w:left w:val="none" w:sz="0" w:space="0" w:color="auto"/>
                                <w:bottom w:val="none" w:sz="0" w:space="0" w:color="auto"/>
                                <w:right w:val="none" w:sz="0" w:space="0" w:color="auto"/>
                              </w:divBdr>
                            </w:div>
                            <w:div w:id="1756782470">
                              <w:marLeft w:val="640"/>
                              <w:marRight w:val="0"/>
                              <w:marTop w:val="0"/>
                              <w:marBottom w:val="0"/>
                              <w:divBdr>
                                <w:top w:val="none" w:sz="0" w:space="0" w:color="auto"/>
                                <w:left w:val="none" w:sz="0" w:space="0" w:color="auto"/>
                                <w:bottom w:val="none" w:sz="0" w:space="0" w:color="auto"/>
                                <w:right w:val="none" w:sz="0" w:space="0" w:color="auto"/>
                              </w:divBdr>
                            </w:div>
                            <w:div w:id="1489976010">
                              <w:marLeft w:val="640"/>
                              <w:marRight w:val="0"/>
                              <w:marTop w:val="0"/>
                              <w:marBottom w:val="0"/>
                              <w:divBdr>
                                <w:top w:val="none" w:sz="0" w:space="0" w:color="auto"/>
                                <w:left w:val="none" w:sz="0" w:space="0" w:color="auto"/>
                                <w:bottom w:val="none" w:sz="0" w:space="0" w:color="auto"/>
                                <w:right w:val="none" w:sz="0" w:space="0" w:color="auto"/>
                              </w:divBdr>
                            </w:div>
                            <w:div w:id="1220364345">
                              <w:marLeft w:val="640"/>
                              <w:marRight w:val="0"/>
                              <w:marTop w:val="0"/>
                              <w:marBottom w:val="0"/>
                              <w:divBdr>
                                <w:top w:val="none" w:sz="0" w:space="0" w:color="auto"/>
                                <w:left w:val="none" w:sz="0" w:space="0" w:color="auto"/>
                                <w:bottom w:val="none" w:sz="0" w:space="0" w:color="auto"/>
                                <w:right w:val="none" w:sz="0" w:space="0" w:color="auto"/>
                              </w:divBdr>
                            </w:div>
                            <w:div w:id="1778794021">
                              <w:marLeft w:val="640"/>
                              <w:marRight w:val="0"/>
                              <w:marTop w:val="0"/>
                              <w:marBottom w:val="0"/>
                              <w:divBdr>
                                <w:top w:val="none" w:sz="0" w:space="0" w:color="auto"/>
                                <w:left w:val="none" w:sz="0" w:space="0" w:color="auto"/>
                                <w:bottom w:val="none" w:sz="0" w:space="0" w:color="auto"/>
                                <w:right w:val="none" w:sz="0" w:space="0" w:color="auto"/>
                              </w:divBdr>
                            </w:div>
                            <w:div w:id="2028408889">
                              <w:marLeft w:val="640"/>
                              <w:marRight w:val="0"/>
                              <w:marTop w:val="0"/>
                              <w:marBottom w:val="0"/>
                              <w:divBdr>
                                <w:top w:val="none" w:sz="0" w:space="0" w:color="auto"/>
                                <w:left w:val="none" w:sz="0" w:space="0" w:color="auto"/>
                                <w:bottom w:val="none" w:sz="0" w:space="0" w:color="auto"/>
                                <w:right w:val="none" w:sz="0" w:space="0" w:color="auto"/>
                              </w:divBdr>
                            </w:div>
                            <w:div w:id="1485242592">
                              <w:marLeft w:val="640"/>
                              <w:marRight w:val="0"/>
                              <w:marTop w:val="0"/>
                              <w:marBottom w:val="0"/>
                              <w:divBdr>
                                <w:top w:val="none" w:sz="0" w:space="0" w:color="auto"/>
                                <w:left w:val="none" w:sz="0" w:space="0" w:color="auto"/>
                                <w:bottom w:val="none" w:sz="0" w:space="0" w:color="auto"/>
                                <w:right w:val="none" w:sz="0" w:space="0" w:color="auto"/>
                              </w:divBdr>
                            </w:div>
                            <w:div w:id="944733361">
                              <w:marLeft w:val="640"/>
                              <w:marRight w:val="0"/>
                              <w:marTop w:val="0"/>
                              <w:marBottom w:val="0"/>
                              <w:divBdr>
                                <w:top w:val="none" w:sz="0" w:space="0" w:color="auto"/>
                                <w:left w:val="none" w:sz="0" w:space="0" w:color="auto"/>
                                <w:bottom w:val="none" w:sz="0" w:space="0" w:color="auto"/>
                                <w:right w:val="none" w:sz="0" w:space="0" w:color="auto"/>
                              </w:divBdr>
                            </w:div>
                            <w:div w:id="1672172986">
                              <w:marLeft w:val="640"/>
                              <w:marRight w:val="0"/>
                              <w:marTop w:val="0"/>
                              <w:marBottom w:val="0"/>
                              <w:divBdr>
                                <w:top w:val="none" w:sz="0" w:space="0" w:color="auto"/>
                                <w:left w:val="none" w:sz="0" w:space="0" w:color="auto"/>
                                <w:bottom w:val="none" w:sz="0" w:space="0" w:color="auto"/>
                                <w:right w:val="none" w:sz="0" w:space="0" w:color="auto"/>
                              </w:divBdr>
                            </w:div>
                            <w:div w:id="711462623">
                              <w:marLeft w:val="640"/>
                              <w:marRight w:val="0"/>
                              <w:marTop w:val="0"/>
                              <w:marBottom w:val="0"/>
                              <w:divBdr>
                                <w:top w:val="none" w:sz="0" w:space="0" w:color="auto"/>
                                <w:left w:val="none" w:sz="0" w:space="0" w:color="auto"/>
                                <w:bottom w:val="none" w:sz="0" w:space="0" w:color="auto"/>
                                <w:right w:val="none" w:sz="0" w:space="0" w:color="auto"/>
                              </w:divBdr>
                            </w:div>
                            <w:div w:id="604919703">
                              <w:marLeft w:val="640"/>
                              <w:marRight w:val="0"/>
                              <w:marTop w:val="0"/>
                              <w:marBottom w:val="0"/>
                              <w:divBdr>
                                <w:top w:val="none" w:sz="0" w:space="0" w:color="auto"/>
                                <w:left w:val="none" w:sz="0" w:space="0" w:color="auto"/>
                                <w:bottom w:val="none" w:sz="0" w:space="0" w:color="auto"/>
                                <w:right w:val="none" w:sz="0" w:space="0" w:color="auto"/>
                              </w:divBdr>
                            </w:div>
                            <w:div w:id="400375690">
                              <w:marLeft w:val="640"/>
                              <w:marRight w:val="0"/>
                              <w:marTop w:val="0"/>
                              <w:marBottom w:val="0"/>
                              <w:divBdr>
                                <w:top w:val="none" w:sz="0" w:space="0" w:color="auto"/>
                                <w:left w:val="none" w:sz="0" w:space="0" w:color="auto"/>
                                <w:bottom w:val="none" w:sz="0" w:space="0" w:color="auto"/>
                                <w:right w:val="none" w:sz="0" w:space="0" w:color="auto"/>
                              </w:divBdr>
                            </w:div>
                            <w:div w:id="1274287791">
                              <w:marLeft w:val="640"/>
                              <w:marRight w:val="0"/>
                              <w:marTop w:val="0"/>
                              <w:marBottom w:val="0"/>
                              <w:divBdr>
                                <w:top w:val="none" w:sz="0" w:space="0" w:color="auto"/>
                                <w:left w:val="none" w:sz="0" w:space="0" w:color="auto"/>
                                <w:bottom w:val="none" w:sz="0" w:space="0" w:color="auto"/>
                                <w:right w:val="none" w:sz="0" w:space="0" w:color="auto"/>
                              </w:divBdr>
                            </w:div>
                            <w:div w:id="281963064">
                              <w:marLeft w:val="640"/>
                              <w:marRight w:val="0"/>
                              <w:marTop w:val="0"/>
                              <w:marBottom w:val="0"/>
                              <w:divBdr>
                                <w:top w:val="none" w:sz="0" w:space="0" w:color="auto"/>
                                <w:left w:val="none" w:sz="0" w:space="0" w:color="auto"/>
                                <w:bottom w:val="none" w:sz="0" w:space="0" w:color="auto"/>
                                <w:right w:val="none" w:sz="0" w:space="0" w:color="auto"/>
                              </w:divBdr>
                            </w:div>
                            <w:div w:id="2005009770">
                              <w:marLeft w:val="640"/>
                              <w:marRight w:val="0"/>
                              <w:marTop w:val="0"/>
                              <w:marBottom w:val="0"/>
                              <w:divBdr>
                                <w:top w:val="none" w:sz="0" w:space="0" w:color="auto"/>
                                <w:left w:val="none" w:sz="0" w:space="0" w:color="auto"/>
                                <w:bottom w:val="none" w:sz="0" w:space="0" w:color="auto"/>
                                <w:right w:val="none" w:sz="0" w:space="0" w:color="auto"/>
                              </w:divBdr>
                            </w:div>
                            <w:div w:id="1519587990">
                              <w:marLeft w:val="640"/>
                              <w:marRight w:val="0"/>
                              <w:marTop w:val="0"/>
                              <w:marBottom w:val="0"/>
                              <w:divBdr>
                                <w:top w:val="none" w:sz="0" w:space="0" w:color="auto"/>
                                <w:left w:val="none" w:sz="0" w:space="0" w:color="auto"/>
                                <w:bottom w:val="none" w:sz="0" w:space="0" w:color="auto"/>
                                <w:right w:val="none" w:sz="0" w:space="0" w:color="auto"/>
                              </w:divBdr>
                            </w:div>
                            <w:div w:id="920989287">
                              <w:marLeft w:val="640"/>
                              <w:marRight w:val="0"/>
                              <w:marTop w:val="0"/>
                              <w:marBottom w:val="0"/>
                              <w:divBdr>
                                <w:top w:val="none" w:sz="0" w:space="0" w:color="auto"/>
                                <w:left w:val="none" w:sz="0" w:space="0" w:color="auto"/>
                                <w:bottom w:val="none" w:sz="0" w:space="0" w:color="auto"/>
                                <w:right w:val="none" w:sz="0" w:space="0" w:color="auto"/>
                              </w:divBdr>
                            </w:div>
                            <w:div w:id="477696826">
                              <w:marLeft w:val="640"/>
                              <w:marRight w:val="0"/>
                              <w:marTop w:val="0"/>
                              <w:marBottom w:val="0"/>
                              <w:divBdr>
                                <w:top w:val="none" w:sz="0" w:space="0" w:color="auto"/>
                                <w:left w:val="none" w:sz="0" w:space="0" w:color="auto"/>
                                <w:bottom w:val="none" w:sz="0" w:space="0" w:color="auto"/>
                                <w:right w:val="none" w:sz="0" w:space="0" w:color="auto"/>
                              </w:divBdr>
                            </w:div>
                            <w:div w:id="1451702262">
                              <w:marLeft w:val="640"/>
                              <w:marRight w:val="0"/>
                              <w:marTop w:val="0"/>
                              <w:marBottom w:val="0"/>
                              <w:divBdr>
                                <w:top w:val="none" w:sz="0" w:space="0" w:color="auto"/>
                                <w:left w:val="none" w:sz="0" w:space="0" w:color="auto"/>
                                <w:bottom w:val="none" w:sz="0" w:space="0" w:color="auto"/>
                                <w:right w:val="none" w:sz="0" w:space="0" w:color="auto"/>
                              </w:divBdr>
                            </w:div>
                            <w:div w:id="1218325578">
                              <w:marLeft w:val="640"/>
                              <w:marRight w:val="0"/>
                              <w:marTop w:val="0"/>
                              <w:marBottom w:val="0"/>
                              <w:divBdr>
                                <w:top w:val="none" w:sz="0" w:space="0" w:color="auto"/>
                                <w:left w:val="none" w:sz="0" w:space="0" w:color="auto"/>
                                <w:bottom w:val="none" w:sz="0" w:space="0" w:color="auto"/>
                                <w:right w:val="none" w:sz="0" w:space="0" w:color="auto"/>
                              </w:divBdr>
                            </w:div>
                            <w:div w:id="1919512066">
                              <w:marLeft w:val="640"/>
                              <w:marRight w:val="0"/>
                              <w:marTop w:val="0"/>
                              <w:marBottom w:val="0"/>
                              <w:divBdr>
                                <w:top w:val="none" w:sz="0" w:space="0" w:color="auto"/>
                                <w:left w:val="none" w:sz="0" w:space="0" w:color="auto"/>
                                <w:bottom w:val="none" w:sz="0" w:space="0" w:color="auto"/>
                                <w:right w:val="none" w:sz="0" w:space="0" w:color="auto"/>
                              </w:divBdr>
                            </w:div>
                            <w:div w:id="360714698">
                              <w:marLeft w:val="640"/>
                              <w:marRight w:val="0"/>
                              <w:marTop w:val="0"/>
                              <w:marBottom w:val="0"/>
                              <w:divBdr>
                                <w:top w:val="none" w:sz="0" w:space="0" w:color="auto"/>
                                <w:left w:val="none" w:sz="0" w:space="0" w:color="auto"/>
                                <w:bottom w:val="none" w:sz="0" w:space="0" w:color="auto"/>
                                <w:right w:val="none" w:sz="0" w:space="0" w:color="auto"/>
                              </w:divBdr>
                            </w:div>
                            <w:div w:id="659041364">
                              <w:marLeft w:val="640"/>
                              <w:marRight w:val="0"/>
                              <w:marTop w:val="0"/>
                              <w:marBottom w:val="0"/>
                              <w:divBdr>
                                <w:top w:val="none" w:sz="0" w:space="0" w:color="auto"/>
                                <w:left w:val="none" w:sz="0" w:space="0" w:color="auto"/>
                                <w:bottom w:val="none" w:sz="0" w:space="0" w:color="auto"/>
                                <w:right w:val="none" w:sz="0" w:space="0" w:color="auto"/>
                              </w:divBdr>
                            </w:div>
                            <w:div w:id="440147327">
                              <w:marLeft w:val="640"/>
                              <w:marRight w:val="0"/>
                              <w:marTop w:val="0"/>
                              <w:marBottom w:val="0"/>
                              <w:divBdr>
                                <w:top w:val="none" w:sz="0" w:space="0" w:color="auto"/>
                                <w:left w:val="none" w:sz="0" w:space="0" w:color="auto"/>
                                <w:bottom w:val="none" w:sz="0" w:space="0" w:color="auto"/>
                                <w:right w:val="none" w:sz="0" w:space="0" w:color="auto"/>
                              </w:divBdr>
                            </w:div>
                            <w:div w:id="104736774">
                              <w:marLeft w:val="640"/>
                              <w:marRight w:val="0"/>
                              <w:marTop w:val="0"/>
                              <w:marBottom w:val="0"/>
                              <w:divBdr>
                                <w:top w:val="none" w:sz="0" w:space="0" w:color="auto"/>
                                <w:left w:val="none" w:sz="0" w:space="0" w:color="auto"/>
                                <w:bottom w:val="none" w:sz="0" w:space="0" w:color="auto"/>
                                <w:right w:val="none" w:sz="0" w:space="0" w:color="auto"/>
                              </w:divBdr>
                            </w:div>
                            <w:div w:id="975180075">
                              <w:marLeft w:val="640"/>
                              <w:marRight w:val="0"/>
                              <w:marTop w:val="0"/>
                              <w:marBottom w:val="0"/>
                              <w:divBdr>
                                <w:top w:val="none" w:sz="0" w:space="0" w:color="auto"/>
                                <w:left w:val="none" w:sz="0" w:space="0" w:color="auto"/>
                                <w:bottom w:val="none" w:sz="0" w:space="0" w:color="auto"/>
                                <w:right w:val="none" w:sz="0" w:space="0" w:color="auto"/>
                              </w:divBdr>
                            </w:div>
                            <w:div w:id="1739816769">
                              <w:marLeft w:val="640"/>
                              <w:marRight w:val="0"/>
                              <w:marTop w:val="0"/>
                              <w:marBottom w:val="0"/>
                              <w:divBdr>
                                <w:top w:val="none" w:sz="0" w:space="0" w:color="auto"/>
                                <w:left w:val="none" w:sz="0" w:space="0" w:color="auto"/>
                                <w:bottom w:val="none" w:sz="0" w:space="0" w:color="auto"/>
                                <w:right w:val="none" w:sz="0" w:space="0" w:color="auto"/>
                              </w:divBdr>
                            </w:div>
                            <w:div w:id="179468270">
                              <w:marLeft w:val="640"/>
                              <w:marRight w:val="0"/>
                              <w:marTop w:val="0"/>
                              <w:marBottom w:val="0"/>
                              <w:divBdr>
                                <w:top w:val="none" w:sz="0" w:space="0" w:color="auto"/>
                                <w:left w:val="none" w:sz="0" w:space="0" w:color="auto"/>
                                <w:bottom w:val="none" w:sz="0" w:space="0" w:color="auto"/>
                                <w:right w:val="none" w:sz="0" w:space="0" w:color="auto"/>
                              </w:divBdr>
                            </w:div>
                            <w:div w:id="403531877">
                              <w:marLeft w:val="640"/>
                              <w:marRight w:val="0"/>
                              <w:marTop w:val="0"/>
                              <w:marBottom w:val="0"/>
                              <w:divBdr>
                                <w:top w:val="none" w:sz="0" w:space="0" w:color="auto"/>
                                <w:left w:val="none" w:sz="0" w:space="0" w:color="auto"/>
                                <w:bottom w:val="none" w:sz="0" w:space="0" w:color="auto"/>
                                <w:right w:val="none" w:sz="0" w:space="0" w:color="auto"/>
                              </w:divBdr>
                            </w:div>
                            <w:div w:id="2094083239">
                              <w:marLeft w:val="640"/>
                              <w:marRight w:val="0"/>
                              <w:marTop w:val="0"/>
                              <w:marBottom w:val="0"/>
                              <w:divBdr>
                                <w:top w:val="none" w:sz="0" w:space="0" w:color="auto"/>
                                <w:left w:val="none" w:sz="0" w:space="0" w:color="auto"/>
                                <w:bottom w:val="none" w:sz="0" w:space="0" w:color="auto"/>
                                <w:right w:val="none" w:sz="0" w:space="0" w:color="auto"/>
                              </w:divBdr>
                            </w:div>
                            <w:div w:id="1496802031">
                              <w:marLeft w:val="640"/>
                              <w:marRight w:val="0"/>
                              <w:marTop w:val="0"/>
                              <w:marBottom w:val="0"/>
                              <w:divBdr>
                                <w:top w:val="none" w:sz="0" w:space="0" w:color="auto"/>
                                <w:left w:val="none" w:sz="0" w:space="0" w:color="auto"/>
                                <w:bottom w:val="none" w:sz="0" w:space="0" w:color="auto"/>
                                <w:right w:val="none" w:sz="0" w:space="0" w:color="auto"/>
                              </w:divBdr>
                            </w:div>
                            <w:div w:id="274599897">
                              <w:marLeft w:val="640"/>
                              <w:marRight w:val="0"/>
                              <w:marTop w:val="0"/>
                              <w:marBottom w:val="0"/>
                              <w:divBdr>
                                <w:top w:val="none" w:sz="0" w:space="0" w:color="auto"/>
                                <w:left w:val="none" w:sz="0" w:space="0" w:color="auto"/>
                                <w:bottom w:val="none" w:sz="0" w:space="0" w:color="auto"/>
                                <w:right w:val="none" w:sz="0" w:space="0" w:color="auto"/>
                              </w:divBdr>
                            </w:div>
                            <w:div w:id="169950602">
                              <w:marLeft w:val="640"/>
                              <w:marRight w:val="0"/>
                              <w:marTop w:val="0"/>
                              <w:marBottom w:val="0"/>
                              <w:divBdr>
                                <w:top w:val="none" w:sz="0" w:space="0" w:color="auto"/>
                                <w:left w:val="none" w:sz="0" w:space="0" w:color="auto"/>
                                <w:bottom w:val="none" w:sz="0" w:space="0" w:color="auto"/>
                                <w:right w:val="none" w:sz="0" w:space="0" w:color="auto"/>
                              </w:divBdr>
                            </w:div>
                            <w:div w:id="699404536">
                              <w:marLeft w:val="640"/>
                              <w:marRight w:val="0"/>
                              <w:marTop w:val="0"/>
                              <w:marBottom w:val="0"/>
                              <w:divBdr>
                                <w:top w:val="none" w:sz="0" w:space="0" w:color="auto"/>
                                <w:left w:val="none" w:sz="0" w:space="0" w:color="auto"/>
                                <w:bottom w:val="none" w:sz="0" w:space="0" w:color="auto"/>
                                <w:right w:val="none" w:sz="0" w:space="0" w:color="auto"/>
                              </w:divBdr>
                            </w:div>
                            <w:div w:id="1135954365">
                              <w:marLeft w:val="640"/>
                              <w:marRight w:val="0"/>
                              <w:marTop w:val="0"/>
                              <w:marBottom w:val="0"/>
                              <w:divBdr>
                                <w:top w:val="none" w:sz="0" w:space="0" w:color="auto"/>
                                <w:left w:val="none" w:sz="0" w:space="0" w:color="auto"/>
                                <w:bottom w:val="none" w:sz="0" w:space="0" w:color="auto"/>
                                <w:right w:val="none" w:sz="0" w:space="0" w:color="auto"/>
                              </w:divBdr>
                            </w:div>
                            <w:div w:id="1671789019">
                              <w:marLeft w:val="640"/>
                              <w:marRight w:val="0"/>
                              <w:marTop w:val="0"/>
                              <w:marBottom w:val="0"/>
                              <w:divBdr>
                                <w:top w:val="none" w:sz="0" w:space="0" w:color="auto"/>
                                <w:left w:val="none" w:sz="0" w:space="0" w:color="auto"/>
                                <w:bottom w:val="none" w:sz="0" w:space="0" w:color="auto"/>
                                <w:right w:val="none" w:sz="0" w:space="0" w:color="auto"/>
                              </w:divBdr>
                            </w:div>
                            <w:div w:id="529729367">
                              <w:marLeft w:val="640"/>
                              <w:marRight w:val="0"/>
                              <w:marTop w:val="0"/>
                              <w:marBottom w:val="0"/>
                              <w:divBdr>
                                <w:top w:val="none" w:sz="0" w:space="0" w:color="auto"/>
                                <w:left w:val="none" w:sz="0" w:space="0" w:color="auto"/>
                                <w:bottom w:val="none" w:sz="0" w:space="0" w:color="auto"/>
                                <w:right w:val="none" w:sz="0" w:space="0" w:color="auto"/>
                              </w:divBdr>
                            </w:div>
                            <w:div w:id="693194917">
                              <w:marLeft w:val="640"/>
                              <w:marRight w:val="0"/>
                              <w:marTop w:val="0"/>
                              <w:marBottom w:val="0"/>
                              <w:divBdr>
                                <w:top w:val="none" w:sz="0" w:space="0" w:color="auto"/>
                                <w:left w:val="none" w:sz="0" w:space="0" w:color="auto"/>
                                <w:bottom w:val="none" w:sz="0" w:space="0" w:color="auto"/>
                                <w:right w:val="none" w:sz="0" w:space="0" w:color="auto"/>
                              </w:divBdr>
                            </w:div>
                            <w:div w:id="1552882661">
                              <w:marLeft w:val="640"/>
                              <w:marRight w:val="0"/>
                              <w:marTop w:val="0"/>
                              <w:marBottom w:val="0"/>
                              <w:divBdr>
                                <w:top w:val="none" w:sz="0" w:space="0" w:color="auto"/>
                                <w:left w:val="none" w:sz="0" w:space="0" w:color="auto"/>
                                <w:bottom w:val="none" w:sz="0" w:space="0" w:color="auto"/>
                                <w:right w:val="none" w:sz="0" w:space="0" w:color="auto"/>
                              </w:divBdr>
                            </w:div>
                            <w:div w:id="183788346">
                              <w:marLeft w:val="640"/>
                              <w:marRight w:val="0"/>
                              <w:marTop w:val="0"/>
                              <w:marBottom w:val="0"/>
                              <w:divBdr>
                                <w:top w:val="none" w:sz="0" w:space="0" w:color="auto"/>
                                <w:left w:val="none" w:sz="0" w:space="0" w:color="auto"/>
                                <w:bottom w:val="none" w:sz="0" w:space="0" w:color="auto"/>
                                <w:right w:val="none" w:sz="0" w:space="0" w:color="auto"/>
                              </w:divBdr>
                            </w:div>
                            <w:div w:id="1192911801">
                              <w:marLeft w:val="640"/>
                              <w:marRight w:val="0"/>
                              <w:marTop w:val="0"/>
                              <w:marBottom w:val="0"/>
                              <w:divBdr>
                                <w:top w:val="none" w:sz="0" w:space="0" w:color="auto"/>
                                <w:left w:val="none" w:sz="0" w:space="0" w:color="auto"/>
                                <w:bottom w:val="none" w:sz="0" w:space="0" w:color="auto"/>
                                <w:right w:val="none" w:sz="0" w:space="0" w:color="auto"/>
                              </w:divBdr>
                            </w:div>
                            <w:div w:id="626661424">
                              <w:marLeft w:val="640"/>
                              <w:marRight w:val="0"/>
                              <w:marTop w:val="0"/>
                              <w:marBottom w:val="0"/>
                              <w:divBdr>
                                <w:top w:val="none" w:sz="0" w:space="0" w:color="auto"/>
                                <w:left w:val="none" w:sz="0" w:space="0" w:color="auto"/>
                                <w:bottom w:val="none" w:sz="0" w:space="0" w:color="auto"/>
                                <w:right w:val="none" w:sz="0" w:space="0" w:color="auto"/>
                              </w:divBdr>
                            </w:div>
                            <w:div w:id="452330120">
                              <w:marLeft w:val="640"/>
                              <w:marRight w:val="0"/>
                              <w:marTop w:val="0"/>
                              <w:marBottom w:val="0"/>
                              <w:divBdr>
                                <w:top w:val="none" w:sz="0" w:space="0" w:color="auto"/>
                                <w:left w:val="none" w:sz="0" w:space="0" w:color="auto"/>
                                <w:bottom w:val="none" w:sz="0" w:space="0" w:color="auto"/>
                                <w:right w:val="none" w:sz="0" w:space="0" w:color="auto"/>
                              </w:divBdr>
                            </w:div>
                            <w:div w:id="217283409">
                              <w:marLeft w:val="640"/>
                              <w:marRight w:val="0"/>
                              <w:marTop w:val="0"/>
                              <w:marBottom w:val="0"/>
                              <w:divBdr>
                                <w:top w:val="none" w:sz="0" w:space="0" w:color="auto"/>
                                <w:left w:val="none" w:sz="0" w:space="0" w:color="auto"/>
                                <w:bottom w:val="none" w:sz="0" w:space="0" w:color="auto"/>
                                <w:right w:val="none" w:sz="0" w:space="0" w:color="auto"/>
                              </w:divBdr>
                            </w:div>
                            <w:div w:id="1481115991">
                              <w:marLeft w:val="640"/>
                              <w:marRight w:val="0"/>
                              <w:marTop w:val="0"/>
                              <w:marBottom w:val="0"/>
                              <w:divBdr>
                                <w:top w:val="none" w:sz="0" w:space="0" w:color="auto"/>
                                <w:left w:val="none" w:sz="0" w:space="0" w:color="auto"/>
                                <w:bottom w:val="none" w:sz="0" w:space="0" w:color="auto"/>
                                <w:right w:val="none" w:sz="0" w:space="0" w:color="auto"/>
                              </w:divBdr>
                            </w:div>
                            <w:div w:id="1356543720">
                              <w:marLeft w:val="640"/>
                              <w:marRight w:val="0"/>
                              <w:marTop w:val="0"/>
                              <w:marBottom w:val="0"/>
                              <w:divBdr>
                                <w:top w:val="none" w:sz="0" w:space="0" w:color="auto"/>
                                <w:left w:val="none" w:sz="0" w:space="0" w:color="auto"/>
                                <w:bottom w:val="none" w:sz="0" w:space="0" w:color="auto"/>
                                <w:right w:val="none" w:sz="0" w:space="0" w:color="auto"/>
                              </w:divBdr>
                            </w:div>
                            <w:div w:id="717974311">
                              <w:marLeft w:val="640"/>
                              <w:marRight w:val="0"/>
                              <w:marTop w:val="0"/>
                              <w:marBottom w:val="0"/>
                              <w:divBdr>
                                <w:top w:val="none" w:sz="0" w:space="0" w:color="auto"/>
                                <w:left w:val="none" w:sz="0" w:space="0" w:color="auto"/>
                                <w:bottom w:val="none" w:sz="0" w:space="0" w:color="auto"/>
                                <w:right w:val="none" w:sz="0" w:space="0" w:color="auto"/>
                              </w:divBdr>
                            </w:div>
                            <w:div w:id="878010444">
                              <w:marLeft w:val="640"/>
                              <w:marRight w:val="0"/>
                              <w:marTop w:val="0"/>
                              <w:marBottom w:val="0"/>
                              <w:divBdr>
                                <w:top w:val="none" w:sz="0" w:space="0" w:color="auto"/>
                                <w:left w:val="none" w:sz="0" w:space="0" w:color="auto"/>
                                <w:bottom w:val="none" w:sz="0" w:space="0" w:color="auto"/>
                                <w:right w:val="none" w:sz="0" w:space="0" w:color="auto"/>
                              </w:divBdr>
                            </w:div>
                            <w:div w:id="1975939302">
                              <w:marLeft w:val="640"/>
                              <w:marRight w:val="0"/>
                              <w:marTop w:val="0"/>
                              <w:marBottom w:val="0"/>
                              <w:divBdr>
                                <w:top w:val="none" w:sz="0" w:space="0" w:color="auto"/>
                                <w:left w:val="none" w:sz="0" w:space="0" w:color="auto"/>
                                <w:bottom w:val="none" w:sz="0" w:space="0" w:color="auto"/>
                                <w:right w:val="none" w:sz="0" w:space="0" w:color="auto"/>
                              </w:divBdr>
                            </w:div>
                            <w:div w:id="192428045">
                              <w:marLeft w:val="640"/>
                              <w:marRight w:val="0"/>
                              <w:marTop w:val="0"/>
                              <w:marBottom w:val="0"/>
                              <w:divBdr>
                                <w:top w:val="none" w:sz="0" w:space="0" w:color="auto"/>
                                <w:left w:val="none" w:sz="0" w:space="0" w:color="auto"/>
                                <w:bottom w:val="none" w:sz="0" w:space="0" w:color="auto"/>
                                <w:right w:val="none" w:sz="0" w:space="0" w:color="auto"/>
                              </w:divBdr>
                            </w:div>
                            <w:div w:id="1967620017">
                              <w:marLeft w:val="640"/>
                              <w:marRight w:val="0"/>
                              <w:marTop w:val="0"/>
                              <w:marBottom w:val="0"/>
                              <w:divBdr>
                                <w:top w:val="none" w:sz="0" w:space="0" w:color="auto"/>
                                <w:left w:val="none" w:sz="0" w:space="0" w:color="auto"/>
                                <w:bottom w:val="none" w:sz="0" w:space="0" w:color="auto"/>
                                <w:right w:val="none" w:sz="0" w:space="0" w:color="auto"/>
                              </w:divBdr>
                            </w:div>
                            <w:div w:id="1142768045">
                              <w:marLeft w:val="640"/>
                              <w:marRight w:val="0"/>
                              <w:marTop w:val="0"/>
                              <w:marBottom w:val="0"/>
                              <w:divBdr>
                                <w:top w:val="none" w:sz="0" w:space="0" w:color="auto"/>
                                <w:left w:val="none" w:sz="0" w:space="0" w:color="auto"/>
                                <w:bottom w:val="none" w:sz="0" w:space="0" w:color="auto"/>
                                <w:right w:val="none" w:sz="0" w:space="0" w:color="auto"/>
                              </w:divBdr>
                            </w:div>
                            <w:div w:id="1998923060">
                              <w:marLeft w:val="640"/>
                              <w:marRight w:val="0"/>
                              <w:marTop w:val="0"/>
                              <w:marBottom w:val="0"/>
                              <w:divBdr>
                                <w:top w:val="none" w:sz="0" w:space="0" w:color="auto"/>
                                <w:left w:val="none" w:sz="0" w:space="0" w:color="auto"/>
                                <w:bottom w:val="none" w:sz="0" w:space="0" w:color="auto"/>
                                <w:right w:val="none" w:sz="0" w:space="0" w:color="auto"/>
                              </w:divBdr>
                            </w:div>
                            <w:div w:id="378742668">
                              <w:marLeft w:val="640"/>
                              <w:marRight w:val="0"/>
                              <w:marTop w:val="0"/>
                              <w:marBottom w:val="0"/>
                              <w:divBdr>
                                <w:top w:val="none" w:sz="0" w:space="0" w:color="auto"/>
                                <w:left w:val="none" w:sz="0" w:space="0" w:color="auto"/>
                                <w:bottom w:val="none" w:sz="0" w:space="0" w:color="auto"/>
                                <w:right w:val="none" w:sz="0" w:space="0" w:color="auto"/>
                              </w:divBdr>
                            </w:div>
                            <w:div w:id="1777402795">
                              <w:marLeft w:val="640"/>
                              <w:marRight w:val="0"/>
                              <w:marTop w:val="0"/>
                              <w:marBottom w:val="0"/>
                              <w:divBdr>
                                <w:top w:val="none" w:sz="0" w:space="0" w:color="auto"/>
                                <w:left w:val="none" w:sz="0" w:space="0" w:color="auto"/>
                                <w:bottom w:val="none" w:sz="0" w:space="0" w:color="auto"/>
                                <w:right w:val="none" w:sz="0" w:space="0" w:color="auto"/>
                              </w:divBdr>
                            </w:div>
                            <w:div w:id="294140141">
                              <w:marLeft w:val="640"/>
                              <w:marRight w:val="0"/>
                              <w:marTop w:val="0"/>
                              <w:marBottom w:val="0"/>
                              <w:divBdr>
                                <w:top w:val="none" w:sz="0" w:space="0" w:color="auto"/>
                                <w:left w:val="none" w:sz="0" w:space="0" w:color="auto"/>
                                <w:bottom w:val="none" w:sz="0" w:space="0" w:color="auto"/>
                                <w:right w:val="none" w:sz="0" w:space="0" w:color="auto"/>
                              </w:divBdr>
                            </w:div>
                            <w:div w:id="1090464510">
                              <w:marLeft w:val="640"/>
                              <w:marRight w:val="0"/>
                              <w:marTop w:val="0"/>
                              <w:marBottom w:val="0"/>
                              <w:divBdr>
                                <w:top w:val="none" w:sz="0" w:space="0" w:color="auto"/>
                                <w:left w:val="none" w:sz="0" w:space="0" w:color="auto"/>
                                <w:bottom w:val="none" w:sz="0" w:space="0" w:color="auto"/>
                                <w:right w:val="none" w:sz="0" w:space="0" w:color="auto"/>
                              </w:divBdr>
                            </w:div>
                            <w:div w:id="25956309">
                              <w:marLeft w:val="640"/>
                              <w:marRight w:val="0"/>
                              <w:marTop w:val="0"/>
                              <w:marBottom w:val="0"/>
                              <w:divBdr>
                                <w:top w:val="none" w:sz="0" w:space="0" w:color="auto"/>
                                <w:left w:val="none" w:sz="0" w:space="0" w:color="auto"/>
                                <w:bottom w:val="none" w:sz="0" w:space="0" w:color="auto"/>
                                <w:right w:val="none" w:sz="0" w:space="0" w:color="auto"/>
                              </w:divBdr>
                            </w:div>
                            <w:div w:id="1474248419">
                              <w:marLeft w:val="640"/>
                              <w:marRight w:val="0"/>
                              <w:marTop w:val="0"/>
                              <w:marBottom w:val="0"/>
                              <w:divBdr>
                                <w:top w:val="none" w:sz="0" w:space="0" w:color="auto"/>
                                <w:left w:val="none" w:sz="0" w:space="0" w:color="auto"/>
                                <w:bottom w:val="none" w:sz="0" w:space="0" w:color="auto"/>
                                <w:right w:val="none" w:sz="0" w:space="0" w:color="auto"/>
                              </w:divBdr>
                            </w:div>
                            <w:div w:id="217788562">
                              <w:marLeft w:val="640"/>
                              <w:marRight w:val="0"/>
                              <w:marTop w:val="0"/>
                              <w:marBottom w:val="0"/>
                              <w:divBdr>
                                <w:top w:val="none" w:sz="0" w:space="0" w:color="auto"/>
                                <w:left w:val="none" w:sz="0" w:space="0" w:color="auto"/>
                                <w:bottom w:val="none" w:sz="0" w:space="0" w:color="auto"/>
                                <w:right w:val="none" w:sz="0" w:space="0" w:color="auto"/>
                              </w:divBdr>
                            </w:div>
                            <w:div w:id="50813039">
                              <w:marLeft w:val="640"/>
                              <w:marRight w:val="0"/>
                              <w:marTop w:val="0"/>
                              <w:marBottom w:val="0"/>
                              <w:divBdr>
                                <w:top w:val="none" w:sz="0" w:space="0" w:color="auto"/>
                                <w:left w:val="none" w:sz="0" w:space="0" w:color="auto"/>
                                <w:bottom w:val="none" w:sz="0" w:space="0" w:color="auto"/>
                                <w:right w:val="none" w:sz="0" w:space="0" w:color="auto"/>
                              </w:divBdr>
                            </w:div>
                            <w:div w:id="699934509">
                              <w:marLeft w:val="640"/>
                              <w:marRight w:val="0"/>
                              <w:marTop w:val="0"/>
                              <w:marBottom w:val="0"/>
                              <w:divBdr>
                                <w:top w:val="none" w:sz="0" w:space="0" w:color="auto"/>
                                <w:left w:val="none" w:sz="0" w:space="0" w:color="auto"/>
                                <w:bottom w:val="none" w:sz="0" w:space="0" w:color="auto"/>
                                <w:right w:val="none" w:sz="0" w:space="0" w:color="auto"/>
                              </w:divBdr>
                            </w:div>
                            <w:div w:id="719286057">
                              <w:marLeft w:val="640"/>
                              <w:marRight w:val="0"/>
                              <w:marTop w:val="0"/>
                              <w:marBottom w:val="0"/>
                              <w:divBdr>
                                <w:top w:val="none" w:sz="0" w:space="0" w:color="auto"/>
                                <w:left w:val="none" w:sz="0" w:space="0" w:color="auto"/>
                                <w:bottom w:val="none" w:sz="0" w:space="0" w:color="auto"/>
                                <w:right w:val="none" w:sz="0" w:space="0" w:color="auto"/>
                              </w:divBdr>
                            </w:div>
                            <w:div w:id="1910654544">
                              <w:marLeft w:val="640"/>
                              <w:marRight w:val="0"/>
                              <w:marTop w:val="0"/>
                              <w:marBottom w:val="0"/>
                              <w:divBdr>
                                <w:top w:val="none" w:sz="0" w:space="0" w:color="auto"/>
                                <w:left w:val="none" w:sz="0" w:space="0" w:color="auto"/>
                                <w:bottom w:val="none" w:sz="0" w:space="0" w:color="auto"/>
                                <w:right w:val="none" w:sz="0" w:space="0" w:color="auto"/>
                              </w:divBdr>
                            </w:div>
                            <w:div w:id="1775200562">
                              <w:marLeft w:val="640"/>
                              <w:marRight w:val="0"/>
                              <w:marTop w:val="0"/>
                              <w:marBottom w:val="0"/>
                              <w:divBdr>
                                <w:top w:val="none" w:sz="0" w:space="0" w:color="auto"/>
                                <w:left w:val="none" w:sz="0" w:space="0" w:color="auto"/>
                                <w:bottom w:val="none" w:sz="0" w:space="0" w:color="auto"/>
                                <w:right w:val="none" w:sz="0" w:space="0" w:color="auto"/>
                              </w:divBdr>
                            </w:div>
                            <w:div w:id="1943300173">
                              <w:marLeft w:val="640"/>
                              <w:marRight w:val="0"/>
                              <w:marTop w:val="0"/>
                              <w:marBottom w:val="0"/>
                              <w:divBdr>
                                <w:top w:val="none" w:sz="0" w:space="0" w:color="auto"/>
                                <w:left w:val="none" w:sz="0" w:space="0" w:color="auto"/>
                                <w:bottom w:val="none" w:sz="0" w:space="0" w:color="auto"/>
                                <w:right w:val="none" w:sz="0" w:space="0" w:color="auto"/>
                              </w:divBdr>
                            </w:div>
                            <w:div w:id="1608852778">
                              <w:marLeft w:val="640"/>
                              <w:marRight w:val="0"/>
                              <w:marTop w:val="0"/>
                              <w:marBottom w:val="0"/>
                              <w:divBdr>
                                <w:top w:val="none" w:sz="0" w:space="0" w:color="auto"/>
                                <w:left w:val="none" w:sz="0" w:space="0" w:color="auto"/>
                                <w:bottom w:val="none" w:sz="0" w:space="0" w:color="auto"/>
                                <w:right w:val="none" w:sz="0" w:space="0" w:color="auto"/>
                              </w:divBdr>
                            </w:div>
                            <w:div w:id="940382011">
                              <w:marLeft w:val="640"/>
                              <w:marRight w:val="0"/>
                              <w:marTop w:val="0"/>
                              <w:marBottom w:val="0"/>
                              <w:divBdr>
                                <w:top w:val="none" w:sz="0" w:space="0" w:color="auto"/>
                                <w:left w:val="none" w:sz="0" w:space="0" w:color="auto"/>
                                <w:bottom w:val="none" w:sz="0" w:space="0" w:color="auto"/>
                                <w:right w:val="none" w:sz="0" w:space="0" w:color="auto"/>
                              </w:divBdr>
                            </w:div>
                            <w:div w:id="1584681794">
                              <w:marLeft w:val="640"/>
                              <w:marRight w:val="0"/>
                              <w:marTop w:val="0"/>
                              <w:marBottom w:val="0"/>
                              <w:divBdr>
                                <w:top w:val="none" w:sz="0" w:space="0" w:color="auto"/>
                                <w:left w:val="none" w:sz="0" w:space="0" w:color="auto"/>
                                <w:bottom w:val="none" w:sz="0" w:space="0" w:color="auto"/>
                                <w:right w:val="none" w:sz="0" w:space="0" w:color="auto"/>
                              </w:divBdr>
                            </w:div>
                            <w:div w:id="1978685111">
                              <w:marLeft w:val="640"/>
                              <w:marRight w:val="0"/>
                              <w:marTop w:val="0"/>
                              <w:marBottom w:val="0"/>
                              <w:divBdr>
                                <w:top w:val="none" w:sz="0" w:space="0" w:color="auto"/>
                                <w:left w:val="none" w:sz="0" w:space="0" w:color="auto"/>
                                <w:bottom w:val="none" w:sz="0" w:space="0" w:color="auto"/>
                                <w:right w:val="none" w:sz="0" w:space="0" w:color="auto"/>
                              </w:divBdr>
                            </w:div>
                            <w:div w:id="1827240966">
                              <w:marLeft w:val="640"/>
                              <w:marRight w:val="0"/>
                              <w:marTop w:val="0"/>
                              <w:marBottom w:val="0"/>
                              <w:divBdr>
                                <w:top w:val="none" w:sz="0" w:space="0" w:color="auto"/>
                                <w:left w:val="none" w:sz="0" w:space="0" w:color="auto"/>
                                <w:bottom w:val="none" w:sz="0" w:space="0" w:color="auto"/>
                                <w:right w:val="none" w:sz="0" w:space="0" w:color="auto"/>
                              </w:divBdr>
                            </w:div>
                            <w:div w:id="357393931">
                              <w:marLeft w:val="640"/>
                              <w:marRight w:val="0"/>
                              <w:marTop w:val="0"/>
                              <w:marBottom w:val="0"/>
                              <w:divBdr>
                                <w:top w:val="none" w:sz="0" w:space="0" w:color="auto"/>
                                <w:left w:val="none" w:sz="0" w:space="0" w:color="auto"/>
                                <w:bottom w:val="none" w:sz="0" w:space="0" w:color="auto"/>
                                <w:right w:val="none" w:sz="0" w:space="0" w:color="auto"/>
                              </w:divBdr>
                            </w:div>
                            <w:div w:id="227572622">
                              <w:marLeft w:val="640"/>
                              <w:marRight w:val="0"/>
                              <w:marTop w:val="0"/>
                              <w:marBottom w:val="0"/>
                              <w:divBdr>
                                <w:top w:val="none" w:sz="0" w:space="0" w:color="auto"/>
                                <w:left w:val="none" w:sz="0" w:space="0" w:color="auto"/>
                                <w:bottom w:val="none" w:sz="0" w:space="0" w:color="auto"/>
                                <w:right w:val="none" w:sz="0" w:space="0" w:color="auto"/>
                              </w:divBdr>
                            </w:div>
                            <w:div w:id="223638091">
                              <w:marLeft w:val="640"/>
                              <w:marRight w:val="0"/>
                              <w:marTop w:val="0"/>
                              <w:marBottom w:val="0"/>
                              <w:divBdr>
                                <w:top w:val="none" w:sz="0" w:space="0" w:color="auto"/>
                                <w:left w:val="none" w:sz="0" w:space="0" w:color="auto"/>
                                <w:bottom w:val="none" w:sz="0" w:space="0" w:color="auto"/>
                                <w:right w:val="none" w:sz="0" w:space="0" w:color="auto"/>
                              </w:divBdr>
                            </w:div>
                            <w:div w:id="1839812106">
                              <w:marLeft w:val="640"/>
                              <w:marRight w:val="0"/>
                              <w:marTop w:val="0"/>
                              <w:marBottom w:val="0"/>
                              <w:divBdr>
                                <w:top w:val="none" w:sz="0" w:space="0" w:color="auto"/>
                                <w:left w:val="none" w:sz="0" w:space="0" w:color="auto"/>
                                <w:bottom w:val="none" w:sz="0" w:space="0" w:color="auto"/>
                                <w:right w:val="none" w:sz="0" w:space="0" w:color="auto"/>
                              </w:divBdr>
                            </w:div>
                            <w:div w:id="111949606">
                              <w:marLeft w:val="640"/>
                              <w:marRight w:val="0"/>
                              <w:marTop w:val="0"/>
                              <w:marBottom w:val="0"/>
                              <w:divBdr>
                                <w:top w:val="none" w:sz="0" w:space="0" w:color="auto"/>
                                <w:left w:val="none" w:sz="0" w:space="0" w:color="auto"/>
                                <w:bottom w:val="none" w:sz="0" w:space="0" w:color="auto"/>
                                <w:right w:val="none" w:sz="0" w:space="0" w:color="auto"/>
                              </w:divBdr>
                            </w:div>
                            <w:div w:id="1581527581">
                              <w:marLeft w:val="640"/>
                              <w:marRight w:val="0"/>
                              <w:marTop w:val="0"/>
                              <w:marBottom w:val="0"/>
                              <w:divBdr>
                                <w:top w:val="none" w:sz="0" w:space="0" w:color="auto"/>
                                <w:left w:val="none" w:sz="0" w:space="0" w:color="auto"/>
                                <w:bottom w:val="none" w:sz="0" w:space="0" w:color="auto"/>
                                <w:right w:val="none" w:sz="0" w:space="0" w:color="auto"/>
                              </w:divBdr>
                            </w:div>
                            <w:div w:id="28990747">
                              <w:marLeft w:val="640"/>
                              <w:marRight w:val="0"/>
                              <w:marTop w:val="0"/>
                              <w:marBottom w:val="0"/>
                              <w:divBdr>
                                <w:top w:val="none" w:sz="0" w:space="0" w:color="auto"/>
                                <w:left w:val="none" w:sz="0" w:space="0" w:color="auto"/>
                                <w:bottom w:val="none" w:sz="0" w:space="0" w:color="auto"/>
                                <w:right w:val="none" w:sz="0" w:space="0" w:color="auto"/>
                              </w:divBdr>
                            </w:div>
                            <w:div w:id="1087069917">
                              <w:marLeft w:val="640"/>
                              <w:marRight w:val="0"/>
                              <w:marTop w:val="0"/>
                              <w:marBottom w:val="0"/>
                              <w:divBdr>
                                <w:top w:val="none" w:sz="0" w:space="0" w:color="auto"/>
                                <w:left w:val="none" w:sz="0" w:space="0" w:color="auto"/>
                                <w:bottom w:val="none" w:sz="0" w:space="0" w:color="auto"/>
                                <w:right w:val="none" w:sz="0" w:space="0" w:color="auto"/>
                              </w:divBdr>
                            </w:div>
                            <w:div w:id="1362591673">
                              <w:marLeft w:val="640"/>
                              <w:marRight w:val="0"/>
                              <w:marTop w:val="0"/>
                              <w:marBottom w:val="0"/>
                              <w:divBdr>
                                <w:top w:val="none" w:sz="0" w:space="0" w:color="auto"/>
                                <w:left w:val="none" w:sz="0" w:space="0" w:color="auto"/>
                                <w:bottom w:val="none" w:sz="0" w:space="0" w:color="auto"/>
                                <w:right w:val="none" w:sz="0" w:space="0" w:color="auto"/>
                              </w:divBdr>
                            </w:div>
                            <w:div w:id="679698580">
                              <w:marLeft w:val="640"/>
                              <w:marRight w:val="0"/>
                              <w:marTop w:val="0"/>
                              <w:marBottom w:val="0"/>
                              <w:divBdr>
                                <w:top w:val="none" w:sz="0" w:space="0" w:color="auto"/>
                                <w:left w:val="none" w:sz="0" w:space="0" w:color="auto"/>
                                <w:bottom w:val="none" w:sz="0" w:space="0" w:color="auto"/>
                                <w:right w:val="none" w:sz="0" w:space="0" w:color="auto"/>
                              </w:divBdr>
                            </w:div>
                            <w:div w:id="466051141">
                              <w:marLeft w:val="640"/>
                              <w:marRight w:val="0"/>
                              <w:marTop w:val="0"/>
                              <w:marBottom w:val="0"/>
                              <w:divBdr>
                                <w:top w:val="none" w:sz="0" w:space="0" w:color="auto"/>
                                <w:left w:val="none" w:sz="0" w:space="0" w:color="auto"/>
                                <w:bottom w:val="none" w:sz="0" w:space="0" w:color="auto"/>
                                <w:right w:val="none" w:sz="0" w:space="0" w:color="auto"/>
                              </w:divBdr>
                            </w:div>
                            <w:div w:id="1155685231">
                              <w:marLeft w:val="640"/>
                              <w:marRight w:val="0"/>
                              <w:marTop w:val="0"/>
                              <w:marBottom w:val="0"/>
                              <w:divBdr>
                                <w:top w:val="none" w:sz="0" w:space="0" w:color="auto"/>
                                <w:left w:val="none" w:sz="0" w:space="0" w:color="auto"/>
                                <w:bottom w:val="none" w:sz="0" w:space="0" w:color="auto"/>
                                <w:right w:val="none" w:sz="0" w:space="0" w:color="auto"/>
                              </w:divBdr>
                            </w:div>
                            <w:div w:id="991447697">
                              <w:marLeft w:val="640"/>
                              <w:marRight w:val="0"/>
                              <w:marTop w:val="0"/>
                              <w:marBottom w:val="0"/>
                              <w:divBdr>
                                <w:top w:val="none" w:sz="0" w:space="0" w:color="auto"/>
                                <w:left w:val="none" w:sz="0" w:space="0" w:color="auto"/>
                                <w:bottom w:val="none" w:sz="0" w:space="0" w:color="auto"/>
                                <w:right w:val="none" w:sz="0" w:space="0" w:color="auto"/>
                              </w:divBdr>
                            </w:div>
                            <w:div w:id="570313291">
                              <w:marLeft w:val="640"/>
                              <w:marRight w:val="0"/>
                              <w:marTop w:val="0"/>
                              <w:marBottom w:val="0"/>
                              <w:divBdr>
                                <w:top w:val="none" w:sz="0" w:space="0" w:color="auto"/>
                                <w:left w:val="none" w:sz="0" w:space="0" w:color="auto"/>
                                <w:bottom w:val="none" w:sz="0" w:space="0" w:color="auto"/>
                                <w:right w:val="none" w:sz="0" w:space="0" w:color="auto"/>
                              </w:divBdr>
                            </w:div>
                            <w:div w:id="1718167832">
                              <w:marLeft w:val="640"/>
                              <w:marRight w:val="0"/>
                              <w:marTop w:val="0"/>
                              <w:marBottom w:val="0"/>
                              <w:divBdr>
                                <w:top w:val="none" w:sz="0" w:space="0" w:color="auto"/>
                                <w:left w:val="none" w:sz="0" w:space="0" w:color="auto"/>
                                <w:bottom w:val="none" w:sz="0" w:space="0" w:color="auto"/>
                                <w:right w:val="none" w:sz="0" w:space="0" w:color="auto"/>
                              </w:divBdr>
                            </w:div>
                            <w:div w:id="1806964607">
                              <w:marLeft w:val="640"/>
                              <w:marRight w:val="0"/>
                              <w:marTop w:val="0"/>
                              <w:marBottom w:val="0"/>
                              <w:divBdr>
                                <w:top w:val="none" w:sz="0" w:space="0" w:color="auto"/>
                                <w:left w:val="none" w:sz="0" w:space="0" w:color="auto"/>
                                <w:bottom w:val="none" w:sz="0" w:space="0" w:color="auto"/>
                                <w:right w:val="none" w:sz="0" w:space="0" w:color="auto"/>
                              </w:divBdr>
                            </w:div>
                            <w:div w:id="349914439">
                              <w:marLeft w:val="640"/>
                              <w:marRight w:val="0"/>
                              <w:marTop w:val="0"/>
                              <w:marBottom w:val="0"/>
                              <w:divBdr>
                                <w:top w:val="none" w:sz="0" w:space="0" w:color="auto"/>
                                <w:left w:val="none" w:sz="0" w:space="0" w:color="auto"/>
                                <w:bottom w:val="none" w:sz="0" w:space="0" w:color="auto"/>
                                <w:right w:val="none" w:sz="0" w:space="0" w:color="auto"/>
                              </w:divBdr>
                            </w:div>
                            <w:div w:id="1173060933">
                              <w:marLeft w:val="640"/>
                              <w:marRight w:val="0"/>
                              <w:marTop w:val="0"/>
                              <w:marBottom w:val="0"/>
                              <w:divBdr>
                                <w:top w:val="none" w:sz="0" w:space="0" w:color="auto"/>
                                <w:left w:val="none" w:sz="0" w:space="0" w:color="auto"/>
                                <w:bottom w:val="none" w:sz="0" w:space="0" w:color="auto"/>
                                <w:right w:val="none" w:sz="0" w:space="0" w:color="auto"/>
                              </w:divBdr>
                            </w:div>
                            <w:div w:id="1084032083">
                              <w:marLeft w:val="640"/>
                              <w:marRight w:val="0"/>
                              <w:marTop w:val="0"/>
                              <w:marBottom w:val="0"/>
                              <w:divBdr>
                                <w:top w:val="none" w:sz="0" w:space="0" w:color="auto"/>
                                <w:left w:val="none" w:sz="0" w:space="0" w:color="auto"/>
                                <w:bottom w:val="none" w:sz="0" w:space="0" w:color="auto"/>
                                <w:right w:val="none" w:sz="0" w:space="0" w:color="auto"/>
                              </w:divBdr>
                            </w:div>
                            <w:div w:id="1510363463">
                              <w:marLeft w:val="640"/>
                              <w:marRight w:val="0"/>
                              <w:marTop w:val="0"/>
                              <w:marBottom w:val="0"/>
                              <w:divBdr>
                                <w:top w:val="none" w:sz="0" w:space="0" w:color="auto"/>
                                <w:left w:val="none" w:sz="0" w:space="0" w:color="auto"/>
                                <w:bottom w:val="none" w:sz="0" w:space="0" w:color="auto"/>
                                <w:right w:val="none" w:sz="0" w:space="0" w:color="auto"/>
                              </w:divBdr>
                            </w:div>
                            <w:div w:id="296377874">
                              <w:marLeft w:val="640"/>
                              <w:marRight w:val="0"/>
                              <w:marTop w:val="0"/>
                              <w:marBottom w:val="0"/>
                              <w:divBdr>
                                <w:top w:val="none" w:sz="0" w:space="0" w:color="auto"/>
                                <w:left w:val="none" w:sz="0" w:space="0" w:color="auto"/>
                                <w:bottom w:val="none" w:sz="0" w:space="0" w:color="auto"/>
                                <w:right w:val="none" w:sz="0" w:space="0" w:color="auto"/>
                              </w:divBdr>
                            </w:div>
                            <w:div w:id="66806220">
                              <w:marLeft w:val="640"/>
                              <w:marRight w:val="0"/>
                              <w:marTop w:val="0"/>
                              <w:marBottom w:val="0"/>
                              <w:divBdr>
                                <w:top w:val="none" w:sz="0" w:space="0" w:color="auto"/>
                                <w:left w:val="none" w:sz="0" w:space="0" w:color="auto"/>
                                <w:bottom w:val="none" w:sz="0" w:space="0" w:color="auto"/>
                                <w:right w:val="none" w:sz="0" w:space="0" w:color="auto"/>
                              </w:divBdr>
                            </w:div>
                            <w:div w:id="1649167692">
                              <w:marLeft w:val="640"/>
                              <w:marRight w:val="0"/>
                              <w:marTop w:val="0"/>
                              <w:marBottom w:val="0"/>
                              <w:divBdr>
                                <w:top w:val="none" w:sz="0" w:space="0" w:color="auto"/>
                                <w:left w:val="none" w:sz="0" w:space="0" w:color="auto"/>
                                <w:bottom w:val="none" w:sz="0" w:space="0" w:color="auto"/>
                                <w:right w:val="none" w:sz="0" w:space="0" w:color="auto"/>
                              </w:divBdr>
                            </w:div>
                            <w:div w:id="1051419822">
                              <w:marLeft w:val="640"/>
                              <w:marRight w:val="0"/>
                              <w:marTop w:val="0"/>
                              <w:marBottom w:val="0"/>
                              <w:divBdr>
                                <w:top w:val="none" w:sz="0" w:space="0" w:color="auto"/>
                                <w:left w:val="none" w:sz="0" w:space="0" w:color="auto"/>
                                <w:bottom w:val="none" w:sz="0" w:space="0" w:color="auto"/>
                                <w:right w:val="none" w:sz="0" w:space="0" w:color="auto"/>
                              </w:divBdr>
                            </w:div>
                            <w:div w:id="730737075">
                              <w:marLeft w:val="640"/>
                              <w:marRight w:val="0"/>
                              <w:marTop w:val="0"/>
                              <w:marBottom w:val="0"/>
                              <w:divBdr>
                                <w:top w:val="none" w:sz="0" w:space="0" w:color="auto"/>
                                <w:left w:val="none" w:sz="0" w:space="0" w:color="auto"/>
                                <w:bottom w:val="none" w:sz="0" w:space="0" w:color="auto"/>
                                <w:right w:val="none" w:sz="0" w:space="0" w:color="auto"/>
                              </w:divBdr>
                            </w:div>
                            <w:div w:id="1999990536">
                              <w:marLeft w:val="640"/>
                              <w:marRight w:val="0"/>
                              <w:marTop w:val="0"/>
                              <w:marBottom w:val="0"/>
                              <w:divBdr>
                                <w:top w:val="none" w:sz="0" w:space="0" w:color="auto"/>
                                <w:left w:val="none" w:sz="0" w:space="0" w:color="auto"/>
                                <w:bottom w:val="none" w:sz="0" w:space="0" w:color="auto"/>
                                <w:right w:val="none" w:sz="0" w:space="0" w:color="auto"/>
                              </w:divBdr>
                            </w:div>
                            <w:div w:id="1699623865">
                              <w:marLeft w:val="640"/>
                              <w:marRight w:val="0"/>
                              <w:marTop w:val="0"/>
                              <w:marBottom w:val="0"/>
                              <w:divBdr>
                                <w:top w:val="none" w:sz="0" w:space="0" w:color="auto"/>
                                <w:left w:val="none" w:sz="0" w:space="0" w:color="auto"/>
                                <w:bottom w:val="none" w:sz="0" w:space="0" w:color="auto"/>
                                <w:right w:val="none" w:sz="0" w:space="0" w:color="auto"/>
                              </w:divBdr>
                            </w:div>
                            <w:div w:id="2029915502">
                              <w:marLeft w:val="640"/>
                              <w:marRight w:val="0"/>
                              <w:marTop w:val="0"/>
                              <w:marBottom w:val="0"/>
                              <w:divBdr>
                                <w:top w:val="none" w:sz="0" w:space="0" w:color="auto"/>
                                <w:left w:val="none" w:sz="0" w:space="0" w:color="auto"/>
                                <w:bottom w:val="none" w:sz="0" w:space="0" w:color="auto"/>
                                <w:right w:val="none" w:sz="0" w:space="0" w:color="auto"/>
                              </w:divBdr>
                            </w:div>
                            <w:div w:id="2024090080">
                              <w:marLeft w:val="640"/>
                              <w:marRight w:val="0"/>
                              <w:marTop w:val="0"/>
                              <w:marBottom w:val="0"/>
                              <w:divBdr>
                                <w:top w:val="none" w:sz="0" w:space="0" w:color="auto"/>
                                <w:left w:val="none" w:sz="0" w:space="0" w:color="auto"/>
                                <w:bottom w:val="none" w:sz="0" w:space="0" w:color="auto"/>
                                <w:right w:val="none" w:sz="0" w:space="0" w:color="auto"/>
                              </w:divBdr>
                            </w:div>
                            <w:div w:id="591204187">
                              <w:marLeft w:val="640"/>
                              <w:marRight w:val="0"/>
                              <w:marTop w:val="0"/>
                              <w:marBottom w:val="0"/>
                              <w:divBdr>
                                <w:top w:val="none" w:sz="0" w:space="0" w:color="auto"/>
                                <w:left w:val="none" w:sz="0" w:space="0" w:color="auto"/>
                                <w:bottom w:val="none" w:sz="0" w:space="0" w:color="auto"/>
                                <w:right w:val="none" w:sz="0" w:space="0" w:color="auto"/>
                              </w:divBdr>
                            </w:div>
                            <w:div w:id="986514215">
                              <w:marLeft w:val="640"/>
                              <w:marRight w:val="0"/>
                              <w:marTop w:val="0"/>
                              <w:marBottom w:val="0"/>
                              <w:divBdr>
                                <w:top w:val="none" w:sz="0" w:space="0" w:color="auto"/>
                                <w:left w:val="none" w:sz="0" w:space="0" w:color="auto"/>
                                <w:bottom w:val="none" w:sz="0" w:space="0" w:color="auto"/>
                                <w:right w:val="none" w:sz="0" w:space="0" w:color="auto"/>
                              </w:divBdr>
                            </w:div>
                            <w:div w:id="2049448606">
                              <w:marLeft w:val="640"/>
                              <w:marRight w:val="0"/>
                              <w:marTop w:val="0"/>
                              <w:marBottom w:val="0"/>
                              <w:divBdr>
                                <w:top w:val="none" w:sz="0" w:space="0" w:color="auto"/>
                                <w:left w:val="none" w:sz="0" w:space="0" w:color="auto"/>
                                <w:bottom w:val="none" w:sz="0" w:space="0" w:color="auto"/>
                                <w:right w:val="none" w:sz="0" w:space="0" w:color="auto"/>
                              </w:divBdr>
                            </w:div>
                            <w:div w:id="1052928149">
                              <w:marLeft w:val="640"/>
                              <w:marRight w:val="0"/>
                              <w:marTop w:val="0"/>
                              <w:marBottom w:val="0"/>
                              <w:divBdr>
                                <w:top w:val="none" w:sz="0" w:space="0" w:color="auto"/>
                                <w:left w:val="none" w:sz="0" w:space="0" w:color="auto"/>
                                <w:bottom w:val="none" w:sz="0" w:space="0" w:color="auto"/>
                                <w:right w:val="none" w:sz="0" w:space="0" w:color="auto"/>
                              </w:divBdr>
                            </w:div>
                            <w:div w:id="1205564029">
                              <w:marLeft w:val="640"/>
                              <w:marRight w:val="0"/>
                              <w:marTop w:val="0"/>
                              <w:marBottom w:val="0"/>
                              <w:divBdr>
                                <w:top w:val="none" w:sz="0" w:space="0" w:color="auto"/>
                                <w:left w:val="none" w:sz="0" w:space="0" w:color="auto"/>
                                <w:bottom w:val="none" w:sz="0" w:space="0" w:color="auto"/>
                                <w:right w:val="none" w:sz="0" w:space="0" w:color="auto"/>
                              </w:divBdr>
                            </w:div>
                            <w:div w:id="161743173">
                              <w:marLeft w:val="640"/>
                              <w:marRight w:val="0"/>
                              <w:marTop w:val="0"/>
                              <w:marBottom w:val="0"/>
                              <w:divBdr>
                                <w:top w:val="none" w:sz="0" w:space="0" w:color="auto"/>
                                <w:left w:val="none" w:sz="0" w:space="0" w:color="auto"/>
                                <w:bottom w:val="none" w:sz="0" w:space="0" w:color="auto"/>
                                <w:right w:val="none" w:sz="0" w:space="0" w:color="auto"/>
                              </w:divBdr>
                            </w:div>
                            <w:div w:id="490953241">
                              <w:marLeft w:val="640"/>
                              <w:marRight w:val="0"/>
                              <w:marTop w:val="0"/>
                              <w:marBottom w:val="0"/>
                              <w:divBdr>
                                <w:top w:val="none" w:sz="0" w:space="0" w:color="auto"/>
                                <w:left w:val="none" w:sz="0" w:space="0" w:color="auto"/>
                                <w:bottom w:val="none" w:sz="0" w:space="0" w:color="auto"/>
                                <w:right w:val="none" w:sz="0" w:space="0" w:color="auto"/>
                              </w:divBdr>
                            </w:div>
                            <w:div w:id="878780112">
                              <w:marLeft w:val="640"/>
                              <w:marRight w:val="0"/>
                              <w:marTop w:val="0"/>
                              <w:marBottom w:val="0"/>
                              <w:divBdr>
                                <w:top w:val="none" w:sz="0" w:space="0" w:color="auto"/>
                                <w:left w:val="none" w:sz="0" w:space="0" w:color="auto"/>
                                <w:bottom w:val="none" w:sz="0" w:space="0" w:color="auto"/>
                                <w:right w:val="none" w:sz="0" w:space="0" w:color="auto"/>
                              </w:divBdr>
                            </w:div>
                            <w:div w:id="507719031">
                              <w:marLeft w:val="640"/>
                              <w:marRight w:val="0"/>
                              <w:marTop w:val="0"/>
                              <w:marBottom w:val="0"/>
                              <w:divBdr>
                                <w:top w:val="none" w:sz="0" w:space="0" w:color="auto"/>
                                <w:left w:val="none" w:sz="0" w:space="0" w:color="auto"/>
                                <w:bottom w:val="none" w:sz="0" w:space="0" w:color="auto"/>
                                <w:right w:val="none" w:sz="0" w:space="0" w:color="auto"/>
                              </w:divBdr>
                            </w:div>
                            <w:div w:id="479736464">
                              <w:marLeft w:val="640"/>
                              <w:marRight w:val="0"/>
                              <w:marTop w:val="0"/>
                              <w:marBottom w:val="0"/>
                              <w:divBdr>
                                <w:top w:val="none" w:sz="0" w:space="0" w:color="auto"/>
                                <w:left w:val="none" w:sz="0" w:space="0" w:color="auto"/>
                                <w:bottom w:val="none" w:sz="0" w:space="0" w:color="auto"/>
                                <w:right w:val="none" w:sz="0" w:space="0" w:color="auto"/>
                              </w:divBdr>
                            </w:div>
                            <w:div w:id="1311861839">
                              <w:marLeft w:val="640"/>
                              <w:marRight w:val="0"/>
                              <w:marTop w:val="0"/>
                              <w:marBottom w:val="0"/>
                              <w:divBdr>
                                <w:top w:val="none" w:sz="0" w:space="0" w:color="auto"/>
                                <w:left w:val="none" w:sz="0" w:space="0" w:color="auto"/>
                                <w:bottom w:val="none" w:sz="0" w:space="0" w:color="auto"/>
                                <w:right w:val="none" w:sz="0" w:space="0" w:color="auto"/>
                              </w:divBdr>
                            </w:div>
                            <w:div w:id="612514322">
                              <w:marLeft w:val="640"/>
                              <w:marRight w:val="0"/>
                              <w:marTop w:val="0"/>
                              <w:marBottom w:val="0"/>
                              <w:divBdr>
                                <w:top w:val="none" w:sz="0" w:space="0" w:color="auto"/>
                                <w:left w:val="none" w:sz="0" w:space="0" w:color="auto"/>
                                <w:bottom w:val="none" w:sz="0" w:space="0" w:color="auto"/>
                                <w:right w:val="none" w:sz="0" w:space="0" w:color="auto"/>
                              </w:divBdr>
                            </w:div>
                            <w:div w:id="1194881552">
                              <w:marLeft w:val="640"/>
                              <w:marRight w:val="0"/>
                              <w:marTop w:val="0"/>
                              <w:marBottom w:val="0"/>
                              <w:divBdr>
                                <w:top w:val="none" w:sz="0" w:space="0" w:color="auto"/>
                                <w:left w:val="none" w:sz="0" w:space="0" w:color="auto"/>
                                <w:bottom w:val="none" w:sz="0" w:space="0" w:color="auto"/>
                                <w:right w:val="none" w:sz="0" w:space="0" w:color="auto"/>
                              </w:divBdr>
                            </w:div>
                            <w:div w:id="771054604">
                              <w:marLeft w:val="640"/>
                              <w:marRight w:val="0"/>
                              <w:marTop w:val="0"/>
                              <w:marBottom w:val="0"/>
                              <w:divBdr>
                                <w:top w:val="none" w:sz="0" w:space="0" w:color="auto"/>
                                <w:left w:val="none" w:sz="0" w:space="0" w:color="auto"/>
                                <w:bottom w:val="none" w:sz="0" w:space="0" w:color="auto"/>
                                <w:right w:val="none" w:sz="0" w:space="0" w:color="auto"/>
                              </w:divBdr>
                            </w:div>
                            <w:div w:id="1646160013">
                              <w:marLeft w:val="640"/>
                              <w:marRight w:val="0"/>
                              <w:marTop w:val="0"/>
                              <w:marBottom w:val="0"/>
                              <w:divBdr>
                                <w:top w:val="none" w:sz="0" w:space="0" w:color="auto"/>
                                <w:left w:val="none" w:sz="0" w:space="0" w:color="auto"/>
                                <w:bottom w:val="none" w:sz="0" w:space="0" w:color="auto"/>
                                <w:right w:val="none" w:sz="0" w:space="0" w:color="auto"/>
                              </w:divBdr>
                            </w:div>
                            <w:div w:id="1357198972">
                              <w:marLeft w:val="640"/>
                              <w:marRight w:val="0"/>
                              <w:marTop w:val="0"/>
                              <w:marBottom w:val="0"/>
                              <w:divBdr>
                                <w:top w:val="none" w:sz="0" w:space="0" w:color="auto"/>
                                <w:left w:val="none" w:sz="0" w:space="0" w:color="auto"/>
                                <w:bottom w:val="none" w:sz="0" w:space="0" w:color="auto"/>
                                <w:right w:val="none" w:sz="0" w:space="0" w:color="auto"/>
                              </w:divBdr>
                            </w:div>
                            <w:div w:id="1425221120">
                              <w:marLeft w:val="640"/>
                              <w:marRight w:val="0"/>
                              <w:marTop w:val="0"/>
                              <w:marBottom w:val="0"/>
                              <w:divBdr>
                                <w:top w:val="none" w:sz="0" w:space="0" w:color="auto"/>
                                <w:left w:val="none" w:sz="0" w:space="0" w:color="auto"/>
                                <w:bottom w:val="none" w:sz="0" w:space="0" w:color="auto"/>
                                <w:right w:val="none" w:sz="0" w:space="0" w:color="auto"/>
                              </w:divBdr>
                            </w:div>
                            <w:div w:id="1528061159">
                              <w:marLeft w:val="640"/>
                              <w:marRight w:val="0"/>
                              <w:marTop w:val="0"/>
                              <w:marBottom w:val="0"/>
                              <w:divBdr>
                                <w:top w:val="none" w:sz="0" w:space="0" w:color="auto"/>
                                <w:left w:val="none" w:sz="0" w:space="0" w:color="auto"/>
                                <w:bottom w:val="none" w:sz="0" w:space="0" w:color="auto"/>
                                <w:right w:val="none" w:sz="0" w:space="0" w:color="auto"/>
                              </w:divBdr>
                            </w:div>
                            <w:div w:id="1825505707">
                              <w:marLeft w:val="640"/>
                              <w:marRight w:val="0"/>
                              <w:marTop w:val="0"/>
                              <w:marBottom w:val="0"/>
                              <w:divBdr>
                                <w:top w:val="none" w:sz="0" w:space="0" w:color="auto"/>
                                <w:left w:val="none" w:sz="0" w:space="0" w:color="auto"/>
                                <w:bottom w:val="none" w:sz="0" w:space="0" w:color="auto"/>
                                <w:right w:val="none" w:sz="0" w:space="0" w:color="auto"/>
                              </w:divBdr>
                            </w:div>
                            <w:div w:id="1995252806">
                              <w:marLeft w:val="640"/>
                              <w:marRight w:val="0"/>
                              <w:marTop w:val="0"/>
                              <w:marBottom w:val="0"/>
                              <w:divBdr>
                                <w:top w:val="none" w:sz="0" w:space="0" w:color="auto"/>
                                <w:left w:val="none" w:sz="0" w:space="0" w:color="auto"/>
                                <w:bottom w:val="none" w:sz="0" w:space="0" w:color="auto"/>
                                <w:right w:val="none" w:sz="0" w:space="0" w:color="auto"/>
                              </w:divBdr>
                            </w:div>
                            <w:div w:id="1616642889">
                              <w:marLeft w:val="640"/>
                              <w:marRight w:val="0"/>
                              <w:marTop w:val="0"/>
                              <w:marBottom w:val="0"/>
                              <w:divBdr>
                                <w:top w:val="none" w:sz="0" w:space="0" w:color="auto"/>
                                <w:left w:val="none" w:sz="0" w:space="0" w:color="auto"/>
                                <w:bottom w:val="none" w:sz="0" w:space="0" w:color="auto"/>
                                <w:right w:val="none" w:sz="0" w:space="0" w:color="auto"/>
                              </w:divBdr>
                            </w:div>
                            <w:div w:id="689912457">
                              <w:marLeft w:val="640"/>
                              <w:marRight w:val="0"/>
                              <w:marTop w:val="0"/>
                              <w:marBottom w:val="0"/>
                              <w:divBdr>
                                <w:top w:val="none" w:sz="0" w:space="0" w:color="auto"/>
                                <w:left w:val="none" w:sz="0" w:space="0" w:color="auto"/>
                                <w:bottom w:val="none" w:sz="0" w:space="0" w:color="auto"/>
                                <w:right w:val="none" w:sz="0" w:space="0" w:color="auto"/>
                              </w:divBdr>
                            </w:div>
                            <w:div w:id="1615551898">
                              <w:marLeft w:val="640"/>
                              <w:marRight w:val="0"/>
                              <w:marTop w:val="0"/>
                              <w:marBottom w:val="0"/>
                              <w:divBdr>
                                <w:top w:val="none" w:sz="0" w:space="0" w:color="auto"/>
                                <w:left w:val="none" w:sz="0" w:space="0" w:color="auto"/>
                                <w:bottom w:val="none" w:sz="0" w:space="0" w:color="auto"/>
                                <w:right w:val="none" w:sz="0" w:space="0" w:color="auto"/>
                              </w:divBdr>
                            </w:div>
                            <w:div w:id="607005488">
                              <w:marLeft w:val="640"/>
                              <w:marRight w:val="0"/>
                              <w:marTop w:val="0"/>
                              <w:marBottom w:val="0"/>
                              <w:divBdr>
                                <w:top w:val="none" w:sz="0" w:space="0" w:color="auto"/>
                                <w:left w:val="none" w:sz="0" w:space="0" w:color="auto"/>
                                <w:bottom w:val="none" w:sz="0" w:space="0" w:color="auto"/>
                                <w:right w:val="none" w:sz="0" w:space="0" w:color="auto"/>
                              </w:divBdr>
                            </w:div>
                            <w:div w:id="1897887616">
                              <w:marLeft w:val="640"/>
                              <w:marRight w:val="0"/>
                              <w:marTop w:val="0"/>
                              <w:marBottom w:val="0"/>
                              <w:divBdr>
                                <w:top w:val="none" w:sz="0" w:space="0" w:color="auto"/>
                                <w:left w:val="none" w:sz="0" w:space="0" w:color="auto"/>
                                <w:bottom w:val="none" w:sz="0" w:space="0" w:color="auto"/>
                                <w:right w:val="none" w:sz="0" w:space="0" w:color="auto"/>
                              </w:divBdr>
                            </w:div>
                            <w:div w:id="1201749184">
                              <w:marLeft w:val="640"/>
                              <w:marRight w:val="0"/>
                              <w:marTop w:val="0"/>
                              <w:marBottom w:val="0"/>
                              <w:divBdr>
                                <w:top w:val="none" w:sz="0" w:space="0" w:color="auto"/>
                                <w:left w:val="none" w:sz="0" w:space="0" w:color="auto"/>
                                <w:bottom w:val="none" w:sz="0" w:space="0" w:color="auto"/>
                                <w:right w:val="none" w:sz="0" w:space="0" w:color="auto"/>
                              </w:divBdr>
                            </w:div>
                            <w:div w:id="1464154981">
                              <w:marLeft w:val="640"/>
                              <w:marRight w:val="0"/>
                              <w:marTop w:val="0"/>
                              <w:marBottom w:val="0"/>
                              <w:divBdr>
                                <w:top w:val="none" w:sz="0" w:space="0" w:color="auto"/>
                                <w:left w:val="none" w:sz="0" w:space="0" w:color="auto"/>
                                <w:bottom w:val="none" w:sz="0" w:space="0" w:color="auto"/>
                                <w:right w:val="none" w:sz="0" w:space="0" w:color="auto"/>
                              </w:divBdr>
                            </w:div>
                            <w:div w:id="1140464999">
                              <w:marLeft w:val="640"/>
                              <w:marRight w:val="0"/>
                              <w:marTop w:val="0"/>
                              <w:marBottom w:val="0"/>
                              <w:divBdr>
                                <w:top w:val="none" w:sz="0" w:space="0" w:color="auto"/>
                                <w:left w:val="none" w:sz="0" w:space="0" w:color="auto"/>
                                <w:bottom w:val="none" w:sz="0" w:space="0" w:color="auto"/>
                                <w:right w:val="none" w:sz="0" w:space="0" w:color="auto"/>
                              </w:divBdr>
                            </w:div>
                            <w:div w:id="1789474196">
                              <w:marLeft w:val="640"/>
                              <w:marRight w:val="0"/>
                              <w:marTop w:val="0"/>
                              <w:marBottom w:val="0"/>
                              <w:divBdr>
                                <w:top w:val="none" w:sz="0" w:space="0" w:color="auto"/>
                                <w:left w:val="none" w:sz="0" w:space="0" w:color="auto"/>
                                <w:bottom w:val="none" w:sz="0" w:space="0" w:color="auto"/>
                                <w:right w:val="none" w:sz="0" w:space="0" w:color="auto"/>
                              </w:divBdr>
                            </w:div>
                            <w:div w:id="214584385">
                              <w:marLeft w:val="640"/>
                              <w:marRight w:val="0"/>
                              <w:marTop w:val="0"/>
                              <w:marBottom w:val="0"/>
                              <w:divBdr>
                                <w:top w:val="none" w:sz="0" w:space="0" w:color="auto"/>
                                <w:left w:val="none" w:sz="0" w:space="0" w:color="auto"/>
                                <w:bottom w:val="none" w:sz="0" w:space="0" w:color="auto"/>
                                <w:right w:val="none" w:sz="0" w:space="0" w:color="auto"/>
                              </w:divBdr>
                            </w:div>
                            <w:div w:id="89199113">
                              <w:marLeft w:val="640"/>
                              <w:marRight w:val="0"/>
                              <w:marTop w:val="0"/>
                              <w:marBottom w:val="0"/>
                              <w:divBdr>
                                <w:top w:val="none" w:sz="0" w:space="0" w:color="auto"/>
                                <w:left w:val="none" w:sz="0" w:space="0" w:color="auto"/>
                                <w:bottom w:val="none" w:sz="0" w:space="0" w:color="auto"/>
                                <w:right w:val="none" w:sz="0" w:space="0" w:color="auto"/>
                              </w:divBdr>
                            </w:div>
                            <w:div w:id="439762996">
                              <w:marLeft w:val="640"/>
                              <w:marRight w:val="0"/>
                              <w:marTop w:val="0"/>
                              <w:marBottom w:val="0"/>
                              <w:divBdr>
                                <w:top w:val="none" w:sz="0" w:space="0" w:color="auto"/>
                                <w:left w:val="none" w:sz="0" w:space="0" w:color="auto"/>
                                <w:bottom w:val="none" w:sz="0" w:space="0" w:color="auto"/>
                                <w:right w:val="none" w:sz="0" w:space="0" w:color="auto"/>
                              </w:divBdr>
                            </w:div>
                            <w:div w:id="1816332115">
                              <w:marLeft w:val="640"/>
                              <w:marRight w:val="0"/>
                              <w:marTop w:val="0"/>
                              <w:marBottom w:val="0"/>
                              <w:divBdr>
                                <w:top w:val="none" w:sz="0" w:space="0" w:color="auto"/>
                                <w:left w:val="none" w:sz="0" w:space="0" w:color="auto"/>
                                <w:bottom w:val="none" w:sz="0" w:space="0" w:color="auto"/>
                                <w:right w:val="none" w:sz="0" w:space="0" w:color="auto"/>
                              </w:divBdr>
                            </w:div>
                            <w:div w:id="1658462725">
                              <w:marLeft w:val="640"/>
                              <w:marRight w:val="0"/>
                              <w:marTop w:val="0"/>
                              <w:marBottom w:val="0"/>
                              <w:divBdr>
                                <w:top w:val="none" w:sz="0" w:space="0" w:color="auto"/>
                                <w:left w:val="none" w:sz="0" w:space="0" w:color="auto"/>
                                <w:bottom w:val="none" w:sz="0" w:space="0" w:color="auto"/>
                                <w:right w:val="none" w:sz="0" w:space="0" w:color="auto"/>
                              </w:divBdr>
                            </w:div>
                            <w:div w:id="1637299807">
                              <w:marLeft w:val="640"/>
                              <w:marRight w:val="0"/>
                              <w:marTop w:val="0"/>
                              <w:marBottom w:val="0"/>
                              <w:divBdr>
                                <w:top w:val="none" w:sz="0" w:space="0" w:color="auto"/>
                                <w:left w:val="none" w:sz="0" w:space="0" w:color="auto"/>
                                <w:bottom w:val="none" w:sz="0" w:space="0" w:color="auto"/>
                                <w:right w:val="none" w:sz="0" w:space="0" w:color="auto"/>
                              </w:divBdr>
                            </w:div>
                            <w:div w:id="1200242553">
                              <w:marLeft w:val="640"/>
                              <w:marRight w:val="0"/>
                              <w:marTop w:val="0"/>
                              <w:marBottom w:val="0"/>
                              <w:divBdr>
                                <w:top w:val="none" w:sz="0" w:space="0" w:color="auto"/>
                                <w:left w:val="none" w:sz="0" w:space="0" w:color="auto"/>
                                <w:bottom w:val="none" w:sz="0" w:space="0" w:color="auto"/>
                                <w:right w:val="none" w:sz="0" w:space="0" w:color="auto"/>
                              </w:divBdr>
                            </w:div>
                            <w:div w:id="228618169">
                              <w:marLeft w:val="640"/>
                              <w:marRight w:val="0"/>
                              <w:marTop w:val="0"/>
                              <w:marBottom w:val="0"/>
                              <w:divBdr>
                                <w:top w:val="none" w:sz="0" w:space="0" w:color="auto"/>
                                <w:left w:val="none" w:sz="0" w:space="0" w:color="auto"/>
                                <w:bottom w:val="none" w:sz="0" w:space="0" w:color="auto"/>
                                <w:right w:val="none" w:sz="0" w:space="0" w:color="auto"/>
                              </w:divBdr>
                            </w:div>
                            <w:div w:id="700514968">
                              <w:marLeft w:val="640"/>
                              <w:marRight w:val="0"/>
                              <w:marTop w:val="0"/>
                              <w:marBottom w:val="0"/>
                              <w:divBdr>
                                <w:top w:val="none" w:sz="0" w:space="0" w:color="auto"/>
                                <w:left w:val="none" w:sz="0" w:space="0" w:color="auto"/>
                                <w:bottom w:val="none" w:sz="0" w:space="0" w:color="auto"/>
                                <w:right w:val="none" w:sz="0" w:space="0" w:color="auto"/>
                              </w:divBdr>
                            </w:div>
                            <w:div w:id="1648432308">
                              <w:marLeft w:val="640"/>
                              <w:marRight w:val="0"/>
                              <w:marTop w:val="0"/>
                              <w:marBottom w:val="0"/>
                              <w:divBdr>
                                <w:top w:val="none" w:sz="0" w:space="0" w:color="auto"/>
                                <w:left w:val="none" w:sz="0" w:space="0" w:color="auto"/>
                                <w:bottom w:val="none" w:sz="0" w:space="0" w:color="auto"/>
                                <w:right w:val="none" w:sz="0" w:space="0" w:color="auto"/>
                              </w:divBdr>
                            </w:div>
                            <w:div w:id="2115975340">
                              <w:marLeft w:val="640"/>
                              <w:marRight w:val="0"/>
                              <w:marTop w:val="0"/>
                              <w:marBottom w:val="0"/>
                              <w:divBdr>
                                <w:top w:val="none" w:sz="0" w:space="0" w:color="auto"/>
                                <w:left w:val="none" w:sz="0" w:space="0" w:color="auto"/>
                                <w:bottom w:val="none" w:sz="0" w:space="0" w:color="auto"/>
                                <w:right w:val="none" w:sz="0" w:space="0" w:color="auto"/>
                              </w:divBdr>
                            </w:div>
                            <w:div w:id="1000692176">
                              <w:marLeft w:val="640"/>
                              <w:marRight w:val="0"/>
                              <w:marTop w:val="0"/>
                              <w:marBottom w:val="0"/>
                              <w:divBdr>
                                <w:top w:val="none" w:sz="0" w:space="0" w:color="auto"/>
                                <w:left w:val="none" w:sz="0" w:space="0" w:color="auto"/>
                                <w:bottom w:val="none" w:sz="0" w:space="0" w:color="auto"/>
                                <w:right w:val="none" w:sz="0" w:space="0" w:color="auto"/>
                              </w:divBdr>
                            </w:div>
                            <w:div w:id="532616682">
                              <w:marLeft w:val="640"/>
                              <w:marRight w:val="0"/>
                              <w:marTop w:val="0"/>
                              <w:marBottom w:val="0"/>
                              <w:divBdr>
                                <w:top w:val="none" w:sz="0" w:space="0" w:color="auto"/>
                                <w:left w:val="none" w:sz="0" w:space="0" w:color="auto"/>
                                <w:bottom w:val="none" w:sz="0" w:space="0" w:color="auto"/>
                                <w:right w:val="none" w:sz="0" w:space="0" w:color="auto"/>
                              </w:divBdr>
                            </w:div>
                            <w:div w:id="791900536">
                              <w:marLeft w:val="640"/>
                              <w:marRight w:val="0"/>
                              <w:marTop w:val="0"/>
                              <w:marBottom w:val="0"/>
                              <w:divBdr>
                                <w:top w:val="none" w:sz="0" w:space="0" w:color="auto"/>
                                <w:left w:val="none" w:sz="0" w:space="0" w:color="auto"/>
                                <w:bottom w:val="none" w:sz="0" w:space="0" w:color="auto"/>
                                <w:right w:val="none" w:sz="0" w:space="0" w:color="auto"/>
                              </w:divBdr>
                            </w:div>
                            <w:div w:id="765997122">
                              <w:marLeft w:val="640"/>
                              <w:marRight w:val="0"/>
                              <w:marTop w:val="0"/>
                              <w:marBottom w:val="0"/>
                              <w:divBdr>
                                <w:top w:val="none" w:sz="0" w:space="0" w:color="auto"/>
                                <w:left w:val="none" w:sz="0" w:space="0" w:color="auto"/>
                                <w:bottom w:val="none" w:sz="0" w:space="0" w:color="auto"/>
                                <w:right w:val="none" w:sz="0" w:space="0" w:color="auto"/>
                              </w:divBdr>
                            </w:div>
                            <w:div w:id="288902893">
                              <w:marLeft w:val="640"/>
                              <w:marRight w:val="0"/>
                              <w:marTop w:val="0"/>
                              <w:marBottom w:val="0"/>
                              <w:divBdr>
                                <w:top w:val="none" w:sz="0" w:space="0" w:color="auto"/>
                                <w:left w:val="none" w:sz="0" w:space="0" w:color="auto"/>
                                <w:bottom w:val="none" w:sz="0" w:space="0" w:color="auto"/>
                                <w:right w:val="none" w:sz="0" w:space="0" w:color="auto"/>
                              </w:divBdr>
                            </w:div>
                            <w:div w:id="958948936">
                              <w:marLeft w:val="640"/>
                              <w:marRight w:val="0"/>
                              <w:marTop w:val="0"/>
                              <w:marBottom w:val="0"/>
                              <w:divBdr>
                                <w:top w:val="none" w:sz="0" w:space="0" w:color="auto"/>
                                <w:left w:val="none" w:sz="0" w:space="0" w:color="auto"/>
                                <w:bottom w:val="none" w:sz="0" w:space="0" w:color="auto"/>
                                <w:right w:val="none" w:sz="0" w:space="0" w:color="auto"/>
                              </w:divBdr>
                            </w:div>
                            <w:div w:id="917323167">
                              <w:marLeft w:val="640"/>
                              <w:marRight w:val="0"/>
                              <w:marTop w:val="0"/>
                              <w:marBottom w:val="0"/>
                              <w:divBdr>
                                <w:top w:val="none" w:sz="0" w:space="0" w:color="auto"/>
                                <w:left w:val="none" w:sz="0" w:space="0" w:color="auto"/>
                                <w:bottom w:val="none" w:sz="0" w:space="0" w:color="auto"/>
                                <w:right w:val="none" w:sz="0" w:space="0" w:color="auto"/>
                              </w:divBdr>
                            </w:div>
                            <w:div w:id="173418862">
                              <w:marLeft w:val="640"/>
                              <w:marRight w:val="0"/>
                              <w:marTop w:val="0"/>
                              <w:marBottom w:val="0"/>
                              <w:divBdr>
                                <w:top w:val="none" w:sz="0" w:space="0" w:color="auto"/>
                                <w:left w:val="none" w:sz="0" w:space="0" w:color="auto"/>
                                <w:bottom w:val="none" w:sz="0" w:space="0" w:color="auto"/>
                                <w:right w:val="none" w:sz="0" w:space="0" w:color="auto"/>
                              </w:divBdr>
                            </w:div>
                            <w:div w:id="1375429367">
                              <w:marLeft w:val="640"/>
                              <w:marRight w:val="0"/>
                              <w:marTop w:val="0"/>
                              <w:marBottom w:val="0"/>
                              <w:divBdr>
                                <w:top w:val="none" w:sz="0" w:space="0" w:color="auto"/>
                                <w:left w:val="none" w:sz="0" w:space="0" w:color="auto"/>
                                <w:bottom w:val="none" w:sz="0" w:space="0" w:color="auto"/>
                                <w:right w:val="none" w:sz="0" w:space="0" w:color="auto"/>
                              </w:divBdr>
                            </w:div>
                            <w:div w:id="851804081">
                              <w:marLeft w:val="640"/>
                              <w:marRight w:val="0"/>
                              <w:marTop w:val="0"/>
                              <w:marBottom w:val="0"/>
                              <w:divBdr>
                                <w:top w:val="none" w:sz="0" w:space="0" w:color="auto"/>
                                <w:left w:val="none" w:sz="0" w:space="0" w:color="auto"/>
                                <w:bottom w:val="none" w:sz="0" w:space="0" w:color="auto"/>
                                <w:right w:val="none" w:sz="0" w:space="0" w:color="auto"/>
                              </w:divBdr>
                            </w:div>
                            <w:div w:id="726957215">
                              <w:marLeft w:val="640"/>
                              <w:marRight w:val="0"/>
                              <w:marTop w:val="0"/>
                              <w:marBottom w:val="0"/>
                              <w:divBdr>
                                <w:top w:val="none" w:sz="0" w:space="0" w:color="auto"/>
                                <w:left w:val="none" w:sz="0" w:space="0" w:color="auto"/>
                                <w:bottom w:val="none" w:sz="0" w:space="0" w:color="auto"/>
                                <w:right w:val="none" w:sz="0" w:space="0" w:color="auto"/>
                              </w:divBdr>
                            </w:div>
                            <w:div w:id="60451067">
                              <w:marLeft w:val="640"/>
                              <w:marRight w:val="0"/>
                              <w:marTop w:val="0"/>
                              <w:marBottom w:val="0"/>
                              <w:divBdr>
                                <w:top w:val="none" w:sz="0" w:space="0" w:color="auto"/>
                                <w:left w:val="none" w:sz="0" w:space="0" w:color="auto"/>
                                <w:bottom w:val="none" w:sz="0" w:space="0" w:color="auto"/>
                                <w:right w:val="none" w:sz="0" w:space="0" w:color="auto"/>
                              </w:divBdr>
                            </w:div>
                            <w:div w:id="836531689">
                              <w:marLeft w:val="640"/>
                              <w:marRight w:val="0"/>
                              <w:marTop w:val="0"/>
                              <w:marBottom w:val="0"/>
                              <w:divBdr>
                                <w:top w:val="none" w:sz="0" w:space="0" w:color="auto"/>
                                <w:left w:val="none" w:sz="0" w:space="0" w:color="auto"/>
                                <w:bottom w:val="none" w:sz="0" w:space="0" w:color="auto"/>
                                <w:right w:val="none" w:sz="0" w:space="0" w:color="auto"/>
                              </w:divBdr>
                            </w:div>
                            <w:div w:id="915748491">
                              <w:marLeft w:val="640"/>
                              <w:marRight w:val="0"/>
                              <w:marTop w:val="0"/>
                              <w:marBottom w:val="0"/>
                              <w:divBdr>
                                <w:top w:val="none" w:sz="0" w:space="0" w:color="auto"/>
                                <w:left w:val="none" w:sz="0" w:space="0" w:color="auto"/>
                                <w:bottom w:val="none" w:sz="0" w:space="0" w:color="auto"/>
                                <w:right w:val="none" w:sz="0" w:space="0" w:color="auto"/>
                              </w:divBdr>
                            </w:div>
                            <w:div w:id="732043065">
                              <w:marLeft w:val="640"/>
                              <w:marRight w:val="0"/>
                              <w:marTop w:val="0"/>
                              <w:marBottom w:val="0"/>
                              <w:divBdr>
                                <w:top w:val="none" w:sz="0" w:space="0" w:color="auto"/>
                                <w:left w:val="none" w:sz="0" w:space="0" w:color="auto"/>
                                <w:bottom w:val="none" w:sz="0" w:space="0" w:color="auto"/>
                                <w:right w:val="none" w:sz="0" w:space="0" w:color="auto"/>
                              </w:divBdr>
                            </w:div>
                            <w:div w:id="1888831389">
                              <w:marLeft w:val="640"/>
                              <w:marRight w:val="0"/>
                              <w:marTop w:val="0"/>
                              <w:marBottom w:val="0"/>
                              <w:divBdr>
                                <w:top w:val="none" w:sz="0" w:space="0" w:color="auto"/>
                                <w:left w:val="none" w:sz="0" w:space="0" w:color="auto"/>
                                <w:bottom w:val="none" w:sz="0" w:space="0" w:color="auto"/>
                                <w:right w:val="none" w:sz="0" w:space="0" w:color="auto"/>
                              </w:divBdr>
                            </w:div>
                            <w:div w:id="578904470">
                              <w:marLeft w:val="640"/>
                              <w:marRight w:val="0"/>
                              <w:marTop w:val="0"/>
                              <w:marBottom w:val="0"/>
                              <w:divBdr>
                                <w:top w:val="none" w:sz="0" w:space="0" w:color="auto"/>
                                <w:left w:val="none" w:sz="0" w:space="0" w:color="auto"/>
                                <w:bottom w:val="none" w:sz="0" w:space="0" w:color="auto"/>
                                <w:right w:val="none" w:sz="0" w:space="0" w:color="auto"/>
                              </w:divBdr>
                            </w:div>
                            <w:div w:id="1842045328">
                              <w:marLeft w:val="640"/>
                              <w:marRight w:val="0"/>
                              <w:marTop w:val="0"/>
                              <w:marBottom w:val="0"/>
                              <w:divBdr>
                                <w:top w:val="none" w:sz="0" w:space="0" w:color="auto"/>
                                <w:left w:val="none" w:sz="0" w:space="0" w:color="auto"/>
                                <w:bottom w:val="none" w:sz="0" w:space="0" w:color="auto"/>
                                <w:right w:val="none" w:sz="0" w:space="0" w:color="auto"/>
                              </w:divBdr>
                            </w:div>
                            <w:div w:id="849220405">
                              <w:marLeft w:val="640"/>
                              <w:marRight w:val="0"/>
                              <w:marTop w:val="0"/>
                              <w:marBottom w:val="0"/>
                              <w:divBdr>
                                <w:top w:val="none" w:sz="0" w:space="0" w:color="auto"/>
                                <w:left w:val="none" w:sz="0" w:space="0" w:color="auto"/>
                                <w:bottom w:val="none" w:sz="0" w:space="0" w:color="auto"/>
                                <w:right w:val="none" w:sz="0" w:space="0" w:color="auto"/>
                              </w:divBdr>
                            </w:div>
                            <w:div w:id="1832480123">
                              <w:marLeft w:val="640"/>
                              <w:marRight w:val="0"/>
                              <w:marTop w:val="0"/>
                              <w:marBottom w:val="0"/>
                              <w:divBdr>
                                <w:top w:val="none" w:sz="0" w:space="0" w:color="auto"/>
                                <w:left w:val="none" w:sz="0" w:space="0" w:color="auto"/>
                                <w:bottom w:val="none" w:sz="0" w:space="0" w:color="auto"/>
                                <w:right w:val="none" w:sz="0" w:space="0" w:color="auto"/>
                              </w:divBdr>
                            </w:div>
                            <w:div w:id="1182470684">
                              <w:marLeft w:val="640"/>
                              <w:marRight w:val="0"/>
                              <w:marTop w:val="0"/>
                              <w:marBottom w:val="0"/>
                              <w:divBdr>
                                <w:top w:val="none" w:sz="0" w:space="0" w:color="auto"/>
                                <w:left w:val="none" w:sz="0" w:space="0" w:color="auto"/>
                                <w:bottom w:val="none" w:sz="0" w:space="0" w:color="auto"/>
                                <w:right w:val="none" w:sz="0" w:space="0" w:color="auto"/>
                              </w:divBdr>
                            </w:div>
                            <w:div w:id="94399939">
                              <w:marLeft w:val="640"/>
                              <w:marRight w:val="0"/>
                              <w:marTop w:val="0"/>
                              <w:marBottom w:val="0"/>
                              <w:divBdr>
                                <w:top w:val="none" w:sz="0" w:space="0" w:color="auto"/>
                                <w:left w:val="none" w:sz="0" w:space="0" w:color="auto"/>
                                <w:bottom w:val="none" w:sz="0" w:space="0" w:color="auto"/>
                                <w:right w:val="none" w:sz="0" w:space="0" w:color="auto"/>
                              </w:divBdr>
                            </w:div>
                            <w:div w:id="1453866860">
                              <w:marLeft w:val="640"/>
                              <w:marRight w:val="0"/>
                              <w:marTop w:val="0"/>
                              <w:marBottom w:val="0"/>
                              <w:divBdr>
                                <w:top w:val="none" w:sz="0" w:space="0" w:color="auto"/>
                                <w:left w:val="none" w:sz="0" w:space="0" w:color="auto"/>
                                <w:bottom w:val="none" w:sz="0" w:space="0" w:color="auto"/>
                                <w:right w:val="none" w:sz="0" w:space="0" w:color="auto"/>
                              </w:divBdr>
                            </w:div>
                            <w:div w:id="1058557533">
                              <w:marLeft w:val="640"/>
                              <w:marRight w:val="0"/>
                              <w:marTop w:val="0"/>
                              <w:marBottom w:val="0"/>
                              <w:divBdr>
                                <w:top w:val="none" w:sz="0" w:space="0" w:color="auto"/>
                                <w:left w:val="none" w:sz="0" w:space="0" w:color="auto"/>
                                <w:bottom w:val="none" w:sz="0" w:space="0" w:color="auto"/>
                                <w:right w:val="none" w:sz="0" w:space="0" w:color="auto"/>
                              </w:divBdr>
                            </w:div>
                            <w:div w:id="410393134">
                              <w:marLeft w:val="640"/>
                              <w:marRight w:val="0"/>
                              <w:marTop w:val="0"/>
                              <w:marBottom w:val="0"/>
                              <w:divBdr>
                                <w:top w:val="none" w:sz="0" w:space="0" w:color="auto"/>
                                <w:left w:val="none" w:sz="0" w:space="0" w:color="auto"/>
                                <w:bottom w:val="none" w:sz="0" w:space="0" w:color="auto"/>
                                <w:right w:val="none" w:sz="0" w:space="0" w:color="auto"/>
                              </w:divBdr>
                            </w:div>
                            <w:div w:id="127474639">
                              <w:marLeft w:val="640"/>
                              <w:marRight w:val="0"/>
                              <w:marTop w:val="0"/>
                              <w:marBottom w:val="0"/>
                              <w:divBdr>
                                <w:top w:val="none" w:sz="0" w:space="0" w:color="auto"/>
                                <w:left w:val="none" w:sz="0" w:space="0" w:color="auto"/>
                                <w:bottom w:val="none" w:sz="0" w:space="0" w:color="auto"/>
                                <w:right w:val="none" w:sz="0" w:space="0" w:color="auto"/>
                              </w:divBdr>
                            </w:div>
                            <w:div w:id="583731340">
                              <w:marLeft w:val="640"/>
                              <w:marRight w:val="0"/>
                              <w:marTop w:val="0"/>
                              <w:marBottom w:val="0"/>
                              <w:divBdr>
                                <w:top w:val="none" w:sz="0" w:space="0" w:color="auto"/>
                                <w:left w:val="none" w:sz="0" w:space="0" w:color="auto"/>
                                <w:bottom w:val="none" w:sz="0" w:space="0" w:color="auto"/>
                                <w:right w:val="none" w:sz="0" w:space="0" w:color="auto"/>
                              </w:divBdr>
                            </w:div>
                            <w:div w:id="1488862308">
                              <w:marLeft w:val="640"/>
                              <w:marRight w:val="0"/>
                              <w:marTop w:val="0"/>
                              <w:marBottom w:val="0"/>
                              <w:divBdr>
                                <w:top w:val="none" w:sz="0" w:space="0" w:color="auto"/>
                                <w:left w:val="none" w:sz="0" w:space="0" w:color="auto"/>
                                <w:bottom w:val="none" w:sz="0" w:space="0" w:color="auto"/>
                                <w:right w:val="none" w:sz="0" w:space="0" w:color="auto"/>
                              </w:divBdr>
                            </w:div>
                            <w:div w:id="1962761246">
                              <w:marLeft w:val="640"/>
                              <w:marRight w:val="0"/>
                              <w:marTop w:val="0"/>
                              <w:marBottom w:val="0"/>
                              <w:divBdr>
                                <w:top w:val="none" w:sz="0" w:space="0" w:color="auto"/>
                                <w:left w:val="none" w:sz="0" w:space="0" w:color="auto"/>
                                <w:bottom w:val="none" w:sz="0" w:space="0" w:color="auto"/>
                                <w:right w:val="none" w:sz="0" w:space="0" w:color="auto"/>
                              </w:divBdr>
                            </w:div>
                            <w:div w:id="1911302355">
                              <w:marLeft w:val="640"/>
                              <w:marRight w:val="0"/>
                              <w:marTop w:val="0"/>
                              <w:marBottom w:val="0"/>
                              <w:divBdr>
                                <w:top w:val="none" w:sz="0" w:space="0" w:color="auto"/>
                                <w:left w:val="none" w:sz="0" w:space="0" w:color="auto"/>
                                <w:bottom w:val="none" w:sz="0" w:space="0" w:color="auto"/>
                                <w:right w:val="none" w:sz="0" w:space="0" w:color="auto"/>
                              </w:divBdr>
                            </w:div>
                            <w:div w:id="111752141">
                              <w:marLeft w:val="640"/>
                              <w:marRight w:val="0"/>
                              <w:marTop w:val="0"/>
                              <w:marBottom w:val="0"/>
                              <w:divBdr>
                                <w:top w:val="none" w:sz="0" w:space="0" w:color="auto"/>
                                <w:left w:val="none" w:sz="0" w:space="0" w:color="auto"/>
                                <w:bottom w:val="none" w:sz="0" w:space="0" w:color="auto"/>
                                <w:right w:val="none" w:sz="0" w:space="0" w:color="auto"/>
                              </w:divBdr>
                            </w:div>
                            <w:div w:id="1003777764">
                              <w:marLeft w:val="640"/>
                              <w:marRight w:val="0"/>
                              <w:marTop w:val="0"/>
                              <w:marBottom w:val="0"/>
                              <w:divBdr>
                                <w:top w:val="none" w:sz="0" w:space="0" w:color="auto"/>
                                <w:left w:val="none" w:sz="0" w:space="0" w:color="auto"/>
                                <w:bottom w:val="none" w:sz="0" w:space="0" w:color="auto"/>
                                <w:right w:val="none" w:sz="0" w:space="0" w:color="auto"/>
                              </w:divBdr>
                            </w:div>
                            <w:div w:id="1470518720">
                              <w:marLeft w:val="640"/>
                              <w:marRight w:val="0"/>
                              <w:marTop w:val="0"/>
                              <w:marBottom w:val="0"/>
                              <w:divBdr>
                                <w:top w:val="none" w:sz="0" w:space="0" w:color="auto"/>
                                <w:left w:val="none" w:sz="0" w:space="0" w:color="auto"/>
                                <w:bottom w:val="none" w:sz="0" w:space="0" w:color="auto"/>
                                <w:right w:val="none" w:sz="0" w:space="0" w:color="auto"/>
                              </w:divBdr>
                            </w:div>
                            <w:div w:id="497041364">
                              <w:marLeft w:val="640"/>
                              <w:marRight w:val="0"/>
                              <w:marTop w:val="0"/>
                              <w:marBottom w:val="0"/>
                              <w:divBdr>
                                <w:top w:val="none" w:sz="0" w:space="0" w:color="auto"/>
                                <w:left w:val="none" w:sz="0" w:space="0" w:color="auto"/>
                                <w:bottom w:val="none" w:sz="0" w:space="0" w:color="auto"/>
                                <w:right w:val="none" w:sz="0" w:space="0" w:color="auto"/>
                              </w:divBdr>
                            </w:div>
                            <w:div w:id="240333312">
                              <w:marLeft w:val="640"/>
                              <w:marRight w:val="0"/>
                              <w:marTop w:val="0"/>
                              <w:marBottom w:val="0"/>
                              <w:divBdr>
                                <w:top w:val="none" w:sz="0" w:space="0" w:color="auto"/>
                                <w:left w:val="none" w:sz="0" w:space="0" w:color="auto"/>
                                <w:bottom w:val="none" w:sz="0" w:space="0" w:color="auto"/>
                                <w:right w:val="none" w:sz="0" w:space="0" w:color="auto"/>
                              </w:divBdr>
                            </w:div>
                            <w:div w:id="331448316">
                              <w:marLeft w:val="640"/>
                              <w:marRight w:val="0"/>
                              <w:marTop w:val="0"/>
                              <w:marBottom w:val="0"/>
                              <w:divBdr>
                                <w:top w:val="none" w:sz="0" w:space="0" w:color="auto"/>
                                <w:left w:val="none" w:sz="0" w:space="0" w:color="auto"/>
                                <w:bottom w:val="none" w:sz="0" w:space="0" w:color="auto"/>
                                <w:right w:val="none" w:sz="0" w:space="0" w:color="auto"/>
                              </w:divBdr>
                            </w:div>
                            <w:div w:id="1959488717">
                              <w:marLeft w:val="640"/>
                              <w:marRight w:val="0"/>
                              <w:marTop w:val="0"/>
                              <w:marBottom w:val="0"/>
                              <w:divBdr>
                                <w:top w:val="none" w:sz="0" w:space="0" w:color="auto"/>
                                <w:left w:val="none" w:sz="0" w:space="0" w:color="auto"/>
                                <w:bottom w:val="none" w:sz="0" w:space="0" w:color="auto"/>
                                <w:right w:val="none" w:sz="0" w:space="0" w:color="auto"/>
                              </w:divBdr>
                            </w:div>
                            <w:div w:id="1510410193">
                              <w:marLeft w:val="640"/>
                              <w:marRight w:val="0"/>
                              <w:marTop w:val="0"/>
                              <w:marBottom w:val="0"/>
                              <w:divBdr>
                                <w:top w:val="none" w:sz="0" w:space="0" w:color="auto"/>
                                <w:left w:val="none" w:sz="0" w:space="0" w:color="auto"/>
                                <w:bottom w:val="none" w:sz="0" w:space="0" w:color="auto"/>
                                <w:right w:val="none" w:sz="0" w:space="0" w:color="auto"/>
                              </w:divBdr>
                            </w:div>
                            <w:div w:id="308291033">
                              <w:marLeft w:val="640"/>
                              <w:marRight w:val="0"/>
                              <w:marTop w:val="0"/>
                              <w:marBottom w:val="0"/>
                              <w:divBdr>
                                <w:top w:val="none" w:sz="0" w:space="0" w:color="auto"/>
                                <w:left w:val="none" w:sz="0" w:space="0" w:color="auto"/>
                                <w:bottom w:val="none" w:sz="0" w:space="0" w:color="auto"/>
                                <w:right w:val="none" w:sz="0" w:space="0" w:color="auto"/>
                              </w:divBdr>
                            </w:div>
                            <w:div w:id="636759692">
                              <w:marLeft w:val="640"/>
                              <w:marRight w:val="0"/>
                              <w:marTop w:val="0"/>
                              <w:marBottom w:val="0"/>
                              <w:divBdr>
                                <w:top w:val="none" w:sz="0" w:space="0" w:color="auto"/>
                                <w:left w:val="none" w:sz="0" w:space="0" w:color="auto"/>
                                <w:bottom w:val="none" w:sz="0" w:space="0" w:color="auto"/>
                                <w:right w:val="none" w:sz="0" w:space="0" w:color="auto"/>
                              </w:divBdr>
                            </w:div>
                            <w:div w:id="363095859">
                              <w:marLeft w:val="640"/>
                              <w:marRight w:val="0"/>
                              <w:marTop w:val="0"/>
                              <w:marBottom w:val="0"/>
                              <w:divBdr>
                                <w:top w:val="none" w:sz="0" w:space="0" w:color="auto"/>
                                <w:left w:val="none" w:sz="0" w:space="0" w:color="auto"/>
                                <w:bottom w:val="none" w:sz="0" w:space="0" w:color="auto"/>
                                <w:right w:val="none" w:sz="0" w:space="0" w:color="auto"/>
                              </w:divBdr>
                            </w:div>
                            <w:div w:id="1975863496">
                              <w:marLeft w:val="640"/>
                              <w:marRight w:val="0"/>
                              <w:marTop w:val="0"/>
                              <w:marBottom w:val="0"/>
                              <w:divBdr>
                                <w:top w:val="none" w:sz="0" w:space="0" w:color="auto"/>
                                <w:left w:val="none" w:sz="0" w:space="0" w:color="auto"/>
                                <w:bottom w:val="none" w:sz="0" w:space="0" w:color="auto"/>
                                <w:right w:val="none" w:sz="0" w:space="0" w:color="auto"/>
                              </w:divBdr>
                            </w:div>
                            <w:div w:id="675770826">
                              <w:marLeft w:val="640"/>
                              <w:marRight w:val="0"/>
                              <w:marTop w:val="0"/>
                              <w:marBottom w:val="0"/>
                              <w:divBdr>
                                <w:top w:val="none" w:sz="0" w:space="0" w:color="auto"/>
                                <w:left w:val="none" w:sz="0" w:space="0" w:color="auto"/>
                                <w:bottom w:val="none" w:sz="0" w:space="0" w:color="auto"/>
                                <w:right w:val="none" w:sz="0" w:space="0" w:color="auto"/>
                              </w:divBdr>
                            </w:div>
                            <w:div w:id="607662604">
                              <w:marLeft w:val="640"/>
                              <w:marRight w:val="0"/>
                              <w:marTop w:val="0"/>
                              <w:marBottom w:val="0"/>
                              <w:divBdr>
                                <w:top w:val="none" w:sz="0" w:space="0" w:color="auto"/>
                                <w:left w:val="none" w:sz="0" w:space="0" w:color="auto"/>
                                <w:bottom w:val="none" w:sz="0" w:space="0" w:color="auto"/>
                                <w:right w:val="none" w:sz="0" w:space="0" w:color="auto"/>
                              </w:divBdr>
                            </w:div>
                            <w:div w:id="910583215">
                              <w:marLeft w:val="640"/>
                              <w:marRight w:val="0"/>
                              <w:marTop w:val="0"/>
                              <w:marBottom w:val="0"/>
                              <w:divBdr>
                                <w:top w:val="none" w:sz="0" w:space="0" w:color="auto"/>
                                <w:left w:val="none" w:sz="0" w:space="0" w:color="auto"/>
                                <w:bottom w:val="none" w:sz="0" w:space="0" w:color="auto"/>
                                <w:right w:val="none" w:sz="0" w:space="0" w:color="auto"/>
                              </w:divBdr>
                            </w:div>
                            <w:div w:id="1328436486">
                              <w:marLeft w:val="640"/>
                              <w:marRight w:val="0"/>
                              <w:marTop w:val="0"/>
                              <w:marBottom w:val="0"/>
                              <w:divBdr>
                                <w:top w:val="none" w:sz="0" w:space="0" w:color="auto"/>
                                <w:left w:val="none" w:sz="0" w:space="0" w:color="auto"/>
                                <w:bottom w:val="none" w:sz="0" w:space="0" w:color="auto"/>
                                <w:right w:val="none" w:sz="0" w:space="0" w:color="auto"/>
                              </w:divBdr>
                            </w:div>
                            <w:div w:id="614795185">
                              <w:marLeft w:val="640"/>
                              <w:marRight w:val="0"/>
                              <w:marTop w:val="0"/>
                              <w:marBottom w:val="0"/>
                              <w:divBdr>
                                <w:top w:val="none" w:sz="0" w:space="0" w:color="auto"/>
                                <w:left w:val="none" w:sz="0" w:space="0" w:color="auto"/>
                                <w:bottom w:val="none" w:sz="0" w:space="0" w:color="auto"/>
                                <w:right w:val="none" w:sz="0" w:space="0" w:color="auto"/>
                              </w:divBdr>
                            </w:div>
                            <w:div w:id="1906336337">
                              <w:marLeft w:val="640"/>
                              <w:marRight w:val="0"/>
                              <w:marTop w:val="0"/>
                              <w:marBottom w:val="0"/>
                              <w:divBdr>
                                <w:top w:val="none" w:sz="0" w:space="0" w:color="auto"/>
                                <w:left w:val="none" w:sz="0" w:space="0" w:color="auto"/>
                                <w:bottom w:val="none" w:sz="0" w:space="0" w:color="auto"/>
                                <w:right w:val="none" w:sz="0" w:space="0" w:color="auto"/>
                              </w:divBdr>
                            </w:div>
                            <w:div w:id="1327782131">
                              <w:marLeft w:val="640"/>
                              <w:marRight w:val="0"/>
                              <w:marTop w:val="0"/>
                              <w:marBottom w:val="0"/>
                              <w:divBdr>
                                <w:top w:val="none" w:sz="0" w:space="0" w:color="auto"/>
                                <w:left w:val="none" w:sz="0" w:space="0" w:color="auto"/>
                                <w:bottom w:val="none" w:sz="0" w:space="0" w:color="auto"/>
                                <w:right w:val="none" w:sz="0" w:space="0" w:color="auto"/>
                              </w:divBdr>
                            </w:div>
                            <w:div w:id="1504129013">
                              <w:marLeft w:val="640"/>
                              <w:marRight w:val="0"/>
                              <w:marTop w:val="0"/>
                              <w:marBottom w:val="0"/>
                              <w:divBdr>
                                <w:top w:val="none" w:sz="0" w:space="0" w:color="auto"/>
                                <w:left w:val="none" w:sz="0" w:space="0" w:color="auto"/>
                                <w:bottom w:val="none" w:sz="0" w:space="0" w:color="auto"/>
                                <w:right w:val="none" w:sz="0" w:space="0" w:color="auto"/>
                              </w:divBdr>
                            </w:div>
                            <w:div w:id="1240554509">
                              <w:marLeft w:val="640"/>
                              <w:marRight w:val="0"/>
                              <w:marTop w:val="0"/>
                              <w:marBottom w:val="0"/>
                              <w:divBdr>
                                <w:top w:val="none" w:sz="0" w:space="0" w:color="auto"/>
                                <w:left w:val="none" w:sz="0" w:space="0" w:color="auto"/>
                                <w:bottom w:val="none" w:sz="0" w:space="0" w:color="auto"/>
                                <w:right w:val="none" w:sz="0" w:space="0" w:color="auto"/>
                              </w:divBdr>
                            </w:div>
                            <w:div w:id="1423064074">
                              <w:marLeft w:val="640"/>
                              <w:marRight w:val="0"/>
                              <w:marTop w:val="0"/>
                              <w:marBottom w:val="0"/>
                              <w:divBdr>
                                <w:top w:val="none" w:sz="0" w:space="0" w:color="auto"/>
                                <w:left w:val="none" w:sz="0" w:space="0" w:color="auto"/>
                                <w:bottom w:val="none" w:sz="0" w:space="0" w:color="auto"/>
                                <w:right w:val="none" w:sz="0" w:space="0" w:color="auto"/>
                              </w:divBdr>
                            </w:div>
                            <w:div w:id="896550001">
                              <w:marLeft w:val="640"/>
                              <w:marRight w:val="0"/>
                              <w:marTop w:val="0"/>
                              <w:marBottom w:val="0"/>
                              <w:divBdr>
                                <w:top w:val="none" w:sz="0" w:space="0" w:color="auto"/>
                                <w:left w:val="none" w:sz="0" w:space="0" w:color="auto"/>
                                <w:bottom w:val="none" w:sz="0" w:space="0" w:color="auto"/>
                                <w:right w:val="none" w:sz="0" w:space="0" w:color="auto"/>
                              </w:divBdr>
                            </w:div>
                            <w:div w:id="1348022573">
                              <w:marLeft w:val="640"/>
                              <w:marRight w:val="0"/>
                              <w:marTop w:val="0"/>
                              <w:marBottom w:val="0"/>
                              <w:divBdr>
                                <w:top w:val="none" w:sz="0" w:space="0" w:color="auto"/>
                                <w:left w:val="none" w:sz="0" w:space="0" w:color="auto"/>
                                <w:bottom w:val="none" w:sz="0" w:space="0" w:color="auto"/>
                                <w:right w:val="none" w:sz="0" w:space="0" w:color="auto"/>
                              </w:divBdr>
                            </w:div>
                            <w:div w:id="132866744">
                              <w:marLeft w:val="640"/>
                              <w:marRight w:val="0"/>
                              <w:marTop w:val="0"/>
                              <w:marBottom w:val="0"/>
                              <w:divBdr>
                                <w:top w:val="none" w:sz="0" w:space="0" w:color="auto"/>
                                <w:left w:val="none" w:sz="0" w:space="0" w:color="auto"/>
                                <w:bottom w:val="none" w:sz="0" w:space="0" w:color="auto"/>
                                <w:right w:val="none" w:sz="0" w:space="0" w:color="auto"/>
                              </w:divBdr>
                            </w:div>
                            <w:div w:id="358820555">
                              <w:marLeft w:val="640"/>
                              <w:marRight w:val="0"/>
                              <w:marTop w:val="0"/>
                              <w:marBottom w:val="0"/>
                              <w:divBdr>
                                <w:top w:val="none" w:sz="0" w:space="0" w:color="auto"/>
                                <w:left w:val="none" w:sz="0" w:space="0" w:color="auto"/>
                                <w:bottom w:val="none" w:sz="0" w:space="0" w:color="auto"/>
                                <w:right w:val="none" w:sz="0" w:space="0" w:color="auto"/>
                              </w:divBdr>
                            </w:div>
                            <w:div w:id="239214853">
                              <w:marLeft w:val="640"/>
                              <w:marRight w:val="0"/>
                              <w:marTop w:val="0"/>
                              <w:marBottom w:val="0"/>
                              <w:divBdr>
                                <w:top w:val="none" w:sz="0" w:space="0" w:color="auto"/>
                                <w:left w:val="none" w:sz="0" w:space="0" w:color="auto"/>
                                <w:bottom w:val="none" w:sz="0" w:space="0" w:color="auto"/>
                                <w:right w:val="none" w:sz="0" w:space="0" w:color="auto"/>
                              </w:divBdr>
                            </w:div>
                            <w:div w:id="946086624">
                              <w:marLeft w:val="640"/>
                              <w:marRight w:val="0"/>
                              <w:marTop w:val="0"/>
                              <w:marBottom w:val="0"/>
                              <w:divBdr>
                                <w:top w:val="none" w:sz="0" w:space="0" w:color="auto"/>
                                <w:left w:val="none" w:sz="0" w:space="0" w:color="auto"/>
                                <w:bottom w:val="none" w:sz="0" w:space="0" w:color="auto"/>
                                <w:right w:val="none" w:sz="0" w:space="0" w:color="auto"/>
                              </w:divBdr>
                            </w:div>
                            <w:div w:id="1183666134">
                              <w:marLeft w:val="640"/>
                              <w:marRight w:val="0"/>
                              <w:marTop w:val="0"/>
                              <w:marBottom w:val="0"/>
                              <w:divBdr>
                                <w:top w:val="none" w:sz="0" w:space="0" w:color="auto"/>
                                <w:left w:val="none" w:sz="0" w:space="0" w:color="auto"/>
                                <w:bottom w:val="none" w:sz="0" w:space="0" w:color="auto"/>
                                <w:right w:val="none" w:sz="0" w:space="0" w:color="auto"/>
                              </w:divBdr>
                            </w:div>
                            <w:div w:id="1265769440">
                              <w:marLeft w:val="640"/>
                              <w:marRight w:val="0"/>
                              <w:marTop w:val="0"/>
                              <w:marBottom w:val="0"/>
                              <w:divBdr>
                                <w:top w:val="none" w:sz="0" w:space="0" w:color="auto"/>
                                <w:left w:val="none" w:sz="0" w:space="0" w:color="auto"/>
                                <w:bottom w:val="none" w:sz="0" w:space="0" w:color="auto"/>
                                <w:right w:val="none" w:sz="0" w:space="0" w:color="auto"/>
                              </w:divBdr>
                            </w:div>
                            <w:div w:id="105195442">
                              <w:marLeft w:val="640"/>
                              <w:marRight w:val="0"/>
                              <w:marTop w:val="0"/>
                              <w:marBottom w:val="0"/>
                              <w:divBdr>
                                <w:top w:val="none" w:sz="0" w:space="0" w:color="auto"/>
                                <w:left w:val="none" w:sz="0" w:space="0" w:color="auto"/>
                                <w:bottom w:val="none" w:sz="0" w:space="0" w:color="auto"/>
                                <w:right w:val="none" w:sz="0" w:space="0" w:color="auto"/>
                              </w:divBdr>
                            </w:div>
                            <w:div w:id="520897448">
                              <w:marLeft w:val="640"/>
                              <w:marRight w:val="0"/>
                              <w:marTop w:val="0"/>
                              <w:marBottom w:val="0"/>
                              <w:divBdr>
                                <w:top w:val="none" w:sz="0" w:space="0" w:color="auto"/>
                                <w:left w:val="none" w:sz="0" w:space="0" w:color="auto"/>
                                <w:bottom w:val="none" w:sz="0" w:space="0" w:color="auto"/>
                                <w:right w:val="none" w:sz="0" w:space="0" w:color="auto"/>
                              </w:divBdr>
                            </w:div>
                            <w:div w:id="1120808457">
                              <w:marLeft w:val="640"/>
                              <w:marRight w:val="0"/>
                              <w:marTop w:val="0"/>
                              <w:marBottom w:val="0"/>
                              <w:divBdr>
                                <w:top w:val="none" w:sz="0" w:space="0" w:color="auto"/>
                                <w:left w:val="none" w:sz="0" w:space="0" w:color="auto"/>
                                <w:bottom w:val="none" w:sz="0" w:space="0" w:color="auto"/>
                                <w:right w:val="none" w:sz="0" w:space="0" w:color="auto"/>
                              </w:divBdr>
                            </w:div>
                            <w:div w:id="1699576608">
                              <w:marLeft w:val="640"/>
                              <w:marRight w:val="0"/>
                              <w:marTop w:val="0"/>
                              <w:marBottom w:val="0"/>
                              <w:divBdr>
                                <w:top w:val="none" w:sz="0" w:space="0" w:color="auto"/>
                                <w:left w:val="none" w:sz="0" w:space="0" w:color="auto"/>
                                <w:bottom w:val="none" w:sz="0" w:space="0" w:color="auto"/>
                                <w:right w:val="none" w:sz="0" w:space="0" w:color="auto"/>
                              </w:divBdr>
                            </w:div>
                            <w:div w:id="1941913984">
                              <w:marLeft w:val="640"/>
                              <w:marRight w:val="0"/>
                              <w:marTop w:val="0"/>
                              <w:marBottom w:val="0"/>
                              <w:divBdr>
                                <w:top w:val="none" w:sz="0" w:space="0" w:color="auto"/>
                                <w:left w:val="none" w:sz="0" w:space="0" w:color="auto"/>
                                <w:bottom w:val="none" w:sz="0" w:space="0" w:color="auto"/>
                                <w:right w:val="none" w:sz="0" w:space="0" w:color="auto"/>
                              </w:divBdr>
                            </w:div>
                            <w:div w:id="862061570">
                              <w:marLeft w:val="640"/>
                              <w:marRight w:val="0"/>
                              <w:marTop w:val="0"/>
                              <w:marBottom w:val="0"/>
                              <w:divBdr>
                                <w:top w:val="none" w:sz="0" w:space="0" w:color="auto"/>
                                <w:left w:val="none" w:sz="0" w:space="0" w:color="auto"/>
                                <w:bottom w:val="none" w:sz="0" w:space="0" w:color="auto"/>
                                <w:right w:val="none" w:sz="0" w:space="0" w:color="auto"/>
                              </w:divBdr>
                            </w:div>
                            <w:div w:id="1292978733">
                              <w:marLeft w:val="640"/>
                              <w:marRight w:val="0"/>
                              <w:marTop w:val="0"/>
                              <w:marBottom w:val="0"/>
                              <w:divBdr>
                                <w:top w:val="none" w:sz="0" w:space="0" w:color="auto"/>
                                <w:left w:val="none" w:sz="0" w:space="0" w:color="auto"/>
                                <w:bottom w:val="none" w:sz="0" w:space="0" w:color="auto"/>
                                <w:right w:val="none" w:sz="0" w:space="0" w:color="auto"/>
                              </w:divBdr>
                            </w:div>
                            <w:div w:id="2122842714">
                              <w:marLeft w:val="640"/>
                              <w:marRight w:val="0"/>
                              <w:marTop w:val="0"/>
                              <w:marBottom w:val="0"/>
                              <w:divBdr>
                                <w:top w:val="none" w:sz="0" w:space="0" w:color="auto"/>
                                <w:left w:val="none" w:sz="0" w:space="0" w:color="auto"/>
                                <w:bottom w:val="none" w:sz="0" w:space="0" w:color="auto"/>
                                <w:right w:val="none" w:sz="0" w:space="0" w:color="auto"/>
                              </w:divBdr>
                            </w:div>
                            <w:div w:id="1613434170">
                              <w:marLeft w:val="640"/>
                              <w:marRight w:val="0"/>
                              <w:marTop w:val="0"/>
                              <w:marBottom w:val="0"/>
                              <w:divBdr>
                                <w:top w:val="none" w:sz="0" w:space="0" w:color="auto"/>
                                <w:left w:val="none" w:sz="0" w:space="0" w:color="auto"/>
                                <w:bottom w:val="none" w:sz="0" w:space="0" w:color="auto"/>
                                <w:right w:val="none" w:sz="0" w:space="0" w:color="auto"/>
                              </w:divBdr>
                            </w:div>
                            <w:div w:id="954678546">
                              <w:marLeft w:val="640"/>
                              <w:marRight w:val="0"/>
                              <w:marTop w:val="0"/>
                              <w:marBottom w:val="0"/>
                              <w:divBdr>
                                <w:top w:val="none" w:sz="0" w:space="0" w:color="auto"/>
                                <w:left w:val="none" w:sz="0" w:space="0" w:color="auto"/>
                                <w:bottom w:val="none" w:sz="0" w:space="0" w:color="auto"/>
                                <w:right w:val="none" w:sz="0" w:space="0" w:color="auto"/>
                              </w:divBdr>
                            </w:div>
                            <w:div w:id="1613705918">
                              <w:marLeft w:val="640"/>
                              <w:marRight w:val="0"/>
                              <w:marTop w:val="0"/>
                              <w:marBottom w:val="0"/>
                              <w:divBdr>
                                <w:top w:val="none" w:sz="0" w:space="0" w:color="auto"/>
                                <w:left w:val="none" w:sz="0" w:space="0" w:color="auto"/>
                                <w:bottom w:val="none" w:sz="0" w:space="0" w:color="auto"/>
                                <w:right w:val="none" w:sz="0" w:space="0" w:color="auto"/>
                              </w:divBdr>
                            </w:div>
                            <w:div w:id="2070885601">
                              <w:marLeft w:val="640"/>
                              <w:marRight w:val="0"/>
                              <w:marTop w:val="0"/>
                              <w:marBottom w:val="0"/>
                              <w:divBdr>
                                <w:top w:val="none" w:sz="0" w:space="0" w:color="auto"/>
                                <w:left w:val="none" w:sz="0" w:space="0" w:color="auto"/>
                                <w:bottom w:val="none" w:sz="0" w:space="0" w:color="auto"/>
                                <w:right w:val="none" w:sz="0" w:space="0" w:color="auto"/>
                              </w:divBdr>
                            </w:div>
                            <w:div w:id="1018890592">
                              <w:marLeft w:val="640"/>
                              <w:marRight w:val="0"/>
                              <w:marTop w:val="0"/>
                              <w:marBottom w:val="0"/>
                              <w:divBdr>
                                <w:top w:val="none" w:sz="0" w:space="0" w:color="auto"/>
                                <w:left w:val="none" w:sz="0" w:space="0" w:color="auto"/>
                                <w:bottom w:val="none" w:sz="0" w:space="0" w:color="auto"/>
                                <w:right w:val="none" w:sz="0" w:space="0" w:color="auto"/>
                              </w:divBdr>
                            </w:div>
                            <w:div w:id="1835485026">
                              <w:marLeft w:val="640"/>
                              <w:marRight w:val="0"/>
                              <w:marTop w:val="0"/>
                              <w:marBottom w:val="0"/>
                              <w:divBdr>
                                <w:top w:val="none" w:sz="0" w:space="0" w:color="auto"/>
                                <w:left w:val="none" w:sz="0" w:space="0" w:color="auto"/>
                                <w:bottom w:val="none" w:sz="0" w:space="0" w:color="auto"/>
                                <w:right w:val="none" w:sz="0" w:space="0" w:color="auto"/>
                              </w:divBdr>
                            </w:div>
                            <w:div w:id="1419404310">
                              <w:marLeft w:val="640"/>
                              <w:marRight w:val="0"/>
                              <w:marTop w:val="0"/>
                              <w:marBottom w:val="0"/>
                              <w:divBdr>
                                <w:top w:val="none" w:sz="0" w:space="0" w:color="auto"/>
                                <w:left w:val="none" w:sz="0" w:space="0" w:color="auto"/>
                                <w:bottom w:val="none" w:sz="0" w:space="0" w:color="auto"/>
                                <w:right w:val="none" w:sz="0" w:space="0" w:color="auto"/>
                              </w:divBdr>
                            </w:div>
                            <w:div w:id="700671245">
                              <w:marLeft w:val="640"/>
                              <w:marRight w:val="0"/>
                              <w:marTop w:val="0"/>
                              <w:marBottom w:val="0"/>
                              <w:divBdr>
                                <w:top w:val="none" w:sz="0" w:space="0" w:color="auto"/>
                                <w:left w:val="none" w:sz="0" w:space="0" w:color="auto"/>
                                <w:bottom w:val="none" w:sz="0" w:space="0" w:color="auto"/>
                                <w:right w:val="none" w:sz="0" w:space="0" w:color="auto"/>
                              </w:divBdr>
                            </w:div>
                            <w:div w:id="1407611841">
                              <w:marLeft w:val="640"/>
                              <w:marRight w:val="0"/>
                              <w:marTop w:val="0"/>
                              <w:marBottom w:val="0"/>
                              <w:divBdr>
                                <w:top w:val="none" w:sz="0" w:space="0" w:color="auto"/>
                                <w:left w:val="none" w:sz="0" w:space="0" w:color="auto"/>
                                <w:bottom w:val="none" w:sz="0" w:space="0" w:color="auto"/>
                                <w:right w:val="none" w:sz="0" w:space="0" w:color="auto"/>
                              </w:divBdr>
                            </w:div>
                            <w:div w:id="1858763112">
                              <w:marLeft w:val="640"/>
                              <w:marRight w:val="0"/>
                              <w:marTop w:val="0"/>
                              <w:marBottom w:val="0"/>
                              <w:divBdr>
                                <w:top w:val="none" w:sz="0" w:space="0" w:color="auto"/>
                                <w:left w:val="none" w:sz="0" w:space="0" w:color="auto"/>
                                <w:bottom w:val="none" w:sz="0" w:space="0" w:color="auto"/>
                                <w:right w:val="none" w:sz="0" w:space="0" w:color="auto"/>
                              </w:divBdr>
                            </w:div>
                            <w:div w:id="760955626">
                              <w:marLeft w:val="640"/>
                              <w:marRight w:val="0"/>
                              <w:marTop w:val="0"/>
                              <w:marBottom w:val="0"/>
                              <w:divBdr>
                                <w:top w:val="none" w:sz="0" w:space="0" w:color="auto"/>
                                <w:left w:val="none" w:sz="0" w:space="0" w:color="auto"/>
                                <w:bottom w:val="none" w:sz="0" w:space="0" w:color="auto"/>
                                <w:right w:val="none" w:sz="0" w:space="0" w:color="auto"/>
                              </w:divBdr>
                            </w:div>
                            <w:div w:id="502204837">
                              <w:marLeft w:val="640"/>
                              <w:marRight w:val="0"/>
                              <w:marTop w:val="0"/>
                              <w:marBottom w:val="0"/>
                              <w:divBdr>
                                <w:top w:val="none" w:sz="0" w:space="0" w:color="auto"/>
                                <w:left w:val="none" w:sz="0" w:space="0" w:color="auto"/>
                                <w:bottom w:val="none" w:sz="0" w:space="0" w:color="auto"/>
                                <w:right w:val="none" w:sz="0" w:space="0" w:color="auto"/>
                              </w:divBdr>
                            </w:div>
                            <w:div w:id="1418163121">
                              <w:marLeft w:val="640"/>
                              <w:marRight w:val="0"/>
                              <w:marTop w:val="0"/>
                              <w:marBottom w:val="0"/>
                              <w:divBdr>
                                <w:top w:val="none" w:sz="0" w:space="0" w:color="auto"/>
                                <w:left w:val="none" w:sz="0" w:space="0" w:color="auto"/>
                                <w:bottom w:val="none" w:sz="0" w:space="0" w:color="auto"/>
                                <w:right w:val="none" w:sz="0" w:space="0" w:color="auto"/>
                              </w:divBdr>
                            </w:div>
                            <w:div w:id="1201163455">
                              <w:marLeft w:val="640"/>
                              <w:marRight w:val="0"/>
                              <w:marTop w:val="0"/>
                              <w:marBottom w:val="0"/>
                              <w:divBdr>
                                <w:top w:val="none" w:sz="0" w:space="0" w:color="auto"/>
                                <w:left w:val="none" w:sz="0" w:space="0" w:color="auto"/>
                                <w:bottom w:val="none" w:sz="0" w:space="0" w:color="auto"/>
                                <w:right w:val="none" w:sz="0" w:space="0" w:color="auto"/>
                              </w:divBdr>
                            </w:div>
                            <w:div w:id="1410932058">
                              <w:marLeft w:val="640"/>
                              <w:marRight w:val="0"/>
                              <w:marTop w:val="0"/>
                              <w:marBottom w:val="0"/>
                              <w:divBdr>
                                <w:top w:val="none" w:sz="0" w:space="0" w:color="auto"/>
                                <w:left w:val="none" w:sz="0" w:space="0" w:color="auto"/>
                                <w:bottom w:val="none" w:sz="0" w:space="0" w:color="auto"/>
                                <w:right w:val="none" w:sz="0" w:space="0" w:color="auto"/>
                              </w:divBdr>
                            </w:div>
                            <w:div w:id="1619138881">
                              <w:marLeft w:val="640"/>
                              <w:marRight w:val="0"/>
                              <w:marTop w:val="0"/>
                              <w:marBottom w:val="0"/>
                              <w:divBdr>
                                <w:top w:val="none" w:sz="0" w:space="0" w:color="auto"/>
                                <w:left w:val="none" w:sz="0" w:space="0" w:color="auto"/>
                                <w:bottom w:val="none" w:sz="0" w:space="0" w:color="auto"/>
                                <w:right w:val="none" w:sz="0" w:space="0" w:color="auto"/>
                              </w:divBdr>
                            </w:div>
                            <w:div w:id="984894712">
                              <w:marLeft w:val="640"/>
                              <w:marRight w:val="0"/>
                              <w:marTop w:val="0"/>
                              <w:marBottom w:val="0"/>
                              <w:divBdr>
                                <w:top w:val="none" w:sz="0" w:space="0" w:color="auto"/>
                                <w:left w:val="none" w:sz="0" w:space="0" w:color="auto"/>
                                <w:bottom w:val="none" w:sz="0" w:space="0" w:color="auto"/>
                                <w:right w:val="none" w:sz="0" w:space="0" w:color="auto"/>
                              </w:divBdr>
                            </w:div>
                            <w:div w:id="398674495">
                              <w:marLeft w:val="640"/>
                              <w:marRight w:val="0"/>
                              <w:marTop w:val="0"/>
                              <w:marBottom w:val="0"/>
                              <w:divBdr>
                                <w:top w:val="none" w:sz="0" w:space="0" w:color="auto"/>
                                <w:left w:val="none" w:sz="0" w:space="0" w:color="auto"/>
                                <w:bottom w:val="none" w:sz="0" w:space="0" w:color="auto"/>
                                <w:right w:val="none" w:sz="0" w:space="0" w:color="auto"/>
                              </w:divBdr>
                            </w:div>
                            <w:div w:id="1978756347">
                              <w:marLeft w:val="640"/>
                              <w:marRight w:val="0"/>
                              <w:marTop w:val="0"/>
                              <w:marBottom w:val="0"/>
                              <w:divBdr>
                                <w:top w:val="none" w:sz="0" w:space="0" w:color="auto"/>
                                <w:left w:val="none" w:sz="0" w:space="0" w:color="auto"/>
                                <w:bottom w:val="none" w:sz="0" w:space="0" w:color="auto"/>
                                <w:right w:val="none" w:sz="0" w:space="0" w:color="auto"/>
                              </w:divBdr>
                            </w:div>
                            <w:div w:id="2010714435">
                              <w:marLeft w:val="640"/>
                              <w:marRight w:val="0"/>
                              <w:marTop w:val="0"/>
                              <w:marBottom w:val="0"/>
                              <w:divBdr>
                                <w:top w:val="none" w:sz="0" w:space="0" w:color="auto"/>
                                <w:left w:val="none" w:sz="0" w:space="0" w:color="auto"/>
                                <w:bottom w:val="none" w:sz="0" w:space="0" w:color="auto"/>
                                <w:right w:val="none" w:sz="0" w:space="0" w:color="auto"/>
                              </w:divBdr>
                            </w:div>
                            <w:div w:id="400710673">
                              <w:marLeft w:val="640"/>
                              <w:marRight w:val="0"/>
                              <w:marTop w:val="0"/>
                              <w:marBottom w:val="0"/>
                              <w:divBdr>
                                <w:top w:val="none" w:sz="0" w:space="0" w:color="auto"/>
                                <w:left w:val="none" w:sz="0" w:space="0" w:color="auto"/>
                                <w:bottom w:val="none" w:sz="0" w:space="0" w:color="auto"/>
                                <w:right w:val="none" w:sz="0" w:space="0" w:color="auto"/>
                              </w:divBdr>
                            </w:div>
                            <w:div w:id="464079874">
                              <w:marLeft w:val="640"/>
                              <w:marRight w:val="0"/>
                              <w:marTop w:val="0"/>
                              <w:marBottom w:val="0"/>
                              <w:divBdr>
                                <w:top w:val="none" w:sz="0" w:space="0" w:color="auto"/>
                                <w:left w:val="none" w:sz="0" w:space="0" w:color="auto"/>
                                <w:bottom w:val="none" w:sz="0" w:space="0" w:color="auto"/>
                                <w:right w:val="none" w:sz="0" w:space="0" w:color="auto"/>
                              </w:divBdr>
                            </w:div>
                            <w:div w:id="154879665">
                              <w:marLeft w:val="640"/>
                              <w:marRight w:val="0"/>
                              <w:marTop w:val="0"/>
                              <w:marBottom w:val="0"/>
                              <w:divBdr>
                                <w:top w:val="none" w:sz="0" w:space="0" w:color="auto"/>
                                <w:left w:val="none" w:sz="0" w:space="0" w:color="auto"/>
                                <w:bottom w:val="none" w:sz="0" w:space="0" w:color="auto"/>
                                <w:right w:val="none" w:sz="0" w:space="0" w:color="auto"/>
                              </w:divBdr>
                            </w:div>
                            <w:div w:id="1744138598">
                              <w:marLeft w:val="640"/>
                              <w:marRight w:val="0"/>
                              <w:marTop w:val="0"/>
                              <w:marBottom w:val="0"/>
                              <w:divBdr>
                                <w:top w:val="none" w:sz="0" w:space="0" w:color="auto"/>
                                <w:left w:val="none" w:sz="0" w:space="0" w:color="auto"/>
                                <w:bottom w:val="none" w:sz="0" w:space="0" w:color="auto"/>
                                <w:right w:val="none" w:sz="0" w:space="0" w:color="auto"/>
                              </w:divBdr>
                            </w:div>
                            <w:div w:id="660741755">
                              <w:marLeft w:val="640"/>
                              <w:marRight w:val="0"/>
                              <w:marTop w:val="0"/>
                              <w:marBottom w:val="0"/>
                              <w:divBdr>
                                <w:top w:val="none" w:sz="0" w:space="0" w:color="auto"/>
                                <w:left w:val="none" w:sz="0" w:space="0" w:color="auto"/>
                                <w:bottom w:val="none" w:sz="0" w:space="0" w:color="auto"/>
                                <w:right w:val="none" w:sz="0" w:space="0" w:color="auto"/>
                              </w:divBdr>
                            </w:div>
                            <w:div w:id="618951745">
                              <w:marLeft w:val="640"/>
                              <w:marRight w:val="0"/>
                              <w:marTop w:val="0"/>
                              <w:marBottom w:val="0"/>
                              <w:divBdr>
                                <w:top w:val="none" w:sz="0" w:space="0" w:color="auto"/>
                                <w:left w:val="none" w:sz="0" w:space="0" w:color="auto"/>
                                <w:bottom w:val="none" w:sz="0" w:space="0" w:color="auto"/>
                                <w:right w:val="none" w:sz="0" w:space="0" w:color="auto"/>
                              </w:divBdr>
                            </w:div>
                            <w:div w:id="2133284818">
                              <w:marLeft w:val="640"/>
                              <w:marRight w:val="0"/>
                              <w:marTop w:val="0"/>
                              <w:marBottom w:val="0"/>
                              <w:divBdr>
                                <w:top w:val="none" w:sz="0" w:space="0" w:color="auto"/>
                                <w:left w:val="none" w:sz="0" w:space="0" w:color="auto"/>
                                <w:bottom w:val="none" w:sz="0" w:space="0" w:color="auto"/>
                                <w:right w:val="none" w:sz="0" w:space="0" w:color="auto"/>
                              </w:divBdr>
                            </w:div>
                            <w:div w:id="411972025">
                              <w:marLeft w:val="640"/>
                              <w:marRight w:val="0"/>
                              <w:marTop w:val="0"/>
                              <w:marBottom w:val="0"/>
                              <w:divBdr>
                                <w:top w:val="none" w:sz="0" w:space="0" w:color="auto"/>
                                <w:left w:val="none" w:sz="0" w:space="0" w:color="auto"/>
                                <w:bottom w:val="none" w:sz="0" w:space="0" w:color="auto"/>
                                <w:right w:val="none" w:sz="0" w:space="0" w:color="auto"/>
                              </w:divBdr>
                            </w:div>
                            <w:div w:id="454565017">
                              <w:marLeft w:val="640"/>
                              <w:marRight w:val="0"/>
                              <w:marTop w:val="0"/>
                              <w:marBottom w:val="0"/>
                              <w:divBdr>
                                <w:top w:val="none" w:sz="0" w:space="0" w:color="auto"/>
                                <w:left w:val="none" w:sz="0" w:space="0" w:color="auto"/>
                                <w:bottom w:val="none" w:sz="0" w:space="0" w:color="auto"/>
                                <w:right w:val="none" w:sz="0" w:space="0" w:color="auto"/>
                              </w:divBdr>
                            </w:div>
                            <w:div w:id="882907949">
                              <w:marLeft w:val="640"/>
                              <w:marRight w:val="0"/>
                              <w:marTop w:val="0"/>
                              <w:marBottom w:val="0"/>
                              <w:divBdr>
                                <w:top w:val="none" w:sz="0" w:space="0" w:color="auto"/>
                                <w:left w:val="none" w:sz="0" w:space="0" w:color="auto"/>
                                <w:bottom w:val="none" w:sz="0" w:space="0" w:color="auto"/>
                                <w:right w:val="none" w:sz="0" w:space="0" w:color="auto"/>
                              </w:divBdr>
                            </w:div>
                            <w:div w:id="843012215">
                              <w:marLeft w:val="640"/>
                              <w:marRight w:val="0"/>
                              <w:marTop w:val="0"/>
                              <w:marBottom w:val="0"/>
                              <w:divBdr>
                                <w:top w:val="none" w:sz="0" w:space="0" w:color="auto"/>
                                <w:left w:val="none" w:sz="0" w:space="0" w:color="auto"/>
                                <w:bottom w:val="none" w:sz="0" w:space="0" w:color="auto"/>
                                <w:right w:val="none" w:sz="0" w:space="0" w:color="auto"/>
                              </w:divBdr>
                            </w:div>
                            <w:div w:id="885677761">
                              <w:marLeft w:val="640"/>
                              <w:marRight w:val="0"/>
                              <w:marTop w:val="0"/>
                              <w:marBottom w:val="0"/>
                              <w:divBdr>
                                <w:top w:val="none" w:sz="0" w:space="0" w:color="auto"/>
                                <w:left w:val="none" w:sz="0" w:space="0" w:color="auto"/>
                                <w:bottom w:val="none" w:sz="0" w:space="0" w:color="auto"/>
                                <w:right w:val="none" w:sz="0" w:space="0" w:color="auto"/>
                              </w:divBdr>
                            </w:div>
                            <w:div w:id="152529712">
                              <w:marLeft w:val="640"/>
                              <w:marRight w:val="0"/>
                              <w:marTop w:val="0"/>
                              <w:marBottom w:val="0"/>
                              <w:divBdr>
                                <w:top w:val="none" w:sz="0" w:space="0" w:color="auto"/>
                                <w:left w:val="none" w:sz="0" w:space="0" w:color="auto"/>
                                <w:bottom w:val="none" w:sz="0" w:space="0" w:color="auto"/>
                                <w:right w:val="none" w:sz="0" w:space="0" w:color="auto"/>
                              </w:divBdr>
                            </w:div>
                            <w:div w:id="1947036271">
                              <w:marLeft w:val="640"/>
                              <w:marRight w:val="0"/>
                              <w:marTop w:val="0"/>
                              <w:marBottom w:val="0"/>
                              <w:divBdr>
                                <w:top w:val="none" w:sz="0" w:space="0" w:color="auto"/>
                                <w:left w:val="none" w:sz="0" w:space="0" w:color="auto"/>
                                <w:bottom w:val="none" w:sz="0" w:space="0" w:color="auto"/>
                                <w:right w:val="none" w:sz="0" w:space="0" w:color="auto"/>
                              </w:divBdr>
                            </w:div>
                            <w:div w:id="1234390984">
                              <w:marLeft w:val="640"/>
                              <w:marRight w:val="0"/>
                              <w:marTop w:val="0"/>
                              <w:marBottom w:val="0"/>
                              <w:divBdr>
                                <w:top w:val="none" w:sz="0" w:space="0" w:color="auto"/>
                                <w:left w:val="none" w:sz="0" w:space="0" w:color="auto"/>
                                <w:bottom w:val="none" w:sz="0" w:space="0" w:color="auto"/>
                                <w:right w:val="none" w:sz="0" w:space="0" w:color="auto"/>
                              </w:divBdr>
                            </w:div>
                            <w:div w:id="942491737">
                              <w:marLeft w:val="640"/>
                              <w:marRight w:val="0"/>
                              <w:marTop w:val="0"/>
                              <w:marBottom w:val="0"/>
                              <w:divBdr>
                                <w:top w:val="none" w:sz="0" w:space="0" w:color="auto"/>
                                <w:left w:val="none" w:sz="0" w:space="0" w:color="auto"/>
                                <w:bottom w:val="none" w:sz="0" w:space="0" w:color="auto"/>
                                <w:right w:val="none" w:sz="0" w:space="0" w:color="auto"/>
                              </w:divBdr>
                            </w:div>
                            <w:div w:id="630793284">
                              <w:marLeft w:val="640"/>
                              <w:marRight w:val="0"/>
                              <w:marTop w:val="0"/>
                              <w:marBottom w:val="0"/>
                              <w:divBdr>
                                <w:top w:val="none" w:sz="0" w:space="0" w:color="auto"/>
                                <w:left w:val="none" w:sz="0" w:space="0" w:color="auto"/>
                                <w:bottom w:val="none" w:sz="0" w:space="0" w:color="auto"/>
                                <w:right w:val="none" w:sz="0" w:space="0" w:color="auto"/>
                              </w:divBdr>
                            </w:div>
                            <w:div w:id="2060670519">
                              <w:marLeft w:val="640"/>
                              <w:marRight w:val="0"/>
                              <w:marTop w:val="0"/>
                              <w:marBottom w:val="0"/>
                              <w:divBdr>
                                <w:top w:val="none" w:sz="0" w:space="0" w:color="auto"/>
                                <w:left w:val="none" w:sz="0" w:space="0" w:color="auto"/>
                                <w:bottom w:val="none" w:sz="0" w:space="0" w:color="auto"/>
                                <w:right w:val="none" w:sz="0" w:space="0" w:color="auto"/>
                              </w:divBdr>
                            </w:div>
                            <w:div w:id="1054935015">
                              <w:marLeft w:val="640"/>
                              <w:marRight w:val="0"/>
                              <w:marTop w:val="0"/>
                              <w:marBottom w:val="0"/>
                              <w:divBdr>
                                <w:top w:val="none" w:sz="0" w:space="0" w:color="auto"/>
                                <w:left w:val="none" w:sz="0" w:space="0" w:color="auto"/>
                                <w:bottom w:val="none" w:sz="0" w:space="0" w:color="auto"/>
                                <w:right w:val="none" w:sz="0" w:space="0" w:color="auto"/>
                              </w:divBdr>
                            </w:div>
                            <w:div w:id="1567522721">
                              <w:marLeft w:val="640"/>
                              <w:marRight w:val="0"/>
                              <w:marTop w:val="0"/>
                              <w:marBottom w:val="0"/>
                              <w:divBdr>
                                <w:top w:val="none" w:sz="0" w:space="0" w:color="auto"/>
                                <w:left w:val="none" w:sz="0" w:space="0" w:color="auto"/>
                                <w:bottom w:val="none" w:sz="0" w:space="0" w:color="auto"/>
                                <w:right w:val="none" w:sz="0" w:space="0" w:color="auto"/>
                              </w:divBdr>
                            </w:div>
                            <w:div w:id="789205855">
                              <w:marLeft w:val="640"/>
                              <w:marRight w:val="0"/>
                              <w:marTop w:val="0"/>
                              <w:marBottom w:val="0"/>
                              <w:divBdr>
                                <w:top w:val="none" w:sz="0" w:space="0" w:color="auto"/>
                                <w:left w:val="none" w:sz="0" w:space="0" w:color="auto"/>
                                <w:bottom w:val="none" w:sz="0" w:space="0" w:color="auto"/>
                                <w:right w:val="none" w:sz="0" w:space="0" w:color="auto"/>
                              </w:divBdr>
                            </w:div>
                            <w:div w:id="769474222">
                              <w:marLeft w:val="640"/>
                              <w:marRight w:val="0"/>
                              <w:marTop w:val="0"/>
                              <w:marBottom w:val="0"/>
                              <w:divBdr>
                                <w:top w:val="none" w:sz="0" w:space="0" w:color="auto"/>
                                <w:left w:val="none" w:sz="0" w:space="0" w:color="auto"/>
                                <w:bottom w:val="none" w:sz="0" w:space="0" w:color="auto"/>
                                <w:right w:val="none" w:sz="0" w:space="0" w:color="auto"/>
                              </w:divBdr>
                            </w:div>
                            <w:div w:id="978192876">
                              <w:marLeft w:val="640"/>
                              <w:marRight w:val="0"/>
                              <w:marTop w:val="0"/>
                              <w:marBottom w:val="0"/>
                              <w:divBdr>
                                <w:top w:val="none" w:sz="0" w:space="0" w:color="auto"/>
                                <w:left w:val="none" w:sz="0" w:space="0" w:color="auto"/>
                                <w:bottom w:val="none" w:sz="0" w:space="0" w:color="auto"/>
                                <w:right w:val="none" w:sz="0" w:space="0" w:color="auto"/>
                              </w:divBdr>
                            </w:div>
                            <w:div w:id="763112629">
                              <w:marLeft w:val="640"/>
                              <w:marRight w:val="0"/>
                              <w:marTop w:val="0"/>
                              <w:marBottom w:val="0"/>
                              <w:divBdr>
                                <w:top w:val="none" w:sz="0" w:space="0" w:color="auto"/>
                                <w:left w:val="none" w:sz="0" w:space="0" w:color="auto"/>
                                <w:bottom w:val="none" w:sz="0" w:space="0" w:color="auto"/>
                                <w:right w:val="none" w:sz="0" w:space="0" w:color="auto"/>
                              </w:divBdr>
                            </w:div>
                            <w:div w:id="54278209">
                              <w:marLeft w:val="640"/>
                              <w:marRight w:val="0"/>
                              <w:marTop w:val="0"/>
                              <w:marBottom w:val="0"/>
                              <w:divBdr>
                                <w:top w:val="none" w:sz="0" w:space="0" w:color="auto"/>
                                <w:left w:val="none" w:sz="0" w:space="0" w:color="auto"/>
                                <w:bottom w:val="none" w:sz="0" w:space="0" w:color="auto"/>
                                <w:right w:val="none" w:sz="0" w:space="0" w:color="auto"/>
                              </w:divBdr>
                            </w:div>
                            <w:div w:id="958991196">
                              <w:marLeft w:val="640"/>
                              <w:marRight w:val="0"/>
                              <w:marTop w:val="0"/>
                              <w:marBottom w:val="0"/>
                              <w:divBdr>
                                <w:top w:val="none" w:sz="0" w:space="0" w:color="auto"/>
                                <w:left w:val="none" w:sz="0" w:space="0" w:color="auto"/>
                                <w:bottom w:val="none" w:sz="0" w:space="0" w:color="auto"/>
                                <w:right w:val="none" w:sz="0" w:space="0" w:color="auto"/>
                              </w:divBdr>
                            </w:div>
                            <w:div w:id="638262615">
                              <w:marLeft w:val="640"/>
                              <w:marRight w:val="0"/>
                              <w:marTop w:val="0"/>
                              <w:marBottom w:val="0"/>
                              <w:divBdr>
                                <w:top w:val="none" w:sz="0" w:space="0" w:color="auto"/>
                                <w:left w:val="none" w:sz="0" w:space="0" w:color="auto"/>
                                <w:bottom w:val="none" w:sz="0" w:space="0" w:color="auto"/>
                                <w:right w:val="none" w:sz="0" w:space="0" w:color="auto"/>
                              </w:divBdr>
                            </w:div>
                            <w:div w:id="1618944231">
                              <w:marLeft w:val="640"/>
                              <w:marRight w:val="0"/>
                              <w:marTop w:val="0"/>
                              <w:marBottom w:val="0"/>
                              <w:divBdr>
                                <w:top w:val="none" w:sz="0" w:space="0" w:color="auto"/>
                                <w:left w:val="none" w:sz="0" w:space="0" w:color="auto"/>
                                <w:bottom w:val="none" w:sz="0" w:space="0" w:color="auto"/>
                                <w:right w:val="none" w:sz="0" w:space="0" w:color="auto"/>
                              </w:divBdr>
                            </w:div>
                            <w:div w:id="47610085">
                              <w:marLeft w:val="640"/>
                              <w:marRight w:val="0"/>
                              <w:marTop w:val="0"/>
                              <w:marBottom w:val="0"/>
                              <w:divBdr>
                                <w:top w:val="none" w:sz="0" w:space="0" w:color="auto"/>
                                <w:left w:val="none" w:sz="0" w:space="0" w:color="auto"/>
                                <w:bottom w:val="none" w:sz="0" w:space="0" w:color="auto"/>
                                <w:right w:val="none" w:sz="0" w:space="0" w:color="auto"/>
                              </w:divBdr>
                            </w:div>
                            <w:div w:id="1972976554">
                              <w:marLeft w:val="640"/>
                              <w:marRight w:val="0"/>
                              <w:marTop w:val="0"/>
                              <w:marBottom w:val="0"/>
                              <w:divBdr>
                                <w:top w:val="none" w:sz="0" w:space="0" w:color="auto"/>
                                <w:left w:val="none" w:sz="0" w:space="0" w:color="auto"/>
                                <w:bottom w:val="none" w:sz="0" w:space="0" w:color="auto"/>
                                <w:right w:val="none" w:sz="0" w:space="0" w:color="auto"/>
                              </w:divBdr>
                            </w:div>
                            <w:div w:id="1146971910">
                              <w:marLeft w:val="640"/>
                              <w:marRight w:val="0"/>
                              <w:marTop w:val="0"/>
                              <w:marBottom w:val="0"/>
                              <w:divBdr>
                                <w:top w:val="none" w:sz="0" w:space="0" w:color="auto"/>
                                <w:left w:val="none" w:sz="0" w:space="0" w:color="auto"/>
                                <w:bottom w:val="none" w:sz="0" w:space="0" w:color="auto"/>
                                <w:right w:val="none" w:sz="0" w:space="0" w:color="auto"/>
                              </w:divBdr>
                            </w:div>
                            <w:div w:id="1457874386">
                              <w:marLeft w:val="640"/>
                              <w:marRight w:val="0"/>
                              <w:marTop w:val="0"/>
                              <w:marBottom w:val="0"/>
                              <w:divBdr>
                                <w:top w:val="none" w:sz="0" w:space="0" w:color="auto"/>
                                <w:left w:val="none" w:sz="0" w:space="0" w:color="auto"/>
                                <w:bottom w:val="none" w:sz="0" w:space="0" w:color="auto"/>
                                <w:right w:val="none" w:sz="0" w:space="0" w:color="auto"/>
                              </w:divBdr>
                            </w:div>
                            <w:div w:id="1133793376">
                              <w:marLeft w:val="640"/>
                              <w:marRight w:val="0"/>
                              <w:marTop w:val="0"/>
                              <w:marBottom w:val="0"/>
                              <w:divBdr>
                                <w:top w:val="none" w:sz="0" w:space="0" w:color="auto"/>
                                <w:left w:val="none" w:sz="0" w:space="0" w:color="auto"/>
                                <w:bottom w:val="none" w:sz="0" w:space="0" w:color="auto"/>
                                <w:right w:val="none" w:sz="0" w:space="0" w:color="auto"/>
                              </w:divBdr>
                            </w:div>
                            <w:div w:id="1198199964">
                              <w:marLeft w:val="640"/>
                              <w:marRight w:val="0"/>
                              <w:marTop w:val="0"/>
                              <w:marBottom w:val="0"/>
                              <w:divBdr>
                                <w:top w:val="none" w:sz="0" w:space="0" w:color="auto"/>
                                <w:left w:val="none" w:sz="0" w:space="0" w:color="auto"/>
                                <w:bottom w:val="none" w:sz="0" w:space="0" w:color="auto"/>
                                <w:right w:val="none" w:sz="0" w:space="0" w:color="auto"/>
                              </w:divBdr>
                            </w:div>
                            <w:div w:id="22246842">
                              <w:marLeft w:val="640"/>
                              <w:marRight w:val="0"/>
                              <w:marTop w:val="0"/>
                              <w:marBottom w:val="0"/>
                              <w:divBdr>
                                <w:top w:val="none" w:sz="0" w:space="0" w:color="auto"/>
                                <w:left w:val="none" w:sz="0" w:space="0" w:color="auto"/>
                                <w:bottom w:val="none" w:sz="0" w:space="0" w:color="auto"/>
                                <w:right w:val="none" w:sz="0" w:space="0" w:color="auto"/>
                              </w:divBdr>
                            </w:div>
                            <w:div w:id="1028481705">
                              <w:marLeft w:val="640"/>
                              <w:marRight w:val="0"/>
                              <w:marTop w:val="0"/>
                              <w:marBottom w:val="0"/>
                              <w:divBdr>
                                <w:top w:val="none" w:sz="0" w:space="0" w:color="auto"/>
                                <w:left w:val="none" w:sz="0" w:space="0" w:color="auto"/>
                                <w:bottom w:val="none" w:sz="0" w:space="0" w:color="auto"/>
                                <w:right w:val="none" w:sz="0" w:space="0" w:color="auto"/>
                              </w:divBdr>
                            </w:div>
                            <w:div w:id="1607424473">
                              <w:marLeft w:val="640"/>
                              <w:marRight w:val="0"/>
                              <w:marTop w:val="0"/>
                              <w:marBottom w:val="0"/>
                              <w:divBdr>
                                <w:top w:val="none" w:sz="0" w:space="0" w:color="auto"/>
                                <w:left w:val="none" w:sz="0" w:space="0" w:color="auto"/>
                                <w:bottom w:val="none" w:sz="0" w:space="0" w:color="auto"/>
                                <w:right w:val="none" w:sz="0" w:space="0" w:color="auto"/>
                              </w:divBdr>
                            </w:div>
                            <w:div w:id="635178852">
                              <w:marLeft w:val="640"/>
                              <w:marRight w:val="0"/>
                              <w:marTop w:val="0"/>
                              <w:marBottom w:val="0"/>
                              <w:divBdr>
                                <w:top w:val="none" w:sz="0" w:space="0" w:color="auto"/>
                                <w:left w:val="none" w:sz="0" w:space="0" w:color="auto"/>
                                <w:bottom w:val="none" w:sz="0" w:space="0" w:color="auto"/>
                                <w:right w:val="none" w:sz="0" w:space="0" w:color="auto"/>
                              </w:divBdr>
                            </w:div>
                            <w:div w:id="13576100">
                              <w:marLeft w:val="640"/>
                              <w:marRight w:val="0"/>
                              <w:marTop w:val="0"/>
                              <w:marBottom w:val="0"/>
                              <w:divBdr>
                                <w:top w:val="none" w:sz="0" w:space="0" w:color="auto"/>
                                <w:left w:val="none" w:sz="0" w:space="0" w:color="auto"/>
                                <w:bottom w:val="none" w:sz="0" w:space="0" w:color="auto"/>
                                <w:right w:val="none" w:sz="0" w:space="0" w:color="auto"/>
                              </w:divBdr>
                            </w:div>
                            <w:div w:id="579293300">
                              <w:marLeft w:val="640"/>
                              <w:marRight w:val="0"/>
                              <w:marTop w:val="0"/>
                              <w:marBottom w:val="0"/>
                              <w:divBdr>
                                <w:top w:val="none" w:sz="0" w:space="0" w:color="auto"/>
                                <w:left w:val="none" w:sz="0" w:space="0" w:color="auto"/>
                                <w:bottom w:val="none" w:sz="0" w:space="0" w:color="auto"/>
                                <w:right w:val="none" w:sz="0" w:space="0" w:color="auto"/>
                              </w:divBdr>
                            </w:div>
                            <w:div w:id="1381369364">
                              <w:marLeft w:val="640"/>
                              <w:marRight w:val="0"/>
                              <w:marTop w:val="0"/>
                              <w:marBottom w:val="0"/>
                              <w:divBdr>
                                <w:top w:val="none" w:sz="0" w:space="0" w:color="auto"/>
                                <w:left w:val="none" w:sz="0" w:space="0" w:color="auto"/>
                                <w:bottom w:val="none" w:sz="0" w:space="0" w:color="auto"/>
                                <w:right w:val="none" w:sz="0" w:space="0" w:color="auto"/>
                              </w:divBdr>
                            </w:div>
                            <w:div w:id="1914580927">
                              <w:marLeft w:val="640"/>
                              <w:marRight w:val="0"/>
                              <w:marTop w:val="0"/>
                              <w:marBottom w:val="0"/>
                              <w:divBdr>
                                <w:top w:val="none" w:sz="0" w:space="0" w:color="auto"/>
                                <w:left w:val="none" w:sz="0" w:space="0" w:color="auto"/>
                                <w:bottom w:val="none" w:sz="0" w:space="0" w:color="auto"/>
                                <w:right w:val="none" w:sz="0" w:space="0" w:color="auto"/>
                              </w:divBdr>
                            </w:div>
                            <w:div w:id="812142465">
                              <w:marLeft w:val="640"/>
                              <w:marRight w:val="0"/>
                              <w:marTop w:val="0"/>
                              <w:marBottom w:val="0"/>
                              <w:divBdr>
                                <w:top w:val="none" w:sz="0" w:space="0" w:color="auto"/>
                                <w:left w:val="none" w:sz="0" w:space="0" w:color="auto"/>
                                <w:bottom w:val="none" w:sz="0" w:space="0" w:color="auto"/>
                                <w:right w:val="none" w:sz="0" w:space="0" w:color="auto"/>
                              </w:divBdr>
                            </w:div>
                            <w:div w:id="1027373041">
                              <w:marLeft w:val="640"/>
                              <w:marRight w:val="0"/>
                              <w:marTop w:val="0"/>
                              <w:marBottom w:val="0"/>
                              <w:divBdr>
                                <w:top w:val="none" w:sz="0" w:space="0" w:color="auto"/>
                                <w:left w:val="none" w:sz="0" w:space="0" w:color="auto"/>
                                <w:bottom w:val="none" w:sz="0" w:space="0" w:color="auto"/>
                                <w:right w:val="none" w:sz="0" w:space="0" w:color="auto"/>
                              </w:divBdr>
                            </w:div>
                            <w:div w:id="1245996102">
                              <w:marLeft w:val="640"/>
                              <w:marRight w:val="0"/>
                              <w:marTop w:val="0"/>
                              <w:marBottom w:val="0"/>
                              <w:divBdr>
                                <w:top w:val="none" w:sz="0" w:space="0" w:color="auto"/>
                                <w:left w:val="none" w:sz="0" w:space="0" w:color="auto"/>
                                <w:bottom w:val="none" w:sz="0" w:space="0" w:color="auto"/>
                                <w:right w:val="none" w:sz="0" w:space="0" w:color="auto"/>
                              </w:divBdr>
                            </w:div>
                            <w:div w:id="1450204341">
                              <w:marLeft w:val="640"/>
                              <w:marRight w:val="0"/>
                              <w:marTop w:val="0"/>
                              <w:marBottom w:val="0"/>
                              <w:divBdr>
                                <w:top w:val="none" w:sz="0" w:space="0" w:color="auto"/>
                                <w:left w:val="none" w:sz="0" w:space="0" w:color="auto"/>
                                <w:bottom w:val="none" w:sz="0" w:space="0" w:color="auto"/>
                                <w:right w:val="none" w:sz="0" w:space="0" w:color="auto"/>
                              </w:divBdr>
                            </w:div>
                            <w:div w:id="822964074">
                              <w:marLeft w:val="640"/>
                              <w:marRight w:val="0"/>
                              <w:marTop w:val="0"/>
                              <w:marBottom w:val="0"/>
                              <w:divBdr>
                                <w:top w:val="none" w:sz="0" w:space="0" w:color="auto"/>
                                <w:left w:val="none" w:sz="0" w:space="0" w:color="auto"/>
                                <w:bottom w:val="none" w:sz="0" w:space="0" w:color="auto"/>
                                <w:right w:val="none" w:sz="0" w:space="0" w:color="auto"/>
                              </w:divBdr>
                            </w:div>
                            <w:div w:id="292835620">
                              <w:marLeft w:val="640"/>
                              <w:marRight w:val="0"/>
                              <w:marTop w:val="0"/>
                              <w:marBottom w:val="0"/>
                              <w:divBdr>
                                <w:top w:val="none" w:sz="0" w:space="0" w:color="auto"/>
                                <w:left w:val="none" w:sz="0" w:space="0" w:color="auto"/>
                                <w:bottom w:val="none" w:sz="0" w:space="0" w:color="auto"/>
                                <w:right w:val="none" w:sz="0" w:space="0" w:color="auto"/>
                              </w:divBdr>
                            </w:div>
                            <w:div w:id="603921650">
                              <w:marLeft w:val="640"/>
                              <w:marRight w:val="0"/>
                              <w:marTop w:val="0"/>
                              <w:marBottom w:val="0"/>
                              <w:divBdr>
                                <w:top w:val="none" w:sz="0" w:space="0" w:color="auto"/>
                                <w:left w:val="none" w:sz="0" w:space="0" w:color="auto"/>
                                <w:bottom w:val="none" w:sz="0" w:space="0" w:color="auto"/>
                                <w:right w:val="none" w:sz="0" w:space="0" w:color="auto"/>
                              </w:divBdr>
                            </w:div>
                            <w:div w:id="1029144096">
                              <w:marLeft w:val="640"/>
                              <w:marRight w:val="0"/>
                              <w:marTop w:val="0"/>
                              <w:marBottom w:val="0"/>
                              <w:divBdr>
                                <w:top w:val="none" w:sz="0" w:space="0" w:color="auto"/>
                                <w:left w:val="none" w:sz="0" w:space="0" w:color="auto"/>
                                <w:bottom w:val="none" w:sz="0" w:space="0" w:color="auto"/>
                                <w:right w:val="none" w:sz="0" w:space="0" w:color="auto"/>
                              </w:divBdr>
                            </w:div>
                            <w:div w:id="1313098161">
                              <w:marLeft w:val="640"/>
                              <w:marRight w:val="0"/>
                              <w:marTop w:val="0"/>
                              <w:marBottom w:val="0"/>
                              <w:divBdr>
                                <w:top w:val="none" w:sz="0" w:space="0" w:color="auto"/>
                                <w:left w:val="none" w:sz="0" w:space="0" w:color="auto"/>
                                <w:bottom w:val="none" w:sz="0" w:space="0" w:color="auto"/>
                                <w:right w:val="none" w:sz="0" w:space="0" w:color="auto"/>
                              </w:divBdr>
                            </w:div>
                            <w:div w:id="1358240705">
                              <w:marLeft w:val="640"/>
                              <w:marRight w:val="0"/>
                              <w:marTop w:val="0"/>
                              <w:marBottom w:val="0"/>
                              <w:divBdr>
                                <w:top w:val="none" w:sz="0" w:space="0" w:color="auto"/>
                                <w:left w:val="none" w:sz="0" w:space="0" w:color="auto"/>
                                <w:bottom w:val="none" w:sz="0" w:space="0" w:color="auto"/>
                                <w:right w:val="none" w:sz="0" w:space="0" w:color="auto"/>
                              </w:divBdr>
                            </w:div>
                            <w:div w:id="2100633596">
                              <w:marLeft w:val="640"/>
                              <w:marRight w:val="0"/>
                              <w:marTop w:val="0"/>
                              <w:marBottom w:val="0"/>
                              <w:divBdr>
                                <w:top w:val="none" w:sz="0" w:space="0" w:color="auto"/>
                                <w:left w:val="none" w:sz="0" w:space="0" w:color="auto"/>
                                <w:bottom w:val="none" w:sz="0" w:space="0" w:color="auto"/>
                                <w:right w:val="none" w:sz="0" w:space="0" w:color="auto"/>
                              </w:divBdr>
                            </w:div>
                            <w:div w:id="1621960394">
                              <w:marLeft w:val="640"/>
                              <w:marRight w:val="0"/>
                              <w:marTop w:val="0"/>
                              <w:marBottom w:val="0"/>
                              <w:divBdr>
                                <w:top w:val="none" w:sz="0" w:space="0" w:color="auto"/>
                                <w:left w:val="none" w:sz="0" w:space="0" w:color="auto"/>
                                <w:bottom w:val="none" w:sz="0" w:space="0" w:color="auto"/>
                                <w:right w:val="none" w:sz="0" w:space="0" w:color="auto"/>
                              </w:divBdr>
                            </w:div>
                            <w:div w:id="1451246576">
                              <w:marLeft w:val="640"/>
                              <w:marRight w:val="0"/>
                              <w:marTop w:val="0"/>
                              <w:marBottom w:val="0"/>
                              <w:divBdr>
                                <w:top w:val="none" w:sz="0" w:space="0" w:color="auto"/>
                                <w:left w:val="none" w:sz="0" w:space="0" w:color="auto"/>
                                <w:bottom w:val="none" w:sz="0" w:space="0" w:color="auto"/>
                                <w:right w:val="none" w:sz="0" w:space="0" w:color="auto"/>
                              </w:divBdr>
                            </w:div>
                            <w:div w:id="1349021244">
                              <w:marLeft w:val="640"/>
                              <w:marRight w:val="0"/>
                              <w:marTop w:val="0"/>
                              <w:marBottom w:val="0"/>
                              <w:divBdr>
                                <w:top w:val="none" w:sz="0" w:space="0" w:color="auto"/>
                                <w:left w:val="none" w:sz="0" w:space="0" w:color="auto"/>
                                <w:bottom w:val="none" w:sz="0" w:space="0" w:color="auto"/>
                                <w:right w:val="none" w:sz="0" w:space="0" w:color="auto"/>
                              </w:divBdr>
                            </w:div>
                            <w:div w:id="198009683">
                              <w:marLeft w:val="640"/>
                              <w:marRight w:val="0"/>
                              <w:marTop w:val="0"/>
                              <w:marBottom w:val="0"/>
                              <w:divBdr>
                                <w:top w:val="none" w:sz="0" w:space="0" w:color="auto"/>
                                <w:left w:val="none" w:sz="0" w:space="0" w:color="auto"/>
                                <w:bottom w:val="none" w:sz="0" w:space="0" w:color="auto"/>
                                <w:right w:val="none" w:sz="0" w:space="0" w:color="auto"/>
                              </w:divBdr>
                            </w:div>
                            <w:div w:id="98457343">
                              <w:marLeft w:val="640"/>
                              <w:marRight w:val="0"/>
                              <w:marTop w:val="0"/>
                              <w:marBottom w:val="0"/>
                              <w:divBdr>
                                <w:top w:val="none" w:sz="0" w:space="0" w:color="auto"/>
                                <w:left w:val="none" w:sz="0" w:space="0" w:color="auto"/>
                                <w:bottom w:val="none" w:sz="0" w:space="0" w:color="auto"/>
                                <w:right w:val="none" w:sz="0" w:space="0" w:color="auto"/>
                              </w:divBdr>
                            </w:div>
                            <w:div w:id="1314943742">
                              <w:marLeft w:val="640"/>
                              <w:marRight w:val="0"/>
                              <w:marTop w:val="0"/>
                              <w:marBottom w:val="0"/>
                              <w:divBdr>
                                <w:top w:val="none" w:sz="0" w:space="0" w:color="auto"/>
                                <w:left w:val="none" w:sz="0" w:space="0" w:color="auto"/>
                                <w:bottom w:val="none" w:sz="0" w:space="0" w:color="auto"/>
                                <w:right w:val="none" w:sz="0" w:space="0" w:color="auto"/>
                              </w:divBdr>
                            </w:div>
                            <w:div w:id="1184708373">
                              <w:marLeft w:val="640"/>
                              <w:marRight w:val="0"/>
                              <w:marTop w:val="0"/>
                              <w:marBottom w:val="0"/>
                              <w:divBdr>
                                <w:top w:val="none" w:sz="0" w:space="0" w:color="auto"/>
                                <w:left w:val="none" w:sz="0" w:space="0" w:color="auto"/>
                                <w:bottom w:val="none" w:sz="0" w:space="0" w:color="auto"/>
                                <w:right w:val="none" w:sz="0" w:space="0" w:color="auto"/>
                              </w:divBdr>
                            </w:div>
                            <w:div w:id="789859164">
                              <w:marLeft w:val="640"/>
                              <w:marRight w:val="0"/>
                              <w:marTop w:val="0"/>
                              <w:marBottom w:val="0"/>
                              <w:divBdr>
                                <w:top w:val="none" w:sz="0" w:space="0" w:color="auto"/>
                                <w:left w:val="none" w:sz="0" w:space="0" w:color="auto"/>
                                <w:bottom w:val="none" w:sz="0" w:space="0" w:color="auto"/>
                                <w:right w:val="none" w:sz="0" w:space="0" w:color="auto"/>
                              </w:divBdr>
                            </w:div>
                            <w:div w:id="1812944634">
                              <w:marLeft w:val="640"/>
                              <w:marRight w:val="0"/>
                              <w:marTop w:val="0"/>
                              <w:marBottom w:val="0"/>
                              <w:divBdr>
                                <w:top w:val="none" w:sz="0" w:space="0" w:color="auto"/>
                                <w:left w:val="none" w:sz="0" w:space="0" w:color="auto"/>
                                <w:bottom w:val="none" w:sz="0" w:space="0" w:color="auto"/>
                                <w:right w:val="none" w:sz="0" w:space="0" w:color="auto"/>
                              </w:divBdr>
                            </w:div>
                            <w:div w:id="167134875">
                              <w:marLeft w:val="640"/>
                              <w:marRight w:val="0"/>
                              <w:marTop w:val="0"/>
                              <w:marBottom w:val="0"/>
                              <w:divBdr>
                                <w:top w:val="none" w:sz="0" w:space="0" w:color="auto"/>
                                <w:left w:val="none" w:sz="0" w:space="0" w:color="auto"/>
                                <w:bottom w:val="none" w:sz="0" w:space="0" w:color="auto"/>
                                <w:right w:val="none" w:sz="0" w:space="0" w:color="auto"/>
                              </w:divBdr>
                            </w:div>
                            <w:div w:id="1141728801">
                              <w:marLeft w:val="640"/>
                              <w:marRight w:val="0"/>
                              <w:marTop w:val="0"/>
                              <w:marBottom w:val="0"/>
                              <w:divBdr>
                                <w:top w:val="none" w:sz="0" w:space="0" w:color="auto"/>
                                <w:left w:val="none" w:sz="0" w:space="0" w:color="auto"/>
                                <w:bottom w:val="none" w:sz="0" w:space="0" w:color="auto"/>
                                <w:right w:val="none" w:sz="0" w:space="0" w:color="auto"/>
                              </w:divBdr>
                            </w:div>
                            <w:div w:id="1734306414">
                              <w:marLeft w:val="640"/>
                              <w:marRight w:val="0"/>
                              <w:marTop w:val="0"/>
                              <w:marBottom w:val="0"/>
                              <w:divBdr>
                                <w:top w:val="none" w:sz="0" w:space="0" w:color="auto"/>
                                <w:left w:val="none" w:sz="0" w:space="0" w:color="auto"/>
                                <w:bottom w:val="none" w:sz="0" w:space="0" w:color="auto"/>
                                <w:right w:val="none" w:sz="0" w:space="0" w:color="auto"/>
                              </w:divBdr>
                            </w:div>
                            <w:div w:id="2015957090">
                              <w:marLeft w:val="640"/>
                              <w:marRight w:val="0"/>
                              <w:marTop w:val="0"/>
                              <w:marBottom w:val="0"/>
                              <w:divBdr>
                                <w:top w:val="none" w:sz="0" w:space="0" w:color="auto"/>
                                <w:left w:val="none" w:sz="0" w:space="0" w:color="auto"/>
                                <w:bottom w:val="none" w:sz="0" w:space="0" w:color="auto"/>
                                <w:right w:val="none" w:sz="0" w:space="0" w:color="auto"/>
                              </w:divBdr>
                            </w:div>
                            <w:div w:id="454061150">
                              <w:marLeft w:val="640"/>
                              <w:marRight w:val="0"/>
                              <w:marTop w:val="0"/>
                              <w:marBottom w:val="0"/>
                              <w:divBdr>
                                <w:top w:val="none" w:sz="0" w:space="0" w:color="auto"/>
                                <w:left w:val="none" w:sz="0" w:space="0" w:color="auto"/>
                                <w:bottom w:val="none" w:sz="0" w:space="0" w:color="auto"/>
                                <w:right w:val="none" w:sz="0" w:space="0" w:color="auto"/>
                              </w:divBdr>
                            </w:div>
                            <w:div w:id="1439174456">
                              <w:marLeft w:val="640"/>
                              <w:marRight w:val="0"/>
                              <w:marTop w:val="0"/>
                              <w:marBottom w:val="0"/>
                              <w:divBdr>
                                <w:top w:val="none" w:sz="0" w:space="0" w:color="auto"/>
                                <w:left w:val="none" w:sz="0" w:space="0" w:color="auto"/>
                                <w:bottom w:val="none" w:sz="0" w:space="0" w:color="auto"/>
                                <w:right w:val="none" w:sz="0" w:space="0" w:color="auto"/>
                              </w:divBdr>
                            </w:div>
                            <w:div w:id="2143380114">
                              <w:marLeft w:val="640"/>
                              <w:marRight w:val="0"/>
                              <w:marTop w:val="0"/>
                              <w:marBottom w:val="0"/>
                              <w:divBdr>
                                <w:top w:val="none" w:sz="0" w:space="0" w:color="auto"/>
                                <w:left w:val="none" w:sz="0" w:space="0" w:color="auto"/>
                                <w:bottom w:val="none" w:sz="0" w:space="0" w:color="auto"/>
                                <w:right w:val="none" w:sz="0" w:space="0" w:color="auto"/>
                              </w:divBdr>
                            </w:div>
                            <w:div w:id="2143689763">
                              <w:marLeft w:val="640"/>
                              <w:marRight w:val="0"/>
                              <w:marTop w:val="0"/>
                              <w:marBottom w:val="0"/>
                              <w:divBdr>
                                <w:top w:val="none" w:sz="0" w:space="0" w:color="auto"/>
                                <w:left w:val="none" w:sz="0" w:space="0" w:color="auto"/>
                                <w:bottom w:val="none" w:sz="0" w:space="0" w:color="auto"/>
                                <w:right w:val="none" w:sz="0" w:space="0" w:color="auto"/>
                              </w:divBdr>
                            </w:div>
                            <w:div w:id="1098989592">
                              <w:marLeft w:val="640"/>
                              <w:marRight w:val="0"/>
                              <w:marTop w:val="0"/>
                              <w:marBottom w:val="0"/>
                              <w:divBdr>
                                <w:top w:val="none" w:sz="0" w:space="0" w:color="auto"/>
                                <w:left w:val="none" w:sz="0" w:space="0" w:color="auto"/>
                                <w:bottom w:val="none" w:sz="0" w:space="0" w:color="auto"/>
                                <w:right w:val="none" w:sz="0" w:space="0" w:color="auto"/>
                              </w:divBdr>
                            </w:div>
                            <w:div w:id="1318027033">
                              <w:marLeft w:val="640"/>
                              <w:marRight w:val="0"/>
                              <w:marTop w:val="0"/>
                              <w:marBottom w:val="0"/>
                              <w:divBdr>
                                <w:top w:val="none" w:sz="0" w:space="0" w:color="auto"/>
                                <w:left w:val="none" w:sz="0" w:space="0" w:color="auto"/>
                                <w:bottom w:val="none" w:sz="0" w:space="0" w:color="auto"/>
                                <w:right w:val="none" w:sz="0" w:space="0" w:color="auto"/>
                              </w:divBdr>
                            </w:div>
                            <w:div w:id="262807468">
                              <w:marLeft w:val="640"/>
                              <w:marRight w:val="0"/>
                              <w:marTop w:val="0"/>
                              <w:marBottom w:val="0"/>
                              <w:divBdr>
                                <w:top w:val="none" w:sz="0" w:space="0" w:color="auto"/>
                                <w:left w:val="none" w:sz="0" w:space="0" w:color="auto"/>
                                <w:bottom w:val="none" w:sz="0" w:space="0" w:color="auto"/>
                                <w:right w:val="none" w:sz="0" w:space="0" w:color="auto"/>
                              </w:divBdr>
                            </w:div>
                            <w:div w:id="1241872556">
                              <w:marLeft w:val="640"/>
                              <w:marRight w:val="0"/>
                              <w:marTop w:val="0"/>
                              <w:marBottom w:val="0"/>
                              <w:divBdr>
                                <w:top w:val="none" w:sz="0" w:space="0" w:color="auto"/>
                                <w:left w:val="none" w:sz="0" w:space="0" w:color="auto"/>
                                <w:bottom w:val="none" w:sz="0" w:space="0" w:color="auto"/>
                                <w:right w:val="none" w:sz="0" w:space="0" w:color="auto"/>
                              </w:divBdr>
                            </w:div>
                            <w:div w:id="382217614">
                              <w:marLeft w:val="640"/>
                              <w:marRight w:val="0"/>
                              <w:marTop w:val="0"/>
                              <w:marBottom w:val="0"/>
                              <w:divBdr>
                                <w:top w:val="none" w:sz="0" w:space="0" w:color="auto"/>
                                <w:left w:val="none" w:sz="0" w:space="0" w:color="auto"/>
                                <w:bottom w:val="none" w:sz="0" w:space="0" w:color="auto"/>
                                <w:right w:val="none" w:sz="0" w:space="0" w:color="auto"/>
                              </w:divBdr>
                            </w:div>
                            <w:div w:id="683166651">
                              <w:marLeft w:val="640"/>
                              <w:marRight w:val="0"/>
                              <w:marTop w:val="0"/>
                              <w:marBottom w:val="0"/>
                              <w:divBdr>
                                <w:top w:val="none" w:sz="0" w:space="0" w:color="auto"/>
                                <w:left w:val="none" w:sz="0" w:space="0" w:color="auto"/>
                                <w:bottom w:val="none" w:sz="0" w:space="0" w:color="auto"/>
                                <w:right w:val="none" w:sz="0" w:space="0" w:color="auto"/>
                              </w:divBdr>
                            </w:div>
                            <w:div w:id="71319789">
                              <w:marLeft w:val="640"/>
                              <w:marRight w:val="0"/>
                              <w:marTop w:val="0"/>
                              <w:marBottom w:val="0"/>
                              <w:divBdr>
                                <w:top w:val="none" w:sz="0" w:space="0" w:color="auto"/>
                                <w:left w:val="none" w:sz="0" w:space="0" w:color="auto"/>
                                <w:bottom w:val="none" w:sz="0" w:space="0" w:color="auto"/>
                                <w:right w:val="none" w:sz="0" w:space="0" w:color="auto"/>
                              </w:divBdr>
                            </w:div>
                            <w:div w:id="1022560157">
                              <w:marLeft w:val="640"/>
                              <w:marRight w:val="0"/>
                              <w:marTop w:val="0"/>
                              <w:marBottom w:val="0"/>
                              <w:divBdr>
                                <w:top w:val="none" w:sz="0" w:space="0" w:color="auto"/>
                                <w:left w:val="none" w:sz="0" w:space="0" w:color="auto"/>
                                <w:bottom w:val="none" w:sz="0" w:space="0" w:color="auto"/>
                                <w:right w:val="none" w:sz="0" w:space="0" w:color="auto"/>
                              </w:divBdr>
                            </w:div>
                            <w:div w:id="1260799939">
                              <w:marLeft w:val="640"/>
                              <w:marRight w:val="0"/>
                              <w:marTop w:val="0"/>
                              <w:marBottom w:val="0"/>
                              <w:divBdr>
                                <w:top w:val="none" w:sz="0" w:space="0" w:color="auto"/>
                                <w:left w:val="none" w:sz="0" w:space="0" w:color="auto"/>
                                <w:bottom w:val="none" w:sz="0" w:space="0" w:color="auto"/>
                                <w:right w:val="none" w:sz="0" w:space="0" w:color="auto"/>
                              </w:divBdr>
                            </w:div>
                            <w:div w:id="2131704296">
                              <w:marLeft w:val="640"/>
                              <w:marRight w:val="0"/>
                              <w:marTop w:val="0"/>
                              <w:marBottom w:val="0"/>
                              <w:divBdr>
                                <w:top w:val="none" w:sz="0" w:space="0" w:color="auto"/>
                                <w:left w:val="none" w:sz="0" w:space="0" w:color="auto"/>
                                <w:bottom w:val="none" w:sz="0" w:space="0" w:color="auto"/>
                                <w:right w:val="none" w:sz="0" w:space="0" w:color="auto"/>
                              </w:divBdr>
                            </w:div>
                            <w:div w:id="2092655790">
                              <w:marLeft w:val="640"/>
                              <w:marRight w:val="0"/>
                              <w:marTop w:val="0"/>
                              <w:marBottom w:val="0"/>
                              <w:divBdr>
                                <w:top w:val="none" w:sz="0" w:space="0" w:color="auto"/>
                                <w:left w:val="none" w:sz="0" w:space="0" w:color="auto"/>
                                <w:bottom w:val="none" w:sz="0" w:space="0" w:color="auto"/>
                                <w:right w:val="none" w:sz="0" w:space="0" w:color="auto"/>
                              </w:divBdr>
                            </w:div>
                            <w:div w:id="326447173">
                              <w:marLeft w:val="640"/>
                              <w:marRight w:val="0"/>
                              <w:marTop w:val="0"/>
                              <w:marBottom w:val="0"/>
                              <w:divBdr>
                                <w:top w:val="none" w:sz="0" w:space="0" w:color="auto"/>
                                <w:left w:val="none" w:sz="0" w:space="0" w:color="auto"/>
                                <w:bottom w:val="none" w:sz="0" w:space="0" w:color="auto"/>
                                <w:right w:val="none" w:sz="0" w:space="0" w:color="auto"/>
                              </w:divBdr>
                            </w:div>
                            <w:div w:id="2143569646">
                              <w:marLeft w:val="640"/>
                              <w:marRight w:val="0"/>
                              <w:marTop w:val="0"/>
                              <w:marBottom w:val="0"/>
                              <w:divBdr>
                                <w:top w:val="none" w:sz="0" w:space="0" w:color="auto"/>
                                <w:left w:val="none" w:sz="0" w:space="0" w:color="auto"/>
                                <w:bottom w:val="none" w:sz="0" w:space="0" w:color="auto"/>
                                <w:right w:val="none" w:sz="0" w:space="0" w:color="auto"/>
                              </w:divBdr>
                            </w:div>
                            <w:div w:id="522088971">
                              <w:marLeft w:val="640"/>
                              <w:marRight w:val="0"/>
                              <w:marTop w:val="0"/>
                              <w:marBottom w:val="0"/>
                              <w:divBdr>
                                <w:top w:val="none" w:sz="0" w:space="0" w:color="auto"/>
                                <w:left w:val="none" w:sz="0" w:space="0" w:color="auto"/>
                                <w:bottom w:val="none" w:sz="0" w:space="0" w:color="auto"/>
                                <w:right w:val="none" w:sz="0" w:space="0" w:color="auto"/>
                              </w:divBdr>
                            </w:div>
                            <w:div w:id="806049343">
                              <w:marLeft w:val="640"/>
                              <w:marRight w:val="0"/>
                              <w:marTop w:val="0"/>
                              <w:marBottom w:val="0"/>
                              <w:divBdr>
                                <w:top w:val="none" w:sz="0" w:space="0" w:color="auto"/>
                                <w:left w:val="none" w:sz="0" w:space="0" w:color="auto"/>
                                <w:bottom w:val="none" w:sz="0" w:space="0" w:color="auto"/>
                                <w:right w:val="none" w:sz="0" w:space="0" w:color="auto"/>
                              </w:divBdr>
                            </w:div>
                            <w:div w:id="1748729810">
                              <w:marLeft w:val="640"/>
                              <w:marRight w:val="0"/>
                              <w:marTop w:val="0"/>
                              <w:marBottom w:val="0"/>
                              <w:divBdr>
                                <w:top w:val="none" w:sz="0" w:space="0" w:color="auto"/>
                                <w:left w:val="none" w:sz="0" w:space="0" w:color="auto"/>
                                <w:bottom w:val="none" w:sz="0" w:space="0" w:color="auto"/>
                                <w:right w:val="none" w:sz="0" w:space="0" w:color="auto"/>
                              </w:divBdr>
                            </w:div>
                            <w:div w:id="283660580">
                              <w:marLeft w:val="640"/>
                              <w:marRight w:val="0"/>
                              <w:marTop w:val="0"/>
                              <w:marBottom w:val="0"/>
                              <w:divBdr>
                                <w:top w:val="none" w:sz="0" w:space="0" w:color="auto"/>
                                <w:left w:val="none" w:sz="0" w:space="0" w:color="auto"/>
                                <w:bottom w:val="none" w:sz="0" w:space="0" w:color="auto"/>
                                <w:right w:val="none" w:sz="0" w:space="0" w:color="auto"/>
                              </w:divBdr>
                            </w:div>
                            <w:div w:id="786775997">
                              <w:marLeft w:val="640"/>
                              <w:marRight w:val="0"/>
                              <w:marTop w:val="0"/>
                              <w:marBottom w:val="0"/>
                              <w:divBdr>
                                <w:top w:val="none" w:sz="0" w:space="0" w:color="auto"/>
                                <w:left w:val="none" w:sz="0" w:space="0" w:color="auto"/>
                                <w:bottom w:val="none" w:sz="0" w:space="0" w:color="auto"/>
                                <w:right w:val="none" w:sz="0" w:space="0" w:color="auto"/>
                              </w:divBdr>
                            </w:div>
                            <w:div w:id="332072254">
                              <w:marLeft w:val="640"/>
                              <w:marRight w:val="0"/>
                              <w:marTop w:val="0"/>
                              <w:marBottom w:val="0"/>
                              <w:divBdr>
                                <w:top w:val="none" w:sz="0" w:space="0" w:color="auto"/>
                                <w:left w:val="none" w:sz="0" w:space="0" w:color="auto"/>
                                <w:bottom w:val="none" w:sz="0" w:space="0" w:color="auto"/>
                                <w:right w:val="none" w:sz="0" w:space="0" w:color="auto"/>
                              </w:divBdr>
                            </w:div>
                            <w:div w:id="1979996776">
                              <w:marLeft w:val="640"/>
                              <w:marRight w:val="0"/>
                              <w:marTop w:val="0"/>
                              <w:marBottom w:val="0"/>
                              <w:divBdr>
                                <w:top w:val="none" w:sz="0" w:space="0" w:color="auto"/>
                                <w:left w:val="none" w:sz="0" w:space="0" w:color="auto"/>
                                <w:bottom w:val="none" w:sz="0" w:space="0" w:color="auto"/>
                                <w:right w:val="none" w:sz="0" w:space="0" w:color="auto"/>
                              </w:divBdr>
                            </w:div>
                            <w:div w:id="63575590">
                              <w:marLeft w:val="640"/>
                              <w:marRight w:val="0"/>
                              <w:marTop w:val="0"/>
                              <w:marBottom w:val="0"/>
                              <w:divBdr>
                                <w:top w:val="none" w:sz="0" w:space="0" w:color="auto"/>
                                <w:left w:val="none" w:sz="0" w:space="0" w:color="auto"/>
                                <w:bottom w:val="none" w:sz="0" w:space="0" w:color="auto"/>
                                <w:right w:val="none" w:sz="0" w:space="0" w:color="auto"/>
                              </w:divBdr>
                            </w:div>
                            <w:div w:id="1696729331">
                              <w:marLeft w:val="640"/>
                              <w:marRight w:val="0"/>
                              <w:marTop w:val="0"/>
                              <w:marBottom w:val="0"/>
                              <w:divBdr>
                                <w:top w:val="none" w:sz="0" w:space="0" w:color="auto"/>
                                <w:left w:val="none" w:sz="0" w:space="0" w:color="auto"/>
                                <w:bottom w:val="none" w:sz="0" w:space="0" w:color="auto"/>
                                <w:right w:val="none" w:sz="0" w:space="0" w:color="auto"/>
                              </w:divBdr>
                            </w:div>
                            <w:div w:id="1545218540">
                              <w:marLeft w:val="640"/>
                              <w:marRight w:val="0"/>
                              <w:marTop w:val="0"/>
                              <w:marBottom w:val="0"/>
                              <w:divBdr>
                                <w:top w:val="none" w:sz="0" w:space="0" w:color="auto"/>
                                <w:left w:val="none" w:sz="0" w:space="0" w:color="auto"/>
                                <w:bottom w:val="none" w:sz="0" w:space="0" w:color="auto"/>
                                <w:right w:val="none" w:sz="0" w:space="0" w:color="auto"/>
                              </w:divBdr>
                            </w:div>
                            <w:div w:id="1349679477">
                              <w:marLeft w:val="640"/>
                              <w:marRight w:val="0"/>
                              <w:marTop w:val="0"/>
                              <w:marBottom w:val="0"/>
                              <w:divBdr>
                                <w:top w:val="none" w:sz="0" w:space="0" w:color="auto"/>
                                <w:left w:val="none" w:sz="0" w:space="0" w:color="auto"/>
                                <w:bottom w:val="none" w:sz="0" w:space="0" w:color="auto"/>
                                <w:right w:val="none" w:sz="0" w:space="0" w:color="auto"/>
                              </w:divBdr>
                            </w:div>
                            <w:div w:id="453209491">
                              <w:marLeft w:val="640"/>
                              <w:marRight w:val="0"/>
                              <w:marTop w:val="0"/>
                              <w:marBottom w:val="0"/>
                              <w:divBdr>
                                <w:top w:val="none" w:sz="0" w:space="0" w:color="auto"/>
                                <w:left w:val="none" w:sz="0" w:space="0" w:color="auto"/>
                                <w:bottom w:val="none" w:sz="0" w:space="0" w:color="auto"/>
                                <w:right w:val="none" w:sz="0" w:space="0" w:color="auto"/>
                              </w:divBdr>
                            </w:div>
                            <w:div w:id="1887372992">
                              <w:marLeft w:val="640"/>
                              <w:marRight w:val="0"/>
                              <w:marTop w:val="0"/>
                              <w:marBottom w:val="0"/>
                              <w:divBdr>
                                <w:top w:val="none" w:sz="0" w:space="0" w:color="auto"/>
                                <w:left w:val="none" w:sz="0" w:space="0" w:color="auto"/>
                                <w:bottom w:val="none" w:sz="0" w:space="0" w:color="auto"/>
                                <w:right w:val="none" w:sz="0" w:space="0" w:color="auto"/>
                              </w:divBdr>
                            </w:div>
                            <w:div w:id="1299532881">
                              <w:marLeft w:val="640"/>
                              <w:marRight w:val="0"/>
                              <w:marTop w:val="0"/>
                              <w:marBottom w:val="0"/>
                              <w:divBdr>
                                <w:top w:val="none" w:sz="0" w:space="0" w:color="auto"/>
                                <w:left w:val="none" w:sz="0" w:space="0" w:color="auto"/>
                                <w:bottom w:val="none" w:sz="0" w:space="0" w:color="auto"/>
                                <w:right w:val="none" w:sz="0" w:space="0" w:color="auto"/>
                              </w:divBdr>
                            </w:div>
                            <w:div w:id="149952912">
                              <w:marLeft w:val="640"/>
                              <w:marRight w:val="0"/>
                              <w:marTop w:val="0"/>
                              <w:marBottom w:val="0"/>
                              <w:divBdr>
                                <w:top w:val="none" w:sz="0" w:space="0" w:color="auto"/>
                                <w:left w:val="none" w:sz="0" w:space="0" w:color="auto"/>
                                <w:bottom w:val="none" w:sz="0" w:space="0" w:color="auto"/>
                                <w:right w:val="none" w:sz="0" w:space="0" w:color="auto"/>
                              </w:divBdr>
                            </w:div>
                            <w:div w:id="1531919503">
                              <w:marLeft w:val="640"/>
                              <w:marRight w:val="0"/>
                              <w:marTop w:val="0"/>
                              <w:marBottom w:val="0"/>
                              <w:divBdr>
                                <w:top w:val="none" w:sz="0" w:space="0" w:color="auto"/>
                                <w:left w:val="none" w:sz="0" w:space="0" w:color="auto"/>
                                <w:bottom w:val="none" w:sz="0" w:space="0" w:color="auto"/>
                                <w:right w:val="none" w:sz="0" w:space="0" w:color="auto"/>
                              </w:divBdr>
                            </w:div>
                            <w:div w:id="301037625">
                              <w:marLeft w:val="640"/>
                              <w:marRight w:val="0"/>
                              <w:marTop w:val="0"/>
                              <w:marBottom w:val="0"/>
                              <w:divBdr>
                                <w:top w:val="none" w:sz="0" w:space="0" w:color="auto"/>
                                <w:left w:val="none" w:sz="0" w:space="0" w:color="auto"/>
                                <w:bottom w:val="none" w:sz="0" w:space="0" w:color="auto"/>
                                <w:right w:val="none" w:sz="0" w:space="0" w:color="auto"/>
                              </w:divBdr>
                            </w:div>
                            <w:div w:id="546600384">
                              <w:marLeft w:val="640"/>
                              <w:marRight w:val="0"/>
                              <w:marTop w:val="0"/>
                              <w:marBottom w:val="0"/>
                              <w:divBdr>
                                <w:top w:val="none" w:sz="0" w:space="0" w:color="auto"/>
                                <w:left w:val="none" w:sz="0" w:space="0" w:color="auto"/>
                                <w:bottom w:val="none" w:sz="0" w:space="0" w:color="auto"/>
                                <w:right w:val="none" w:sz="0" w:space="0" w:color="auto"/>
                              </w:divBdr>
                            </w:div>
                            <w:div w:id="1923877171">
                              <w:marLeft w:val="640"/>
                              <w:marRight w:val="0"/>
                              <w:marTop w:val="0"/>
                              <w:marBottom w:val="0"/>
                              <w:divBdr>
                                <w:top w:val="none" w:sz="0" w:space="0" w:color="auto"/>
                                <w:left w:val="none" w:sz="0" w:space="0" w:color="auto"/>
                                <w:bottom w:val="none" w:sz="0" w:space="0" w:color="auto"/>
                                <w:right w:val="none" w:sz="0" w:space="0" w:color="auto"/>
                              </w:divBdr>
                            </w:div>
                            <w:div w:id="1800536790">
                              <w:marLeft w:val="640"/>
                              <w:marRight w:val="0"/>
                              <w:marTop w:val="0"/>
                              <w:marBottom w:val="0"/>
                              <w:divBdr>
                                <w:top w:val="none" w:sz="0" w:space="0" w:color="auto"/>
                                <w:left w:val="none" w:sz="0" w:space="0" w:color="auto"/>
                                <w:bottom w:val="none" w:sz="0" w:space="0" w:color="auto"/>
                                <w:right w:val="none" w:sz="0" w:space="0" w:color="auto"/>
                              </w:divBdr>
                            </w:div>
                            <w:div w:id="490415089">
                              <w:marLeft w:val="640"/>
                              <w:marRight w:val="0"/>
                              <w:marTop w:val="0"/>
                              <w:marBottom w:val="0"/>
                              <w:divBdr>
                                <w:top w:val="none" w:sz="0" w:space="0" w:color="auto"/>
                                <w:left w:val="none" w:sz="0" w:space="0" w:color="auto"/>
                                <w:bottom w:val="none" w:sz="0" w:space="0" w:color="auto"/>
                                <w:right w:val="none" w:sz="0" w:space="0" w:color="auto"/>
                              </w:divBdr>
                            </w:div>
                            <w:div w:id="79253814">
                              <w:marLeft w:val="640"/>
                              <w:marRight w:val="0"/>
                              <w:marTop w:val="0"/>
                              <w:marBottom w:val="0"/>
                              <w:divBdr>
                                <w:top w:val="none" w:sz="0" w:space="0" w:color="auto"/>
                                <w:left w:val="none" w:sz="0" w:space="0" w:color="auto"/>
                                <w:bottom w:val="none" w:sz="0" w:space="0" w:color="auto"/>
                                <w:right w:val="none" w:sz="0" w:space="0" w:color="auto"/>
                              </w:divBdr>
                            </w:div>
                            <w:div w:id="1917982201">
                              <w:marLeft w:val="640"/>
                              <w:marRight w:val="0"/>
                              <w:marTop w:val="0"/>
                              <w:marBottom w:val="0"/>
                              <w:divBdr>
                                <w:top w:val="none" w:sz="0" w:space="0" w:color="auto"/>
                                <w:left w:val="none" w:sz="0" w:space="0" w:color="auto"/>
                                <w:bottom w:val="none" w:sz="0" w:space="0" w:color="auto"/>
                                <w:right w:val="none" w:sz="0" w:space="0" w:color="auto"/>
                              </w:divBdr>
                            </w:div>
                            <w:div w:id="707411025">
                              <w:marLeft w:val="640"/>
                              <w:marRight w:val="0"/>
                              <w:marTop w:val="0"/>
                              <w:marBottom w:val="0"/>
                              <w:divBdr>
                                <w:top w:val="none" w:sz="0" w:space="0" w:color="auto"/>
                                <w:left w:val="none" w:sz="0" w:space="0" w:color="auto"/>
                                <w:bottom w:val="none" w:sz="0" w:space="0" w:color="auto"/>
                                <w:right w:val="none" w:sz="0" w:space="0" w:color="auto"/>
                              </w:divBdr>
                            </w:div>
                            <w:div w:id="197544798">
                              <w:marLeft w:val="640"/>
                              <w:marRight w:val="0"/>
                              <w:marTop w:val="0"/>
                              <w:marBottom w:val="0"/>
                              <w:divBdr>
                                <w:top w:val="none" w:sz="0" w:space="0" w:color="auto"/>
                                <w:left w:val="none" w:sz="0" w:space="0" w:color="auto"/>
                                <w:bottom w:val="none" w:sz="0" w:space="0" w:color="auto"/>
                                <w:right w:val="none" w:sz="0" w:space="0" w:color="auto"/>
                              </w:divBdr>
                            </w:div>
                            <w:div w:id="1840120633">
                              <w:marLeft w:val="640"/>
                              <w:marRight w:val="0"/>
                              <w:marTop w:val="0"/>
                              <w:marBottom w:val="0"/>
                              <w:divBdr>
                                <w:top w:val="none" w:sz="0" w:space="0" w:color="auto"/>
                                <w:left w:val="none" w:sz="0" w:space="0" w:color="auto"/>
                                <w:bottom w:val="none" w:sz="0" w:space="0" w:color="auto"/>
                                <w:right w:val="none" w:sz="0" w:space="0" w:color="auto"/>
                              </w:divBdr>
                            </w:div>
                            <w:div w:id="1699038874">
                              <w:marLeft w:val="640"/>
                              <w:marRight w:val="0"/>
                              <w:marTop w:val="0"/>
                              <w:marBottom w:val="0"/>
                              <w:divBdr>
                                <w:top w:val="none" w:sz="0" w:space="0" w:color="auto"/>
                                <w:left w:val="none" w:sz="0" w:space="0" w:color="auto"/>
                                <w:bottom w:val="none" w:sz="0" w:space="0" w:color="auto"/>
                                <w:right w:val="none" w:sz="0" w:space="0" w:color="auto"/>
                              </w:divBdr>
                            </w:div>
                            <w:div w:id="1549561525">
                              <w:marLeft w:val="640"/>
                              <w:marRight w:val="0"/>
                              <w:marTop w:val="0"/>
                              <w:marBottom w:val="0"/>
                              <w:divBdr>
                                <w:top w:val="none" w:sz="0" w:space="0" w:color="auto"/>
                                <w:left w:val="none" w:sz="0" w:space="0" w:color="auto"/>
                                <w:bottom w:val="none" w:sz="0" w:space="0" w:color="auto"/>
                                <w:right w:val="none" w:sz="0" w:space="0" w:color="auto"/>
                              </w:divBdr>
                            </w:div>
                            <w:div w:id="1303730667">
                              <w:marLeft w:val="640"/>
                              <w:marRight w:val="0"/>
                              <w:marTop w:val="0"/>
                              <w:marBottom w:val="0"/>
                              <w:divBdr>
                                <w:top w:val="none" w:sz="0" w:space="0" w:color="auto"/>
                                <w:left w:val="none" w:sz="0" w:space="0" w:color="auto"/>
                                <w:bottom w:val="none" w:sz="0" w:space="0" w:color="auto"/>
                                <w:right w:val="none" w:sz="0" w:space="0" w:color="auto"/>
                              </w:divBdr>
                            </w:div>
                            <w:div w:id="1058170511">
                              <w:marLeft w:val="640"/>
                              <w:marRight w:val="0"/>
                              <w:marTop w:val="0"/>
                              <w:marBottom w:val="0"/>
                              <w:divBdr>
                                <w:top w:val="none" w:sz="0" w:space="0" w:color="auto"/>
                                <w:left w:val="none" w:sz="0" w:space="0" w:color="auto"/>
                                <w:bottom w:val="none" w:sz="0" w:space="0" w:color="auto"/>
                                <w:right w:val="none" w:sz="0" w:space="0" w:color="auto"/>
                              </w:divBdr>
                            </w:div>
                            <w:div w:id="1817523309">
                              <w:marLeft w:val="640"/>
                              <w:marRight w:val="0"/>
                              <w:marTop w:val="0"/>
                              <w:marBottom w:val="0"/>
                              <w:divBdr>
                                <w:top w:val="none" w:sz="0" w:space="0" w:color="auto"/>
                                <w:left w:val="none" w:sz="0" w:space="0" w:color="auto"/>
                                <w:bottom w:val="none" w:sz="0" w:space="0" w:color="auto"/>
                                <w:right w:val="none" w:sz="0" w:space="0" w:color="auto"/>
                              </w:divBdr>
                            </w:div>
                            <w:div w:id="166941147">
                              <w:marLeft w:val="640"/>
                              <w:marRight w:val="0"/>
                              <w:marTop w:val="0"/>
                              <w:marBottom w:val="0"/>
                              <w:divBdr>
                                <w:top w:val="none" w:sz="0" w:space="0" w:color="auto"/>
                                <w:left w:val="none" w:sz="0" w:space="0" w:color="auto"/>
                                <w:bottom w:val="none" w:sz="0" w:space="0" w:color="auto"/>
                                <w:right w:val="none" w:sz="0" w:space="0" w:color="auto"/>
                              </w:divBdr>
                            </w:div>
                            <w:div w:id="569466262">
                              <w:marLeft w:val="640"/>
                              <w:marRight w:val="0"/>
                              <w:marTop w:val="0"/>
                              <w:marBottom w:val="0"/>
                              <w:divBdr>
                                <w:top w:val="none" w:sz="0" w:space="0" w:color="auto"/>
                                <w:left w:val="none" w:sz="0" w:space="0" w:color="auto"/>
                                <w:bottom w:val="none" w:sz="0" w:space="0" w:color="auto"/>
                                <w:right w:val="none" w:sz="0" w:space="0" w:color="auto"/>
                              </w:divBdr>
                            </w:div>
                            <w:div w:id="1898004537">
                              <w:marLeft w:val="640"/>
                              <w:marRight w:val="0"/>
                              <w:marTop w:val="0"/>
                              <w:marBottom w:val="0"/>
                              <w:divBdr>
                                <w:top w:val="none" w:sz="0" w:space="0" w:color="auto"/>
                                <w:left w:val="none" w:sz="0" w:space="0" w:color="auto"/>
                                <w:bottom w:val="none" w:sz="0" w:space="0" w:color="auto"/>
                                <w:right w:val="none" w:sz="0" w:space="0" w:color="auto"/>
                              </w:divBdr>
                            </w:div>
                            <w:div w:id="1968316077">
                              <w:marLeft w:val="640"/>
                              <w:marRight w:val="0"/>
                              <w:marTop w:val="0"/>
                              <w:marBottom w:val="0"/>
                              <w:divBdr>
                                <w:top w:val="none" w:sz="0" w:space="0" w:color="auto"/>
                                <w:left w:val="none" w:sz="0" w:space="0" w:color="auto"/>
                                <w:bottom w:val="none" w:sz="0" w:space="0" w:color="auto"/>
                                <w:right w:val="none" w:sz="0" w:space="0" w:color="auto"/>
                              </w:divBdr>
                            </w:div>
                            <w:div w:id="82145878">
                              <w:marLeft w:val="640"/>
                              <w:marRight w:val="0"/>
                              <w:marTop w:val="0"/>
                              <w:marBottom w:val="0"/>
                              <w:divBdr>
                                <w:top w:val="none" w:sz="0" w:space="0" w:color="auto"/>
                                <w:left w:val="none" w:sz="0" w:space="0" w:color="auto"/>
                                <w:bottom w:val="none" w:sz="0" w:space="0" w:color="auto"/>
                                <w:right w:val="none" w:sz="0" w:space="0" w:color="auto"/>
                              </w:divBdr>
                            </w:div>
                            <w:div w:id="278607576">
                              <w:marLeft w:val="640"/>
                              <w:marRight w:val="0"/>
                              <w:marTop w:val="0"/>
                              <w:marBottom w:val="0"/>
                              <w:divBdr>
                                <w:top w:val="none" w:sz="0" w:space="0" w:color="auto"/>
                                <w:left w:val="none" w:sz="0" w:space="0" w:color="auto"/>
                                <w:bottom w:val="none" w:sz="0" w:space="0" w:color="auto"/>
                                <w:right w:val="none" w:sz="0" w:space="0" w:color="auto"/>
                              </w:divBdr>
                            </w:div>
                            <w:div w:id="1863590939">
                              <w:marLeft w:val="640"/>
                              <w:marRight w:val="0"/>
                              <w:marTop w:val="0"/>
                              <w:marBottom w:val="0"/>
                              <w:divBdr>
                                <w:top w:val="none" w:sz="0" w:space="0" w:color="auto"/>
                                <w:left w:val="none" w:sz="0" w:space="0" w:color="auto"/>
                                <w:bottom w:val="none" w:sz="0" w:space="0" w:color="auto"/>
                                <w:right w:val="none" w:sz="0" w:space="0" w:color="auto"/>
                              </w:divBdr>
                            </w:div>
                            <w:div w:id="444076476">
                              <w:marLeft w:val="640"/>
                              <w:marRight w:val="0"/>
                              <w:marTop w:val="0"/>
                              <w:marBottom w:val="0"/>
                              <w:divBdr>
                                <w:top w:val="none" w:sz="0" w:space="0" w:color="auto"/>
                                <w:left w:val="none" w:sz="0" w:space="0" w:color="auto"/>
                                <w:bottom w:val="none" w:sz="0" w:space="0" w:color="auto"/>
                                <w:right w:val="none" w:sz="0" w:space="0" w:color="auto"/>
                              </w:divBdr>
                            </w:div>
                            <w:div w:id="1790587905">
                              <w:marLeft w:val="640"/>
                              <w:marRight w:val="0"/>
                              <w:marTop w:val="0"/>
                              <w:marBottom w:val="0"/>
                              <w:divBdr>
                                <w:top w:val="none" w:sz="0" w:space="0" w:color="auto"/>
                                <w:left w:val="none" w:sz="0" w:space="0" w:color="auto"/>
                                <w:bottom w:val="none" w:sz="0" w:space="0" w:color="auto"/>
                                <w:right w:val="none" w:sz="0" w:space="0" w:color="auto"/>
                              </w:divBdr>
                            </w:div>
                            <w:div w:id="504520558">
                              <w:marLeft w:val="640"/>
                              <w:marRight w:val="0"/>
                              <w:marTop w:val="0"/>
                              <w:marBottom w:val="0"/>
                              <w:divBdr>
                                <w:top w:val="none" w:sz="0" w:space="0" w:color="auto"/>
                                <w:left w:val="none" w:sz="0" w:space="0" w:color="auto"/>
                                <w:bottom w:val="none" w:sz="0" w:space="0" w:color="auto"/>
                                <w:right w:val="none" w:sz="0" w:space="0" w:color="auto"/>
                              </w:divBdr>
                            </w:div>
                            <w:div w:id="744571802">
                              <w:marLeft w:val="640"/>
                              <w:marRight w:val="0"/>
                              <w:marTop w:val="0"/>
                              <w:marBottom w:val="0"/>
                              <w:divBdr>
                                <w:top w:val="none" w:sz="0" w:space="0" w:color="auto"/>
                                <w:left w:val="none" w:sz="0" w:space="0" w:color="auto"/>
                                <w:bottom w:val="none" w:sz="0" w:space="0" w:color="auto"/>
                                <w:right w:val="none" w:sz="0" w:space="0" w:color="auto"/>
                              </w:divBdr>
                            </w:div>
                            <w:div w:id="1378823172">
                              <w:marLeft w:val="640"/>
                              <w:marRight w:val="0"/>
                              <w:marTop w:val="0"/>
                              <w:marBottom w:val="0"/>
                              <w:divBdr>
                                <w:top w:val="none" w:sz="0" w:space="0" w:color="auto"/>
                                <w:left w:val="none" w:sz="0" w:space="0" w:color="auto"/>
                                <w:bottom w:val="none" w:sz="0" w:space="0" w:color="auto"/>
                                <w:right w:val="none" w:sz="0" w:space="0" w:color="auto"/>
                              </w:divBdr>
                            </w:div>
                            <w:div w:id="242692119">
                              <w:marLeft w:val="640"/>
                              <w:marRight w:val="0"/>
                              <w:marTop w:val="0"/>
                              <w:marBottom w:val="0"/>
                              <w:divBdr>
                                <w:top w:val="none" w:sz="0" w:space="0" w:color="auto"/>
                                <w:left w:val="none" w:sz="0" w:space="0" w:color="auto"/>
                                <w:bottom w:val="none" w:sz="0" w:space="0" w:color="auto"/>
                                <w:right w:val="none" w:sz="0" w:space="0" w:color="auto"/>
                              </w:divBdr>
                            </w:div>
                            <w:div w:id="174461718">
                              <w:marLeft w:val="640"/>
                              <w:marRight w:val="0"/>
                              <w:marTop w:val="0"/>
                              <w:marBottom w:val="0"/>
                              <w:divBdr>
                                <w:top w:val="none" w:sz="0" w:space="0" w:color="auto"/>
                                <w:left w:val="none" w:sz="0" w:space="0" w:color="auto"/>
                                <w:bottom w:val="none" w:sz="0" w:space="0" w:color="auto"/>
                                <w:right w:val="none" w:sz="0" w:space="0" w:color="auto"/>
                              </w:divBdr>
                            </w:div>
                            <w:div w:id="1181819807">
                              <w:marLeft w:val="640"/>
                              <w:marRight w:val="0"/>
                              <w:marTop w:val="0"/>
                              <w:marBottom w:val="0"/>
                              <w:divBdr>
                                <w:top w:val="none" w:sz="0" w:space="0" w:color="auto"/>
                                <w:left w:val="none" w:sz="0" w:space="0" w:color="auto"/>
                                <w:bottom w:val="none" w:sz="0" w:space="0" w:color="auto"/>
                                <w:right w:val="none" w:sz="0" w:space="0" w:color="auto"/>
                              </w:divBdr>
                            </w:div>
                            <w:div w:id="1159151767">
                              <w:marLeft w:val="640"/>
                              <w:marRight w:val="0"/>
                              <w:marTop w:val="0"/>
                              <w:marBottom w:val="0"/>
                              <w:divBdr>
                                <w:top w:val="none" w:sz="0" w:space="0" w:color="auto"/>
                                <w:left w:val="none" w:sz="0" w:space="0" w:color="auto"/>
                                <w:bottom w:val="none" w:sz="0" w:space="0" w:color="auto"/>
                                <w:right w:val="none" w:sz="0" w:space="0" w:color="auto"/>
                              </w:divBdr>
                            </w:div>
                            <w:div w:id="1112675079">
                              <w:marLeft w:val="640"/>
                              <w:marRight w:val="0"/>
                              <w:marTop w:val="0"/>
                              <w:marBottom w:val="0"/>
                              <w:divBdr>
                                <w:top w:val="none" w:sz="0" w:space="0" w:color="auto"/>
                                <w:left w:val="none" w:sz="0" w:space="0" w:color="auto"/>
                                <w:bottom w:val="none" w:sz="0" w:space="0" w:color="auto"/>
                                <w:right w:val="none" w:sz="0" w:space="0" w:color="auto"/>
                              </w:divBdr>
                            </w:div>
                            <w:div w:id="1248727447">
                              <w:marLeft w:val="640"/>
                              <w:marRight w:val="0"/>
                              <w:marTop w:val="0"/>
                              <w:marBottom w:val="0"/>
                              <w:divBdr>
                                <w:top w:val="none" w:sz="0" w:space="0" w:color="auto"/>
                                <w:left w:val="none" w:sz="0" w:space="0" w:color="auto"/>
                                <w:bottom w:val="none" w:sz="0" w:space="0" w:color="auto"/>
                                <w:right w:val="none" w:sz="0" w:space="0" w:color="auto"/>
                              </w:divBdr>
                            </w:div>
                            <w:div w:id="989091539">
                              <w:marLeft w:val="640"/>
                              <w:marRight w:val="0"/>
                              <w:marTop w:val="0"/>
                              <w:marBottom w:val="0"/>
                              <w:divBdr>
                                <w:top w:val="none" w:sz="0" w:space="0" w:color="auto"/>
                                <w:left w:val="none" w:sz="0" w:space="0" w:color="auto"/>
                                <w:bottom w:val="none" w:sz="0" w:space="0" w:color="auto"/>
                                <w:right w:val="none" w:sz="0" w:space="0" w:color="auto"/>
                              </w:divBdr>
                            </w:div>
                            <w:div w:id="2042168411">
                              <w:marLeft w:val="640"/>
                              <w:marRight w:val="0"/>
                              <w:marTop w:val="0"/>
                              <w:marBottom w:val="0"/>
                              <w:divBdr>
                                <w:top w:val="none" w:sz="0" w:space="0" w:color="auto"/>
                                <w:left w:val="none" w:sz="0" w:space="0" w:color="auto"/>
                                <w:bottom w:val="none" w:sz="0" w:space="0" w:color="auto"/>
                                <w:right w:val="none" w:sz="0" w:space="0" w:color="auto"/>
                              </w:divBdr>
                            </w:div>
                            <w:div w:id="1095859951">
                              <w:marLeft w:val="640"/>
                              <w:marRight w:val="0"/>
                              <w:marTop w:val="0"/>
                              <w:marBottom w:val="0"/>
                              <w:divBdr>
                                <w:top w:val="none" w:sz="0" w:space="0" w:color="auto"/>
                                <w:left w:val="none" w:sz="0" w:space="0" w:color="auto"/>
                                <w:bottom w:val="none" w:sz="0" w:space="0" w:color="auto"/>
                                <w:right w:val="none" w:sz="0" w:space="0" w:color="auto"/>
                              </w:divBdr>
                            </w:div>
                            <w:div w:id="462962344">
                              <w:marLeft w:val="640"/>
                              <w:marRight w:val="0"/>
                              <w:marTop w:val="0"/>
                              <w:marBottom w:val="0"/>
                              <w:divBdr>
                                <w:top w:val="none" w:sz="0" w:space="0" w:color="auto"/>
                                <w:left w:val="none" w:sz="0" w:space="0" w:color="auto"/>
                                <w:bottom w:val="none" w:sz="0" w:space="0" w:color="auto"/>
                                <w:right w:val="none" w:sz="0" w:space="0" w:color="auto"/>
                              </w:divBdr>
                            </w:div>
                            <w:div w:id="865412190">
                              <w:marLeft w:val="640"/>
                              <w:marRight w:val="0"/>
                              <w:marTop w:val="0"/>
                              <w:marBottom w:val="0"/>
                              <w:divBdr>
                                <w:top w:val="none" w:sz="0" w:space="0" w:color="auto"/>
                                <w:left w:val="none" w:sz="0" w:space="0" w:color="auto"/>
                                <w:bottom w:val="none" w:sz="0" w:space="0" w:color="auto"/>
                                <w:right w:val="none" w:sz="0" w:space="0" w:color="auto"/>
                              </w:divBdr>
                            </w:div>
                            <w:div w:id="314458894">
                              <w:marLeft w:val="640"/>
                              <w:marRight w:val="0"/>
                              <w:marTop w:val="0"/>
                              <w:marBottom w:val="0"/>
                              <w:divBdr>
                                <w:top w:val="none" w:sz="0" w:space="0" w:color="auto"/>
                                <w:left w:val="none" w:sz="0" w:space="0" w:color="auto"/>
                                <w:bottom w:val="none" w:sz="0" w:space="0" w:color="auto"/>
                                <w:right w:val="none" w:sz="0" w:space="0" w:color="auto"/>
                              </w:divBdr>
                            </w:div>
                            <w:div w:id="1549564841">
                              <w:marLeft w:val="640"/>
                              <w:marRight w:val="0"/>
                              <w:marTop w:val="0"/>
                              <w:marBottom w:val="0"/>
                              <w:divBdr>
                                <w:top w:val="none" w:sz="0" w:space="0" w:color="auto"/>
                                <w:left w:val="none" w:sz="0" w:space="0" w:color="auto"/>
                                <w:bottom w:val="none" w:sz="0" w:space="0" w:color="auto"/>
                                <w:right w:val="none" w:sz="0" w:space="0" w:color="auto"/>
                              </w:divBdr>
                            </w:div>
                            <w:div w:id="943802811">
                              <w:marLeft w:val="640"/>
                              <w:marRight w:val="0"/>
                              <w:marTop w:val="0"/>
                              <w:marBottom w:val="0"/>
                              <w:divBdr>
                                <w:top w:val="none" w:sz="0" w:space="0" w:color="auto"/>
                                <w:left w:val="none" w:sz="0" w:space="0" w:color="auto"/>
                                <w:bottom w:val="none" w:sz="0" w:space="0" w:color="auto"/>
                                <w:right w:val="none" w:sz="0" w:space="0" w:color="auto"/>
                              </w:divBdr>
                            </w:div>
                            <w:div w:id="868685266">
                              <w:marLeft w:val="640"/>
                              <w:marRight w:val="0"/>
                              <w:marTop w:val="0"/>
                              <w:marBottom w:val="0"/>
                              <w:divBdr>
                                <w:top w:val="none" w:sz="0" w:space="0" w:color="auto"/>
                                <w:left w:val="none" w:sz="0" w:space="0" w:color="auto"/>
                                <w:bottom w:val="none" w:sz="0" w:space="0" w:color="auto"/>
                                <w:right w:val="none" w:sz="0" w:space="0" w:color="auto"/>
                              </w:divBdr>
                            </w:div>
                            <w:div w:id="1337923533">
                              <w:marLeft w:val="640"/>
                              <w:marRight w:val="0"/>
                              <w:marTop w:val="0"/>
                              <w:marBottom w:val="0"/>
                              <w:divBdr>
                                <w:top w:val="none" w:sz="0" w:space="0" w:color="auto"/>
                                <w:left w:val="none" w:sz="0" w:space="0" w:color="auto"/>
                                <w:bottom w:val="none" w:sz="0" w:space="0" w:color="auto"/>
                                <w:right w:val="none" w:sz="0" w:space="0" w:color="auto"/>
                              </w:divBdr>
                            </w:div>
                            <w:div w:id="681781689">
                              <w:marLeft w:val="640"/>
                              <w:marRight w:val="0"/>
                              <w:marTop w:val="0"/>
                              <w:marBottom w:val="0"/>
                              <w:divBdr>
                                <w:top w:val="none" w:sz="0" w:space="0" w:color="auto"/>
                                <w:left w:val="none" w:sz="0" w:space="0" w:color="auto"/>
                                <w:bottom w:val="none" w:sz="0" w:space="0" w:color="auto"/>
                                <w:right w:val="none" w:sz="0" w:space="0" w:color="auto"/>
                              </w:divBdr>
                            </w:div>
                            <w:div w:id="1531995294">
                              <w:marLeft w:val="640"/>
                              <w:marRight w:val="0"/>
                              <w:marTop w:val="0"/>
                              <w:marBottom w:val="0"/>
                              <w:divBdr>
                                <w:top w:val="none" w:sz="0" w:space="0" w:color="auto"/>
                                <w:left w:val="none" w:sz="0" w:space="0" w:color="auto"/>
                                <w:bottom w:val="none" w:sz="0" w:space="0" w:color="auto"/>
                                <w:right w:val="none" w:sz="0" w:space="0" w:color="auto"/>
                              </w:divBdr>
                            </w:div>
                            <w:div w:id="266036741">
                              <w:marLeft w:val="640"/>
                              <w:marRight w:val="0"/>
                              <w:marTop w:val="0"/>
                              <w:marBottom w:val="0"/>
                              <w:divBdr>
                                <w:top w:val="none" w:sz="0" w:space="0" w:color="auto"/>
                                <w:left w:val="none" w:sz="0" w:space="0" w:color="auto"/>
                                <w:bottom w:val="none" w:sz="0" w:space="0" w:color="auto"/>
                                <w:right w:val="none" w:sz="0" w:space="0" w:color="auto"/>
                              </w:divBdr>
                            </w:div>
                            <w:div w:id="1657101500">
                              <w:marLeft w:val="640"/>
                              <w:marRight w:val="0"/>
                              <w:marTop w:val="0"/>
                              <w:marBottom w:val="0"/>
                              <w:divBdr>
                                <w:top w:val="none" w:sz="0" w:space="0" w:color="auto"/>
                                <w:left w:val="none" w:sz="0" w:space="0" w:color="auto"/>
                                <w:bottom w:val="none" w:sz="0" w:space="0" w:color="auto"/>
                                <w:right w:val="none" w:sz="0" w:space="0" w:color="auto"/>
                              </w:divBdr>
                            </w:div>
                            <w:div w:id="1273368161">
                              <w:marLeft w:val="640"/>
                              <w:marRight w:val="0"/>
                              <w:marTop w:val="0"/>
                              <w:marBottom w:val="0"/>
                              <w:divBdr>
                                <w:top w:val="none" w:sz="0" w:space="0" w:color="auto"/>
                                <w:left w:val="none" w:sz="0" w:space="0" w:color="auto"/>
                                <w:bottom w:val="none" w:sz="0" w:space="0" w:color="auto"/>
                                <w:right w:val="none" w:sz="0" w:space="0" w:color="auto"/>
                              </w:divBdr>
                            </w:div>
                            <w:div w:id="1902472913">
                              <w:marLeft w:val="640"/>
                              <w:marRight w:val="0"/>
                              <w:marTop w:val="0"/>
                              <w:marBottom w:val="0"/>
                              <w:divBdr>
                                <w:top w:val="none" w:sz="0" w:space="0" w:color="auto"/>
                                <w:left w:val="none" w:sz="0" w:space="0" w:color="auto"/>
                                <w:bottom w:val="none" w:sz="0" w:space="0" w:color="auto"/>
                                <w:right w:val="none" w:sz="0" w:space="0" w:color="auto"/>
                              </w:divBdr>
                            </w:div>
                            <w:div w:id="1101298763">
                              <w:marLeft w:val="640"/>
                              <w:marRight w:val="0"/>
                              <w:marTop w:val="0"/>
                              <w:marBottom w:val="0"/>
                              <w:divBdr>
                                <w:top w:val="none" w:sz="0" w:space="0" w:color="auto"/>
                                <w:left w:val="none" w:sz="0" w:space="0" w:color="auto"/>
                                <w:bottom w:val="none" w:sz="0" w:space="0" w:color="auto"/>
                                <w:right w:val="none" w:sz="0" w:space="0" w:color="auto"/>
                              </w:divBdr>
                            </w:div>
                            <w:div w:id="1365207160">
                              <w:marLeft w:val="640"/>
                              <w:marRight w:val="0"/>
                              <w:marTop w:val="0"/>
                              <w:marBottom w:val="0"/>
                              <w:divBdr>
                                <w:top w:val="none" w:sz="0" w:space="0" w:color="auto"/>
                                <w:left w:val="none" w:sz="0" w:space="0" w:color="auto"/>
                                <w:bottom w:val="none" w:sz="0" w:space="0" w:color="auto"/>
                                <w:right w:val="none" w:sz="0" w:space="0" w:color="auto"/>
                              </w:divBdr>
                            </w:div>
                            <w:div w:id="1410544678">
                              <w:marLeft w:val="640"/>
                              <w:marRight w:val="0"/>
                              <w:marTop w:val="0"/>
                              <w:marBottom w:val="0"/>
                              <w:divBdr>
                                <w:top w:val="none" w:sz="0" w:space="0" w:color="auto"/>
                                <w:left w:val="none" w:sz="0" w:space="0" w:color="auto"/>
                                <w:bottom w:val="none" w:sz="0" w:space="0" w:color="auto"/>
                                <w:right w:val="none" w:sz="0" w:space="0" w:color="auto"/>
                              </w:divBdr>
                            </w:div>
                            <w:div w:id="1862814657">
                              <w:marLeft w:val="640"/>
                              <w:marRight w:val="0"/>
                              <w:marTop w:val="0"/>
                              <w:marBottom w:val="0"/>
                              <w:divBdr>
                                <w:top w:val="none" w:sz="0" w:space="0" w:color="auto"/>
                                <w:left w:val="none" w:sz="0" w:space="0" w:color="auto"/>
                                <w:bottom w:val="none" w:sz="0" w:space="0" w:color="auto"/>
                                <w:right w:val="none" w:sz="0" w:space="0" w:color="auto"/>
                              </w:divBdr>
                            </w:div>
                            <w:div w:id="1897888138">
                              <w:marLeft w:val="640"/>
                              <w:marRight w:val="0"/>
                              <w:marTop w:val="0"/>
                              <w:marBottom w:val="0"/>
                              <w:divBdr>
                                <w:top w:val="none" w:sz="0" w:space="0" w:color="auto"/>
                                <w:left w:val="none" w:sz="0" w:space="0" w:color="auto"/>
                                <w:bottom w:val="none" w:sz="0" w:space="0" w:color="auto"/>
                                <w:right w:val="none" w:sz="0" w:space="0" w:color="auto"/>
                              </w:divBdr>
                            </w:div>
                            <w:div w:id="1911379146">
                              <w:marLeft w:val="640"/>
                              <w:marRight w:val="0"/>
                              <w:marTop w:val="0"/>
                              <w:marBottom w:val="0"/>
                              <w:divBdr>
                                <w:top w:val="none" w:sz="0" w:space="0" w:color="auto"/>
                                <w:left w:val="none" w:sz="0" w:space="0" w:color="auto"/>
                                <w:bottom w:val="none" w:sz="0" w:space="0" w:color="auto"/>
                                <w:right w:val="none" w:sz="0" w:space="0" w:color="auto"/>
                              </w:divBdr>
                            </w:div>
                            <w:div w:id="1400589201">
                              <w:marLeft w:val="640"/>
                              <w:marRight w:val="0"/>
                              <w:marTop w:val="0"/>
                              <w:marBottom w:val="0"/>
                              <w:divBdr>
                                <w:top w:val="none" w:sz="0" w:space="0" w:color="auto"/>
                                <w:left w:val="none" w:sz="0" w:space="0" w:color="auto"/>
                                <w:bottom w:val="none" w:sz="0" w:space="0" w:color="auto"/>
                                <w:right w:val="none" w:sz="0" w:space="0" w:color="auto"/>
                              </w:divBdr>
                            </w:div>
                            <w:div w:id="2138788739">
                              <w:marLeft w:val="640"/>
                              <w:marRight w:val="0"/>
                              <w:marTop w:val="0"/>
                              <w:marBottom w:val="0"/>
                              <w:divBdr>
                                <w:top w:val="none" w:sz="0" w:space="0" w:color="auto"/>
                                <w:left w:val="none" w:sz="0" w:space="0" w:color="auto"/>
                                <w:bottom w:val="none" w:sz="0" w:space="0" w:color="auto"/>
                                <w:right w:val="none" w:sz="0" w:space="0" w:color="auto"/>
                              </w:divBdr>
                            </w:div>
                            <w:div w:id="859662974">
                              <w:marLeft w:val="640"/>
                              <w:marRight w:val="0"/>
                              <w:marTop w:val="0"/>
                              <w:marBottom w:val="0"/>
                              <w:divBdr>
                                <w:top w:val="none" w:sz="0" w:space="0" w:color="auto"/>
                                <w:left w:val="none" w:sz="0" w:space="0" w:color="auto"/>
                                <w:bottom w:val="none" w:sz="0" w:space="0" w:color="auto"/>
                                <w:right w:val="none" w:sz="0" w:space="0" w:color="auto"/>
                              </w:divBdr>
                            </w:div>
                            <w:div w:id="1078475747">
                              <w:marLeft w:val="640"/>
                              <w:marRight w:val="0"/>
                              <w:marTop w:val="0"/>
                              <w:marBottom w:val="0"/>
                              <w:divBdr>
                                <w:top w:val="none" w:sz="0" w:space="0" w:color="auto"/>
                                <w:left w:val="none" w:sz="0" w:space="0" w:color="auto"/>
                                <w:bottom w:val="none" w:sz="0" w:space="0" w:color="auto"/>
                                <w:right w:val="none" w:sz="0" w:space="0" w:color="auto"/>
                              </w:divBdr>
                            </w:div>
                            <w:div w:id="264700022">
                              <w:marLeft w:val="640"/>
                              <w:marRight w:val="0"/>
                              <w:marTop w:val="0"/>
                              <w:marBottom w:val="0"/>
                              <w:divBdr>
                                <w:top w:val="none" w:sz="0" w:space="0" w:color="auto"/>
                                <w:left w:val="none" w:sz="0" w:space="0" w:color="auto"/>
                                <w:bottom w:val="none" w:sz="0" w:space="0" w:color="auto"/>
                                <w:right w:val="none" w:sz="0" w:space="0" w:color="auto"/>
                              </w:divBdr>
                            </w:div>
                            <w:div w:id="931547884">
                              <w:marLeft w:val="640"/>
                              <w:marRight w:val="0"/>
                              <w:marTop w:val="0"/>
                              <w:marBottom w:val="0"/>
                              <w:divBdr>
                                <w:top w:val="none" w:sz="0" w:space="0" w:color="auto"/>
                                <w:left w:val="none" w:sz="0" w:space="0" w:color="auto"/>
                                <w:bottom w:val="none" w:sz="0" w:space="0" w:color="auto"/>
                                <w:right w:val="none" w:sz="0" w:space="0" w:color="auto"/>
                              </w:divBdr>
                            </w:div>
                            <w:div w:id="2140955425">
                              <w:marLeft w:val="640"/>
                              <w:marRight w:val="0"/>
                              <w:marTop w:val="0"/>
                              <w:marBottom w:val="0"/>
                              <w:divBdr>
                                <w:top w:val="none" w:sz="0" w:space="0" w:color="auto"/>
                                <w:left w:val="none" w:sz="0" w:space="0" w:color="auto"/>
                                <w:bottom w:val="none" w:sz="0" w:space="0" w:color="auto"/>
                                <w:right w:val="none" w:sz="0" w:space="0" w:color="auto"/>
                              </w:divBdr>
                            </w:div>
                            <w:div w:id="2145150015">
                              <w:marLeft w:val="640"/>
                              <w:marRight w:val="0"/>
                              <w:marTop w:val="0"/>
                              <w:marBottom w:val="0"/>
                              <w:divBdr>
                                <w:top w:val="none" w:sz="0" w:space="0" w:color="auto"/>
                                <w:left w:val="none" w:sz="0" w:space="0" w:color="auto"/>
                                <w:bottom w:val="none" w:sz="0" w:space="0" w:color="auto"/>
                                <w:right w:val="none" w:sz="0" w:space="0" w:color="auto"/>
                              </w:divBdr>
                            </w:div>
                            <w:div w:id="1623075469">
                              <w:marLeft w:val="640"/>
                              <w:marRight w:val="0"/>
                              <w:marTop w:val="0"/>
                              <w:marBottom w:val="0"/>
                              <w:divBdr>
                                <w:top w:val="none" w:sz="0" w:space="0" w:color="auto"/>
                                <w:left w:val="none" w:sz="0" w:space="0" w:color="auto"/>
                                <w:bottom w:val="none" w:sz="0" w:space="0" w:color="auto"/>
                                <w:right w:val="none" w:sz="0" w:space="0" w:color="auto"/>
                              </w:divBdr>
                            </w:div>
                            <w:div w:id="2035225121">
                              <w:marLeft w:val="640"/>
                              <w:marRight w:val="0"/>
                              <w:marTop w:val="0"/>
                              <w:marBottom w:val="0"/>
                              <w:divBdr>
                                <w:top w:val="none" w:sz="0" w:space="0" w:color="auto"/>
                                <w:left w:val="none" w:sz="0" w:space="0" w:color="auto"/>
                                <w:bottom w:val="none" w:sz="0" w:space="0" w:color="auto"/>
                                <w:right w:val="none" w:sz="0" w:space="0" w:color="auto"/>
                              </w:divBdr>
                            </w:div>
                            <w:div w:id="878780265">
                              <w:marLeft w:val="640"/>
                              <w:marRight w:val="0"/>
                              <w:marTop w:val="0"/>
                              <w:marBottom w:val="0"/>
                              <w:divBdr>
                                <w:top w:val="none" w:sz="0" w:space="0" w:color="auto"/>
                                <w:left w:val="none" w:sz="0" w:space="0" w:color="auto"/>
                                <w:bottom w:val="none" w:sz="0" w:space="0" w:color="auto"/>
                                <w:right w:val="none" w:sz="0" w:space="0" w:color="auto"/>
                              </w:divBdr>
                            </w:div>
                            <w:div w:id="1277522777">
                              <w:marLeft w:val="640"/>
                              <w:marRight w:val="0"/>
                              <w:marTop w:val="0"/>
                              <w:marBottom w:val="0"/>
                              <w:divBdr>
                                <w:top w:val="none" w:sz="0" w:space="0" w:color="auto"/>
                                <w:left w:val="none" w:sz="0" w:space="0" w:color="auto"/>
                                <w:bottom w:val="none" w:sz="0" w:space="0" w:color="auto"/>
                                <w:right w:val="none" w:sz="0" w:space="0" w:color="auto"/>
                              </w:divBdr>
                            </w:div>
                            <w:div w:id="1521511608">
                              <w:marLeft w:val="640"/>
                              <w:marRight w:val="0"/>
                              <w:marTop w:val="0"/>
                              <w:marBottom w:val="0"/>
                              <w:divBdr>
                                <w:top w:val="none" w:sz="0" w:space="0" w:color="auto"/>
                                <w:left w:val="none" w:sz="0" w:space="0" w:color="auto"/>
                                <w:bottom w:val="none" w:sz="0" w:space="0" w:color="auto"/>
                                <w:right w:val="none" w:sz="0" w:space="0" w:color="auto"/>
                              </w:divBdr>
                            </w:div>
                            <w:div w:id="119493348">
                              <w:marLeft w:val="640"/>
                              <w:marRight w:val="0"/>
                              <w:marTop w:val="0"/>
                              <w:marBottom w:val="0"/>
                              <w:divBdr>
                                <w:top w:val="none" w:sz="0" w:space="0" w:color="auto"/>
                                <w:left w:val="none" w:sz="0" w:space="0" w:color="auto"/>
                                <w:bottom w:val="none" w:sz="0" w:space="0" w:color="auto"/>
                                <w:right w:val="none" w:sz="0" w:space="0" w:color="auto"/>
                              </w:divBdr>
                            </w:div>
                            <w:div w:id="1229027076">
                              <w:marLeft w:val="640"/>
                              <w:marRight w:val="0"/>
                              <w:marTop w:val="0"/>
                              <w:marBottom w:val="0"/>
                              <w:divBdr>
                                <w:top w:val="none" w:sz="0" w:space="0" w:color="auto"/>
                                <w:left w:val="none" w:sz="0" w:space="0" w:color="auto"/>
                                <w:bottom w:val="none" w:sz="0" w:space="0" w:color="auto"/>
                                <w:right w:val="none" w:sz="0" w:space="0" w:color="auto"/>
                              </w:divBdr>
                            </w:div>
                            <w:div w:id="639502116">
                              <w:marLeft w:val="640"/>
                              <w:marRight w:val="0"/>
                              <w:marTop w:val="0"/>
                              <w:marBottom w:val="0"/>
                              <w:divBdr>
                                <w:top w:val="none" w:sz="0" w:space="0" w:color="auto"/>
                                <w:left w:val="none" w:sz="0" w:space="0" w:color="auto"/>
                                <w:bottom w:val="none" w:sz="0" w:space="0" w:color="auto"/>
                                <w:right w:val="none" w:sz="0" w:space="0" w:color="auto"/>
                              </w:divBdr>
                            </w:div>
                            <w:div w:id="1638222852">
                              <w:marLeft w:val="640"/>
                              <w:marRight w:val="0"/>
                              <w:marTop w:val="0"/>
                              <w:marBottom w:val="0"/>
                              <w:divBdr>
                                <w:top w:val="none" w:sz="0" w:space="0" w:color="auto"/>
                                <w:left w:val="none" w:sz="0" w:space="0" w:color="auto"/>
                                <w:bottom w:val="none" w:sz="0" w:space="0" w:color="auto"/>
                                <w:right w:val="none" w:sz="0" w:space="0" w:color="auto"/>
                              </w:divBdr>
                            </w:div>
                            <w:div w:id="75515799">
                              <w:marLeft w:val="640"/>
                              <w:marRight w:val="0"/>
                              <w:marTop w:val="0"/>
                              <w:marBottom w:val="0"/>
                              <w:divBdr>
                                <w:top w:val="none" w:sz="0" w:space="0" w:color="auto"/>
                                <w:left w:val="none" w:sz="0" w:space="0" w:color="auto"/>
                                <w:bottom w:val="none" w:sz="0" w:space="0" w:color="auto"/>
                                <w:right w:val="none" w:sz="0" w:space="0" w:color="auto"/>
                              </w:divBdr>
                            </w:div>
                            <w:div w:id="228151409">
                              <w:marLeft w:val="640"/>
                              <w:marRight w:val="0"/>
                              <w:marTop w:val="0"/>
                              <w:marBottom w:val="0"/>
                              <w:divBdr>
                                <w:top w:val="none" w:sz="0" w:space="0" w:color="auto"/>
                                <w:left w:val="none" w:sz="0" w:space="0" w:color="auto"/>
                                <w:bottom w:val="none" w:sz="0" w:space="0" w:color="auto"/>
                                <w:right w:val="none" w:sz="0" w:space="0" w:color="auto"/>
                              </w:divBdr>
                            </w:div>
                            <w:div w:id="1972055015">
                              <w:marLeft w:val="640"/>
                              <w:marRight w:val="0"/>
                              <w:marTop w:val="0"/>
                              <w:marBottom w:val="0"/>
                              <w:divBdr>
                                <w:top w:val="none" w:sz="0" w:space="0" w:color="auto"/>
                                <w:left w:val="none" w:sz="0" w:space="0" w:color="auto"/>
                                <w:bottom w:val="none" w:sz="0" w:space="0" w:color="auto"/>
                                <w:right w:val="none" w:sz="0" w:space="0" w:color="auto"/>
                              </w:divBdr>
                            </w:div>
                            <w:div w:id="1845777282">
                              <w:marLeft w:val="640"/>
                              <w:marRight w:val="0"/>
                              <w:marTop w:val="0"/>
                              <w:marBottom w:val="0"/>
                              <w:divBdr>
                                <w:top w:val="none" w:sz="0" w:space="0" w:color="auto"/>
                                <w:left w:val="none" w:sz="0" w:space="0" w:color="auto"/>
                                <w:bottom w:val="none" w:sz="0" w:space="0" w:color="auto"/>
                                <w:right w:val="none" w:sz="0" w:space="0" w:color="auto"/>
                              </w:divBdr>
                            </w:div>
                            <w:div w:id="618731472">
                              <w:marLeft w:val="640"/>
                              <w:marRight w:val="0"/>
                              <w:marTop w:val="0"/>
                              <w:marBottom w:val="0"/>
                              <w:divBdr>
                                <w:top w:val="none" w:sz="0" w:space="0" w:color="auto"/>
                                <w:left w:val="none" w:sz="0" w:space="0" w:color="auto"/>
                                <w:bottom w:val="none" w:sz="0" w:space="0" w:color="auto"/>
                                <w:right w:val="none" w:sz="0" w:space="0" w:color="auto"/>
                              </w:divBdr>
                            </w:div>
                            <w:div w:id="152916772">
                              <w:marLeft w:val="640"/>
                              <w:marRight w:val="0"/>
                              <w:marTop w:val="0"/>
                              <w:marBottom w:val="0"/>
                              <w:divBdr>
                                <w:top w:val="none" w:sz="0" w:space="0" w:color="auto"/>
                                <w:left w:val="none" w:sz="0" w:space="0" w:color="auto"/>
                                <w:bottom w:val="none" w:sz="0" w:space="0" w:color="auto"/>
                                <w:right w:val="none" w:sz="0" w:space="0" w:color="auto"/>
                              </w:divBdr>
                            </w:div>
                            <w:div w:id="2059668168">
                              <w:marLeft w:val="640"/>
                              <w:marRight w:val="0"/>
                              <w:marTop w:val="0"/>
                              <w:marBottom w:val="0"/>
                              <w:divBdr>
                                <w:top w:val="none" w:sz="0" w:space="0" w:color="auto"/>
                                <w:left w:val="none" w:sz="0" w:space="0" w:color="auto"/>
                                <w:bottom w:val="none" w:sz="0" w:space="0" w:color="auto"/>
                                <w:right w:val="none" w:sz="0" w:space="0" w:color="auto"/>
                              </w:divBdr>
                            </w:div>
                            <w:div w:id="858011023">
                              <w:marLeft w:val="640"/>
                              <w:marRight w:val="0"/>
                              <w:marTop w:val="0"/>
                              <w:marBottom w:val="0"/>
                              <w:divBdr>
                                <w:top w:val="none" w:sz="0" w:space="0" w:color="auto"/>
                                <w:left w:val="none" w:sz="0" w:space="0" w:color="auto"/>
                                <w:bottom w:val="none" w:sz="0" w:space="0" w:color="auto"/>
                                <w:right w:val="none" w:sz="0" w:space="0" w:color="auto"/>
                              </w:divBdr>
                            </w:div>
                            <w:div w:id="1355380567">
                              <w:marLeft w:val="640"/>
                              <w:marRight w:val="0"/>
                              <w:marTop w:val="0"/>
                              <w:marBottom w:val="0"/>
                              <w:divBdr>
                                <w:top w:val="none" w:sz="0" w:space="0" w:color="auto"/>
                                <w:left w:val="none" w:sz="0" w:space="0" w:color="auto"/>
                                <w:bottom w:val="none" w:sz="0" w:space="0" w:color="auto"/>
                                <w:right w:val="none" w:sz="0" w:space="0" w:color="auto"/>
                              </w:divBdr>
                            </w:div>
                            <w:div w:id="12463568">
                              <w:marLeft w:val="640"/>
                              <w:marRight w:val="0"/>
                              <w:marTop w:val="0"/>
                              <w:marBottom w:val="0"/>
                              <w:divBdr>
                                <w:top w:val="none" w:sz="0" w:space="0" w:color="auto"/>
                                <w:left w:val="none" w:sz="0" w:space="0" w:color="auto"/>
                                <w:bottom w:val="none" w:sz="0" w:space="0" w:color="auto"/>
                                <w:right w:val="none" w:sz="0" w:space="0" w:color="auto"/>
                              </w:divBdr>
                            </w:div>
                            <w:div w:id="1590112402">
                              <w:marLeft w:val="640"/>
                              <w:marRight w:val="0"/>
                              <w:marTop w:val="0"/>
                              <w:marBottom w:val="0"/>
                              <w:divBdr>
                                <w:top w:val="none" w:sz="0" w:space="0" w:color="auto"/>
                                <w:left w:val="none" w:sz="0" w:space="0" w:color="auto"/>
                                <w:bottom w:val="none" w:sz="0" w:space="0" w:color="auto"/>
                                <w:right w:val="none" w:sz="0" w:space="0" w:color="auto"/>
                              </w:divBdr>
                            </w:div>
                            <w:div w:id="676152726">
                              <w:marLeft w:val="640"/>
                              <w:marRight w:val="0"/>
                              <w:marTop w:val="0"/>
                              <w:marBottom w:val="0"/>
                              <w:divBdr>
                                <w:top w:val="none" w:sz="0" w:space="0" w:color="auto"/>
                                <w:left w:val="none" w:sz="0" w:space="0" w:color="auto"/>
                                <w:bottom w:val="none" w:sz="0" w:space="0" w:color="auto"/>
                                <w:right w:val="none" w:sz="0" w:space="0" w:color="auto"/>
                              </w:divBdr>
                            </w:div>
                            <w:div w:id="1540162311">
                              <w:marLeft w:val="640"/>
                              <w:marRight w:val="0"/>
                              <w:marTop w:val="0"/>
                              <w:marBottom w:val="0"/>
                              <w:divBdr>
                                <w:top w:val="none" w:sz="0" w:space="0" w:color="auto"/>
                                <w:left w:val="none" w:sz="0" w:space="0" w:color="auto"/>
                                <w:bottom w:val="none" w:sz="0" w:space="0" w:color="auto"/>
                                <w:right w:val="none" w:sz="0" w:space="0" w:color="auto"/>
                              </w:divBdr>
                            </w:div>
                            <w:div w:id="88671321">
                              <w:marLeft w:val="640"/>
                              <w:marRight w:val="0"/>
                              <w:marTop w:val="0"/>
                              <w:marBottom w:val="0"/>
                              <w:divBdr>
                                <w:top w:val="none" w:sz="0" w:space="0" w:color="auto"/>
                                <w:left w:val="none" w:sz="0" w:space="0" w:color="auto"/>
                                <w:bottom w:val="none" w:sz="0" w:space="0" w:color="auto"/>
                                <w:right w:val="none" w:sz="0" w:space="0" w:color="auto"/>
                              </w:divBdr>
                            </w:div>
                            <w:div w:id="1419516361">
                              <w:marLeft w:val="640"/>
                              <w:marRight w:val="0"/>
                              <w:marTop w:val="0"/>
                              <w:marBottom w:val="0"/>
                              <w:divBdr>
                                <w:top w:val="none" w:sz="0" w:space="0" w:color="auto"/>
                                <w:left w:val="none" w:sz="0" w:space="0" w:color="auto"/>
                                <w:bottom w:val="none" w:sz="0" w:space="0" w:color="auto"/>
                                <w:right w:val="none" w:sz="0" w:space="0" w:color="auto"/>
                              </w:divBdr>
                            </w:div>
                            <w:div w:id="822896322">
                              <w:marLeft w:val="640"/>
                              <w:marRight w:val="0"/>
                              <w:marTop w:val="0"/>
                              <w:marBottom w:val="0"/>
                              <w:divBdr>
                                <w:top w:val="none" w:sz="0" w:space="0" w:color="auto"/>
                                <w:left w:val="none" w:sz="0" w:space="0" w:color="auto"/>
                                <w:bottom w:val="none" w:sz="0" w:space="0" w:color="auto"/>
                                <w:right w:val="none" w:sz="0" w:space="0" w:color="auto"/>
                              </w:divBdr>
                            </w:div>
                            <w:div w:id="1189610228">
                              <w:marLeft w:val="640"/>
                              <w:marRight w:val="0"/>
                              <w:marTop w:val="0"/>
                              <w:marBottom w:val="0"/>
                              <w:divBdr>
                                <w:top w:val="none" w:sz="0" w:space="0" w:color="auto"/>
                                <w:left w:val="none" w:sz="0" w:space="0" w:color="auto"/>
                                <w:bottom w:val="none" w:sz="0" w:space="0" w:color="auto"/>
                                <w:right w:val="none" w:sz="0" w:space="0" w:color="auto"/>
                              </w:divBdr>
                            </w:div>
                            <w:div w:id="1244684494">
                              <w:marLeft w:val="640"/>
                              <w:marRight w:val="0"/>
                              <w:marTop w:val="0"/>
                              <w:marBottom w:val="0"/>
                              <w:divBdr>
                                <w:top w:val="none" w:sz="0" w:space="0" w:color="auto"/>
                                <w:left w:val="none" w:sz="0" w:space="0" w:color="auto"/>
                                <w:bottom w:val="none" w:sz="0" w:space="0" w:color="auto"/>
                                <w:right w:val="none" w:sz="0" w:space="0" w:color="auto"/>
                              </w:divBdr>
                            </w:div>
                            <w:div w:id="1713649784">
                              <w:marLeft w:val="640"/>
                              <w:marRight w:val="0"/>
                              <w:marTop w:val="0"/>
                              <w:marBottom w:val="0"/>
                              <w:divBdr>
                                <w:top w:val="none" w:sz="0" w:space="0" w:color="auto"/>
                                <w:left w:val="none" w:sz="0" w:space="0" w:color="auto"/>
                                <w:bottom w:val="none" w:sz="0" w:space="0" w:color="auto"/>
                                <w:right w:val="none" w:sz="0" w:space="0" w:color="auto"/>
                              </w:divBdr>
                            </w:div>
                            <w:div w:id="963733056">
                              <w:marLeft w:val="640"/>
                              <w:marRight w:val="0"/>
                              <w:marTop w:val="0"/>
                              <w:marBottom w:val="0"/>
                              <w:divBdr>
                                <w:top w:val="none" w:sz="0" w:space="0" w:color="auto"/>
                                <w:left w:val="none" w:sz="0" w:space="0" w:color="auto"/>
                                <w:bottom w:val="none" w:sz="0" w:space="0" w:color="auto"/>
                                <w:right w:val="none" w:sz="0" w:space="0" w:color="auto"/>
                              </w:divBdr>
                            </w:div>
                            <w:div w:id="746222961">
                              <w:marLeft w:val="640"/>
                              <w:marRight w:val="0"/>
                              <w:marTop w:val="0"/>
                              <w:marBottom w:val="0"/>
                              <w:divBdr>
                                <w:top w:val="none" w:sz="0" w:space="0" w:color="auto"/>
                                <w:left w:val="none" w:sz="0" w:space="0" w:color="auto"/>
                                <w:bottom w:val="none" w:sz="0" w:space="0" w:color="auto"/>
                                <w:right w:val="none" w:sz="0" w:space="0" w:color="auto"/>
                              </w:divBdr>
                            </w:div>
                            <w:div w:id="13924348">
                              <w:marLeft w:val="640"/>
                              <w:marRight w:val="0"/>
                              <w:marTop w:val="0"/>
                              <w:marBottom w:val="0"/>
                              <w:divBdr>
                                <w:top w:val="none" w:sz="0" w:space="0" w:color="auto"/>
                                <w:left w:val="none" w:sz="0" w:space="0" w:color="auto"/>
                                <w:bottom w:val="none" w:sz="0" w:space="0" w:color="auto"/>
                                <w:right w:val="none" w:sz="0" w:space="0" w:color="auto"/>
                              </w:divBdr>
                            </w:div>
                            <w:div w:id="387385365">
                              <w:marLeft w:val="640"/>
                              <w:marRight w:val="0"/>
                              <w:marTop w:val="0"/>
                              <w:marBottom w:val="0"/>
                              <w:divBdr>
                                <w:top w:val="none" w:sz="0" w:space="0" w:color="auto"/>
                                <w:left w:val="none" w:sz="0" w:space="0" w:color="auto"/>
                                <w:bottom w:val="none" w:sz="0" w:space="0" w:color="auto"/>
                                <w:right w:val="none" w:sz="0" w:space="0" w:color="auto"/>
                              </w:divBdr>
                            </w:div>
                            <w:div w:id="677586594">
                              <w:marLeft w:val="640"/>
                              <w:marRight w:val="0"/>
                              <w:marTop w:val="0"/>
                              <w:marBottom w:val="0"/>
                              <w:divBdr>
                                <w:top w:val="none" w:sz="0" w:space="0" w:color="auto"/>
                                <w:left w:val="none" w:sz="0" w:space="0" w:color="auto"/>
                                <w:bottom w:val="none" w:sz="0" w:space="0" w:color="auto"/>
                                <w:right w:val="none" w:sz="0" w:space="0" w:color="auto"/>
                              </w:divBdr>
                            </w:div>
                            <w:div w:id="1112093978">
                              <w:marLeft w:val="640"/>
                              <w:marRight w:val="0"/>
                              <w:marTop w:val="0"/>
                              <w:marBottom w:val="0"/>
                              <w:divBdr>
                                <w:top w:val="none" w:sz="0" w:space="0" w:color="auto"/>
                                <w:left w:val="none" w:sz="0" w:space="0" w:color="auto"/>
                                <w:bottom w:val="none" w:sz="0" w:space="0" w:color="auto"/>
                                <w:right w:val="none" w:sz="0" w:space="0" w:color="auto"/>
                              </w:divBdr>
                            </w:div>
                            <w:div w:id="1049691810">
                              <w:marLeft w:val="640"/>
                              <w:marRight w:val="0"/>
                              <w:marTop w:val="0"/>
                              <w:marBottom w:val="0"/>
                              <w:divBdr>
                                <w:top w:val="none" w:sz="0" w:space="0" w:color="auto"/>
                                <w:left w:val="none" w:sz="0" w:space="0" w:color="auto"/>
                                <w:bottom w:val="none" w:sz="0" w:space="0" w:color="auto"/>
                                <w:right w:val="none" w:sz="0" w:space="0" w:color="auto"/>
                              </w:divBdr>
                            </w:div>
                            <w:div w:id="1543860888">
                              <w:marLeft w:val="640"/>
                              <w:marRight w:val="0"/>
                              <w:marTop w:val="0"/>
                              <w:marBottom w:val="0"/>
                              <w:divBdr>
                                <w:top w:val="none" w:sz="0" w:space="0" w:color="auto"/>
                                <w:left w:val="none" w:sz="0" w:space="0" w:color="auto"/>
                                <w:bottom w:val="none" w:sz="0" w:space="0" w:color="auto"/>
                                <w:right w:val="none" w:sz="0" w:space="0" w:color="auto"/>
                              </w:divBdr>
                            </w:div>
                            <w:div w:id="2004771817">
                              <w:marLeft w:val="640"/>
                              <w:marRight w:val="0"/>
                              <w:marTop w:val="0"/>
                              <w:marBottom w:val="0"/>
                              <w:divBdr>
                                <w:top w:val="none" w:sz="0" w:space="0" w:color="auto"/>
                                <w:left w:val="none" w:sz="0" w:space="0" w:color="auto"/>
                                <w:bottom w:val="none" w:sz="0" w:space="0" w:color="auto"/>
                                <w:right w:val="none" w:sz="0" w:space="0" w:color="auto"/>
                              </w:divBdr>
                            </w:div>
                            <w:div w:id="558710454">
                              <w:marLeft w:val="640"/>
                              <w:marRight w:val="0"/>
                              <w:marTop w:val="0"/>
                              <w:marBottom w:val="0"/>
                              <w:divBdr>
                                <w:top w:val="none" w:sz="0" w:space="0" w:color="auto"/>
                                <w:left w:val="none" w:sz="0" w:space="0" w:color="auto"/>
                                <w:bottom w:val="none" w:sz="0" w:space="0" w:color="auto"/>
                                <w:right w:val="none" w:sz="0" w:space="0" w:color="auto"/>
                              </w:divBdr>
                            </w:div>
                            <w:div w:id="1869561847">
                              <w:marLeft w:val="640"/>
                              <w:marRight w:val="0"/>
                              <w:marTop w:val="0"/>
                              <w:marBottom w:val="0"/>
                              <w:divBdr>
                                <w:top w:val="none" w:sz="0" w:space="0" w:color="auto"/>
                                <w:left w:val="none" w:sz="0" w:space="0" w:color="auto"/>
                                <w:bottom w:val="none" w:sz="0" w:space="0" w:color="auto"/>
                                <w:right w:val="none" w:sz="0" w:space="0" w:color="auto"/>
                              </w:divBdr>
                            </w:div>
                            <w:div w:id="885489596">
                              <w:marLeft w:val="640"/>
                              <w:marRight w:val="0"/>
                              <w:marTop w:val="0"/>
                              <w:marBottom w:val="0"/>
                              <w:divBdr>
                                <w:top w:val="none" w:sz="0" w:space="0" w:color="auto"/>
                                <w:left w:val="none" w:sz="0" w:space="0" w:color="auto"/>
                                <w:bottom w:val="none" w:sz="0" w:space="0" w:color="auto"/>
                                <w:right w:val="none" w:sz="0" w:space="0" w:color="auto"/>
                              </w:divBdr>
                            </w:div>
                            <w:div w:id="303048994">
                              <w:marLeft w:val="640"/>
                              <w:marRight w:val="0"/>
                              <w:marTop w:val="0"/>
                              <w:marBottom w:val="0"/>
                              <w:divBdr>
                                <w:top w:val="none" w:sz="0" w:space="0" w:color="auto"/>
                                <w:left w:val="none" w:sz="0" w:space="0" w:color="auto"/>
                                <w:bottom w:val="none" w:sz="0" w:space="0" w:color="auto"/>
                                <w:right w:val="none" w:sz="0" w:space="0" w:color="auto"/>
                              </w:divBdr>
                            </w:div>
                            <w:div w:id="1879661601">
                              <w:marLeft w:val="640"/>
                              <w:marRight w:val="0"/>
                              <w:marTop w:val="0"/>
                              <w:marBottom w:val="0"/>
                              <w:divBdr>
                                <w:top w:val="none" w:sz="0" w:space="0" w:color="auto"/>
                                <w:left w:val="none" w:sz="0" w:space="0" w:color="auto"/>
                                <w:bottom w:val="none" w:sz="0" w:space="0" w:color="auto"/>
                                <w:right w:val="none" w:sz="0" w:space="0" w:color="auto"/>
                              </w:divBdr>
                            </w:div>
                            <w:div w:id="638460432">
                              <w:marLeft w:val="640"/>
                              <w:marRight w:val="0"/>
                              <w:marTop w:val="0"/>
                              <w:marBottom w:val="0"/>
                              <w:divBdr>
                                <w:top w:val="none" w:sz="0" w:space="0" w:color="auto"/>
                                <w:left w:val="none" w:sz="0" w:space="0" w:color="auto"/>
                                <w:bottom w:val="none" w:sz="0" w:space="0" w:color="auto"/>
                                <w:right w:val="none" w:sz="0" w:space="0" w:color="auto"/>
                              </w:divBdr>
                            </w:div>
                            <w:div w:id="1555047450">
                              <w:marLeft w:val="640"/>
                              <w:marRight w:val="0"/>
                              <w:marTop w:val="0"/>
                              <w:marBottom w:val="0"/>
                              <w:divBdr>
                                <w:top w:val="none" w:sz="0" w:space="0" w:color="auto"/>
                                <w:left w:val="none" w:sz="0" w:space="0" w:color="auto"/>
                                <w:bottom w:val="none" w:sz="0" w:space="0" w:color="auto"/>
                                <w:right w:val="none" w:sz="0" w:space="0" w:color="auto"/>
                              </w:divBdr>
                            </w:div>
                            <w:div w:id="1543974986">
                              <w:marLeft w:val="640"/>
                              <w:marRight w:val="0"/>
                              <w:marTop w:val="0"/>
                              <w:marBottom w:val="0"/>
                              <w:divBdr>
                                <w:top w:val="none" w:sz="0" w:space="0" w:color="auto"/>
                                <w:left w:val="none" w:sz="0" w:space="0" w:color="auto"/>
                                <w:bottom w:val="none" w:sz="0" w:space="0" w:color="auto"/>
                                <w:right w:val="none" w:sz="0" w:space="0" w:color="auto"/>
                              </w:divBdr>
                            </w:div>
                            <w:div w:id="2082822846">
                              <w:marLeft w:val="640"/>
                              <w:marRight w:val="0"/>
                              <w:marTop w:val="0"/>
                              <w:marBottom w:val="0"/>
                              <w:divBdr>
                                <w:top w:val="none" w:sz="0" w:space="0" w:color="auto"/>
                                <w:left w:val="none" w:sz="0" w:space="0" w:color="auto"/>
                                <w:bottom w:val="none" w:sz="0" w:space="0" w:color="auto"/>
                                <w:right w:val="none" w:sz="0" w:space="0" w:color="auto"/>
                              </w:divBdr>
                            </w:div>
                            <w:div w:id="955672796">
                              <w:marLeft w:val="640"/>
                              <w:marRight w:val="0"/>
                              <w:marTop w:val="0"/>
                              <w:marBottom w:val="0"/>
                              <w:divBdr>
                                <w:top w:val="none" w:sz="0" w:space="0" w:color="auto"/>
                                <w:left w:val="none" w:sz="0" w:space="0" w:color="auto"/>
                                <w:bottom w:val="none" w:sz="0" w:space="0" w:color="auto"/>
                                <w:right w:val="none" w:sz="0" w:space="0" w:color="auto"/>
                              </w:divBdr>
                            </w:div>
                            <w:div w:id="1034620234">
                              <w:marLeft w:val="640"/>
                              <w:marRight w:val="0"/>
                              <w:marTop w:val="0"/>
                              <w:marBottom w:val="0"/>
                              <w:divBdr>
                                <w:top w:val="none" w:sz="0" w:space="0" w:color="auto"/>
                                <w:left w:val="none" w:sz="0" w:space="0" w:color="auto"/>
                                <w:bottom w:val="none" w:sz="0" w:space="0" w:color="auto"/>
                                <w:right w:val="none" w:sz="0" w:space="0" w:color="auto"/>
                              </w:divBdr>
                            </w:div>
                            <w:div w:id="1401512985">
                              <w:marLeft w:val="640"/>
                              <w:marRight w:val="0"/>
                              <w:marTop w:val="0"/>
                              <w:marBottom w:val="0"/>
                              <w:divBdr>
                                <w:top w:val="none" w:sz="0" w:space="0" w:color="auto"/>
                                <w:left w:val="none" w:sz="0" w:space="0" w:color="auto"/>
                                <w:bottom w:val="none" w:sz="0" w:space="0" w:color="auto"/>
                                <w:right w:val="none" w:sz="0" w:space="0" w:color="auto"/>
                              </w:divBdr>
                            </w:div>
                            <w:div w:id="321742368">
                              <w:marLeft w:val="640"/>
                              <w:marRight w:val="0"/>
                              <w:marTop w:val="0"/>
                              <w:marBottom w:val="0"/>
                              <w:divBdr>
                                <w:top w:val="none" w:sz="0" w:space="0" w:color="auto"/>
                                <w:left w:val="none" w:sz="0" w:space="0" w:color="auto"/>
                                <w:bottom w:val="none" w:sz="0" w:space="0" w:color="auto"/>
                                <w:right w:val="none" w:sz="0" w:space="0" w:color="auto"/>
                              </w:divBdr>
                            </w:div>
                            <w:div w:id="723068649">
                              <w:marLeft w:val="640"/>
                              <w:marRight w:val="0"/>
                              <w:marTop w:val="0"/>
                              <w:marBottom w:val="0"/>
                              <w:divBdr>
                                <w:top w:val="none" w:sz="0" w:space="0" w:color="auto"/>
                                <w:left w:val="none" w:sz="0" w:space="0" w:color="auto"/>
                                <w:bottom w:val="none" w:sz="0" w:space="0" w:color="auto"/>
                                <w:right w:val="none" w:sz="0" w:space="0" w:color="auto"/>
                              </w:divBdr>
                            </w:div>
                            <w:div w:id="2115207078">
                              <w:marLeft w:val="640"/>
                              <w:marRight w:val="0"/>
                              <w:marTop w:val="0"/>
                              <w:marBottom w:val="0"/>
                              <w:divBdr>
                                <w:top w:val="none" w:sz="0" w:space="0" w:color="auto"/>
                                <w:left w:val="none" w:sz="0" w:space="0" w:color="auto"/>
                                <w:bottom w:val="none" w:sz="0" w:space="0" w:color="auto"/>
                                <w:right w:val="none" w:sz="0" w:space="0" w:color="auto"/>
                              </w:divBdr>
                            </w:div>
                            <w:div w:id="1290628979">
                              <w:marLeft w:val="640"/>
                              <w:marRight w:val="0"/>
                              <w:marTop w:val="0"/>
                              <w:marBottom w:val="0"/>
                              <w:divBdr>
                                <w:top w:val="none" w:sz="0" w:space="0" w:color="auto"/>
                                <w:left w:val="none" w:sz="0" w:space="0" w:color="auto"/>
                                <w:bottom w:val="none" w:sz="0" w:space="0" w:color="auto"/>
                                <w:right w:val="none" w:sz="0" w:space="0" w:color="auto"/>
                              </w:divBdr>
                            </w:div>
                            <w:div w:id="1835993865">
                              <w:marLeft w:val="640"/>
                              <w:marRight w:val="0"/>
                              <w:marTop w:val="0"/>
                              <w:marBottom w:val="0"/>
                              <w:divBdr>
                                <w:top w:val="none" w:sz="0" w:space="0" w:color="auto"/>
                                <w:left w:val="none" w:sz="0" w:space="0" w:color="auto"/>
                                <w:bottom w:val="none" w:sz="0" w:space="0" w:color="auto"/>
                                <w:right w:val="none" w:sz="0" w:space="0" w:color="auto"/>
                              </w:divBdr>
                            </w:div>
                            <w:div w:id="1460879839">
                              <w:marLeft w:val="640"/>
                              <w:marRight w:val="0"/>
                              <w:marTop w:val="0"/>
                              <w:marBottom w:val="0"/>
                              <w:divBdr>
                                <w:top w:val="none" w:sz="0" w:space="0" w:color="auto"/>
                                <w:left w:val="none" w:sz="0" w:space="0" w:color="auto"/>
                                <w:bottom w:val="none" w:sz="0" w:space="0" w:color="auto"/>
                                <w:right w:val="none" w:sz="0" w:space="0" w:color="auto"/>
                              </w:divBdr>
                            </w:div>
                            <w:div w:id="202911786">
                              <w:marLeft w:val="640"/>
                              <w:marRight w:val="0"/>
                              <w:marTop w:val="0"/>
                              <w:marBottom w:val="0"/>
                              <w:divBdr>
                                <w:top w:val="none" w:sz="0" w:space="0" w:color="auto"/>
                                <w:left w:val="none" w:sz="0" w:space="0" w:color="auto"/>
                                <w:bottom w:val="none" w:sz="0" w:space="0" w:color="auto"/>
                                <w:right w:val="none" w:sz="0" w:space="0" w:color="auto"/>
                              </w:divBdr>
                            </w:div>
                            <w:div w:id="1840776224">
                              <w:marLeft w:val="640"/>
                              <w:marRight w:val="0"/>
                              <w:marTop w:val="0"/>
                              <w:marBottom w:val="0"/>
                              <w:divBdr>
                                <w:top w:val="none" w:sz="0" w:space="0" w:color="auto"/>
                                <w:left w:val="none" w:sz="0" w:space="0" w:color="auto"/>
                                <w:bottom w:val="none" w:sz="0" w:space="0" w:color="auto"/>
                                <w:right w:val="none" w:sz="0" w:space="0" w:color="auto"/>
                              </w:divBdr>
                            </w:div>
                            <w:div w:id="899364565">
                              <w:marLeft w:val="640"/>
                              <w:marRight w:val="0"/>
                              <w:marTop w:val="0"/>
                              <w:marBottom w:val="0"/>
                              <w:divBdr>
                                <w:top w:val="none" w:sz="0" w:space="0" w:color="auto"/>
                                <w:left w:val="none" w:sz="0" w:space="0" w:color="auto"/>
                                <w:bottom w:val="none" w:sz="0" w:space="0" w:color="auto"/>
                                <w:right w:val="none" w:sz="0" w:space="0" w:color="auto"/>
                              </w:divBdr>
                            </w:div>
                            <w:div w:id="683672147">
                              <w:marLeft w:val="640"/>
                              <w:marRight w:val="0"/>
                              <w:marTop w:val="0"/>
                              <w:marBottom w:val="0"/>
                              <w:divBdr>
                                <w:top w:val="none" w:sz="0" w:space="0" w:color="auto"/>
                                <w:left w:val="none" w:sz="0" w:space="0" w:color="auto"/>
                                <w:bottom w:val="none" w:sz="0" w:space="0" w:color="auto"/>
                                <w:right w:val="none" w:sz="0" w:space="0" w:color="auto"/>
                              </w:divBdr>
                            </w:div>
                            <w:div w:id="1825580774">
                              <w:marLeft w:val="640"/>
                              <w:marRight w:val="0"/>
                              <w:marTop w:val="0"/>
                              <w:marBottom w:val="0"/>
                              <w:divBdr>
                                <w:top w:val="none" w:sz="0" w:space="0" w:color="auto"/>
                                <w:left w:val="none" w:sz="0" w:space="0" w:color="auto"/>
                                <w:bottom w:val="none" w:sz="0" w:space="0" w:color="auto"/>
                                <w:right w:val="none" w:sz="0" w:space="0" w:color="auto"/>
                              </w:divBdr>
                            </w:div>
                            <w:div w:id="1890649004">
                              <w:marLeft w:val="640"/>
                              <w:marRight w:val="0"/>
                              <w:marTop w:val="0"/>
                              <w:marBottom w:val="0"/>
                              <w:divBdr>
                                <w:top w:val="none" w:sz="0" w:space="0" w:color="auto"/>
                                <w:left w:val="none" w:sz="0" w:space="0" w:color="auto"/>
                                <w:bottom w:val="none" w:sz="0" w:space="0" w:color="auto"/>
                                <w:right w:val="none" w:sz="0" w:space="0" w:color="auto"/>
                              </w:divBdr>
                            </w:div>
                            <w:div w:id="130875581">
                              <w:marLeft w:val="640"/>
                              <w:marRight w:val="0"/>
                              <w:marTop w:val="0"/>
                              <w:marBottom w:val="0"/>
                              <w:divBdr>
                                <w:top w:val="none" w:sz="0" w:space="0" w:color="auto"/>
                                <w:left w:val="none" w:sz="0" w:space="0" w:color="auto"/>
                                <w:bottom w:val="none" w:sz="0" w:space="0" w:color="auto"/>
                                <w:right w:val="none" w:sz="0" w:space="0" w:color="auto"/>
                              </w:divBdr>
                            </w:div>
                            <w:div w:id="1585601836">
                              <w:marLeft w:val="640"/>
                              <w:marRight w:val="0"/>
                              <w:marTop w:val="0"/>
                              <w:marBottom w:val="0"/>
                              <w:divBdr>
                                <w:top w:val="none" w:sz="0" w:space="0" w:color="auto"/>
                                <w:left w:val="none" w:sz="0" w:space="0" w:color="auto"/>
                                <w:bottom w:val="none" w:sz="0" w:space="0" w:color="auto"/>
                                <w:right w:val="none" w:sz="0" w:space="0" w:color="auto"/>
                              </w:divBdr>
                            </w:div>
                            <w:div w:id="449937148">
                              <w:marLeft w:val="640"/>
                              <w:marRight w:val="0"/>
                              <w:marTop w:val="0"/>
                              <w:marBottom w:val="0"/>
                              <w:divBdr>
                                <w:top w:val="none" w:sz="0" w:space="0" w:color="auto"/>
                                <w:left w:val="none" w:sz="0" w:space="0" w:color="auto"/>
                                <w:bottom w:val="none" w:sz="0" w:space="0" w:color="auto"/>
                                <w:right w:val="none" w:sz="0" w:space="0" w:color="auto"/>
                              </w:divBdr>
                            </w:div>
                            <w:div w:id="2146506202">
                              <w:marLeft w:val="640"/>
                              <w:marRight w:val="0"/>
                              <w:marTop w:val="0"/>
                              <w:marBottom w:val="0"/>
                              <w:divBdr>
                                <w:top w:val="none" w:sz="0" w:space="0" w:color="auto"/>
                                <w:left w:val="none" w:sz="0" w:space="0" w:color="auto"/>
                                <w:bottom w:val="none" w:sz="0" w:space="0" w:color="auto"/>
                                <w:right w:val="none" w:sz="0" w:space="0" w:color="auto"/>
                              </w:divBdr>
                            </w:div>
                            <w:div w:id="487743901">
                              <w:marLeft w:val="640"/>
                              <w:marRight w:val="0"/>
                              <w:marTop w:val="0"/>
                              <w:marBottom w:val="0"/>
                              <w:divBdr>
                                <w:top w:val="none" w:sz="0" w:space="0" w:color="auto"/>
                                <w:left w:val="none" w:sz="0" w:space="0" w:color="auto"/>
                                <w:bottom w:val="none" w:sz="0" w:space="0" w:color="auto"/>
                                <w:right w:val="none" w:sz="0" w:space="0" w:color="auto"/>
                              </w:divBdr>
                            </w:div>
                            <w:div w:id="1599603301">
                              <w:marLeft w:val="640"/>
                              <w:marRight w:val="0"/>
                              <w:marTop w:val="0"/>
                              <w:marBottom w:val="0"/>
                              <w:divBdr>
                                <w:top w:val="none" w:sz="0" w:space="0" w:color="auto"/>
                                <w:left w:val="none" w:sz="0" w:space="0" w:color="auto"/>
                                <w:bottom w:val="none" w:sz="0" w:space="0" w:color="auto"/>
                                <w:right w:val="none" w:sz="0" w:space="0" w:color="auto"/>
                              </w:divBdr>
                            </w:div>
                            <w:div w:id="730734768">
                              <w:marLeft w:val="640"/>
                              <w:marRight w:val="0"/>
                              <w:marTop w:val="0"/>
                              <w:marBottom w:val="0"/>
                              <w:divBdr>
                                <w:top w:val="none" w:sz="0" w:space="0" w:color="auto"/>
                                <w:left w:val="none" w:sz="0" w:space="0" w:color="auto"/>
                                <w:bottom w:val="none" w:sz="0" w:space="0" w:color="auto"/>
                                <w:right w:val="none" w:sz="0" w:space="0" w:color="auto"/>
                              </w:divBdr>
                            </w:div>
                            <w:div w:id="973872121">
                              <w:marLeft w:val="640"/>
                              <w:marRight w:val="0"/>
                              <w:marTop w:val="0"/>
                              <w:marBottom w:val="0"/>
                              <w:divBdr>
                                <w:top w:val="none" w:sz="0" w:space="0" w:color="auto"/>
                                <w:left w:val="none" w:sz="0" w:space="0" w:color="auto"/>
                                <w:bottom w:val="none" w:sz="0" w:space="0" w:color="auto"/>
                                <w:right w:val="none" w:sz="0" w:space="0" w:color="auto"/>
                              </w:divBdr>
                            </w:div>
                            <w:div w:id="1534153326">
                              <w:marLeft w:val="640"/>
                              <w:marRight w:val="0"/>
                              <w:marTop w:val="0"/>
                              <w:marBottom w:val="0"/>
                              <w:divBdr>
                                <w:top w:val="none" w:sz="0" w:space="0" w:color="auto"/>
                                <w:left w:val="none" w:sz="0" w:space="0" w:color="auto"/>
                                <w:bottom w:val="none" w:sz="0" w:space="0" w:color="auto"/>
                                <w:right w:val="none" w:sz="0" w:space="0" w:color="auto"/>
                              </w:divBdr>
                            </w:div>
                            <w:div w:id="704016239">
                              <w:marLeft w:val="640"/>
                              <w:marRight w:val="0"/>
                              <w:marTop w:val="0"/>
                              <w:marBottom w:val="0"/>
                              <w:divBdr>
                                <w:top w:val="none" w:sz="0" w:space="0" w:color="auto"/>
                                <w:left w:val="none" w:sz="0" w:space="0" w:color="auto"/>
                                <w:bottom w:val="none" w:sz="0" w:space="0" w:color="auto"/>
                                <w:right w:val="none" w:sz="0" w:space="0" w:color="auto"/>
                              </w:divBdr>
                            </w:div>
                            <w:div w:id="1579365143">
                              <w:marLeft w:val="640"/>
                              <w:marRight w:val="0"/>
                              <w:marTop w:val="0"/>
                              <w:marBottom w:val="0"/>
                              <w:divBdr>
                                <w:top w:val="none" w:sz="0" w:space="0" w:color="auto"/>
                                <w:left w:val="none" w:sz="0" w:space="0" w:color="auto"/>
                                <w:bottom w:val="none" w:sz="0" w:space="0" w:color="auto"/>
                                <w:right w:val="none" w:sz="0" w:space="0" w:color="auto"/>
                              </w:divBdr>
                            </w:div>
                            <w:div w:id="683365841">
                              <w:marLeft w:val="640"/>
                              <w:marRight w:val="0"/>
                              <w:marTop w:val="0"/>
                              <w:marBottom w:val="0"/>
                              <w:divBdr>
                                <w:top w:val="none" w:sz="0" w:space="0" w:color="auto"/>
                                <w:left w:val="none" w:sz="0" w:space="0" w:color="auto"/>
                                <w:bottom w:val="none" w:sz="0" w:space="0" w:color="auto"/>
                                <w:right w:val="none" w:sz="0" w:space="0" w:color="auto"/>
                              </w:divBdr>
                            </w:div>
                            <w:div w:id="1013725204">
                              <w:marLeft w:val="640"/>
                              <w:marRight w:val="0"/>
                              <w:marTop w:val="0"/>
                              <w:marBottom w:val="0"/>
                              <w:divBdr>
                                <w:top w:val="none" w:sz="0" w:space="0" w:color="auto"/>
                                <w:left w:val="none" w:sz="0" w:space="0" w:color="auto"/>
                                <w:bottom w:val="none" w:sz="0" w:space="0" w:color="auto"/>
                                <w:right w:val="none" w:sz="0" w:space="0" w:color="auto"/>
                              </w:divBdr>
                            </w:div>
                            <w:div w:id="560558630">
                              <w:marLeft w:val="640"/>
                              <w:marRight w:val="0"/>
                              <w:marTop w:val="0"/>
                              <w:marBottom w:val="0"/>
                              <w:divBdr>
                                <w:top w:val="none" w:sz="0" w:space="0" w:color="auto"/>
                                <w:left w:val="none" w:sz="0" w:space="0" w:color="auto"/>
                                <w:bottom w:val="none" w:sz="0" w:space="0" w:color="auto"/>
                                <w:right w:val="none" w:sz="0" w:space="0" w:color="auto"/>
                              </w:divBdr>
                            </w:div>
                            <w:div w:id="1986162613">
                              <w:marLeft w:val="640"/>
                              <w:marRight w:val="0"/>
                              <w:marTop w:val="0"/>
                              <w:marBottom w:val="0"/>
                              <w:divBdr>
                                <w:top w:val="none" w:sz="0" w:space="0" w:color="auto"/>
                                <w:left w:val="none" w:sz="0" w:space="0" w:color="auto"/>
                                <w:bottom w:val="none" w:sz="0" w:space="0" w:color="auto"/>
                                <w:right w:val="none" w:sz="0" w:space="0" w:color="auto"/>
                              </w:divBdr>
                            </w:div>
                            <w:div w:id="1841964963">
                              <w:marLeft w:val="640"/>
                              <w:marRight w:val="0"/>
                              <w:marTop w:val="0"/>
                              <w:marBottom w:val="0"/>
                              <w:divBdr>
                                <w:top w:val="none" w:sz="0" w:space="0" w:color="auto"/>
                                <w:left w:val="none" w:sz="0" w:space="0" w:color="auto"/>
                                <w:bottom w:val="none" w:sz="0" w:space="0" w:color="auto"/>
                                <w:right w:val="none" w:sz="0" w:space="0" w:color="auto"/>
                              </w:divBdr>
                            </w:div>
                            <w:div w:id="1225793795">
                              <w:marLeft w:val="640"/>
                              <w:marRight w:val="0"/>
                              <w:marTop w:val="0"/>
                              <w:marBottom w:val="0"/>
                              <w:divBdr>
                                <w:top w:val="none" w:sz="0" w:space="0" w:color="auto"/>
                                <w:left w:val="none" w:sz="0" w:space="0" w:color="auto"/>
                                <w:bottom w:val="none" w:sz="0" w:space="0" w:color="auto"/>
                                <w:right w:val="none" w:sz="0" w:space="0" w:color="auto"/>
                              </w:divBdr>
                            </w:div>
                            <w:div w:id="1267620321">
                              <w:marLeft w:val="640"/>
                              <w:marRight w:val="0"/>
                              <w:marTop w:val="0"/>
                              <w:marBottom w:val="0"/>
                              <w:divBdr>
                                <w:top w:val="none" w:sz="0" w:space="0" w:color="auto"/>
                                <w:left w:val="none" w:sz="0" w:space="0" w:color="auto"/>
                                <w:bottom w:val="none" w:sz="0" w:space="0" w:color="auto"/>
                                <w:right w:val="none" w:sz="0" w:space="0" w:color="auto"/>
                              </w:divBdr>
                            </w:div>
                            <w:div w:id="46681887">
                              <w:marLeft w:val="640"/>
                              <w:marRight w:val="0"/>
                              <w:marTop w:val="0"/>
                              <w:marBottom w:val="0"/>
                              <w:divBdr>
                                <w:top w:val="none" w:sz="0" w:space="0" w:color="auto"/>
                                <w:left w:val="none" w:sz="0" w:space="0" w:color="auto"/>
                                <w:bottom w:val="none" w:sz="0" w:space="0" w:color="auto"/>
                                <w:right w:val="none" w:sz="0" w:space="0" w:color="auto"/>
                              </w:divBdr>
                            </w:div>
                            <w:div w:id="1616667613">
                              <w:marLeft w:val="640"/>
                              <w:marRight w:val="0"/>
                              <w:marTop w:val="0"/>
                              <w:marBottom w:val="0"/>
                              <w:divBdr>
                                <w:top w:val="none" w:sz="0" w:space="0" w:color="auto"/>
                                <w:left w:val="none" w:sz="0" w:space="0" w:color="auto"/>
                                <w:bottom w:val="none" w:sz="0" w:space="0" w:color="auto"/>
                                <w:right w:val="none" w:sz="0" w:space="0" w:color="auto"/>
                              </w:divBdr>
                            </w:div>
                            <w:div w:id="353925554">
                              <w:marLeft w:val="640"/>
                              <w:marRight w:val="0"/>
                              <w:marTop w:val="0"/>
                              <w:marBottom w:val="0"/>
                              <w:divBdr>
                                <w:top w:val="none" w:sz="0" w:space="0" w:color="auto"/>
                                <w:left w:val="none" w:sz="0" w:space="0" w:color="auto"/>
                                <w:bottom w:val="none" w:sz="0" w:space="0" w:color="auto"/>
                                <w:right w:val="none" w:sz="0" w:space="0" w:color="auto"/>
                              </w:divBdr>
                            </w:div>
                            <w:div w:id="1207528115">
                              <w:marLeft w:val="640"/>
                              <w:marRight w:val="0"/>
                              <w:marTop w:val="0"/>
                              <w:marBottom w:val="0"/>
                              <w:divBdr>
                                <w:top w:val="none" w:sz="0" w:space="0" w:color="auto"/>
                                <w:left w:val="none" w:sz="0" w:space="0" w:color="auto"/>
                                <w:bottom w:val="none" w:sz="0" w:space="0" w:color="auto"/>
                                <w:right w:val="none" w:sz="0" w:space="0" w:color="auto"/>
                              </w:divBdr>
                            </w:div>
                            <w:div w:id="1538859712">
                              <w:marLeft w:val="640"/>
                              <w:marRight w:val="0"/>
                              <w:marTop w:val="0"/>
                              <w:marBottom w:val="0"/>
                              <w:divBdr>
                                <w:top w:val="none" w:sz="0" w:space="0" w:color="auto"/>
                                <w:left w:val="none" w:sz="0" w:space="0" w:color="auto"/>
                                <w:bottom w:val="none" w:sz="0" w:space="0" w:color="auto"/>
                                <w:right w:val="none" w:sz="0" w:space="0" w:color="auto"/>
                              </w:divBdr>
                            </w:div>
                            <w:div w:id="507910842">
                              <w:marLeft w:val="640"/>
                              <w:marRight w:val="0"/>
                              <w:marTop w:val="0"/>
                              <w:marBottom w:val="0"/>
                              <w:divBdr>
                                <w:top w:val="none" w:sz="0" w:space="0" w:color="auto"/>
                                <w:left w:val="none" w:sz="0" w:space="0" w:color="auto"/>
                                <w:bottom w:val="none" w:sz="0" w:space="0" w:color="auto"/>
                                <w:right w:val="none" w:sz="0" w:space="0" w:color="auto"/>
                              </w:divBdr>
                            </w:div>
                            <w:div w:id="1830293402">
                              <w:marLeft w:val="640"/>
                              <w:marRight w:val="0"/>
                              <w:marTop w:val="0"/>
                              <w:marBottom w:val="0"/>
                              <w:divBdr>
                                <w:top w:val="none" w:sz="0" w:space="0" w:color="auto"/>
                                <w:left w:val="none" w:sz="0" w:space="0" w:color="auto"/>
                                <w:bottom w:val="none" w:sz="0" w:space="0" w:color="auto"/>
                                <w:right w:val="none" w:sz="0" w:space="0" w:color="auto"/>
                              </w:divBdr>
                            </w:div>
                            <w:div w:id="2131970210">
                              <w:marLeft w:val="640"/>
                              <w:marRight w:val="0"/>
                              <w:marTop w:val="0"/>
                              <w:marBottom w:val="0"/>
                              <w:divBdr>
                                <w:top w:val="none" w:sz="0" w:space="0" w:color="auto"/>
                                <w:left w:val="none" w:sz="0" w:space="0" w:color="auto"/>
                                <w:bottom w:val="none" w:sz="0" w:space="0" w:color="auto"/>
                                <w:right w:val="none" w:sz="0" w:space="0" w:color="auto"/>
                              </w:divBdr>
                            </w:div>
                            <w:div w:id="623658403">
                              <w:marLeft w:val="640"/>
                              <w:marRight w:val="0"/>
                              <w:marTop w:val="0"/>
                              <w:marBottom w:val="0"/>
                              <w:divBdr>
                                <w:top w:val="none" w:sz="0" w:space="0" w:color="auto"/>
                                <w:left w:val="none" w:sz="0" w:space="0" w:color="auto"/>
                                <w:bottom w:val="none" w:sz="0" w:space="0" w:color="auto"/>
                                <w:right w:val="none" w:sz="0" w:space="0" w:color="auto"/>
                              </w:divBdr>
                            </w:div>
                            <w:div w:id="1176922923">
                              <w:marLeft w:val="640"/>
                              <w:marRight w:val="0"/>
                              <w:marTop w:val="0"/>
                              <w:marBottom w:val="0"/>
                              <w:divBdr>
                                <w:top w:val="none" w:sz="0" w:space="0" w:color="auto"/>
                                <w:left w:val="none" w:sz="0" w:space="0" w:color="auto"/>
                                <w:bottom w:val="none" w:sz="0" w:space="0" w:color="auto"/>
                                <w:right w:val="none" w:sz="0" w:space="0" w:color="auto"/>
                              </w:divBdr>
                            </w:div>
                            <w:div w:id="366025726">
                              <w:marLeft w:val="640"/>
                              <w:marRight w:val="0"/>
                              <w:marTop w:val="0"/>
                              <w:marBottom w:val="0"/>
                              <w:divBdr>
                                <w:top w:val="none" w:sz="0" w:space="0" w:color="auto"/>
                                <w:left w:val="none" w:sz="0" w:space="0" w:color="auto"/>
                                <w:bottom w:val="none" w:sz="0" w:space="0" w:color="auto"/>
                                <w:right w:val="none" w:sz="0" w:space="0" w:color="auto"/>
                              </w:divBdr>
                            </w:div>
                            <w:div w:id="1311598200">
                              <w:marLeft w:val="640"/>
                              <w:marRight w:val="0"/>
                              <w:marTop w:val="0"/>
                              <w:marBottom w:val="0"/>
                              <w:divBdr>
                                <w:top w:val="none" w:sz="0" w:space="0" w:color="auto"/>
                                <w:left w:val="none" w:sz="0" w:space="0" w:color="auto"/>
                                <w:bottom w:val="none" w:sz="0" w:space="0" w:color="auto"/>
                                <w:right w:val="none" w:sz="0" w:space="0" w:color="auto"/>
                              </w:divBdr>
                            </w:div>
                            <w:div w:id="875846937">
                              <w:marLeft w:val="640"/>
                              <w:marRight w:val="0"/>
                              <w:marTop w:val="0"/>
                              <w:marBottom w:val="0"/>
                              <w:divBdr>
                                <w:top w:val="none" w:sz="0" w:space="0" w:color="auto"/>
                                <w:left w:val="none" w:sz="0" w:space="0" w:color="auto"/>
                                <w:bottom w:val="none" w:sz="0" w:space="0" w:color="auto"/>
                                <w:right w:val="none" w:sz="0" w:space="0" w:color="auto"/>
                              </w:divBdr>
                            </w:div>
                            <w:div w:id="893082832">
                              <w:marLeft w:val="640"/>
                              <w:marRight w:val="0"/>
                              <w:marTop w:val="0"/>
                              <w:marBottom w:val="0"/>
                              <w:divBdr>
                                <w:top w:val="none" w:sz="0" w:space="0" w:color="auto"/>
                                <w:left w:val="none" w:sz="0" w:space="0" w:color="auto"/>
                                <w:bottom w:val="none" w:sz="0" w:space="0" w:color="auto"/>
                                <w:right w:val="none" w:sz="0" w:space="0" w:color="auto"/>
                              </w:divBdr>
                            </w:div>
                            <w:div w:id="608582162">
                              <w:marLeft w:val="640"/>
                              <w:marRight w:val="0"/>
                              <w:marTop w:val="0"/>
                              <w:marBottom w:val="0"/>
                              <w:divBdr>
                                <w:top w:val="none" w:sz="0" w:space="0" w:color="auto"/>
                                <w:left w:val="none" w:sz="0" w:space="0" w:color="auto"/>
                                <w:bottom w:val="none" w:sz="0" w:space="0" w:color="auto"/>
                                <w:right w:val="none" w:sz="0" w:space="0" w:color="auto"/>
                              </w:divBdr>
                            </w:div>
                            <w:div w:id="21637954">
                              <w:marLeft w:val="640"/>
                              <w:marRight w:val="0"/>
                              <w:marTop w:val="0"/>
                              <w:marBottom w:val="0"/>
                              <w:divBdr>
                                <w:top w:val="none" w:sz="0" w:space="0" w:color="auto"/>
                                <w:left w:val="none" w:sz="0" w:space="0" w:color="auto"/>
                                <w:bottom w:val="none" w:sz="0" w:space="0" w:color="auto"/>
                                <w:right w:val="none" w:sz="0" w:space="0" w:color="auto"/>
                              </w:divBdr>
                            </w:div>
                            <w:div w:id="374426998">
                              <w:marLeft w:val="640"/>
                              <w:marRight w:val="0"/>
                              <w:marTop w:val="0"/>
                              <w:marBottom w:val="0"/>
                              <w:divBdr>
                                <w:top w:val="none" w:sz="0" w:space="0" w:color="auto"/>
                                <w:left w:val="none" w:sz="0" w:space="0" w:color="auto"/>
                                <w:bottom w:val="none" w:sz="0" w:space="0" w:color="auto"/>
                                <w:right w:val="none" w:sz="0" w:space="0" w:color="auto"/>
                              </w:divBdr>
                            </w:div>
                            <w:div w:id="387844066">
                              <w:marLeft w:val="640"/>
                              <w:marRight w:val="0"/>
                              <w:marTop w:val="0"/>
                              <w:marBottom w:val="0"/>
                              <w:divBdr>
                                <w:top w:val="none" w:sz="0" w:space="0" w:color="auto"/>
                                <w:left w:val="none" w:sz="0" w:space="0" w:color="auto"/>
                                <w:bottom w:val="none" w:sz="0" w:space="0" w:color="auto"/>
                                <w:right w:val="none" w:sz="0" w:space="0" w:color="auto"/>
                              </w:divBdr>
                            </w:div>
                            <w:div w:id="1180511602">
                              <w:marLeft w:val="640"/>
                              <w:marRight w:val="0"/>
                              <w:marTop w:val="0"/>
                              <w:marBottom w:val="0"/>
                              <w:divBdr>
                                <w:top w:val="none" w:sz="0" w:space="0" w:color="auto"/>
                                <w:left w:val="none" w:sz="0" w:space="0" w:color="auto"/>
                                <w:bottom w:val="none" w:sz="0" w:space="0" w:color="auto"/>
                                <w:right w:val="none" w:sz="0" w:space="0" w:color="auto"/>
                              </w:divBdr>
                            </w:div>
                            <w:div w:id="353044347">
                              <w:marLeft w:val="640"/>
                              <w:marRight w:val="0"/>
                              <w:marTop w:val="0"/>
                              <w:marBottom w:val="0"/>
                              <w:divBdr>
                                <w:top w:val="none" w:sz="0" w:space="0" w:color="auto"/>
                                <w:left w:val="none" w:sz="0" w:space="0" w:color="auto"/>
                                <w:bottom w:val="none" w:sz="0" w:space="0" w:color="auto"/>
                                <w:right w:val="none" w:sz="0" w:space="0" w:color="auto"/>
                              </w:divBdr>
                            </w:div>
                            <w:div w:id="524098128">
                              <w:marLeft w:val="640"/>
                              <w:marRight w:val="0"/>
                              <w:marTop w:val="0"/>
                              <w:marBottom w:val="0"/>
                              <w:divBdr>
                                <w:top w:val="none" w:sz="0" w:space="0" w:color="auto"/>
                                <w:left w:val="none" w:sz="0" w:space="0" w:color="auto"/>
                                <w:bottom w:val="none" w:sz="0" w:space="0" w:color="auto"/>
                                <w:right w:val="none" w:sz="0" w:space="0" w:color="auto"/>
                              </w:divBdr>
                            </w:div>
                            <w:div w:id="735082631">
                              <w:marLeft w:val="640"/>
                              <w:marRight w:val="0"/>
                              <w:marTop w:val="0"/>
                              <w:marBottom w:val="0"/>
                              <w:divBdr>
                                <w:top w:val="none" w:sz="0" w:space="0" w:color="auto"/>
                                <w:left w:val="none" w:sz="0" w:space="0" w:color="auto"/>
                                <w:bottom w:val="none" w:sz="0" w:space="0" w:color="auto"/>
                                <w:right w:val="none" w:sz="0" w:space="0" w:color="auto"/>
                              </w:divBdr>
                            </w:div>
                            <w:div w:id="236939537">
                              <w:marLeft w:val="640"/>
                              <w:marRight w:val="0"/>
                              <w:marTop w:val="0"/>
                              <w:marBottom w:val="0"/>
                              <w:divBdr>
                                <w:top w:val="none" w:sz="0" w:space="0" w:color="auto"/>
                                <w:left w:val="none" w:sz="0" w:space="0" w:color="auto"/>
                                <w:bottom w:val="none" w:sz="0" w:space="0" w:color="auto"/>
                                <w:right w:val="none" w:sz="0" w:space="0" w:color="auto"/>
                              </w:divBdr>
                            </w:div>
                            <w:div w:id="1057975580">
                              <w:marLeft w:val="640"/>
                              <w:marRight w:val="0"/>
                              <w:marTop w:val="0"/>
                              <w:marBottom w:val="0"/>
                              <w:divBdr>
                                <w:top w:val="none" w:sz="0" w:space="0" w:color="auto"/>
                                <w:left w:val="none" w:sz="0" w:space="0" w:color="auto"/>
                                <w:bottom w:val="none" w:sz="0" w:space="0" w:color="auto"/>
                                <w:right w:val="none" w:sz="0" w:space="0" w:color="auto"/>
                              </w:divBdr>
                            </w:div>
                            <w:div w:id="188419684">
                              <w:marLeft w:val="640"/>
                              <w:marRight w:val="0"/>
                              <w:marTop w:val="0"/>
                              <w:marBottom w:val="0"/>
                              <w:divBdr>
                                <w:top w:val="none" w:sz="0" w:space="0" w:color="auto"/>
                                <w:left w:val="none" w:sz="0" w:space="0" w:color="auto"/>
                                <w:bottom w:val="none" w:sz="0" w:space="0" w:color="auto"/>
                                <w:right w:val="none" w:sz="0" w:space="0" w:color="auto"/>
                              </w:divBdr>
                            </w:div>
                            <w:div w:id="1028722614">
                              <w:marLeft w:val="640"/>
                              <w:marRight w:val="0"/>
                              <w:marTop w:val="0"/>
                              <w:marBottom w:val="0"/>
                              <w:divBdr>
                                <w:top w:val="none" w:sz="0" w:space="0" w:color="auto"/>
                                <w:left w:val="none" w:sz="0" w:space="0" w:color="auto"/>
                                <w:bottom w:val="none" w:sz="0" w:space="0" w:color="auto"/>
                                <w:right w:val="none" w:sz="0" w:space="0" w:color="auto"/>
                              </w:divBdr>
                            </w:div>
                            <w:div w:id="922374335">
                              <w:marLeft w:val="640"/>
                              <w:marRight w:val="0"/>
                              <w:marTop w:val="0"/>
                              <w:marBottom w:val="0"/>
                              <w:divBdr>
                                <w:top w:val="none" w:sz="0" w:space="0" w:color="auto"/>
                                <w:left w:val="none" w:sz="0" w:space="0" w:color="auto"/>
                                <w:bottom w:val="none" w:sz="0" w:space="0" w:color="auto"/>
                                <w:right w:val="none" w:sz="0" w:space="0" w:color="auto"/>
                              </w:divBdr>
                            </w:div>
                            <w:div w:id="1387752540">
                              <w:marLeft w:val="640"/>
                              <w:marRight w:val="0"/>
                              <w:marTop w:val="0"/>
                              <w:marBottom w:val="0"/>
                              <w:divBdr>
                                <w:top w:val="none" w:sz="0" w:space="0" w:color="auto"/>
                                <w:left w:val="none" w:sz="0" w:space="0" w:color="auto"/>
                                <w:bottom w:val="none" w:sz="0" w:space="0" w:color="auto"/>
                                <w:right w:val="none" w:sz="0" w:space="0" w:color="auto"/>
                              </w:divBdr>
                            </w:div>
                            <w:div w:id="1774126882">
                              <w:marLeft w:val="640"/>
                              <w:marRight w:val="0"/>
                              <w:marTop w:val="0"/>
                              <w:marBottom w:val="0"/>
                              <w:divBdr>
                                <w:top w:val="none" w:sz="0" w:space="0" w:color="auto"/>
                                <w:left w:val="none" w:sz="0" w:space="0" w:color="auto"/>
                                <w:bottom w:val="none" w:sz="0" w:space="0" w:color="auto"/>
                                <w:right w:val="none" w:sz="0" w:space="0" w:color="auto"/>
                              </w:divBdr>
                            </w:div>
                            <w:div w:id="444622148">
                              <w:marLeft w:val="640"/>
                              <w:marRight w:val="0"/>
                              <w:marTop w:val="0"/>
                              <w:marBottom w:val="0"/>
                              <w:divBdr>
                                <w:top w:val="none" w:sz="0" w:space="0" w:color="auto"/>
                                <w:left w:val="none" w:sz="0" w:space="0" w:color="auto"/>
                                <w:bottom w:val="none" w:sz="0" w:space="0" w:color="auto"/>
                                <w:right w:val="none" w:sz="0" w:space="0" w:color="auto"/>
                              </w:divBdr>
                            </w:div>
                            <w:div w:id="1691565743">
                              <w:marLeft w:val="640"/>
                              <w:marRight w:val="0"/>
                              <w:marTop w:val="0"/>
                              <w:marBottom w:val="0"/>
                              <w:divBdr>
                                <w:top w:val="none" w:sz="0" w:space="0" w:color="auto"/>
                                <w:left w:val="none" w:sz="0" w:space="0" w:color="auto"/>
                                <w:bottom w:val="none" w:sz="0" w:space="0" w:color="auto"/>
                                <w:right w:val="none" w:sz="0" w:space="0" w:color="auto"/>
                              </w:divBdr>
                            </w:div>
                            <w:div w:id="313412863">
                              <w:marLeft w:val="640"/>
                              <w:marRight w:val="0"/>
                              <w:marTop w:val="0"/>
                              <w:marBottom w:val="0"/>
                              <w:divBdr>
                                <w:top w:val="none" w:sz="0" w:space="0" w:color="auto"/>
                                <w:left w:val="none" w:sz="0" w:space="0" w:color="auto"/>
                                <w:bottom w:val="none" w:sz="0" w:space="0" w:color="auto"/>
                                <w:right w:val="none" w:sz="0" w:space="0" w:color="auto"/>
                              </w:divBdr>
                            </w:div>
                            <w:div w:id="5832977">
                              <w:marLeft w:val="640"/>
                              <w:marRight w:val="0"/>
                              <w:marTop w:val="0"/>
                              <w:marBottom w:val="0"/>
                              <w:divBdr>
                                <w:top w:val="none" w:sz="0" w:space="0" w:color="auto"/>
                                <w:left w:val="none" w:sz="0" w:space="0" w:color="auto"/>
                                <w:bottom w:val="none" w:sz="0" w:space="0" w:color="auto"/>
                                <w:right w:val="none" w:sz="0" w:space="0" w:color="auto"/>
                              </w:divBdr>
                            </w:div>
                            <w:div w:id="1623412983">
                              <w:marLeft w:val="640"/>
                              <w:marRight w:val="0"/>
                              <w:marTop w:val="0"/>
                              <w:marBottom w:val="0"/>
                              <w:divBdr>
                                <w:top w:val="none" w:sz="0" w:space="0" w:color="auto"/>
                                <w:left w:val="none" w:sz="0" w:space="0" w:color="auto"/>
                                <w:bottom w:val="none" w:sz="0" w:space="0" w:color="auto"/>
                                <w:right w:val="none" w:sz="0" w:space="0" w:color="auto"/>
                              </w:divBdr>
                            </w:div>
                            <w:div w:id="60447437">
                              <w:marLeft w:val="640"/>
                              <w:marRight w:val="0"/>
                              <w:marTop w:val="0"/>
                              <w:marBottom w:val="0"/>
                              <w:divBdr>
                                <w:top w:val="none" w:sz="0" w:space="0" w:color="auto"/>
                                <w:left w:val="none" w:sz="0" w:space="0" w:color="auto"/>
                                <w:bottom w:val="none" w:sz="0" w:space="0" w:color="auto"/>
                                <w:right w:val="none" w:sz="0" w:space="0" w:color="auto"/>
                              </w:divBdr>
                            </w:div>
                            <w:div w:id="852645547">
                              <w:marLeft w:val="640"/>
                              <w:marRight w:val="0"/>
                              <w:marTop w:val="0"/>
                              <w:marBottom w:val="0"/>
                              <w:divBdr>
                                <w:top w:val="none" w:sz="0" w:space="0" w:color="auto"/>
                                <w:left w:val="none" w:sz="0" w:space="0" w:color="auto"/>
                                <w:bottom w:val="none" w:sz="0" w:space="0" w:color="auto"/>
                                <w:right w:val="none" w:sz="0" w:space="0" w:color="auto"/>
                              </w:divBdr>
                            </w:div>
                            <w:div w:id="2109347359">
                              <w:marLeft w:val="640"/>
                              <w:marRight w:val="0"/>
                              <w:marTop w:val="0"/>
                              <w:marBottom w:val="0"/>
                              <w:divBdr>
                                <w:top w:val="none" w:sz="0" w:space="0" w:color="auto"/>
                                <w:left w:val="none" w:sz="0" w:space="0" w:color="auto"/>
                                <w:bottom w:val="none" w:sz="0" w:space="0" w:color="auto"/>
                                <w:right w:val="none" w:sz="0" w:space="0" w:color="auto"/>
                              </w:divBdr>
                            </w:div>
                            <w:div w:id="931471113">
                              <w:marLeft w:val="640"/>
                              <w:marRight w:val="0"/>
                              <w:marTop w:val="0"/>
                              <w:marBottom w:val="0"/>
                              <w:divBdr>
                                <w:top w:val="none" w:sz="0" w:space="0" w:color="auto"/>
                                <w:left w:val="none" w:sz="0" w:space="0" w:color="auto"/>
                                <w:bottom w:val="none" w:sz="0" w:space="0" w:color="auto"/>
                                <w:right w:val="none" w:sz="0" w:space="0" w:color="auto"/>
                              </w:divBdr>
                            </w:div>
                            <w:div w:id="978192178">
                              <w:marLeft w:val="640"/>
                              <w:marRight w:val="0"/>
                              <w:marTop w:val="0"/>
                              <w:marBottom w:val="0"/>
                              <w:divBdr>
                                <w:top w:val="none" w:sz="0" w:space="0" w:color="auto"/>
                                <w:left w:val="none" w:sz="0" w:space="0" w:color="auto"/>
                                <w:bottom w:val="none" w:sz="0" w:space="0" w:color="auto"/>
                                <w:right w:val="none" w:sz="0" w:space="0" w:color="auto"/>
                              </w:divBdr>
                            </w:div>
                            <w:div w:id="856315526">
                              <w:marLeft w:val="640"/>
                              <w:marRight w:val="0"/>
                              <w:marTop w:val="0"/>
                              <w:marBottom w:val="0"/>
                              <w:divBdr>
                                <w:top w:val="none" w:sz="0" w:space="0" w:color="auto"/>
                                <w:left w:val="none" w:sz="0" w:space="0" w:color="auto"/>
                                <w:bottom w:val="none" w:sz="0" w:space="0" w:color="auto"/>
                                <w:right w:val="none" w:sz="0" w:space="0" w:color="auto"/>
                              </w:divBdr>
                            </w:div>
                            <w:div w:id="673872687">
                              <w:marLeft w:val="640"/>
                              <w:marRight w:val="0"/>
                              <w:marTop w:val="0"/>
                              <w:marBottom w:val="0"/>
                              <w:divBdr>
                                <w:top w:val="none" w:sz="0" w:space="0" w:color="auto"/>
                                <w:left w:val="none" w:sz="0" w:space="0" w:color="auto"/>
                                <w:bottom w:val="none" w:sz="0" w:space="0" w:color="auto"/>
                                <w:right w:val="none" w:sz="0" w:space="0" w:color="auto"/>
                              </w:divBdr>
                            </w:div>
                            <w:div w:id="247271191">
                              <w:marLeft w:val="640"/>
                              <w:marRight w:val="0"/>
                              <w:marTop w:val="0"/>
                              <w:marBottom w:val="0"/>
                              <w:divBdr>
                                <w:top w:val="none" w:sz="0" w:space="0" w:color="auto"/>
                                <w:left w:val="none" w:sz="0" w:space="0" w:color="auto"/>
                                <w:bottom w:val="none" w:sz="0" w:space="0" w:color="auto"/>
                                <w:right w:val="none" w:sz="0" w:space="0" w:color="auto"/>
                              </w:divBdr>
                            </w:div>
                            <w:div w:id="362554414">
                              <w:marLeft w:val="640"/>
                              <w:marRight w:val="0"/>
                              <w:marTop w:val="0"/>
                              <w:marBottom w:val="0"/>
                              <w:divBdr>
                                <w:top w:val="none" w:sz="0" w:space="0" w:color="auto"/>
                                <w:left w:val="none" w:sz="0" w:space="0" w:color="auto"/>
                                <w:bottom w:val="none" w:sz="0" w:space="0" w:color="auto"/>
                                <w:right w:val="none" w:sz="0" w:space="0" w:color="auto"/>
                              </w:divBdr>
                            </w:div>
                            <w:div w:id="745228815">
                              <w:marLeft w:val="640"/>
                              <w:marRight w:val="0"/>
                              <w:marTop w:val="0"/>
                              <w:marBottom w:val="0"/>
                              <w:divBdr>
                                <w:top w:val="none" w:sz="0" w:space="0" w:color="auto"/>
                                <w:left w:val="none" w:sz="0" w:space="0" w:color="auto"/>
                                <w:bottom w:val="none" w:sz="0" w:space="0" w:color="auto"/>
                                <w:right w:val="none" w:sz="0" w:space="0" w:color="auto"/>
                              </w:divBdr>
                            </w:div>
                            <w:div w:id="433668086">
                              <w:marLeft w:val="640"/>
                              <w:marRight w:val="0"/>
                              <w:marTop w:val="0"/>
                              <w:marBottom w:val="0"/>
                              <w:divBdr>
                                <w:top w:val="none" w:sz="0" w:space="0" w:color="auto"/>
                                <w:left w:val="none" w:sz="0" w:space="0" w:color="auto"/>
                                <w:bottom w:val="none" w:sz="0" w:space="0" w:color="auto"/>
                                <w:right w:val="none" w:sz="0" w:space="0" w:color="auto"/>
                              </w:divBdr>
                            </w:div>
                            <w:div w:id="1046445247">
                              <w:marLeft w:val="640"/>
                              <w:marRight w:val="0"/>
                              <w:marTop w:val="0"/>
                              <w:marBottom w:val="0"/>
                              <w:divBdr>
                                <w:top w:val="none" w:sz="0" w:space="0" w:color="auto"/>
                                <w:left w:val="none" w:sz="0" w:space="0" w:color="auto"/>
                                <w:bottom w:val="none" w:sz="0" w:space="0" w:color="auto"/>
                                <w:right w:val="none" w:sz="0" w:space="0" w:color="auto"/>
                              </w:divBdr>
                            </w:div>
                            <w:div w:id="50278040">
                              <w:marLeft w:val="640"/>
                              <w:marRight w:val="0"/>
                              <w:marTop w:val="0"/>
                              <w:marBottom w:val="0"/>
                              <w:divBdr>
                                <w:top w:val="none" w:sz="0" w:space="0" w:color="auto"/>
                                <w:left w:val="none" w:sz="0" w:space="0" w:color="auto"/>
                                <w:bottom w:val="none" w:sz="0" w:space="0" w:color="auto"/>
                                <w:right w:val="none" w:sz="0" w:space="0" w:color="auto"/>
                              </w:divBdr>
                            </w:div>
                            <w:div w:id="1889612559">
                              <w:marLeft w:val="640"/>
                              <w:marRight w:val="0"/>
                              <w:marTop w:val="0"/>
                              <w:marBottom w:val="0"/>
                              <w:divBdr>
                                <w:top w:val="none" w:sz="0" w:space="0" w:color="auto"/>
                                <w:left w:val="none" w:sz="0" w:space="0" w:color="auto"/>
                                <w:bottom w:val="none" w:sz="0" w:space="0" w:color="auto"/>
                                <w:right w:val="none" w:sz="0" w:space="0" w:color="auto"/>
                              </w:divBdr>
                            </w:div>
                            <w:div w:id="1787235964">
                              <w:marLeft w:val="640"/>
                              <w:marRight w:val="0"/>
                              <w:marTop w:val="0"/>
                              <w:marBottom w:val="0"/>
                              <w:divBdr>
                                <w:top w:val="none" w:sz="0" w:space="0" w:color="auto"/>
                                <w:left w:val="none" w:sz="0" w:space="0" w:color="auto"/>
                                <w:bottom w:val="none" w:sz="0" w:space="0" w:color="auto"/>
                                <w:right w:val="none" w:sz="0" w:space="0" w:color="auto"/>
                              </w:divBdr>
                            </w:div>
                            <w:div w:id="1821265619">
                              <w:marLeft w:val="640"/>
                              <w:marRight w:val="0"/>
                              <w:marTop w:val="0"/>
                              <w:marBottom w:val="0"/>
                              <w:divBdr>
                                <w:top w:val="none" w:sz="0" w:space="0" w:color="auto"/>
                                <w:left w:val="none" w:sz="0" w:space="0" w:color="auto"/>
                                <w:bottom w:val="none" w:sz="0" w:space="0" w:color="auto"/>
                                <w:right w:val="none" w:sz="0" w:space="0" w:color="auto"/>
                              </w:divBdr>
                            </w:div>
                            <w:div w:id="627971626">
                              <w:marLeft w:val="640"/>
                              <w:marRight w:val="0"/>
                              <w:marTop w:val="0"/>
                              <w:marBottom w:val="0"/>
                              <w:divBdr>
                                <w:top w:val="none" w:sz="0" w:space="0" w:color="auto"/>
                                <w:left w:val="none" w:sz="0" w:space="0" w:color="auto"/>
                                <w:bottom w:val="none" w:sz="0" w:space="0" w:color="auto"/>
                                <w:right w:val="none" w:sz="0" w:space="0" w:color="auto"/>
                              </w:divBdr>
                            </w:div>
                            <w:div w:id="1032799475">
                              <w:marLeft w:val="640"/>
                              <w:marRight w:val="0"/>
                              <w:marTop w:val="0"/>
                              <w:marBottom w:val="0"/>
                              <w:divBdr>
                                <w:top w:val="none" w:sz="0" w:space="0" w:color="auto"/>
                                <w:left w:val="none" w:sz="0" w:space="0" w:color="auto"/>
                                <w:bottom w:val="none" w:sz="0" w:space="0" w:color="auto"/>
                                <w:right w:val="none" w:sz="0" w:space="0" w:color="auto"/>
                              </w:divBdr>
                            </w:div>
                            <w:div w:id="1035498154">
                              <w:marLeft w:val="640"/>
                              <w:marRight w:val="0"/>
                              <w:marTop w:val="0"/>
                              <w:marBottom w:val="0"/>
                              <w:divBdr>
                                <w:top w:val="none" w:sz="0" w:space="0" w:color="auto"/>
                                <w:left w:val="none" w:sz="0" w:space="0" w:color="auto"/>
                                <w:bottom w:val="none" w:sz="0" w:space="0" w:color="auto"/>
                                <w:right w:val="none" w:sz="0" w:space="0" w:color="auto"/>
                              </w:divBdr>
                            </w:div>
                            <w:div w:id="1256748709">
                              <w:marLeft w:val="640"/>
                              <w:marRight w:val="0"/>
                              <w:marTop w:val="0"/>
                              <w:marBottom w:val="0"/>
                              <w:divBdr>
                                <w:top w:val="none" w:sz="0" w:space="0" w:color="auto"/>
                                <w:left w:val="none" w:sz="0" w:space="0" w:color="auto"/>
                                <w:bottom w:val="none" w:sz="0" w:space="0" w:color="auto"/>
                                <w:right w:val="none" w:sz="0" w:space="0" w:color="auto"/>
                              </w:divBdr>
                            </w:div>
                            <w:div w:id="2140299140">
                              <w:marLeft w:val="640"/>
                              <w:marRight w:val="0"/>
                              <w:marTop w:val="0"/>
                              <w:marBottom w:val="0"/>
                              <w:divBdr>
                                <w:top w:val="none" w:sz="0" w:space="0" w:color="auto"/>
                                <w:left w:val="none" w:sz="0" w:space="0" w:color="auto"/>
                                <w:bottom w:val="none" w:sz="0" w:space="0" w:color="auto"/>
                                <w:right w:val="none" w:sz="0" w:space="0" w:color="auto"/>
                              </w:divBdr>
                            </w:div>
                            <w:div w:id="805780063">
                              <w:marLeft w:val="640"/>
                              <w:marRight w:val="0"/>
                              <w:marTop w:val="0"/>
                              <w:marBottom w:val="0"/>
                              <w:divBdr>
                                <w:top w:val="none" w:sz="0" w:space="0" w:color="auto"/>
                                <w:left w:val="none" w:sz="0" w:space="0" w:color="auto"/>
                                <w:bottom w:val="none" w:sz="0" w:space="0" w:color="auto"/>
                                <w:right w:val="none" w:sz="0" w:space="0" w:color="auto"/>
                              </w:divBdr>
                            </w:div>
                            <w:div w:id="614215230">
                              <w:marLeft w:val="640"/>
                              <w:marRight w:val="0"/>
                              <w:marTop w:val="0"/>
                              <w:marBottom w:val="0"/>
                              <w:divBdr>
                                <w:top w:val="none" w:sz="0" w:space="0" w:color="auto"/>
                                <w:left w:val="none" w:sz="0" w:space="0" w:color="auto"/>
                                <w:bottom w:val="none" w:sz="0" w:space="0" w:color="auto"/>
                                <w:right w:val="none" w:sz="0" w:space="0" w:color="auto"/>
                              </w:divBdr>
                            </w:div>
                            <w:div w:id="1344208936">
                              <w:marLeft w:val="640"/>
                              <w:marRight w:val="0"/>
                              <w:marTop w:val="0"/>
                              <w:marBottom w:val="0"/>
                              <w:divBdr>
                                <w:top w:val="none" w:sz="0" w:space="0" w:color="auto"/>
                                <w:left w:val="none" w:sz="0" w:space="0" w:color="auto"/>
                                <w:bottom w:val="none" w:sz="0" w:space="0" w:color="auto"/>
                                <w:right w:val="none" w:sz="0" w:space="0" w:color="auto"/>
                              </w:divBdr>
                            </w:div>
                            <w:div w:id="1710060444">
                              <w:marLeft w:val="640"/>
                              <w:marRight w:val="0"/>
                              <w:marTop w:val="0"/>
                              <w:marBottom w:val="0"/>
                              <w:divBdr>
                                <w:top w:val="none" w:sz="0" w:space="0" w:color="auto"/>
                                <w:left w:val="none" w:sz="0" w:space="0" w:color="auto"/>
                                <w:bottom w:val="none" w:sz="0" w:space="0" w:color="auto"/>
                                <w:right w:val="none" w:sz="0" w:space="0" w:color="auto"/>
                              </w:divBdr>
                            </w:div>
                            <w:div w:id="1200557338">
                              <w:marLeft w:val="640"/>
                              <w:marRight w:val="0"/>
                              <w:marTop w:val="0"/>
                              <w:marBottom w:val="0"/>
                              <w:divBdr>
                                <w:top w:val="none" w:sz="0" w:space="0" w:color="auto"/>
                                <w:left w:val="none" w:sz="0" w:space="0" w:color="auto"/>
                                <w:bottom w:val="none" w:sz="0" w:space="0" w:color="auto"/>
                                <w:right w:val="none" w:sz="0" w:space="0" w:color="auto"/>
                              </w:divBdr>
                            </w:div>
                            <w:div w:id="1187209036">
                              <w:marLeft w:val="640"/>
                              <w:marRight w:val="0"/>
                              <w:marTop w:val="0"/>
                              <w:marBottom w:val="0"/>
                              <w:divBdr>
                                <w:top w:val="none" w:sz="0" w:space="0" w:color="auto"/>
                                <w:left w:val="none" w:sz="0" w:space="0" w:color="auto"/>
                                <w:bottom w:val="none" w:sz="0" w:space="0" w:color="auto"/>
                                <w:right w:val="none" w:sz="0" w:space="0" w:color="auto"/>
                              </w:divBdr>
                            </w:div>
                            <w:div w:id="1616668456">
                              <w:marLeft w:val="640"/>
                              <w:marRight w:val="0"/>
                              <w:marTop w:val="0"/>
                              <w:marBottom w:val="0"/>
                              <w:divBdr>
                                <w:top w:val="none" w:sz="0" w:space="0" w:color="auto"/>
                                <w:left w:val="none" w:sz="0" w:space="0" w:color="auto"/>
                                <w:bottom w:val="none" w:sz="0" w:space="0" w:color="auto"/>
                                <w:right w:val="none" w:sz="0" w:space="0" w:color="auto"/>
                              </w:divBdr>
                            </w:div>
                            <w:div w:id="110983012">
                              <w:marLeft w:val="640"/>
                              <w:marRight w:val="0"/>
                              <w:marTop w:val="0"/>
                              <w:marBottom w:val="0"/>
                              <w:divBdr>
                                <w:top w:val="none" w:sz="0" w:space="0" w:color="auto"/>
                                <w:left w:val="none" w:sz="0" w:space="0" w:color="auto"/>
                                <w:bottom w:val="none" w:sz="0" w:space="0" w:color="auto"/>
                                <w:right w:val="none" w:sz="0" w:space="0" w:color="auto"/>
                              </w:divBdr>
                            </w:div>
                            <w:div w:id="578830047">
                              <w:marLeft w:val="640"/>
                              <w:marRight w:val="0"/>
                              <w:marTop w:val="0"/>
                              <w:marBottom w:val="0"/>
                              <w:divBdr>
                                <w:top w:val="none" w:sz="0" w:space="0" w:color="auto"/>
                                <w:left w:val="none" w:sz="0" w:space="0" w:color="auto"/>
                                <w:bottom w:val="none" w:sz="0" w:space="0" w:color="auto"/>
                                <w:right w:val="none" w:sz="0" w:space="0" w:color="auto"/>
                              </w:divBdr>
                            </w:div>
                            <w:div w:id="961153967">
                              <w:marLeft w:val="640"/>
                              <w:marRight w:val="0"/>
                              <w:marTop w:val="0"/>
                              <w:marBottom w:val="0"/>
                              <w:divBdr>
                                <w:top w:val="none" w:sz="0" w:space="0" w:color="auto"/>
                                <w:left w:val="none" w:sz="0" w:space="0" w:color="auto"/>
                                <w:bottom w:val="none" w:sz="0" w:space="0" w:color="auto"/>
                                <w:right w:val="none" w:sz="0" w:space="0" w:color="auto"/>
                              </w:divBdr>
                            </w:div>
                            <w:div w:id="352075305">
                              <w:marLeft w:val="640"/>
                              <w:marRight w:val="0"/>
                              <w:marTop w:val="0"/>
                              <w:marBottom w:val="0"/>
                              <w:divBdr>
                                <w:top w:val="none" w:sz="0" w:space="0" w:color="auto"/>
                                <w:left w:val="none" w:sz="0" w:space="0" w:color="auto"/>
                                <w:bottom w:val="none" w:sz="0" w:space="0" w:color="auto"/>
                                <w:right w:val="none" w:sz="0" w:space="0" w:color="auto"/>
                              </w:divBdr>
                            </w:div>
                            <w:div w:id="1309020194">
                              <w:marLeft w:val="640"/>
                              <w:marRight w:val="0"/>
                              <w:marTop w:val="0"/>
                              <w:marBottom w:val="0"/>
                              <w:divBdr>
                                <w:top w:val="none" w:sz="0" w:space="0" w:color="auto"/>
                                <w:left w:val="none" w:sz="0" w:space="0" w:color="auto"/>
                                <w:bottom w:val="none" w:sz="0" w:space="0" w:color="auto"/>
                                <w:right w:val="none" w:sz="0" w:space="0" w:color="auto"/>
                              </w:divBdr>
                            </w:div>
                            <w:div w:id="839543005">
                              <w:marLeft w:val="640"/>
                              <w:marRight w:val="0"/>
                              <w:marTop w:val="0"/>
                              <w:marBottom w:val="0"/>
                              <w:divBdr>
                                <w:top w:val="none" w:sz="0" w:space="0" w:color="auto"/>
                                <w:left w:val="none" w:sz="0" w:space="0" w:color="auto"/>
                                <w:bottom w:val="none" w:sz="0" w:space="0" w:color="auto"/>
                                <w:right w:val="none" w:sz="0" w:space="0" w:color="auto"/>
                              </w:divBdr>
                            </w:div>
                            <w:div w:id="708188485">
                              <w:marLeft w:val="640"/>
                              <w:marRight w:val="0"/>
                              <w:marTop w:val="0"/>
                              <w:marBottom w:val="0"/>
                              <w:divBdr>
                                <w:top w:val="none" w:sz="0" w:space="0" w:color="auto"/>
                                <w:left w:val="none" w:sz="0" w:space="0" w:color="auto"/>
                                <w:bottom w:val="none" w:sz="0" w:space="0" w:color="auto"/>
                                <w:right w:val="none" w:sz="0" w:space="0" w:color="auto"/>
                              </w:divBdr>
                            </w:div>
                            <w:div w:id="1798985919">
                              <w:marLeft w:val="640"/>
                              <w:marRight w:val="0"/>
                              <w:marTop w:val="0"/>
                              <w:marBottom w:val="0"/>
                              <w:divBdr>
                                <w:top w:val="none" w:sz="0" w:space="0" w:color="auto"/>
                                <w:left w:val="none" w:sz="0" w:space="0" w:color="auto"/>
                                <w:bottom w:val="none" w:sz="0" w:space="0" w:color="auto"/>
                                <w:right w:val="none" w:sz="0" w:space="0" w:color="auto"/>
                              </w:divBdr>
                            </w:div>
                            <w:div w:id="1101493724">
                              <w:marLeft w:val="640"/>
                              <w:marRight w:val="0"/>
                              <w:marTop w:val="0"/>
                              <w:marBottom w:val="0"/>
                              <w:divBdr>
                                <w:top w:val="none" w:sz="0" w:space="0" w:color="auto"/>
                                <w:left w:val="none" w:sz="0" w:space="0" w:color="auto"/>
                                <w:bottom w:val="none" w:sz="0" w:space="0" w:color="auto"/>
                                <w:right w:val="none" w:sz="0" w:space="0" w:color="auto"/>
                              </w:divBdr>
                            </w:div>
                            <w:div w:id="630789741">
                              <w:marLeft w:val="640"/>
                              <w:marRight w:val="0"/>
                              <w:marTop w:val="0"/>
                              <w:marBottom w:val="0"/>
                              <w:divBdr>
                                <w:top w:val="none" w:sz="0" w:space="0" w:color="auto"/>
                                <w:left w:val="none" w:sz="0" w:space="0" w:color="auto"/>
                                <w:bottom w:val="none" w:sz="0" w:space="0" w:color="auto"/>
                                <w:right w:val="none" w:sz="0" w:space="0" w:color="auto"/>
                              </w:divBdr>
                            </w:div>
                            <w:div w:id="1266697175">
                              <w:marLeft w:val="640"/>
                              <w:marRight w:val="0"/>
                              <w:marTop w:val="0"/>
                              <w:marBottom w:val="0"/>
                              <w:divBdr>
                                <w:top w:val="none" w:sz="0" w:space="0" w:color="auto"/>
                                <w:left w:val="none" w:sz="0" w:space="0" w:color="auto"/>
                                <w:bottom w:val="none" w:sz="0" w:space="0" w:color="auto"/>
                                <w:right w:val="none" w:sz="0" w:space="0" w:color="auto"/>
                              </w:divBdr>
                            </w:div>
                            <w:div w:id="1156340277">
                              <w:marLeft w:val="640"/>
                              <w:marRight w:val="0"/>
                              <w:marTop w:val="0"/>
                              <w:marBottom w:val="0"/>
                              <w:divBdr>
                                <w:top w:val="none" w:sz="0" w:space="0" w:color="auto"/>
                                <w:left w:val="none" w:sz="0" w:space="0" w:color="auto"/>
                                <w:bottom w:val="none" w:sz="0" w:space="0" w:color="auto"/>
                                <w:right w:val="none" w:sz="0" w:space="0" w:color="auto"/>
                              </w:divBdr>
                            </w:div>
                            <w:div w:id="2022968386">
                              <w:marLeft w:val="640"/>
                              <w:marRight w:val="0"/>
                              <w:marTop w:val="0"/>
                              <w:marBottom w:val="0"/>
                              <w:divBdr>
                                <w:top w:val="none" w:sz="0" w:space="0" w:color="auto"/>
                                <w:left w:val="none" w:sz="0" w:space="0" w:color="auto"/>
                                <w:bottom w:val="none" w:sz="0" w:space="0" w:color="auto"/>
                                <w:right w:val="none" w:sz="0" w:space="0" w:color="auto"/>
                              </w:divBdr>
                            </w:div>
                            <w:div w:id="2014258364">
                              <w:marLeft w:val="640"/>
                              <w:marRight w:val="0"/>
                              <w:marTop w:val="0"/>
                              <w:marBottom w:val="0"/>
                              <w:divBdr>
                                <w:top w:val="none" w:sz="0" w:space="0" w:color="auto"/>
                                <w:left w:val="none" w:sz="0" w:space="0" w:color="auto"/>
                                <w:bottom w:val="none" w:sz="0" w:space="0" w:color="auto"/>
                                <w:right w:val="none" w:sz="0" w:space="0" w:color="auto"/>
                              </w:divBdr>
                            </w:div>
                            <w:div w:id="1367489366">
                              <w:marLeft w:val="640"/>
                              <w:marRight w:val="0"/>
                              <w:marTop w:val="0"/>
                              <w:marBottom w:val="0"/>
                              <w:divBdr>
                                <w:top w:val="none" w:sz="0" w:space="0" w:color="auto"/>
                                <w:left w:val="none" w:sz="0" w:space="0" w:color="auto"/>
                                <w:bottom w:val="none" w:sz="0" w:space="0" w:color="auto"/>
                                <w:right w:val="none" w:sz="0" w:space="0" w:color="auto"/>
                              </w:divBdr>
                            </w:div>
                            <w:div w:id="1320966065">
                              <w:marLeft w:val="640"/>
                              <w:marRight w:val="0"/>
                              <w:marTop w:val="0"/>
                              <w:marBottom w:val="0"/>
                              <w:divBdr>
                                <w:top w:val="none" w:sz="0" w:space="0" w:color="auto"/>
                                <w:left w:val="none" w:sz="0" w:space="0" w:color="auto"/>
                                <w:bottom w:val="none" w:sz="0" w:space="0" w:color="auto"/>
                                <w:right w:val="none" w:sz="0" w:space="0" w:color="auto"/>
                              </w:divBdr>
                            </w:div>
                            <w:div w:id="1148983095">
                              <w:marLeft w:val="640"/>
                              <w:marRight w:val="0"/>
                              <w:marTop w:val="0"/>
                              <w:marBottom w:val="0"/>
                              <w:divBdr>
                                <w:top w:val="none" w:sz="0" w:space="0" w:color="auto"/>
                                <w:left w:val="none" w:sz="0" w:space="0" w:color="auto"/>
                                <w:bottom w:val="none" w:sz="0" w:space="0" w:color="auto"/>
                                <w:right w:val="none" w:sz="0" w:space="0" w:color="auto"/>
                              </w:divBdr>
                            </w:div>
                            <w:div w:id="158929566">
                              <w:marLeft w:val="640"/>
                              <w:marRight w:val="0"/>
                              <w:marTop w:val="0"/>
                              <w:marBottom w:val="0"/>
                              <w:divBdr>
                                <w:top w:val="none" w:sz="0" w:space="0" w:color="auto"/>
                                <w:left w:val="none" w:sz="0" w:space="0" w:color="auto"/>
                                <w:bottom w:val="none" w:sz="0" w:space="0" w:color="auto"/>
                                <w:right w:val="none" w:sz="0" w:space="0" w:color="auto"/>
                              </w:divBdr>
                            </w:div>
                            <w:div w:id="2139910408">
                              <w:marLeft w:val="640"/>
                              <w:marRight w:val="0"/>
                              <w:marTop w:val="0"/>
                              <w:marBottom w:val="0"/>
                              <w:divBdr>
                                <w:top w:val="none" w:sz="0" w:space="0" w:color="auto"/>
                                <w:left w:val="none" w:sz="0" w:space="0" w:color="auto"/>
                                <w:bottom w:val="none" w:sz="0" w:space="0" w:color="auto"/>
                                <w:right w:val="none" w:sz="0" w:space="0" w:color="auto"/>
                              </w:divBdr>
                            </w:div>
                            <w:div w:id="95058953">
                              <w:marLeft w:val="640"/>
                              <w:marRight w:val="0"/>
                              <w:marTop w:val="0"/>
                              <w:marBottom w:val="0"/>
                              <w:divBdr>
                                <w:top w:val="none" w:sz="0" w:space="0" w:color="auto"/>
                                <w:left w:val="none" w:sz="0" w:space="0" w:color="auto"/>
                                <w:bottom w:val="none" w:sz="0" w:space="0" w:color="auto"/>
                                <w:right w:val="none" w:sz="0" w:space="0" w:color="auto"/>
                              </w:divBdr>
                            </w:div>
                            <w:div w:id="1144660758">
                              <w:marLeft w:val="640"/>
                              <w:marRight w:val="0"/>
                              <w:marTop w:val="0"/>
                              <w:marBottom w:val="0"/>
                              <w:divBdr>
                                <w:top w:val="none" w:sz="0" w:space="0" w:color="auto"/>
                                <w:left w:val="none" w:sz="0" w:space="0" w:color="auto"/>
                                <w:bottom w:val="none" w:sz="0" w:space="0" w:color="auto"/>
                                <w:right w:val="none" w:sz="0" w:space="0" w:color="auto"/>
                              </w:divBdr>
                            </w:div>
                            <w:div w:id="90325656">
                              <w:marLeft w:val="640"/>
                              <w:marRight w:val="0"/>
                              <w:marTop w:val="0"/>
                              <w:marBottom w:val="0"/>
                              <w:divBdr>
                                <w:top w:val="none" w:sz="0" w:space="0" w:color="auto"/>
                                <w:left w:val="none" w:sz="0" w:space="0" w:color="auto"/>
                                <w:bottom w:val="none" w:sz="0" w:space="0" w:color="auto"/>
                                <w:right w:val="none" w:sz="0" w:space="0" w:color="auto"/>
                              </w:divBdr>
                            </w:div>
                            <w:div w:id="1197155704">
                              <w:marLeft w:val="640"/>
                              <w:marRight w:val="0"/>
                              <w:marTop w:val="0"/>
                              <w:marBottom w:val="0"/>
                              <w:divBdr>
                                <w:top w:val="none" w:sz="0" w:space="0" w:color="auto"/>
                                <w:left w:val="none" w:sz="0" w:space="0" w:color="auto"/>
                                <w:bottom w:val="none" w:sz="0" w:space="0" w:color="auto"/>
                                <w:right w:val="none" w:sz="0" w:space="0" w:color="auto"/>
                              </w:divBdr>
                            </w:div>
                            <w:div w:id="2136440035">
                              <w:marLeft w:val="640"/>
                              <w:marRight w:val="0"/>
                              <w:marTop w:val="0"/>
                              <w:marBottom w:val="0"/>
                              <w:divBdr>
                                <w:top w:val="none" w:sz="0" w:space="0" w:color="auto"/>
                                <w:left w:val="none" w:sz="0" w:space="0" w:color="auto"/>
                                <w:bottom w:val="none" w:sz="0" w:space="0" w:color="auto"/>
                                <w:right w:val="none" w:sz="0" w:space="0" w:color="auto"/>
                              </w:divBdr>
                            </w:div>
                            <w:div w:id="50812882">
                              <w:marLeft w:val="640"/>
                              <w:marRight w:val="0"/>
                              <w:marTop w:val="0"/>
                              <w:marBottom w:val="0"/>
                              <w:divBdr>
                                <w:top w:val="none" w:sz="0" w:space="0" w:color="auto"/>
                                <w:left w:val="none" w:sz="0" w:space="0" w:color="auto"/>
                                <w:bottom w:val="none" w:sz="0" w:space="0" w:color="auto"/>
                                <w:right w:val="none" w:sz="0" w:space="0" w:color="auto"/>
                              </w:divBdr>
                            </w:div>
                            <w:div w:id="1626232110">
                              <w:marLeft w:val="640"/>
                              <w:marRight w:val="0"/>
                              <w:marTop w:val="0"/>
                              <w:marBottom w:val="0"/>
                              <w:divBdr>
                                <w:top w:val="none" w:sz="0" w:space="0" w:color="auto"/>
                                <w:left w:val="none" w:sz="0" w:space="0" w:color="auto"/>
                                <w:bottom w:val="none" w:sz="0" w:space="0" w:color="auto"/>
                                <w:right w:val="none" w:sz="0" w:space="0" w:color="auto"/>
                              </w:divBdr>
                            </w:div>
                            <w:div w:id="982929562">
                              <w:marLeft w:val="640"/>
                              <w:marRight w:val="0"/>
                              <w:marTop w:val="0"/>
                              <w:marBottom w:val="0"/>
                              <w:divBdr>
                                <w:top w:val="none" w:sz="0" w:space="0" w:color="auto"/>
                                <w:left w:val="none" w:sz="0" w:space="0" w:color="auto"/>
                                <w:bottom w:val="none" w:sz="0" w:space="0" w:color="auto"/>
                                <w:right w:val="none" w:sz="0" w:space="0" w:color="auto"/>
                              </w:divBdr>
                            </w:div>
                            <w:div w:id="586308920">
                              <w:marLeft w:val="640"/>
                              <w:marRight w:val="0"/>
                              <w:marTop w:val="0"/>
                              <w:marBottom w:val="0"/>
                              <w:divBdr>
                                <w:top w:val="none" w:sz="0" w:space="0" w:color="auto"/>
                                <w:left w:val="none" w:sz="0" w:space="0" w:color="auto"/>
                                <w:bottom w:val="none" w:sz="0" w:space="0" w:color="auto"/>
                                <w:right w:val="none" w:sz="0" w:space="0" w:color="auto"/>
                              </w:divBdr>
                            </w:div>
                            <w:div w:id="847867834">
                              <w:marLeft w:val="640"/>
                              <w:marRight w:val="0"/>
                              <w:marTop w:val="0"/>
                              <w:marBottom w:val="0"/>
                              <w:divBdr>
                                <w:top w:val="none" w:sz="0" w:space="0" w:color="auto"/>
                                <w:left w:val="none" w:sz="0" w:space="0" w:color="auto"/>
                                <w:bottom w:val="none" w:sz="0" w:space="0" w:color="auto"/>
                                <w:right w:val="none" w:sz="0" w:space="0" w:color="auto"/>
                              </w:divBdr>
                            </w:div>
                            <w:div w:id="940262377">
                              <w:marLeft w:val="640"/>
                              <w:marRight w:val="0"/>
                              <w:marTop w:val="0"/>
                              <w:marBottom w:val="0"/>
                              <w:divBdr>
                                <w:top w:val="none" w:sz="0" w:space="0" w:color="auto"/>
                                <w:left w:val="none" w:sz="0" w:space="0" w:color="auto"/>
                                <w:bottom w:val="none" w:sz="0" w:space="0" w:color="auto"/>
                                <w:right w:val="none" w:sz="0" w:space="0" w:color="auto"/>
                              </w:divBdr>
                            </w:div>
                            <w:div w:id="1007749966">
                              <w:marLeft w:val="640"/>
                              <w:marRight w:val="0"/>
                              <w:marTop w:val="0"/>
                              <w:marBottom w:val="0"/>
                              <w:divBdr>
                                <w:top w:val="none" w:sz="0" w:space="0" w:color="auto"/>
                                <w:left w:val="none" w:sz="0" w:space="0" w:color="auto"/>
                                <w:bottom w:val="none" w:sz="0" w:space="0" w:color="auto"/>
                                <w:right w:val="none" w:sz="0" w:space="0" w:color="auto"/>
                              </w:divBdr>
                            </w:div>
                            <w:div w:id="1081869226">
                              <w:marLeft w:val="640"/>
                              <w:marRight w:val="0"/>
                              <w:marTop w:val="0"/>
                              <w:marBottom w:val="0"/>
                              <w:divBdr>
                                <w:top w:val="none" w:sz="0" w:space="0" w:color="auto"/>
                                <w:left w:val="none" w:sz="0" w:space="0" w:color="auto"/>
                                <w:bottom w:val="none" w:sz="0" w:space="0" w:color="auto"/>
                                <w:right w:val="none" w:sz="0" w:space="0" w:color="auto"/>
                              </w:divBdr>
                            </w:div>
                            <w:div w:id="1381127358">
                              <w:marLeft w:val="640"/>
                              <w:marRight w:val="0"/>
                              <w:marTop w:val="0"/>
                              <w:marBottom w:val="0"/>
                              <w:divBdr>
                                <w:top w:val="none" w:sz="0" w:space="0" w:color="auto"/>
                                <w:left w:val="none" w:sz="0" w:space="0" w:color="auto"/>
                                <w:bottom w:val="none" w:sz="0" w:space="0" w:color="auto"/>
                                <w:right w:val="none" w:sz="0" w:space="0" w:color="auto"/>
                              </w:divBdr>
                            </w:div>
                            <w:div w:id="708141547">
                              <w:marLeft w:val="640"/>
                              <w:marRight w:val="0"/>
                              <w:marTop w:val="0"/>
                              <w:marBottom w:val="0"/>
                              <w:divBdr>
                                <w:top w:val="none" w:sz="0" w:space="0" w:color="auto"/>
                                <w:left w:val="none" w:sz="0" w:space="0" w:color="auto"/>
                                <w:bottom w:val="none" w:sz="0" w:space="0" w:color="auto"/>
                                <w:right w:val="none" w:sz="0" w:space="0" w:color="auto"/>
                              </w:divBdr>
                            </w:div>
                            <w:div w:id="879825256">
                              <w:marLeft w:val="640"/>
                              <w:marRight w:val="0"/>
                              <w:marTop w:val="0"/>
                              <w:marBottom w:val="0"/>
                              <w:divBdr>
                                <w:top w:val="none" w:sz="0" w:space="0" w:color="auto"/>
                                <w:left w:val="none" w:sz="0" w:space="0" w:color="auto"/>
                                <w:bottom w:val="none" w:sz="0" w:space="0" w:color="auto"/>
                                <w:right w:val="none" w:sz="0" w:space="0" w:color="auto"/>
                              </w:divBdr>
                            </w:div>
                            <w:div w:id="1874535573">
                              <w:marLeft w:val="640"/>
                              <w:marRight w:val="0"/>
                              <w:marTop w:val="0"/>
                              <w:marBottom w:val="0"/>
                              <w:divBdr>
                                <w:top w:val="none" w:sz="0" w:space="0" w:color="auto"/>
                                <w:left w:val="none" w:sz="0" w:space="0" w:color="auto"/>
                                <w:bottom w:val="none" w:sz="0" w:space="0" w:color="auto"/>
                                <w:right w:val="none" w:sz="0" w:space="0" w:color="auto"/>
                              </w:divBdr>
                            </w:div>
                            <w:div w:id="496310624">
                              <w:marLeft w:val="640"/>
                              <w:marRight w:val="0"/>
                              <w:marTop w:val="0"/>
                              <w:marBottom w:val="0"/>
                              <w:divBdr>
                                <w:top w:val="none" w:sz="0" w:space="0" w:color="auto"/>
                                <w:left w:val="none" w:sz="0" w:space="0" w:color="auto"/>
                                <w:bottom w:val="none" w:sz="0" w:space="0" w:color="auto"/>
                                <w:right w:val="none" w:sz="0" w:space="0" w:color="auto"/>
                              </w:divBdr>
                            </w:div>
                            <w:div w:id="1635480289">
                              <w:marLeft w:val="640"/>
                              <w:marRight w:val="0"/>
                              <w:marTop w:val="0"/>
                              <w:marBottom w:val="0"/>
                              <w:divBdr>
                                <w:top w:val="none" w:sz="0" w:space="0" w:color="auto"/>
                                <w:left w:val="none" w:sz="0" w:space="0" w:color="auto"/>
                                <w:bottom w:val="none" w:sz="0" w:space="0" w:color="auto"/>
                                <w:right w:val="none" w:sz="0" w:space="0" w:color="auto"/>
                              </w:divBdr>
                            </w:div>
                            <w:div w:id="1843277457">
                              <w:marLeft w:val="640"/>
                              <w:marRight w:val="0"/>
                              <w:marTop w:val="0"/>
                              <w:marBottom w:val="0"/>
                              <w:divBdr>
                                <w:top w:val="none" w:sz="0" w:space="0" w:color="auto"/>
                                <w:left w:val="none" w:sz="0" w:space="0" w:color="auto"/>
                                <w:bottom w:val="none" w:sz="0" w:space="0" w:color="auto"/>
                                <w:right w:val="none" w:sz="0" w:space="0" w:color="auto"/>
                              </w:divBdr>
                            </w:div>
                            <w:div w:id="141386744">
                              <w:marLeft w:val="640"/>
                              <w:marRight w:val="0"/>
                              <w:marTop w:val="0"/>
                              <w:marBottom w:val="0"/>
                              <w:divBdr>
                                <w:top w:val="none" w:sz="0" w:space="0" w:color="auto"/>
                                <w:left w:val="none" w:sz="0" w:space="0" w:color="auto"/>
                                <w:bottom w:val="none" w:sz="0" w:space="0" w:color="auto"/>
                                <w:right w:val="none" w:sz="0" w:space="0" w:color="auto"/>
                              </w:divBdr>
                            </w:div>
                            <w:div w:id="1186290292">
                              <w:marLeft w:val="640"/>
                              <w:marRight w:val="0"/>
                              <w:marTop w:val="0"/>
                              <w:marBottom w:val="0"/>
                              <w:divBdr>
                                <w:top w:val="none" w:sz="0" w:space="0" w:color="auto"/>
                                <w:left w:val="none" w:sz="0" w:space="0" w:color="auto"/>
                                <w:bottom w:val="none" w:sz="0" w:space="0" w:color="auto"/>
                                <w:right w:val="none" w:sz="0" w:space="0" w:color="auto"/>
                              </w:divBdr>
                            </w:div>
                            <w:div w:id="124126893">
                              <w:marLeft w:val="640"/>
                              <w:marRight w:val="0"/>
                              <w:marTop w:val="0"/>
                              <w:marBottom w:val="0"/>
                              <w:divBdr>
                                <w:top w:val="none" w:sz="0" w:space="0" w:color="auto"/>
                                <w:left w:val="none" w:sz="0" w:space="0" w:color="auto"/>
                                <w:bottom w:val="none" w:sz="0" w:space="0" w:color="auto"/>
                                <w:right w:val="none" w:sz="0" w:space="0" w:color="auto"/>
                              </w:divBdr>
                            </w:div>
                            <w:div w:id="1037586151">
                              <w:marLeft w:val="640"/>
                              <w:marRight w:val="0"/>
                              <w:marTop w:val="0"/>
                              <w:marBottom w:val="0"/>
                              <w:divBdr>
                                <w:top w:val="none" w:sz="0" w:space="0" w:color="auto"/>
                                <w:left w:val="none" w:sz="0" w:space="0" w:color="auto"/>
                                <w:bottom w:val="none" w:sz="0" w:space="0" w:color="auto"/>
                                <w:right w:val="none" w:sz="0" w:space="0" w:color="auto"/>
                              </w:divBdr>
                            </w:div>
                            <w:div w:id="1803690732">
                              <w:marLeft w:val="640"/>
                              <w:marRight w:val="0"/>
                              <w:marTop w:val="0"/>
                              <w:marBottom w:val="0"/>
                              <w:divBdr>
                                <w:top w:val="none" w:sz="0" w:space="0" w:color="auto"/>
                                <w:left w:val="none" w:sz="0" w:space="0" w:color="auto"/>
                                <w:bottom w:val="none" w:sz="0" w:space="0" w:color="auto"/>
                                <w:right w:val="none" w:sz="0" w:space="0" w:color="auto"/>
                              </w:divBdr>
                            </w:div>
                            <w:div w:id="1247768949">
                              <w:marLeft w:val="640"/>
                              <w:marRight w:val="0"/>
                              <w:marTop w:val="0"/>
                              <w:marBottom w:val="0"/>
                              <w:divBdr>
                                <w:top w:val="none" w:sz="0" w:space="0" w:color="auto"/>
                                <w:left w:val="none" w:sz="0" w:space="0" w:color="auto"/>
                                <w:bottom w:val="none" w:sz="0" w:space="0" w:color="auto"/>
                                <w:right w:val="none" w:sz="0" w:space="0" w:color="auto"/>
                              </w:divBdr>
                            </w:div>
                            <w:div w:id="531306754">
                              <w:marLeft w:val="640"/>
                              <w:marRight w:val="0"/>
                              <w:marTop w:val="0"/>
                              <w:marBottom w:val="0"/>
                              <w:divBdr>
                                <w:top w:val="none" w:sz="0" w:space="0" w:color="auto"/>
                                <w:left w:val="none" w:sz="0" w:space="0" w:color="auto"/>
                                <w:bottom w:val="none" w:sz="0" w:space="0" w:color="auto"/>
                                <w:right w:val="none" w:sz="0" w:space="0" w:color="auto"/>
                              </w:divBdr>
                            </w:div>
                            <w:div w:id="1850945629">
                              <w:marLeft w:val="640"/>
                              <w:marRight w:val="0"/>
                              <w:marTop w:val="0"/>
                              <w:marBottom w:val="0"/>
                              <w:divBdr>
                                <w:top w:val="none" w:sz="0" w:space="0" w:color="auto"/>
                                <w:left w:val="none" w:sz="0" w:space="0" w:color="auto"/>
                                <w:bottom w:val="none" w:sz="0" w:space="0" w:color="auto"/>
                                <w:right w:val="none" w:sz="0" w:space="0" w:color="auto"/>
                              </w:divBdr>
                            </w:div>
                            <w:div w:id="1430009178">
                              <w:marLeft w:val="640"/>
                              <w:marRight w:val="0"/>
                              <w:marTop w:val="0"/>
                              <w:marBottom w:val="0"/>
                              <w:divBdr>
                                <w:top w:val="none" w:sz="0" w:space="0" w:color="auto"/>
                                <w:left w:val="none" w:sz="0" w:space="0" w:color="auto"/>
                                <w:bottom w:val="none" w:sz="0" w:space="0" w:color="auto"/>
                                <w:right w:val="none" w:sz="0" w:space="0" w:color="auto"/>
                              </w:divBdr>
                            </w:div>
                            <w:div w:id="1840152552">
                              <w:marLeft w:val="640"/>
                              <w:marRight w:val="0"/>
                              <w:marTop w:val="0"/>
                              <w:marBottom w:val="0"/>
                              <w:divBdr>
                                <w:top w:val="none" w:sz="0" w:space="0" w:color="auto"/>
                                <w:left w:val="none" w:sz="0" w:space="0" w:color="auto"/>
                                <w:bottom w:val="none" w:sz="0" w:space="0" w:color="auto"/>
                                <w:right w:val="none" w:sz="0" w:space="0" w:color="auto"/>
                              </w:divBdr>
                            </w:div>
                            <w:div w:id="1914045974">
                              <w:marLeft w:val="640"/>
                              <w:marRight w:val="0"/>
                              <w:marTop w:val="0"/>
                              <w:marBottom w:val="0"/>
                              <w:divBdr>
                                <w:top w:val="none" w:sz="0" w:space="0" w:color="auto"/>
                                <w:left w:val="none" w:sz="0" w:space="0" w:color="auto"/>
                                <w:bottom w:val="none" w:sz="0" w:space="0" w:color="auto"/>
                                <w:right w:val="none" w:sz="0" w:space="0" w:color="auto"/>
                              </w:divBdr>
                            </w:div>
                            <w:div w:id="107313752">
                              <w:marLeft w:val="640"/>
                              <w:marRight w:val="0"/>
                              <w:marTop w:val="0"/>
                              <w:marBottom w:val="0"/>
                              <w:divBdr>
                                <w:top w:val="none" w:sz="0" w:space="0" w:color="auto"/>
                                <w:left w:val="none" w:sz="0" w:space="0" w:color="auto"/>
                                <w:bottom w:val="none" w:sz="0" w:space="0" w:color="auto"/>
                                <w:right w:val="none" w:sz="0" w:space="0" w:color="auto"/>
                              </w:divBdr>
                            </w:div>
                            <w:div w:id="1061177411">
                              <w:marLeft w:val="640"/>
                              <w:marRight w:val="0"/>
                              <w:marTop w:val="0"/>
                              <w:marBottom w:val="0"/>
                              <w:divBdr>
                                <w:top w:val="none" w:sz="0" w:space="0" w:color="auto"/>
                                <w:left w:val="none" w:sz="0" w:space="0" w:color="auto"/>
                                <w:bottom w:val="none" w:sz="0" w:space="0" w:color="auto"/>
                                <w:right w:val="none" w:sz="0" w:space="0" w:color="auto"/>
                              </w:divBdr>
                            </w:div>
                            <w:div w:id="1817532038">
                              <w:marLeft w:val="640"/>
                              <w:marRight w:val="0"/>
                              <w:marTop w:val="0"/>
                              <w:marBottom w:val="0"/>
                              <w:divBdr>
                                <w:top w:val="none" w:sz="0" w:space="0" w:color="auto"/>
                                <w:left w:val="none" w:sz="0" w:space="0" w:color="auto"/>
                                <w:bottom w:val="none" w:sz="0" w:space="0" w:color="auto"/>
                                <w:right w:val="none" w:sz="0" w:space="0" w:color="auto"/>
                              </w:divBdr>
                            </w:div>
                            <w:div w:id="2144345644">
                              <w:marLeft w:val="640"/>
                              <w:marRight w:val="0"/>
                              <w:marTop w:val="0"/>
                              <w:marBottom w:val="0"/>
                              <w:divBdr>
                                <w:top w:val="none" w:sz="0" w:space="0" w:color="auto"/>
                                <w:left w:val="none" w:sz="0" w:space="0" w:color="auto"/>
                                <w:bottom w:val="none" w:sz="0" w:space="0" w:color="auto"/>
                                <w:right w:val="none" w:sz="0" w:space="0" w:color="auto"/>
                              </w:divBdr>
                            </w:div>
                            <w:div w:id="361445655">
                              <w:marLeft w:val="640"/>
                              <w:marRight w:val="0"/>
                              <w:marTop w:val="0"/>
                              <w:marBottom w:val="0"/>
                              <w:divBdr>
                                <w:top w:val="none" w:sz="0" w:space="0" w:color="auto"/>
                                <w:left w:val="none" w:sz="0" w:space="0" w:color="auto"/>
                                <w:bottom w:val="none" w:sz="0" w:space="0" w:color="auto"/>
                                <w:right w:val="none" w:sz="0" w:space="0" w:color="auto"/>
                              </w:divBdr>
                            </w:div>
                            <w:div w:id="1592354214">
                              <w:marLeft w:val="640"/>
                              <w:marRight w:val="0"/>
                              <w:marTop w:val="0"/>
                              <w:marBottom w:val="0"/>
                              <w:divBdr>
                                <w:top w:val="none" w:sz="0" w:space="0" w:color="auto"/>
                                <w:left w:val="none" w:sz="0" w:space="0" w:color="auto"/>
                                <w:bottom w:val="none" w:sz="0" w:space="0" w:color="auto"/>
                                <w:right w:val="none" w:sz="0" w:space="0" w:color="auto"/>
                              </w:divBdr>
                            </w:div>
                            <w:div w:id="1253203292">
                              <w:marLeft w:val="640"/>
                              <w:marRight w:val="0"/>
                              <w:marTop w:val="0"/>
                              <w:marBottom w:val="0"/>
                              <w:divBdr>
                                <w:top w:val="none" w:sz="0" w:space="0" w:color="auto"/>
                                <w:left w:val="none" w:sz="0" w:space="0" w:color="auto"/>
                                <w:bottom w:val="none" w:sz="0" w:space="0" w:color="auto"/>
                                <w:right w:val="none" w:sz="0" w:space="0" w:color="auto"/>
                              </w:divBdr>
                            </w:div>
                            <w:div w:id="963534497">
                              <w:marLeft w:val="640"/>
                              <w:marRight w:val="0"/>
                              <w:marTop w:val="0"/>
                              <w:marBottom w:val="0"/>
                              <w:divBdr>
                                <w:top w:val="none" w:sz="0" w:space="0" w:color="auto"/>
                                <w:left w:val="none" w:sz="0" w:space="0" w:color="auto"/>
                                <w:bottom w:val="none" w:sz="0" w:space="0" w:color="auto"/>
                                <w:right w:val="none" w:sz="0" w:space="0" w:color="auto"/>
                              </w:divBdr>
                            </w:div>
                            <w:div w:id="1078675084">
                              <w:marLeft w:val="640"/>
                              <w:marRight w:val="0"/>
                              <w:marTop w:val="0"/>
                              <w:marBottom w:val="0"/>
                              <w:divBdr>
                                <w:top w:val="none" w:sz="0" w:space="0" w:color="auto"/>
                                <w:left w:val="none" w:sz="0" w:space="0" w:color="auto"/>
                                <w:bottom w:val="none" w:sz="0" w:space="0" w:color="auto"/>
                                <w:right w:val="none" w:sz="0" w:space="0" w:color="auto"/>
                              </w:divBdr>
                            </w:div>
                            <w:div w:id="1403140899">
                              <w:marLeft w:val="640"/>
                              <w:marRight w:val="0"/>
                              <w:marTop w:val="0"/>
                              <w:marBottom w:val="0"/>
                              <w:divBdr>
                                <w:top w:val="none" w:sz="0" w:space="0" w:color="auto"/>
                                <w:left w:val="none" w:sz="0" w:space="0" w:color="auto"/>
                                <w:bottom w:val="none" w:sz="0" w:space="0" w:color="auto"/>
                                <w:right w:val="none" w:sz="0" w:space="0" w:color="auto"/>
                              </w:divBdr>
                            </w:div>
                            <w:div w:id="418065340">
                              <w:marLeft w:val="640"/>
                              <w:marRight w:val="0"/>
                              <w:marTop w:val="0"/>
                              <w:marBottom w:val="0"/>
                              <w:divBdr>
                                <w:top w:val="none" w:sz="0" w:space="0" w:color="auto"/>
                                <w:left w:val="none" w:sz="0" w:space="0" w:color="auto"/>
                                <w:bottom w:val="none" w:sz="0" w:space="0" w:color="auto"/>
                                <w:right w:val="none" w:sz="0" w:space="0" w:color="auto"/>
                              </w:divBdr>
                            </w:div>
                            <w:div w:id="1467964460">
                              <w:marLeft w:val="640"/>
                              <w:marRight w:val="0"/>
                              <w:marTop w:val="0"/>
                              <w:marBottom w:val="0"/>
                              <w:divBdr>
                                <w:top w:val="none" w:sz="0" w:space="0" w:color="auto"/>
                                <w:left w:val="none" w:sz="0" w:space="0" w:color="auto"/>
                                <w:bottom w:val="none" w:sz="0" w:space="0" w:color="auto"/>
                                <w:right w:val="none" w:sz="0" w:space="0" w:color="auto"/>
                              </w:divBdr>
                            </w:div>
                            <w:div w:id="879394296">
                              <w:marLeft w:val="640"/>
                              <w:marRight w:val="0"/>
                              <w:marTop w:val="0"/>
                              <w:marBottom w:val="0"/>
                              <w:divBdr>
                                <w:top w:val="none" w:sz="0" w:space="0" w:color="auto"/>
                                <w:left w:val="none" w:sz="0" w:space="0" w:color="auto"/>
                                <w:bottom w:val="none" w:sz="0" w:space="0" w:color="auto"/>
                                <w:right w:val="none" w:sz="0" w:space="0" w:color="auto"/>
                              </w:divBdr>
                            </w:div>
                            <w:div w:id="453452949">
                              <w:marLeft w:val="640"/>
                              <w:marRight w:val="0"/>
                              <w:marTop w:val="0"/>
                              <w:marBottom w:val="0"/>
                              <w:divBdr>
                                <w:top w:val="none" w:sz="0" w:space="0" w:color="auto"/>
                                <w:left w:val="none" w:sz="0" w:space="0" w:color="auto"/>
                                <w:bottom w:val="none" w:sz="0" w:space="0" w:color="auto"/>
                                <w:right w:val="none" w:sz="0" w:space="0" w:color="auto"/>
                              </w:divBdr>
                            </w:div>
                            <w:div w:id="723214837">
                              <w:marLeft w:val="640"/>
                              <w:marRight w:val="0"/>
                              <w:marTop w:val="0"/>
                              <w:marBottom w:val="0"/>
                              <w:divBdr>
                                <w:top w:val="none" w:sz="0" w:space="0" w:color="auto"/>
                                <w:left w:val="none" w:sz="0" w:space="0" w:color="auto"/>
                                <w:bottom w:val="none" w:sz="0" w:space="0" w:color="auto"/>
                                <w:right w:val="none" w:sz="0" w:space="0" w:color="auto"/>
                              </w:divBdr>
                            </w:div>
                            <w:div w:id="1757363618">
                              <w:marLeft w:val="640"/>
                              <w:marRight w:val="0"/>
                              <w:marTop w:val="0"/>
                              <w:marBottom w:val="0"/>
                              <w:divBdr>
                                <w:top w:val="none" w:sz="0" w:space="0" w:color="auto"/>
                                <w:left w:val="none" w:sz="0" w:space="0" w:color="auto"/>
                                <w:bottom w:val="none" w:sz="0" w:space="0" w:color="auto"/>
                                <w:right w:val="none" w:sz="0" w:space="0" w:color="auto"/>
                              </w:divBdr>
                            </w:div>
                            <w:div w:id="1329594657">
                              <w:marLeft w:val="640"/>
                              <w:marRight w:val="0"/>
                              <w:marTop w:val="0"/>
                              <w:marBottom w:val="0"/>
                              <w:divBdr>
                                <w:top w:val="none" w:sz="0" w:space="0" w:color="auto"/>
                                <w:left w:val="none" w:sz="0" w:space="0" w:color="auto"/>
                                <w:bottom w:val="none" w:sz="0" w:space="0" w:color="auto"/>
                                <w:right w:val="none" w:sz="0" w:space="0" w:color="auto"/>
                              </w:divBdr>
                            </w:div>
                            <w:div w:id="2056390693">
                              <w:marLeft w:val="640"/>
                              <w:marRight w:val="0"/>
                              <w:marTop w:val="0"/>
                              <w:marBottom w:val="0"/>
                              <w:divBdr>
                                <w:top w:val="none" w:sz="0" w:space="0" w:color="auto"/>
                                <w:left w:val="none" w:sz="0" w:space="0" w:color="auto"/>
                                <w:bottom w:val="none" w:sz="0" w:space="0" w:color="auto"/>
                                <w:right w:val="none" w:sz="0" w:space="0" w:color="auto"/>
                              </w:divBdr>
                            </w:div>
                            <w:div w:id="437913020">
                              <w:marLeft w:val="640"/>
                              <w:marRight w:val="0"/>
                              <w:marTop w:val="0"/>
                              <w:marBottom w:val="0"/>
                              <w:divBdr>
                                <w:top w:val="none" w:sz="0" w:space="0" w:color="auto"/>
                                <w:left w:val="none" w:sz="0" w:space="0" w:color="auto"/>
                                <w:bottom w:val="none" w:sz="0" w:space="0" w:color="auto"/>
                                <w:right w:val="none" w:sz="0" w:space="0" w:color="auto"/>
                              </w:divBdr>
                            </w:div>
                            <w:div w:id="1973709689">
                              <w:marLeft w:val="640"/>
                              <w:marRight w:val="0"/>
                              <w:marTop w:val="0"/>
                              <w:marBottom w:val="0"/>
                              <w:divBdr>
                                <w:top w:val="none" w:sz="0" w:space="0" w:color="auto"/>
                                <w:left w:val="none" w:sz="0" w:space="0" w:color="auto"/>
                                <w:bottom w:val="none" w:sz="0" w:space="0" w:color="auto"/>
                                <w:right w:val="none" w:sz="0" w:space="0" w:color="auto"/>
                              </w:divBdr>
                            </w:div>
                            <w:div w:id="1547789867">
                              <w:marLeft w:val="640"/>
                              <w:marRight w:val="0"/>
                              <w:marTop w:val="0"/>
                              <w:marBottom w:val="0"/>
                              <w:divBdr>
                                <w:top w:val="none" w:sz="0" w:space="0" w:color="auto"/>
                                <w:left w:val="none" w:sz="0" w:space="0" w:color="auto"/>
                                <w:bottom w:val="none" w:sz="0" w:space="0" w:color="auto"/>
                                <w:right w:val="none" w:sz="0" w:space="0" w:color="auto"/>
                              </w:divBdr>
                            </w:div>
                            <w:div w:id="1399590180">
                              <w:marLeft w:val="640"/>
                              <w:marRight w:val="0"/>
                              <w:marTop w:val="0"/>
                              <w:marBottom w:val="0"/>
                              <w:divBdr>
                                <w:top w:val="none" w:sz="0" w:space="0" w:color="auto"/>
                                <w:left w:val="none" w:sz="0" w:space="0" w:color="auto"/>
                                <w:bottom w:val="none" w:sz="0" w:space="0" w:color="auto"/>
                                <w:right w:val="none" w:sz="0" w:space="0" w:color="auto"/>
                              </w:divBdr>
                            </w:div>
                            <w:div w:id="227620073">
                              <w:marLeft w:val="640"/>
                              <w:marRight w:val="0"/>
                              <w:marTop w:val="0"/>
                              <w:marBottom w:val="0"/>
                              <w:divBdr>
                                <w:top w:val="none" w:sz="0" w:space="0" w:color="auto"/>
                                <w:left w:val="none" w:sz="0" w:space="0" w:color="auto"/>
                                <w:bottom w:val="none" w:sz="0" w:space="0" w:color="auto"/>
                                <w:right w:val="none" w:sz="0" w:space="0" w:color="auto"/>
                              </w:divBdr>
                            </w:div>
                            <w:div w:id="1365054914">
                              <w:marLeft w:val="640"/>
                              <w:marRight w:val="0"/>
                              <w:marTop w:val="0"/>
                              <w:marBottom w:val="0"/>
                              <w:divBdr>
                                <w:top w:val="none" w:sz="0" w:space="0" w:color="auto"/>
                                <w:left w:val="none" w:sz="0" w:space="0" w:color="auto"/>
                                <w:bottom w:val="none" w:sz="0" w:space="0" w:color="auto"/>
                                <w:right w:val="none" w:sz="0" w:space="0" w:color="auto"/>
                              </w:divBdr>
                            </w:div>
                            <w:div w:id="1536456054">
                              <w:marLeft w:val="640"/>
                              <w:marRight w:val="0"/>
                              <w:marTop w:val="0"/>
                              <w:marBottom w:val="0"/>
                              <w:divBdr>
                                <w:top w:val="none" w:sz="0" w:space="0" w:color="auto"/>
                                <w:left w:val="none" w:sz="0" w:space="0" w:color="auto"/>
                                <w:bottom w:val="none" w:sz="0" w:space="0" w:color="auto"/>
                                <w:right w:val="none" w:sz="0" w:space="0" w:color="auto"/>
                              </w:divBdr>
                            </w:div>
                            <w:div w:id="440733919">
                              <w:marLeft w:val="640"/>
                              <w:marRight w:val="0"/>
                              <w:marTop w:val="0"/>
                              <w:marBottom w:val="0"/>
                              <w:divBdr>
                                <w:top w:val="none" w:sz="0" w:space="0" w:color="auto"/>
                                <w:left w:val="none" w:sz="0" w:space="0" w:color="auto"/>
                                <w:bottom w:val="none" w:sz="0" w:space="0" w:color="auto"/>
                                <w:right w:val="none" w:sz="0" w:space="0" w:color="auto"/>
                              </w:divBdr>
                            </w:div>
                            <w:div w:id="276645876">
                              <w:marLeft w:val="640"/>
                              <w:marRight w:val="0"/>
                              <w:marTop w:val="0"/>
                              <w:marBottom w:val="0"/>
                              <w:divBdr>
                                <w:top w:val="none" w:sz="0" w:space="0" w:color="auto"/>
                                <w:left w:val="none" w:sz="0" w:space="0" w:color="auto"/>
                                <w:bottom w:val="none" w:sz="0" w:space="0" w:color="auto"/>
                                <w:right w:val="none" w:sz="0" w:space="0" w:color="auto"/>
                              </w:divBdr>
                            </w:div>
                            <w:div w:id="1921253377">
                              <w:marLeft w:val="640"/>
                              <w:marRight w:val="0"/>
                              <w:marTop w:val="0"/>
                              <w:marBottom w:val="0"/>
                              <w:divBdr>
                                <w:top w:val="none" w:sz="0" w:space="0" w:color="auto"/>
                                <w:left w:val="none" w:sz="0" w:space="0" w:color="auto"/>
                                <w:bottom w:val="none" w:sz="0" w:space="0" w:color="auto"/>
                                <w:right w:val="none" w:sz="0" w:space="0" w:color="auto"/>
                              </w:divBdr>
                            </w:div>
                            <w:div w:id="359428716">
                              <w:marLeft w:val="640"/>
                              <w:marRight w:val="0"/>
                              <w:marTop w:val="0"/>
                              <w:marBottom w:val="0"/>
                              <w:divBdr>
                                <w:top w:val="none" w:sz="0" w:space="0" w:color="auto"/>
                                <w:left w:val="none" w:sz="0" w:space="0" w:color="auto"/>
                                <w:bottom w:val="none" w:sz="0" w:space="0" w:color="auto"/>
                                <w:right w:val="none" w:sz="0" w:space="0" w:color="auto"/>
                              </w:divBdr>
                            </w:div>
                            <w:div w:id="2143231087">
                              <w:marLeft w:val="640"/>
                              <w:marRight w:val="0"/>
                              <w:marTop w:val="0"/>
                              <w:marBottom w:val="0"/>
                              <w:divBdr>
                                <w:top w:val="none" w:sz="0" w:space="0" w:color="auto"/>
                                <w:left w:val="none" w:sz="0" w:space="0" w:color="auto"/>
                                <w:bottom w:val="none" w:sz="0" w:space="0" w:color="auto"/>
                                <w:right w:val="none" w:sz="0" w:space="0" w:color="auto"/>
                              </w:divBdr>
                            </w:div>
                            <w:div w:id="375395520">
                              <w:marLeft w:val="640"/>
                              <w:marRight w:val="0"/>
                              <w:marTop w:val="0"/>
                              <w:marBottom w:val="0"/>
                              <w:divBdr>
                                <w:top w:val="none" w:sz="0" w:space="0" w:color="auto"/>
                                <w:left w:val="none" w:sz="0" w:space="0" w:color="auto"/>
                                <w:bottom w:val="none" w:sz="0" w:space="0" w:color="auto"/>
                                <w:right w:val="none" w:sz="0" w:space="0" w:color="auto"/>
                              </w:divBdr>
                            </w:div>
                            <w:div w:id="487088364">
                              <w:marLeft w:val="640"/>
                              <w:marRight w:val="0"/>
                              <w:marTop w:val="0"/>
                              <w:marBottom w:val="0"/>
                              <w:divBdr>
                                <w:top w:val="none" w:sz="0" w:space="0" w:color="auto"/>
                                <w:left w:val="none" w:sz="0" w:space="0" w:color="auto"/>
                                <w:bottom w:val="none" w:sz="0" w:space="0" w:color="auto"/>
                                <w:right w:val="none" w:sz="0" w:space="0" w:color="auto"/>
                              </w:divBdr>
                            </w:div>
                            <w:div w:id="2144350276">
                              <w:marLeft w:val="640"/>
                              <w:marRight w:val="0"/>
                              <w:marTop w:val="0"/>
                              <w:marBottom w:val="0"/>
                              <w:divBdr>
                                <w:top w:val="none" w:sz="0" w:space="0" w:color="auto"/>
                                <w:left w:val="none" w:sz="0" w:space="0" w:color="auto"/>
                                <w:bottom w:val="none" w:sz="0" w:space="0" w:color="auto"/>
                                <w:right w:val="none" w:sz="0" w:space="0" w:color="auto"/>
                              </w:divBdr>
                            </w:div>
                            <w:div w:id="1606645393">
                              <w:marLeft w:val="640"/>
                              <w:marRight w:val="0"/>
                              <w:marTop w:val="0"/>
                              <w:marBottom w:val="0"/>
                              <w:divBdr>
                                <w:top w:val="none" w:sz="0" w:space="0" w:color="auto"/>
                                <w:left w:val="none" w:sz="0" w:space="0" w:color="auto"/>
                                <w:bottom w:val="none" w:sz="0" w:space="0" w:color="auto"/>
                                <w:right w:val="none" w:sz="0" w:space="0" w:color="auto"/>
                              </w:divBdr>
                            </w:div>
                            <w:div w:id="2056193298">
                              <w:marLeft w:val="640"/>
                              <w:marRight w:val="0"/>
                              <w:marTop w:val="0"/>
                              <w:marBottom w:val="0"/>
                              <w:divBdr>
                                <w:top w:val="none" w:sz="0" w:space="0" w:color="auto"/>
                                <w:left w:val="none" w:sz="0" w:space="0" w:color="auto"/>
                                <w:bottom w:val="none" w:sz="0" w:space="0" w:color="auto"/>
                                <w:right w:val="none" w:sz="0" w:space="0" w:color="auto"/>
                              </w:divBdr>
                            </w:div>
                            <w:div w:id="28800286">
                              <w:marLeft w:val="640"/>
                              <w:marRight w:val="0"/>
                              <w:marTop w:val="0"/>
                              <w:marBottom w:val="0"/>
                              <w:divBdr>
                                <w:top w:val="none" w:sz="0" w:space="0" w:color="auto"/>
                                <w:left w:val="none" w:sz="0" w:space="0" w:color="auto"/>
                                <w:bottom w:val="none" w:sz="0" w:space="0" w:color="auto"/>
                                <w:right w:val="none" w:sz="0" w:space="0" w:color="auto"/>
                              </w:divBdr>
                            </w:div>
                            <w:div w:id="1494566089">
                              <w:marLeft w:val="640"/>
                              <w:marRight w:val="0"/>
                              <w:marTop w:val="0"/>
                              <w:marBottom w:val="0"/>
                              <w:divBdr>
                                <w:top w:val="none" w:sz="0" w:space="0" w:color="auto"/>
                                <w:left w:val="none" w:sz="0" w:space="0" w:color="auto"/>
                                <w:bottom w:val="none" w:sz="0" w:space="0" w:color="auto"/>
                                <w:right w:val="none" w:sz="0" w:space="0" w:color="auto"/>
                              </w:divBdr>
                            </w:div>
                            <w:div w:id="1402945562">
                              <w:marLeft w:val="640"/>
                              <w:marRight w:val="0"/>
                              <w:marTop w:val="0"/>
                              <w:marBottom w:val="0"/>
                              <w:divBdr>
                                <w:top w:val="none" w:sz="0" w:space="0" w:color="auto"/>
                                <w:left w:val="none" w:sz="0" w:space="0" w:color="auto"/>
                                <w:bottom w:val="none" w:sz="0" w:space="0" w:color="auto"/>
                                <w:right w:val="none" w:sz="0" w:space="0" w:color="auto"/>
                              </w:divBdr>
                            </w:div>
                            <w:div w:id="2038313996">
                              <w:marLeft w:val="640"/>
                              <w:marRight w:val="0"/>
                              <w:marTop w:val="0"/>
                              <w:marBottom w:val="0"/>
                              <w:divBdr>
                                <w:top w:val="none" w:sz="0" w:space="0" w:color="auto"/>
                                <w:left w:val="none" w:sz="0" w:space="0" w:color="auto"/>
                                <w:bottom w:val="none" w:sz="0" w:space="0" w:color="auto"/>
                                <w:right w:val="none" w:sz="0" w:space="0" w:color="auto"/>
                              </w:divBdr>
                            </w:div>
                            <w:div w:id="638337890">
                              <w:marLeft w:val="640"/>
                              <w:marRight w:val="0"/>
                              <w:marTop w:val="0"/>
                              <w:marBottom w:val="0"/>
                              <w:divBdr>
                                <w:top w:val="none" w:sz="0" w:space="0" w:color="auto"/>
                                <w:left w:val="none" w:sz="0" w:space="0" w:color="auto"/>
                                <w:bottom w:val="none" w:sz="0" w:space="0" w:color="auto"/>
                                <w:right w:val="none" w:sz="0" w:space="0" w:color="auto"/>
                              </w:divBdr>
                            </w:div>
                            <w:div w:id="457407909">
                              <w:marLeft w:val="640"/>
                              <w:marRight w:val="0"/>
                              <w:marTop w:val="0"/>
                              <w:marBottom w:val="0"/>
                              <w:divBdr>
                                <w:top w:val="none" w:sz="0" w:space="0" w:color="auto"/>
                                <w:left w:val="none" w:sz="0" w:space="0" w:color="auto"/>
                                <w:bottom w:val="none" w:sz="0" w:space="0" w:color="auto"/>
                                <w:right w:val="none" w:sz="0" w:space="0" w:color="auto"/>
                              </w:divBdr>
                            </w:div>
                            <w:div w:id="1736512969">
                              <w:marLeft w:val="640"/>
                              <w:marRight w:val="0"/>
                              <w:marTop w:val="0"/>
                              <w:marBottom w:val="0"/>
                              <w:divBdr>
                                <w:top w:val="none" w:sz="0" w:space="0" w:color="auto"/>
                                <w:left w:val="none" w:sz="0" w:space="0" w:color="auto"/>
                                <w:bottom w:val="none" w:sz="0" w:space="0" w:color="auto"/>
                                <w:right w:val="none" w:sz="0" w:space="0" w:color="auto"/>
                              </w:divBdr>
                            </w:div>
                            <w:div w:id="1120028090">
                              <w:marLeft w:val="640"/>
                              <w:marRight w:val="0"/>
                              <w:marTop w:val="0"/>
                              <w:marBottom w:val="0"/>
                              <w:divBdr>
                                <w:top w:val="none" w:sz="0" w:space="0" w:color="auto"/>
                                <w:left w:val="none" w:sz="0" w:space="0" w:color="auto"/>
                                <w:bottom w:val="none" w:sz="0" w:space="0" w:color="auto"/>
                                <w:right w:val="none" w:sz="0" w:space="0" w:color="auto"/>
                              </w:divBdr>
                            </w:div>
                            <w:div w:id="249969466">
                              <w:marLeft w:val="640"/>
                              <w:marRight w:val="0"/>
                              <w:marTop w:val="0"/>
                              <w:marBottom w:val="0"/>
                              <w:divBdr>
                                <w:top w:val="none" w:sz="0" w:space="0" w:color="auto"/>
                                <w:left w:val="none" w:sz="0" w:space="0" w:color="auto"/>
                                <w:bottom w:val="none" w:sz="0" w:space="0" w:color="auto"/>
                                <w:right w:val="none" w:sz="0" w:space="0" w:color="auto"/>
                              </w:divBdr>
                            </w:div>
                            <w:div w:id="1047948868">
                              <w:marLeft w:val="640"/>
                              <w:marRight w:val="0"/>
                              <w:marTop w:val="0"/>
                              <w:marBottom w:val="0"/>
                              <w:divBdr>
                                <w:top w:val="none" w:sz="0" w:space="0" w:color="auto"/>
                                <w:left w:val="none" w:sz="0" w:space="0" w:color="auto"/>
                                <w:bottom w:val="none" w:sz="0" w:space="0" w:color="auto"/>
                                <w:right w:val="none" w:sz="0" w:space="0" w:color="auto"/>
                              </w:divBdr>
                            </w:div>
                            <w:div w:id="1987511555">
                              <w:marLeft w:val="640"/>
                              <w:marRight w:val="0"/>
                              <w:marTop w:val="0"/>
                              <w:marBottom w:val="0"/>
                              <w:divBdr>
                                <w:top w:val="none" w:sz="0" w:space="0" w:color="auto"/>
                                <w:left w:val="none" w:sz="0" w:space="0" w:color="auto"/>
                                <w:bottom w:val="none" w:sz="0" w:space="0" w:color="auto"/>
                                <w:right w:val="none" w:sz="0" w:space="0" w:color="auto"/>
                              </w:divBdr>
                            </w:div>
                            <w:div w:id="588198172">
                              <w:marLeft w:val="640"/>
                              <w:marRight w:val="0"/>
                              <w:marTop w:val="0"/>
                              <w:marBottom w:val="0"/>
                              <w:divBdr>
                                <w:top w:val="none" w:sz="0" w:space="0" w:color="auto"/>
                                <w:left w:val="none" w:sz="0" w:space="0" w:color="auto"/>
                                <w:bottom w:val="none" w:sz="0" w:space="0" w:color="auto"/>
                                <w:right w:val="none" w:sz="0" w:space="0" w:color="auto"/>
                              </w:divBdr>
                            </w:div>
                            <w:div w:id="229002049">
                              <w:marLeft w:val="640"/>
                              <w:marRight w:val="0"/>
                              <w:marTop w:val="0"/>
                              <w:marBottom w:val="0"/>
                              <w:divBdr>
                                <w:top w:val="none" w:sz="0" w:space="0" w:color="auto"/>
                                <w:left w:val="none" w:sz="0" w:space="0" w:color="auto"/>
                                <w:bottom w:val="none" w:sz="0" w:space="0" w:color="auto"/>
                                <w:right w:val="none" w:sz="0" w:space="0" w:color="auto"/>
                              </w:divBdr>
                            </w:div>
                            <w:div w:id="975911108">
                              <w:marLeft w:val="640"/>
                              <w:marRight w:val="0"/>
                              <w:marTop w:val="0"/>
                              <w:marBottom w:val="0"/>
                              <w:divBdr>
                                <w:top w:val="none" w:sz="0" w:space="0" w:color="auto"/>
                                <w:left w:val="none" w:sz="0" w:space="0" w:color="auto"/>
                                <w:bottom w:val="none" w:sz="0" w:space="0" w:color="auto"/>
                                <w:right w:val="none" w:sz="0" w:space="0" w:color="auto"/>
                              </w:divBdr>
                            </w:div>
                            <w:div w:id="1977027080">
                              <w:marLeft w:val="640"/>
                              <w:marRight w:val="0"/>
                              <w:marTop w:val="0"/>
                              <w:marBottom w:val="0"/>
                              <w:divBdr>
                                <w:top w:val="none" w:sz="0" w:space="0" w:color="auto"/>
                                <w:left w:val="none" w:sz="0" w:space="0" w:color="auto"/>
                                <w:bottom w:val="none" w:sz="0" w:space="0" w:color="auto"/>
                                <w:right w:val="none" w:sz="0" w:space="0" w:color="auto"/>
                              </w:divBdr>
                            </w:div>
                            <w:div w:id="883759885">
                              <w:marLeft w:val="640"/>
                              <w:marRight w:val="0"/>
                              <w:marTop w:val="0"/>
                              <w:marBottom w:val="0"/>
                              <w:divBdr>
                                <w:top w:val="none" w:sz="0" w:space="0" w:color="auto"/>
                                <w:left w:val="none" w:sz="0" w:space="0" w:color="auto"/>
                                <w:bottom w:val="none" w:sz="0" w:space="0" w:color="auto"/>
                                <w:right w:val="none" w:sz="0" w:space="0" w:color="auto"/>
                              </w:divBdr>
                            </w:div>
                            <w:div w:id="1974142396">
                              <w:marLeft w:val="640"/>
                              <w:marRight w:val="0"/>
                              <w:marTop w:val="0"/>
                              <w:marBottom w:val="0"/>
                              <w:divBdr>
                                <w:top w:val="none" w:sz="0" w:space="0" w:color="auto"/>
                                <w:left w:val="none" w:sz="0" w:space="0" w:color="auto"/>
                                <w:bottom w:val="none" w:sz="0" w:space="0" w:color="auto"/>
                                <w:right w:val="none" w:sz="0" w:space="0" w:color="auto"/>
                              </w:divBdr>
                            </w:div>
                            <w:div w:id="663095152">
                              <w:marLeft w:val="640"/>
                              <w:marRight w:val="0"/>
                              <w:marTop w:val="0"/>
                              <w:marBottom w:val="0"/>
                              <w:divBdr>
                                <w:top w:val="none" w:sz="0" w:space="0" w:color="auto"/>
                                <w:left w:val="none" w:sz="0" w:space="0" w:color="auto"/>
                                <w:bottom w:val="none" w:sz="0" w:space="0" w:color="auto"/>
                                <w:right w:val="none" w:sz="0" w:space="0" w:color="auto"/>
                              </w:divBdr>
                            </w:div>
                            <w:div w:id="76169954">
                              <w:marLeft w:val="640"/>
                              <w:marRight w:val="0"/>
                              <w:marTop w:val="0"/>
                              <w:marBottom w:val="0"/>
                              <w:divBdr>
                                <w:top w:val="none" w:sz="0" w:space="0" w:color="auto"/>
                                <w:left w:val="none" w:sz="0" w:space="0" w:color="auto"/>
                                <w:bottom w:val="none" w:sz="0" w:space="0" w:color="auto"/>
                                <w:right w:val="none" w:sz="0" w:space="0" w:color="auto"/>
                              </w:divBdr>
                            </w:div>
                            <w:div w:id="1997488293">
                              <w:marLeft w:val="640"/>
                              <w:marRight w:val="0"/>
                              <w:marTop w:val="0"/>
                              <w:marBottom w:val="0"/>
                              <w:divBdr>
                                <w:top w:val="none" w:sz="0" w:space="0" w:color="auto"/>
                                <w:left w:val="none" w:sz="0" w:space="0" w:color="auto"/>
                                <w:bottom w:val="none" w:sz="0" w:space="0" w:color="auto"/>
                                <w:right w:val="none" w:sz="0" w:space="0" w:color="auto"/>
                              </w:divBdr>
                            </w:div>
                            <w:div w:id="52584774">
                              <w:marLeft w:val="640"/>
                              <w:marRight w:val="0"/>
                              <w:marTop w:val="0"/>
                              <w:marBottom w:val="0"/>
                              <w:divBdr>
                                <w:top w:val="none" w:sz="0" w:space="0" w:color="auto"/>
                                <w:left w:val="none" w:sz="0" w:space="0" w:color="auto"/>
                                <w:bottom w:val="none" w:sz="0" w:space="0" w:color="auto"/>
                                <w:right w:val="none" w:sz="0" w:space="0" w:color="auto"/>
                              </w:divBdr>
                            </w:div>
                            <w:div w:id="782386603">
                              <w:marLeft w:val="640"/>
                              <w:marRight w:val="0"/>
                              <w:marTop w:val="0"/>
                              <w:marBottom w:val="0"/>
                              <w:divBdr>
                                <w:top w:val="none" w:sz="0" w:space="0" w:color="auto"/>
                                <w:left w:val="none" w:sz="0" w:space="0" w:color="auto"/>
                                <w:bottom w:val="none" w:sz="0" w:space="0" w:color="auto"/>
                                <w:right w:val="none" w:sz="0" w:space="0" w:color="auto"/>
                              </w:divBdr>
                            </w:div>
                            <w:div w:id="678504005">
                              <w:marLeft w:val="640"/>
                              <w:marRight w:val="0"/>
                              <w:marTop w:val="0"/>
                              <w:marBottom w:val="0"/>
                              <w:divBdr>
                                <w:top w:val="none" w:sz="0" w:space="0" w:color="auto"/>
                                <w:left w:val="none" w:sz="0" w:space="0" w:color="auto"/>
                                <w:bottom w:val="none" w:sz="0" w:space="0" w:color="auto"/>
                                <w:right w:val="none" w:sz="0" w:space="0" w:color="auto"/>
                              </w:divBdr>
                            </w:div>
                            <w:div w:id="1466661074">
                              <w:marLeft w:val="640"/>
                              <w:marRight w:val="0"/>
                              <w:marTop w:val="0"/>
                              <w:marBottom w:val="0"/>
                              <w:divBdr>
                                <w:top w:val="none" w:sz="0" w:space="0" w:color="auto"/>
                                <w:left w:val="none" w:sz="0" w:space="0" w:color="auto"/>
                                <w:bottom w:val="none" w:sz="0" w:space="0" w:color="auto"/>
                                <w:right w:val="none" w:sz="0" w:space="0" w:color="auto"/>
                              </w:divBdr>
                            </w:div>
                            <w:div w:id="528682195">
                              <w:marLeft w:val="640"/>
                              <w:marRight w:val="0"/>
                              <w:marTop w:val="0"/>
                              <w:marBottom w:val="0"/>
                              <w:divBdr>
                                <w:top w:val="none" w:sz="0" w:space="0" w:color="auto"/>
                                <w:left w:val="none" w:sz="0" w:space="0" w:color="auto"/>
                                <w:bottom w:val="none" w:sz="0" w:space="0" w:color="auto"/>
                                <w:right w:val="none" w:sz="0" w:space="0" w:color="auto"/>
                              </w:divBdr>
                            </w:div>
                            <w:div w:id="1921481865">
                              <w:marLeft w:val="640"/>
                              <w:marRight w:val="0"/>
                              <w:marTop w:val="0"/>
                              <w:marBottom w:val="0"/>
                              <w:divBdr>
                                <w:top w:val="none" w:sz="0" w:space="0" w:color="auto"/>
                                <w:left w:val="none" w:sz="0" w:space="0" w:color="auto"/>
                                <w:bottom w:val="none" w:sz="0" w:space="0" w:color="auto"/>
                                <w:right w:val="none" w:sz="0" w:space="0" w:color="auto"/>
                              </w:divBdr>
                            </w:div>
                            <w:div w:id="1512794554">
                              <w:marLeft w:val="640"/>
                              <w:marRight w:val="0"/>
                              <w:marTop w:val="0"/>
                              <w:marBottom w:val="0"/>
                              <w:divBdr>
                                <w:top w:val="none" w:sz="0" w:space="0" w:color="auto"/>
                                <w:left w:val="none" w:sz="0" w:space="0" w:color="auto"/>
                                <w:bottom w:val="none" w:sz="0" w:space="0" w:color="auto"/>
                                <w:right w:val="none" w:sz="0" w:space="0" w:color="auto"/>
                              </w:divBdr>
                            </w:div>
                            <w:div w:id="473301057">
                              <w:marLeft w:val="640"/>
                              <w:marRight w:val="0"/>
                              <w:marTop w:val="0"/>
                              <w:marBottom w:val="0"/>
                              <w:divBdr>
                                <w:top w:val="none" w:sz="0" w:space="0" w:color="auto"/>
                                <w:left w:val="none" w:sz="0" w:space="0" w:color="auto"/>
                                <w:bottom w:val="none" w:sz="0" w:space="0" w:color="auto"/>
                                <w:right w:val="none" w:sz="0" w:space="0" w:color="auto"/>
                              </w:divBdr>
                            </w:div>
                            <w:div w:id="720516627">
                              <w:marLeft w:val="640"/>
                              <w:marRight w:val="0"/>
                              <w:marTop w:val="0"/>
                              <w:marBottom w:val="0"/>
                              <w:divBdr>
                                <w:top w:val="none" w:sz="0" w:space="0" w:color="auto"/>
                                <w:left w:val="none" w:sz="0" w:space="0" w:color="auto"/>
                                <w:bottom w:val="none" w:sz="0" w:space="0" w:color="auto"/>
                                <w:right w:val="none" w:sz="0" w:space="0" w:color="auto"/>
                              </w:divBdr>
                            </w:div>
                            <w:div w:id="405419950">
                              <w:marLeft w:val="640"/>
                              <w:marRight w:val="0"/>
                              <w:marTop w:val="0"/>
                              <w:marBottom w:val="0"/>
                              <w:divBdr>
                                <w:top w:val="none" w:sz="0" w:space="0" w:color="auto"/>
                                <w:left w:val="none" w:sz="0" w:space="0" w:color="auto"/>
                                <w:bottom w:val="none" w:sz="0" w:space="0" w:color="auto"/>
                                <w:right w:val="none" w:sz="0" w:space="0" w:color="auto"/>
                              </w:divBdr>
                            </w:div>
                            <w:div w:id="1587229924">
                              <w:marLeft w:val="640"/>
                              <w:marRight w:val="0"/>
                              <w:marTop w:val="0"/>
                              <w:marBottom w:val="0"/>
                              <w:divBdr>
                                <w:top w:val="none" w:sz="0" w:space="0" w:color="auto"/>
                                <w:left w:val="none" w:sz="0" w:space="0" w:color="auto"/>
                                <w:bottom w:val="none" w:sz="0" w:space="0" w:color="auto"/>
                                <w:right w:val="none" w:sz="0" w:space="0" w:color="auto"/>
                              </w:divBdr>
                            </w:div>
                            <w:div w:id="1282805463">
                              <w:marLeft w:val="640"/>
                              <w:marRight w:val="0"/>
                              <w:marTop w:val="0"/>
                              <w:marBottom w:val="0"/>
                              <w:divBdr>
                                <w:top w:val="none" w:sz="0" w:space="0" w:color="auto"/>
                                <w:left w:val="none" w:sz="0" w:space="0" w:color="auto"/>
                                <w:bottom w:val="none" w:sz="0" w:space="0" w:color="auto"/>
                                <w:right w:val="none" w:sz="0" w:space="0" w:color="auto"/>
                              </w:divBdr>
                            </w:div>
                            <w:div w:id="850022846">
                              <w:marLeft w:val="640"/>
                              <w:marRight w:val="0"/>
                              <w:marTop w:val="0"/>
                              <w:marBottom w:val="0"/>
                              <w:divBdr>
                                <w:top w:val="none" w:sz="0" w:space="0" w:color="auto"/>
                                <w:left w:val="none" w:sz="0" w:space="0" w:color="auto"/>
                                <w:bottom w:val="none" w:sz="0" w:space="0" w:color="auto"/>
                                <w:right w:val="none" w:sz="0" w:space="0" w:color="auto"/>
                              </w:divBdr>
                            </w:div>
                            <w:div w:id="2040356228">
                              <w:marLeft w:val="640"/>
                              <w:marRight w:val="0"/>
                              <w:marTop w:val="0"/>
                              <w:marBottom w:val="0"/>
                              <w:divBdr>
                                <w:top w:val="none" w:sz="0" w:space="0" w:color="auto"/>
                                <w:left w:val="none" w:sz="0" w:space="0" w:color="auto"/>
                                <w:bottom w:val="none" w:sz="0" w:space="0" w:color="auto"/>
                                <w:right w:val="none" w:sz="0" w:space="0" w:color="auto"/>
                              </w:divBdr>
                            </w:div>
                            <w:div w:id="1157772116">
                              <w:marLeft w:val="640"/>
                              <w:marRight w:val="0"/>
                              <w:marTop w:val="0"/>
                              <w:marBottom w:val="0"/>
                              <w:divBdr>
                                <w:top w:val="none" w:sz="0" w:space="0" w:color="auto"/>
                                <w:left w:val="none" w:sz="0" w:space="0" w:color="auto"/>
                                <w:bottom w:val="none" w:sz="0" w:space="0" w:color="auto"/>
                                <w:right w:val="none" w:sz="0" w:space="0" w:color="auto"/>
                              </w:divBdr>
                            </w:div>
                            <w:div w:id="607394035">
                              <w:marLeft w:val="640"/>
                              <w:marRight w:val="0"/>
                              <w:marTop w:val="0"/>
                              <w:marBottom w:val="0"/>
                              <w:divBdr>
                                <w:top w:val="none" w:sz="0" w:space="0" w:color="auto"/>
                                <w:left w:val="none" w:sz="0" w:space="0" w:color="auto"/>
                                <w:bottom w:val="none" w:sz="0" w:space="0" w:color="auto"/>
                                <w:right w:val="none" w:sz="0" w:space="0" w:color="auto"/>
                              </w:divBdr>
                            </w:div>
                            <w:div w:id="2085181132">
                              <w:marLeft w:val="640"/>
                              <w:marRight w:val="0"/>
                              <w:marTop w:val="0"/>
                              <w:marBottom w:val="0"/>
                              <w:divBdr>
                                <w:top w:val="none" w:sz="0" w:space="0" w:color="auto"/>
                                <w:left w:val="none" w:sz="0" w:space="0" w:color="auto"/>
                                <w:bottom w:val="none" w:sz="0" w:space="0" w:color="auto"/>
                                <w:right w:val="none" w:sz="0" w:space="0" w:color="auto"/>
                              </w:divBdr>
                            </w:div>
                            <w:div w:id="536159388">
                              <w:marLeft w:val="640"/>
                              <w:marRight w:val="0"/>
                              <w:marTop w:val="0"/>
                              <w:marBottom w:val="0"/>
                              <w:divBdr>
                                <w:top w:val="none" w:sz="0" w:space="0" w:color="auto"/>
                                <w:left w:val="none" w:sz="0" w:space="0" w:color="auto"/>
                                <w:bottom w:val="none" w:sz="0" w:space="0" w:color="auto"/>
                                <w:right w:val="none" w:sz="0" w:space="0" w:color="auto"/>
                              </w:divBdr>
                            </w:div>
                            <w:div w:id="1678270093">
                              <w:marLeft w:val="640"/>
                              <w:marRight w:val="0"/>
                              <w:marTop w:val="0"/>
                              <w:marBottom w:val="0"/>
                              <w:divBdr>
                                <w:top w:val="none" w:sz="0" w:space="0" w:color="auto"/>
                                <w:left w:val="none" w:sz="0" w:space="0" w:color="auto"/>
                                <w:bottom w:val="none" w:sz="0" w:space="0" w:color="auto"/>
                                <w:right w:val="none" w:sz="0" w:space="0" w:color="auto"/>
                              </w:divBdr>
                            </w:div>
                            <w:div w:id="782379526">
                              <w:marLeft w:val="640"/>
                              <w:marRight w:val="0"/>
                              <w:marTop w:val="0"/>
                              <w:marBottom w:val="0"/>
                              <w:divBdr>
                                <w:top w:val="none" w:sz="0" w:space="0" w:color="auto"/>
                                <w:left w:val="none" w:sz="0" w:space="0" w:color="auto"/>
                                <w:bottom w:val="none" w:sz="0" w:space="0" w:color="auto"/>
                                <w:right w:val="none" w:sz="0" w:space="0" w:color="auto"/>
                              </w:divBdr>
                            </w:div>
                            <w:div w:id="1418865887">
                              <w:marLeft w:val="640"/>
                              <w:marRight w:val="0"/>
                              <w:marTop w:val="0"/>
                              <w:marBottom w:val="0"/>
                              <w:divBdr>
                                <w:top w:val="none" w:sz="0" w:space="0" w:color="auto"/>
                                <w:left w:val="none" w:sz="0" w:space="0" w:color="auto"/>
                                <w:bottom w:val="none" w:sz="0" w:space="0" w:color="auto"/>
                                <w:right w:val="none" w:sz="0" w:space="0" w:color="auto"/>
                              </w:divBdr>
                            </w:div>
                            <w:div w:id="1635672604">
                              <w:marLeft w:val="640"/>
                              <w:marRight w:val="0"/>
                              <w:marTop w:val="0"/>
                              <w:marBottom w:val="0"/>
                              <w:divBdr>
                                <w:top w:val="none" w:sz="0" w:space="0" w:color="auto"/>
                                <w:left w:val="none" w:sz="0" w:space="0" w:color="auto"/>
                                <w:bottom w:val="none" w:sz="0" w:space="0" w:color="auto"/>
                                <w:right w:val="none" w:sz="0" w:space="0" w:color="auto"/>
                              </w:divBdr>
                            </w:div>
                            <w:div w:id="1240408720">
                              <w:marLeft w:val="640"/>
                              <w:marRight w:val="0"/>
                              <w:marTop w:val="0"/>
                              <w:marBottom w:val="0"/>
                              <w:divBdr>
                                <w:top w:val="none" w:sz="0" w:space="0" w:color="auto"/>
                                <w:left w:val="none" w:sz="0" w:space="0" w:color="auto"/>
                                <w:bottom w:val="none" w:sz="0" w:space="0" w:color="auto"/>
                                <w:right w:val="none" w:sz="0" w:space="0" w:color="auto"/>
                              </w:divBdr>
                            </w:div>
                            <w:div w:id="720440416">
                              <w:marLeft w:val="640"/>
                              <w:marRight w:val="0"/>
                              <w:marTop w:val="0"/>
                              <w:marBottom w:val="0"/>
                              <w:divBdr>
                                <w:top w:val="none" w:sz="0" w:space="0" w:color="auto"/>
                                <w:left w:val="none" w:sz="0" w:space="0" w:color="auto"/>
                                <w:bottom w:val="none" w:sz="0" w:space="0" w:color="auto"/>
                                <w:right w:val="none" w:sz="0" w:space="0" w:color="auto"/>
                              </w:divBdr>
                            </w:div>
                            <w:div w:id="1075473857">
                              <w:marLeft w:val="640"/>
                              <w:marRight w:val="0"/>
                              <w:marTop w:val="0"/>
                              <w:marBottom w:val="0"/>
                              <w:divBdr>
                                <w:top w:val="none" w:sz="0" w:space="0" w:color="auto"/>
                                <w:left w:val="none" w:sz="0" w:space="0" w:color="auto"/>
                                <w:bottom w:val="none" w:sz="0" w:space="0" w:color="auto"/>
                                <w:right w:val="none" w:sz="0" w:space="0" w:color="auto"/>
                              </w:divBdr>
                            </w:div>
                            <w:div w:id="1145049996">
                              <w:marLeft w:val="640"/>
                              <w:marRight w:val="0"/>
                              <w:marTop w:val="0"/>
                              <w:marBottom w:val="0"/>
                              <w:divBdr>
                                <w:top w:val="none" w:sz="0" w:space="0" w:color="auto"/>
                                <w:left w:val="none" w:sz="0" w:space="0" w:color="auto"/>
                                <w:bottom w:val="none" w:sz="0" w:space="0" w:color="auto"/>
                                <w:right w:val="none" w:sz="0" w:space="0" w:color="auto"/>
                              </w:divBdr>
                            </w:div>
                            <w:div w:id="634682745">
                              <w:marLeft w:val="640"/>
                              <w:marRight w:val="0"/>
                              <w:marTop w:val="0"/>
                              <w:marBottom w:val="0"/>
                              <w:divBdr>
                                <w:top w:val="none" w:sz="0" w:space="0" w:color="auto"/>
                                <w:left w:val="none" w:sz="0" w:space="0" w:color="auto"/>
                                <w:bottom w:val="none" w:sz="0" w:space="0" w:color="auto"/>
                                <w:right w:val="none" w:sz="0" w:space="0" w:color="auto"/>
                              </w:divBdr>
                            </w:div>
                            <w:div w:id="964433600">
                              <w:marLeft w:val="640"/>
                              <w:marRight w:val="0"/>
                              <w:marTop w:val="0"/>
                              <w:marBottom w:val="0"/>
                              <w:divBdr>
                                <w:top w:val="none" w:sz="0" w:space="0" w:color="auto"/>
                                <w:left w:val="none" w:sz="0" w:space="0" w:color="auto"/>
                                <w:bottom w:val="none" w:sz="0" w:space="0" w:color="auto"/>
                                <w:right w:val="none" w:sz="0" w:space="0" w:color="auto"/>
                              </w:divBdr>
                            </w:div>
                            <w:div w:id="69278800">
                              <w:marLeft w:val="640"/>
                              <w:marRight w:val="0"/>
                              <w:marTop w:val="0"/>
                              <w:marBottom w:val="0"/>
                              <w:divBdr>
                                <w:top w:val="none" w:sz="0" w:space="0" w:color="auto"/>
                                <w:left w:val="none" w:sz="0" w:space="0" w:color="auto"/>
                                <w:bottom w:val="none" w:sz="0" w:space="0" w:color="auto"/>
                                <w:right w:val="none" w:sz="0" w:space="0" w:color="auto"/>
                              </w:divBdr>
                            </w:div>
                            <w:div w:id="776756792">
                              <w:marLeft w:val="640"/>
                              <w:marRight w:val="0"/>
                              <w:marTop w:val="0"/>
                              <w:marBottom w:val="0"/>
                              <w:divBdr>
                                <w:top w:val="none" w:sz="0" w:space="0" w:color="auto"/>
                                <w:left w:val="none" w:sz="0" w:space="0" w:color="auto"/>
                                <w:bottom w:val="none" w:sz="0" w:space="0" w:color="auto"/>
                                <w:right w:val="none" w:sz="0" w:space="0" w:color="auto"/>
                              </w:divBdr>
                            </w:div>
                            <w:div w:id="47074521">
                              <w:marLeft w:val="640"/>
                              <w:marRight w:val="0"/>
                              <w:marTop w:val="0"/>
                              <w:marBottom w:val="0"/>
                              <w:divBdr>
                                <w:top w:val="none" w:sz="0" w:space="0" w:color="auto"/>
                                <w:left w:val="none" w:sz="0" w:space="0" w:color="auto"/>
                                <w:bottom w:val="none" w:sz="0" w:space="0" w:color="auto"/>
                                <w:right w:val="none" w:sz="0" w:space="0" w:color="auto"/>
                              </w:divBdr>
                            </w:div>
                            <w:div w:id="561333710">
                              <w:marLeft w:val="640"/>
                              <w:marRight w:val="0"/>
                              <w:marTop w:val="0"/>
                              <w:marBottom w:val="0"/>
                              <w:divBdr>
                                <w:top w:val="none" w:sz="0" w:space="0" w:color="auto"/>
                                <w:left w:val="none" w:sz="0" w:space="0" w:color="auto"/>
                                <w:bottom w:val="none" w:sz="0" w:space="0" w:color="auto"/>
                                <w:right w:val="none" w:sz="0" w:space="0" w:color="auto"/>
                              </w:divBdr>
                            </w:div>
                            <w:div w:id="1338195223">
                              <w:marLeft w:val="640"/>
                              <w:marRight w:val="0"/>
                              <w:marTop w:val="0"/>
                              <w:marBottom w:val="0"/>
                              <w:divBdr>
                                <w:top w:val="none" w:sz="0" w:space="0" w:color="auto"/>
                                <w:left w:val="none" w:sz="0" w:space="0" w:color="auto"/>
                                <w:bottom w:val="none" w:sz="0" w:space="0" w:color="auto"/>
                                <w:right w:val="none" w:sz="0" w:space="0" w:color="auto"/>
                              </w:divBdr>
                            </w:div>
                            <w:div w:id="2023390696">
                              <w:marLeft w:val="640"/>
                              <w:marRight w:val="0"/>
                              <w:marTop w:val="0"/>
                              <w:marBottom w:val="0"/>
                              <w:divBdr>
                                <w:top w:val="none" w:sz="0" w:space="0" w:color="auto"/>
                                <w:left w:val="none" w:sz="0" w:space="0" w:color="auto"/>
                                <w:bottom w:val="none" w:sz="0" w:space="0" w:color="auto"/>
                                <w:right w:val="none" w:sz="0" w:space="0" w:color="auto"/>
                              </w:divBdr>
                            </w:div>
                            <w:div w:id="1450928772">
                              <w:marLeft w:val="640"/>
                              <w:marRight w:val="0"/>
                              <w:marTop w:val="0"/>
                              <w:marBottom w:val="0"/>
                              <w:divBdr>
                                <w:top w:val="none" w:sz="0" w:space="0" w:color="auto"/>
                                <w:left w:val="none" w:sz="0" w:space="0" w:color="auto"/>
                                <w:bottom w:val="none" w:sz="0" w:space="0" w:color="auto"/>
                                <w:right w:val="none" w:sz="0" w:space="0" w:color="auto"/>
                              </w:divBdr>
                            </w:div>
                            <w:div w:id="1342512509">
                              <w:marLeft w:val="640"/>
                              <w:marRight w:val="0"/>
                              <w:marTop w:val="0"/>
                              <w:marBottom w:val="0"/>
                              <w:divBdr>
                                <w:top w:val="none" w:sz="0" w:space="0" w:color="auto"/>
                                <w:left w:val="none" w:sz="0" w:space="0" w:color="auto"/>
                                <w:bottom w:val="none" w:sz="0" w:space="0" w:color="auto"/>
                                <w:right w:val="none" w:sz="0" w:space="0" w:color="auto"/>
                              </w:divBdr>
                            </w:div>
                            <w:div w:id="891424905">
                              <w:marLeft w:val="640"/>
                              <w:marRight w:val="0"/>
                              <w:marTop w:val="0"/>
                              <w:marBottom w:val="0"/>
                              <w:divBdr>
                                <w:top w:val="none" w:sz="0" w:space="0" w:color="auto"/>
                                <w:left w:val="none" w:sz="0" w:space="0" w:color="auto"/>
                                <w:bottom w:val="none" w:sz="0" w:space="0" w:color="auto"/>
                                <w:right w:val="none" w:sz="0" w:space="0" w:color="auto"/>
                              </w:divBdr>
                            </w:div>
                            <w:div w:id="1931111605">
                              <w:marLeft w:val="640"/>
                              <w:marRight w:val="0"/>
                              <w:marTop w:val="0"/>
                              <w:marBottom w:val="0"/>
                              <w:divBdr>
                                <w:top w:val="none" w:sz="0" w:space="0" w:color="auto"/>
                                <w:left w:val="none" w:sz="0" w:space="0" w:color="auto"/>
                                <w:bottom w:val="none" w:sz="0" w:space="0" w:color="auto"/>
                                <w:right w:val="none" w:sz="0" w:space="0" w:color="auto"/>
                              </w:divBdr>
                            </w:div>
                            <w:div w:id="2073650745">
                              <w:marLeft w:val="640"/>
                              <w:marRight w:val="0"/>
                              <w:marTop w:val="0"/>
                              <w:marBottom w:val="0"/>
                              <w:divBdr>
                                <w:top w:val="none" w:sz="0" w:space="0" w:color="auto"/>
                                <w:left w:val="none" w:sz="0" w:space="0" w:color="auto"/>
                                <w:bottom w:val="none" w:sz="0" w:space="0" w:color="auto"/>
                                <w:right w:val="none" w:sz="0" w:space="0" w:color="auto"/>
                              </w:divBdr>
                            </w:div>
                            <w:div w:id="694304888">
                              <w:marLeft w:val="640"/>
                              <w:marRight w:val="0"/>
                              <w:marTop w:val="0"/>
                              <w:marBottom w:val="0"/>
                              <w:divBdr>
                                <w:top w:val="none" w:sz="0" w:space="0" w:color="auto"/>
                                <w:left w:val="none" w:sz="0" w:space="0" w:color="auto"/>
                                <w:bottom w:val="none" w:sz="0" w:space="0" w:color="auto"/>
                                <w:right w:val="none" w:sz="0" w:space="0" w:color="auto"/>
                              </w:divBdr>
                            </w:div>
                            <w:div w:id="522787487">
                              <w:marLeft w:val="640"/>
                              <w:marRight w:val="0"/>
                              <w:marTop w:val="0"/>
                              <w:marBottom w:val="0"/>
                              <w:divBdr>
                                <w:top w:val="none" w:sz="0" w:space="0" w:color="auto"/>
                                <w:left w:val="none" w:sz="0" w:space="0" w:color="auto"/>
                                <w:bottom w:val="none" w:sz="0" w:space="0" w:color="auto"/>
                                <w:right w:val="none" w:sz="0" w:space="0" w:color="auto"/>
                              </w:divBdr>
                            </w:div>
                            <w:div w:id="457337362">
                              <w:marLeft w:val="640"/>
                              <w:marRight w:val="0"/>
                              <w:marTop w:val="0"/>
                              <w:marBottom w:val="0"/>
                              <w:divBdr>
                                <w:top w:val="none" w:sz="0" w:space="0" w:color="auto"/>
                                <w:left w:val="none" w:sz="0" w:space="0" w:color="auto"/>
                                <w:bottom w:val="none" w:sz="0" w:space="0" w:color="auto"/>
                                <w:right w:val="none" w:sz="0" w:space="0" w:color="auto"/>
                              </w:divBdr>
                            </w:div>
                            <w:div w:id="1963538173">
                              <w:marLeft w:val="640"/>
                              <w:marRight w:val="0"/>
                              <w:marTop w:val="0"/>
                              <w:marBottom w:val="0"/>
                              <w:divBdr>
                                <w:top w:val="none" w:sz="0" w:space="0" w:color="auto"/>
                                <w:left w:val="none" w:sz="0" w:space="0" w:color="auto"/>
                                <w:bottom w:val="none" w:sz="0" w:space="0" w:color="auto"/>
                                <w:right w:val="none" w:sz="0" w:space="0" w:color="auto"/>
                              </w:divBdr>
                            </w:div>
                            <w:div w:id="658071196">
                              <w:marLeft w:val="640"/>
                              <w:marRight w:val="0"/>
                              <w:marTop w:val="0"/>
                              <w:marBottom w:val="0"/>
                              <w:divBdr>
                                <w:top w:val="none" w:sz="0" w:space="0" w:color="auto"/>
                                <w:left w:val="none" w:sz="0" w:space="0" w:color="auto"/>
                                <w:bottom w:val="none" w:sz="0" w:space="0" w:color="auto"/>
                                <w:right w:val="none" w:sz="0" w:space="0" w:color="auto"/>
                              </w:divBdr>
                            </w:div>
                            <w:div w:id="2138598396">
                              <w:marLeft w:val="640"/>
                              <w:marRight w:val="0"/>
                              <w:marTop w:val="0"/>
                              <w:marBottom w:val="0"/>
                              <w:divBdr>
                                <w:top w:val="none" w:sz="0" w:space="0" w:color="auto"/>
                                <w:left w:val="none" w:sz="0" w:space="0" w:color="auto"/>
                                <w:bottom w:val="none" w:sz="0" w:space="0" w:color="auto"/>
                                <w:right w:val="none" w:sz="0" w:space="0" w:color="auto"/>
                              </w:divBdr>
                            </w:div>
                            <w:div w:id="717247494">
                              <w:marLeft w:val="640"/>
                              <w:marRight w:val="0"/>
                              <w:marTop w:val="0"/>
                              <w:marBottom w:val="0"/>
                              <w:divBdr>
                                <w:top w:val="none" w:sz="0" w:space="0" w:color="auto"/>
                                <w:left w:val="none" w:sz="0" w:space="0" w:color="auto"/>
                                <w:bottom w:val="none" w:sz="0" w:space="0" w:color="auto"/>
                                <w:right w:val="none" w:sz="0" w:space="0" w:color="auto"/>
                              </w:divBdr>
                            </w:div>
                            <w:div w:id="451485524">
                              <w:marLeft w:val="640"/>
                              <w:marRight w:val="0"/>
                              <w:marTop w:val="0"/>
                              <w:marBottom w:val="0"/>
                              <w:divBdr>
                                <w:top w:val="none" w:sz="0" w:space="0" w:color="auto"/>
                                <w:left w:val="none" w:sz="0" w:space="0" w:color="auto"/>
                                <w:bottom w:val="none" w:sz="0" w:space="0" w:color="auto"/>
                                <w:right w:val="none" w:sz="0" w:space="0" w:color="auto"/>
                              </w:divBdr>
                            </w:div>
                            <w:div w:id="362291989">
                              <w:marLeft w:val="640"/>
                              <w:marRight w:val="0"/>
                              <w:marTop w:val="0"/>
                              <w:marBottom w:val="0"/>
                              <w:divBdr>
                                <w:top w:val="none" w:sz="0" w:space="0" w:color="auto"/>
                                <w:left w:val="none" w:sz="0" w:space="0" w:color="auto"/>
                                <w:bottom w:val="none" w:sz="0" w:space="0" w:color="auto"/>
                                <w:right w:val="none" w:sz="0" w:space="0" w:color="auto"/>
                              </w:divBdr>
                            </w:div>
                            <w:div w:id="63532770">
                              <w:marLeft w:val="640"/>
                              <w:marRight w:val="0"/>
                              <w:marTop w:val="0"/>
                              <w:marBottom w:val="0"/>
                              <w:divBdr>
                                <w:top w:val="none" w:sz="0" w:space="0" w:color="auto"/>
                                <w:left w:val="none" w:sz="0" w:space="0" w:color="auto"/>
                                <w:bottom w:val="none" w:sz="0" w:space="0" w:color="auto"/>
                                <w:right w:val="none" w:sz="0" w:space="0" w:color="auto"/>
                              </w:divBdr>
                            </w:div>
                            <w:div w:id="40634951">
                              <w:marLeft w:val="640"/>
                              <w:marRight w:val="0"/>
                              <w:marTop w:val="0"/>
                              <w:marBottom w:val="0"/>
                              <w:divBdr>
                                <w:top w:val="none" w:sz="0" w:space="0" w:color="auto"/>
                                <w:left w:val="none" w:sz="0" w:space="0" w:color="auto"/>
                                <w:bottom w:val="none" w:sz="0" w:space="0" w:color="auto"/>
                                <w:right w:val="none" w:sz="0" w:space="0" w:color="auto"/>
                              </w:divBdr>
                            </w:div>
                            <w:div w:id="1525095653">
                              <w:marLeft w:val="640"/>
                              <w:marRight w:val="0"/>
                              <w:marTop w:val="0"/>
                              <w:marBottom w:val="0"/>
                              <w:divBdr>
                                <w:top w:val="none" w:sz="0" w:space="0" w:color="auto"/>
                                <w:left w:val="none" w:sz="0" w:space="0" w:color="auto"/>
                                <w:bottom w:val="none" w:sz="0" w:space="0" w:color="auto"/>
                                <w:right w:val="none" w:sz="0" w:space="0" w:color="auto"/>
                              </w:divBdr>
                            </w:div>
                            <w:div w:id="1920630173">
                              <w:marLeft w:val="640"/>
                              <w:marRight w:val="0"/>
                              <w:marTop w:val="0"/>
                              <w:marBottom w:val="0"/>
                              <w:divBdr>
                                <w:top w:val="none" w:sz="0" w:space="0" w:color="auto"/>
                                <w:left w:val="none" w:sz="0" w:space="0" w:color="auto"/>
                                <w:bottom w:val="none" w:sz="0" w:space="0" w:color="auto"/>
                                <w:right w:val="none" w:sz="0" w:space="0" w:color="auto"/>
                              </w:divBdr>
                            </w:div>
                            <w:div w:id="285622769">
                              <w:marLeft w:val="640"/>
                              <w:marRight w:val="0"/>
                              <w:marTop w:val="0"/>
                              <w:marBottom w:val="0"/>
                              <w:divBdr>
                                <w:top w:val="none" w:sz="0" w:space="0" w:color="auto"/>
                                <w:left w:val="none" w:sz="0" w:space="0" w:color="auto"/>
                                <w:bottom w:val="none" w:sz="0" w:space="0" w:color="auto"/>
                                <w:right w:val="none" w:sz="0" w:space="0" w:color="auto"/>
                              </w:divBdr>
                            </w:div>
                            <w:div w:id="871959144">
                              <w:marLeft w:val="640"/>
                              <w:marRight w:val="0"/>
                              <w:marTop w:val="0"/>
                              <w:marBottom w:val="0"/>
                              <w:divBdr>
                                <w:top w:val="none" w:sz="0" w:space="0" w:color="auto"/>
                                <w:left w:val="none" w:sz="0" w:space="0" w:color="auto"/>
                                <w:bottom w:val="none" w:sz="0" w:space="0" w:color="auto"/>
                                <w:right w:val="none" w:sz="0" w:space="0" w:color="auto"/>
                              </w:divBdr>
                            </w:div>
                            <w:div w:id="618491309">
                              <w:marLeft w:val="640"/>
                              <w:marRight w:val="0"/>
                              <w:marTop w:val="0"/>
                              <w:marBottom w:val="0"/>
                              <w:divBdr>
                                <w:top w:val="none" w:sz="0" w:space="0" w:color="auto"/>
                                <w:left w:val="none" w:sz="0" w:space="0" w:color="auto"/>
                                <w:bottom w:val="none" w:sz="0" w:space="0" w:color="auto"/>
                                <w:right w:val="none" w:sz="0" w:space="0" w:color="auto"/>
                              </w:divBdr>
                            </w:div>
                            <w:div w:id="2046323678">
                              <w:marLeft w:val="640"/>
                              <w:marRight w:val="0"/>
                              <w:marTop w:val="0"/>
                              <w:marBottom w:val="0"/>
                              <w:divBdr>
                                <w:top w:val="none" w:sz="0" w:space="0" w:color="auto"/>
                                <w:left w:val="none" w:sz="0" w:space="0" w:color="auto"/>
                                <w:bottom w:val="none" w:sz="0" w:space="0" w:color="auto"/>
                                <w:right w:val="none" w:sz="0" w:space="0" w:color="auto"/>
                              </w:divBdr>
                            </w:div>
                            <w:div w:id="1174612128">
                              <w:marLeft w:val="640"/>
                              <w:marRight w:val="0"/>
                              <w:marTop w:val="0"/>
                              <w:marBottom w:val="0"/>
                              <w:divBdr>
                                <w:top w:val="none" w:sz="0" w:space="0" w:color="auto"/>
                                <w:left w:val="none" w:sz="0" w:space="0" w:color="auto"/>
                                <w:bottom w:val="none" w:sz="0" w:space="0" w:color="auto"/>
                                <w:right w:val="none" w:sz="0" w:space="0" w:color="auto"/>
                              </w:divBdr>
                            </w:div>
                            <w:div w:id="2015764966">
                              <w:marLeft w:val="640"/>
                              <w:marRight w:val="0"/>
                              <w:marTop w:val="0"/>
                              <w:marBottom w:val="0"/>
                              <w:divBdr>
                                <w:top w:val="none" w:sz="0" w:space="0" w:color="auto"/>
                                <w:left w:val="none" w:sz="0" w:space="0" w:color="auto"/>
                                <w:bottom w:val="none" w:sz="0" w:space="0" w:color="auto"/>
                                <w:right w:val="none" w:sz="0" w:space="0" w:color="auto"/>
                              </w:divBdr>
                            </w:div>
                            <w:div w:id="83192490">
                              <w:marLeft w:val="640"/>
                              <w:marRight w:val="0"/>
                              <w:marTop w:val="0"/>
                              <w:marBottom w:val="0"/>
                              <w:divBdr>
                                <w:top w:val="none" w:sz="0" w:space="0" w:color="auto"/>
                                <w:left w:val="none" w:sz="0" w:space="0" w:color="auto"/>
                                <w:bottom w:val="none" w:sz="0" w:space="0" w:color="auto"/>
                                <w:right w:val="none" w:sz="0" w:space="0" w:color="auto"/>
                              </w:divBdr>
                            </w:div>
                            <w:div w:id="989795746">
                              <w:marLeft w:val="640"/>
                              <w:marRight w:val="0"/>
                              <w:marTop w:val="0"/>
                              <w:marBottom w:val="0"/>
                              <w:divBdr>
                                <w:top w:val="none" w:sz="0" w:space="0" w:color="auto"/>
                                <w:left w:val="none" w:sz="0" w:space="0" w:color="auto"/>
                                <w:bottom w:val="none" w:sz="0" w:space="0" w:color="auto"/>
                                <w:right w:val="none" w:sz="0" w:space="0" w:color="auto"/>
                              </w:divBdr>
                            </w:div>
                            <w:div w:id="1445687753">
                              <w:marLeft w:val="640"/>
                              <w:marRight w:val="0"/>
                              <w:marTop w:val="0"/>
                              <w:marBottom w:val="0"/>
                              <w:divBdr>
                                <w:top w:val="none" w:sz="0" w:space="0" w:color="auto"/>
                                <w:left w:val="none" w:sz="0" w:space="0" w:color="auto"/>
                                <w:bottom w:val="none" w:sz="0" w:space="0" w:color="auto"/>
                                <w:right w:val="none" w:sz="0" w:space="0" w:color="auto"/>
                              </w:divBdr>
                            </w:div>
                            <w:div w:id="641496063">
                              <w:marLeft w:val="640"/>
                              <w:marRight w:val="0"/>
                              <w:marTop w:val="0"/>
                              <w:marBottom w:val="0"/>
                              <w:divBdr>
                                <w:top w:val="none" w:sz="0" w:space="0" w:color="auto"/>
                                <w:left w:val="none" w:sz="0" w:space="0" w:color="auto"/>
                                <w:bottom w:val="none" w:sz="0" w:space="0" w:color="auto"/>
                                <w:right w:val="none" w:sz="0" w:space="0" w:color="auto"/>
                              </w:divBdr>
                            </w:div>
                            <w:div w:id="1035932893">
                              <w:marLeft w:val="640"/>
                              <w:marRight w:val="0"/>
                              <w:marTop w:val="0"/>
                              <w:marBottom w:val="0"/>
                              <w:divBdr>
                                <w:top w:val="none" w:sz="0" w:space="0" w:color="auto"/>
                                <w:left w:val="none" w:sz="0" w:space="0" w:color="auto"/>
                                <w:bottom w:val="none" w:sz="0" w:space="0" w:color="auto"/>
                                <w:right w:val="none" w:sz="0" w:space="0" w:color="auto"/>
                              </w:divBdr>
                            </w:div>
                            <w:div w:id="1450779143">
                              <w:marLeft w:val="640"/>
                              <w:marRight w:val="0"/>
                              <w:marTop w:val="0"/>
                              <w:marBottom w:val="0"/>
                              <w:divBdr>
                                <w:top w:val="none" w:sz="0" w:space="0" w:color="auto"/>
                                <w:left w:val="none" w:sz="0" w:space="0" w:color="auto"/>
                                <w:bottom w:val="none" w:sz="0" w:space="0" w:color="auto"/>
                                <w:right w:val="none" w:sz="0" w:space="0" w:color="auto"/>
                              </w:divBdr>
                            </w:div>
                            <w:div w:id="857088857">
                              <w:marLeft w:val="640"/>
                              <w:marRight w:val="0"/>
                              <w:marTop w:val="0"/>
                              <w:marBottom w:val="0"/>
                              <w:divBdr>
                                <w:top w:val="none" w:sz="0" w:space="0" w:color="auto"/>
                                <w:left w:val="none" w:sz="0" w:space="0" w:color="auto"/>
                                <w:bottom w:val="none" w:sz="0" w:space="0" w:color="auto"/>
                                <w:right w:val="none" w:sz="0" w:space="0" w:color="auto"/>
                              </w:divBdr>
                            </w:div>
                            <w:div w:id="733937671">
                              <w:marLeft w:val="640"/>
                              <w:marRight w:val="0"/>
                              <w:marTop w:val="0"/>
                              <w:marBottom w:val="0"/>
                              <w:divBdr>
                                <w:top w:val="none" w:sz="0" w:space="0" w:color="auto"/>
                                <w:left w:val="none" w:sz="0" w:space="0" w:color="auto"/>
                                <w:bottom w:val="none" w:sz="0" w:space="0" w:color="auto"/>
                                <w:right w:val="none" w:sz="0" w:space="0" w:color="auto"/>
                              </w:divBdr>
                            </w:div>
                            <w:div w:id="551043078">
                              <w:marLeft w:val="640"/>
                              <w:marRight w:val="0"/>
                              <w:marTop w:val="0"/>
                              <w:marBottom w:val="0"/>
                              <w:divBdr>
                                <w:top w:val="none" w:sz="0" w:space="0" w:color="auto"/>
                                <w:left w:val="none" w:sz="0" w:space="0" w:color="auto"/>
                                <w:bottom w:val="none" w:sz="0" w:space="0" w:color="auto"/>
                                <w:right w:val="none" w:sz="0" w:space="0" w:color="auto"/>
                              </w:divBdr>
                            </w:div>
                            <w:div w:id="663240637">
                              <w:marLeft w:val="640"/>
                              <w:marRight w:val="0"/>
                              <w:marTop w:val="0"/>
                              <w:marBottom w:val="0"/>
                              <w:divBdr>
                                <w:top w:val="none" w:sz="0" w:space="0" w:color="auto"/>
                                <w:left w:val="none" w:sz="0" w:space="0" w:color="auto"/>
                                <w:bottom w:val="none" w:sz="0" w:space="0" w:color="auto"/>
                                <w:right w:val="none" w:sz="0" w:space="0" w:color="auto"/>
                              </w:divBdr>
                            </w:div>
                            <w:div w:id="1153988301">
                              <w:marLeft w:val="640"/>
                              <w:marRight w:val="0"/>
                              <w:marTop w:val="0"/>
                              <w:marBottom w:val="0"/>
                              <w:divBdr>
                                <w:top w:val="none" w:sz="0" w:space="0" w:color="auto"/>
                                <w:left w:val="none" w:sz="0" w:space="0" w:color="auto"/>
                                <w:bottom w:val="none" w:sz="0" w:space="0" w:color="auto"/>
                                <w:right w:val="none" w:sz="0" w:space="0" w:color="auto"/>
                              </w:divBdr>
                            </w:div>
                            <w:div w:id="1132212299">
                              <w:marLeft w:val="640"/>
                              <w:marRight w:val="0"/>
                              <w:marTop w:val="0"/>
                              <w:marBottom w:val="0"/>
                              <w:divBdr>
                                <w:top w:val="none" w:sz="0" w:space="0" w:color="auto"/>
                                <w:left w:val="none" w:sz="0" w:space="0" w:color="auto"/>
                                <w:bottom w:val="none" w:sz="0" w:space="0" w:color="auto"/>
                                <w:right w:val="none" w:sz="0" w:space="0" w:color="auto"/>
                              </w:divBdr>
                            </w:div>
                            <w:div w:id="333455255">
                              <w:marLeft w:val="640"/>
                              <w:marRight w:val="0"/>
                              <w:marTop w:val="0"/>
                              <w:marBottom w:val="0"/>
                              <w:divBdr>
                                <w:top w:val="none" w:sz="0" w:space="0" w:color="auto"/>
                                <w:left w:val="none" w:sz="0" w:space="0" w:color="auto"/>
                                <w:bottom w:val="none" w:sz="0" w:space="0" w:color="auto"/>
                                <w:right w:val="none" w:sz="0" w:space="0" w:color="auto"/>
                              </w:divBdr>
                            </w:div>
                            <w:div w:id="2097364615">
                              <w:marLeft w:val="640"/>
                              <w:marRight w:val="0"/>
                              <w:marTop w:val="0"/>
                              <w:marBottom w:val="0"/>
                              <w:divBdr>
                                <w:top w:val="none" w:sz="0" w:space="0" w:color="auto"/>
                                <w:left w:val="none" w:sz="0" w:space="0" w:color="auto"/>
                                <w:bottom w:val="none" w:sz="0" w:space="0" w:color="auto"/>
                                <w:right w:val="none" w:sz="0" w:space="0" w:color="auto"/>
                              </w:divBdr>
                            </w:div>
                            <w:div w:id="1896743938">
                              <w:marLeft w:val="640"/>
                              <w:marRight w:val="0"/>
                              <w:marTop w:val="0"/>
                              <w:marBottom w:val="0"/>
                              <w:divBdr>
                                <w:top w:val="none" w:sz="0" w:space="0" w:color="auto"/>
                                <w:left w:val="none" w:sz="0" w:space="0" w:color="auto"/>
                                <w:bottom w:val="none" w:sz="0" w:space="0" w:color="auto"/>
                                <w:right w:val="none" w:sz="0" w:space="0" w:color="auto"/>
                              </w:divBdr>
                            </w:div>
                            <w:div w:id="1984649737">
                              <w:marLeft w:val="640"/>
                              <w:marRight w:val="0"/>
                              <w:marTop w:val="0"/>
                              <w:marBottom w:val="0"/>
                              <w:divBdr>
                                <w:top w:val="none" w:sz="0" w:space="0" w:color="auto"/>
                                <w:left w:val="none" w:sz="0" w:space="0" w:color="auto"/>
                                <w:bottom w:val="none" w:sz="0" w:space="0" w:color="auto"/>
                                <w:right w:val="none" w:sz="0" w:space="0" w:color="auto"/>
                              </w:divBdr>
                            </w:div>
                            <w:div w:id="1225139272">
                              <w:marLeft w:val="640"/>
                              <w:marRight w:val="0"/>
                              <w:marTop w:val="0"/>
                              <w:marBottom w:val="0"/>
                              <w:divBdr>
                                <w:top w:val="none" w:sz="0" w:space="0" w:color="auto"/>
                                <w:left w:val="none" w:sz="0" w:space="0" w:color="auto"/>
                                <w:bottom w:val="none" w:sz="0" w:space="0" w:color="auto"/>
                                <w:right w:val="none" w:sz="0" w:space="0" w:color="auto"/>
                              </w:divBdr>
                            </w:div>
                            <w:div w:id="130293638">
                              <w:marLeft w:val="640"/>
                              <w:marRight w:val="0"/>
                              <w:marTop w:val="0"/>
                              <w:marBottom w:val="0"/>
                              <w:divBdr>
                                <w:top w:val="none" w:sz="0" w:space="0" w:color="auto"/>
                                <w:left w:val="none" w:sz="0" w:space="0" w:color="auto"/>
                                <w:bottom w:val="none" w:sz="0" w:space="0" w:color="auto"/>
                                <w:right w:val="none" w:sz="0" w:space="0" w:color="auto"/>
                              </w:divBdr>
                            </w:div>
                            <w:div w:id="1602715280">
                              <w:marLeft w:val="640"/>
                              <w:marRight w:val="0"/>
                              <w:marTop w:val="0"/>
                              <w:marBottom w:val="0"/>
                              <w:divBdr>
                                <w:top w:val="none" w:sz="0" w:space="0" w:color="auto"/>
                                <w:left w:val="none" w:sz="0" w:space="0" w:color="auto"/>
                                <w:bottom w:val="none" w:sz="0" w:space="0" w:color="auto"/>
                                <w:right w:val="none" w:sz="0" w:space="0" w:color="auto"/>
                              </w:divBdr>
                            </w:div>
                            <w:div w:id="934168416">
                              <w:marLeft w:val="640"/>
                              <w:marRight w:val="0"/>
                              <w:marTop w:val="0"/>
                              <w:marBottom w:val="0"/>
                              <w:divBdr>
                                <w:top w:val="none" w:sz="0" w:space="0" w:color="auto"/>
                                <w:left w:val="none" w:sz="0" w:space="0" w:color="auto"/>
                                <w:bottom w:val="none" w:sz="0" w:space="0" w:color="auto"/>
                                <w:right w:val="none" w:sz="0" w:space="0" w:color="auto"/>
                              </w:divBdr>
                            </w:div>
                            <w:div w:id="583882953">
                              <w:marLeft w:val="640"/>
                              <w:marRight w:val="0"/>
                              <w:marTop w:val="0"/>
                              <w:marBottom w:val="0"/>
                              <w:divBdr>
                                <w:top w:val="none" w:sz="0" w:space="0" w:color="auto"/>
                                <w:left w:val="none" w:sz="0" w:space="0" w:color="auto"/>
                                <w:bottom w:val="none" w:sz="0" w:space="0" w:color="auto"/>
                                <w:right w:val="none" w:sz="0" w:space="0" w:color="auto"/>
                              </w:divBdr>
                            </w:div>
                            <w:div w:id="944731665">
                              <w:marLeft w:val="640"/>
                              <w:marRight w:val="0"/>
                              <w:marTop w:val="0"/>
                              <w:marBottom w:val="0"/>
                              <w:divBdr>
                                <w:top w:val="none" w:sz="0" w:space="0" w:color="auto"/>
                                <w:left w:val="none" w:sz="0" w:space="0" w:color="auto"/>
                                <w:bottom w:val="none" w:sz="0" w:space="0" w:color="auto"/>
                                <w:right w:val="none" w:sz="0" w:space="0" w:color="auto"/>
                              </w:divBdr>
                            </w:div>
                            <w:div w:id="1973095950">
                              <w:marLeft w:val="640"/>
                              <w:marRight w:val="0"/>
                              <w:marTop w:val="0"/>
                              <w:marBottom w:val="0"/>
                              <w:divBdr>
                                <w:top w:val="none" w:sz="0" w:space="0" w:color="auto"/>
                                <w:left w:val="none" w:sz="0" w:space="0" w:color="auto"/>
                                <w:bottom w:val="none" w:sz="0" w:space="0" w:color="auto"/>
                                <w:right w:val="none" w:sz="0" w:space="0" w:color="auto"/>
                              </w:divBdr>
                            </w:div>
                            <w:div w:id="1180586597">
                              <w:marLeft w:val="640"/>
                              <w:marRight w:val="0"/>
                              <w:marTop w:val="0"/>
                              <w:marBottom w:val="0"/>
                              <w:divBdr>
                                <w:top w:val="none" w:sz="0" w:space="0" w:color="auto"/>
                                <w:left w:val="none" w:sz="0" w:space="0" w:color="auto"/>
                                <w:bottom w:val="none" w:sz="0" w:space="0" w:color="auto"/>
                                <w:right w:val="none" w:sz="0" w:space="0" w:color="auto"/>
                              </w:divBdr>
                            </w:div>
                            <w:div w:id="539443100">
                              <w:marLeft w:val="640"/>
                              <w:marRight w:val="0"/>
                              <w:marTop w:val="0"/>
                              <w:marBottom w:val="0"/>
                              <w:divBdr>
                                <w:top w:val="none" w:sz="0" w:space="0" w:color="auto"/>
                                <w:left w:val="none" w:sz="0" w:space="0" w:color="auto"/>
                                <w:bottom w:val="none" w:sz="0" w:space="0" w:color="auto"/>
                                <w:right w:val="none" w:sz="0" w:space="0" w:color="auto"/>
                              </w:divBdr>
                            </w:div>
                            <w:div w:id="297539422">
                              <w:marLeft w:val="640"/>
                              <w:marRight w:val="0"/>
                              <w:marTop w:val="0"/>
                              <w:marBottom w:val="0"/>
                              <w:divBdr>
                                <w:top w:val="none" w:sz="0" w:space="0" w:color="auto"/>
                                <w:left w:val="none" w:sz="0" w:space="0" w:color="auto"/>
                                <w:bottom w:val="none" w:sz="0" w:space="0" w:color="auto"/>
                                <w:right w:val="none" w:sz="0" w:space="0" w:color="auto"/>
                              </w:divBdr>
                            </w:div>
                            <w:div w:id="785778107">
                              <w:marLeft w:val="640"/>
                              <w:marRight w:val="0"/>
                              <w:marTop w:val="0"/>
                              <w:marBottom w:val="0"/>
                              <w:divBdr>
                                <w:top w:val="none" w:sz="0" w:space="0" w:color="auto"/>
                                <w:left w:val="none" w:sz="0" w:space="0" w:color="auto"/>
                                <w:bottom w:val="none" w:sz="0" w:space="0" w:color="auto"/>
                                <w:right w:val="none" w:sz="0" w:space="0" w:color="auto"/>
                              </w:divBdr>
                            </w:div>
                            <w:div w:id="1361739171">
                              <w:marLeft w:val="640"/>
                              <w:marRight w:val="0"/>
                              <w:marTop w:val="0"/>
                              <w:marBottom w:val="0"/>
                              <w:divBdr>
                                <w:top w:val="none" w:sz="0" w:space="0" w:color="auto"/>
                                <w:left w:val="none" w:sz="0" w:space="0" w:color="auto"/>
                                <w:bottom w:val="none" w:sz="0" w:space="0" w:color="auto"/>
                                <w:right w:val="none" w:sz="0" w:space="0" w:color="auto"/>
                              </w:divBdr>
                            </w:div>
                            <w:div w:id="1048645397">
                              <w:marLeft w:val="640"/>
                              <w:marRight w:val="0"/>
                              <w:marTop w:val="0"/>
                              <w:marBottom w:val="0"/>
                              <w:divBdr>
                                <w:top w:val="none" w:sz="0" w:space="0" w:color="auto"/>
                                <w:left w:val="none" w:sz="0" w:space="0" w:color="auto"/>
                                <w:bottom w:val="none" w:sz="0" w:space="0" w:color="auto"/>
                                <w:right w:val="none" w:sz="0" w:space="0" w:color="auto"/>
                              </w:divBdr>
                            </w:div>
                            <w:div w:id="1948194650">
                              <w:marLeft w:val="640"/>
                              <w:marRight w:val="0"/>
                              <w:marTop w:val="0"/>
                              <w:marBottom w:val="0"/>
                              <w:divBdr>
                                <w:top w:val="none" w:sz="0" w:space="0" w:color="auto"/>
                                <w:left w:val="none" w:sz="0" w:space="0" w:color="auto"/>
                                <w:bottom w:val="none" w:sz="0" w:space="0" w:color="auto"/>
                                <w:right w:val="none" w:sz="0" w:space="0" w:color="auto"/>
                              </w:divBdr>
                            </w:div>
                            <w:div w:id="1688947388">
                              <w:marLeft w:val="640"/>
                              <w:marRight w:val="0"/>
                              <w:marTop w:val="0"/>
                              <w:marBottom w:val="0"/>
                              <w:divBdr>
                                <w:top w:val="none" w:sz="0" w:space="0" w:color="auto"/>
                                <w:left w:val="none" w:sz="0" w:space="0" w:color="auto"/>
                                <w:bottom w:val="none" w:sz="0" w:space="0" w:color="auto"/>
                                <w:right w:val="none" w:sz="0" w:space="0" w:color="auto"/>
                              </w:divBdr>
                            </w:div>
                            <w:div w:id="696345177">
                              <w:marLeft w:val="640"/>
                              <w:marRight w:val="0"/>
                              <w:marTop w:val="0"/>
                              <w:marBottom w:val="0"/>
                              <w:divBdr>
                                <w:top w:val="none" w:sz="0" w:space="0" w:color="auto"/>
                                <w:left w:val="none" w:sz="0" w:space="0" w:color="auto"/>
                                <w:bottom w:val="none" w:sz="0" w:space="0" w:color="auto"/>
                                <w:right w:val="none" w:sz="0" w:space="0" w:color="auto"/>
                              </w:divBdr>
                            </w:div>
                            <w:div w:id="1204750009">
                              <w:marLeft w:val="640"/>
                              <w:marRight w:val="0"/>
                              <w:marTop w:val="0"/>
                              <w:marBottom w:val="0"/>
                              <w:divBdr>
                                <w:top w:val="none" w:sz="0" w:space="0" w:color="auto"/>
                                <w:left w:val="none" w:sz="0" w:space="0" w:color="auto"/>
                                <w:bottom w:val="none" w:sz="0" w:space="0" w:color="auto"/>
                                <w:right w:val="none" w:sz="0" w:space="0" w:color="auto"/>
                              </w:divBdr>
                            </w:div>
                            <w:div w:id="1677149222">
                              <w:marLeft w:val="640"/>
                              <w:marRight w:val="0"/>
                              <w:marTop w:val="0"/>
                              <w:marBottom w:val="0"/>
                              <w:divBdr>
                                <w:top w:val="none" w:sz="0" w:space="0" w:color="auto"/>
                                <w:left w:val="none" w:sz="0" w:space="0" w:color="auto"/>
                                <w:bottom w:val="none" w:sz="0" w:space="0" w:color="auto"/>
                                <w:right w:val="none" w:sz="0" w:space="0" w:color="auto"/>
                              </w:divBdr>
                            </w:div>
                            <w:div w:id="1078944118">
                              <w:marLeft w:val="640"/>
                              <w:marRight w:val="0"/>
                              <w:marTop w:val="0"/>
                              <w:marBottom w:val="0"/>
                              <w:divBdr>
                                <w:top w:val="none" w:sz="0" w:space="0" w:color="auto"/>
                                <w:left w:val="none" w:sz="0" w:space="0" w:color="auto"/>
                                <w:bottom w:val="none" w:sz="0" w:space="0" w:color="auto"/>
                                <w:right w:val="none" w:sz="0" w:space="0" w:color="auto"/>
                              </w:divBdr>
                            </w:div>
                            <w:div w:id="1259944557">
                              <w:marLeft w:val="640"/>
                              <w:marRight w:val="0"/>
                              <w:marTop w:val="0"/>
                              <w:marBottom w:val="0"/>
                              <w:divBdr>
                                <w:top w:val="none" w:sz="0" w:space="0" w:color="auto"/>
                                <w:left w:val="none" w:sz="0" w:space="0" w:color="auto"/>
                                <w:bottom w:val="none" w:sz="0" w:space="0" w:color="auto"/>
                                <w:right w:val="none" w:sz="0" w:space="0" w:color="auto"/>
                              </w:divBdr>
                            </w:div>
                            <w:div w:id="1009602837">
                              <w:marLeft w:val="640"/>
                              <w:marRight w:val="0"/>
                              <w:marTop w:val="0"/>
                              <w:marBottom w:val="0"/>
                              <w:divBdr>
                                <w:top w:val="none" w:sz="0" w:space="0" w:color="auto"/>
                                <w:left w:val="none" w:sz="0" w:space="0" w:color="auto"/>
                                <w:bottom w:val="none" w:sz="0" w:space="0" w:color="auto"/>
                                <w:right w:val="none" w:sz="0" w:space="0" w:color="auto"/>
                              </w:divBdr>
                            </w:div>
                            <w:div w:id="1656257475">
                              <w:marLeft w:val="640"/>
                              <w:marRight w:val="0"/>
                              <w:marTop w:val="0"/>
                              <w:marBottom w:val="0"/>
                              <w:divBdr>
                                <w:top w:val="none" w:sz="0" w:space="0" w:color="auto"/>
                                <w:left w:val="none" w:sz="0" w:space="0" w:color="auto"/>
                                <w:bottom w:val="none" w:sz="0" w:space="0" w:color="auto"/>
                                <w:right w:val="none" w:sz="0" w:space="0" w:color="auto"/>
                              </w:divBdr>
                            </w:div>
                            <w:div w:id="1206604228">
                              <w:marLeft w:val="640"/>
                              <w:marRight w:val="0"/>
                              <w:marTop w:val="0"/>
                              <w:marBottom w:val="0"/>
                              <w:divBdr>
                                <w:top w:val="none" w:sz="0" w:space="0" w:color="auto"/>
                                <w:left w:val="none" w:sz="0" w:space="0" w:color="auto"/>
                                <w:bottom w:val="none" w:sz="0" w:space="0" w:color="auto"/>
                                <w:right w:val="none" w:sz="0" w:space="0" w:color="auto"/>
                              </w:divBdr>
                            </w:div>
                            <w:div w:id="1596522649">
                              <w:marLeft w:val="640"/>
                              <w:marRight w:val="0"/>
                              <w:marTop w:val="0"/>
                              <w:marBottom w:val="0"/>
                              <w:divBdr>
                                <w:top w:val="none" w:sz="0" w:space="0" w:color="auto"/>
                                <w:left w:val="none" w:sz="0" w:space="0" w:color="auto"/>
                                <w:bottom w:val="none" w:sz="0" w:space="0" w:color="auto"/>
                                <w:right w:val="none" w:sz="0" w:space="0" w:color="auto"/>
                              </w:divBdr>
                            </w:div>
                            <w:div w:id="301421916">
                              <w:marLeft w:val="640"/>
                              <w:marRight w:val="0"/>
                              <w:marTop w:val="0"/>
                              <w:marBottom w:val="0"/>
                              <w:divBdr>
                                <w:top w:val="none" w:sz="0" w:space="0" w:color="auto"/>
                                <w:left w:val="none" w:sz="0" w:space="0" w:color="auto"/>
                                <w:bottom w:val="none" w:sz="0" w:space="0" w:color="auto"/>
                                <w:right w:val="none" w:sz="0" w:space="0" w:color="auto"/>
                              </w:divBdr>
                            </w:div>
                            <w:div w:id="1844855423">
                              <w:marLeft w:val="640"/>
                              <w:marRight w:val="0"/>
                              <w:marTop w:val="0"/>
                              <w:marBottom w:val="0"/>
                              <w:divBdr>
                                <w:top w:val="none" w:sz="0" w:space="0" w:color="auto"/>
                                <w:left w:val="none" w:sz="0" w:space="0" w:color="auto"/>
                                <w:bottom w:val="none" w:sz="0" w:space="0" w:color="auto"/>
                                <w:right w:val="none" w:sz="0" w:space="0" w:color="auto"/>
                              </w:divBdr>
                            </w:div>
                            <w:div w:id="589706098">
                              <w:marLeft w:val="640"/>
                              <w:marRight w:val="0"/>
                              <w:marTop w:val="0"/>
                              <w:marBottom w:val="0"/>
                              <w:divBdr>
                                <w:top w:val="none" w:sz="0" w:space="0" w:color="auto"/>
                                <w:left w:val="none" w:sz="0" w:space="0" w:color="auto"/>
                                <w:bottom w:val="none" w:sz="0" w:space="0" w:color="auto"/>
                                <w:right w:val="none" w:sz="0" w:space="0" w:color="auto"/>
                              </w:divBdr>
                            </w:div>
                            <w:div w:id="714694139">
                              <w:marLeft w:val="640"/>
                              <w:marRight w:val="0"/>
                              <w:marTop w:val="0"/>
                              <w:marBottom w:val="0"/>
                              <w:divBdr>
                                <w:top w:val="none" w:sz="0" w:space="0" w:color="auto"/>
                                <w:left w:val="none" w:sz="0" w:space="0" w:color="auto"/>
                                <w:bottom w:val="none" w:sz="0" w:space="0" w:color="auto"/>
                                <w:right w:val="none" w:sz="0" w:space="0" w:color="auto"/>
                              </w:divBdr>
                            </w:div>
                            <w:div w:id="1490124758">
                              <w:marLeft w:val="640"/>
                              <w:marRight w:val="0"/>
                              <w:marTop w:val="0"/>
                              <w:marBottom w:val="0"/>
                              <w:divBdr>
                                <w:top w:val="none" w:sz="0" w:space="0" w:color="auto"/>
                                <w:left w:val="none" w:sz="0" w:space="0" w:color="auto"/>
                                <w:bottom w:val="none" w:sz="0" w:space="0" w:color="auto"/>
                                <w:right w:val="none" w:sz="0" w:space="0" w:color="auto"/>
                              </w:divBdr>
                            </w:div>
                            <w:div w:id="411050646">
                              <w:marLeft w:val="640"/>
                              <w:marRight w:val="0"/>
                              <w:marTop w:val="0"/>
                              <w:marBottom w:val="0"/>
                              <w:divBdr>
                                <w:top w:val="none" w:sz="0" w:space="0" w:color="auto"/>
                                <w:left w:val="none" w:sz="0" w:space="0" w:color="auto"/>
                                <w:bottom w:val="none" w:sz="0" w:space="0" w:color="auto"/>
                                <w:right w:val="none" w:sz="0" w:space="0" w:color="auto"/>
                              </w:divBdr>
                            </w:div>
                            <w:div w:id="1498811012">
                              <w:marLeft w:val="640"/>
                              <w:marRight w:val="0"/>
                              <w:marTop w:val="0"/>
                              <w:marBottom w:val="0"/>
                              <w:divBdr>
                                <w:top w:val="none" w:sz="0" w:space="0" w:color="auto"/>
                                <w:left w:val="none" w:sz="0" w:space="0" w:color="auto"/>
                                <w:bottom w:val="none" w:sz="0" w:space="0" w:color="auto"/>
                                <w:right w:val="none" w:sz="0" w:space="0" w:color="auto"/>
                              </w:divBdr>
                            </w:div>
                            <w:div w:id="319651152">
                              <w:marLeft w:val="640"/>
                              <w:marRight w:val="0"/>
                              <w:marTop w:val="0"/>
                              <w:marBottom w:val="0"/>
                              <w:divBdr>
                                <w:top w:val="none" w:sz="0" w:space="0" w:color="auto"/>
                                <w:left w:val="none" w:sz="0" w:space="0" w:color="auto"/>
                                <w:bottom w:val="none" w:sz="0" w:space="0" w:color="auto"/>
                                <w:right w:val="none" w:sz="0" w:space="0" w:color="auto"/>
                              </w:divBdr>
                            </w:div>
                            <w:div w:id="1130130758">
                              <w:marLeft w:val="640"/>
                              <w:marRight w:val="0"/>
                              <w:marTop w:val="0"/>
                              <w:marBottom w:val="0"/>
                              <w:divBdr>
                                <w:top w:val="none" w:sz="0" w:space="0" w:color="auto"/>
                                <w:left w:val="none" w:sz="0" w:space="0" w:color="auto"/>
                                <w:bottom w:val="none" w:sz="0" w:space="0" w:color="auto"/>
                                <w:right w:val="none" w:sz="0" w:space="0" w:color="auto"/>
                              </w:divBdr>
                            </w:div>
                            <w:div w:id="1075278634">
                              <w:marLeft w:val="640"/>
                              <w:marRight w:val="0"/>
                              <w:marTop w:val="0"/>
                              <w:marBottom w:val="0"/>
                              <w:divBdr>
                                <w:top w:val="none" w:sz="0" w:space="0" w:color="auto"/>
                                <w:left w:val="none" w:sz="0" w:space="0" w:color="auto"/>
                                <w:bottom w:val="none" w:sz="0" w:space="0" w:color="auto"/>
                                <w:right w:val="none" w:sz="0" w:space="0" w:color="auto"/>
                              </w:divBdr>
                            </w:div>
                            <w:div w:id="98070878">
                              <w:marLeft w:val="640"/>
                              <w:marRight w:val="0"/>
                              <w:marTop w:val="0"/>
                              <w:marBottom w:val="0"/>
                              <w:divBdr>
                                <w:top w:val="none" w:sz="0" w:space="0" w:color="auto"/>
                                <w:left w:val="none" w:sz="0" w:space="0" w:color="auto"/>
                                <w:bottom w:val="none" w:sz="0" w:space="0" w:color="auto"/>
                                <w:right w:val="none" w:sz="0" w:space="0" w:color="auto"/>
                              </w:divBdr>
                            </w:div>
                            <w:div w:id="295263183">
                              <w:marLeft w:val="640"/>
                              <w:marRight w:val="0"/>
                              <w:marTop w:val="0"/>
                              <w:marBottom w:val="0"/>
                              <w:divBdr>
                                <w:top w:val="none" w:sz="0" w:space="0" w:color="auto"/>
                                <w:left w:val="none" w:sz="0" w:space="0" w:color="auto"/>
                                <w:bottom w:val="none" w:sz="0" w:space="0" w:color="auto"/>
                                <w:right w:val="none" w:sz="0" w:space="0" w:color="auto"/>
                              </w:divBdr>
                            </w:div>
                            <w:div w:id="168523413">
                              <w:marLeft w:val="640"/>
                              <w:marRight w:val="0"/>
                              <w:marTop w:val="0"/>
                              <w:marBottom w:val="0"/>
                              <w:divBdr>
                                <w:top w:val="none" w:sz="0" w:space="0" w:color="auto"/>
                                <w:left w:val="none" w:sz="0" w:space="0" w:color="auto"/>
                                <w:bottom w:val="none" w:sz="0" w:space="0" w:color="auto"/>
                                <w:right w:val="none" w:sz="0" w:space="0" w:color="auto"/>
                              </w:divBdr>
                            </w:div>
                            <w:div w:id="1088387209">
                              <w:marLeft w:val="640"/>
                              <w:marRight w:val="0"/>
                              <w:marTop w:val="0"/>
                              <w:marBottom w:val="0"/>
                              <w:divBdr>
                                <w:top w:val="none" w:sz="0" w:space="0" w:color="auto"/>
                                <w:left w:val="none" w:sz="0" w:space="0" w:color="auto"/>
                                <w:bottom w:val="none" w:sz="0" w:space="0" w:color="auto"/>
                                <w:right w:val="none" w:sz="0" w:space="0" w:color="auto"/>
                              </w:divBdr>
                            </w:div>
                            <w:div w:id="859662998">
                              <w:marLeft w:val="640"/>
                              <w:marRight w:val="0"/>
                              <w:marTop w:val="0"/>
                              <w:marBottom w:val="0"/>
                              <w:divBdr>
                                <w:top w:val="none" w:sz="0" w:space="0" w:color="auto"/>
                                <w:left w:val="none" w:sz="0" w:space="0" w:color="auto"/>
                                <w:bottom w:val="none" w:sz="0" w:space="0" w:color="auto"/>
                                <w:right w:val="none" w:sz="0" w:space="0" w:color="auto"/>
                              </w:divBdr>
                            </w:div>
                            <w:div w:id="1724479294">
                              <w:marLeft w:val="640"/>
                              <w:marRight w:val="0"/>
                              <w:marTop w:val="0"/>
                              <w:marBottom w:val="0"/>
                              <w:divBdr>
                                <w:top w:val="none" w:sz="0" w:space="0" w:color="auto"/>
                                <w:left w:val="none" w:sz="0" w:space="0" w:color="auto"/>
                                <w:bottom w:val="none" w:sz="0" w:space="0" w:color="auto"/>
                                <w:right w:val="none" w:sz="0" w:space="0" w:color="auto"/>
                              </w:divBdr>
                            </w:div>
                            <w:div w:id="1301300355">
                              <w:marLeft w:val="640"/>
                              <w:marRight w:val="0"/>
                              <w:marTop w:val="0"/>
                              <w:marBottom w:val="0"/>
                              <w:divBdr>
                                <w:top w:val="none" w:sz="0" w:space="0" w:color="auto"/>
                                <w:left w:val="none" w:sz="0" w:space="0" w:color="auto"/>
                                <w:bottom w:val="none" w:sz="0" w:space="0" w:color="auto"/>
                                <w:right w:val="none" w:sz="0" w:space="0" w:color="auto"/>
                              </w:divBdr>
                            </w:div>
                            <w:div w:id="161698304">
                              <w:marLeft w:val="640"/>
                              <w:marRight w:val="0"/>
                              <w:marTop w:val="0"/>
                              <w:marBottom w:val="0"/>
                              <w:divBdr>
                                <w:top w:val="none" w:sz="0" w:space="0" w:color="auto"/>
                                <w:left w:val="none" w:sz="0" w:space="0" w:color="auto"/>
                                <w:bottom w:val="none" w:sz="0" w:space="0" w:color="auto"/>
                                <w:right w:val="none" w:sz="0" w:space="0" w:color="auto"/>
                              </w:divBdr>
                            </w:div>
                            <w:div w:id="393504491">
                              <w:marLeft w:val="640"/>
                              <w:marRight w:val="0"/>
                              <w:marTop w:val="0"/>
                              <w:marBottom w:val="0"/>
                              <w:divBdr>
                                <w:top w:val="none" w:sz="0" w:space="0" w:color="auto"/>
                                <w:left w:val="none" w:sz="0" w:space="0" w:color="auto"/>
                                <w:bottom w:val="none" w:sz="0" w:space="0" w:color="auto"/>
                                <w:right w:val="none" w:sz="0" w:space="0" w:color="auto"/>
                              </w:divBdr>
                            </w:div>
                            <w:div w:id="623927464">
                              <w:marLeft w:val="640"/>
                              <w:marRight w:val="0"/>
                              <w:marTop w:val="0"/>
                              <w:marBottom w:val="0"/>
                              <w:divBdr>
                                <w:top w:val="none" w:sz="0" w:space="0" w:color="auto"/>
                                <w:left w:val="none" w:sz="0" w:space="0" w:color="auto"/>
                                <w:bottom w:val="none" w:sz="0" w:space="0" w:color="auto"/>
                                <w:right w:val="none" w:sz="0" w:space="0" w:color="auto"/>
                              </w:divBdr>
                            </w:div>
                            <w:div w:id="507910931">
                              <w:marLeft w:val="640"/>
                              <w:marRight w:val="0"/>
                              <w:marTop w:val="0"/>
                              <w:marBottom w:val="0"/>
                              <w:divBdr>
                                <w:top w:val="none" w:sz="0" w:space="0" w:color="auto"/>
                                <w:left w:val="none" w:sz="0" w:space="0" w:color="auto"/>
                                <w:bottom w:val="none" w:sz="0" w:space="0" w:color="auto"/>
                                <w:right w:val="none" w:sz="0" w:space="0" w:color="auto"/>
                              </w:divBdr>
                            </w:div>
                            <w:div w:id="84956842">
                              <w:marLeft w:val="640"/>
                              <w:marRight w:val="0"/>
                              <w:marTop w:val="0"/>
                              <w:marBottom w:val="0"/>
                              <w:divBdr>
                                <w:top w:val="none" w:sz="0" w:space="0" w:color="auto"/>
                                <w:left w:val="none" w:sz="0" w:space="0" w:color="auto"/>
                                <w:bottom w:val="none" w:sz="0" w:space="0" w:color="auto"/>
                                <w:right w:val="none" w:sz="0" w:space="0" w:color="auto"/>
                              </w:divBdr>
                            </w:div>
                            <w:div w:id="1599097505">
                              <w:marLeft w:val="640"/>
                              <w:marRight w:val="0"/>
                              <w:marTop w:val="0"/>
                              <w:marBottom w:val="0"/>
                              <w:divBdr>
                                <w:top w:val="none" w:sz="0" w:space="0" w:color="auto"/>
                                <w:left w:val="none" w:sz="0" w:space="0" w:color="auto"/>
                                <w:bottom w:val="none" w:sz="0" w:space="0" w:color="auto"/>
                                <w:right w:val="none" w:sz="0" w:space="0" w:color="auto"/>
                              </w:divBdr>
                            </w:div>
                            <w:div w:id="549535006">
                              <w:marLeft w:val="640"/>
                              <w:marRight w:val="0"/>
                              <w:marTop w:val="0"/>
                              <w:marBottom w:val="0"/>
                              <w:divBdr>
                                <w:top w:val="none" w:sz="0" w:space="0" w:color="auto"/>
                                <w:left w:val="none" w:sz="0" w:space="0" w:color="auto"/>
                                <w:bottom w:val="none" w:sz="0" w:space="0" w:color="auto"/>
                                <w:right w:val="none" w:sz="0" w:space="0" w:color="auto"/>
                              </w:divBdr>
                            </w:div>
                            <w:div w:id="184634683">
                              <w:marLeft w:val="640"/>
                              <w:marRight w:val="0"/>
                              <w:marTop w:val="0"/>
                              <w:marBottom w:val="0"/>
                              <w:divBdr>
                                <w:top w:val="none" w:sz="0" w:space="0" w:color="auto"/>
                                <w:left w:val="none" w:sz="0" w:space="0" w:color="auto"/>
                                <w:bottom w:val="none" w:sz="0" w:space="0" w:color="auto"/>
                                <w:right w:val="none" w:sz="0" w:space="0" w:color="auto"/>
                              </w:divBdr>
                            </w:div>
                            <w:div w:id="812410815">
                              <w:marLeft w:val="640"/>
                              <w:marRight w:val="0"/>
                              <w:marTop w:val="0"/>
                              <w:marBottom w:val="0"/>
                              <w:divBdr>
                                <w:top w:val="none" w:sz="0" w:space="0" w:color="auto"/>
                                <w:left w:val="none" w:sz="0" w:space="0" w:color="auto"/>
                                <w:bottom w:val="none" w:sz="0" w:space="0" w:color="auto"/>
                                <w:right w:val="none" w:sz="0" w:space="0" w:color="auto"/>
                              </w:divBdr>
                            </w:div>
                            <w:div w:id="1559976915">
                              <w:marLeft w:val="640"/>
                              <w:marRight w:val="0"/>
                              <w:marTop w:val="0"/>
                              <w:marBottom w:val="0"/>
                              <w:divBdr>
                                <w:top w:val="none" w:sz="0" w:space="0" w:color="auto"/>
                                <w:left w:val="none" w:sz="0" w:space="0" w:color="auto"/>
                                <w:bottom w:val="none" w:sz="0" w:space="0" w:color="auto"/>
                                <w:right w:val="none" w:sz="0" w:space="0" w:color="auto"/>
                              </w:divBdr>
                            </w:div>
                            <w:div w:id="711612555">
                              <w:marLeft w:val="640"/>
                              <w:marRight w:val="0"/>
                              <w:marTop w:val="0"/>
                              <w:marBottom w:val="0"/>
                              <w:divBdr>
                                <w:top w:val="none" w:sz="0" w:space="0" w:color="auto"/>
                                <w:left w:val="none" w:sz="0" w:space="0" w:color="auto"/>
                                <w:bottom w:val="none" w:sz="0" w:space="0" w:color="auto"/>
                                <w:right w:val="none" w:sz="0" w:space="0" w:color="auto"/>
                              </w:divBdr>
                            </w:div>
                            <w:div w:id="63064433">
                              <w:marLeft w:val="640"/>
                              <w:marRight w:val="0"/>
                              <w:marTop w:val="0"/>
                              <w:marBottom w:val="0"/>
                              <w:divBdr>
                                <w:top w:val="none" w:sz="0" w:space="0" w:color="auto"/>
                                <w:left w:val="none" w:sz="0" w:space="0" w:color="auto"/>
                                <w:bottom w:val="none" w:sz="0" w:space="0" w:color="auto"/>
                                <w:right w:val="none" w:sz="0" w:space="0" w:color="auto"/>
                              </w:divBdr>
                            </w:div>
                            <w:div w:id="544685861">
                              <w:marLeft w:val="640"/>
                              <w:marRight w:val="0"/>
                              <w:marTop w:val="0"/>
                              <w:marBottom w:val="0"/>
                              <w:divBdr>
                                <w:top w:val="none" w:sz="0" w:space="0" w:color="auto"/>
                                <w:left w:val="none" w:sz="0" w:space="0" w:color="auto"/>
                                <w:bottom w:val="none" w:sz="0" w:space="0" w:color="auto"/>
                                <w:right w:val="none" w:sz="0" w:space="0" w:color="auto"/>
                              </w:divBdr>
                            </w:div>
                            <w:div w:id="2107647981">
                              <w:marLeft w:val="640"/>
                              <w:marRight w:val="0"/>
                              <w:marTop w:val="0"/>
                              <w:marBottom w:val="0"/>
                              <w:divBdr>
                                <w:top w:val="none" w:sz="0" w:space="0" w:color="auto"/>
                                <w:left w:val="none" w:sz="0" w:space="0" w:color="auto"/>
                                <w:bottom w:val="none" w:sz="0" w:space="0" w:color="auto"/>
                                <w:right w:val="none" w:sz="0" w:space="0" w:color="auto"/>
                              </w:divBdr>
                            </w:div>
                            <w:div w:id="1752385033">
                              <w:marLeft w:val="640"/>
                              <w:marRight w:val="0"/>
                              <w:marTop w:val="0"/>
                              <w:marBottom w:val="0"/>
                              <w:divBdr>
                                <w:top w:val="none" w:sz="0" w:space="0" w:color="auto"/>
                                <w:left w:val="none" w:sz="0" w:space="0" w:color="auto"/>
                                <w:bottom w:val="none" w:sz="0" w:space="0" w:color="auto"/>
                                <w:right w:val="none" w:sz="0" w:space="0" w:color="auto"/>
                              </w:divBdr>
                            </w:div>
                            <w:div w:id="1642733694">
                              <w:marLeft w:val="640"/>
                              <w:marRight w:val="0"/>
                              <w:marTop w:val="0"/>
                              <w:marBottom w:val="0"/>
                              <w:divBdr>
                                <w:top w:val="none" w:sz="0" w:space="0" w:color="auto"/>
                                <w:left w:val="none" w:sz="0" w:space="0" w:color="auto"/>
                                <w:bottom w:val="none" w:sz="0" w:space="0" w:color="auto"/>
                                <w:right w:val="none" w:sz="0" w:space="0" w:color="auto"/>
                              </w:divBdr>
                            </w:div>
                            <w:div w:id="148594549">
                              <w:marLeft w:val="640"/>
                              <w:marRight w:val="0"/>
                              <w:marTop w:val="0"/>
                              <w:marBottom w:val="0"/>
                              <w:divBdr>
                                <w:top w:val="none" w:sz="0" w:space="0" w:color="auto"/>
                                <w:left w:val="none" w:sz="0" w:space="0" w:color="auto"/>
                                <w:bottom w:val="none" w:sz="0" w:space="0" w:color="auto"/>
                                <w:right w:val="none" w:sz="0" w:space="0" w:color="auto"/>
                              </w:divBdr>
                            </w:div>
                            <w:div w:id="1075316812">
                              <w:marLeft w:val="640"/>
                              <w:marRight w:val="0"/>
                              <w:marTop w:val="0"/>
                              <w:marBottom w:val="0"/>
                              <w:divBdr>
                                <w:top w:val="none" w:sz="0" w:space="0" w:color="auto"/>
                                <w:left w:val="none" w:sz="0" w:space="0" w:color="auto"/>
                                <w:bottom w:val="none" w:sz="0" w:space="0" w:color="auto"/>
                                <w:right w:val="none" w:sz="0" w:space="0" w:color="auto"/>
                              </w:divBdr>
                            </w:div>
                            <w:div w:id="1903250325">
                              <w:marLeft w:val="640"/>
                              <w:marRight w:val="0"/>
                              <w:marTop w:val="0"/>
                              <w:marBottom w:val="0"/>
                              <w:divBdr>
                                <w:top w:val="none" w:sz="0" w:space="0" w:color="auto"/>
                                <w:left w:val="none" w:sz="0" w:space="0" w:color="auto"/>
                                <w:bottom w:val="none" w:sz="0" w:space="0" w:color="auto"/>
                                <w:right w:val="none" w:sz="0" w:space="0" w:color="auto"/>
                              </w:divBdr>
                            </w:div>
                            <w:div w:id="723453391">
                              <w:marLeft w:val="640"/>
                              <w:marRight w:val="0"/>
                              <w:marTop w:val="0"/>
                              <w:marBottom w:val="0"/>
                              <w:divBdr>
                                <w:top w:val="none" w:sz="0" w:space="0" w:color="auto"/>
                                <w:left w:val="none" w:sz="0" w:space="0" w:color="auto"/>
                                <w:bottom w:val="none" w:sz="0" w:space="0" w:color="auto"/>
                                <w:right w:val="none" w:sz="0" w:space="0" w:color="auto"/>
                              </w:divBdr>
                            </w:div>
                            <w:div w:id="1954240043">
                              <w:marLeft w:val="640"/>
                              <w:marRight w:val="0"/>
                              <w:marTop w:val="0"/>
                              <w:marBottom w:val="0"/>
                              <w:divBdr>
                                <w:top w:val="none" w:sz="0" w:space="0" w:color="auto"/>
                                <w:left w:val="none" w:sz="0" w:space="0" w:color="auto"/>
                                <w:bottom w:val="none" w:sz="0" w:space="0" w:color="auto"/>
                                <w:right w:val="none" w:sz="0" w:space="0" w:color="auto"/>
                              </w:divBdr>
                            </w:div>
                            <w:div w:id="759985289">
                              <w:marLeft w:val="640"/>
                              <w:marRight w:val="0"/>
                              <w:marTop w:val="0"/>
                              <w:marBottom w:val="0"/>
                              <w:divBdr>
                                <w:top w:val="none" w:sz="0" w:space="0" w:color="auto"/>
                                <w:left w:val="none" w:sz="0" w:space="0" w:color="auto"/>
                                <w:bottom w:val="none" w:sz="0" w:space="0" w:color="auto"/>
                                <w:right w:val="none" w:sz="0" w:space="0" w:color="auto"/>
                              </w:divBdr>
                            </w:div>
                            <w:div w:id="925112734">
                              <w:marLeft w:val="640"/>
                              <w:marRight w:val="0"/>
                              <w:marTop w:val="0"/>
                              <w:marBottom w:val="0"/>
                              <w:divBdr>
                                <w:top w:val="none" w:sz="0" w:space="0" w:color="auto"/>
                                <w:left w:val="none" w:sz="0" w:space="0" w:color="auto"/>
                                <w:bottom w:val="none" w:sz="0" w:space="0" w:color="auto"/>
                                <w:right w:val="none" w:sz="0" w:space="0" w:color="auto"/>
                              </w:divBdr>
                            </w:div>
                            <w:div w:id="115485396">
                              <w:marLeft w:val="640"/>
                              <w:marRight w:val="0"/>
                              <w:marTop w:val="0"/>
                              <w:marBottom w:val="0"/>
                              <w:divBdr>
                                <w:top w:val="none" w:sz="0" w:space="0" w:color="auto"/>
                                <w:left w:val="none" w:sz="0" w:space="0" w:color="auto"/>
                                <w:bottom w:val="none" w:sz="0" w:space="0" w:color="auto"/>
                                <w:right w:val="none" w:sz="0" w:space="0" w:color="auto"/>
                              </w:divBdr>
                            </w:div>
                            <w:div w:id="1111777513">
                              <w:marLeft w:val="640"/>
                              <w:marRight w:val="0"/>
                              <w:marTop w:val="0"/>
                              <w:marBottom w:val="0"/>
                              <w:divBdr>
                                <w:top w:val="none" w:sz="0" w:space="0" w:color="auto"/>
                                <w:left w:val="none" w:sz="0" w:space="0" w:color="auto"/>
                                <w:bottom w:val="none" w:sz="0" w:space="0" w:color="auto"/>
                                <w:right w:val="none" w:sz="0" w:space="0" w:color="auto"/>
                              </w:divBdr>
                            </w:div>
                            <w:div w:id="1358194454">
                              <w:marLeft w:val="640"/>
                              <w:marRight w:val="0"/>
                              <w:marTop w:val="0"/>
                              <w:marBottom w:val="0"/>
                              <w:divBdr>
                                <w:top w:val="none" w:sz="0" w:space="0" w:color="auto"/>
                                <w:left w:val="none" w:sz="0" w:space="0" w:color="auto"/>
                                <w:bottom w:val="none" w:sz="0" w:space="0" w:color="auto"/>
                                <w:right w:val="none" w:sz="0" w:space="0" w:color="auto"/>
                              </w:divBdr>
                            </w:div>
                            <w:div w:id="434791187">
                              <w:marLeft w:val="640"/>
                              <w:marRight w:val="0"/>
                              <w:marTop w:val="0"/>
                              <w:marBottom w:val="0"/>
                              <w:divBdr>
                                <w:top w:val="none" w:sz="0" w:space="0" w:color="auto"/>
                                <w:left w:val="none" w:sz="0" w:space="0" w:color="auto"/>
                                <w:bottom w:val="none" w:sz="0" w:space="0" w:color="auto"/>
                                <w:right w:val="none" w:sz="0" w:space="0" w:color="auto"/>
                              </w:divBdr>
                            </w:div>
                            <w:div w:id="842547394">
                              <w:marLeft w:val="640"/>
                              <w:marRight w:val="0"/>
                              <w:marTop w:val="0"/>
                              <w:marBottom w:val="0"/>
                              <w:divBdr>
                                <w:top w:val="none" w:sz="0" w:space="0" w:color="auto"/>
                                <w:left w:val="none" w:sz="0" w:space="0" w:color="auto"/>
                                <w:bottom w:val="none" w:sz="0" w:space="0" w:color="auto"/>
                                <w:right w:val="none" w:sz="0" w:space="0" w:color="auto"/>
                              </w:divBdr>
                            </w:div>
                            <w:div w:id="732781014">
                              <w:marLeft w:val="640"/>
                              <w:marRight w:val="0"/>
                              <w:marTop w:val="0"/>
                              <w:marBottom w:val="0"/>
                              <w:divBdr>
                                <w:top w:val="none" w:sz="0" w:space="0" w:color="auto"/>
                                <w:left w:val="none" w:sz="0" w:space="0" w:color="auto"/>
                                <w:bottom w:val="none" w:sz="0" w:space="0" w:color="auto"/>
                                <w:right w:val="none" w:sz="0" w:space="0" w:color="auto"/>
                              </w:divBdr>
                            </w:div>
                            <w:div w:id="1437168057">
                              <w:marLeft w:val="640"/>
                              <w:marRight w:val="0"/>
                              <w:marTop w:val="0"/>
                              <w:marBottom w:val="0"/>
                              <w:divBdr>
                                <w:top w:val="none" w:sz="0" w:space="0" w:color="auto"/>
                                <w:left w:val="none" w:sz="0" w:space="0" w:color="auto"/>
                                <w:bottom w:val="none" w:sz="0" w:space="0" w:color="auto"/>
                                <w:right w:val="none" w:sz="0" w:space="0" w:color="auto"/>
                              </w:divBdr>
                            </w:div>
                            <w:div w:id="1773091718">
                              <w:marLeft w:val="640"/>
                              <w:marRight w:val="0"/>
                              <w:marTop w:val="0"/>
                              <w:marBottom w:val="0"/>
                              <w:divBdr>
                                <w:top w:val="none" w:sz="0" w:space="0" w:color="auto"/>
                                <w:left w:val="none" w:sz="0" w:space="0" w:color="auto"/>
                                <w:bottom w:val="none" w:sz="0" w:space="0" w:color="auto"/>
                                <w:right w:val="none" w:sz="0" w:space="0" w:color="auto"/>
                              </w:divBdr>
                            </w:div>
                            <w:div w:id="712997876">
                              <w:marLeft w:val="640"/>
                              <w:marRight w:val="0"/>
                              <w:marTop w:val="0"/>
                              <w:marBottom w:val="0"/>
                              <w:divBdr>
                                <w:top w:val="none" w:sz="0" w:space="0" w:color="auto"/>
                                <w:left w:val="none" w:sz="0" w:space="0" w:color="auto"/>
                                <w:bottom w:val="none" w:sz="0" w:space="0" w:color="auto"/>
                                <w:right w:val="none" w:sz="0" w:space="0" w:color="auto"/>
                              </w:divBdr>
                            </w:div>
                            <w:div w:id="1138064956">
                              <w:marLeft w:val="640"/>
                              <w:marRight w:val="0"/>
                              <w:marTop w:val="0"/>
                              <w:marBottom w:val="0"/>
                              <w:divBdr>
                                <w:top w:val="none" w:sz="0" w:space="0" w:color="auto"/>
                                <w:left w:val="none" w:sz="0" w:space="0" w:color="auto"/>
                                <w:bottom w:val="none" w:sz="0" w:space="0" w:color="auto"/>
                                <w:right w:val="none" w:sz="0" w:space="0" w:color="auto"/>
                              </w:divBdr>
                            </w:div>
                            <w:div w:id="108356749">
                              <w:marLeft w:val="640"/>
                              <w:marRight w:val="0"/>
                              <w:marTop w:val="0"/>
                              <w:marBottom w:val="0"/>
                              <w:divBdr>
                                <w:top w:val="none" w:sz="0" w:space="0" w:color="auto"/>
                                <w:left w:val="none" w:sz="0" w:space="0" w:color="auto"/>
                                <w:bottom w:val="none" w:sz="0" w:space="0" w:color="auto"/>
                                <w:right w:val="none" w:sz="0" w:space="0" w:color="auto"/>
                              </w:divBdr>
                            </w:div>
                            <w:div w:id="1823038997">
                              <w:marLeft w:val="640"/>
                              <w:marRight w:val="0"/>
                              <w:marTop w:val="0"/>
                              <w:marBottom w:val="0"/>
                              <w:divBdr>
                                <w:top w:val="none" w:sz="0" w:space="0" w:color="auto"/>
                                <w:left w:val="none" w:sz="0" w:space="0" w:color="auto"/>
                                <w:bottom w:val="none" w:sz="0" w:space="0" w:color="auto"/>
                                <w:right w:val="none" w:sz="0" w:space="0" w:color="auto"/>
                              </w:divBdr>
                            </w:div>
                            <w:div w:id="1016614181">
                              <w:marLeft w:val="640"/>
                              <w:marRight w:val="0"/>
                              <w:marTop w:val="0"/>
                              <w:marBottom w:val="0"/>
                              <w:divBdr>
                                <w:top w:val="none" w:sz="0" w:space="0" w:color="auto"/>
                                <w:left w:val="none" w:sz="0" w:space="0" w:color="auto"/>
                                <w:bottom w:val="none" w:sz="0" w:space="0" w:color="auto"/>
                                <w:right w:val="none" w:sz="0" w:space="0" w:color="auto"/>
                              </w:divBdr>
                            </w:div>
                            <w:div w:id="93863511">
                              <w:marLeft w:val="640"/>
                              <w:marRight w:val="0"/>
                              <w:marTop w:val="0"/>
                              <w:marBottom w:val="0"/>
                              <w:divBdr>
                                <w:top w:val="none" w:sz="0" w:space="0" w:color="auto"/>
                                <w:left w:val="none" w:sz="0" w:space="0" w:color="auto"/>
                                <w:bottom w:val="none" w:sz="0" w:space="0" w:color="auto"/>
                                <w:right w:val="none" w:sz="0" w:space="0" w:color="auto"/>
                              </w:divBdr>
                            </w:div>
                            <w:div w:id="1663773322">
                              <w:marLeft w:val="640"/>
                              <w:marRight w:val="0"/>
                              <w:marTop w:val="0"/>
                              <w:marBottom w:val="0"/>
                              <w:divBdr>
                                <w:top w:val="none" w:sz="0" w:space="0" w:color="auto"/>
                                <w:left w:val="none" w:sz="0" w:space="0" w:color="auto"/>
                                <w:bottom w:val="none" w:sz="0" w:space="0" w:color="auto"/>
                                <w:right w:val="none" w:sz="0" w:space="0" w:color="auto"/>
                              </w:divBdr>
                            </w:div>
                            <w:div w:id="575823015">
                              <w:marLeft w:val="640"/>
                              <w:marRight w:val="0"/>
                              <w:marTop w:val="0"/>
                              <w:marBottom w:val="0"/>
                              <w:divBdr>
                                <w:top w:val="none" w:sz="0" w:space="0" w:color="auto"/>
                                <w:left w:val="none" w:sz="0" w:space="0" w:color="auto"/>
                                <w:bottom w:val="none" w:sz="0" w:space="0" w:color="auto"/>
                                <w:right w:val="none" w:sz="0" w:space="0" w:color="auto"/>
                              </w:divBdr>
                            </w:div>
                            <w:div w:id="1592473311">
                              <w:marLeft w:val="640"/>
                              <w:marRight w:val="0"/>
                              <w:marTop w:val="0"/>
                              <w:marBottom w:val="0"/>
                              <w:divBdr>
                                <w:top w:val="none" w:sz="0" w:space="0" w:color="auto"/>
                                <w:left w:val="none" w:sz="0" w:space="0" w:color="auto"/>
                                <w:bottom w:val="none" w:sz="0" w:space="0" w:color="auto"/>
                                <w:right w:val="none" w:sz="0" w:space="0" w:color="auto"/>
                              </w:divBdr>
                            </w:div>
                            <w:div w:id="699936302">
                              <w:marLeft w:val="640"/>
                              <w:marRight w:val="0"/>
                              <w:marTop w:val="0"/>
                              <w:marBottom w:val="0"/>
                              <w:divBdr>
                                <w:top w:val="none" w:sz="0" w:space="0" w:color="auto"/>
                                <w:left w:val="none" w:sz="0" w:space="0" w:color="auto"/>
                                <w:bottom w:val="none" w:sz="0" w:space="0" w:color="auto"/>
                                <w:right w:val="none" w:sz="0" w:space="0" w:color="auto"/>
                              </w:divBdr>
                            </w:div>
                            <w:div w:id="1244682110">
                              <w:marLeft w:val="640"/>
                              <w:marRight w:val="0"/>
                              <w:marTop w:val="0"/>
                              <w:marBottom w:val="0"/>
                              <w:divBdr>
                                <w:top w:val="none" w:sz="0" w:space="0" w:color="auto"/>
                                <w:left w:val="none" w:sz="0" w:space="0" w:color="auto"/>
                                <w:bottom w:val="none" w:sz="0" w:space="0" w:color="auto"/>
                                <w:right w:val="none" w:sz="0" w:space="0" w:color="auto"/>
                              </w:divBdr>
                            </w:div>
                            <w:div w:id="1253007629">
                              <w:marLeft w:val="640"/>
                              <w:marRight w:val="0"/>
                              <w:marTop w:val="0"/>
                              <w:marBottom w:val="0"/>
                              <w:divBdr>
                                <w:top w:val="none" w:sz="0" w:space="0" w:color="auto"/>
                                <w:left w:val="none" w:sz="0" w:space="0" w:color="auto"/>
                                <w:bottom w:val="none" w:sz="0" w:space="0" w:color="auto"/>
                                <w:right w:val="none" w:sz="0" w:space="0" w:color="auto"/>
                              </w:divBdr>
                            </w:div>
                            <w:div w:id="1101221497">
                              <w:marLeft w:val="640"/>
                              <w:marRight w:val="0"/>
                              <w:marTop w:val="0"/>
                              <w:marBottom w:val="0"/>
                              <w:divBdr>
                                <w:top w:val="none" w:sz="0" w:space="0" w:color="auto"/>
                                <w:left w:val="none" w:sz="0" w:space="0" w:color="auto"/>
                                <w:bottom w:val="none" w:sz="0" w:space="0" w:color="auto"/>
                                <w:right w:val="none" w:sz="0" w:space="0" w:color="auto"/>
                              </w:divBdr>
                            </w:div>
                            <w:div w:id="1565022037">
                              <w:marLeft w:val="640"/>
                              <w:marRight w:val="0"/>
                              <w:marTop w:val="0"/>
                              <w:marBottom w:val="0"/>
                              <w:divBdr>
                                <w:top w:val="none" w:sz="0" w:space="0" w:color="auto"/>
                                <w:left w:val="none" w:sz="0" w:space="0" w:color="auto"/>
                                <w:bottom w:val="none" w:sz="0" w:space="0" w:color="auto"/>
                                <w:right w:val="none" w:sz="0" w:space="0" w:color="auto"/>
                              </w:divBdr>
                            </w:div>
                            <w:div w:id="908728100">
                              <w:marLeft w:val="640"/>
                              <w:marRight w:val="0"/>
                              <w:marTop w:val="0"/>
                              <w:marBottom w:val="0"/>
                              <w:divBdr>
                                <w:top w:val="none" w:sz="0" w:space="0" w:color="auto"/>
                                <w:left w:val="none" w:sz="0" w:space="0" w:color="auto"/>
                                <w:bottom w:val="none" w:sz="0" w:space="0" w:color="auto"/>
                                <w:right w:val="none" w:sz="0" w:space="0" w:color="auto"/>
                              </w:divBdr>
                            </w:div>
                            <w:div w:id="1460688702">
                              <w:marLeft w:val="640"/>
                              <w:marRight w:val="0"/>
                              <w:marTop w:val="0"/>
                              <w:marBottom w:val="0"/>
                              <w:divBdr>
                                <w:top w:val="none" w:sz="0" w:space="0" w:color="auto"/>
                                <w:left w:val="none" w:sz="0" w:space="0" w:color="auto"/>
                                <w:bottom w:val="none" w:sz="0" w:space="0" w:color="auto"/>
                                <w:right w:val="none" w:sz="0" w:space="0" w:color="auto"/>
                              </w:divBdr>
                            </w:div>
                            <w:div w:id="1556356299">
                              <w:marLeft w:val="640"/>
                              <w:marRight w:val="0"/>
                              <w:marTop w:val="0"/>
                              <w:marBottom w:val="0"/>
                              <w:divBdr>
                                <w:top w:val="none" w:sz="0" w:space="0" w:color="auto"/>
                                <w:left w:val="none" w:sz="0" w:space="0" w:color="auto"/>
                                <w:bottom w:val="none" w:sz="0" w:space="0" w:color="auto"/>
                                <w:right w:val="none" w:sz="0" w:space="0" w:color="auto"/>
                              </w:divBdr>
                            </w:div>
                            <w:div w:id="468591686">
                              <w:marLeft w:val="640"/>
                              <w:marRight w:val="0"/>
                              <w:marTop w:val="0"/>
                              <w:marBottom w:val="0"/>
                              <w:divBdr>
                                <w:top w:val="none" w:sz="0" w:space="0" w:color="auto"/>
                                <w:left w:val="none" w:sz="0" w:space="0" w:color="auto"/>
                                <w:bottom w:val="none" w:sz="0" w:space="0" w:color="auto"/>
                                <w:right w:val="none" w:sz="0" w:space="0" w:color="auto"/>
                              </w:divBdr>
                            </w:div>
                            <w:div w:id="1406224457">
                              <w:marLeft w:val="640"/>
                              <w:marRight w:val="0"/>
                              <w:marTop w:val="0"/>
                              <w:marBottom w:val="0"/>
                              <w:divBdr>
                                <w:top w:val="none" w:sz="0" w:space="0" w:color="auto"/>
                                <w:left w:val="none" w:sz="0" w:space="0" w:color="auto"/>
                                <w:bottom w:val="none" w:sz="0" w:space="0" w:color="auto"/>
                                <w:right w:val="none" w:sz="0" w:space="0" w:color="auto"/>
                              </w:divBdr>
                            </w:div>
                            <w:div w:id="2117558731">
                              <w:marLeft w:val="640"/>
                              <w:marRight w:val="0"/>
                              <w:marTop w:val="0"/>
                              <w:marBottom w:val="0"/>
                              <w:divBdr>
                                <w:top w:val="none" w:sz="0" w:space="0" w:color="auto"/>
                                <w:left w:val="none" w:sz="0" w:space="0" w:color="auto"/>
                                <w:bottom w:val="none" w:sz="0" w:space="0" w:color="auto"/>
                                <w:right w:val="none" w:sz="0" w:space="0" w:color="auto"/>
                              </w:divBdr>
                            </w:div>
                            <w:div w:id="162360697">
                              <w:marLeft w:val="640"/>
                              <w:marRight w:val="0"/>
                              <w:marTop w:val="0"/>
                              <w:marBottom w:val="0"/>
                              <w:divBdr>
                                <w:top w:val="none" w:sz="0" w:space="0" w:color="auto"/>
                                <w:left w:val="none" w:sz="0" w:space="0" w:color="auto"/>
                                <w:bottom w:val="none" w:sz="0" w:space="0" w:color="auto"/>
                                <w:right w:val="none" w:sz="0" w:space="0" w:color="auto"/>
                              </w:divBdr>
                            </w:div>
                            <w:div w:id="1937471474">
                              <w:marLeft w:val="640"/>
                              <w:marRight w:val="0"/>
                              <w:marTop w:val="0"/>
                              <w:marBottom w:val="0"/>
                              <w:divBdr>
                                <w:top w:val="none" w:sz="0" w:space="0" w:color="auto"/>
                                <w:left w:val="none" w:sz="0" w:space="0" w:color="auto"/>
                                <w:bottom w:val="none" w:sz="0" w:space="0" w:color="auto"/>
                                <w:right w:val="none" w:sz="0" w:space="0" w:color="auto"/>
                              </w:divBdr>
                            </w:div>
                            <w:div w:id="662245284">
                              <w:marLeft w:val="640"/>
                              <w:marRight w:val="0"/>
                              <w:marTop w:val="0"/>
                              <w:marBottom w:val="0"/>
                              <w:divBdr>
                                <w:top w:val="none" w:sz="0" w:space="0" w:color="auto"/>
                                <w:left w:val="none" w:sz="0" w:space="0" w:color="auto"/>
                                <w:bottom w:val="none" w:sz="0" w:space="0" w:color="auto"/>
                                <w:right w:val="none" w:sz="0" w:space="0" w:color="auto"/>
                              </w:divBdr>
                            </w:div>
                            <w:div w:id="1664042297">
                              <w:marLeft w:val="640"/>
                              <w:marRight w:val="0"/>
                              <w:marTop w:val="0"/>
                              <w:marBottom w:val="0"/>
                              <w:divBdr>
                                <w:top w:val="none" w:sz="0" w:space="0" w:color="auto"/>
                                <w:left w:val="none" w:sz="0" w:space="0" w:color="auto"/>
                                <w:bottom w:val="none" w:sz="0" w:space="0" w:color="auto"/>
                                <w:right w:val="none" w:sz="0" w:space="0" w:color="auto"/>
                              </w:divBdr>
                            </w:div>
                            <w:div w:id="1783454940">
                              <w:marLeft w:val="640"/>
                              <w:marRight w:val="0"/>
                              <w:marTop w:val="0"/>
                              <w:marBottom w:val="0"/>
                              <w:divBdr>
                                <w:top w:val="none" w:sz="0" w:space="0" w:color="auto"/>
                                <w:left w:val="none" w:sz="0" w:space="0" w:color="auto"/>
                                <w:bottom w:val="none" w:sz="0" w:space="0" w:color="auto"/>
                                <w:right w:val="none" w:sz="0" w:space="0" w:color="auto"/>
                              </w:divBdr>
                            </w:div>
                            <w:div w:id="1629433375">
                              <w:marLeft w:val="640"/>
                              <w:marRight w:val="0"/>
                              <w:marTop w:val="0"/>
                              <w:marBottom w:val="0"/>
                              <w:divBdr>
                                <w:top w:val="none" w:sz="0" w:space="0" w:color="auto"/>
                                <w:left w:val="none" w:sz="0" w:space="0" w:color="auto"/>
                                <w:bottom w:val="none" w:sz="0" w:space="0" w:color="auto"/>
                                <w:right w:val="none" w:sz="0" w:space="0" w:color="auto"/>
                              </w:divBdr>
                            </w:div>
                            <w:div w:id="961495133">
                              <w:marLeft w:val="640"/>
                              <w:marRight w:val="0"/>
                              <w:marTop w:val="0"/>
                              <w:marBottom w:val="0"/>
                              <w:divBdr>
                                <w:top w:val="none" w:sz="0" w:space="0" w:color="auto"/>
                                <w:left w:val="none" w:sz="0" w:space="0" w:color="auto"/>
                                <w:bottom w:val="none" w:sz="0" w:space="0" w:color="auto"/>
                                <w:right w:val="none" w:sz="0" w:space="0" w:color="auto"/>
                              </w:divBdr>
                            </w:div>
                            <w:div w:id="1695766585">
                              <w:marLeft w:val="640"/>
                              <w:marRight w:val="0"/>
                              <w:marTop w:val="0"/>
                              <w:marBottom w:val="0"/>
                              <w:divBdr>
                                <w:top w:val="none" w:sz="0" w:space="0" w:color="auto"/>
                                <w:left w:val="none" w:sz="0" w:space="0" w:color="auto"/>
                                <w:bottom w:val="none" w:sz="0" w:space="0" w:color="auto"/>
                                <w:right w:val="none" w:sz="0" w:space="0" w:color="auto"/>
                              </w:divBdr>
                            </w:div>
                            <w:div w:id="1154487649">
                              <w:marLeft w:val="640"/>
                              <w:marRight w:val="0"/>
                              <w:marTop w:val="0"/>
                              <w:marBottom w:val="0"/>
                              <w:divBdr>
                                <w:top w:val="none" w:sz="0" w:space="0" w:color="auto"/>
                                <w:left w:val="none" w:sz="0" w:space="0" w:color="auto"/>
                                <w:bottom w:val="none" w:sz="0" w:space="0" w:color="auto"/>
                                <w:right w:val="none" w:sz="0" w:space="0" w:color="auto"/>
                              </w:divBdr>
                            </w:div>
                            <w:div w:id="466247128">
                              <w:marLeft w:val="640"/>
                              <w:marRight w:val="0"/>
                              <w:marTop w:val="0"/>
                              <w:marBottom w:val="0"/>
                              <w:divBdr>
                                <w:top w:val="none" w:sz="0" w:space="0" w:color="auto"/>
                                <w:left w:val="none" w:sz="0" w:space="0" w:color="auto"/>
                                <w:bottom w:val="none" w:sz="0" w:space="0" w:color="auto"/>
                                <w:right w:val="none" w:sz="0" w:space="0" w:color="auto"/>
                              </w:divBdr>
                            </w:div>
                            <w:div w:id="480804463">
                              <w:marLeft w:val="640"/>
                              <w:marRight w:val="0"/>
                              <w:marTop w:val="0"/>
                              <w:marBottom w:val="0"/>
                              <w:divBdr>
                                <w:top w:val="none" w:sz="0" w:space="0" w:color="auto"/>
                                <w:left w:val="none" w:sz="0" w:space="0" w:color="auto"/>
                                <w:bottom w:val="none" w:sz="0" w:space="0" w:color="auto"/>
                                <w:right w:val="none" w:sz="0" w:space="0" w:color="auto"/>
                              </w:divBdr>
                            </w:div>
                            <w:div w:id="656349881">
                              <w:marLeft w:val="640"/>
                              <w:marRight w:val="0"/>
                              <w:marTop w:val="0"/>
                              <w:marBottom w:val="0"/>
                              <w:divBdr>
                                <w:top w:val="none" w:sz="0" w:space="0" w:color="auto"/>
                                <w:left w:val="none" w:sz="0" w:space="0" w:color="auto"/>
                                <w:bottom w:val="none" w:sz="0" w:space="0" w:color="auto"/>
                                <w:right w:val="none" w:sz="0" w:space="0" w:color="auto"/>
                              </w:divBdr>
                            </w:div>
                            <w:div w:id="650057812">
                              <w:marLeft w:val="640"/>
                              <w:marRight w:val="0"/>
                              <w:marTop w:val="0"/>
                              <w:marBottom w:val="0"/>
                              <w:divBdr>
                                <w:top w:val="none" w:sz="0" w:space="0" w:color="auto"/>
                                <w:left w:val="none" w:sz="0" w:space="0" w:color="auto"/>
                                <w:bottom w:val="none" w:sz="0" w:space="0" w:color="auto"/>
                                <w:right w:val="none" w:sz="0" w:space="0" w:color="auto"/>
                              </w:divBdr>
                            </w:div>
                            <w:div w:id="1408840836">
                              <w:marLeft w:val="640"/>
                              <w:marRight w:val="0"/>
                              <w:marTop w:val="0"/>
                              <w:marBottom w:val="0"/>
                              <w:divBdr>
                                <w:top w:val="none" w:sz="0" w:space="0" w:color="auto"/>
                                <w:left w:val="none" w:sz="0" w:space="0" w:color="auto"/>
                                <w:bottom w:val="none" w:sz="0" w:space="0" w:color="auto"/>
                                <w:right w:val="none" w:sz="0" w:space="0" w:color="auto"/>
                              </w:divBdr>
                            </w:div>
                            <w:div w:id="822358643">
                              <w:marLeft w:val="640"/>
                              <w:marRight w:val="0"/>
                              <w:marTop w:val="0"/>
                              <w:marBottom w:val="0"/>
                              <w:divBdr>
                                <w:top w:val="none" w:sz="0" w:space="0" w:color="auto"/>
                                <w:left w:val="none" w:sz="0" w:space="0" w:color="auto"/>
                                <w:bottom w:val="none" w:sz="0" w:space="0" w:color="auto"/>
                                <w:right w:val="none" w:sz="0" w:space="0" w:color="auto"/>
                              </w:divBdr>
                            </w:div>
                            <w:div w:id="379717968">
                              <w:marLeft w:val="640"/>
                              <w:marRight w:val="0"/>
                              <w:marTop w:val="0"/>
                              <w:marBottom w:val="0"/>
                              <w:divBdr>
                                <w:top w:val="none" w:sz="0" w:space="0" w:color="auto"/>
                                <w:left w:val="none" w:sz="0" w:space="0" w:color="auto"/>
                                <w:bottom w:val="none" w:sz="0" w:space="0" w:color="auto"/>
                                <w:right w:val="none" w:sz="0" w:space="0" w:color="auto"/>
                              </w:divBdr>
                            </w:div>
                            <w:div w:id="636952202">
                              <w:marLeft w:val="640"/>
                              <w:marRight w:val="0"/>
                              <w:marTop w:val="0"/>
                              <w:marBottom w:val="0"/>
                              <w:divBdr>
                                <w:top w:val="none" w:sz="0" w:space="0" w:color="auto"/>
                                <w:left w:val="none" w:sz="0" w:space="0" w:color="auto"/>
                                <w:bottom w:val="none" w:sz="0" w:space="0" w:color="auto"/>
                                <w:right w:val="none" w:sz="0" w:space="0" w:color="auto"/>
                              </w:divBdr>
                            </w:div>
                            <w:div w:id="1610579460">
                              <w:marLeft w:val="640"/>
                              <w:marRight w:val="0"/>
                              <w:marTop w:val="0"/>
                              <w:marBottom w:val="0"/>
                              <w:divBdr>
                                <w:top w:val="none" w:sz="0" w:space="0" w:color="auto"/>
                                <w:left w:val="none" w:sz="0" w:space="0" w:color="auto"/>
                                <w:bottom w:val="none" w:sz="0" w:space="0" w:color="auto"/>
                                <w:right w:val="none" w:sz="0" w:space="0" w:color="auto"/>
                              </w:divBdr>
                            </w:div>
                            <w:div w:id="350843681">
                              <w:marLeft w:val="640"/>
                              <w:marRight w:val="0"/>
                              <w:marTop w:val="0"/>
                              <w:marBottom w:val="0"/>
                              <w:divBdr>
                                <w:top w:val="none" w:sz="0" w:space="0" w:color="auto"/>
                                <w:left w:val="none" w:sz="0" w:space="0" w:color="auto"/>
                                <w:bottom w:val="none" w:sz="0" w:space="0" w:color="auto"/>
                                <w:right w:val="none" w:sz="0" w:space="0" w:color="auto"/>
                              </w:divBdr>
                            </w:div>
                            <w:div w:id="543177363">
                              <w:marLeft w:val="640"/>
                              <w:marRight w:val="0"/>
                              <w:marTop w:val="0"/>
                              <w:marBottom w:val="0"/>
                              <w:divBdr>
                                <w:top w:val="none" w:sz="0" w:space="0" w:color="auto"/>
                                <w:left w:val="none" w:sz="0" w:space="0" w:color="auto"/>
                                <w:bottom w:val="none" w:sz="0" w:space="0" w:color="auto"/>
                                <w:right w:val="none" w:sz="0" w:space="0" w:color="auto"/>
                              </w:divBdr>
                            </w:div>
                            <w:div w:id="485317426">
                              <w:marLeft w:val="640"/>
                              <w:marRight w:val="0"/>
                              <w:marTop w:val="0"/>
                              <w:marBottom w:val="0"/>
                              <w:divBdr>
                                <w:top w:val="none" w:sz="0" w:space="0" w:color="auto"/>
                                <w:left w:val="none" w:sz="0" w:space="0" w:color="auto"/>
                                <w:bottom w:val="none" w:sz="0" w:space="0" w:color="auto"/>
                                <w:right w:val="none" w:sz="0" w:space="0" w:color="auto"/>
                              </w:divBdr>
                            </w:div>
                            <w:div w:id="625087681">
                              <w:marLeft w:val="640"/>
                              <w:marRight w:val="0"/>
                              <w:marTop w:val="0"/>
                              <w:marBottom w:val="0"/>
                              <w:divBdr>
                                <w:top w:val="none" w:sz="0" w:space="0" w:color="auto"/>
                                <w:left w:val="none" w:sz="0" w:space="0" w:color="auto"/>
                                <w:bottom w:val="none" w:sz="0" w:space="0" w:color="auto"/>
                                <w:right w:val="none" w:sz="0" w:space="0" w:color="auto"/>
                              </w:divBdr>
                            </w:div>
                            <w:div w:id="1738279455">
                              <w:marLeft w:val="640"/>
                              <w:marRight w:val="0"/>
                              <w:marTop w:val="0"/>
                              <w:marBottom w:val="0"/>
                              <w:divBdr>
                                <w:top w:val="none" w:sz="0" w:space="0" w:color="auto"/>
                                <w:left w:val="none" w:sz="0" w:space="0" w:color="auto"/>
                                <w:bottom w:val="none" w:sz="0" w:space="0" w:color="auto"/>
                                <w:right w:val="none" w:sz="0" w:space="0" w:color="auto"/>
                              </w:divBdr>
                            </w:div>
                            <w:div w:id="1668093759">
                              <w:marLeft w:val="640"/>
                              <w:marRight w:val="0"/>
                              <w:marTop w:val="0"/>
                              <w:marBottom w:val="0"/>
                              <w:divBdr>
                                <w:top w:val="none" w:sz="0" w:space="0" w:color="auto"/>
                                <w:left w:val="none" w:sz="0" w:space="0" w:color="auto"/>
                                <w:bottom w:val="none" w:sz="0" w:space="0" w:color="auto"/>
                                <w:right w:val="none" w:sz="0" w:space="0" w:color="auto"/>
                              </w:divBdr>
                            </w:div>
                            <w:div w:id="1907034198">
                              <w:marLeft w:val="640"/>
                              <w:marRight w:val="0"/>
                              <w:marTop w:val="0"/>
                              <w:marBottom w:val="0"/>
                              <w:divBdr>
                                <w:top w:val="none" w:sz="0" w:space="0" w:color="auto"/>
                                <w:left w:val="none" w:sz="0" w:space="0" w:color="auto"/>
                                <w:bottom w:val="none" w:sz="0" w:space="0" w:color="auto"/>
                                <w:right w:val="none" w:sz="0" w:space="0" w:color="auto"/>
                              </w:divBdr>
                            </w:div>
                            <w:div w:id="1443380695">
                              <w:marLeft w:val="640"/>
                              <w:marRight w:val="0"/>
                              <w:marTop w:val="0"/>
                              <w:marBottom w:val="0"/>
                              <w:divBdr>
                                <w:top w:val="none" w:sz="0" w:space="0" w:color="auto"/>
                                <w:left w:val="none" w:sz="0" w:space="0" w:color="auto"/>
                                <w:bottom w:val="none" w:sz="0" w:space="0" w:color="auto"/>
                                <w:right w:val="none" w:sz="0" w:space="0" w:color="auto"/>
                              </w:divBdr>
                            </w:div>
                            <w:div w:id="245765647">
                              <w:marLeft w:val="640"/>
                              <w:marRight w:val="0"/>
                              <w:marTop w:val="0"/>
                              <w:marBottom w:val="0"/>
                              <w:divBdr>
                                <w:top w:val="none" w:sz="0" w:space="0" w:color="auto"/>
                                <w:left w:val="none" w:sz="0" w:space="0" w:color="auto"/>
                                <w:bottom w:val="none" w:sz="0" w:space="0" w:color="auto"/>
                                <w:right w:val="none" w:sz="0" w:space="0" w:color="auto"/>
                              </w:divBdr>
                            </w:div>
                            <w:div w:id="866912300">
                              <w:marLeft w:val="640"/>
                              <w:marRight w:val="0"/>
                              <w:marTop w:val="0"/>
                              <w:marBottom w:val="0"/>
                              <w:divBdr>
                                <w:top w:val="none" w:sz="0" w:space="0" w:color="auto"/>
                                <w:left w:val="none" w:sz="0" w:space="0" w:color="auto"/>
                                <w:bottom w:val="none" w:sz="0" w:space="0" w:color="auto"/>
                                <w:right w:val="none" w:sz="0" w:space="0" w:color="auto"/>
                              </w:divBdr>
                            </w:div>
                            <w:div w:id="1757553692">
                              <w:marLeft w:val="640"/>
                              <w:marRight w:val="0"/>
                              <w:marTop w:val="0"/>
                              <w:marBottom w:val="0"/>
                              <w:divBdr>
                                <w:top w:val="none" w:sz="0" w:space="0" w:color="auto"/>
                                <w:left w:val="none" w:sz="0" w:space="0" w:color="auto"/>
                                <w:bottom w:val="none" w:sz="0" w:space="0" w:color="auto"/>
                                <w:right w:val="none" w:sz="0" w:space="0" w:color="auto"/>
                              </w:divBdr>
                            </w:div>
                            <w:div w:id="1107820981">
                              <w:marLeft w:val="640"/>
                              <w:marRight w:val="0"/>
                              <w:marTop w:val="0"/>
                              <w:marBottom w:val="0"/>
                              <w:divBdr>
                                <w:top w:val="none" w:sz="0" w:space="0" w:color="auto"/>
                                <w:left w:val="none" w:sz="0" w:space="0" w:color="auto"/>
                                <w:bottom w:val="none" w:sz="0" w:space="0" w:color="auto"/>
                                <w:right w:val="none" w:sz="0" w:space="0" w:color="auto"/>
                              </w:divBdr>
                            </w:div>
                            <w:div w:id="796409261">
                              <w:marLeft w:val="640"/>
                              <w:marRight w:val="0"/>
                              <w:marTop w:val="0"/>
                              <w:marBottom w:val="0"/>
                              <w:divBdr>
                                <w:top w:val="none" w:sz="0" w:space="0" w:color="auto"/>
                                <w:left w:val="none" w:sz="0" w:space="0" w:color="auto"/>
                                <w:bottom w:val="none" w:sz="0" w:space="0" w:color="auto"/>
                                <w:right w:val="none" w:sz="0" w:space="0" w:color="auto"/>
                              </w:divBdr>
                            </w:div>
                            <w:div w:id="776289109">
                              <w:marLeft w:val="640"/>
                              <w:marRight w:val="0"/>
                              <w:marTop w:val="0"/>
                              <w:marBottom w:val="0"/>
                              <w:divBdr>
                                <w:top w:val="none" w:sz="0" w:space="0" w:color="auto"/>
                                <w:left w:val="none" w:sz="0" w:space="0" w:color="auto"/>
                                <w:bottom w:val="none" w:sz="0" w:space="0" w:color="auto"/>
                                <w:right w:val="none" w:sz="0" w:space="0" w:color="auto"/>
                              </w:divBdr>
                            </w:div>
                            <w:div w:id="1025709663">
                              <w:marLeft w:val="640"/>
                              <w:marRight w:val="0"/>
                              <w:marTop w:val="0"/>
                              <w:marBottom w:val="0"/>
                              <w:divBdr>
                                <w:top w:val="none" w:sz="0" w:space="0" w:color="auto"/>
                                <w:left w:val="none" w:sz="0" w:space="0" w:color="auto"/>
                                <w:bottom w:val="none" w:sz="0" w:space="0" w:color="auto"/>
                                <w:right w:val="none" w:sz="0" w:space="0" w:color="auto"/>
                              </w:divBdr>
                            </w:div>
                            <w:div w:id="209340303">
                              <w:marLeft w:val="640"/>
                              <w:marRight w:val="0"/>
                              <w:marTop w:val="0"/>
                              <w:marBottom w:val="0"/>
                              <w:divBdr>
                                <w:top w:val="none" w:sz="0" w:space="0" w:color="auto"/>
                                <w:left w:val="none" w:sz="0" w:space="0" w:color="auto"/>
                                <w:bottom w:val="none" w:sz="0" w:space="0" w:color="auto"/>
                                <w:right w:val="none" w:sz="0" w:space="0" w:color="auto"/>
                              </w:divBdr>
                            </w:div>
                            <w:div w:id="888034404">
                              <w:marLeft w:val="640"/>
                              <w:marRight w:val="0"/>
                              <w:marTop w:val="0"/>
                              <w:marBottom w:val="0"/>
                              <w:divBdr>
                                <w:top w:val="none" w:sz="0" w:space="0" w:color="auto"/>
                                <w:left w:val="none" w:sz="0" w:space="0" w:color="auto"/>
                                <w:bottom w:val="none" w:sz="0" w:space="0" w:color="auto"/>
                                <w:right w:val="none" w:sz="0" w:space="0" w:color="auto"/>
                              </w:divBdr>
                            </w:div>
                            <w:div w:id="40716953">
                              <w:marLeft w:val="640"/>
                              <w:marRight w:val="0"/>
                              <w:marTop w:val="0"/>
                              <w:marBottom w:val="0"/>
                              <w:divBdr>
                                <w:top w:val="none" w:sz="0" w:space="0" w:color="auto"/>
                                <w:left w:val="none" w:sz="0" w:space="0" w:color="auto"/>
                                <w:bottom w:val="none" w:sz="0" w:space="0" w:color="auto"/>
                                <w:right w:val="none" w:sz="0" w:space="0" w:color="auto"/>
                              </w:divBdr>
                            </w:div>
                            <w:div w:id="1929728439">
                              <w:marLeft w:val="640"/>
                              <w:marRight w:val="0"/>
                              <w:marTop w:val="0"/>
                              <w:marBottom w:val="0"/>
                              <w:divBdr>
                                <w:top w:val="none" w:sz="0" w:space="0" w:color="auto"/>
                                <w:left w:val="none" w:sz="0" w:space="0" w:color="auto"/>
                                <w:bottom w:val="none" w:sz="0" w:space="0" w:color="auto"/>
                                <w:right w:val="none" w:sz="0" w:space="0" w:color="auto"/>
                              </w:divBdr>
                            </w:div>
                            <w:div w:id="2075155868">
                              <w:marLeft w:val="640"/>
                              <w:marRight w:val="0"/>
                              <w:marTop w:val="0"/>
                              <w:marBottom w:val="0"/>
                              <w:divBdr>
                                <w:top w:val="none" w:sz="0" w:space="0" w:color="auto"/>
                                <w:left w:val="none" w:sz="0" w:space="0" w:color="auto"/>
                                <w:bottom w:val="none" w:sz="0" w:space="0" w:color="auto"/>
                                <w:right w:val="none" w:sz="0" w:space="0" w:color="auto"/>
                              </w:divBdr>
                            </w:div>
                            <w:div w:id="10574223">
                              <w:marLeft w:val="640"/>
                              <w:marRight w:val="0"/>
                              <w:marTop w:val="0"/>
                              <w:marBottom w:val="0"/>
                              <w:divBdr>
                                <w:top w:val="none" w:sz="0" w:space="0" w:color="auto"/>
                                <w:left w:val="none" w:sz="0" w:space="0" w:color="auto"/>
                                <w:bottom w:val="none" w:sz="0" w:space="0" w:color="auto"/>
                                <w:right w:val="none" w:sz="0" w:space="0" w:color="auto"/>
                              </w:divBdr>
                            </w:div>
                            <w:div w:id="1514492201">
                              <w:marLeft w:val="640"/>
                              <w:marRight w:val="0"/>
                              <w:marTop w:val="0"/>
                              <w:marBottom w:val="0"/>
                              <w:divBdr>
                                <w:top w:val="none" w:sz="0" w:space="0" w:color="auto"/>
                                <w:left w:val="none" w:sz="0" w:space="0" w:color="auto"/>
                                <w:bottom w:val="none" w:sz="0" w:space="0" w:color="auto"/>
                                <w:right w:val="none" w:sz="0" w:space="0" w:color="auto"/>
                              </w:divBdr>
                            </w:div>
                            <w:div w:id="1085346064">
                              <w:marLeft w:val="640"/>
                              <w:marRight w:val="0"/>
                              <w:marTop w:val="0"/>
                              <w:marBottom w:val="0"/>
                              <w:divBdr>
                                <w:top w:val="none" w:sz="0" w:space="0" w:color="auto"/>
                                <w:left w:val="none" w:sz="0" w:space="0" w:color="auto"/>
                                <w:bottom w:val="none" w:sz="0" w:space="0" w:color="auto"/>
                                <w:right w:val="none" w:sz="0" w:space="0" w:color="auto"/>
                              </w:divBdr>
                            </w:div>
                            <w:div w:id="411584984">
                              <w:marLeft w:val="640"/>
                              <w:marRight w:val="0"/>
                              <w:marTop w:val="0"/>
                              <w:marBottom w:val="0"/>
                              <w:divBdr>
                                <w:top w:val="none" w:sz="0" w:space="0" w:color="auto"/>
                                <w:left w:val="none" w:sz="0" w:space="0" w:color="auto"/>
                                <w:bottom w:val="none" w:sz="0" w:space="0" w:color="auto"/>
                                <w:right w:val="none" w:sz="0" w:space="0" w:color="auto"/>
                              </w:divBdr>
                            </w:div>
                            <w:div w:id="1525435891">
                              <w:marLeft w:val="640"/>
                              <w:marRight w:val="0"/>
                              <w:marTop w:val="0"/>
                              <w:marBottom w:val="0"/>
                              <w:divBdr>
                                <w:top w:val="none" w:sz="0" w:space="0" w:color="auto"/>
                                <w:left w:val="none" w:sz="0" w:space="0" w:color="auto"/>
                                <w:bottom w:val="none" w:sz="0" w:space="0" w:color="auto"/>
                                <w:right w:val="none" w:sz="0" w:space="0" w:color="auto"/>
                              </w:divBdr>
                            </w:div>
                            <w:div w:id="2099596731">
                              <w:marLeft w:val="640"/>
                              <w:marRight w:val="0"/>
                              <w:marTop w:val="0"/>
                              <w:marBottom w:val="0"/>
                              <w:divBdr>
                                <w:top w:val="none" w:sz="0" w:space="0" w:color="auto"/>
                                <w:left w:val="none" w:sz="0" w:space="0" w:color="auto"/>
                                <w:bottom w:val="none" w:sz="0" w:space="0" w:color="auto"/>
                                <w:right w:val="none" w:sz="0" w:space="0" w:color="auto"/>
                              </w:divBdr>
                            </w:div>
                            <w:div w:id="268246335">
                              <w:marLeft w:val="640"/>
                              <w:marRight w:val="0"/>
                              <w:marTop w:val="0"/>
                              <w:marBottom w:val="0"/>
                              <w:divBdr>
                                <w:top w:val="none" w:sz="0" w:space="0" w:color="auto"/>
                                <w:left w:val="none" w:sz="0" w:space="0" w:color="auto"/>
                                <w:bottom w:val="none" w:sz="0" w:space="0" w:color="auto"/>
                                <w:right w:val="none" w:sz="0" w:space="0" w:color="auto"/>
                              </w:divBdr>
                            </w:div>
                            <w:div w:id="540898009">
                              <w:marLeft w:val="640"/>
                              <w:marRight w:val="0"/>
                              <w:marTop w:val="0"/>
                              <w:marBottom w:val="0"/>
                              <w:divBdr>
                                <w:top w:val="none" w:sz="0" w:space="0" w:color="auto"/>
                                <w:left w:val="none" w:sz="0" w:space="0" w:color="auto"/>
                                <w:bottom w:val="none" w:sz="0" w:space="0" w:color="auto"/>
                                <w:right w:val="none" w:sz="0" w:space="0" w:color="auto"/>
                              </w:divBdr>
                            </w:div>
                            <w:div w:id="962879900">
                              <w:marLeft w:val="640"/>
                              <w:marRight w:val="0"/>
                              <w:marTop w:val="0"/>
                              <w:marBottom w:val="0"/>
                              <w:divBdr>
                                <w:top w:val="none" w:sz="0" w:space="0" w:color="auto"/>
                                <w:left w:val="none" w:sz="0" w:space="0" w:color="auto"/>
                                <w:bottom w:val="none" w:sz="0" w:space="0" w:color="auto"/>
                                <w:right w:val="none" w:sz="0" w:space="0" w:color="auto"/>
                              </w:divBdr>
                            </w:div>
                            <w:div w:id="1211529820">
                              <w:marLeft w:val="640"/>
                              <w:marRight w:val="0"/>
                              <w:marTop w:val="0"/>
                              <w:marBottom w:val="0"/>
                              <w:divBdr>
                                <w:top w:val="none" w:sz="0" w:space="0" w:color="auto"/>
                                <w:left w:val="none" w:sz="0" w:space="0" w:color="auto"/>
                                <w:bottom w:val="none" w:sz="0" w:space="0" w:color="auto"/>
                                <w:right w:val="none" w:sz="0" w:space="0" w:color="auto"/>
                              </w:divBdr>
                            </w:div>
                            <w:div w:id="193882098">
                              <w:marLeft w:val="640"/>
                              <w:marRight w:val="0"/>
                              <w:marTop w:val="0"/>
                              <w:marBottom w:val="0"/>
                              <w:divBdr>
                                <w:top w:val="none" w:sz="0" w:space="0" w:color="auto"/>
                                <w:left w:val="none" w:sz="0" w:space="0" w:color="auto"/>
                                <w:bottom w:val="none" w:sz="0" w:space="0" w:color="auto"/>
                                <w:right w:val="none" w:sz="0" w:space="0" w:color="auto"/>
                              </w:divBdr>
                            </w:div>
                            <w:div w:id="1062213467">
                              <w:marLeft w:val="640"/>
                              <w:marRight w:val="0"/>
                              <w:marTop w:val="0"/>
                              <w:marBottom w:val="0"/>
                              <w:divBdr>
                                <w:top w:val="none" w:sz="0" w:space="0" w:color="auto"/>
                                <w:left w:val="none" w:sz="0" w:space="0" w:color="auto"/>
                                <w:bottom w:val="none" w:sz="0" w:space="0" w:color="auto"/>
                                <w:right w:val="none" w:sz="0" w:space="0" w:color="auto"/>
                              </w:divBdr>
                            </w:div>
                            <w:div w:id="567616312">
                              <w:marLeft w:val="640"/>
                              <w:marRight w:val="0"/>
                              <w:marTop w:val="0"/>
                              <w:marBottom w:val="0"/>
                              <w:divBdr>
                                <w:top w:val="none" w:sz="0" w:space="0" w:color="auto"/>
                                <w:left w:val="none" w:sz="0" w:space="0" w:color="auto"/>
                                <w:bottom w:val="none" w:sz="0" w:space="0" w:color="auto"/>
                                <w:right w:val="none" w:sz="0" w:space="0" w:color="auto"/>
                              </w:divBdr>
                            </w:div>
                            <w:div w:id="1114865603">
                              <w:marLeft w:val="640"/>
                              <w:marRight w:val="0"/>
                              <w:marTop w:val="0"/>
                              <w:marBottom w:val="0"/>
                              <w:divBdr>
                                <w:top w:val="none" w:sz="0" w:space="0" w:color="auto"/>
                                <w:left w:val="none" w:sz="0" w:space="0" w:color="auto"/>
                                <w:bottom w:val="none" w:sz="0" w:space="0" w:color="auto"/>
                                <w:right w:val="none" w:sz="0" w:space="0" w:color="auto"/>
                              </w:divBdr>
                            </w:div>
                            <w:div w:id="762609094">
                              <w:marLeft w:val="640"/>
                              <w:marRight w:val="0"/>
                              <w:marTop w:val="0"/>
                              <w:marBottom w:val="0"/>
                              <w:divBdr>
                                <w:top w:val="none" w:sz="0" w:space="0" w:color="auto"/>
                                <w:left w:val="none" w:sz="0" w:space="0" w:color="auto"/>
                                <w:bottom w:val="none" w:sz="0" w:space="0" w:color="auto"/>
                                <w:right w:val="none" w:sz="0" w:space="0" w:color="auto"/>
                              </w:divBdr>
                            </w:div>
                            <w:div w:id="1012957008">
                              <w:marLeft w:val="640"/>
                              <w:marRight w:val="0"/>
                              <w:marTop w:val="0"/>
                              <w:marBottom w:val="0"/>
                              <w:divBdr>
                                <w:top w:val="none" w:sz="0" w:space="0" w:color="auto"/>
                                <w:left w:val="none" w:sz="0" w:space="0" w:color="auto"/>
                                <w:bottom w:val="none" w:sz="0" w:space="0" w:color="auto"/>
                                <w:right w:val="none" w:sz="0" w:space="0" w:color="auto"/>
                              </w:divBdr>
                            </w:div>
                            <w:div w:id="1878852653">
                              <w:marLeft w:val="640"/>
                              <w:marRight w:val="0"/>
                              <w:marTop w:val="0"/>
                              <w:marBottom w:val="0"/>
                              <w:divBdr>
                                <w:top w:val="none" w:sz="0" w:space="0" w:color="auto"/>
                                <w:left w:val="none" w:sz="0" w:space="0" w:color="auto"/>
                                <w:bottom w:val="none" w:sz="0" w:space="0" w:color="auto"/>
                                <w:right w:val="none" w:sz="0" w:space="0" w:color="auto"/>
                              </w:divBdr>
                            </w:div>
                            <w:div w:id="1226138535">
                              <w:marLeft w:val="640"/>
                              <w:marRight w:val="0"/>
                              <w:marTop w:val="0"/>
                              <w:marBottom w:val="0"/>
                              <w:divBdr>
                                <w:top w:val="none" w:sz="0" w:space="0" w:color="auto"/>
                                <w:left w:val="none" w:sz="0" w:space="0" w:color="auto"/>
                                <w:bottom w:val="none" w:sz="0" w:space="0" w:color="auto"/>
                                <w:right w:val="none" w:sz="0" w:space="0" w:color="auto"/>
                              </w:divBdr>
                            </w:div>
                            <w:div w:id="208422602">
                              <w:marLeft w:val="640"/>
                              <w:marRight w:val="0"/>
                              <w:marTop w:val="0"/>
                              <w:marBottom w:val="0"/>
                              <w:divBdr>
                                <w:top w:val="none" w:sz="0" w:space="0" w:color="auto"/>
                                <w:left w:val="none" w:sz="0" w:space="0" w:color="auto"/>
                                <w:bottom w:val="none" w:sz="0" w:space="0" w:color="auto"/>
                                <w:right w:val="none" w:sz="0" w:space="0" w:color="auto"/>
                              </w:divBdr>
                            </w:div>
                            <w:div w:id="1842744416">
                              <w:marLeft w:val="640"/>
                              <w:marRight w:val="0"/>
                              <w:marTop w:val="0"/>
                              <w:marBottom w:val="0"/>
                              <w:divBdr>
                                <w:top w:val="none" w:sz="0" w:space="0" w:color="auto"/>
                                <w:left w:val="none" w:sz="0" w:space="0" w:color="auto"/>
                                <w:bottom w:val="none" w:sz="0" w:space="0" w:color="auto"/>
                                <w:right w:val="none" w:sz="0" w:space="0" w:color="auto"/>
                              </w:divBdr>
                            </w:div>
                            <w:div w:id="448863693">
                              <w:marLeft w:val="640"/>
                              <w:marRight w:val="0"/>
                              <w:marTop w:val="0"/>
                              <w:marBottom w:val="0"/>
                              <w:divBdr>
                                <w:top w:val="none" w:sz="0" w:space="0" w:color="auto"/>
                                <w:left w:val="none" w:sz="0" w:space="0" w:color="auto"/>
                                <w:bottom w:val="none" w:sz="0" w:space="0" w:color="auto"/>
                                <w:right w:val="none" w:sz="0" w:space="0" w:color="auto"/>
                              </w:divBdr>
                            </w:div>
                            <w:div w:id="1792934755">
                              <w:marLeft w:val="640"/>
                              <w:marRight w:val="0"/>
                              <w:marTop w:val="0"/>
                              <w:marBottom w:val="0"/>
                              <w:divBdr>
                                <w:top w:val="none" w:sz="0" w:space="0" w:color="auto"/>
                                <w:left w:val="none" w:sz="0" w:space="0" w:color="auto"/>
                                <w:bottom w:val="none" w:sz="0" w:space="0" w:color="auto"/>
                                <w:right w:val="none" w:sz="0" w:space="0" w:color="auto"/>
                              </w:divBdr>
                            </w:div>
                            <w:div w:id="302779621">
                              <w:marLeft w:val="640"/>
                              <w:marRight w:val="0"/>
                              <w:marTop w:val="0"/>
                              <w:marBottom w:val="0"/>
                              <w:divBdr>
                                <w:top w:val="none" w:sz="0" w:space="0" w:color="auto"/>
                                <w:left w:val="none" w:sz="0" w:space="0" w:color="auto"/>
                                <w:bottom w:val="none" w:sz="0" w:space="0" w:color="auto"/>
                                <w:right w:val="none" w:sz="0" w:space="0" w:color="auto"/>
                              </w:divBdr>
                            </w:div>
                            <w:div w:id="1989505824">
                              <w:marLeft w:val="640"/>
                              <w:marRight w:val="0"/>
                              <w:marTop w:val="0"/>
                              <w:marBottom w:val="0"/>
                              <w:divBdr>
                                <w:top w:val="none" w:sz="0" w:space="0" w:color="auto"/>
                                <w:left w:val="none" w:sz="0" w:space="0" w:color="auto"/>
                                <w:bottom w:val="none" w:sz="0" w:space="0" w:color="auto"/>
                                <w:right w:val="none" w:sz="0" w:space="0" w:color="auto"/>
                              </w:divBdr>
                            </w:div>
                            <w:div w:id="2086024940">
                              <w:marLeft w:val="640"/>
                              <w:marRight w:val="0"/>
                              <w:marTop w:val="0"/>
                              <w:marBottom w:val="0"/>
                              <w:divBdr>
                                <w:top w:val="none" w:sz="0" w:space="0" w:color="auto"/>
                                <w:left w:val="none" w:sz="0" w:space="0" w:color="auto"/>
                                <w:bottom w:val="none" w:sz="0" w:space="0" w:color="auto"/>
                                <w:right w:val="none" w:sz="0" w:space="0" w:color="auto"/>
                              </w:divBdr>
                            </w:div>
                            <w:div w:id="14380554">
                              <w:marLeft w:val="640"/>
                              <w:marRight w:val="0"/>
                              <w:marTop w:val="0"/>
                              <w:marBottom w:val="0"/>
                              <w:divBdr>
                                <w:top w:val="none" w:sz="0" w:space="0" w:color="auto"/>
                                <w:left w:val="none" w:sz="0" w:space="0" w:color="auto"/>
                                <w:bottom w:val="none" w:sz="0" w:space="0" w:color="auto"/>
                                <w:right w:val="none" w:sz="0" w:space="0" w:color="auto"/>
                              </w:divBdr>
                            </w:div>
                            <w:div w:id="2010865745">
                              <w:marLeft w:val="640"/>
                              <w:marRight w:val="0"/>
                              <w:marTop w:val="0"/>
                              <w:marBottom w:val="0"/>
                              <w:divBdr>
                                <w:top w:val="none" w:sz="0" w:space="0" w:color="auto"/>
                                <w:left w:val="none" w:sz="0" w:space="0" w:color="auto"/>
                                <w:bottom w:val="none" w:sz="0" w:space="0" w:color="auto"/>
                                <w:right w:val="none" w:sz="0" w:space="0" w:color="auto"/>
                              </w:divBdr>
                            </w:div>
                            <w:div w:id="631518247">
                              <w:marLeft w:val="640"/>
                              <w:marRight w:val="0"/>
                              <w:marTop w:val="0"/>
                              <w:marBottom w:val="0"/>
                              <w:divBdr>
                                <w:top w:val="none" w:sz="0" w:space="0" w:color="auto"/>
                                <w:left w:val="none" w:sz="0" w:space="0" w:color="auto"/>
                                <w:bottom w:val="none" w:sz="0" w:space="0" w:color="auto"/>
                                <w:right w:val="none" w:sz="0" w:space="0" w:color="auto"/>
                              </w:divBdr>
                            </w:div>
                            <w:div w:id="733357905">
                              <w:marLeft w:val="640"/>
                              <w:marRight w:val="0"/>
                              <w:marTop w:val="0"/>
                              <w:marBottom w:val="0"/>
                              <w:divBdr>
                                <w:top w:val="none" w:sz="0" w:space="0" w:color="auto"/>
                                <w:left w:val="none" w:sz="0" w:space="0" w:color="auto"/>
                                <w:bottom w:val="none" w:sz="0" w:space="0" w:color="auto"/>
                                <w:right w:val="none" w:sz="0" w:space="0" w:color="auto"/>
                              </w:divBdr>
                            </w:div>
                            <w:div w:id="1620605712">
                              <w:marLeft w:val="640"/>
                              <w:marRight w:val="0"/>
                              <w:marTop w:val="0"/>
                              <w:marBottom w:val="0"/>
                              <w:divBdr>
                                <w:top w:val="none" w:sz="0" w:space="0" w:color="auto"/>
                                <w:left w:val="none" w:sz="0" w:space="0" w:color="auto"/>
                                <w:bottom w:val="none" w:sz="0" w:space="0" w:color="auto"/>
                                <w:right w:val="none" w:sz="0" w:space="0" w:color="auto"/>
                              </w:divBdr>
                            </w:div>
                            <w:div w:id="290135743">
                              <w:marLeft w:val="640"/>
                              <w:marRight w:val="0"/>
                              <w:marTop w:val="0"/>
                              <w:marBottom w:val="0"/>
                              <w:divBdr>
                                <w:top w:val="none" w:sz="0" w:space="0" w:color="auto"/>
                                <w:left w:val="none" w:sz="0" w:space="0" w:color="auto"/>
                                <w:bottom w:val="none" w:sz="0" w:space="0" w:color="auto"/>
                                <w:right w:val="none" w:sz="0" w:space="0" w:color="auto"/>
                              </w:divBdr>
                            </w:div>
                            <w:div w:id="952327017">
                              <w:marLeft w:val="640"/>
                              <w:marRight w:val="0"/>
                              <w:marTop w:val="0"/>
                              <w:marBottom w:val="0"/>
                              <w:divBdr>
                                <w:top w:val="none" w:sz="0" w:space="0" w:color="auto"/>
                                <w:left w:val="none" w:sz="0" w:space="0" w:color="auto"/>
                                <w:bottom w:val="none" w:sz="0" w:space="0" w:color="auto"/>
                                <w:right w:val="none" w:sz="0" w:space="0" w:color="auto"/>
                              </w:divBdr>
                            </w:div>
                            <w:div w:id="1277714914">
                              <w:marLeft w:val="640"/>
                              <w:marRight w:val="0"/>
                              <w:marTop w:val="0"/>
                              <w:marBottom w:val="0"/>
                              <w:divBdr>
                                <w:top w:val="none" w:sz="0" w:space="0" w:color="auto"/>
                                <w:left w:val="none" w:sz="0" w:space="0" w:color="auto"/>
                                <w:bottom w:val="none" w:sz="0" w:space="0" w:color="auto"/>
                                <w:right w:val="none" w:sz="0" w:space="0" w:color="auto"/>
                              </w:divBdr>
                            </w:div>
                            <w:div w:id="1258101995">
                              <w:marLeft w:val="640"/>
                              <w:marRight w:val="0"/>
                              <w:marTop w:val="0"/>
                              <w:marBottom w:val="0"/>
                              <w:divBdr>
                                <w:top w:val="none" w:sz="0" w:space="0" w:color="auto"/>
                                <w:left w:val="none" w:sz="0" w:space="0" w:color="auto"/>
                                <w:bottom w:val="none" w:sz="0" w:space="0" w:color="auto"/>
                                <w:right w:val="none" w:sz="0" w:space="0" w:color="auto"/>
                              </w:divBdr>
                            </w:div>
                            <w:div w:id="817845899">
                              <w:marLeft w:val="640"/>
                              <w:marRight w:val="0"/>
                              <w:marTop w:val="0"/>
                              <w:marBottom w:val="0"/>
                              <w:divBdr>
                                <w:top w:val="none" w:sz="0" w:space="0" w:color="auto"/>
                                <w:left w:val="none" w:sz="0" w:space="0" w:color="auto"/>
                                <w:bottom w:val="none" w:sz="0" w:space="0" w:color="auto"/>
                                <w:right w:val="none" w:sz="0" w:space="0" w:color="auto"/>
                              </w:divBdr>
                            </w:div>
                            <w:div w:id="217134023">
                              <w:marLeft w:val="640"/>
                              <w:marRight w:val="0"/>
                              <w:marTop w:val="0"/>
                              <w:marBottom w:val="0"/>
                              <w:divBdr>
                                <w:top w:val="none" w:sz="0" w:space="0" w:color="auto"/>
                                <w:left w:val="none" w:sz="0" w:space="0" w:color="auto"/>
                                <w:bottom w:val="none" w:sz="0" w:space="0" w:color="auto"/>
                                <w:right w:val="none" w:sz="0" w:space="0" w:color="auto"/>
                              </w:divBdr>
                            </w:div>
                            <w:div w:id="406735519">
                              <w:marLeft w:val="640"/>
                              <w:marRight w:val="0"/>
                              <w:marTop w:val="0"/>
                              <w:marBottom w:val="0"/>
                              <w:divBdr>
                                <w:top w:val="none" w:sz="0" w:space="0" w:color="auto"/>
                                <w:left w:val="none" w:sz="0" w:space="0" w:color="auto"/>
                                <w:bottom w:val="none" w:sz="0" w:space="0" w:color="auto"/>
                                <w:right w:val="none" w:sz="0" w:space="0" w:color="auto"/>
                              </w:divBdr>
                            </w:div>
                            <w:div w:id="1309431377">
                              <w:marLeft w:val="640"/>
                              <w:marRight w:val="0"/>
                              <w:marTop w:val="0"/>
                              <w:marBottom w:val="0"/>
                              <w:divBdr>
                                <w:top w:val="none" w:sz="0" w:space="0" w:color="auto"/>
                                <w:left w:val="none" w:sz="0" w:space="0" w:color="auto"/>
                                <w:bottom w:val="none" w:sz="0" w:space="0" w:color="auto"/>
                                <w:right w:val="none" w:sz="0" w:space="0" w:color="auto"/>
                              </w:divBdr>
                            </w:div>
                            <w:div w:id="48038558">
                              <w:marLeft w:val="640"/>
                              <w:marRight w:val="0"/>
                              <w:marTop w:val="0"/>
                              <w:marBottom w:val="0"/>
                              <w:divBdr>
                                <w:top w:val="none" w:sz="0" w:space="0" w:color="auto"/>
                                <w:left w:val="none" w:sz="0" w:space="0" w:color="auto"/>
                                <w:bottom w:val="none" w:sz="0" w:space="0" w:color="auto"/>
                                <w:right w:val="none" w:sz="0" w:space="0" w:color="auto"/>
                              </w:divBdr>
                            </w:div>
                            <w:div w:id="1288702707">
                              <w:marLeft w:val="640"/>
                              <w:marRight w:val="0"/>
                              <w:marTop w:val="0"/>
                              <w:marBottom w:val="0"/>
                              <w:divBdr>
                                <w:top w:val="none" w:sz="0" w:space="0" w:color="auto"/>
                                <w:left w:val="none" w:sz="0" w:space="0" w:color="auto"/>
                                <w:bottom w:val="none" w:sz="0" w:space="0" w:color="auto"/>
                                <w:right w:val="none" w:sz="0" w:space="0" w:color="auto"/>
                              </w:divBdr>
                            </w:div>
                            <w:div w:id="2137066653">
                              <w:marLeft w:val="640"/>
                              <w:marRight w:val="0"/>
                              <w:marTop w:val="0"/>
                              <w:marBottom w:val="0"/>
                              <w:divBdr>
                                <w:top w:val="none" w:sz="0" w:space="0" w:color="auto"/>
                                <w:left w:val="none" w:sz="0" w:space="0" w:color="auto"/>
                                <w:bottom w:val="none" w:sz="0" w:space="0" w:color="auto"/>
                                <w:right w:val="none" w:sz="0" w:space="0" w:color="auto"/>
                              </w:divBdr>
                            </w:div>
                            <w:div w:id="1139108426">
                              <w:marLeft w:val="640"/>
                              <w:marRight w:val="0"/>
                              <w:marTop w:val="0"/>
                              <w:marBottom w:val="0"/>
                              <w:divBdr>
                                <w:top w:val="none" w:sz="0" w:space="0" w:color="auto"/>
                                <w:left w:val="none" w:sz="0" w:space="0" w:color="auto"/>
                                <w:bottom w:val="none" w:sz="0" w:space="0" w:color="auto"/>
                                <w:right w:val="none" w:sz="0" w:space="0" w:color="auto"/>
                              </w:divBdr>
                            </w:div>
                            <w:div w:id="1960792411">
                              <w:marLeft w:val="640"/>
                              <w:marRight w:val="0"/>
                              <w:marTop w:val="0"/>
                              <w:marBottom w:val="0"/>
                              <w:divBdr>
                                <w:top w:val="none" w:sz="0" w:space="0" w:color="auto"/>
                                <w:left w:val="none" w:sz="0" w:space="0" w:color="auto"/>
                                <w:bottom w:val="none" w:sz="0" w:space="0" w:color="auto"/>
                                <w:right w:val="none" w:sz="0" w:space="0" w:color="auto"/>
                              </w:divBdr>
                            </w:div>
                            <w:div w:id="976641926">
                              <w:marLeft w:val="640"/>
                              <w:marRight w:val="0"/>
                              <w:marTop w:val="0"/>
                              <w:marBottom w:val="0"/>
                              <w:divBdr>
                                <w:top w:val="none" w:sz="0" w:space="0" w:color="auto"/>
                                <w:left w:val="none" w:sz="0" w:space="0" w:color="auto"/>
                                <w:bottom w:val="none" w:sz="0" w:space="0" w:color="auto"/>
                                <w:right w:val="none" w:sz="0" w:space="0" w:color="auto"/>
                              </w:divBdr>
                            </w:div>
                            <w:div w:id="884945910">
                              <w:marLeft w:val="640"/>
                              <w:marRight w:val="0"/>
                              <w:marTop w:val="0"/>
                              <w:marBottom w:val="0"/>
                              <w:divBdr>
                                <w:top w:val="none" w:sz="0" w:space="0" w:color="auto"/>
                                <w:left w:val="none" w:sz="0" w:space="0" w:color="auto"/>
                                <w:bottom w:val="none" w:sz="0" w:space="0" w:color="auto"/>
                                <w:right w:val="none" w:sz="0" w:space="0" w:color="auto"/>
                              </w:divBdr>
                            </w:div>
                            <w:div w:id="768086279">
                              <w:marLeft w:val="640"/>
                              <w:marRight w:val="0"/>
                              <w:marTop w:val="0"/>
                              <w:marBottom w:val="0"/>
                              <w:divBdr>
                                <w:top w:val="none" w:sz="0" w:space="0" w:color="auto"/>
                                <w:left w:val="none" w:sz="0" w:space="0" w:color="auto"/>
                                <w:bottom w:val="none" w:sz="0" w:space="0" w:color="auto"/>
                                <w:right w:val="none" w:sz="0" w:space="0" w:color="auto"/>
                              </w:divBdr>
                            </w:div>
                            <w:div w:id="1792433576">
                              <w:marLeft w:val="640"/>
                              <w:marRight w:val="0"/>
                              <w:marTop w:val="0"/>
                              <w:marBottom w:val="0"/>
                              <w:divBdr>
                                <w:top w:val="none" w:sz="0" w:space="0" w:color="auto"/>
                                <w:left w:val="none" w:sz="0" w:space="0" w:color="auto"/>
                                <w:bottom w:val="none" w:sz="0" w:space="0" w:color="auto"/>
                                <w:right w:val="none" w:sz="0" w:space="0" w:color="auto"/>
                              </w:divBdr>
                            </w:div>
                            <w:div w:id="1586186969">
                              <w:marLeft w:val="640"/>
                              <w:marRight w:val="0"/>
                              <w:marTop w:val="0"/>
                              <w:marBottom w:val="0"/>
                              <w:divBdr>
                                <w:top w:val="none" w:sz="0" w:space="0" w:color="auto"/>
                                <w:left w:val="none" w:sz="0" w:space="0" w:color="auto"/>
                                <w:bottom w:val="none" w:sz="0" w:space="0" w:color="auto"/>
                                <w:right w:val="none" w:sz="0" w:space="0" w:color="auto"/>
                              </w:divBdr>
                            </w:div>
                            <w:div w:id="144670624">
                              <w:marLeft w:val="640"/>
                              <w:marRight w:val="0"/>
                              <w:marTop w:val="0"/>
                              <w:marBottom w:val="0"/>
                              <w:divBdr>
                                <w:top w:val="none" w:sz="0" w:space="0" w:color="auto"/>
                                <w:left w:val="none" w:sz="0" w:space="0" w:color="auto"/>
                                <w:bottom w:val="none" w:sz="0" w:space="0" w:color="auto"/>
                                <w:right w:val="none" w:sz="0" w:space="0" w:color="auto"/>
                              </w:divBdr>
                            </w:div>
                            <w:div w:id="369496455">
                              <w:marLeft w:val="640"/>
                              <w:marRight w:val="0"/>
                              <w:marTop w:val="0"/>
                              <w:marBottom w:val="0"/>
                              <w:divBdr>
                                <w:top w:val="none" w:sz="0" w:space="0" w:color="auto"/>
                                <w:left w:val="none" w:sz="0" w:space="0" w:color="auto"/>
                                <w:bottom w:val="none" w:sz="0" w:space="0" w:color="auto"/>
                                <w:right w:val="none" w:sz="0" w:space="0" w:color="auto"/>
                              </w:divBdr>
                            </w:div>
                            <w:div w:id="10844342">
                              <w:marLeft w:val="640"/>
                              <w:marRight w:val="0"/>
                              <w:marTop w:val="0"/>
                              <w:marBottom w:val="0"/>
                              <w:divBdr>
                                <w:top w:val="none" w:sz="0" w:space="0" w:color="auto"/>
                                <w:left w:val="none" w:sz="0" w:space="0" w:color="auto"/>
                                <w:bottom w:val="none" w:sz="0" w:space="0" w:color="auto"/>
                                <w:right w:val="none" w:sz="0" w:space="0" w:color="auto"/>
                              </w:divBdr>
                            </w:div>
                            <w:div w:id="704643528">
                              <w:marLeft w:val="640"/>
                              <w:marRight w:val="0"/>
                              <w:marTop w:val="0"/>
                              <w:marBottom w:val="0"/>
                              <w:divBdr>
                                <w:top w:val="none" w:sz="0" w:space="0" w:color="auto"/>
                                <w:left w:val="none" w:sz="0" w:space="0" w:color="auto"/>
                                <w:bottom w:val="none" w:sz="0" w:space="0" w:color="auto"/>
                                <w:right w:val="none" w:sz="0" w:space="0" w:color="auto"/>
                              </w:divBdr>
                            </w:div>
                            <w:div w:id="52781065">
                              <w:marLeft w:val="640"/>
                              <w:marRight w:val="0"/>
                              <w:marTop w:val="0"/>
                              <w:marBottom w:val="0"/>
                              <w:divBdr>
                                <w:top w:val="none" w:sz="0" w:space="0" w:color="auto"/>
                                <w:left w:val="none" w:sz="0" w:space="0" w:color="auto"/>
                                <w:bottom w:val="none" w:sz="0" w:space="0" w:color="auto"/>
                                <w:right w:val="none" w:sz="0" w:space="0" w:color="auto"/>
                              </w:divBdr>
                            </w:div>
                            <w:div w:id="1162501481">
                              <w:marLeft w:val="640"/>
                              <w:marRight w:val="0"/>
                              <w:marTop w:val="0"/>
                              <w:marBottom w:val="0"/>
                              <w:divBdr>
                                <w:top w:val="none" w:sz="0" w:space="0" w:color="auto"/>
                                <w:left w:val="none" w:sz="0" w:space="0" w:color="auto"/>
                                <w:bottom w:val="none" w:sz="0" w:space="0" w:color="auto"/>
                                <w:right w:val="none" w:sz="0" w:space="0" w:color="auto"/>
                              </w:divBdr>
                            </w:div>
                            <w:div w:id="1701543697">
                              <w:marLeft w:val="640"/>
                              <w:marRight w:val="0"/>
                              <w:marTop w:val="0"/>
                              <w:marBottom w:val="0"/>
                              <w:divBdr>
                                <w:top w:val="none" w:sz="0" w:space="0" w:color="auto"/>
                                <w:left w:val="none" w:sz="0" w:space="0" w:color="auto"/>
                                <w:bottom w:val="none" w:sz="0" w:space="0" w:color="auto"/>
                                <w:right w:val="none" w:sz="0" w:space="0" w:color="auto"/>
                              </w:divBdr>
                            </w:div>
                            <w:div w:id="1710034112">
                              <w:marLeft w:val="640"/>
                              <w:marRight w:val="0"/>
                              <w:marTop w:val="0"/>
                              <w:marBottom w:val="0"/>
                              <w:divBdr>
                                <w:top w:val="none" w:sz="0" w:space="0" w:color="auto"/>
                                <w:left w:val="none" w:sz="0" w:space="0" w:color="auto"/>
                                <w:bottom w:val="none" w:sz="0" w:space="0" w:color="auto"/>
                                <w:right w:val="none" w:sz="0" w:space="0" w:color="auto"/>
                              </w:divBdr>
                            </w:div>
                            <w:div w:id="1389840136">
                              <w:marLeft w:val="640"/>
                              <w:marRight w:val="0"/>
                              <w:marTop w:val="0"/>
                              <w:marBottom w:val="0"/>
                              <w:divBdr>
                                <w:top w:val="none" w:sz="0" w:space="0" w:color="auto"/>
                                <w:left w:val="none" w:sz="0" w:space="0" w:color="auto"/>
                                <w:bottom w:val="none" w:sz="0" w:space="0" w:color="auto"/>
                                <w:right w:val="none" w:sz="0" w:space="0" w:color="auto"/>
                              </w:divBdr>
                            </w:div>
                            <w:div w:id="1906599594">
                              <w:marLeft w:val="640"/>
                              <w:marRight w:val="0"/>
                              <w:marTop w:val="0"/>
                              <w:marBottom w:val="0"/>
                              <w:divBdr>
                                <w:top w:val="none" w:sz="0" w:space="0" w:color="auto"/>
                                <w:left w:val="none" w:sz="0" w:space="0" w:color="auto"/>
                                <w:bottom w:val="none" w:sz="0" w:space="0" w:color="auto"/>
                                <w:right w:val="none" w:sz="0" w:space="0" w:color="auto"/>
                              </w:divBdr>
                            </w:div>
                            <w:div w:id="958872910">
                              <w:marLeft w:val="640"/>
                              <w:marRight w:val="0"/>
                              <w:marTop w:val="0"/>
                              <w:marBottom w:val="0"/>
                              <w:divBdr>
                                <w:top w:val="none" w:sz="0" w:space="0" w:color="auto"/>
                                <w:left w:val="none" w:sz="0" w:space="0" w:color="auto"/>
                                <w:bottom w:val="none" w:sz="0" w:space="0" w:color="auto"/>
                                <w:right w:val="none" w:sz="0" w:space="0" w:color="auto"/>
                              </w:divBdr>
                            </w:div>
                            <w:div w:id="1226572504">
                              <w:marLeft w:val="640"/>
                              <w:marRight w:val="0"/>
                              <w:marTop w:val="0"/>
                              <w:marBottom w:val="0"/>
                              <w:divBdr>
                                <w:top w:val="none" w:sz="0" w:space="0" w:color="auto"/>
                                <w:left w:val="none" w:sz="0" w:space="0" w:color="auto"/>
                                <w:bottom w:val="none" w:sz="0" w:space="0" w:color="auto"/>
                                <w:right w:val="none" w:sz="0" w:space="0" w:color="auto"/>
                              </w:divBdr>
                            </w:div>
                            <w:div w:id="1617978473">
                              <w:marLeft w:val="640"/>
                              <w:marRight w:val="0"/>
                              <w:marTop w:val="0"/>
                              <w:marBottom w:val="0"/>
                              <w:divBdr>
                                <w:top w:val="none" w:sz="0" w:space="0" w:color="auto"/>
                                <w:left w:val="none" w:sz="0" w:space="0" w:color="auto"/>
                                <w:bottom w:val="none" w:sz="0" w:space="0" w:color="auto"/>
                                <w:right w:val="none" w:sz="0" w:space="0" w:color="auto"/>
                              </w:divBdr>
                            </w:div>
                            <w:div w:id="2103140536">
                              <w:marLeft w:val="640"/>
                              <w:marRight w:val="0"/>
                              <w:marTop w:val="0"/>
                              <w:marBottom w:val="0"/>
                              <w:divBdr>
                                <w:top w:val="none" w:sz="0" w:space="0" w:color="auto"/>
                                <w:left w:val="none" w:sz="0" w:space="0" w:color="auto"/>
                                <w:bottom w:val="none" w:sz="0" w:space="0" w:color="auto"/>
                                <w:right w:val="none" w:sz="0" w:space="0" w:color="auto"/>
                              </w:divBdr>
                            </w:div>
                            <w:div w:id="562299445">
                              <w:marLeft w:val="640"/>
                              <w:marRight w:val="0"/>
                              <w:marTop w:val="0"/>
                              <w:marBottom w:val="0"/>
                              <w:divBdr>
                                <w:top w:val="none" w:sz="0" w:space="0" w:color="auto"/>
                                <w:left w:val="none" w:sz="0" w:space="0" w:color="auto"/>
                                <w:bottom w:val="none" w:sz="0" w:space="0" w:color="auto"/>
                                <w:right w:val="none" w:sz="0" w:space="0" w:color="auto"/>
                              </w:divBdr>
                            </w:div>
                            <w:div w:id="2120442550">
                              <w:marLeft w:val="640"/>
                              <w:marRight w:val="0"/>
                              <w:marTop w:val="0"/>
                              <w:marBottom w:val="0"/>
                              <w:divBdr>
                                <w:top w:val="none" w:sz="0" w:space="0" w:color="auto"/>
                                <w:left w:val="none" w:sz="0" w:space="0" w:color="auto"/>
                                <w:bottom w:val="none" w:sz="0" w:space="0" w:color="auto"/>
                                <w:right w:val="none" w:sz="0" w:space="0" w:color="auto"/>
                              </w:divBdr>
                            </w:div>
                            <w:div w:id="791021264">
                              <w:marLeft w:val="640"/>
                              <w:marRight w:val="0"/>
                              <w:marTop w:val="0"/>
                              <w:marBottom w:val="0"/>
                              <w:divBdr>
                                <w:top w:val="none" w:sz="0" w:space="0" w:color="auto"/>
                                <w:left w:val="none" w:sz="0" w:space="0" w:color="auto"/>
                                <w:bottom w:val="none" w:sz="0" w:space="0" w:color="auto"/>
                                <w:right w:val="none" w:sz="0" w:space="0" w:color="auto"/>
                              </w:divBdr>
                            </w:div>
                            <w:div w:id="538127362">
                              <w:marLeft w:val="640"/>
                              <w:marRight w:val="0"/>
                              <w:marTop w:val="0"/>
                              <w:marBottom w:val="0"/>
                              <w:divBdr>
                                <w:top w:val="none" w:sz="0" w:space="0" w:color="auto"/>
                                <w:left w:val="none" w:sz="0" w:space="0" w:color="auto"/>
                                <w:bottom w:val="none" w:sz="0" w:space="0" w:color="auto"/>
                                <w:right w:val="none" w:sz="0" w:space="0" w:color="auto"/>
                              </w:divBdr>
                            </w:div>
                            <w:div w:id="492380382">
                              <w:marLeft w:val="640"/>
                              <w:marRight w:val="0"/>
                              <w:marTop w:val="0"/>
                              <w:marBottom w:val="0"/>
                              <w:divBdr>
                                <w:top w:val="none" w:sz="0" w:space="0" w:color="auto"/>
                                <w:left w:val="none" w:sz="0" w:space="0" w:color="auto"/>
                                <w:bottom w:val="none" w:sz="0" w:space="0" w:color="auto"/>
                                <w:right w:val="none" w:sz="0" w:space="0" w:color="auto"/>
                              </w:divBdr>
                            </w:div>
                            <w:div w:id="1203175946">
                              <w:marLeft w:val="640"/>
                              <w:marRight w:val="0"/>
                              <w:marTop w:val="0"/>
                              <w:marBottom w:val="0"/>
                              <w:divBdr>
                                <w:top w:val="none" w:sz="0" w:space="0" w:color="auto"/>
                                <w:left w:val="none" w:sz="0" w:space="0" w:color="auto"/>
                                <w:bottom w:val="none" w:sz="0" w:space="0" w:color="auto"/>
                                <w:right w:val="none" w:sz="0" w:space="0" w:color="auto"/>
                              </w:divBdr>
                            </w:div>
                            <w:div w:id="353503041">
                              <w:marLeft w:val="640"/>
                              <w:marRight w:val="0"/>
                              <w:marTop w:val="0"/>
                              <w:marBottom w:val="0"/>
                              <w:divBdr>
                                <w:top w:val="none" w:sz="0" w:space="0" w:color="auto"/>
                                <w:left w:val="none" w:sz="0" w:space="0" w:color="auto"/>
                                <w:bottom w:val="none" w:sz="0" w:space="0" w:color="auto"/>
                                <w:right w:val="none" w:sz="0" w:space="0" w:color="auto"/>
                              </w:divBdr>
                            </w:div>
                            <w:div w:id="1354914979">
                              <w:marLeft w:val="640"/>
                              <w:marRight w:val="0"/>
                              <w:marTop w:val="0"/>
                              <w:marBottom w:val="0"/>
                              <w:divBdr>
                                <w:top w:val="none" w:sz="0" w:space="0" w:color="auto"/>
                                <w:left w:val="none" w:sz="0" w:space="0" w:color="auto"/>
                                <w:bottom w:val="none" w:sz="0" w:space="0" w:color="auto"/>
                                <w:right w:val="none" w:sz="0" w:space="0" w:color="auto"/>
                              </w:divBdr>
                            </w:div>
                            <w:div w:id="226262276">
                              <w:marLeft w:val="640"/>
                              <w:marRight w:val="0"/>
                              <w:marTop w:val="0"/>
                              <w:marBottom w:val="0"/>
                              <w:divBdr>
                                <w:top w:val="none" w:sz="0" w:space="0" w:color="auto"/>
                                <w:left w:val="none" w:sz="0" w:space="0" w:color="auto"/>
                                <w:bottom w:val="none" w:sz="0" w:space="0" w:color="auto"/>
                                <w:right w:val="none" w:sz="0" w:space="0" w:color="auto"/>
                              </w:divBdr>
                            </w:div>
                            <w:div w:id="2101750955">
                              <w:marLeft w:val="640"/>
                              <w:marRight w:val="0"/>
                              <w:marTop w:val="0"/>
                              <w:marBottom w:val="0"/>
                              <w:divBdr>
                                <w:top w:val="none" w:sz="0" w:space="0" w:color="auto"/>
                                <w:left w:val="none" w:sz="0" w:space="0" w:color="auto"/>
                                <w:bottom w:val="none" w:sz="0" w:space="0" w:color="auto"/>
                                <w:right w:val="none" w:sz="0" w:space="0" w:color="auto"/>
                              </w:divBdr>
                            </w:div>
                            <w:div w:id="2066566233">
                              <w:marLeft w:val="640"/>
                              <w:marRight w:val="0"/>
                              <w:marTop w:val="0"/>
                              <w:marBottom w:val="0"/>
                              <w:divBdr>
                                <w:top w:val="none" w:sz="0" w:space="0" w:color="auto"/>
                                <w:left w:val="none" w:sz="0" w:space="0" w:color="auto"/>
                                <w:bottom w:val="none" w:sz="0" w:space="0" w:color="auto"/>
                                <w:right w:val="none" w:sz="0" w:space="0" w:color="auto"/>
                              </w:divBdr>
                            </w:div>
                            <w:div w:id="132530044">
                              <w:marLeft w:val="640"/>
                              <w:marRight w:val="0"/>
                              <w:marTop w:val="0"/>
                              <w:marBottom w:val="0"/>
                              <w:divBdr>
                                <w:top w:val="none" w:sz="0" w:space="0" w:color="auto"/>
                                <w:left w:val="none" w:sz="0" w:space="0" w:color="auto"/>
                                <w:bottom w:val="none" w:sz="0" w:space="0" w:color="auto"/>
                                <w:right w:val="none" w:sz="0" w:space="0" w:color="auto"/>
                              </w:divBdr>
                            </w:div>
                            <w:div w:id="1611206148">
                              <w:marLeft w:val="640"/>
                              <w:marRight w:val="0"/>
                              <w:marTop w:val="0"/>
                              <w:marBottom w:val="0"/>
                              <w:divBdr>
                                <w:top w:val="none" w:sz="0" w:space="0" w:color="auto"/>
                                <w:left w:val="none" w:sz="0" w:space="0" w:color="auto"/>
                                <w:bottom w:val="none" w:sz="0" w:space="0" w:color="auto"/>
                                <w:right w:val="none" w:sz="0" w:space="0" w:color="auto"/>
                              </w:divBdr>
                            </w:div>
                            <w:div w:id="1134522212">
                              <w:marLeft w:val="640"/>
                              <w:marRight w:val="0"/>
                              <w:marTop w:val="0"/>
                              <w:marBottom w:val="0"/>
                              <w:divBdr>
                                <w:top w:val="none" w:sz="0" w:space="0" w:color="auto"/>
                                <w:left w:val="none" w:sz="0" w:space="0" w:color="auto"/>
                                <w:bottom w:val="none" w:sz="0" w:space="0" w:color="auto"/>
                                <w:right w:val="none" w:sz="0" w:space="0" w:color="auto"/>
                              </w:divBdr>
                            </w:div>
                            <w:div w:id="1784302562">
                              <w:marLeft w:val="640"/>
                              <w:marRight w:val="0"/>
                              <w:marTop w:val="0"/>
                              <w:marBottom w:val="0"/>
                              <w:divBdr>
                                <w:top w:val="none" w:sz="0" w:space="0" w:color="auto"/>
                                <w:left w:val="none" w:sz="0" w:space="0" w:color="auto"/>
                                <w:bottom w:val="none" w:sz="0" w:space="0" w:color="auto"/>
                                <w:right w:val="none" w:sz="0" w:space="0" w:color="auto"/>
                              </w:divBdr>
                            </w:div>
                            <w:div w:id="727847693">
                              <w:marLeft w:val="640"/>
                              <w:marRight w:val="0"/>
                              <w:marTop w:val="0"/>
                              <w:marBottom w:val="0"/>
                              <w:divBdr>
                                <w:top w:val="none" w:sz="0" w:space="0" w:color="auto"/>
                                <w:left w:val="none" w:sz="0" w:space="0" w:color="auto"/>
                                <w:bottom w:val="none" w:sz="0" w:space="0" w:color="auto"/>
                                <w:right w:val="none" w:sz="0" w:space="0" w:color="auto"/>
                              </w:divBdr>
                            </w:div>
                            <w:div w:id="885920396">
                              <w:marLeft w:val="640"/>
                              <w:marRight w:val="0"/>
                              <w:marTop w:val="0"/>
                              <w:marBottom w:val="0"/>
                              <w:divBdr>
                                <w:top w:val="none" w:sz="0" w:space="0" w:color="auto"/>
                                <w:left w:val="none" w:sz="0" w:space="0" w:color="auto"/>
                                <w:bottom w:val="none" w:sz="0" w:space="0" w:color="auto"/>
                                <w:right w:val="none" w:sz="0" w:space="0" w:color="auto"/>
                              </w:divBdr>
                            </w:div>
                            <w:div w:id="131675045">
                              <w:marLeft w:val="640"/>
                              <w:marRight w:val="0"/>
                              <w:marTop w:val="0"/>
                              <w:marBottom w:val="0"/>
                              <w:divBdr>
                                <w:top w:val="none" w:sz="0" w:space="0" w:color="auto"/>
                                <w:left w:val="none" w:sz="0" w:space="0" w:color="auto"/>
                                <w:bottom w:val="none" w:sz="0" w:space="0" w:color="auto"/>
                                <w:right w:val="none" w:sz="0" w:space="0" w:color="auto"/>
                              </w:divBdr>
                            </w:div>
                            <w:div w:id="342783476">
                              <w:marLeft w:val="640"/>
                              <w:marRight w:val="0"/>
                              <w:marTop w:val="0"/>
                              <w:marBottom w:val="0"/>
                              <w:divBdr>
                                <w:top w:val="none" w:sz="0" w:space="0" w:color="auto"/>
                                <w:left w:val="none" w:sz="0" w:space="0" w:color="auto"/>
                                <w:bottom w:val="none" w:sz="0" w:space="0" w:color="auto"/>
                                <w:right w:val="none" w:sz="0" w:space="0" w:color="auto"/>
                              </w:divBdr>
                            </w:div>
                            <w:div w:id="1153764010">
                              <w:marLeft w:val="640"/>
                              <w:marRight w:val="0"/>
                              <w:marTop w:val="0"/>
                              <w:marBottom w:val="0"/>
                              <w:divBdr>
                                <w:top w:val="none" w:sz="0" w:space="0" w:color="auto"/>
                                <w:left w:val="none" w:sz="0" w:space="0" w:color="auto"/>
                                <w:bottom w:val="none" w:sz="0" w:space="0" w:color="auto"/>
                                <w:right w:val="none" w:sz="0" w:space="0" w:color="auto"/>
                              </w:divBdr>
                            </w:div>
                            <w:div w:id="491920425">
                              <w:marLeft w:val="640"/>
                              <w:marRight w:val="0"/>
                              <w:marTop w:val="0"/>
                              <w:marBottom w:val="0"/>
                              <w:divBdr>
                                <w:top w:val="none" w:sz="0" w:space="0" w:color="auto"/>
                                <w:left w:val="none" w:sz="0" w:space="0" w:color="auto"/>
                                <w:bottom w:val="none" w:sz="0" w:space="0" w:color="auto"/>
                                <w:right w:val="none" w:sz="0" w:space="0" w:color="auto"/>
                              </w:divBdr>
                            </w:div>
                            <w:div w:id="1522426371">
                              <w:marLeft w:val="640"/>
                              <w:marRight w:val="0"/>
                              <w:marTop w:val="0"/>
                              <w:marBottom w:val="0"/>
                              <w:divBdr>
                                <w:top w:val="none" w:sz="0" w:space="0" w:color="auto"/>
                                <w:left w:val="none" w:sz="0" w:space="0" w:color="auto"/>
                                <w:bottom w:val="none" w:sz="0" w:space="0" w:color="auto"/>
                                <w:right w:val="none" w:sz="0" w:space="0" w:color="auto"/>
                              </w:divBdr>
                            </w:div>
                            <w:div w:id="745954894">
                              <w:marLeft w:val="640"/>
                              <w:marRight w:val="0"/>
                              <w:marTop w:val="0"/>
                              <w:marBottom w:val="0"/>
                              <w:divBdr>
                                <w:top w:val="none" w:sz="0" w:space="0" w:color="auto"/>
                                <w:left w:val="none" w:sz="0" w:space="0" w:color="auto"/>
                                <w:bottom w:val="none" w:sz="0" w:space="0" w:color="auto"/>
                                <w:right w:val="none" w:sz="0" w:space="0" w:color="auto"/>
                              </w:divBdr>
                            </w:div>
                            <w:div w:id="180750959">
                              <w:marLeft w:val="640"/>
                              <w:marRight w:val="0"/>
                              <w:marTop w:val="0"/>
                              <w:marBottom w:val="0"/>
                              <w:divBdr>
                                <w:top w:val="none" w:sz="0" w:space="0" w:color="auto"/>
                                <w:left w:val="none" w:sz="0" w:space="0" w:color="auto"/>
                                <w:bottom w:val="none" w:sz="0" w:space="0" w:color="auto"/>
                                <w:right w:val="none" w:sz="0" w:space="0" w:color="auto"/>
                              </w:divBdr>
                            </w:div>
                            <w:div w:id="2035302707">
                              <w:marLeft w:val="640"/>
                              <w:marRight w:val="0"/>
                              <w:marTop w:val="0"/>
                              <w:marBottom w:val="0"/>
                              <w:divBdr>
                                <w:top w:val="none" w:sz="0" w:space="0" w:color="auto"/>
                                <w:left w:val="none" w:sz="0" w:space="0" w:color="auto"/>
                                <w:bottom w:val="none" w:sz="0" w:space="0" w:color="auto"/>
                                <w:right w:val="none" w:sz="0" w:space="0" w:color="auto"/>
                              </w:divBdr>
                            </w:div>
                            <w:div w:id="1858344709">
                              <w:marLeft w:val="640"/>
                              <w:marRight w:val="0"/>
                              <w:marTop w:val="0"/>
                              <w:marBottom w:val="0"/>
                              <w:divBdr>
                                <w:top w:val="none" w:sz="0" w:space="0" w:color="auto"/>
                                <w:left w:val="none" w:sz="0" w:space="0" w:color="auto"/>
                                <w:bottom w:val="none" w:sz="0" w:space="0" w:color="auto"/>
                                <w:right w:val="none" w:sz="0" w:space="0" w:color="auto"/>
                              </w:divBdr>
                            </w:div>
                            <w:div w:id="1708287259">
                              <w:marLeft w:val="640"/>
                              <w:marRight w:val="0"/>
                              <w:marTop w:val="0"/>
                              <w:marBottom w:val="0"/>
                              <w:divBdr>
                                <w:top w:val="none" w:sz="0" w:space="0" w:color="auto"/>
                                <w:left w:val="none" w:sz="0" w:space="0" w:color="auto"/>
                                <w:bottom w:val="none" w:sz="0" w:space="0" w:color="auto"/>
                                <w:right w:val="none" w:sz="0" w:space="0" w:color="auto"/>
                              </w:divBdr>
                            </w:div>
                            <w:div w:id="453837229">
                              <w:marLeft w:val="640"/>
                              <w:marRight w:val="0"/>
                              <w:marTop w:val="0"/>
                              <w:marBottom w:val="0"/>
                              <w:divBdr>
                                <w:top w:val="none" w:sz="0" w:space="0" w:color="auto"/>
                                <w:left w:val="none" w:sz="0" w:space="0" w:color="auto"/>
                                <w:bottom w:val="none" w:sz="0" w:space="0" w:color="auto"/>
                                <w:right w:val="none" w:sz="0" w:space="0" w:color="auto"/>
                              </w:divBdr>
                            </w:div>
                            <w:div w:id="1894198086">
                              <w:marLeft w:val="640"/>
                              <w:marRight w:val="0"/>
                              <w:marTop w:val="0"/>
                              <w:marBottom w:val="0"/>
                              <w:divBdr>
                                <w:top w:val="none" w:sz="0" w:space="0" w:color="auto"/>
                                <w:left w:val="none" w:sz="0" w:space="0" w:color="auto"/>
                                <w:bottom w:val="none" w:sz="0" w:space="0" w:color="auto"/>
                                <w:right w:val="none" w:sz="0" w:space="0" w:color="auto"/>
                              </w:divBdr>
                            </w:div>
                            <w:div w:id="793444974">
                              <w:marLeft w:val="640"/>
                              <w:marRight w:val="0"/>
                              <w:marTop w:val="0"/>
                              <w:marBottom w:val="0"/>
                              <w:divBdr>
                                <w:top w:val="none" w:sz="0" w:space="0" w:color="auto"/>
                                <w:left w:val="none" w:sz="0" w:space="0" w:color="auto"/>
                                <w:bottom w:val="none" w:sz="0" w:space="0" w:color="auto"/>
                                <w:right w:val="none" w:sz="0" w:space="0" w:color="auto"/>
                              </w:divBdr>
                            </w:div>
                            <w:div w:id="1497920599">
                              <w:marLeft w:val="640"/>
                              <w:marRight w:val="0"/>
                              <w:marTop w:val="0"/>
                              <w:marBottom w:val="0"/>
                              <w:divBdr>
                                <w:top w:val="none" w:sz="0" w:space="0" w:color="auto"/>
                                <w:left w:val="none" w:sz="0" w:space="0" w:color="auto"/>
                                <w:bottom w:val="none" w:sz="0" w:space="0" w:color="auto"/>
                                <w:right w:val="none" w:sz="0" w:space="0" w:color="auto"/>
                              </w:divBdr>
                            </w:div>
                            <w:div w:id="533345046">
                              <w:marLeft w:val="640"/>
                              <w:marRight w:val="0"/>
                              <w:marTop w:val="0"/>
                              <w:marBottom w:val="0"/>
                              <w:divBdr>
                                <w:top w:val="none" w:sz="0" w:space="0" w:color="auto"/>
                                <w:left w:val="none" w:sz="0" w:space="0" w:color="auto"/>
                                <w:bottom w:val="none" w:sz="0" w:space="0" w:color="auto"/>
                                <w:right w:val="none" w:sz="0" w:space="0" w:color="auto"/>
                              </w:divBdr>
                            </w:div>
                            <w:div w:id="1219786064">
                              <w:marLeft w:val="640"/>
                              <w:marRight w:val="0"/>
                              <w:marTop w:val="0"/>
                              <w:marBottom w:val="0"/>
                              <w:divBdr>
                                <w:top w:val="none" w:sz="0" w:space="0" w:color="auto"/>
                                <w:left w:val="none" w:sz="0" w:space="0" w:color="auto"/>
                                <w:bottom w:val="none" w:sz="0" w:space="0" w:color="auto"/>
                                <w:right w:val="none" w:sz="0" w:space="0" w:color="auto"/>
                              </w:divBdr>
                            </w:div>
                            <w:div w:id="225065854">
                              <w:marLeft w:val="640"/>
                              <w:marRight w:val="0"/>
                              <w:marTop w:val="0"/>
                              <w:marBottom w:val="0"/>
                              <w:divBdr>
                                <w:top w:val="none" w:sz="0" w:space="0" w:color="auto"/>
                                <w:left w:val="none" w:sz="0" w:space="0" w:color="auto"/>
                                <w:bottom w:val="none" w:sz="0" w:space="0" w:color="auto"/>
                                <w:right w:val="none" w:sz="0" w:space="0" w:color="auto"/>
                              </w:divBdr>
                            </w:div>
                            <w:div w:id="1203293">
                              <w:marLeft w:val="640"/>
                              <w:marRight w:val="0"/>
                              <w:marTop w:val="0"/>
                              <w:marBottom w:val="0"/>
                              <w:divBdr>
                                <w:top w:val="none" w:sz="0" w:space="0" w:color="auto"/>
                                <w:left w:val="none" w:sz="0" w:space="0" w:color="auto"/>
                                <w:bottom w:val="none" w:sz="0" w:space="0" w:color="auto"/>
                                <w:right w:val="none" w:sz="0" w:space="0" w:color="auto"/>
                              </w:divBdr>
                            </w:div>
                            <w:div w:id="1499997441">
                              <w:marLeft w:val="640"/>
                              <w:marRight w:val="0"/>
                              <w:marTop w:val="0"/>
                              <w:marBottom w:val="0"/>
                              <w:divBdr>
                                <w:top w:val="none" w:sz="0" w:space="0" w:color="auto"/>
                                <w:left w:val="none" w:sz="0" w:space="0" w:color="auto"/>
                                <w:bottom w:val="none" w:sz="0" w:space="0" w:color="auto"/>
                                <w:right w:val="none" w:sz="0" w:space="0" w:color="auto"/>
                              </w:divBdr>
                            </w:div>
                            <w:div w:id="996105626">
                              <w:marLeft w:val="640"/>
                              <w:marRight w:val="0"/>
                              <w:marTop w:val="0"/>
                              <w:marBottom w:val="0"/>
                              <w:divBdr>
                                <w:top w:val="none" w:sz="0" w:space="0" w:color="auto"/>
                                <w:left w:val="none" w:sz="0" w:space="0" w:color="auto"/>
                                <w:bottom w:val="none" w:sz="0" w:space="0" w:color="auto"/>
                                <w:right w:val="none" w:sz="0" w:space="0" w:color="auto"/>
                              </w:divBdr>
                            </w:div>
                            <w:div w:id="1992782785">
                              <w:marLeft w:val="640"/>
                              <w:marRight w:val="0"/>
                              <w:marTop w:val="0"/>
                              <w:marBottom w:val="0"/>
                              <w:divBdr>
                                <w:top w:val="none" w:sz="0" w:space="0" w:color="auto"/>
                                <w:left w:val="none" w:sz="0" w:space="0" w:color="auto"/>
                                <w:bottom w:val="none" w:sz="0" w:space="0" w:color="auto"/>
                                <w:right w:val="none" w:sz="0" w:space="0" w:color="auto"/>
                              </w:divBdr>
                            </w:div>
                            <w:div w:id="78674530">
                              <w:marLeft w:val="640"/>
                              <w:marRight w:val="0"/>
                              <w:marTop w:val="0"/>
                              <w:marBottom w:val="0"/>
                              <w:divBdr>
                                <w:top w:val="none" w:sz="0" w:space="0" w:color="auto"/>
                                <w:left w:val="none" w:sz="0" w:space="0" w:color="auto"/>
                                <w:bottom w:val="none" w:sz="0" w:space="0" w:color="auto"/>
                                <w:right w:val="none" w:sz="0" w:space="0" w:color="auto"/>
                              </w:divBdr>
                            </w:div>
                            <w:div w:id="1219516111">
                              <w:marLeft w:val="640"/>
                              <w:marRight w:val="0"/>
                              <w:marTop w:val="0"/>
                              <w:marBottom w:val="0"/>
                              <w:divBdr>
                                <w:top w:val="none" w:sz="0" w:space="0" w:color="auto"/>
                                <w:left w:val="none" w:sz="0" w:space="0" w:color="auto"/>
                                <w:bottom w:val="none" w:sz="0" w:space="0" w:color="auto"/>
                                <w:right w:val="none" w:sz="0" w:space="0" w:color="auto"/>
                              </w:divBdr>
                            </w:div>
                            <w:div w:id="1618873553">
                              <w:marLeft w:val="640"/>
                              <w:marRight w:val="0"/>
                              <w:marTop w:val="0"/>
                              <w:marBottom w:val="0"/>
                              <w:divBdr>
                                <w:top w:val="none" w:sz="0" w:space="0" w:color="auto"/>
                                <w:left w:val="none" w:sz="0" w:space="0" w:color="auto"/>
                                <w:bottom w:val="none" w:sz="0" w:space="0" w:color="auto"/>
                                <w:right w:val="none" w:sz="0" w:space="0" w:color="auto"/>
                              </w:divBdr>
                            </w:div>
                            <w:div w:id="60369411">
                              <w:marLeft w:val="640"/>
                              <w:marRight w:val="0"/>
                              <w:marTop w:val="0"/>
                              <w:marBottom w:val="0"/>
                              <w:divBdr>
                                <w:top w:val="none" w:sz="0" w:space="0" w:color="auto"/>
                                <w:left w:val="none" w:sz="0" w:space="0" w:color="auto"/>
                                <w:bottom w:val="none" w:sz="0" w:space="0" w:color="auto"/>
                                <w:right w:val="none" w:sz="0" w:space="0" w:color="auto"/>
                              </w:divBdr>
                            </w:div>
                            <w:div w:id="1243837853">
                              <w:marLeft w:val="640"/>
                              <w:marRight w:val="0"/>
                              <w:marTop w:val="0"/>
                              <w:marBottom w:val="0"/>
                              <w:divBdr>
                                <w:top w:val="none" w:sz="0" w:space="0" w:color="auto"/>
                                <w:left w:val="none" w:sz="0" w:space="0" w:color="auto"/>
                                <w:bottom w:val="none" w:sz="0" w:space="0" w:color="auto"/>
                                <w:right w:val="none" w:sz="0" w:space="0" w:color="auto"/>
                              </w:divBdr>
                            </w:div>
                            <w:div w:id="454179602">
                              <w:marLeft w:val="640"/>
                              <w:marRight w:val="0"/>
                              <w:marTop w:val="0"/>
                              <w:marBottom w:val="0"/>
                              <w:divBdr>
                                <w:top w:val="none" w:sz="0" w:space="0" w:color="auto"/>
                                <w:left w:val="none" w:sz="0" w:space="0" w:color="auto"/>
                                <w:bottom w:val="none" w:sz="0" w:space="0" w:color="auto"/>
                                <w:right w:val="none" w:sz="0" w:space="0" w:color="auto"/>
                              </w:divBdr>
                            </w:div>
                            <w:div w:id="68626193">
                              <w:marLeft w:val="640"/>
                              <w:marRight w:val="0"/>
                              <w:marTop w:val="0"/>
                              <w:marBottom w:val="0"/>
                              <w:divBdr>
                                <w:top w:val="none" w:sz="0" w:space="0" w:color="auto"/>
                                <w:left w:val="none" w:sz="0" w:space="0" w:color="auto"/>
                                <w:bottom w:val="none" w:sz="0" w:space="0" w:color="auto"/>
                                <w:right w:val="none" w:sz="0" w:space="0" w:color="auto"/>
                              </w:divBdr>
                            </w:div>
                            <w:div w:id="1383098456">
                              <w:marLeft w:val="640"/>
                              <w:marRight w:val="0"/>
                              <w:marTop w:val="0"/>
                              <w:marBottom w:val="0"/>
                              <w:divBdr>
                                <w:top w:val="none" w:sz="0" w:space="0" w:color="auto"/>
                                <w:left w:val="none" w:sz="0" w:space="0" w:color="auto"/>
                                <w:bottom w:val="none" w:sz="0" w:space="0" w:color="auto"/>
                                <w:right w:val="none" w:sz="0" w:space="0" w:color="auto"/>
                              </w:divBdr>
                            </w:div>
                            <w:div w:id="389957846">
                              <w:marLeft w:val="640"/>
                              <w:marRight w:val="0"/>
                              <w:marTop w:val="0"/>
                              <w:marBottom w:val="0"/>
                              <w:divBdr>
                                <w:top w:val="none" w:sz="0" w:space="0" w:color="auto"/>
                                <w:left w:val="none" w:sz="0" w:space="0" w:color="auto"/>
                                <w:bottom w:val="none" w:sz="0" w:space="0" w:color="auto"/>
                                <w:right w:val="none" w:sz="0" w:space="0" w:color="auto"/>
                              </w:divBdr>
                            </w:div>
                            <w:div w:id="177039616">
                              <w:marLeft w:val="640"/>
                              <w:marRight w:val="0"/>
                              <w:marTop w:val="0"/>
                              <w:marBottom w:val="0"/>
                              <w:divBdr>
                                <w:top w:val="none" w:sz="0" w:space="0" w:color="auto"/>
                                <w:left w:val="none" w:sz="0" w:space="0" w:color="auto"/>
                                <w:bottom w:val="none" w:sz="0" w:space="0" w:color="auto"/>
                                <w:right w:val="none" w:sz="0" w:space="0" w:color="auto"/>
                              </w:divBdr>
                            </w:div>
                            <w:div w:id="1929270985">
                              <w:marLeft w:val="640"/>
                              <w:marRight w:val="0"/>
                              <w:marTop w:val="0"/>
                              <w:marBottom w:val="0"/>
                              <w:divBdr>
                                <w:top w:val="none" w:sz="0" w:space="0" w:color="auto"/>
                                <w:left w:val="none" w:sz="0" w:space="0" w:color="auto"/>
                                <w:bottom w:val="none" w:sz="0" w:space="0" w:color="auto"/>
                                <w:right w:val="none" w:sz="0" w:space="0" w:color="auto"/>
                              </w:divBdr>
                            </w:div>
                            <w:div w:id="1662847080">
                              <w:marLeft w:val="640"/>
                              <w:marRight w:val="0"/>
                              <w:marTop w:val="0"/>
                              <w:marBottom w:val="0"/>
                              <w:divBdr>
                                <w:top w:val="none" w:sz="0" w:space="0" w:color="auto"/>
                                <w:left w:val="none" w:sz="0" w:space="0" w:color="auto"/>
                                <w:bottom w:val="none" w:sz="0" w:space="0" w:color="auto"/>
                                <w:right w:val="none" w:sz="0" w:space="0" w:color="auto"/>
                              </w:divBdr>
                            </w:div>
                            <w:div w:id="1406339127">
                              <w:marLeft w:val="640"/>
                              <w:marRight w:val="0"/>
                              <w:marTop w:val="0"/>
                              <w:marBottom w:val="0"/>
                              <w:divBdr>
                                <w:top w:val="none" w:sz="0" w:space="0" w:color="auto"/>
                                <w:left w:val="none" w:sz="0" w:space="0" w:color="auto"/>
                                <w:bottom w:val="none" w:sz="0" w:space="0" w:color="auto"/>
                                <w:right w:val="none" w:sz="0" w:space="0" w:color="auto"/>
                              </w:divBdr>
                            </w:div>
                            <w:div w:id="1497262465">
                              <w:marLeft w:val="640"/>
                              <w:marRight w:val="0"/>
                              <w:marTop w:val="0"/>
                              <w:marBottom w:val="0"/>
                              <w:divBdr>
                                <w:top w:val="none" w:sz="0" w:space="0" w:color="auto"/>
                                <w:left w:val="none" w:sz="0" w:space="0" w:color="auto"/>
                                <w:bottom w:val="none" w:sz="0" w:space="0" w:color="auto"/>
                                <w:right w:val="none" w:sz="0" w:space="0" w:color="auto"/>
                              </w:divBdr>
                            </w:div>
                            <w:div w:id="2093425262">
                              <w:marLeft w:val="640"/>
                              <w:marRight w:val="0"/>
                              <w:marTop w:val="0"/>
                              <w:marBottom w:val="0"/>
                              <w:divBdr>
                                <w:top w:val="none" w:sz="0" w:space="0" w:color="auto"/>
                                <w:left w:val="none" w:sz="0" w:space="0" w:color="auto"/>
                                <w:bottom w:val="none" w:sz="0" w:space="0" w:color="auto"/>
                                <w:right w:val="none" w:sz="0" w:space="0" w:color="auto"/>
                              </w:divBdr>
                            </w:div>
                            <w:div w:id="645624703">
                              <w:marLeft w:val="640"/>
                              <w:marRight w:val="0"/>
                              <w:marTop w:val="0"/>
                              <w:marBottom w:val="0"/>
                              <w:divBdr>
                                <w:top w:val="none" w:sz="0" w:space="0" w:color="auto"/>
                                <w:left w:val="none" w:sz="0" w:space="0" w:color="auto"/>
                                <w:bottom w:val="none" w:sz="0" w:space="0" w:color="auto"/>
                                <w:right w:val="none" w:sz="0" w:space="0" w:color="auto"/>
                              </w:divBdr>
                            </w:div>
                            <w:div w:id="2046131741">
                              <w:marLeft w:val="640"/>
                              <w:marRight w:val="0"/>
                              <w:marTop w:val="0"/>
                              <w:marBottom w:val="0"/>
                              <w:divBdr>
                                <w:top w:val="none" w:sz="0" w:space="0" w:color="auto"/>
                                <w:left w:val="none" w:sz="0" w:space="0" w:color="auto"/>
                                <w:bottom w:val="none" w:sz="0" w:space="0" w:color="auto"/>
                                <w:right w:val="none" w:sz="0" w:space="0" w:color="auto"/>
                              </w:divBdr>
                            </w:div>
                            <w:div w:id="1101149833">
                              <w:marLeft w:val="640"/>
                              <w:marRight w:val="0"/>
                              <w:marTop w:val="0"/>
                              <w:marBottom w:val="0"/>
                              <w:divBdr>
                                <w:top w:val="none" w:sz="0" w:space="0" w:color="auto"/>
                                <w:left w:val="none" w:sz="0" w:space="0" w:color="auto"/>
                                <w:bottom w:val="none" w:sz="0" w:space="0" w:color="auto"/>
                                <w:right w:val="none" w:sz="0" w:space="0" w:color="auto"/>
                              </w:divBdr>
                            </w:div>
                            <w:div w:id="963925740">
                              <w:marLeft w:val="640"/>
                              <w:marRight w:val="0"/>
                              <w:marTop w:val="0"/>
                              <w:marBottom w:val="0"/>
                              <w:divBdr>
                                <w:top w:val="none" w:sz="0" w:space="0" w:color="auto"/>
                                <w:left w:val="none" w:sz="0" w:space="0" w:color="auto"/>
                                <w:bottom w:val="none" w:sz="0" w:space="0" w:color="auto"/>
                                <w:right w:val="none" w:sz="0" w:space="0" w:color="auto"/>
                              </w:divBdr>
                            </w:div>
                            <w:div w:id="62653195">
                              <w:marLeft w:val="640"/>
                              <w:marRight w:val="0"/>
                              <w:marTop w:val="0"/>
                              <w:marBottom w:val="0"/>
                              <w:divBdr>
                                <w:top w:val="none" w:sz="0" w:space="0" w:color="auto"/>
                                <w:left w:val="none" w:sz="0" w:space="0" w:color="auto"/>
                                <w:bottom w:val="none" w:sz="0" w:space="0" w:color="auto"/>
                                <w:right w:val="none" w:sz="0" w:space="0" w:color="auto"/>
                              </w:divBdr>
                            </w:div>
                            <w:div w:id="1031613989">
                              <w:marLeft w:val="640"/>
                              <w:marRight w:val="0"/>
                              <w:marTop w:val="0"/>
                              <w:marBottom w:val="0"/>
                              <w:divBdr>
                                <w:top w:val="none" w:sz="0" w:space="0" w:color="auto"/>
                                <w:left w:val="none" w:sz="0" w:space="0" w:color="auto"/>
                                <w:bottom w:val="none" w:sz="0" w:space="0" w:color="auto"/>
                                <w:right w:val="none" w:sz="0" w:space="0" w:color="auto"/>
                              </w:divBdr>
                            </w:div>
                            <w:div w:id="489491047">
                              <w:marLeft w:val="640"/>
                              <w:marRight w:val="0"/>
                              <w:marTop w:val="0"/>
                              <w:marBottom w:val="0"/>
                              <w:divBdr>
                                <w:top w:val="none" w:sz="0" w:space="0" w:color="auto"/>
                                <w:left w:val="none" w:sz="0" w:space="0" w:color="auto"/>
                                <w:bottom w:val="none" w:sz="0" w:space="0" w:color="auto"/>
                                <w:right w:val="none" w:sz="0" w:space="0" w:color="auto"/>
                              </w:divBdr>
                            </w:div>
                            <w:div w:id="1896433956">
                              <w:marLeft w:val="640"/>
                              <w:marRight w:val="0"/>
                              <w:marTop w:val="0"/>
                              <w:marBottom w:val="0"/>
                              <w:divBdr>
                                <w:top w:val="none" w:sz="0" w:space="0" w:color="auto"/>
                                <w:left w:val="none" w:sz="0" w:space="0" w:color="auto"/>
                                <w:bottom w:val="none" w:sz="0" w:space="0" w:color="auto"/>
                                <w:right w:val="none" w:sz="0" w:space="0" w:color="auto"/>
                              </w:divBdr>
                            </w:div>
                            <w:div w:id="902134029">
                              <w:marLeft w:val="640"/>
                              <w:marRight w:val="0"/>
                              <w:marTop w:val="0"/>
                              <w:marBottom w:val="0"/>
                              <w:divBdr>
                                <w:top w:val="none" w:sz="0" w:space="0" w:color="auto"/>
                                <w:left w:val="none" w:sz="0" w:space="0" w:color="auto"/>
                                <w:bottom w:val="none" w:sz="0" w:space="0" w:color="auto"/>
                                <w:right w:val="none" w:sz="0" w:space="0" w:color="auto"/>
                              </w:divBdr>
                            </w:div>
                            <w:div w:id="1408722918">
                              <w:marLeft w:val="640"/>
                              <w:marRight w:val="0"/>
                              <w:marTop w:val="0"/>
                              <w:marBottom w:val="0"/>
                              <w:divBdr>
                                <w:top w:val="none" w:sz="0" w:space="0" w:color="auto"/>
                                <w:left w:val="none" w:sz="0" w:space="0" w:color="auto"/>
                                <w:bottom w:val="none" w:sz="0" w:space="0" w:color="auto"/>
                                <w:right w:val="none" w:sz="0" w:space="0" w:color="auto"/>
                              </w:divBdr>
                            </w:div>
                            <w:div w:id="5905622">
                              <w:marLeft w:val="640"/>
                              <w:marRight w:val="0"/>
                              <w:marTop w:val="0"/>
                              <w:marBottom w:val="0"/>
                              <w:divBdr>
                                <w:top w:val="none" w:sz="0" w:space="0" w:color="auto"/>
                                <w:left w:val="none" w:sz="0" w:space="0" w:color="auto"/>
                                <w:bottom w:val="none" w:sz="0" w:space="0" w:color="auto"/>
                                <w:right w:val="none" w:sz="0" w:space="0" w:color="auto"/>
                              </w:divBdr>
                            </w:div>
                            <w:div w:id="1049721246">
                              <w:marLeft w:val="640"/>
                              <w:marRight w:val="0"/>
                              <w:marTop w:val="0"/>
                              <w:marBottom w:val="0"/>
                              <w:divBdr>
                                <w:top w:val="none" w:sz="0" w:space="0" w:color="auto"/>
                                <w:left w:val="none" w:sz="0" w:space="0" w:color="auto"/>
                                <w:bottom w:val="none" w:sz="0" w:space="0" w:color="auto"/>
                                <w:right w:val="none" w:sz="0" w:space="0" w:color="auto"/>
                              </w:divBdr>
                            </w:div>
                            <w:div w:id="2037536045">
                              <w:marLeft w:val="640"/>
                              <w:marRight w:val="0"/>
                              <w:marTop w:val="0"/>
                              <w:marBottom w:val="0"/>
                              <w:divBdr>
                                <w:top w:val="none" w:sz="0" w:space="0" w:color="auto"/>
                                <w:left w:val="none" w:sz="0" w:space="0" w:color="auto"/>
                                <w:bottom w:val="none" w:sz="0" w:space="0" w:color="auto"/>
                                <w:right w:val="none" w:sz="0" w:space="0" w:color="auto"/>
                              </w:divBdr>
                            </w:div>
                            <w:div w:id="1357270426">
                              <w:marLeft w:val="640"/>
                              <w:marRight w:val="0"/>
                              <w:marTop w:val="0"/>
                              <w:marBottom w:val="0"/>
                              <w:divBdr>
                                <w:top w:val="none" w:sz="0" w:space="0" w:color="auto"/>
                                <w:left w:val="none" w:sz="0" w:space="0" w:color="auto"/>
                                <w:bottom w:val="none" w:sz="0" w:space="0" w:color="auto"/>
                                <w:right w:val="none" w:sz="0" w:space="0" w:color="auto"/>
                              </w:divBdr>
                            </w:div>
                            <w:div w:id="1078674240">
                              <w:marLeft w:val="640"/>
                              <w:marRight w:val="0"/>
                              <w:marTop w:val="0"/>
                              <w:marBottom w:val="0"/>
                              <w:divBdr>
                                <w:top w:val="none" w:sz="0" w:space="0" w:color="auto"/>
                                <w:left w:val="none" w:sz="0" w:space="0" w:color="auto"/>
                                <w:bottom w:val="none" w:sz="0" w:space="0" w:color="auto"/>
                                <w:right w:val="none" w:sz="0" w:space="0" w:color="auto"/>
                              </w:divBdr>
                            </w:div>
                            <w:div w:id="1235117587">
                              <w:marLeft w:val="640"/>
                              <w:marRight w:val="0"/>
                              <w:marTop w:val="0"/>
                              <w:marBottom w:val="0"/>
                              <w:divBdr>
                                <w:top w:val="none" w:sz="0" w:space="0" w:color="auto"/>
                                <w:left w:val="none" w:sz="0" w:space="0" w:color="auto"/>
                                <w:bottom w:val="none" w:sz="0" w:space="0" w:color="auto"/>
                                <w:right w:val="none" w:sz="0" w:space="0" w:color="auto"/>
                              </w:divBdr>
                            </w:div>
                            <w:div w:id="1107886826">
                              <w:marLeft w:val="640"/>
                              <w:marRight w:val="0"/>
                              <w:marTop w:val="0"/>
                              <w:marBottom w:val="0"/>
                              <w:divBdr>
                                <w:top w:val="none" w:sz="0" w:space="0" w:color="auto"/>
                                <w:left w:val="none" w:sz="0" w:space="0" w:color="auto"/>
                                <w:bottom w:val="none" w:sz="0" w:space="0" w:color="auto"/>
                                <w:right w:val="none" w:sz="0" w:space="0" w:color="auto"/>
                              </w:divBdr>
                            </w:div>
                            <w:div w:id="1133403150">
                              <w:marLeft w:val="640"/>
                              <w:marRight w:val="0"/>
                              <w:marTop w:val="0"/>
                              <w:marBottom w:val="0"/>
                              <w:divBdr>
                                <w:top w:val="none" w:sz="0" w:space="0" w:color="auto"/>
                                <w:left w:val="none" w:sz="0" w:space="0" w:color="auto"/>
                                <w:bottom w:val="none" w:sz="0" w:space="0" w:color="auto"/>
                                <w:right w:val="none" w:sz="0" w:space="0" w:color="auto"/>
                              </w:divBdr>
                            </w:div>
                            <w:div w:id="1743479105">
                              <w:marLeft w:val="640"/>
                              <w:marRight w:val="0"/>
                              <w:marTop w:val="0"/>
                              <w:marBottom w:val="0"/>
                              <w:divBdr>
                                <w:top w:val="none" w:sz="0" w:space="0" w:color="auto"/>
                                <w:left w:val="none" w:sz="0" w:space="0" w:color="auto"/>
                                <w:bottom w:val="none" w:sz="0" w:space="0" w:color="auto"/>
                                <w:right w:val="none" w:sz="0" w:space="0" w:color="auto"/>
                              </w:divBdr>
                            </w:div>
                            <w:div w:id="1918396322">
                              <w:marLeft w:val="640"/>
                              <w:marRight w:val="0"/>
                              <w:marTop w:val="0"/>
                              <w:marBottom w:val="0"/>
                              <w:divBdr>
                                <w:top w:val="none" w:sz="0" w:space="0" w:color="auto"/>
                                <w:left w:val="none" w:sz="0" w:space="0" w:color="auto"/>
                                <w:bottom w:val="none" w:sz="0" w:space="0" w:color="auto"/>
                                <w:right w:val="none" w:sz="0" w:space="0" w:color="auto"/>
                              </w:divBdr>
                            </w:div>
                            <w:div w:id="440272280">
                              <w:marLeft w:val="640"/>
                              <w:marRight w:val="0"/>
                              <w:marTop w:val="0"/>
                              <w:marBottom w:val="0"/>
                              <w:divBdr>
                                <w:top w:val="none" w:sz="0" w:space="0" w:color="auto"/>
                                <w:left w:val="none" w:sz="0" w:space="0" w:color="auto"/>
                                <w:bottom w:val="none" w:sz="0" w:space="0" w:color="auto"/>
                                <w:right w:val="none" w:sz="0" w:space="0" w:color="auto"/>
                              </w:divBdr>
                            </w:div>
                            <w:div w:id="1952929175">
                              <w:marLeft w:val="640"/>
                              <w:marRight w:val="0"/>
                              <w:marTop w:val="0"/>
                              <w:marBottom w:val="0"/>
                              <w:divBdr>
                                <w:top w:val="none" w:sz="0" w:space="0" w:color="auto"/>
                                <w:left w:val="none" w:sz="0" w:space="0" w:color="auto"/>
                                <w:bottom w:val="none" w:sz="0" w:space="0" w:color="auto"/>
                                <w:right w:val="none" w:sz="0" w:space="0" w:color="auto"/>
                              </w:divBdr>
                            </w:div>
                            <w:div w:id="1792938568">
                              <w:marLeft w:val="640"/>
                              <w:marRight w:val="0"/>
                              <w:marTop w:val="0"/>
                              <w:marBottom w:val="0"/>
                              <w:divBdr>
                                <w:top w:val="none" w:sz="0" w:space="0" w:color="auto"/>
                                <w:left w:val="none" w:sz="0" w:space="0" w:color="auto"/>
                                <w:bottom w:val="none" w:sz="0" w:space="0" w:color="auto"/>
                                <w:right w:val="none" w:sz="0" w:space="0" w:color="auto"/>
                              </w:divBdr>
                            </w:div>
                            <w:div w:id="1700929735">
                              <w:marLeft w:val="640"/>
                              <w:marRight w:val="0"/>
                              <w:marTop w:val="0"/>
                              <w:marBottom w:val="0"/>
                              <w:divBdr>
                                <w:top w:val="none" w:sz="0" w:space="0" w:color="auto"/>
                                <w:left w:val="none" w:sz="0" w:space="0" w:color="auto"/>
                                <w:bottom w:val="none" w:sz="0" w:space="0" w:color="auto"/>
                                <w:right w:val="none" w:sz="0" w:space="0" w:color="auto"/>
                              </w:divBdr>
                            </w:div>
                            <w:div w:id="886989721">
                              <w:marLeft w:val="640"/>
                              <w:marRight w:val="0"/>
                              <w:marTop w:val="0"/>
                              <w:marBottom w:val="0"/>
                              <w:divBdr>
                                <w:top w:val="none" w:sz="0" w:space="0" w:color="auto"/>
                                <w:left w:val="none" w:sz="0" w:space="0" w:color="auto"/>
                                <w:bottom w:val="none" w:sz="0" w:space="0" w:color="auto"/>
                                <w:right w:val="none" w:sz="0" w:space="0" w:color="auto"/>
                              </w:divBdr>
                            </w:div>
                            <w:div w:id="2139717422">
                              <w:marLeft w:val="640"/>
                              <w:marRight w:val="0"/>
                              <w:marTop w:val="0"/>
                              <w:marBottom w:val="0"/>
                              <w:divBdr>
                                <w:top w:val="none" w:sz="0" w:space="0" w:color="auto"/>
                                <w:left w:val="none" w:sz="0" w:space="0" w:color="auto"/>
                                <w:bottom w:val="none" w:sz="0" w:space="0" w:color="auto"/>
                                <w:right w:val="none" w:sz="0" w:space="0" w:color="auto"/>
                              </w:divBdr>
                            </w:div>
                            <w:div w:id="1645696538">
                              <w:marLeft w:val="640"/>
                              <w:marRight w:val="0"/>
                              <w:marTop w:val="0"/>
                              <w:marBottom w:val="0"/>
                              <w:divBdr>
                                <w:top w:val="none" w:sz="0" w:space="0" w:color="auto"/>
                                <w:left w:val="none" w:sz="0" w:space="0" w:color="auto"/>
                                <w:bottom w:val="none" w:sz="0" w:space="0" w:color="auto"/>
                                <w:right w:val="none" w:sz="0" w:space="0" w:color="auto"/>
                              </w:divBdr>
                            </w:div>
                            <w:div w:id="1849103232">
                              <w:marLeft w:val="640"/>
                              <w:marRight w:val="0"/>
                              <w:marTop w:val="0"/>
                              <w:marBottom w:val="0"/>
                              <w:divBdr>
                                <w:top w:val="none" w:sz="0" w:space="0" w:color="auto"/>
                                <w:left w:val="none" w:sz="0" w:space="0" w:color="auto"/>
                                <w:bottom w:val="none" w:sz="0" w:space="0" w:color="auto"/>
                                <w:right w:val="none" w:sz="0" w:space="0" w:color="auto"/>
                              </w:divBdr>
                            </w:div>
                            <w:div w:id="162429158">
                              <w:marLeft w:val="640"/>
                              <w:marRight w:val="0"/>
                              <w:marTop w:val="0"/>
                              <w:marBottom w:val="0"/>
                              <w:divBdr>
                                <w:top w:val="none" w:sz="0" w:space="0" w:color="auto"/>
                                <w:left w:val="none" w:sz="0" w:space="0" w:color="auto"/>
                                <w:bottom w:val="none" w:sz="0" w:space="0" w:color="auto"/>
                                <w:right w:val="none" w:sz="0" w:space="0" w:color="auto"/>
                              </w:divBdr>
                            </w:div>
                            <w:div w:id="1253202927">
                              <w:marLeft w:val="640"/>
                              <w:marRight w:val="0"/>
                              <w:marTop w:val="0"/>
                              <w:marBottom w:val="0"/>
                              <w:divBdr>
                                <w:top w:val="none" w:sz="0" w:space="0" w:color="auto"/>
                                <w:left w:val="none" w:sz="0" w:space="0" w:color="auto"/>
                                <w:bottom w:val="none" w:sz="0" w:space="0" w:color="auto"/>
                                <w:right w:val="none" w:sz="0" w:space="0" w:color="auto"/>
                              </w:divBdr>
                            </w:div>
                            <w:div w:id="275068570">
                              <w:marLeft w:val="640"/>
                              <w:marRight w:val="0"/>
                              <w:marTop w:val="0"/>
                              <w:marBottom w:val="0"/>
                              <w:divBdr>
                                <w:top w:val="none" w:sz="0" w:space="0" w:color="auto"/>
                                <w:left w:val="none" w:sz="0" w:space="0" w:color="auto"/>
                                <w:bottom w:val="none" w:sz="0" w:space="0" w:color="auto"/>
                                <w:right w:val="none" w:sz="0" w:space="0" w:color="auto"/>
                              </w:divBdr>
                            </w:div>
                            <w:div w:id="905993341">
                              <w:marLeft w:val="640"/>
                              <w:marRight w:val="0"/>
                              <w:marTop w:val="0"/>
                              <w:marBottom w:val="0"/>
                              <w:divBdr>
                                <w:top w:val="none" w:sz="0" w:space="0" w:color="auto"/>
                                <w:left w:val="none" w:sz="0" w:space="0" w:color="auto"/>
                                <w:bottom w:val="none" w:sz="0" w:space="0" w:color="auto"/>
                                <w:right w:val="none" w:sz="0" w:space="0" w:color="auto"/>
                              </w:divBdr>
                            </w:div>
                            <w:div w:id="1576744032">
                              <w:marLeft w:val="640"/>
                              <w:marRight w:val="0"/>
                              <w:marTop w:val="0"/>
                              <w:marBottom w:val="0"/>
                              <w:divBdr>
                                <w:top w:val="none" w:sz="0" w:space="0" w:color="auto"/>
                                <w:left w:val="none" w:sz="0" w:space="0" w:color="auto"/>
                                <w:bottom w:val="none" w:sz="0" w:space="0" w:color="auto"/>
                                <w:right w:val="none" w:sz="0" w:space="0" w:color="auto"/>
                              </w:divBdr>
                            </w:div>
                            <w:div w:id="1657952815">
                              <w:marLeft w:val="640"/>
                              <w:marRight w:val="0"/>
                              <w:marTop w:val="0"/>
                              <w:marBottom w:val="0"/>
                              <w:divBdr>
                                <w:top w:val="none" w:sz="0" w:space="0" w:color="auto"/>
                                <w:left w:val="none" w:sz="0" w:space="0" w:color="auto"/>
                                <w:bottom w:val="none" w:sz="0" w:space="0" w:color="auto"/>
                                <w:right w:val="none" w:sz="0" w:space="0" w:color="auto"/>
                              </w:divBdr>
                            </w:div>
                            <w:div w:id="1531718168">
                              <w:marLeft w:val="640"/>
                              <w:marRight w:val="0"/>
                              <w:marTop w:val="0"/>
                              <w:marBottom w:val="0"/>
                              <w:divBdr>
                                <w:top w:val="none" w:sz="0" w:space="0" w:color="auto"/>
                                <w:left w:val="none" w:sz="0" w:space="0" w:color="auto"/>
                                <w:bottom w:val="none" w:sz="0" w:space="0" w:color="auto"/>
                                <w:right w:val="none" w:sz="0" w:space="0" w:color="auto"/>
                              </w:divBdr>
                            </w:div>
                            <w:div w:id="357855140">
                              <w:marLeft w:val="640"/>
                              <w:marRight w:val="0"/>
                              <w:marTop w:val="0"/>
                              <w:marBottom w:val="0"/>
                              <w:divBdr>
                                <w:top w:val="none" w:sz="0" w:space="0" w:color="auto"/>
                                <w:left w:val="none" w:sz="0" w:space="0" w:color="auto"/>
                                <w:bottom w:val="none" w:sz="0" w:space="0" w:color="auto"/>
                                <w:right w:val="none" w:sz="0" w:space="0" w:color="auto"/>
                              </w:divBdr>
                            </w:div>
                            <w:div w:id="40059182">
                              <w:marLeft w:val="640"/>
                              <w:marRight w:val="0"/>
                              <w:marTop w:val="0"/>
                              <w:marBottom w:val="0"/>
                              <w:divBdr>
                                <w:top w:val="none" w:sz="0" w:space="0" w:color="auto"/>
                                <w:left w:val="none" w:sz="0" w:space="0" w:color="auto"/>
                                <w:bottom w:val="none" w:sz="0" w:space="0" w:color="auto"/>
                                <w:right w:val="none" w:sz="0" w:space="0" w:color="auto"/>
                              </w:divBdr>
                            </w:div>
                            <w:div w:id="359015944">
                              <w:marLeft w:val="640"/>
                              <w:marRight w:val="0"/>
                              <w:marTop w:val="0"/>
                              <w:marBottom w:val="0"/>
                              <w:divBdr>
                                <w:top w:val="none" w:sz="0" w:space="0" w:color="auto"/>
                                <w:left w:val="none" w:sz="0" w:space="0" w:color="auto"/>
                                <w:bottom w:val="none" w:sz="0" w:space="0" w:color="auto"/>
                                <w:right w:val="none" w:sz="0" w:space="0" w:color="auto"/>
                              </w:divBdr>
                            </w:div>
                            <w:div w:id="925919285">
                              <w:marLeft w:val="640"/>
                              <w:marRight w:val="0"/>
                              <w:marTop w:val="0"/>
                              <w:marBottom w:val="0"/>
                              <w:divBdr>
                                <w:top w:val="none" w:sz="0" w:space="0" w:color="auto"/>
                                <w:left w:val="none" w:sz="0" w:space="0" w:color="auto"/>
                                <w:bottom w:val="none" w:sz="0" w:space="0" w:color="auto"/>
                                <w:right w:val="none" w:sz="0" w:space="0" w:color="auto"/>
                              </w:divBdr>
                            </w:div>
                            <w:div w:id="871305899">
                              <w:marLeft w:val="640"/>
                              <w:marRight w:val="0"/>
                              <w:marTop w:val="0"/>
                              <w:marBottom w:val="0"/>
                              <w:divBdr>
                                <w:top w:val="none" w:sz="0" w:space="0" w:color="auto"/>
                                <w:left w:val="none" w:sz="0" w:space="0" w:color="auto"/>
                                <w:bottom w:val="none" w:sz="0" w:space="0" w:color="auto"/>
                                <w:right w:val="none" w:sz="0" w:space="0" w:color="auto"/>
                              </w:divBdr>
                            </w:div>
                            <w:div w:id="1265501513">
                              <w:marLeft w:val="640"/>
                              <w:marRight w:val="0"/>
                              <w:marTop w:val="0"/>
                              <w:marBottom w:val="0"/>
                              <w:divBdr>
                                <w:top w:val="none" w:sz="0" w:space="0" w:color="auto"/>
                                <w:left w:val="none" w:sz="0" w:space="0" w:color="auto"/>
                                <w:bottom w:val="none" w:sz="0" w:space="0" w:color="auto"/>
                                <w:right w:val="none" w:sz="0" w:space="0" w:color="auto"/>
                              </w:divBdr>
                            </w:div>
                            <w:div w:id="1172262897">
                              <w:marLeft w:val="640"/>
                              <w:marRight w:val="0"/>
                              <w:marTop w:val="0"/>
                              <w:marBottom w:val="0"/>
                              <w:divBdr>
                                <w:top w:val="none" w:sz="0" w:space="0" w:color="auto"/>
                                <w:left w:val="none" w:sz="0" w:space="0" w:color="auto"/>
                                <w:bottom w:val="none" w:sz="0" w:space="0" w:color="auto"/>
                                <w:right w:val="none" w:sz="0" w:space="0" w:color="auto"/>
                              </w:divBdr>
                            </w:div>
                            <w:div w:id="522865271">
                              <w:marLeft w:val="640"/>
                              <w:marRight w:val="0"/>
                              <w:marTop w:val="0"/>
                              <w:marBottom w:val="0"/>
                              <w:divBdr>
                                <w:top w:val="none" w:sz="0" w:space="0" w:color="auto"/>
                                <w:left w:val="none" w:sz="0" w:space="0" w:color="auto"/>
                                <w:bottom w:val="none" w:sz="0" w:space="0" w:color="auto"/>
                                <w:right w:val="none" w:sz="0" w:space="0" w:color="auto"/>
                              </w:divBdr>
                            </w:div>
                            <w:div w:id="1536311526">
                              <w:marLeft w:val="640"/>
                              <w:marRight w:val="0"/>
                              <w:marTop w:val="0"/>
                              <w:marBottom w:val="0"/>
                              <w:divBdr>
                                <w:top w:val="none" w:sz="0" w:space="0" w:color="auto"/>
                                <w:left w:val="none" w:sz="0" w:space="0" w:color="auto"/>
                                <w:bottom w:val="none" w:sz="0" w:space="0" w:color="auto"/>
                                <w:right w:val="none" w:sz="0" w:space="0" w:color="auto"/>
                              </w:divBdr>
                            </w:div>
                            <w:div w:id="1298534978">
                              <w:marLeft w:val="640"/>
                              <w:marRight w:val="0"/>
                              <w:marTop w:val="0"/>
                              <w:marBottom w:val="0"/>
                              <w:divBdr>
                                <w:top w:val="none" w:sz="0" w:space="0" w:color="auto"/>
                                <w:left w:val="none" w:sz="0" w:space="0" w:color="auto"/>
                                <w:bottom w:val="none" w:sz="0" w:space="0" w:color="auto"/>
                                <w:right w:val="none" w:sz="0" w:space="0" w:color="auto"/>
                              </w:divBdr>
                            </w:div>
                            <w:div w:id="583607310">
                              <w:marLeft w:val="640"/>
                              <w:marRight w:val="0"/>
                              <w:marTop w:val="0"/>
                              <w:marBottom w:val="0"/>
                              <w:divBdr>
                                <w:top w:val="none" w:sz="0" w:space="0" w:color="auto"/>
                                <w:left w:val="none" w:sz="0" w:space="0" w:color="auto"/>
                                <w:bottom w:val="none" w:sz="0" w:space="0" w:color="auto"/>
                                <w:right w:val="none" w:sz="0" w:space="0" w:color="auto"/>
                              </w:divBdr>
                            </w:div>
                            <w:div w:id="671614337">
                              <w:marLeft w:val="640"/>
                              <w:marRight w:val="0"/>
                              <w:marTop w:val="0"/>
                              <w:marBottom w:val="0"/>
                              <w:divBdr>
                                <w:top w:val="none" w:sz="0" w:space="0" w:color="auto"/>
                                <w:left w:val="none" w:sz="0" w:space="0" w:color="auto"/>
                                <w:bottom w:val="none" w:sz="0" w:space="0" w:color="auto"/>
                                <w:right w:val="none" w:sz="0" w:space="0" w:color="auto"/>
                              </w:divBdr>
                            </w:div>
                            <w:div w:id="456611299">
                              <w:marLeft w:val="640"/>
                              <w:marRight w:val="0"/>
                              <w:marTop w:val="0"/>
                              <w:marBottom w:val="0"/>
                              <w:divBdr>
                                <w:top w:val="none" w:sz="0" w:space="0" w:color="auto"/>
                                <w:left w:val="none" w:sz="0" w:space="0" w:color="auto"/>
                                <w:bottom w:val="none" w:sz="0" w:space="0" w:color="auto"/>
                                <w:right w:val="none" w:sz="0" w:space="0" w:color="auto"/>
                              </w:divBdr>
                            </w:div>
                            <w:div w:id="1233809495">
                              <w:marLeft w:val="640"/>
                              <w:marRight w:val="0"/>
                              <w:marTop w:val="0"/>
                              <w:marBottom w:val="0"/>
                              <w:divBdr>
                                <w:top w:val="none" w:sz="0" w:space="0" w:color="auto"/>
                                <w:left w:val="none" w:sz="0" w:space="0" w:color="auto"/>
                                <w:bottom w:val="none" w:sz="0" w:space="0" w:color="auto"/>
                                <w:right w:val="none" w:sz="0" w:space="0" w:color="auto"/>
                              </w:divBdr>
                            </w:div>
                            <w:div w:id="1013922617">
                              <w:marLeft w:val="640"/>
                              <w:marRight w:val="0"/>
                              <w:marTop w:val="0"/>
                              <w:marBottom w:val="0"/>
                              <w:divBdr>
                                <w:top w:val="none" w:sz="0" w:space="0" w:color="auto"/>
                                <w:left w:val="none" w:sz="0" w:space="0" w:color="auto"/>
                                <w:bottom w:val="none" w:sz="0" w:space="0" w:color="auto"/>
                                <w:right w:val="none" w:sz="0" w:space="0" w:color="auto"/>
                              </w:divBdr>
                            </w:div>
                            <w:div w:id="1739858834">
                              <w:marLeft w:val="640"/>
                              <w:marRight w:val="0"/>
                              <w:marTop w:val="0"/>
                              <w:marBottom w:val="0"/>
                              <w:divBdr>
                                <w:top w:val="none" w:sz="0" w:space="0" w:color="auto"/>
                                <w:left w:val="none" w:sz="0" w:space="0" w:color="auto"/>
                                <w:bottom w:val="none" w:sz="0" w:space="0" w:color="auto"/>
                                <w:right w:val="none" w:sz="0" w:space="0" w:color="auto"/>
                              </w:divBdr>
                            </w:div>
                            <w:div w:id="1204756259">
                              <w:marLeft w:val="640"/>
                              <w:marRight w:val="0"/>
                              <w:marTop w:val="0"/>
                              <w:marBottom w:val="0"/>
                              <w:divBdr>
                                <w:top w:val="none" w:sz="0" w:space="0" w:color="auto"/>
                                <w:left w:val="none" w:sz="0" w:space="0" w:color="auto"/>
                                <w:bottom w:val="none" w:sz="0" w:space="0" w:color="auto"/>
                                <w:right w:val="none" w:sz="0" w:space="0" w:color="auto"/>
                              </w:divBdr>
                            </w:div>
                            <w:div w:id="379596144">
                              <w:marLeft w:val="640"/>
                              <w:marRight w:val="0"/>
                              <w:marTop w:val="0"/>
                              <w:marBottom w:val="0"/>
                              <w:divBdr>
                                <w:top w:val="none" w:sz="0" w:space="0" w:color="auto"/>
                                <w:left w:val="none" w:sz="0" w:space="0" w:color="auto"/>
                                <w:bottom w:val="none" w:sz="0" w:space="0" w:color="auto"/>
                                <w:right w:val="none" w:sz="0" w:space="0" w:color="auto"/>
                              </w:divBdr>
                            </w:div>
                            <w:div w:id="830221630">
                              <w:marLeft w:val="640"/>
                              <w:marRight w:val="0"/>
                              <w:marTop w:val="0"/>
                              <w:marBottom w:val="0"/>
                              <w:divBdr>
                                <w:top w:val="none" w:sz="0" w:space="0" w:color="auto"/>
                                <w:left w:val="none" w:sz="0" w:space="0" w:color="auto"/>
                                <w:bottom w:val="none" w:sz="0" w:space="0" w:color="auto"/>
                                <w:right w:val="none" w:sz="0" w:space="0" w:color="auto"/>
                              </w:divBdr>
                            </w:div>
                            <w:div w:id="1414668811">
                              <w:marLeft w:val="640"/>
                              <w:marRight w:val="0"/>
                              <w:marTop w:val="0"/>
                              <w:marBottom w:val="0"/>
                              <w:divBdr>
                                <w:top w:val="none" w:sz="0" w:space="0" w:color="auto"/>
                                <w:left w:val="none" w:sz="0" w:space="0" w:color="auto"/>
                                <w:bottom w:val="none" w:sz="0" w:space="0" w:color="auto"/>
                                <w:right w:val="none" w:sz="0" w:space="0" w:color="auto"/>
                              </w:divBdr>
                            </w:div>
                            <w:div w:id="1836796500">
                              <w:marLeft w:val="640"/>
                              <w:marRight w:val="0"/>
                              <w:marTop w:val="0"/>
                              <w:marBottom w:val="0"/>
                              <w:divBdr>
                                <w:top w:val="none" w:sz="0" w:space="0" w:color="auto"/>
                                <w:left w:val="none" w:sz="0" w:space="0" w:color="auto"/>
                                <w:bottom w:val="none" w:sz="0" w:space="0" w:color="auto"/>
                                <w:right w:val="none" w:sz="0" w:space="0" w:color="auto"/>
                              </w:divBdr>
                            </w:div>
                            <w:div w:id="495263542">
                              <w:marLeft w:val="640"/>
                              <w:marRight w:val="0"/>
                              <w:marTop w:val="0"/>
                              <w:marBottom w:val="0"/>
                              <w:divBdr>
                                <w:top w:val="none" w:sz="0" w:space="0" w:color="auto"/>
                                <w:left w:val="none" w:sz="0" w:space="0" w:color="auto"/>
                                <w:bottom w:val="none" w:sz="0" w:space="0" w:color="auto"/>
                                <w:right w:val="none" w:sz="0" w:space="0" w:color="auto"/>
                              </w:divBdr>
                            </w:div>
                            <w:div w:id="296958232">
                              <w:marLeft w:val="640"/>
                              <w:marRight w:val="0"/>
                              <w:marTop w:val="0"/>
                              <w:marBottom w:val="0"/>
                              <w:divBdr>
                                <w:top w:val="none" w:sz="0" w:space="0" w:color="auto"/>
                                <w:left w:val="none" w:sz="0" w:space="0" w:color="auto"/>
                                <w:bottom w:val="none" w:sz="0" w:space="0" w:color="auto"/>
                                <w:right w:val="none" w:sz="0" w:space="0" w:color="auto"/>
                              </w:divBdr>
                            </w:div>
                            <w:div w:id="737440489">
                              <w:marLeft w:val="640"/>
                              <w:marRight w:val="0"/>
                              <w:marTop w:val="0"/>
                              <w:marBottom w:val="0"/>
                              <w:divBdr>
                                <w:top w:val="none" w:sz="0" w:space="0" w:color="auto"/>
                                <w:left w:val="none" w:sz="0" w:space="0" w:color="auto"/>
                                <w:bottom w:val="none" w:sz="0" w:space="0" w:color="auto"/>
                                <w:right w:val="none" w:sz="0" w:space="0" w:color="auto"/>
                              </w:divBdr>
                            </w:div>
                            <w:div w:id="1140852825">
                              <w:marLeft w:val="640"/>
                              <w:marRight w:val="0"/>
                              <w:marTop w:val="0"/>
                              <w:marBottom w:val="0"/>
                              <w:divBdr>
                                <w:top w:val="none" w:sz="0" w:space="0" w:color="auto"/>
                                <w:left w:val="none" w:sz="0" w:space="0" w:color="auto"/>
                                <w:bottom w:val="none" w:sz="0" w:space="0" w:color="auto"/>
                                <w:right w:val="none" w:sz="0" w:space="0" w:color="auto"/>
                              </w:divBdr>
                            </w:div>
                            <w:div w:id="381101839">
                              <w:marLeft w:val="640"/>
                              <w:marRight w:val="0"/>
                              <w:marTop w:val="0"/>
                              <w:marBottom w:val="0"/>
                              <w:divBdr>
                                <w:top w:val="none" w:sz="0" w:space="0" w:color="auto"/>
                                <w:left w:val="none" w:sz="0" w:space="0" w:color="auto"/>
                                <w:bottom w:val="none" w:sz="0" w:space="0" w:color="auto"/>
                                <w:right w:val="none" w:sz="0" w:space="0" w:color="auto"/>
                              </w:divBdr>
                            </w:div>
                            <w:div w:id="1473333">
                              <w:marLeft w:val="640"/>
                              <w:marRight w:val="0"/>
                              <w:marTop w:val="0"/>
                              <w:marBottom w:val="0"/>
                              <w:divBdr>
                                <w:top w:val="none" w:sz="0" w:space="0" w:color="auto"/>
                                <w:left w:val="none" w:sz="0" w:space="0" w:color="auto"/>
                                <w:bottom w:val="none" w:sz="0" w:space="0" w:color="auto"/>
                                <w:right w:val="none" w:sz="0" w:space="0" w:color="auto"/>
                              </w:divBdr>
                            </w:div>
                            <w:div w:id="862548093">
                              <w:marLeft w:val="640"/>
                              <w:marRight w:val="0"/>
                              <w:marTop w:val="0"/>
                              <w:marBottom w:val="0"/>
                              <w:divBdr>
                                <w:top w:val="none" w:sz="0" w:space="0" w:color="auto"/>
                                <w:left w:val="none" w:sz="0" w:space="0" w:color="auto"/>
                                <w:bottom w:val="none" w:sz="0" w:space="0" w:color="auto"/>
                                <w:right w:val="none" w:sz="0" w:space="0" w:color="auto"/>
                              </w:divBdr>
                            </w:div>
                            <w:div w:id="1740054714">
                              <w:marLeft w:val="640"/>
                              <w:marRight w:val="0"/>
                              <w:marTop w:val="0"/>
                              <w:marBottom w:val="0"/>
                              <w:divBdr>
                                <w:top w:val="none" w:sz="0" w:space="0" w:color="auto"/>
                                <w:left w:val="none" w:sz="0" w:space="0" w:color="auto"/>
                                <w:bottom w:val="none" w:sz="0" w:space="0" w:color="auto"/>
                                <w:right w:val="none" w:sz="0" w:space="0" w:color="auto"/>
                              </w:divBdr>
                            </w:div>
                            <w:div w:id="1101493376">
                              <w:marLeft w:val="640"/>
                              <w:marRight w:val="0"/>
                              <w:marTop w:val="0"/>
                              <w:marBottom w:val="0"/>
                              <w:divBdr>
                                <w:top w:val="none" w:sz="0" w:space="0" w:color="auto"/>
                                <w:left w:val="none" w:sz="0" w:space="0" w:color="auto"/>
                                <w:bottom w:val="none" w:sz="0" w:space="0" w:color="auto"/>
                                <w:right w:val="none" w:sz="0" w:space="0" w:color="auto"/>
                              </w:divBdr>
                            </w:div>
                            <w:div w:id="459736947">
                              <w:marLeft w:val="640"/>
                              <w:marRight w:val="0"/>
                              <w:marTop w:val="0"/>
                              <w:marBottom w:val="0"/>
                              <w:divBdr>
                                <w:top w:val="none" w:sz="0" w:space="0" w:color="auto"/>
                                <w:left w:val="none" w:sz="0" w:space="0" w:color="auto"/>
                                <w:bottom w:val="none" w:sz="0" w:space="0" w:color="auto"/>
                                <w:right w:val="none" w:sz="0" w:space="0" w:color="auto"/>
                              </w:divBdr>
                            </w:div>
                            <w:div w:id="768499954">
                              <w:marLeft w:val="640"/>
                              <w:marRight w:val="0"/>
                              <w:marTop w:val="0"/>
                              <w:marBottom w:val="0"/>
                              <w:divBdr>
                                <w:top w:val="none" w:sz="0" w:space="0" w:color="auto"/>
                                <w:left w:val="none" w:sz="0" w:space="0" w:color="auto"/>
                                <w:bottom w:val="none" w:sz="0" w:space="0" w:color="auto"/>
                                <w:right w:val="none" w:sz="0" w:space="0" w:color="auto"/>
                              </w:divBdr>
                            </w:div>
                            <w:div w:id="1789349045">
                              <w:marLeft w:val="640"/>
                              <w:marRight w:val="0"/>
                              <w:marTop w:val="0"/>
                              <w:marBottom w:val="0"/>
                              <w:divBdr>
                                <w:top w:val="none" w:sz="0" w:space="0" w:color="auto"/>
                                <w:left w:val="none" w:sz="0" w:space="0" w:color="auto"/>
                                <w:bottom w:val="none" w:sz="0" w:space="0" w:color="auto"/>
                                <w:right w:val="none" w:sz="0" w:space="0" w:color="auto"/>
                              </w:divBdr>
                            </w:div>
                            <w:div w:id="1487164932">
                              <w:marLeft w:val="640"/>
                              <w:marRight w:val="0"/>
                              <w:marTop w:val="0"/>
                              <w:marBottom w:val="0"/>
                              <w:divBdr>
                                <w:top w:val="none" w:sz="0" w:space="0" w:color="auto"/>
                                <w:left w:val="none" w:sz="0" w:space="0" w:color="auto"/>
                                <w:bottom w:val="none" w:sz="0" w:space="0" w:color="auto"/>
                                <w:right w:val="none" w:sz="0" w:space="0" w:color="auto"/>
                              </w:divBdr>
                            </w:div>
                            <w:div w:id="1668749744">
                              <w:marLeft w:val="640"/>
                              <w:marRight w:val="0"/>
                              <w:marTop w:val="0"/>
                              <w:marBottom w:val="0"/>
                              <w:divBdr>
                                <w:top w:val="none" w:sz="0" w:space="0" w:color="auto"/>
                                <w:left w:val="none" w:sz="0" w:space="0" w:color="auto"/>
                                <w:bottom w:val="none" w:sz="0" w:space="0" w:color="auto"/>
                                <w:right w:val="none" w:sz="0" w:space="0" w:color="auto"/>
                              </w:divBdr>
                            </w:div>
                            <w:div w:id="1543011272">
                              <w:marLeft w:val="640"/>
                              <w:marRight w:val="0"/>
                              <w:marTop w:val="0"/>
                              <w:marBottom w:val="0"/>
                              <w:divBdr>
                                <w:top w:val="none" w:sz="0" w:space="0" w:color="auto"/>
                                <w:left w:val="none" w:sz="0" w:space="0" w:color="auto"/>
                                <w:bottom w:val="none" w:sz="0" w:space="0" w:color="auto"/>
                                <w:right w:val="none" w:sz="0" w:space="0" w:color="auto"/>
                              </w:divBdr>
                            </w:div>
                            <w:div w:id="433330218">
                              <w:marLeft w:val="640"/>
                              <w:marRight w:val="0"/>
                              <w:marTop w:val="0"/>
                              <w:marBottom w:val="0"/>
                              <w:divBdr>
                                <w:top w:val="none" w:sz="0" w:space="0" w:color="auto"/>
                                <w:left w:val="none" w:sz="0" w:space="0" w:color="auto"/>
                                <w:bottom w:val="none" w:sz="0" w:space="0" w:color="auto"/>
                                <w:right w:val="none" w:sz="0" w:space="0" w:color="auto"/>
                              </w:divBdr>
                            </w:div>
                            <w:div w:id="1811366710">
                              <w:marLeft w:val="640"/>
                              <w:marRight w:val="0"/>
                              <w:marTop w:val="0"/>
                              <w:marBottom w:val="0"/>
                              <w:divBdr>
                                <w:top w:val="none" w:sz="0" w:space="0" w:color="auto"/>
                                <w:left w:val="none" w:sz="0" w:space="0" w:color="auto"/>
                                <w:bottom w:val="none" w:sz="0" w:space="0" w:color="auto"/>
                                <w:right w:val="none" w:sz="0" w:space="0" w:color="auto"/>
                              </w:divBdr>
                            </w:div>
                            <w:div w:id="166747274">
                              <w:marLeft w:val="640"/>
                              <w:marRight w:val="0"/>
                              <w:marTop w:val="0"/>
                              <w:marBottom w:val="0"/>
                              <w:divBdr>
                                <w:top w:val="none" w:sz="0" w:space="0" w:color="auto"/>
                                <w:left w:val="none" w:sz="0" w:space="0" w:color="auto"/>
                                <w:bottom w:val="none" w:sz="0" w:space="0" w:color="auto"/>
                                <w:right w:val="none" w:sz="0" w:space="0" w:color="auto"/>
                              </w:divBdr>
                            </w:div>
                            <w:div w:id="322709227">
                              <w:marLeft w:val="640"/>
                              <w:marRight w:val="0"/>
                              <w:marTop w:val="0"/>
                              <w:marBottom w:val="0"/>
                              <w:divBdr>
                                <w:top w:val="none" w:sz="0" w:space="0" w:color="auto"/>
                                <w:left w:val="none" w:sz="0" w:space="0" w:color="auto"/>
                                <w:bottom w:val="none" w:sz="0" w:space="0" w:color="auto"/>
                                <w:right w:val="none" w:sz="0" w:space="0" w:color="auto"/>
                              </w:divBdr>
                            </w:div>
                            <w:div w:id="174611686">
                              <w:marLeft w:val="640"/>
                              <w:marRight w:val="0"/>
                              <w:marTop w:val="0"/>
                              <w:marBottom w:val="0"/>
                              <w:divBdr>
                                <w:top w:val="none" w:sz="0" w:space="0" w:color="auto"/>
                                <w:left w:val="none" w:sz="0" w:space="0" w:color="auto"/>
                                <w:bottom w:val="none" w:sz="0" w:space="0" w:color="auto"/>
                                <w:right w:val="none" w:sz="0" w:space="0" w:color="auto"/>
                              </w:divBdr>
                            </w:div>
                            <w:div w:id="620570828">
                              <w:marLeft w:val="640"/>
                              <w:marRight w:val="0"/>
                              <w:marTop w:val="0"/>
                              <w:marBottom w:val="0"/>
                              <w:divBdr>
                                <w:top w:val="none" w:sz="0" w:space="0" w:color="auto"/>
                                <w:left w:val="none" w:sz="0" w:space="0" w:color="auto"/>
                                <w:bottom w:val="none" w:sz="0" w:space="0" w:color="auto"/>
                                <w:right w:val="none" w:sz="0" w:space="0" w:color="auto"/>
                              </w:divBdr>
                            </w:div>
                            <w:div w:id="2062561068">
                              <w:marLeft w:val="640"/>
                              <w:marRight w:val="0"/>
                              <w:marTop w:val="0"/>
                              <w:marBottom w:val="0"/>
                              <w:divBdr>
                                <w:top w:val="none" w:sz="0" w:space="0" w:color="auto"/>
                                <w:left w:val="none" w:sz="0" w:space="0" w:color="auto"/>
                                <w:bottom w:val="none" w:sz="0" w:space="0" w:color="auto"/>
                                <w:right w:val="none" w:sz="0" w:space="0" w:color="auto"/>
                              </w:divBdr>
                            </w:div>
                            <w:div w:id="1625119595">
                              <w:marLeft w:val="640"/>
                              <w:marRight w:val="0"/>
                              <w:marTop w:val="0"/>
                              <w:marBottom w:val="0"/>
                              <w:divBdr>
                                <w:top w:val="none" w:sz="0" w:space="0" w:color="auto"/>
                                <w:left w:val="none" w:sz="0" w:space="0" w:color="auto"/>
                                <w:bottom w:val="none" w:sz="0" w:space="0" w:color="auto"/>
                                <w:right w:val="none" w:sz="0" w:space="0" w:color="auto"/>
                              </w:divBdr>
                            </w:div>
                            <w:div w:id="2004504186">
                              <w:marLeft w:val="640"/>
                              <w:marRight w:val="0"/>
                              <w:marTop w:val="0"/>
                              <w:marBottom w:val="0"/>
                              <w:divBdr>
                                <w:top w:val="none" w:sz="0" w:space="0" w:color="auto"/>
                                <w:left w:val="none" w:sz="0" w:space="0" w:color="auto"/>
                                <w:bottom w:val="none" w:sz="0" w:space="0" w:color="auto"/>
                                <w:right w:val="none" w:sz="0" w:space="0" w:color="auto"/>
                              </w:divBdr>
                            </w:div>
                            <w:div w:id="1717391177">
                              <w:marLeft w:val="640"/>
                              <w:marRight w:val="0"/>
                              <w:marTop w:val="0"/>
                              <w:marBottom w:val="0"/>
                              <w:divBdr>
                                <w:top w:val="none" w:sz="0" w:space="0" w:color="auto"/>
                                <w:left w:val="none" w:sz="0" w:space="0" w:color="auto"/>
                                <w:bottom w:val="none" w:sz="0" w:space="0" w:color="auto"/>
                                <w:right w:val="none" w:sz="0" w:space="0" w:color="auto"/>
                              </w:divBdr>
                            </w:div>
                            <w:div w:id="1089421731">
                              <w:marLeft w:val="640"/>
                              <w:marRight w:val="0"/>
                              <w:marTop w:val="0"/>
                              <w:marBottom w:val="0"/>
                              <w:divBdr>
                                <w:top w:val="none" w:sz="0" w:space="0" w:color="auto"/>
                                <w:left w:val="none" w:sz="0" w:space="0" w:color="auto"/>
                                <w:bottom w:val="none" w:sz="0" w:space="0" w:color="auto"/>
                                <w:right w:val="none" w:sz="0" w:space="0" w:color="auto"/>
                              </w:divBdr>
                            </w:div>
                            <w:div w:id="663821602">
                              <w:marLeft w:val="640"/>
                              <w:marRight w:val="0"/>
                              <w:marTop w:val="0"/>
                              <w:marBottom w:val="0"/>
                              <w:divBdr>
                                <w:top w:val="none" w:sz="0" w:space="0" w:color="auto"/>
                                <w:left w:val="none" w:sz="0" w:space="0" w:color="auto"/>
                                <w:bottom w:val="none" w:sz="0" w:space="0" w:color="auto"/>
                                <w:right w:val="none" w:sz="0" w:space="0" w:color="auto"/>
                              </w:divBdr>
                            </w:div>
                            <w:div w:id="1961379777">
                              <w:marLeft w:val="640"/>
                              <w:marRight w:val="0"/>
                              <w:marTop w:val="0"/>
                              <w:marBottom w:val="0"/>
                              <w:divBdr>
                                <w:top w:val="none" w:sz="0" w:space="0" w:color="auto"/>
                                <w:left w:val="none" w:sz="0" w:space="0" w:color="auto"/>
                                <w:bottom w:val="none" w:sz="0" w:space="0" w:color="auto"/>
                                <w:right w:val="none" w:sz="0" w:space="0" w:color="auto"/>
                              </w:divBdr>
                            </w:div>
                            <w:div w:id="1553344115">
                              <w:marLeft w:val="640"/>
                              <w:marRight w:val="0"/>
                              <w:marTop w:val="0"/>
                              <w:marBottom w:val="0"/>
                              <w:divBdr>
                                <w:top w:val="none" w:sz="0" w:space="0" w:color="auto"/>
                                <w:left w:val="none" w:sz="0" w:space="0" w:color="auto"/>
                                <w:bottom w:val="none" w:sz="0" w:space="0" w:color="auto"/>
                                <w:right w:val="none" w:sz="0" w:space="0" w:color="auto"/>
                              </w:divBdr>
                            </w:div>
                            <w:div w:id="146366918">
                              <w:marLeft w:val="640"/>
                              <w:marRight w:val="0"/>
                              <w:marTop w:val="0"/>
                              <w:marBottom w:val="0"/>
                              <w:divBdr>
                                <w:top w:val="none" w:sz="0" w:space="0" w:color="auto"/>
                                <w:left w:val="none" w:sz="0" w:space="0" w:color="auto"/>
                                <w:bottom w:val="none" w:sz="0" w:space="0" w:color="auto"/>
                                <w:right w:val="none" w:sz="0" w:space="0" w:color="auto"/>
                              </w:divBdr>
                            </w:div>
                            <w:div w:id="1439988054">
                              <w:marLeft w:val="640"/>
                              <w:marRight w:val="0"/>
                              <w:marTop w:val="0"/>
                              <w:marBottom w:val="0"/>
                              <w:divBdr>
                                <w:top w:val="none" w:sz="0" w:space="0" w:color="auto"/>
                                <w:left w:val="none" w:sz="0" w:space="0" w:color="auto"/>
                                <w:bottom w:val="none" w:sz="0" w:space="0" w:color="auto"/>
                                <w:right w:val="none" w:sz="0" w:space="0" w:color="auto"/>
                              </w:divBdr>
                            </w:div>
                            <w:div w:id="152453699">
                              <w:marLeft w:val="640"/>
                              <w:marRight w:val="0"/>
                              <w:marTop w:val="0"/>
                              <w:marBottom w:val="0"/>
                              <w:divBdr>
                                <w:top w:val="none" w:sz="0" w:space="0" w:color="auto"/>
                                <w:left w:val="none" w:sz="0" w:space="0" w:color="auto"/>
                                <w:bottom w:val="none" w:sz="0" w:space="0" w:color="auto"/>
                                <w:right w:val="none" w:sz="0" w:space="0" w:color="auto"/>
                              </w:divBdr>
                            </w:div>
                            <w:div w:id="879711071">
                              <w:marLeft w:val="640"/>
                              <w:marRight w:val="0"/>
                              <w:marTop w:val="0"/>
                              <w:marBottom w:val="0"/>
                              <w:divBdr>
                                <w:top w:val="none" w:sz="0" w:space="0" w:color="auto"/>
                                <w:left w:val="none" w:sz="0" w:space="0" w:color="auto"/>
                                <w:bottom w:val="none" w:sz="0" w:space="0" w:color="auto"/>
                                <w:right w:val="none" w:sz="0" w:space="0" w:color="auto"/>
                              </w:divBdr>
                            </w:div>
                            <w:div w:id="335965560">
                              <w:marLeft w:val="640"/>
                              <w:marRight w:val="0"/>
                              <w:marTop w:val="0"/>
                              <w:marBottom w:val="0"/>
                              <w:divBdr>
                                <w:top w:val="none" w:sz="0" w:space="0" w:color="auto"/>
                                <w:left w:val="none" w:sz="0" w:space="0" w:color="auto"/>
                                <w:bottom w:val="none" w:sz="0" w:space="0" w:color="auto"/>
                                <w:right w:val="none" w:sz="0" w:space="0" w:color="auto"/>
                              </w:divBdr>
                            </w:div>
                            <w:div w:id="1918439201">
                              <w:marLeft w:val="640"/>
                              <w:marRight w:val="0"/>
                              <w:marTop w:val="0"/>
                              <w:marBottom w:val="0"/>
                              <w:divBdr>
                                <w:top w:val="none" w:sz="0" w:space="0" w:color="auto"/>
                                <w:left w:val="none" w:sz="0" w:space="0" w:color="auto"/>
                                <w:bottom w:val="none" w:sz="0" w:space="0" w:color="auto"/>
                                <w:right w:val="none" w:sz="0" w:space="0" w:color="auto"/>
                              </w:divBdr>
                            </w:div>
                            <w:div w:id="1745250699">
                              <w:marLeft w:val="640"/>
                              <w:marRight w:val="0"/>
                              <w:marTop w:val="0"/>
                              <w:marBottom w:val="0"/>
                              <w:divBdr>
                                <w:top w:val="none" w:sz="0" w:space="0" w:color="auto"/>
                                <w:left w:val="none" w:sz="0" w:space="0" w:color="auto"/>
                                <w:bottom w:val="none" w:sz="0" w:space="0" w:color="auto"/>
                                <w:right w:val="none" w:sz="0" w:space="0" w:color="auto"/>
                              </w:divBdr>
                            </w:div>
                            <w:div w:id="913663691">
                              <w:marLeft w:val="640"/>
                              <w:marRight w:val="0"/>
                              <w:marTop w:val="0"/>
                              <w:marBottom w:val="0"/>
                              <w:divBdr>
                                <w:top w:val="none" w:sz="0" w:space="0" w:color="auto"/>
                                <w:left w:val="none" w:sz="0" w:space="0" w:color="auto"/>
                                <w:bottom w:val="none" w:sz="0" w:space="0" w:color="auto"/>
                                <w:right w:val="none" w:sz="0" w:space="0" w:color="auto"/>
                              </w:divBdr>
                            </w:div>
                            <w:div w:id="243493853">
                              <w:marLeft w:val="640"/>
                              <w:marRight w:val="0"/>
                              <w:marTop w:val="0"/>
                              <w:marBottom w:val="0"/>
                              <w:divBdr>
                                <w:top w:val="none" w:sz="0" w:space="0" w:color="auto"/>
                                <w:left w:val="none" w:sz="0" w:space="0" w:color="auto"/>
                                <w:bottom w:val="none" w:sz="0" w:space="0" w:color="auto"/>
                                <w:right w:val="none" w:sz="0" w:space="0" w:color="auto"/>
                              </w:divBdr>
                            </w:div>
                            <w:div w:id="1108814788">
                              <w:marLeft w:val="640"/>
                              <w:marRight w:val="0"/>
                              <w:marTop w:val="0"/>
                              <w:marBottom w:val="0"/>
                              <w:divBdr>
                                <w:top w:val="none" w:sz="0" w:space="0" w:color="auto"/>
                                <w:left w:val="none" w:sz="0" w:space="0" w:color="auto"/>
                                <w:bottom w:val="none" w:sz="0" w:space="0" w:color="auto"/>
                                <w:right w:val="none" w:sz="0" w:space="0" w:color="auto"/>
                              </w:divBdr>
                            </w:div>
                            <w:div w:id="957370676">
                              <w:marLeft w:val="640"/>
                              <w:marRight w:val="0"/>
                              <w:marTop w:val="0"/>
                              <w:marBottom w:val="0"/>
                              <w:divBdr>
                                <w:top w:val="none" w:sz="0" w:space="0" w:color="auto"/>
                                <w:left w:val="none" w:sz="0" w:space="0" w:color="auto"/>
                                <w:bottom w:val="none" w:sz="0" w:space="0" w:color="auto"/>
                                <w:right w:val="none" w:sz="0" w:space="0" w:color="auto"/>
                              </w:divBdr>
                            </w:div>
                            <w:div w:id="1266890408">
                              <w:marLeft w:val="640"/>
                              <w:marRight w:val="0"/>
                              <w:marTop w:val="0"/>
                              <w:marBottom w:val="0"/>
                              <w:divBdr>
                                <w:top w:val="none" w:sz="0" w:space="0" w:color="auto"/>
                                <w:left w:val="none" w:sz="0" w:space="0" w:color="auto"/>
                                <w:bottom w:val="none" w:sz="0" w:space="0" w:color="auto"/>
                                <w:right w:val="none" w:sz="0" w:space="0" w:color="auto"/>
                              </w:divBdr>
                            </w:div>
                            <w:div w:id="109517433">
                              <w:marLeft w:val="640"/>
                              <w:marRight w:val="0"/>
                              <w:marTop w:val="0"/>
                              <w:marBottom w:val="0"/>
                              <w:divBdr>
                                <w:top w:val="none" w:sz="0" w:space="0" w:color="auto"/>
                                <w:left w:val="none" w:sz="0" w:space="0" w:color="auto"/>
                                <w:bottom w:val="none" w:sz="0" w:space="0" w:color="auto"/>
                                <w:right w:val="none" w:sz="0" w:space="0" w:color="auto"/>
                              </w:divBdr>
                            </w:div>
                            <w:div w:id="1406806952">
                              <w:marLeft w:val="640"/>
                              <w:marRight w:val="0"/>
                              <w:marTop w:val="0"/>
                              <w:marBottom w:val="0"/>
                              <w:divBdr>
                                <w:top w:val="none" w:sz="0" w:space="0" w:color="auto"/>
                                <w:left w:val="none" w:sz="0" w:space="0" w:color="auto"/>
                                <w:bottom w:val="none" w:sz="0" w:space="0" w:color="auto"/>
                                <w:right w:val="none" w:sz="0" w:space="0" w:color="auto"/>
                              </w:divBdr>
                            </w:div>
                            <w:div w:id="1817337583">
                              <w:marLeft w:val="640"/>
                              <w:marRight w:val="0"/>
                              <w:marTop w:val="0"/>
                              <w:marBottom w:val="0"/>
                              <w:divBdr>
                                <w:top w:val="none" w:sz="0" w:space="0" w:color="auto"/>
                                <w:left w:val="none" w:sz="0" w:space="0" w:color="auto"/>
                                <w:bottom w:val="none" w:sz="0" w:space="0" w:color="auto"/>
                                <w:right w:val="none" w:sz="0" w:space="0" w:color="auto"/>
                              </w:divBdr>
                            </w:div>
                            <w:div w:id="477262775">
                              <w:marLeft w:val="640"/>
                              <w:marRight w:val="0"/>
                              <w:marTop w:val="0"/>
                              <w:marBottom w:val="0"/>
                              <w:divBdr>
                                <w:top w:val="none" w:sz="0" w:space="0" w:color="auto"/>
                                <w:left w:val="none" w:sz="0" w:space="0" w:color="auto"/>
                                <w:bottom w:val="none" w:sz="0" w:space="0" w:color="auto"/>
                                <w:right w:val="none" w:sz="0" w:space="0" w:color="auto"/>
                              </w:divBdr>
                            </w:div>
                            <w:div w:id="1409159292">
                              <w:marLeft w:val="640"/>
                              <w:marRight w:val="0"/>
                              <w:marTop w:val="0"/>
                              <w:marBottom w:val="0"/>
                              <w:divBdr>
                                <w:top w:val="none" w:sz="0" w:space="0" w:color="auto"/>
                                <w:left w:val="none" w:sz="0" w:space="0" w:color="auto"/>
                                <w:bottom w:val="none" w:sz="0" w:space="0" w:color="auto"/>
                                <w:right w:val="none" w:sz="0" w:space="0" w:color="auto"/>
                              </w:divBdr>
                            </w:div>
                            <w:div w:id="1341422422">
                              <w:marLeft w:val="640"/>
                              <w:marRight w:val="0"/>
                              <w:marTop w:val="0"/>
                              <w:marBottom w:val="0"/>
                              <w:divBdr>
                                <w:top w:val="none" w:sz="0" w:space="0" w:color="auto"/>
                                <w:left w:val="none" w:sz="0" w:space="0" w:color="auto"/>
                                <w:bottom w:val="none" w:sz="0" w:space="0" w:color="auto"/>
                                <w:right w:val="none" w:sz="0" w:space="0" w:color="auto"/>
                              </w:divBdr>
                            </w:div>
                            <w:div w:id="352851691">
                              <w:marLeft w:val="640"/>
                              <w:marRight w:val="0"/>
                              <w:marTop w:val="0"/>
                              <w:marBottom w:val="0"/>
                              <w:divBdr>
                                <w:top w:val="none" w:sz="0" w:space="0" w:color="auto"/>
                                <w:left w:val="none" w:sz="0" w:space="0" w:color="auto"/>
                                <w:bottom w:val="none" w:sz="0" w:space="0" w:color="auto"/>
                                <w:right w:val="none" w:sz="0" w:space="0" w:color="auto"/>
                              </w:divBdr>
                            </w:div>
                            <w:div w:id="364139977">
                              <w:marLeft w:val="640"/>
                              <w:marRight w:val="0"/>
                              <w:marTop w:val="0"/>
                              <w:marBottom w:val="0"/>
                              <w:divBdr>
                                <w:top w:val="none" w:sz="0" w:space="0" w:color="auto"/>
                                <w:left w:val="none" w:sz="0" w:space="0" w:color="auto"/>
                                <w:bottom w:val="none" w:sz="0" w:space="0" w:color="auto"/>
                                <w:right w:val="none" w:sz="0" w:space="0" w:color="auto"/>
                              </w:divBdr>
                            </w:div>
                            <w:div w:id="676228618">
                              <w:marLeft w:val="640"/>
                              <w:marRight w:val="0"/>
                              <w:marTop w:val="0"/>
                              <w:marBottom w:val="0"/>
                              <w:divBdr>
                                <w:top w:val="none" w:sz="0" w:space="0" w:color="auto"/>
                                <w:left w:val="none" w:sz="0" w:space="0" w:color="auto"/>
                                <w:bottom w:val="none" w:sz="0" w:space="0" w:color="auto"/>
                                <w:right w:val="none" w:sz="0" w:space="0" w:color="auto"/>
                              </w:divBdr>
                            </w:div>
                            <w:div w:id="700739850">
                              <w:marLeft w:val="640"/>
                              <w:marRight w:val="0"/>
                              <w:marTop w:val="0"/>
                              <w:marBottom w:val="0"/>
                              <w:divBdr>
                                <w:top w:val="none" w:sz="0" w:space="0" w:color="auto"/>
                                <w:left w:val="none" w:sz="0" w:space="0" w:color="auto"/>
                                <w:bottom w:val="none" w:sz="0" w:space="0" w:color="auto"/>
                                <w:right w:val="none" w:sz="0" w:space="0" w:color="auto"/>
                              </w:divBdr>
                            </w:div>
                            <w:div w:id="938946610">
                              <w:marLeft w:val="640"/>
                              <w:marRight w:val="0"/>
                              <w:marTop w:val="0"/>
                              <w:marBottom w:val="0"/>
                              <w:divBdr>
                                <w:top w:val="none" w:sz="0" w:space="0" w:color="auto"/>
                                <w:left w:val="none" w:sz="0" w:space="0" w:color="auto"/>
                                <w:bottom w:val="none" w:sz="0" w:space="0" w:color="auto"/>
                                <w:right w:val="none" w:sz="0" w:space="0" w:color="auto"/>
                              </w:divBdr>
                            </w:div>
                            <w:div w:id="1025905987">
                              <w:marLeft w:val="640"/>
                              <w:marRight w:val="0"/>
                              <w:marTop w:val="0"/>
                              <w:marBottom w:val="0"/>
                              <w:divBdr>
                                <w:top w:val="none" w:sz="0" w:space="0" w:color="auto"/>
                                <w:left w:val="none" w:sz="0" w:space="0" w:color="auto"/>
                                <w:bottom w:val="none" w:sz="0" w:space="0" w:color="auto"/>
                                <w:right w:val="none" w:sz="0" w:space="0" w:color="auto"/>
                              </w:divBdr>
                            </w:div>
                            <w:div w:id="1101798640">
                              <w:marLeft w:val="640"/>
                              <w:marRight w:val="0"/>
                              <w:marTop w:val="0"/>
                              <w:marBottom w:val="0"/>
                              <w:divBdr>
                                <w:top w:val="none" w:sz="0" w:space="0" w:color="auto"/>
                                <w:left w:val="none" w:sz="0" w:space="0" w:color="auto"/>
                                <w:bottom w:val="none" w:sz="0" w:space="0" w:color="auto"/>
                                <w:right w:val="none" w:sz="0" w:space="0" w:color="auto"/>
                              </w:divBdr>
                            </w:div>
                            <w:div w:id="57944483">
                              <w:marLeft w:val="640"/>
                              <w:marRight w:val="0"/>
                              <w:marTop w:val="0"/>
                              <w:marBottom w:val="0"/>
                              <w:divBdr>
                                <w:top w:val="none" w:sz="0" w:space="0" w:color="auto"/>
                                <w:left w:val="none" w:sz="0" w:space="0" w:color="auto"/>
                                <w:bottom w:val="none" w:sz="0" w:space="0" w:color="auto"/>
                                <w:right w:val="none" w:sz="0" w:space="0" w:color="auto"/>
                              </w:divBdr>
                            </w:div>
                            <w:div w:id="1123499543">
                              <w:marLeft w:val="640"/>
                              <w:marRight w:val="0"/>
                              <w:marTop w:val="0"/>
                              <w:marBottom w:val="0"/>
                              <w:divBdr>
                                <w:top w:val="none" w:sz="0" w:space="0" w:color="auto"/>
                                <w:left w:val="none" w:sz="0" w:space="0" w:color="auto"/>
                                <w:bottom w:val="none" w:sz="0" w:space="0" w:color="auto"/>
                                <w:right w:val="none" w:sz="0" w:space="0" w:color="auto"/>
                              </w:divBdr>
                            </w:div>
                            <w:div w:id="1349916540">
                              <w:marLeft w:val="640"/>
                              <w:marRight w:val="0"/>
                              <w:marTop w:val="0"/>
                              <w:marBottom w:val="0"/>
                              <w:divBdr>
                                <w:top w:val="none" w:sz="0" w:space="0" w:color="auto"/>
                                <w:left w:val="none" w:sz="0" w:space="0" w:color="auto"/>
                                <w:bottom w:val="none" w:sz="0" w:space="0" w:color="auto"/>
                                <w:right w:val="none" w:sz="0" w:space="0" w:color="auto"/>
                              </w:divBdr>
                            </w:div>
                            <w:div w:id="1864634538">
                              <w:marLeft w:val="640"/>
                              <w:marRight w:val="0"/>
                              <w:marTop w:val="0"/>
                              <w:marBottom w:val="0"/>
                              <w:divBdr>
                                <w:top w:val="none" w:sz="0" w:space="0" w:color="auto"/>
                                <w:left w:val="none" w:sz="0" w:space="0" w:color="auto"/>
                                <w:bottom w:val="none" w:sz="0" w:space="0" w:color="auto"/>
                                <w:right w:val="none" w:sz="0" w:space="0" w:color="auto"/>
                              </w:divBdr>
                            </w:div>
                            <w:div w:id="1526674995">
                              <w:marLeft w:val="640"/>
                              <w:marRight w:val="0"/>
                              <w:marTop w:val="0"/>
                              <w:marBottom w:val="0"/>
                              <w:divBdr>
                                <w:top w:val="none" w:sz="0" w:space="0" w:color="auto"/>
                                <w:left w:val="none" w:sz="0" w:space="0" w:color="auto"/>
                                <w:bottom w:val="none" w:sz="0" w:space="0" w:color="auto"/>
                                <w:right w:val="none" w:sz="0" w:space="0" w:color="auto"/>
                              </w:divBdr>
                            </w:div>
                            <w:div w:id="257832252">
                              <w:marLeft w:val="640"/>
                              <w:marRight w:val="0"/>
                              <w:marTop w:val="0"/>
                              <w:marBottom w:val="0"/>
                              <w:divBdr>
                                <w:top w:val="none" w:sz="0" w:space="0" w:color="auto"/>
                                <w:left w:val="none" w:sz="0" w:space="0" w:color="auto"/>
                                <w:bottom w:val="none" w:sz="0" w:space="0" w:color="auto"/>
                                <w:right w:val="none" w:sz="0" w:space="0" w:color="auto"/>
                              </w:divBdr>
                            </w:div>
                            <w:div w:id="27991087">
                              <w:marLeft w:val="640"/>
                              <w:marRight w:val="0"/>
                              <w:marTop w:val="0"/>
                              <w:marBottom w:val="0"/>
                              <w:divBdr>
                                <w:top w:val="none" w:sz="0" w:space="0" w:color="auto"/>
                                <w:left w:val="none" w:sz="0" w:space="0" w:color="auto"/>
                                <w:bottom w:val="none" w:sz="0" w:space="0" w:color="auto"/>
                                <w:right w:val="none" w:sz="0" w:space="0" w:color="auto"/>
                              </w:divBdr>
                            </w:div>
                            <w:div w:id="777026854">
                              <w:marLeft w:val="640"/>
                              <w:marRight w:val="0"/>
                              <w:marTop w:val="0"/>
                              <w:marBottom w:val="0"/>
                              <w:divBdr>
                                <w:top w:val="none" w:sz="0" w:space="0" w:color="auto"/>
                                <w:left w:val="none" w:sz="0" w:space="0" w:color="auto"/>
                                <w:bottom w:val="none" w:sz="0" w:space="0" w:color="auto"/>
                                <w:right w:val="none" w:sz="0" w:space="0" w:color="auto"/>
                              </w:divBdr>
                            </w:div>
                            <w:div w:id="893152658">
                              <w:marLeft w:val="640"/>
                              <w:marRight w:val="0"/>
                              <w:marTop w:val="0"/>
                              <w:marBottom w:val="0"/>
                              <w:divBdr>
                                <w:top w:val="none" w:sz="0" w:space="0" w:color="auto"/>
                                <w:left w:val="none" w:sz="0" w:space="0" w:color="auto"/>
                                <w:bottom w:val="none" w:sz="0" w:space="0" w:color="auto"/>
                                <w:right w:val="none" w:sz="0" w:space="0" w:color="auto"/>
                              </w:divBdr>
                            </w:div>
                            <w:div w:id="1259749751">
                              <w:marLeft w:val="640"/>
                              <w:marRight w:val="0"/>
                              <w:marTop w:val="0"/>
                              <w:marBottom w:val="0"/>
                              <w:divBdr>
                                <w:top w:val="none" w:sz="0" w:space="0" w:color="auto"/>
                                <w:left w:val="none" w:sz="0" w:space="0" w:color="auto"/>
                                <w:bottom w:val="none" w:sz="0" w:space="0" w:color="auto"/>
                                <w:right w:val="none" w:sz="0" w:space="0" w:color="auto"/>
                              </w:divBdr>
                            </w:div>
                            <w:div w:id="847789772">
                              <w:marLeft w:val="640"/>
                              <w:marRight w:val="0"/>
                              <w:marTop w:val="0"/>
                              <w:marBottom w:val="0"/>
                              <w:divBdr>
                                <w:top w:val="none" w:sz="0" w:space="0" w:color="auto"/>
                                <w:left w:val="none" w:sz="0" w:space="0" w:color="auto"/>
                                <w:bottom w:val="none" w:sz="0" w:space="0" w:color="auto"/>
                                <w:right w:val="none" w:sz="0" w:space="0" w:color="auto"/>
                              </w:divBdr>
                            </w:div>
                            <w:div w:id="326247152">
                              <w:marLeft w:val="640"/>
                              <w:marRight w:val="0"/>
                              <w:marTop w:val="0"/>
                              <w:marBottom w:val="0"/>
                              <w:divBdr>
                                <w:top w:val="none" w:sz="0" w:space="0" w:color="auto"/>
                                <w:left w:val="none" w:sz="0" w:space="0" w:color="auto"/>
                                <w:bottom w:val="none" w:sz="0" w:space="0" w:color="auto"/>
                                <w:right w:val="none" w:sz="0" w:space="0" w:color="auto"/>
                              </w:divBdr>
                            </w:div>
                            <w:div w:id="1647587962">
                              <w:marLeft w:val="640"/>
                              <w:marRight w:val="0"/>
                              <w:marTop w:val="0"/>
                              <w:marBottom w:val="0"/>
                              <w:divBdr>
                                <w:top w:val="none" w:sz="0" w:space="0" w:color="auto"/>
                                <w:left w:val="none" w:sz="0" w:space="0" w:color="auto"/>
                                <w:bottom w:val="none" w:sz="0" w:space="0" w:color="auto"/>
                                <w:right w:val="none" w:sz="0" w:space="0" w:color="auto"/>
                              </w:divBdr>
                            </w:div>
                            <w:div w:id="1139610677">
                              <w:marLeft w:val="640"/>
                              <w:marRight w:val="0"/>
                              <w:marTop w:val="0"/>
                              <w:marBottom w:val="0"/>
                              <w:divBdr>
                                <w:top w:val="none" w:sz="0" w:space="0" w:color="auto"/>
                                <w:left w:val="none" w:sz="0" w:space="0" w:color="auto"/>
                                <w:bottom w:val="none" w:sz="0" w:space="0" w:color="auto"/>
                                <w:right w:val="none" w:sz="0" w:space="0" w:color="auto"/>
                              </w:divBdr>
                            </w:div>
                            <w:div w:id="303705122">
                              <w:marLeft w:val="640"/>
                              <w:marRight w:val="0"/>
                              <w:marTop w:val="0"/>
                              <w:marBottom w:val="0"/>
                              <w:divBdr>
                                <w:top w:val="none" w:sz="0" w:space="0" w:color="auto"/>
                                <w:left w:val="none" w:sz="0" w:space="0" w:color="auto"/>
                                <w:bottom w:val="none" w:sz="0" w:space="0" w:color="auto"/>
                                <w:right w:val="none" w:sz="0" w:space="0" w:color="auto"/>
                              </w:divBdr>
                            </w:div>
                            <w:div w:id="2132091033">
                              <w:marLeft w:val="640"/>
                              <w:marRight w:val="0"/>
                              <w:marTop w:val="0"/>
                              <w:marBottom w:val="0"/>
                              <w:divBdr>
                                <w:top w:val="none" w:sz="0" w:space="0" w:color="auto"/>
                                <w:left w:val="none" w:sz="0" w:space="0" w:color="auto"/>
                                <w:bottom w:val="none" w:sz="0" w:space="0" w:color="auto"/>
                                <w:right w:val="none" w:sz="0" w:space="0" w:color="auto"/>
                              </w:divBdr>
                            </w:div>
                            <w:div w:id="502472539">
                              <w:marLeft w:val="640"/>
                              <w:marRight w:val="0"/>
                              <w:marTop w:val="0"/>
                              <w:marBottom w:val="0"/>
                              <w:divBdr>
                                <w:top w:val="none" w:sz="0" w:space="0" w:color="auto"/>
                                <w:left w:val="none" w:sz="0" w:space="0" w:color="auto"/>
                                <w:bottom w:val="none" w:sz="0" w:space="0" w:color="auto"/>
                                <w:right w:val="none" w:sz="0" w:space="0" w:color="auto"/>
                              </w:divBdr>
                            </w:div>
                            <w:div w:id="529684454">
                              <w:marLeft w:val="640"/>
                              <w:marRight w:val="0"/>
                              <w:marTop w:val="0"/>
                              <w:marBottom w:val="0"/>
                              <w:divBdr>
                                <w:top w:val="none" w:sz="0" w:space="0" w:color="auto"/>
                                <w:left w:val="none" w:sz="0" w:space="0" w:color="auto"/>
                                <w:bottom w:val="none" w:sz="0" w:space="0" w:color="auto"/>
                                <w:right w:val="none" w:sz="0" w:space="0" w:color="auto"/>
                              </w:divBdr>
                            </w:div>
                            <w:div w:id="1553879673">
                              <w:marLeft w:val="640"/>
                              <w:marRight w:val="0"/>
                              <w:marTop w:val="0"/>
                              <w:marBottom w:val="0"/>
                              <w:divBdr>
                                <w:top w:val="none" w:sz="0" w:space="0" w:color="auto"/>
                                <w:left w:val="none" w:sz="0" w:space="0" w:color="auto"/>
                                <w:bottom w:val="none" w:sz="0" w:space="0" w:color="auto"/>
                                <w:right w:val="none" w:sz="0" w:space="0" w:color="auto"/>
                              </w:divBdr>
                            </w:div>
                            <w:div w:id="380792637">
                              <w:marLeft w:val="640"/>
                              <w:marRight w:val="0"/>
                              <w:marTop w:val="0"/>
                              <w:marBottom w:val="0"/>
                              <w:divBdr>
                                <w:top w:val="none" w:sz="0" w:space="0" w:color="auto"/>
                                <w:left w:val="none" w:sz="0" w:space="0" w:color="auto"/>
                                <w:bottom w:val="none" w:sz="0" w:space="0" w:color="auto"/>
                                <w:right w:val="none" w:sz="0" w:space="0" w:color="auto"/>
                              </w:divBdr>
                            </w:div>
                            <w:div w:id="1991906072">
                              <w:marLeft w:val="640"/>
                              <w:marRight w:val="0"/>
                              <w:marTop w:val="0"/>
                              <w:marBottom w:val="0"/>
                              <w:divBdr>
                                <w:top w:val="none" w:sz="0" w:space="0" w:color="auto"/>
                                <w:left w:val="none" w:sz="0" w:space="0" w:color="auto"/>
                                <w:bottom w:val="none" w:sz="0" w:space="0" w:color="auto"/>
                                <w:right w:val="none" w:sz="0" w:space="0" w:color="auto"/>
                              </w:divBdr>
                            </w:div>
                            <w:div w:id="486868245">
                              <w:marLeft w:val="640"/>
                              <w:marRight w:val="0"/>
                              <w:marTop w:val="0"/>
                              <w:marBottom w:val="0"/>
                              <w:divBdr>
                                <w:top w:val="none" w:sz="0" w:space="0" w:color="auto"/>
                                <w:left w:val="none" w:sz="0" w:space="0" w:color="auto"/>
                                <w:bottom w:val="none" w:sz="0" w:space="0" w:color="auto"/>
                                <w:right w:val="none" w:sz="0" w:space="0" w:color="auto"/>
                              </w:divBdr>
                            </w:div>
                            <w:div w:id="738213511">
                              <w:marLeft w:val="640"/>
                              <w:marRight w:val="0"/>
                              <w:marTop w:val="0"/>
                              <w:marBottom w:val="0"/>
                              <w:divBdr>
                                <w:top w:val="none" w:sz="0" w:space="0" w:color="auto"/>
                                <w:left w:val="none" w:sz="0" w:space="0" w:color="auto"/>
                                <w:bottom w:val="none" w:sz="0" w:space="0" w:color="auto"/>
                                <w:right w:val="none" w:sz="0" w:space="0" w:color="auto"/>
                              </w:divBdr>
                            </w:div>
                            <w:div w:id="1627151289">
                              <w:marLeft w:val="640"/>
                              <w:marRight w:val="0"/>
                              <w:marTop w:val="0"/>
                              <w:marBottom w:val="0"/>
                              <w:divBdr>
                                <w:top w:val="none" w:sz="0" w:space="0" w:color="auto"/>
                                <w:left w:val="none" w:sz="0" w:space="0" w:color="auto"/>
                                <w:bottom w:val="none" w:sz="0" w:space="0" w:color="auto"/>
                                <w:right w:val="none" w:sz="0" w:space="0" w:color="auto"/>
                              </w:divBdr>
                            </w:div>
                            <w:div w:id="508569539">
                              <w:marLeft w:val="640"/>
                              <w:marRight w:val="0"/>
                              <w:marTop w:val="0"/>
                              <w:marBottom w:val="0"/>
                              <w:divBdr>
                                <w:top w:val="none" w:sz="0" w:space="0" w:color="auto"/>
                                <w:left w:val="none" w:sz="0" w:space="0" w:color="auto"/>
                                <w:bottom w:val="none" w:sz="0" w:space="0" w:color="auto"/>
                                <w:right w:val="none" w:sz="0" w:space="0" w:color="auto"/>
                              </w:divBdr>
                            </w:div>
                            <w:div w:id="1053702389">
                              <w:marLeft w:val="640"/>
                              <w:marRight w:val="0"/>
                              <w:marTop w:val="0"/>
                              <w:marBottom w:val="0"/>
                              <w:divBdr>
                                <w:top w:val="none" w:sz="0" w:space="0" w:color="auto"/>
                                <w:left w:val="none" w:sz="0" w:space="0" w:color="auto"/>
                                <w:bottom w:val="none" w:sz="0" w:space="0" w:color="auto"/>
                                <w:right w:val="none" w:sz="0" w:space="0" w:color="auto"/>
                              </w:divBdr>
                            </w:div>
                            <w:div w:id="1057779228">
                              <w:marLeft w:val="640"/>
                              <w:marRight w:val="0"/>
                              <w:marTop w:val="0"/>
                              <w:marBottom w:val="0"/>
                              <w:divBdr>
                                <w:top w:val="none" w:sz="0" w:space="0" w:color="auto"/>
                                <w:left w:val="none" w:sz="0" w:space="0" w:color="auto"/>
                                <w:bottom w:val="none" w:sz="0" w:space="0" w:color="auto"/>
                                <w:right w:val="none" w:sz="0" w:space="0" w:color="auto"/>
                              </w:divBdr>
                            </w:div>
                            <w:div w:id="1170758246">
                              <w:marLeft w:val="640"/>
                              <w:marRight w:val="0"/>
                              <w:marTop w:val="0"/>
                              <w:marBottom w:val="0"/>
                              <w:divBdr>
                                <w:top w:val="none" w:sz="0" w:space="0" w:color="auto"/>
                                <w:left w:val="none" w:sz="0" w:space="0" w:color="auto"/>
                                <w:bottom w:val="none" w:sz="0" w:space="0" w:color="auto"/>
                                <w:right w:val="none" w:sz="0" w:space="0" w:color="auto"/>
                              </w:divBdr>
                            </w:div>
                            <w:div w:id="770781481">
                              <w:marLeft w:val="640"/>
                              <w:marRight w:val="0"/>
                              <w:marTop w:val="0"/>
                              <w:marBottom w:val="0"/>
                              <w:divBdr>
                                <w:top w:val="none" w:sz="0" w:space="0" w:color="auto"/>
                                <w:left w:val="none" w:sz="0" w:space="0" w:color="auto"/>
                                <w:bottom w:val="none" w:sz="0" w:space="0" w:color="auto"/>
                                <w:right w:val="none" w:sz="0" w:space="0" w:color="auto"/>
                              </w:divBdr>
                            </w:div>
                            <w:div w:id="417989102">
                              <w:marLeft w:val="640"/>
                              <w:marRight w:val="0"/>
                              <w:marTop w:val="0"/>
                              <w:marBottom w:val="0"/>
                              <w:divBdr>
                                <w:top w:val="none" w:sz="0" w:space="0" w:color="auto"/>
                                <w:left w:val="none" w:sz="0" w:space="0" w:color="auto"/>
                                <w:bottom w:val="none" w:sz="0" w:space="0" w:color="auto"/>
                                <w:right w:val="none" w:sz="0" w:space="0" w:color="auto"/>
                              </w:divBdr>
                            </w:div>
                            <w:div w:id="1544713708">
                              <w:marLeft w:val="640"/>
                              <w:marRight w:val="0"/>
                              <w:marTop w:val="0"/>
                              <w:marBottom w:val="0"/>
                              <w:divBdr>
                                <w:top w:val="none" w:sz="0" w:space="0" w:color="auto"/>
                                <w:left w:val="none" w:sz="0" w:space="0" w:color="auto"/>
                                <w:bottom w:val="none" w:sz="0" w:space="0" w:color="auto"/>
                                <w:right w:val="none" w:sz="0" w:space="0" w:color="auto"/>
                              </w:divBdr>
                            </w:div>
                            <w:div w:id="1325010835">
                              <w:marLeft w:val="640"/>
                              <w:marRight w:val="0"/>
                              <w:marTop w:val="0"/>
                              <w:marBottom w:val="0"/>
                              <w:divBdr>
                                <w:top w:val="none" w:sz="0" w:space="0" w:color="auto"/>
                                <w:left w:val="none" w:sz="0" w:space="0" w:color="auto"/>
                                <w:bottom w:val="none" w:sz="0" w:space="0" w:color="auto"/>
                                <w:right w:val="none" w:sz="0" w:space="0" w:color="auto"/>
                              </w:divBdr>
                            </w:div>
                            <w:div w:id="973565811">
                              <w:marLeft w:val="640"/>
                              <w:marRight w:val="0"/>
                              <w:marTop w:val="0"/>
                              <w:marBottom w:val="0"/>
                              <w:divBdr>
                                <w:top w:val="none" w:sz="0" w:space="0" w:color="auto"/>
                                <w:left w:val="none" w:sz="0" w:space="0" w:color="auto"/>
                                <w:bottom w:val="none" w:sz="0" w:space="0" w:color="auto"/>
                                <w:right w:val="none" w:sz="0" w:space="0" w:color="auto"/>
                              </w:divBdr>
                            </w:div>
                            <w:div w:id="823664717">
                              <w:marLeft w:val="640"/>
                              <w:marRight w:val="0"/>
                              <w:marTop w:val="0"/>
                              <w:marBottom w:val="0"/>
                              <w:divBdr>
                                <w:top w:val="none" w:sz="0" w:space="0" w:color="auto"/>
                                <w:left w:val="none" w:sz="0" w:space="0" w:color="auto"/>
                                <w:bottom w:val="none" w:sz="0" w:space="0" w:color="auto"/>
                                <w:right w:val="none" w:sz="0" w:space="0" w:color="auto"/>
                              </w:divBdr>
                            </w:div>
                            <w:div w:id="1524049008">
                              <w:marLeft w:val="640"/>
                              <w:marRight w:val="0"/>
                              <w:marTop w:val="0"/>
                              <w:marBottom w:val="0"/>
                              <w:divBdr>
                                <w:top w:val="none" w:sz="0" w:space="0" w:color="auto"/>
                                <w:left w:val="none" w:sz="0" w:space="0" w:color="auto"/>
                                <w:bottom w:val="none" w:sz="0" w:space="0" w:color="auto"/>
                                <w:right w:val="none" w:sz="0" w:space="0" w:color="auto"/>
                              </w:divBdr>
                            </w:div>
                            <w:div w:id="1790854575">
                              <w:marLeft w:val="640"/>
                              <w:marRight w:val="0"/>
                              <w:marTop w:val="0"/>
                              <w:marBottom w:val="0"/>
                              <w:divBdr>
                                <w:top w:val="none" w:sz="0" w:space="0" w:color="auto"/>
                                <w:left w:val="none" w:sz="0" w:space="0" w:color="auto"/>
                                <w:bottom w:val="none" w:sz="0" w:space="0" w:color="auto"/>
                                <w:right w:val="none" w:sz="0" w:space="0" w:color="auto"/>
                              </w:divBdr>
                            </w:div>
                            <w:div w:id="1338078968">
                              <w:marLeft w:val="640"/>
                              <w:marRight w:val="0"/>
                              <w:marTop w:val="0"/>
                              <w:marBottom w:val="0"/>
                              <w:divBdr>
                                <w:top w:val="none" w:sz="0" w:space="0" w:color="auto"/>
                                <w:left w:val="none" w:sz="0" w:space="0" w:color="auto"/>
                                <w:bottom w:val="none" w:sz="0" w:space="0" w:color="auto"/>
                                <w:right w:val="none" w:sz="0" w:space="0" w:color="auto"/>
                              </w:divBdr>
                            </w:div>
                            <w:div w:id="473572507">
                              <w:marLeft w:val="640"/>
                              <w:marRight w:val="0"/>
                              <w:marTop w:val="0"/>
                              <w:marBottom w:val="0"/>
                              <w:divBdr>
                                <w:top w:val="none" w:sz="0" w:space="0" w:color="auto"/>
                                <w:left w:val="none" w:sz="0" w:space="0" w:color="auto"/>
                                <w:bottom w:val="none" w:sz="0" w:space="0" w:color="auto"/>
                                <w:right w:val="none" w:sz="0" w:space="0" w:color="auto"/>
                              </w:divBdr>
                            </w:div>
                            <w:div w:id="1353534034">
                              <w:marLeft w:val="640"/>
                              <w:marRight w:val="0"/>
                              <w:marTop w:val="0"/>
                              <w:marBottom w:val="0"/>
                              <w:divBdr>
                                <w:top w:val="none" w:sz="0" w:space="0" w:color="auto"/>
                                <w:left w:val="none" w:sz="0" w:space="0" w:color="auto"/>
                                <w:bottom w:val="none" w:sz="0" w:space="0" w:color="auto"/>
                                <w:right w:val="none" w:sz="0" w:space="0" w:color="auto"/>
                              </w:divBdr>
                            </w:div>
                            <w:div w:id="414861712">
                              <w:marLeft w:val="640"/>
                              <w:marRight w:val="0"/>
                              <w:marTop w:val="0"/>
                              <w:marBottom w:val="0"/>
                              <w:divBdr>
                                <w:top w:val="none" w:sz="0" w:space="0" w:color="auto"/>
                                <w:left w:val="none" w:sz="0" w:space="0" w:color="auto"/>
                                <w:bottom w:val="none" w:sz="0" w:space="0" w:color="auto"/>
                                <w:right w:val="none" w:sz="0" w:space="0" w:color="auto"/>
                              </w:divBdr>
                            </w:div>
                            <w:div w:id="920215076">
                              <w:marLeft w:val="640"/>
                              <w:marRight w:val="0"/>
                              <w:marTop w:val="0"/>
                              <w:marBottom w:val="0"/>
                              <w:divBdr>
                                <w:top w:val="none" w:sz="0" w:space="0" w:color="auto"/>
                                <w:left w:val="none" w:sz="0" w:space="0" w:color="auto"/>
                                <w:bottom w:val="none" w:sz="0" w:space="0" w:color="auto"/>
                                <w:right w:val="none" w:sz="0" w:space="0" w:color="auto"/>
                              </w:divBdr>
                            </w:div>
                            <w:div w:id="1458375677">
                              <w:marLeft w:val="640"/>
                              <w:marRight w:val="0"/>
                              <w:marTop w:val="0"/>
                              <w:marBottom w:val="0"/>
                              <w:divBdr>
                                <w:top w:val="none" w:sz="0" w:space="0" w:color="auto"/>
                                <w:left w:val="none" w:sz="0" w:space="0" w:color="auto"/>
                                <w:bottom w:val="none" w:sz="0" w:space="0" w:color="auto"/>
                                <w:right w:val="none" w:sz="0" w:space="0" w:color="auto"/>
                              </w:divBdr>
                            </w:div>
                            <w:div w:id="454519091">
                              <w:marLeft w:val="640"/>
                              <w:marRight w:val="0"/>
                              <w:marTop w:val="0"/>
                              <w:marBottom w:val="0"/>
                              <w:divBdr>
                                <w:top w:val="none" w:sz="0" w:space="0" w:color="auto"/>
                                <w:left w:val="none" w:sz="0" w:space="0" w:color="auto"/>
                                <w:bottom w:val="none" w:sz="0" w:space="0" w:color="auto"/>
                                <w:right w:val="none" w:sz="0" w:space="0" w:color="auto"/>
                              </w:divBdr>
                            </w:div>
                            <w:div w:id="1939215442">
                              <w:marLeft w:val="640"/>
                              <w:marRight w:val="0"/>
                              <w:marTop w:val="0"/>
                              <w:marBottom w:val="0"/>
                              <w:divBdr>
                                <w:top w:val="none" w:sz="0" w:space="0" w:color="auto"/>
                                <w:left w:val="none" w:sz="0" w:space="0" w:color="auto"/>
                                <w:bottom w:val="none" w:sz="0" w:space="0" w:color="auto"/>
                                <w:right w:val="none" w:sz="0" w:space="0" w:color="auto"/>
                              </w:divBdr>
                            </w:div>
                            <w:div w:id="1324430131">
                              <w:marLeft w:val="640"/>
                              <w:marRight w:val="0"/>
                              <w:marTop w:val="0"/>
                              <w:marBottom w:val="0"/>
                              <w:divBdr>
                                <w:top w:val="none" w:sz="0" w:space="0" w:color="auto"/>
                                <w:left w:val="none" w:sz="0" w:space="0" w:color="auto"/>
                                <w:bottom w:val="none" w:sz="0" w:space="0" w:color="auto"/>
                                <w:right w:val="none" w:sz="0" w:space="0" w:color="auto"/>
                              </w:divBdr>
                            </w:div>
                            <w:div w:id="1760903630">
                              <w:marLeft w:val="640"/>
                              <w:marRight w:val="0"/>
                              <w:marTop w:val="0"/>
                              <w:marBottom w:val="0"/>
                              <w:divBdr>
                                <w:top w:val="none" w:sz="0" w:space="0" w:color="auto"/>
                                <w:left w:val="none" w:sz="0" w:space="0" w:color="auto"/>
                                <w:bottom w:val="none" w:sz="0" w:space="0" w:color="auto"/>
                                <w:right w:val="none" w:sz="0" w:space="0" w:color="auto"/>
                              </w:divBdr>
                            </w:div>
                            <w:div w:id="1447046341">
                              <w:marLeft w:val="640"/>
                              <w:marRight w:val="0"/>
                              <w:marTop w:val="0"/>
                              <w:marBottom w:val="0"/>
                              <w:divBdr>
                                <w:top w:val="none" w:sz="0" w:space="0" w:color="auto"/>
                                <w:left w:val="none" w:sz="0" w:space="0" w:color="auto"/>
                                <w:bottom w:val="none" w:sz="0" w:space="0" w:color="auto"/>
                                <w:right w:val="none" w:sz="0" w:space="0" w:color="auto"/>
                              </w:divBdr>
                            </w:div>
                            <w:div w:id="778522745">
                              <w:marLeft w:val="640"/>
                              <w:marRight w:val="0"/>
                              <w:marTop w:val="0"/>
                              <w:marBottom w:val="0"/>
                              <w:divBdr>
                                <w:top w:val="none" w:sz="0" w:space="0" w:color="auto"/>
                                <w:left w:val="none" w:sz="0" w:space="0" w:color="auto"/>
                                <w:bottom w:val="none" w:sz="0" w:space="0" w:color="auto"/>
                                <w:right w:val="none" w:sz="0" w:space="0" w:color="auto"/>
                              </w:divBdr>
                            </w:div>
                            <w:div w:id="1714303971">
                              <w:marLeft w:val="640"/>
                              <w:marRight w:val="0"/>
                              <w:marTop w:val="0"/>
                              <w:marBottom w:val="0"/>
                              <w:divBdr>
                                <w:top w:val="none" w:sz="0" w:space="0" w:color="auto"/>
                                <w:left w:val="none" w:sz="0" w:space="0" w:color="auto"/>
                                <w:bottom w:val="none" w:sz="0" w:space="0" w:color="auto"/>
                                <w:right w:val="none" w:sz="0" w:space="0" w:color="auto"/>
                              </w:divBdr>
                            </w:div>
                            <w:div w:id="894046619">
                              <w:marLeft w:val="640"/>
                              <w:marRight w:val="0"/>
                              <w:marTop w:val="0"/>
                              <w:marBottom w:val="0"/>
                              <w:divBdr>
                                <w:top w:val="none" w:sz="0" w:space="0" w:color="auto"/>
                                <w:left w:val="none" w:sz="0" w:space="0" w:color="auto"/>
                                <w:bottom w:val="none" w:sz="0" w:space="0" w:color="auto"/>
                                <w:right w:val="none" w:sz="0" w:space="0" w:color="auto"/>
                              </w:divBdr>
                            </w:div>
                            <w:div w:id="904411728">
                              <w:marLeft w:val="640"/>
                              <w:marRight w:val="0"/>
                              <w:marTop w:val="0"/>
                              <w:marBottom w:val="0"/>
                              <w:divBdr>
                                <w:top w:val="none" w:sz="0" w:space="0" w:color="auto"/>
                                <w:left w:val="none" w:sz="0" w:space="0" w:color="auto"/>
                                <w:bottom w:val="none" w:sz="0" w:space="0" w:color="auto"/>
                                <w:right w:val="none" w:sz="0" w:space="0" w:color="auto"/>
                              </w:divBdr>
                            </w:div>
                            <w:div w:id="800194813">
                              <w:marLeft w:val="640"/>
                              <w:marRight w:val="0"/>
                              <w:marTop w:val="0"/>
                              <w:marBottom w:val="0"/>
                              <w:divBdr>
                                <w:top w:val="none" w:sz="0" w:space="0" w:color="auto"/>
                                <w:left w:val="none" w:sz="0" w:space="0" w:color="auto"/>
                                <w:bottom w:val="none" w:sz="0" w:space="0" w:color="auto"/>
                                <w:right w:val="none" w:sz="0" w:space="0" w:color="auto"/>
                              </w:divBdr>
                            </w:div>
                            <w:div w:id="912660409">
                              <w:marLeft w:val="640"/>
                              <w:marRight w:val="0"/>
                              <w:marTop w:val="0"/>
                              <w:marBottom w:val="0"/>
                              <w:divBdr>
                                <w:top w:val="none" w:sz="0" w:space="0" w:color="auto"/>
                                <w:left w:val="none" w:sz="0" w:space="0" w:color="auto"/>
                                <w:bottom w:val="none" w:sz="0" w:space="0" w:color="auto"/>
                                <w:right w:val="none" w:sz="0" w:space="0" w:color="auto"/>
                              </w:divBdr>
                            </w:div>
                            <w:div w:id="1550023814">
                              <w:marLeft w:val="640"/>
                              <w:marRight w:val="0"/>
                              <w:marTop w:val="0"/>
                              <w:marBottom w:val="0"/>
                              <w:divBdr>
                                <w:top w:val="none" w:sz="0" w:space="0" w:color="auto"/>
                                <w:left w:val="none" w:sz="0" w:space="0" w:color="auto"/>
                                <w:bottom w:val="none" w:sz="0" w:space="0" w:color="auto"/>
                                <w:right w:val="none" w:sz="0" w:space="0" w:color="auto"/>
                              </w:divBdr>
                            </w:div>
                            <w:div w:id="990643886">
                              <w:marLeft w:val="640"/>
                              <w:marRight w:val="0"/>
                              <w:marTop w:val="0"/>
                              <w:marBottom w:val="0"/>
                              <w:divBdr>
                                <w:top w:val="none" w:sz="0" w:space="0" w:color="auto"/>
                                <w:left w:val="none" w:sz="0" w:space="0" w:color="auto"/>
                                <w:bottom w:val="none" w:sz="0" w:space="0" w:color="auto"/>
                                <w:right w:val="none" w:sz="0" w:space="0" w:color="auto"/>
                              </w:divBdr>
                            </w:div>
                            <w:div w:id="297733907">
                              <w:marLeft w:val="640"/>
                              <w:marRight w:val="0"/>
                              <w:marTop w:val="0"/>
                              <w:marBottom w:val="0"/>
                              <w:divBdr>
                                <w:top w:val="none" w:sz="0" w:space="0" w:color="auto"/>
                                <w:left w:val="none" w:sz="0" w:space="0" w:color="auto"/>
                                <w:bottom w:val="none" w:sz="0" w:space="0" w:color="auto"/>
                                <w:right w:val="none" w:sz="0" w:space="0" w:color="auto"/>
                              </w:divBdr>
                            </w:div>
                            <w:div w:id="1527983652">
                              <w:marLeft w:val="640"/>
                              <w:marRight w:val="0"/>
                              <w:marTop w:val="0"/>
                              <w:marBottom w:val="0"/>
                              <w:divBdr>
                                <w:top w:val="none" w:sz="0" w:space="0" w:color="auto"/>
                                <w:left w:val="none" w:sz="0" w:space="0" w:color="auto"/>
                                <w:bottom w:val="none" w:sz="0" w:space="0" w:color="auto"/>
                                <w:right w:val="none" w:sz="0" w:space="0" w:color="auto"/>
                              </w:divBdr>
                            </w:div>
                            <w:div w:id="1775205569">
                              <w:marLeft w:val="640"/>
                              <w:marRight w:val="0"/>
                              <w:marTop w:val="0"/>
                              <w:marBottom w:val="0"/>
                              <w:divBdr>
                                <w:top w:val="none" w:sz="0" w:space="0" w:color="auto"/>
                                <w:left w:val="none" w:sz="0" w:space="0" w:color="auto"/>
                                <w:bottom w:val="none" w:sz="0" w:space="0" w:color="auto"/>
                                <w:right w:val="none" w:sz="0" w:space="0" w:color="auto"/>
                              </w:divBdr>
                            </w:div>
                            <w:div w:id="629211948">
                              <w:marLeft w:val="640"/>
                              <w:marRight w:val="0"/>
                              <w:marTop w:val="0"/>
                              <w:marBottom w:val="0"/>
                              <w:divBdr>
                                <w:top w:val="none" w:sz="0" w:space="0" w:color="auto"/>
                                <w:left w:val="none" w:sz="0" w:space="0" w:color="auto"/>
                                <w:bottom w:val="none" w:sz="0" w:space="0" w:color="auto"/>
                                <w:right w:val="none" w:sz="0" w:space="0" w:color="auto"/>
                              </w:divBdr>
                            </w:div>
                            <w:div w:id="1850096354">
                              <w:marLeft w:val="640"/>
                              <w:marRight w:val="0"/>
                              <w:marTop w:val="0"/>
                              <w:marBottom w:val="0"/>
                              <w:divBdr>
                                <w:top w:val="none" w:sz="0" w:space="0" w:color="auto"/>
                                <w:left w:val="none" w:sz="0" w:space="0" w:color="auto"/>
                                <w:bottom w:val="none" w:sz="0" w:space="0" w:color="auto"/>
                                <w:right w:val="none" w:sz="0" w:space="0" w:color="auto"/>
                              </w:divBdr>
                            </w:div>
                            <w:div w:id="149323094">
                              <w:marLeft w:val="640"/>
                              <w:marRight w:val="0"/>
                              <w:marTop w:val="0"/>
                              <w:marBottom w:val="0"/>
                              <w:divBdr>
                                <w:top w:val="none" w:sz="0" w:space="0" w:color="auto"/>
                                <w:left w:val="none" w:sz="0" w:space="0" w:color="auto"/>
                                <w:bottom w:val="none" w:sz="0" w:space="0" w:color="auto"/>
                                <w:right w:val="none" w:sz="0" w:space="0" w:color="auto"/>
                              </w:divBdr>
                            </w:div>
                            <w:div w:id="1688022466">
                              <w:marLeft w:val="640"/>
                              <w:marRight w:val="0"/>
                              <w:marTop w:val="0"/>
                              <w:marBottom w:val="0"/>
                              <w:divBdr>
                                <w:top w:val="none" w:sz="0" w:space="0" w:color="auto"/>
                                <w:left w:val="none" w:sz="0" w:space="0" w:color="auto"/>
                                <w:bottom w:val="none" w:sz="0" w:space="0" w:color="auto"/>
                                <w:right w:val="none" w:sz="0" w:space="0" w:color="auto"/>
                              </w:divBdr>
                            </w:div>
                            <w:div w:id="1464498450">
                              <w:marLeft w:val="640"/>
                              <w:marRight w:val="0"/>
                              <w:marTop w:val="0"/>
                              <w:marBottom w:val="0"/>
                              <w:divBdr>
                                <w:top w:val="none" w:sz="0" w:space="0" w:color="auto"/>
                                <w:left w:val="none" w:sz="0" w:space="0" w:color="auto"/>
                                <w:bottom w:val="none" w:sz="0" w:space="0" w:color="auto"/>
                                <w:right w:val="none" w:sz="0" w:space="0" w:color="auto"/>
                              </w:divBdr>
                            </w:div>
                            <w:div w:id="1246112368">
                              <w:marLeft w:val="640"/>
                              <w:marRight w:val="0"/>
                              <w:marTop w:val="0"/>
                              <w:marBottom w:val="0"/>
                              <w:divBdr>
                                <w:top w:val="none" w:sz="0" w:space="0" w:color="auto"/>
                                <w:left w:val="none" w:sz="0" w:space="0" w:color="auto"/>
                                <w:bottom w:val="none" w:sz="0" w:space="0" w:color="auto"/>
                                <w:right w:val="none" w:sz="0" w:space="0" w:color="auto"/>
                              </w:divBdr>
                            </w:div>
                            <w:div w:id="980227605">
                              <w:marLeft w:val="640"/>
                              <w:marRight w:val="0"/>
                              <w:marTop w:val="0"/>
                              <w:marBottom w:val="0"/>
                              <w:divBdr>
                                <w:top w:val="none" w:sz="0" w:space="0" w:color="auto"/>
                                <w:left w:val="none" w:sz="0" w:space="0" w:color="auto"/>
                                <w:bottom w:val="none" w:sz="0" w:space="0" w:color="auto"/>
                                <w:right w:val="none" w:sz="0" w:space="0" w:color="auto"/>
                              </w:divBdr>
                            </w:div>
                            <w:div w:id="816528637">
                              <w:marLeft w:val="640"/>
                              <w:marRight w:val="0"/>
                              <w:marTop w:val="0"/>
                              <w:marBottom w:val="0"/>
                              <w:divBdr>
                                <w:top w:val="none" w:sz="0" w:space="0" w:color="auto"/>
                                <w:left w:val="none" w:sz="0" w:space="0" w:color="auto"/>
                                <w:bottom w:val="none" w:sz="0" w:space="0" w:color="auto"/>
                                <w:right w:val="none" w:sz="0" w:space="0" w:color="auto"/>
                              </w:divBdr>
                            </w:div>
                            <w:div w:id="206141622">
                              <w:marLeft w:val="640"/>
                              <w:marRight w:val="0"/>
                              <w:marTop w:val="0"/>
                              <w:marBottom w:val="0"/>
                              <w:divBdr>
                                <w:top w:val="none" w:sz="0" w:space="0" w:color="auto"/>
                                <w:left w:val="none" w:sz="0" w:space="0" w:color="auto"/>
                                <w:bottom w:val="none" w:sz="0" w:space="0" w:color="auto"/>
                                <w:right w:val="none" w:sz="0" w:space="0" w:color="auto"/>
                              </w:divBdr>
                            </w:div>
                            <w:div w:id="429814429">
                              <w:marLeft w:val="640"/>
                              <w:marRight w:val="0"/>
                              <w:marTop w:val="0"/>
                              <w:marBottom w:val="0"/>
                              <w:divBdr>
                                <w:top w:val="none" w:sz="0" w:space="0" w:color="auto"/>
                                <w:left w:val="none" w:sz="0" w:space="0" w:color="auto"/>
                                <w:bottom w:val="none" w:sz="0" w:space="0" w:color="auto"/>
                                <w:right w:val="none" w:sz="0" w:space="0" w:color="auto"/>
                              </w:divBdr>
                            </w:div>
                            <w:div w:id="1368868514">
                              <w:marLeft w:val="640"/>
                              <w:marRight w:val="0"/>
                              <w:marTop w:val="0"/>
                              <w:marBottom w:val="0"/>
                              <w:divBdr>
                                <w:top w:val="none" w:sz="0" w:space="0" w:color="auto"/>
                                <w:left w:val="none" w:sz="0" w:space="0" w:color="auto"/>
                                <w:bottom w:val="none" w:sz="0" w:space="0" w:color="auto"/>
                                <w:right w:val="none" w:sz="0" w:space="0" w:color="auto"/>
                              </w:divBdr>
                            </w:div>
                            <w:div w:id="538394872">
                              <w:marLeft w:val="640"/>
                              <w:marRight w:val="0"/>
                              <w:marTop w:val="0"/>
                              <w:marBottom w:val="0"/>
                              <w:divBdr>
                                <w:top w:val="none" w:sz="0" w:space="0" w:color="auto"/>
                                <w:left w:val="none" w:sz="0" w:space="0" w:color="auto"/>
                                <w:bottom w:val="none" w:sz="0" w:space="0" w:color="auto"/>
                                <w:right w:val="none" w:sz="0" w:space="0" w:color="auto"/>
                              </w:divBdr>
                            </w:div>
                            <w:div w:id="622271114">
                              <w:marLeft w:val="640"/>
                              <w:marRight w:val="0"/>
                              <w:marTop w:val="0"/>
                              <w:marBottom w:val="0"/>
                              <w:divBdr>
                                <w:top w:val="none" w:sz="0" w:space="0" w:color="auto"/>
                                <w:left w:val="none" w:sz="0" w:space="0" w:color="auto"/>
                                <w:bottom w:val="none" w:sz="0" w:space="0" w:color="auto"/>
                                <w:right w:val="none" w:sz="0" w:space="0" w:color="auto"/>
                              </w:divBdr>
                            </w:div>
                            <w:div w:id="980161244">
                              <w:marLeft w:val="640"/>
                              <w:marRight w:val="0"/>
                              <w:marTop w:val="0"/>
                              <w:marBottom w:val="0"/>
                              <w:divBdr>
                                <w:top w:val="none" w:sz="0" w:space="0" w:color="auto"/>
                                <w:left w:val="none" w:sz="0" w:space="0" w:color="auto"/>
                                <w:bottom w:val="none" w:sz="0" w:space="0" w:color="auto"/>
                                <w:right w:val="none" w:sz="0" w:space="0" w:color="auto"/>
                              </w:divBdr>
                            </w:div>
                            <w:div w:id="1283927345">
                              <w:marLeft w:val="640"/>
                              <w:marRight w:val="0"/>
                              <w:marTop w:val="0"/>
                              <w:marBottom w:val="0"/>
                              <w:divBdr>
                                <w:top w:val="none" w:sz="0" w:space="0" w:color="auto"/>
                                <w:left w:val="none" w:sz="0" w:space="0" w:color="auto"/>
                                <w:bottom w:val="none" w:sz="0" w:space="0" w:color="auto"/>
                                <w:right w:val="none" w:sz="0" w:space="0" w:color="auto"/>
                              </w:divBdr>
                            </w:div>
                            <w:div w:id="2114938061">
                              <w:marLeft w:val="640"/>
                              <w:marRight w:val="0"/>
                              <w:marTop w:val="0"/>
                              <w:marBottom w:val="0"/>
                              <w:divBdr>
                                <w:top w:val="none" w:sz="0" w:space="0" w:color="auto"/>
                                <w:left w:val="none" w:sz="0" w:space="0" w:color="auto"/>
                                <w:bottom w:val="none" w:sz="0" w:space="0" w:color="auto"/>
                                <w:right w:val="none" w:sz="0" w:space="0" w:color="auto"/>
                              </w:divBdr>
                            </w:div>
                            <w:div w:id="2013678485">
                              <w:marLeft w:val="640"/>
                              <w:marRight w:val="0"/>
                              <w:marTop w:val="0"/>
                              <w:marBottom w:val="0"/>
                              <w:divBdr>
                                <w:top w:val="none" w:sz="0" w:space="0" w:color="auto"/>
                                <w:left w:val="none" w:sz="0" w:space="0" w:color="auto"/>
                                <w:bottom w:val="none" w:sz="0" w:space="0" w:color="auto"/>
                                <w:right w:val="none" w:sz="0" w:space="0" w:color="auto"/>
                              </w:divBdr>
                            </w:div>
                            <w:div w:id="1893231839">
                              <w:marLeft w:val="640"/>
                              <w:marRight w:val="0"/>
                              <w:marTop w:val="0"/>
                              <w:marBottom w:val="0"/>
                              <w:divBdr>
                                <w:top w:val="none" w:sz="0" w:space="0" w:color="auto"/>
                                <w:left w:val="none" w:sz="0" w:space="0" w:color="auto"/>
                                <w:bottom w:val="none" w:sz="0" w:space="0" w:color="auto"/>
                                <w:right w:val="none" w:sz="0" w:space="0" w:color="auto"/>
                              </w:divBdr>
                            </w:div>
                            <w:div w:id="272830996">
                              <w:marLeft w:val="640"/>
                              <w:marRight w:val="0"/>
                              <w:marTop w:val="0"/>
                              <w:marBottom w:val="0"/>
                              <w:divBdr>
                                <w:top w:val="none" w:sz="0" w:space="0" w:color="auto"/>
                                <w:left w:val="none" w:sz="0" w:space="0" w:color="auto"/>
                                <w:bottom w:val="none" w:sz="0" w:space="0" w:color="auto"/>
                                <w:right w:val="none" w:sz="0" w:space="0" w:color="auto"/>
                              </w:divBdr>
                            </w:div>
                            <w:div w:id="2100323739">
                              <w:marLeft w:val="640"/>
                              <w:marRight w:val="0"/>
                              <w:marTop w:val="0"/>
                              <w:marBottom w:val="0"/>
                              <w:divBdr>
                                <w:top w:val="none" w:sz="0" w:space="0" w:color="auto"/>
                                <w:left w:val="none" w:sz="0" w:space="0" w:color="auto"/>
                                <w:bottom w:val="none" w:sz="0" w:space="0" w:color="auto"/>
                                <w:right w:val="none" w:sz="0" w:space="0" w:color="auto"/>
                              </w:divBdr>
                            </w:div>
                            <w:div w:id="698435853">
                              <w:marLeft w:val="640"/>
                              <w:marRight w:val="0"/>
                              <w:marTop w:val="0"/>
                              <w:marBottom w:val="0"/>
                              <w:divBdr>
                                <w:top w:val="none" w:sz="0" w:space="0" w:color="auto"/>
                                <w:left w:val="none" w:sz="0" w:space="0" w:color="auto"/>
                                <w:bottom w:val="none" w:sz="0" w:space="0" w:color="auto"/>
                                <w:right w:val="none" w:sz="0" w:space="0" w:color="auto"/>
                              </w:divBdr>
                            </w:div>
                            <w:div w:id="1065956317">
                              <w:marLeft w:val="640"/>
                              <w:marRight w:val="0"/>
                              <w:marTop w:val="0"/>
                              <w:marBottom w:val="0"/>
                              <w:divBdr>
                                <w:top w:val="none" w:sz="0" w:space="0" w:color="auto"/>
                                <w:left w:val="none" w:sz="0" w:space="0" w:color="auto"/>
                                <w:bottom w:val="none" w:sz="0" w:space="0" w:color="auto"/>
                                <w:right w:val="none" w:sz="0" w:space="0" w:color="auto"/>
                              </w:divBdr>
                            </w:div>
                            <w:div w:id="180627205">
                              <w:marLeft w:val="640"/>
                              <w:marRight w:val="0"/>
                              <w:marTop w:val="0"/>
                              <w:marBottom w:val="0"/>
                              <w:divBdr>
                                <w:top w:val="none" w:sz="0" w:space="0" w:color="auto"/>
                                <w:left w:val="none" w:sz="0" w:space="0" w:color="auto"/>
                                <w:bottom w:val="none" w:sz="0" w:space="0" w:color="auto"/>
                                <w:right w:val="none" w:sz="0" w:space="0" w:color="auto"/>
                              </w:divBdr>
                            </w:div>
                            <w:div w:id="532039799">
                              <w:marLeft w:val="640"/>
                              <w:marRight w:val="0"/>
                              <w:marTop w:val="0"/>
                              <w:marBottom w:val="0"/>
                              <w:divBdr>
                                <w:top w:val="none" w:sz="0" w:space="0" w:color="auto"/>
                                <w:left w:val="none" w:sz="0" w:space="0" w:color="auto"/>
                                <w:bottom w:val="none" w:sz="0" w:space="0" w:color="auto"/>
                                <w:right w:val="none" w:sz="0" w:space="0" w:color="auto"/>
                              </w:divBdr>
                            </w:div>
                            <w:div w:id="1112476593">
                              <w:marLeft w:val="640"/>
                              <w:marRight w:val="0"/>
                              <w:marTop w:val="0"/>
                              <w:marBottom w:val="0"/>
                              <w:divBdr>
                                <w:top w:val="none" w:sz="0" w:space="0" w:color="auto"/>
                                <w:left w:val="none" w:sz="0" w:space="0" w:color="auto"/>
                                <w:bottom w:val="none" w:sz="0" w:space="0" w:color="auto"/>
                                <w:right w:val="none" w:sz="0" w:space="0" w:color="auto"/>
                              </w:divBdr>
                            </w:div>
                            <w:div w:id="1664506281">
                              <w:marLeft w:val="640"/>
                              <w:marRight w:val="0"/>
                              <w:marTop w:val="0"/>
                              <w:marBottom w:val="0"/>
                              <w:divBdr>
                                <w:top w:val="none" w:sz="0" w:space="0" w:color="auto"/>
                                <w:left w:val="none" w:sz="0" w:space="0" w:color="auto"/>
                                <w:bottom w:val="none" w:sz="0" w:space="0" w:color="auto"/>
                                <w:right w:val="none" w:sz="0" w:space="0" w:color="auto"/>
                              </w:divBdr>
                            </w:div>
                            <w:div w:id="594246397">
                              <w:marLeft w:val="640"/>
                              <w:marRight w:val="0"/>
                              <w:marTop w:val="0"/>
                              <w:marBottom w:val="0"/>
                              <w:divBdr>
                                <w:top w:val="none" w:sz="0" w:space="0" w:color="auto"/>
                                <w:left w:val="none" w:sz="0" w:space="0" w:color="auto"/>
                                <w:bottom w:val="none" w:sz="0" w:space="0" w:color="auto"/>
                                <w:right w:val="none" w:sz="0" w:space="0" w:color="auto"/>
                              </w:divBdr>
                            </w:div>
                            <w:div w:id="186796912">
                              <w:marLeft w:val="640"/>
                              <w:marRight w:val="0"/>
                              <w:marTop w:val="0"/>
                              <w:marBottom w:val="0"/>
                              <w:divBdr>
                                <w:top w:val="none" w:sz="0" w:space="0" w:color="auto"/>
                                <w:left w:val="none" w:sz="0" w:space="0" w:color="auto"/>
                                <w:bottom w:val="none" w:sz="0" w:space="0" w:color="auto"/>
                                <w:right w:val="none" w:sz="0" w:space="0" w:color="auto"/>
                              </w:divBdr>
                            </w:div>
                            <w:div w:id="1635019880">
                              <w:marLeft w:val="640"/>
                              <w:marRight w:val="0"/>
                              <w:marTop w:val="0"/>
                              <w:marBottom w:val="0"/>
                              <w:divBdr>
                                <w:top w:val="none" w:sz="0" w:space="0" w:color="auto"/>
                                <w:left w:val="none" w:sz="0" w:space="0" w:color="auto"/>
                                <w:bottom w:val="none" w:sz="0" w:space="0" w:color="auto"/>
                                <w:right w:val="none" w:sz="0" w:space="0" w:color="auto"/>
                              </w:divBdr>
                            </w:div>
                            <w:div w:id="1747340521">
                              <w:marLeft w:val="640"/>
                              <w:marRight w:val="0"/>
                              <w:marTop w:val="0"/>
                              <w:marBottom w:val="0"/>
                              <w:divBdr>
                                <w:top w:val="none" w:sz="0" w:space="0" w:color="auto"/>
                                <w:left w:val="none" w:sz="0" w:space="0" w:color="auto"/>
                                <w:bottom w:val="none" w:sz="0" w:space="0" w:color="auto"/>
                                <w:right w:val="none" w:sz="0" w:space="0" w:color="auto"/>
                              </w:divBdr>
                            </w:div>
                            <w:div w:id="828637468">
                              <w:marLeft w:val="640"/>
                              <w:marRight w:val="0"/>
                              <w:marTop w:val="0"/>
                              <w:marBottom w:val="0"/>
                              <w:divBdr>
                                <w:top w:val="none" w:sz="0" w:space="0" w:color="auto"/>
                                <w:left w:val="none" w:sz="0" w:space="0" w:color="auto"/>
                                <w:bottom w:val="none" w:sz="0" w:space="0" w:color="auto"/>
                                <w:right w:val="none" w:sz="0" w:space="0" w:color="auto"/>
                              </w:divBdr>
                            </w:div>
                            <w:div w:id="1516577822">
                              <w:marLeft w:val="640"/>
                              <w:marRight w:val="0"/>
                              <w:marTop w:val="0"/>
                              <w:marBottom w:val="0"/>
                              <w:divBdr>
                                <w:top w:val="none" w:sz="0" w:space="0" w:color="auto"/>
                                <w:left w:val="none" w:sz="0" w:space="0" w:color="auto"/>
                                <w:bottom w:val="none" w:sz="0" w:space="0" w:color="auto"/>
                                <w:right w:val="none" w:sz="0" w:space="0" w:color="auto"/>
                              </w:divBdr>
                            </w:div>
                            <w:div w:id="841967626">
                              <w:marLeft w:val="640"/>
                              <w:marRight w:val="0"/>
                              <w:marTop w:val="0"/>
                              <w:marBottom w:val="0"/>
                              <w:divBdr>
                                <w:top w:val="none" w:sz="0" w:space="0" w:color="auto"/>
                                <w:left w:val="none" w:sz="0" w:space="0" w:color="auto"/>
                                <w:bottom w:val="none" w:sz="0" w:space="0" w:color="auto"/>
                                <w:right w:val="none" w:sz="0" w:space="0" w:color="auto"/>
                              </w:divBdr>
                            </w:div>
                            <w:div w:id="1942640946">
                              <w:marLeft w:val="640"/>
                              <w:marRight w:val="0"/>
                              <w:marTop w:val="0"/>
                              <w:marBottom w:val="0"/>
                              <w:divBdr>
                                <w:top w:val="none" w:sz="0" w:space="0" w:color="auto"/>
                                <w:left w:val="none" w:sz="0" w:space="0" w:color="auto"/>
                                <w:bottom w:val="none" w:sz="0" w:space="0" w:color="auto"/>
                                <w:right w:val="none" w:sz="0" w:space="0" w:color="auto"/>
                              </w:divBdr>
                            </w:div>
                            <w:div w:id="1831755253">
                              <w:marLeft w:val="640"/>
                              <w:marRight w:val="0"/>
                              <w:marTop w:val="0"/>
                              <w:marBottom w:val="0"/>
                              <w:divBdr>
                                <w:top w:val="none" w:sz="0" w:space="0" w:color="auto"/>
                                <w:left w:val="none" w:sz="0" w:space="0" w:color="auto"/>
                                <w:bottom w:val="none" w:sz="0" w:space="0" w:color="auto"/>
                                <w:right w:val="none" w:sz="0" w:space="0" w:color="auto"/>
                              </w:divBdr>
                            </w:div>
                            <w:div w:id="868101336">
                              <w:marLeft w:val="640"/>
                              <w:marRight w:val="0"/>
                              <w:marTop w:val="0"/>
                              <w:marBottom w:val="0"/>
                              <w:divBdr>
                                <w:top w:val="none" w:sz="0" w:space="0" w:color="auto"/>
                                <w:left w:val="none" w:sz="0" w:space="0" w:color="auto"/>
                                <w:bottom w:val="none" w:sz="0" w:space="0" w:color="auto"/>
                                <w:right w:val="none" w:sz="0" w:space="0" w:color="auto"/>
                              </w:divBdr>
                            </w:div>
                            <w:div w:id="747583226">
                              <w:marLeft w:val="640"/>
                              <w:marRight w:val="0"/>
                              <w:marTop w:val="0"/>
                              <w:marBottom w:val="0"/>
                              <w:divBdr>
                                <w:top w:val="none" w:sz="0" w:space="0" w:color="auto"/>
                                <w:left w:val="none" w:sz="0" w:space="0" w:color="auto"/>
                                <w:bottom w:val="none" w:sz="0" w:space="0" w:color="auto"/>
                                <w:right w:val="none" w:sz="0" w:space="0" w:color="auto"/>
                              </w:divBdr>
                            </w:div>
                            <w:div w:id="1963687427">
                              <w:marLeft w:val="640"/>
                              <w:marRight w:val="0"/>
                              <w:marTop w:val="0"/>
                              <w:marBottom w:val="0"/>
                              <w:divBdr>
                                <w:top w:val="none" w:sz="0" w:space="0" w:color="auto"/>
                                <w:left w:val="none" w:sz="0" w:space="0" w:color="auto"/>
                                <w:bottom w:val="none" w:sz="0" w:space="0" w:color="auto"/>
                                <w:right w:val="none" w:sz="0" w:space="0" w:color="auto"/>
                              </w:divBdr>
                            </w:div>
                            <w:div w:id="678821910">
                              <w:marLeft w:val="640"/>
                              <w:marRight w:val="0"/>
                              <w:marTop w:val="0"/>
                              <w:marBottom w:val="0"/>
                              <w:divBdr>
                                <w:top w:val="none" w:sz="0" w:space="0" w:color="auto"/>
                                <w:left w:val="none" w:sz="0" w:space="0" w:color="auto"/>
                                <w:bottom w:val="none" w:sz="0" w:space="0" w:color="auto"/>
                                <w:right w:val="none" w:sz="0" w:space="0" w:color="auto"/>
                              </w:divBdr>
                            </w:div>
                            <w:div w:id="1519932221">
                              <w:marLeft w:val="640"/>
                              <w:marRight w:val="0"/>
                              <w:marTop w:val="0"/>
                              <w:marBottom w:val="0"/>
                              <w:divBdr>
                                <w:top w:val="none" w:sz="0" w:space="0" w:color="auto"/>
                                <w:left w:val="none" w:sz="0" w:space="0" w:color="auto"/>
                                <w:bottom w:val="none" w:sz="0" w:space="0" w:color="auto"/>
                                <w:right w:val="none" w:sz="0" w:space="0" w:color="auto"/>
                              </w:divBdr>
                            </w:div>
                            <w:div w:id="399134831">
                              <w:marLeft w:val="640"/>
                              <w:marRight w:val="0"/>
                              <w:marTop w:val="0"/>
                              <w:marBottom w:val="0"/>
                              <w:divBdr>
                                <w:top w:val="none" w:sz="0" w:space="0" w:color="auto"/>
                                <w:left w:val="none" w:sz="0" w:space="0" w:color="auto"/>
                                <w:bottom w:val="none" w:sz="0" w:space="0" w:color="auto"/>
                                <w:right w:val="none" w:sz="0" w:space="0" w:color="auto"/>
                              </w:divBdr>
                            </w:div>
                            <w:div w:id="629018100">
                              <w:marLeft w:val="640"/>
                              <w:marRight w:val="0"/>
                              <w:marTop w:val="0"/>
                              <w:marBottom w:val="0"/>
                              <w:divBdr>
                                <w:top w:val="none" w:sz="0" w:space="0" w:color="auto"/>
                                <w:left w:val="none" w:sz="0" w:space="0" w:color="auto"/>
                                <w:bottom w:val="none" w:sz="0" w:space="0" w:color="auto"/>
                                <w:right w:val="none" w:sz="0" w:space="0" w:color="auto"/>
                              </w:divBdr>
                            </w:div>
                            <w:div w:id="1957636822">
                              <w:marLeft w:val="640"/>
                              <w:marRight w:val="0"/>
                              <w:marTop w:val="0"/>
                              <w:marBottom w:val="0"/>
                              <w:divBdr>
                                <w:top w:val="none" w:sz="0" w:space="0" w:color="auto"/>
                                <w:left w:val="none" w:sz="0" w:space="0" w:color="auto"/>
                                <w:bottom w:val="none" w:sz="0" w:space="0" w:color="auto"/>
                                <w:right w:val="none" w:sz="0" w:space="0" w:color="auto"/>
                              </w:divBdr>
                            </w:div>
                            <w:div w:id="1837572428">
                              <w:marLeft w:val="640"/>
                              <w:marRight w:val="0"/>
                              <w:marTop w:val="0"/>
                              <w:marBottom w:val="0"/>
                              <w:divBdr>
                                <w:top w:val="none" w:sz="0" w:space="0" w:color="auto"/>
                                <w:left w:val="none" w:sz="0" w:space="0" w:color="auto"/>
                                <w:bottom w:val="none" w:sz="0" w:space="0" w:color="auto"/>
                                <w:right w:val="none" w:sz="0" w:space="0" w:color="auto"/>
                              </w:divBdr>
                            </w:div>
                            <w:div w:id="238296160">
                              <w:marLeft w:val="640"/>
                              <w:marRight w:val="0"/>
                              <w:marTop w:val="0"/>
                              <w:marBottom w:val="0"/>
                              <w:divBdr>
                                <w:top w:val="none" w:sz="0" w:space="0" w:color="auto"/>
                                <w:left w:val="none" w:sz="0" w:space="0" w:color="auto"/>
                                <w:bottom w:val="none" w:sz="0" w:space="0" w:color="auto"/>
                                <w:right w:val="none" w:sz="0" w:space="0" w:color="auto"/>
                              </w:divBdr>
                            </w:div>
                            <w:div w:id="1007635703">
                              <w:marLeft w:val="640"/>
                              <w:marRight w:val="0"/>
                              <w:marTop w:val="0"/>
                              <w:marBottom w:val="0"/>
                              <w:divBdr>
                                <w:top w:val="none" w:sz="0" w:space="0" w:color="auto"/>
                                <w:left w:val="none" w:sz="0" w:space="0" w:color="auto"/>
                                <w:bottom w:val="none" w:sz="0" w:space="0" w:color="auto"/>
                                <w:right w:val="none" w:sz="0" w:space="0" w:color="auto"/>
                              </w:divBdr>
                            </w:div>
                            <w:div w:id="1483816609">
                              <w:marLeft w:val="640"/>
                              <w:marRight w:val="0"/>
                              <w:marTop w:val="0"/>
                              <w:marBottom w:val="0"/>
                              <w:divBdr>
                                <w:top w:val="none" w:sz="0" w:space="0" w:color="auto"/>
                                <w:left w:val="none" w:sz="0" w:space="0" w:color="auto"/>
                                <w:bottom w:val="none" w:sz="0" w:space="0" w:color="auto"/>
                                <w:right w:val="none" w:sz="0" w:space="0" w:color="auto"/>
                              </w:divBdr>
                            </w:div>
                            <w:div w:id="1169246159">
                              <w:marLeft w:val="640"/>
                              <w:marRight w:val="0"/>
                              <w:marTop w:val="0"/>
                              <w:marBottom w:val="0"/>
                              <w:divBdr>
                                <w:top w:val="none" w:sz="0" w:space="0" w:color="auto"/>
                                <w:left w:val="none" w:sz="0" w:space="0" w:color="auto"/>
                                <w:bottom w:val="none" w:sz="0" w:space="0" w:color="auto"/>
                                <w:right w:val="none" w:sz="0" w:space="0" w:color="auto"/>
                              </w:divBdr>
                            </w:div>
                            <w:div w:id="841773770">
                              <w:marLeft w:val="640"/>
                              <w:marRight w:val="0"/>
                              <w:marTop w:val="0"/>
                              <w:marBottom w:val="0"/>
                              <w:divBdr>
                                <w:top w:val="none" w:sz="0" w:space="0" w:color="auto"/>
                                <w:left w:val="none" w:sz="0" w:space="0" w:color="auto"/>
                                <w:bottom w:val="none" w:sz="0" w:space="0" w:color="auto"/>
                                <w:right w:val="none" w:sz="0" w:space="0" w:color="auto"/>
                              </w:divBdr>
                            </w:div>
                            <w:div w:id="1672024055">
                              <w:marLeft w:val="640"/>
                              <w:marRight w:val="0"/>
                              <w:marTop w:val="0"/>
                              <w:marBottom w:val="0"/>
                              <w:divBdr>
                                <w:top w:val="none" w:sz="0" w:space="0" w:color="auto"/>
                                <w:left w:val="none" w:sz="0" w:space="0" w:color="auto"/>
                                <w:bottom w:val="none" w:sz="0" w:space="0" w:color="auto"/>
                                <w:right w:val="none" w:sz="0" w:space="0" w:color="auto"/>
                              </w:divBdr>
                            </w:div>
                            <w:div w:id="1164124753">
                              <w:marLeft w:val="640"/>
                              <w:marRight w:val="0"/>
                              <w:marTop w:val="0"/>
                              <w:marBottom w:val="0"/>
                              <w:divBdr>
                                <w:top w:val="none" w:sz="0" w:space="0" w:color="auto"/>
                                <w:left w:val="none" w:sz="0" w:space="0" w:color="auto"/>
                                <w:bottom w:val="none" w:sz="0" w:space="0" w:color="auto"/>
                                <w:right w:val="none" w:sz="0" w:space="0" w:color="auto"/>
                              </w:divBdr>
                            </w:div>
                            <w:div w:id="1793209690">
                              <w:marLeft w:val="640"/>
                              <w:marRight w:val="0"/>
                              <w:marTop w:val="0"/>
                              <w:marBottom w:val="0"/>
                              <w:divBdr>
                                <w:top w:val="none" w:sz="0" w:space="0" w:color="auto"/>
                                <w:left w:val="none" w:sz="0" w:space="0" w:color="auto"/>
                                <w:bottom w:val="none" w:sz="0" w:space="0" w:color="auto"/>
                                <w:right w:val="none" w:sz="0" w:space="0" w:color="auto"/>
                              </w:divBdr>
                            </w:div>
                            <w:div w:id="528564599">
                              <w:marLeft w:val="640"/>
                              <w:marRight w:val="0"/>
                              <w:marTop w:val="0"/>
                              <w:marBottom w:val="0"/>
                              <w:divBdr>
                                <w:top w:val="none" w:sz="0" w:space="0" w:color="auto"/>
                                <w:left w:val="none" w:sz="0" w:space="0" w:color="auto"/>
                                <w:bottom w:val="none" w:sz="0" w:space="0" w:color="auto"/>
                                <w:right w:val="none" w:sz="0" w:space="0" w:color="auto"/>
                              </w:divBdr>
                            </w:div>
                            <w:div w:id="392890060">
                              <w:marLeft w:val="640"/>
                              <w:marRight w:val="0"/>
                              <w:marTop w:val="0"/>
                              <w:marBottom w:val="0"/>
                              <w:divBdr>
                                <w:top w:val="none" w:sz="0" w:space="0" w:color="auto"/>
                                <w:left w:val="none" w:sz="0" w:space="0" w:color="auto"/>
                                <w:bottom w:val="none" w:sz="0" w:space="0" w:color="auto"/>
                                <w:right w:val="none" w:sz="0" w:space="0" w:color="auto"/>
                              </w:divBdr>
                            </w:div>
                            <w:div w:id="1751197907">
                              <w:marLeft w:val="640"/>
                              <w:marRight w:val="0"/>
                              <w:marTop w:val="0"/>
                              <w:marBottom w:val="0"/>
                              <w:divBdr>
                                <w:top w:val="none" w:sz="0" w:space="0" w:color="auto"/>
                                <w:left w:val="none" w:sz="0" w:space="0" w:color="auto"/>
                                <w:bottom w:val="none" w:sz="0" w:space="0" w:color="auto"/>
                                <w:right w:val="none" w:sz="0" w:space="0" w:color="auto"/>
                              </w:divBdr>
                            </w:div>
                            <w:div w:id="863515131">
                              <w:marLeft w:val="640"/>
                              <w:marRight w:val="0"/>
                              <w:marTop w:val="0"/>
                              <w:marBottom w:val="0"/>
                              <w:divBdr>
                                <w:top w:val="none" w:sz="0" w:space="0" w:color="auto"/>
                                <w:left w:val="none" w:sz="0" w:space="0" w:color="auto"/>
                                <w:bottom w:val="none" w:sz="0" w:space="0" w:color="auto"/>
                                <w:right w:val="none" w:sz="0" w:space="0" w:color="auto"/>
                              </w:divBdr>
                            </w:div>
                            <w:div w:id="1427455369">
                              <w:marLeft w:val="640"/>
                              <w:marRight w:val="0"/>
                              <w:marTop w:val="0"/>
                              <w:marBottom w:val="0"/>
                              <w:divBdr>
                                <w:top w:val="none" w:sz="0" w:space="0" w:color="auto"/>
                                <w:left w:val="none" w:sz="0" w:space="0" w:color="auto"/>
                                <w:bottom w:val="none" w:sz="0" w:space="0" w:color="auto"/>
                                <w:right w:val="none" w:sz="0" w:space="0" w:color="auto"/>
                              </w:divBdr>
                            </w:div>
                            <w:div w:id="1309941719">
                              <w:marLeft w:val="640"/>
                              <w:marRight w:val="0"/>
                              <w:marTop w:val="0"/>
                              <w:marBottom w:val="0"/>
                              <w:divBdr>
                                <w:top w:val="none" w:sz="0" w:space="0" w:color="auto"/>
                                <w:left w:val="none" w:sz="0" w:space="0" w:color="auto"/>
                                <w:bottom w:val="none" w:sz="0" w:space="0" w:color="auto"/>
                                <w:right w:val="none" w:sz="0" w:space="0" w:color="auto"/>
                              </w:divBdr>
                            </w:div>
                            <w:div w:id="150830113">
                              <w:marLeft w:val="640"/>
                              <w:marRight w:val="0"/>
                              <w:marTop w:val="0"/>
                              <w:marBottom w:val="0"/>
                              <w:divBdr>
                                <w:top w:val="none" w:sz="0" w:space="0" w:color="auto"/>
                                <w:left w:val="none" w:sz="0" w:space="0" w:color="auto"/>
                                <w:bottom w:val="none" w:sz="0" w:space="0" w:color="auto"/>
                                <w:right w:val="none" w:sz="0" w:space="0" w:color="auto"/>
                              </w:divBdr>
                            </w:div>
                            <w:div w:id="1950354219">
                              <w:marLeft w:val="640"/>
                              <w:marRight w:val="0"/>
                              <w:marTop w:val="0"/>
                              <w:marBottom w:val="0"/>
                              <w:divBdr>
                                <w:top w:val="none" w:sz="0" w:space="0" w:color="auto"/>
                                <w:left w:val="none" w:sz="0" w:space="0" w:color="auto"/>
                                <w:bottom w:val="none" w:sz="0" w:space="0" w:color="auto"/>
                                <w:right w:val="none" w:sz="0" w:space="0" w:color="auto"/>
                              </w:divBdr>
                            </w:div>
                            <w:div w:id="903181345">
                              <w:marLeft w:val="640"/>
                              <w:marRight w:val="0"/>
                              <w:marTop w:val="0"/>
                              <w:marBottom w:val="0"/>
                              <w:divBdr>
                                <w:top w:val="none" w:sz="0" w:space="0" w:color="auto"/>
                                <w:left w:val="none" w:sz="0" w:space="0" w:color="auto"/>
                                <w:bottom w:val="none" w:sz="0" w:space="0" w:color="auto"/>
                                <w:right w:val="none" w:sz="0" w:space="0" w:color="auto"/>
                              </w:divBdr>
                            </w:div>
                            <w:div w:id="204294894">
                              <w:marLeft w:val="640"/>
                              <w:marRight w:val="0"/>
                              <w:marTop w:val="0"/>
                              <w:marBottom w:val="0"/>
                              <w:divBdr>
                                <w:top w:val="none" w:sz="0" w:space="0" w:color="auto"/>
                                <w:left w:val="none" w:sz="0" w:space="0" w:color="auto"/>
                                <w:bottom w:val="none" w:sz="0" w:space="0" w:color="auto"/>
                                <w:right w:val="none" w:sz="0" w:space="0" w:color="auto"/>
                              </w:divBdr>
                            </w:div>
                            <w:div w:id="1466508400">
                              <w:marLeft w:val="640"/>
                              <w:marRight w:val="0"/>
                              <w:marTop w:val="0"/>
                              <w:marBottom w:val="0"/>
                              <w:divBdr>
                                <w:top w:val="none" w:sz="0" w:space="0" w:color="auto"/>
                                <w:left w:val="none" w:sz="0" w:space="0" w:color="auto"/>
                                <w:bottom w:val="none" w:sz="0" w:space="0" w:color="auto"/>
                                <w:right w:val="none" w:sz="0" w:space="0" w:color="auto"/>
                              </w:divBdr>
                            </w:div>
                            <w:div w:id="648172690">
                              <w:marLeft w:val="640"/>
                              <w:marRight w:val="0"/>
                              <w:marTop w:val="0"/>
                              <w:marBottom w:val="0"/>
                              <w:divBdr>
                                <w:top w:val="none" w:sz="0" w:space="0" w:color="auto"/>
                                <w:left w:val="none" w:sz="0" w:space="0" w:color="auto"/>
                                <w:bottom w:val="none" w:sz="0" w:space="0" w:color="auto"/>
                                <w:right w:val="none" w:sz="0" w:space="0" w:color="auto"/>
                              </w:divBdr>
                            </w:div>
                            <w:div w:id="566762647">
                              <w:marLeft w:val="640"/>
                              <w:marRight w:val="0"/>
                              <w:marTop w:val="0"/>
                              <w:marBottom w:val="0"/>
                              <w:divBdr>
                                <w:top w:val="none" w:sz="0" w:space="0" w:color="auto"/>
                                <w:left w:val="none" w:sz="0" w:space="0" w:color="auto"/>
                                <w:bottom w:val="none" w:sz="0" w:space="0" w:color="auto"/>
                                <w:right w:val="none" w:sz="0" w:space="0" w:color="auto"/>
                              </w:divBdr>
                            </w:div>
                            <w:div w:id="1702700642">
                              <w:marLeft w:val="640"/>
                              <w:marRight w:val="0"/>
                              <w:marTop w:val="0"/>
                              <w:marBottom w:val="0"/>
                              <w:divBdr>
                                <w:top w:val="none" w:sz="0" w:space="0" w:color="auto"/>
                                <w:left w:val="none" w:sz="0" w:space="0" w:color="auto"/>
                                <w:bottom w:val="none" w:sz="0" w:space="0" w:color="auto"/>
                                <w:right w:val="none" w:sz="0" w:space="0" w:color="auto"/>
                              </w:divBdr>
                            </w:div>
                            <w:div w:id="428550300">
                              <w:marLeft w:val="640"/>
                              <w:marRight w:val="0"/>
                              <w:marTop w:val="0"/>
                              <w:marBottom w:val="0"/>
                              <w:divBdr>
                                <w:top w:val="none" w:sz="0" w:space="0" w:color="auto"/>
                                <w:left w:val="none" w:sz="0" w:space="0" w:color="auto"/>
                                <w:bottom w:val="none" w:sz="0" w:space="0" w:color="auto"/>
                                <w:right w:val="none" w:sz="0" w:space="0" w:color="auto"/>
                              </w:divBdr>
                            </w:div>
                            <w:div w:id="1645350331">
                              <w:marLeft w:val="640"/>
                              <w:marRight w:val="0"/>
                              <w:marTop w:val="0"/>
                              <w:marBottom w:val="0"/>
                              <w:divBdr>
                                <w:top w:val="none" w:sz="0" w:space="0" w:color="auto"/>
                                <w:left w:val="none" w:sz="0" w:space="0" w:color="auto"/>
                                <w:bottom w:val="none" w:sz="0" w:space="0" w:color="auto"/>
                                <w:right w:val="none" w:sz="0" w:space="0" w:color="auto"/>
                              </w:divBdr>
                            </w:div>
                            <w:div w:id="625506068">
                              <w:marLeft w:val="640"/>
                              <w:marRight w:val="0"/>
                              <w:marTop w:val="0"/>
                              <w:marBottom w:val="0"/>
                              <w:divBdr>
                                <w:top w:val="none" w:sz="0" w:space="0" w:color="auto"/>
                                <w:left w:val="none" w:sz="0" w:space="0" w:color="auto"/>
                                <w:bottom w:val="none" w:sz="0" w:space="0" w:color="auto"/>
                                <w:right w:val="none" w:sz="0" w:space="0" w:color="auto"/>
                              </w:divBdr>
                            </w:div>
                            <w:div w:id="1287467242">
                              <w:marLeft w:val="640"/>
                              <w:marRight w:val="0"/>
                              <w:marTop w:val="0"/>
                              <w:marBottom w:val="0"/>
                              <w:divBdr>
                                <w:top w:val="none" w:sz="0" w:space="0" w:color="auto"/>
                                <w:left w:val="none" w:sz="0" w:space="0" w:color="auto"/>
                                <w:bottom w:val="none" w:sz="0" w:space="0" w:color="auto"/>
                                <w:right w:val="none" w:sz="0" w:space="0" w:color="auto"/>
                              </w:divBdr>
                            </w:div>
                            <w:div w:id="260073274">
                              <w:marLeft w:val="640"/>
                              <w:marRight w:val="0"/>
                              <w:marTop w:val="0"/>
                              <w:marBottom w:val="0"/>
                              <w:divBdr>
                                <w:top w:val="none" w:sz="0" w:space="0" w:color="auto"/>
                                <w:left w:val="none" w:sz="0" w:space="0" w:color="auto"/>
                                <w:bottom w:val="none" w:sz="0" w:space="0" w:color="auto"/>
                                <w:right w:val="none" w:sz="0" w:space="0" w:color="auto"/>
                              </w:divBdr>
                            </w:div>
                            <w:div w:id="307322099">
                              <w:marLeft w:val="640"/>
                              <w:marRight w:val="0"/>
                              <w:marTop w:val="0"/>
                              <w:marBottom w:val="0"/>
                              <w:divBdr>
                                <w:top w:val="none" w:sz="0" w:space="0" w:color="auto"/>
                                <w:left w:val="none" w:sz="0" w:space="0" w:color="auto"/>
                                <w:bottom w:val="none" w:sz="0" w:space="0" w:color="auto"/>
                                <w:right w:val="none" w:sz="0" w:space="0" w:color="auto"/>
                              </w:divBdr>
                            </w:div>
                            <w:div w:id="2059082817">
                              <w:marLeft w:val="640"/>
                              <w:marRight w:val="0"/>
                              <w:marTop w:val="0"/>
                              <w:marBottom w:val="0"/>
                              <w:divBdr>
                                <w:top w:val="none" w:sz="0" w:space="0" w:color="auto"/>
                                <w:left w:val="none" w:sz="0" w:space="0" w:color="auto"/>
                                <w:bottom w:val="none" w:sz="0" w:space="0" w:color="auto"/>
                                <w:right w:val="none" w:sz="0" w:space="0" w:color="auto"/>
                              </w:divBdr>
                            </w:div>
                            <w:div w:id="70200312">
                              <w:marLeft w:val="640"/>
                              <w:marRight w:val="0"/>
                              <w:marTop w:val="0"/>
                              <w:marBottom w:val="0"/>
                              <w:divBdr>
                                <w:top w:val="none" w:sz="0" w:space="0" w:color="auto"/>
                                <w:left w:val="none" w:sz="0" w:space="0" w:color="auto"/>
                                <w:bottom w:val="none" w:sz="0" w:space="0" w:color="auto"/>
                                <w:right w:val="none" w:sz="0" w:space="0" w:color="auto"/>
                              </w:divBdr>
                            </w:div>
                            <w:div w:id="961888851">
                              <w:marLeft w:val="640"/>
                              <w:marRight w:val="0"/>
                              <w:marTop w:val="0"/>
                              <w:marBottom w:val="0"/>
                              <w:divBdr>
                                <w:top w:val="none" w:sz="0" w:space="0" w:color="auto"/>
                                <w:left w:val="none" w:sz="0" w:space="0" w:color="auto"/>
                                <w:bottom w:val="none" w:sz="0" w:space="0" w:color="auto"/>
                                <w:right w:val="none" w:sz="0" w:space="0" w:color="auto"/>
                              </w:divBdr>
                            </w:div>
                            <w:div w:id="995499232">
                              <w:marLeft w:val="640"/>
                              <w:marRight w:val="0"/>
                              <w:marTop w:val="0"/>
                              <w:marBottom w:val="0"/>
                              <w:divBdr>
                                <w:top w:val="none" w:sz="0" w:space="0" w:color="auto"/>
                                <w:left w:val="none" w:sz="0" w:space="0" w:color="auto"/>
                                <w:bottom w:val="none" w:sz="0" w:space="0" w:color="auto"/>
                                <w:right w:val="none" w:sz="0" w:space="0" w:color="auto"/>
                              </w:divBdr>
                            </w:div>
                            <w:div w:id="1471821658">
                              <w:marLeft w:val="640"/>
                              <w:marRight w:val="0"/>
                              <w:marTop w:val="0"/>
                              <w:marBottom w:val="0"/>
                              <w:divBdr>
                                <w:top w:val="none" w:sz="0" w:space="0" w:color="auto"/>
                                <w:left w:val="none" w:sz="0" w:space="0" w:color="auto"/>
                                <w:bottom w:val="none" w:sz="0" w:space="0" w:color="auto"/>
                                <w:right w:val="none" w:sz="0" w:space="0" w:color="auto"/>
                              </w:divBdr>
                            </w:div>
                            <w:div w:id="437602210">
                              <w:marLeft w:val="640"/>
                              <w:marRight w:val="0"/>
                              <w:marTop w:val="0"/>
                              <w:marBottom w:val="0"/>
                              <w:divBdr>
                                <w:top w:val="none" w:sz="0" w:space="0" w:color="auto"/>
                                <w:left w:val="none" w:sz="0" w:space="0" w:color="auto"/>
                                <w:bottom w:val="none" w:sz="0" w:space="0" w:color="auto"/>
                                <w:right w:val="none" w:sz="0" w:space="0" w:color="auto"/>
                              </w:divBdr>
                            </w:div>
                            <w:div w:id="1601136736">
                              <w:marLeft w:val="640"/>
                              <w:marRight w:val="0"/>
                              <w:marTop w:val="0"/>
                              <w:marBottom w:val="0"/>
                              <w:divBdr>
                                <w:top w:val="none" w:sz="0" w:space="0" w:color="auto"/>
                                <w:left w:val="none" w:sz="0" w:space="0" w:color="auto"/>
                                <w:bottom w:val="none" w:sz="0" w:space="0" w:color="auto"/>
                                <w:right w:val="none" w:sz="0" w:space="0" w:color="auto"/>
                              </w:divBdr>
                            </w:div>
                            <w:div w:id="652879312">
                              <w:marLeft w:val="640"/>
                              <w:marRight w:val="0"/>
                              <w:marTop w:val="0"/>
                              <w:marBottom w:val="0"/>
                              <w:divBdr>
                                <w:top w:val="none" w:sz="0" w:space="0" w:color="auto"/>
                                <w:left w:val="none" w:sz="0" w:space="0" w:color="auto"/>
                                <w:bottom w:val="none" w:sz="0" w:space="0" w:color="auto"/>
                                <w:right w:val="none" w:sz="0" w:space="0" w:color="auto"/>
                              </w:divBdr>
                            </w:div>
                            <w:div w:id="769662974">
                              <w:marLeft w:val="640"/>
                              <w:marRight w:val="0"/>
                              <w:marTop w:val="0"/>
                              <w:marBottom w:val="0"/>
                              <w:divBdr>
                                <w:top w:val="none" w:sz="0" w:space="0" w:color="auto"/>
                                <w:left w:val="none" w:sz="0" w:space="0" w:color="auto"/>
                                <w:bottom w:val="none" w:sz="0" w:space="0" w:color="auto"/>
                                <w:right w:val="none" w:sz="0" w:space="0" w:color="auto"/>
                              </w:divBdr>
                            </w:div>
                            <w:div w:id="1258909079">
                              <w:marLeft w:val="640"/>
                              <w:marRight w:val="0"/>
                              <w:marTop w:val="0"/>
                              <w:marBottom w:val="0"/>
                              <w:divBdr>
                                <w:top w:val="none" w:sz="0" w:space="0" w:color="auto"/>
                                <w:left w:val="none" w:sz="0" w:space="0" w:color="auto"/>
                                <w:bottom w:val="none" w:sz="0" w:space="0" w:color="auto"/>
                                <w:right w:val="none" w:sz="0" w:space="0" w:color="auto"/>
                              </w:divBdr>
                            </w:div>
                            <w:div w:id="1784375671">
                              <w:marLeft w:val="640"/>
                              <w:marRight w:val="0"/>
                              <w:marTop w:val="0"/>
                              <w:marBottom w:val="0"/>
                              <w:divBdr>
                                <w:top w:val="none" w:sz="0" w:space="0" w:color="auto"/>
                                <w:left w:val="none" w:sz="0" w:space="0" w:color="auto"/>
                                <w:bottom w:val="none" w:sz="0" w:space="0" w:color="auto"/>
                                <w:right w:val="none" w:sz="0" w:space="0" w:color="auto"/>
                              </w:divBdr>
                            </w:div>
                            <w:div w:id="306937073">
                              <w:marLeft w:val="640"/>
                              <w:marRight w:val="0"/>
                              <w:marTop w:val="0"/>
                              <w:marBottom w:val="0"/>
                              <w:divBdr>
                                <w:top w:val="none" w:sz="0" w:space="0" w:color="auto"/>
                                <w:left w:val="none" w:sz="0" w:space="0" w:color="auto"/>
                                <w:bottom w:val="none" w:sz="0" w:space="0" w:color="auto"/>
                                <w:right w:val="none" w:sz="0" w:space="0" w:color="auto"/>
                              </w:divBdr>
                            </w:div>
                            <w:div w:id="1179732941">
                              <w:marLeft w:val="640"/>
                              <w:marRight w:val="0"/>
                              <w:marTop w:val="0"/>
                              <w:marBottom w:val="0"/>
                              <w:divBdr>
                                <w:top w:val="none" w:sz="0" w:space="0" w:color="auto"/>
                                <w:left w:val="none" w:sz="0" w:space="0" w:color="auto"/>
                                <w:bottom w:val="none" w:sz="0" w:space="0" w:color="auto"/>
                                <w:right w:val="none" w:sz="0" w:space="0" w:color="auto"/>
                              </w:divBdr>
                            </w:div>
                            <w:div w:id="346713675">
                              <w:marLeft w:val="640"/>
                              <w:marRight w:val="0"/>
                              <w:marTop w:val="0"/>
                              <w:marBottom w:val="0"/>
                              <w:divBdr>
                                <w:top w:val="none" w:sz="0" w:space="0" w:color="auto"/>
                                <w:left w:val="none" w:sz="0" w:space="0" w:color="auto"/>
                                <w:bottom w:val="none" w:sz="0" w:space="0" w:color="auto"/>
                                <w:right w:val="none" w:sz="0" w:space="0" w:color="auto"/>
                              </w:divBdr>
                            </w:div>
                            <w:div w:id="802961702">
                              <w:marLeft w:val="640"/>
                              <w:marRight w:val="0"/>
                              <w:marTop w:val="0"/>
                              <w:marBottom w:val="0"/>
                              <w:divBdr>
                                <w:top w:val="none" w:sz="0" w:space="0" w:color="auto"/>
                                <w:left w:val="none" w:sz="0" w:space="0" w:color="auto"/>
                                <w:bottom w:val="none" w:sz="0" w:space="0" w:color="auto"/>
                                <w:right w:val="none" w:sz="0" w:space="0" w:color="auto"/>
                              </w:divBdr>
                            </w:div>
                            <w:div w:id="997271484">
                              <w:marLeft w:val="640"/>
                              <w:marRight w:val="0"/>
                              <w:marTop w:val="0"/>
                              <w:marBottom w:val="0"/>
                              <w:divBdr>
                                <w:top w:val="none" w:sz="0" w:space="0" w:color="auto"/>
                                <w:left w:val="none" w:sz="0" w:space="0" w:color="auto"/>
                                <w:bottom w:val="none" w:sz="0" w:space="0" w:color="auto"/>
                                <w:right w:val="none" w:sz="0" w:space="0" w:color="auto"/>
                              </w:divBdr>
                            </w:div>
                            <w:div w:id="1668750936">
                              <w:marLeft w:val="640"/>
                              <w:marRight w:val="0"/>
                              <w:marTop w:val="0"/>
                              <w:marBottom w:val="0"/>
                              <w:divBdr>
                                <w:top w:val="none" w:sz="0" w:space="0" w:color="auto"/>
                                <w:left w:val="none" w:sz="0" w:space="0" w:color="auto"/>
                                <w:bottom w:val="none" w:sz="0" w:space="0" w:color="auto"/>
                                <w:right w:val="none" w:sz="0" w:space="0" w:color="auto"/>
                              </w:divBdr>
                            </w:div>
                            <w:div w:id="944465403">
                              <w:marLeft w:val="640"/>
                              <w:marRight w:val="0"/>
                              <w:marTop w:val="0"/>
                              <w:marBottom w:val="0"/>
                              <w:divBdr>
                                <w:top w:val="none" w:sz="0" w:space="0" w:color="auto"/>
                                <w:left w:val="none" w:sz="0" w:space="0" w:color="auto"/>
                                <w:bottom w:val="none" w:sz="0" w:space="0" w:color="auto"/>
                                <w:right w:val="none" w:sz="0" w:space="0" w:color="auto"/>
                              </w:divBdr>
                            </w:div>
                            <w:div w:id="1183668920">
                              <w:marLeft w:val="640"/>
                              <w:marRight w:val="0"/>
                              <w:marTop w:val="0"/>
                              <w:marBottom w:val="0"/>
                              <w:divBdr>
                                <w:top w:val="none" w:sz="0" w:space="0" w:color="auto"/>
                                <w:left w:val="none" w:sz="0" w:space="0" w:color="auto"/>
                                <w:bottom w:val="none" w:sz="0" w:space="0" w:color="auto"/>
                                <w:right w:val="none" w:sz="0" w:space="0" w:color="auto"/>
                              </w:divBdr>
                            </w:div>
                            <w:div w:id="2063559699">
                              <w:marLeft w:val="640"/>
                              <w:marRight w:val="0"/>
                              <w:marTop w:val="0"/>
                              <w:marBottom w:val="0"/>
                              <w:divBdr>
                                <w:top w:val="none" w:sz="0" w:space="0" w:color="auto"/>
                                <w:left w:val="none" w:sz="0" w:space="0" w:color="auto"/>
                                <w:bottom w:val="none" w:sz="0" w:space="0" w:color="auto"/>
                                <w:right w:val="none" w:sz="0" w:space="0" w:color="auto"/>
                              </w:divBdr>
                            </w:div>
                            <w:div w:id="1778714922">
                              <w:marLeft w:val="640"/>
                              <w:marRight w:val="0"/>
                              <w:marTop w:val="0"/>
                              <w:marBottom w:val="0"/>
                              <w:divBdr>
                                <w:top w:val="none" w:sz="0" w:space="0" w:color="auto"/>
                                <w:left w:val="none" w:sz="0" w:space="0" w:color="auto"/>
                                <w:bottom w:val="none" w:sz="0" w:space="0" w:color="auto"/>
                                <w:right w:val="none" w:sz="0" w:space="0" w:color="auto"/>
                              </w:divBdr>
                            </w:div>
                            <w:div w:id="475493076">
                              <w:marLeft w:val="640"/>
                              <w:marRight w:val="0"/>
                              <w:marTop w:val="0"/>
                              <w:marBottom w:val="0"/>
                              <w:divBdr>
                                <w:top w:val="none" w:sz="0" w:space="0" w:color="auto"/>
                                <w:left w:val="none" w:sz="0" w:space="0" w:color="auto"/>
                                <w:bottom w:val="none" w:sz="0" w:space="0" w:color="auto"/>
                                <w:right w:val="none" w:sz="0" w:space="0" w:color="auto"/>
                              </w:divBdr>
                            </w:div>
                            <w:div w:id="355540760">
                              <w:marLeft w:val="640"/>
                              <w:marRight w:val="0"/>
                              <w:marTop w:val="0"/>
                              <w:marBottom w:val="0"/>
                              <w:divBdr>
                                <w:top w:val="none" w:sz="0" w:space="0" w:color="auto"/>
                                <w:left w:val="none" w:sz="0" w:space="0" w:color="auto"/>
                                <w:bottom w:val="none" w:sz="0" w:space="0" w:color="auto"/>
                                <w:right w:val="none" w:sz="0" w:space="0" w:color="auto"/>
                              </w:divBdr>
                            </w:div>
                            <w:div w:id="697242999">
                              <w:marLeft w:val="640"/>
                              <w:marRight w:val="0"/>
                              <w:marTop w:val="0"/>
                              <w:marBottom w:val="0"/>
                              <w:divBdr>
                                <w:top w:val="none" w:sz="0" w:space="0" w:color="auto"/>
                                <w:left w:val="none" w:sz="0" w:space="0" w:color="auto"/>
                                <w:bottom w:val="none" w:sz="0" w:space="0" w:color="auto"/>
                                <w:right w:val="none" w:sz="0" w:space="0" w:color="auto"/>
                              </w:divBdr>
                            </w:div>
                            <w:div w:id="835460352">
                              <w:marLeft w:val="640"/>
                              <w:marRight w:val="0"/>
                              <w:marTop w:val="0"/>
                              <w:marBottom w:val="0"/>
                              <w:divBdr>
                                <w:top w:val="none" w:sz="0" w:space="0" w:color="auto"/>
                                <w:left w:val="none" w:sz="0" w:space="0" w:color="auto"/>
                                <w:bottom w:val="none" w:sz="0" w:space="0" w:color="auto"/>
                                <w:right w:val="none" w:sz="0" w:space="0" w:color="auto"/>
                              </w:divBdr>
                            </w:div>
                            <w:div w:id="813373092">
                              <w:marLeft w:val="640"/>
                              <w:marRight w:val="0"/>
                              <w:marTop w:val="0"/>
                              <w:marBottom w:val="0"/>
                              <w:divBdr>
                                <w:top w:val="none" w:sz="0" w:space="0" w:color="auto"/>
                                <w:left w:val="none" w:sz="0" w:space="0" w:color="auto"/>
                                <w:bottom w:val="none" w:sz="0" w:space="0" w:color="auto"/>
                                <w:right w:val="none" w:sz="0" w:space="0" w:color="auto"/>
                              </w:divBdr>
                            </w:div>
                            <w:div w:id="855269286">
                              <w:marLeft w:val="640"/>
                              <w:marRight w:val="0"/>
                              <w:marTop w:val="0"/>
                              <w:marBottom w:val="0"/>
                              <w:divBdr>
                                <w:top w:val="none" w:sz="0" w:space="0" w:color="auto"/>
                                <w:left w:val="none" w:sz="0" w:space="0" w:color="auto"/>
                                <w:bottom w:val="none" w:sz="0" w:space="0" w:color="auto"/>
                                <w:right w:val="none" w:sz="0" w:space="0" w:color="auto"/>
                              </w:divBdr>
                            </w:div>
                            <w:div w:id="685597668">
                              <w:marLeft w:val="640"/>
                              <w:marRight w:val="0"/>
                              <w:marTop w:val="0"/>
                              <w:marBottom w:val="0"/>
                              <w:divBdr>
                                <w:top w:val="none" w:sz="0" w:space="0" w:color="auto"/>
                                <w:left w:val="none" w:sz="0" w:space="0" w:color="auto"/>
                                <w:bottom w:val="none" w:sz="0" w:space="0" w:color="auto"/>
                                <w:right w:val="none" w:sz="0" w:space="0" w:color="auto"/>
                              </w:divBdr>
                            </w:div>
                            <w:div w:id="58019396">
                              <w:marLeft w:val="640"/>
                              <w:marRight w:val="0"/>
                              <w:marTop w:val="0"/>
                              <w:marBottom w:val="0"/>
                              <w:divBdr>
                                <w:top w:val="none" w:sz="0" w:space="0" w:color="auto"/>
                                <w:left w:val="none" w:sz="0" w:space="0" w:color="auto"/>
                                <w:bottom w:val="none" w:sz="0" w:space="0" w:color="auto"/>
                                <w:right w:val="none" w:sz="0" w:space="0" w:color="auto"/>
                              </w:divBdr>
                            </w:div>
                            <w:div w:id="1291667667">
                              <w:marLeft w:val="640"/>
                              <w:marRight w:val="0"/>
                              <w:marTop w:val="0"/>
                              <w:marBottom w:val="0"/>
                              <w:divBdr>
                                <w:top w:val="none" w:sz="0" w:space="0" w:color="auto"/>
                                <w:left w:val="none" w:sz="0" w:space="0" w:color="auto"/>
                                <w:bottom w:val="none" w:sz="0" w:space="0" w:color="auto"/>
                                <w:right w:val="none" w:sz="0" w:space="0" w:color="auto"/>
                              </w:divBdr>
                            </w:div>
                            <w:div w:id="1094783064">
                              <w:marLeft w:val="640"/>
                              <w:marRight w:val="0"/>
                              <w:marTop w:val="0"/>
                              <w:marBottom w:val="0"/>
                              <w:divBdr>
                                <w:top w:val="none" w:sz="0" w:space="0" w:color="auto"/>
                                <w:left w:val="none" w:sz="0" w:space="0" w:color="auto"/>
                                <w:bottom w:val="none" w:sz="0" w:space="0" w:color="auto"/>
                                <w:right w:val="none" w:sz="0" w:space="0" w:color="auto"/>
                              </w:divBdr>
                            </w:div>
                            <w:div w:id="696125972">
                              <w:marLeft w:val="640"/>
                              <w:marRight w:val="0"/>
                              <w:marTop w:val="0"/>
                              <w:marBottom w:val="0"/>
                              <w:divBdr>
                                <w:top w:val="none" w:sz="0" w:space="0" w:color="auto"/>
                                <w:left w:val="none" w:sz="0" w:space="0" w:color="auto"/>
                                <w:bottom w:val="none" w:sz="0" w:space="0" w:color="auto"/>
                                <w:right w:val="none" w:sz="0" w:space="0" w:color="auto"/>
                              </w:divBdr>
                            </w:div>
                            <w:div w:id="1307078976">
                              <w:marLeft w:val="640"/>
                              <w:marRight w:val="0"/>
                              <w:marTop w:val="0"/>
                              <w:marBottom w:val="0"/>
                              <w:divBdr>
                                <w:top w:val="none" w:sz="0" w:space="0" w:color="auto"/>
                                <w:left w:val="none" w:sz="0" w:space="0" w:color="auto"/>
                                <w:bottom w:val="none" w:sz="0" w:space="0" w:color="auto"/>
                                <w:right w:val="none" w:sz="0" w:space="0" w:color="auto"/>
                              </w:divBdr>
                            </w:div>
                            <w:div w:id="1052850461">
                              <w:marLeft w:val="640"/>
                              <w:marRight w:val="0"/>
                              <w:marTop w:val="0"/>
                              <w:marBottom w:val="0"/>
                              <w:divBdr>
                                <w:top w:val="none" w:sz="0" w:space="0" w:color="auto"/>
                                <w:left w:val="none" w:sz="0" w:space="0" w:color="auto"/>
                                <w:bottom w:val="none" w:sz="0" w:space="0" w:color="auto"/>
                                <w:right w:val="none" w:sz="0" w:space="0" w:color="auto"/>
                              </w:divBdr>
                            </w:div>
                            <w:div w:id="1888445706">
                              <w:marLeft w:val="640"/>
                              <w:marRight w:val="0"/>
                              <w:marTop w:val="0"/>
                              <w:marBottom w:val="0"/>
                              <w:divBdr>
                                <w:top w:val="none" w:sz="0" w:space="0" w:color="auto"/>
                                <w:left w:val="none" w:sz="0" w:space="0" w:color="auto"/>
                                <w:bottom w:val="none" w:sz="0" w:space="0" w:color="auto"/>
                                <w:right w:val="none" w:sz="0" w:space="0" w:color="auto"/>
                              </w:divBdr>
                            </w:div>
                            <w:div w:id="1658222554">
                              <w:marLeft w:val="640"/>
                              <w:marRight w:val="0"/>
                              <w:marTop w:val="0"/>
                              <w:marBottom w:val="0"/>
                              <w:divBdr>
                                <w:top w:val="none" w:sz="0" w:space="0" w:color="auto"/>
                                <w:left w:val="none" w:sz="0" w:space="0" w:color="auto"/>
                                <w:bottom w:val="none" w:sz="0" w:space="0" w:color="auto"/>
                                <w:right w:val="none" w:sz="0" w:space="0" w:color="auto"/>
                              </w:divBdr>
                            </w:div>
                            <w:div w:id="253441199">
                              <w:marLeft w:val="640"/>
                              <w:marRight w:val="0"/>
                              <w:marTop w:val="0"/>
                              <w:marBottom w:val="0"/>
                              <w:divBdr>
                                <w:top w:val="none" w:sz="0" w:space="0" w:color="auto"/>
                                <w:left w:val="none" w:sz="0" w:space="0" w:color="auto"/>
                                <w:bottom w:val="none" w:sz="0" w:space="0" w:color="auto"/>
                                <w:right w:val="none" w:sz="0" w:space="0" w:color="auto"/>
                              </w:divBdr>
                            </w:div>
                            <w:div w:id="472869791">
                              <w:marLeft w:val="640"/>
                              <w:marRight w:val="0"/>
                              <w:marTop w:val="0"/>
                              <w:marBottom w:val="0"/>
                              <w:divBdr>
                                <w:top w:val="none" w:sz="0" w:space="0" w:color="auto"/>
                                <w:left w:val="none" w:sz="0" w:space="0" w:color="auto"/>
                                <w:bottom w:val="none" w:sz="0" w:space="0" w:color="auto"/>
                                <w:right w:val="none" w:sz="0" w:space="0" w:color="auto"/>
                              </w:divBdr>
                            </w:div>
                            <w:div w:id="983312515">
                              <w:marLeft w:val="640"/>
                              <w:marRight w:val="0"/>
                              <w:marTop w:val="0"/>
                              <w:marBottom w:val="0"/>
                              <w:divBdr>
                                <w:top w:val="none" w:sz="0" w:space="0" w:color="auto"/>
                                <w:left w:val="none" w:sz="0" w:space="0" w:color="auto"/>
                                <w:bottom w:val="none" w:sz="0" w:space="0" w:color="auto"/>
                                <w:right w:val="none" w:sz="0" w:space="0" w:color="auto"/>
                              </w:divBdr>
                            </w:div>
                            <w:div w:id="847789939">
                              <w:marLeft w:val="640"/>
                              <w:marRight w:val="0"/>
                              <w:marTop w:val="0"/>
                              <w:marBottom w:val="0"/>
                              <w:divBdr>
                                <w:top w:val="none" w:sz="0" w:space="0" w:color="auto"/>
                                <w:left w:val="none" w:sz="0" w:space="0" w:color="auto"/>
                                <w:bottom w:val="none" w:sz="0" w:space="0" w:color="auto"/>
                                <w:right w:val="none" w:sz="0" w:space="0" w:color="auto"/>
                              </w:divBdr>
                            </w:div>
                            <w:div w:id="333457341">
                              <w:marLeft w:val="640"/>
                              <w:marRight w:val="0"/>
                              <w:marTop w:val="0"/>
                              <w:marBottom w:val="0"/>
                              <w:divBdr>
                                <w:top w:val="none" w:sz="0" w:space="0" w:color="auto"/>
                                <w:left w:val="none" w:sz="0" w:space="0" w:color="auto"/>
                                <w:bottom w:val="none" w:sz="0" w:space="0" w:color="auto"/>
                                <w:right w:val="none" w:sz="0" w:space="0" w:color="auto"/>
                              </w:divBdr>
                            </w:div>
                            <w:div w:id="351539540">
                              <w:marLeft w:val="640"/>
                              <w:marRight w:val="0"/>
                              <w:marTop w:val="0"/>
                              <w:marBottom w:val="0"/>
                              <w:divBdr>
                                <w:top w:val="none" w:sz="0" w:space="0" w:color="auto"/>
                                <w:left w:val="none" w:sz="0" w:space="0" w:color="auto"/>
                                <w:bottom w:val="none" w:sz="0" w:space="0" w:color="auto"/>
                                <w:right w:val="none" w:sz="0" w:space="0" w:color="auto"/>
                              </w:divBdr>
                            </w:div>
                            <w:div w:id="560479634">
                              <w:marLeft w:val="640"/>
                              <w:marRight w:val="0"/>
                              <w:marTop w:val="0"/>
                              <w:marBottom w:val="0"/>
                              <w:divBdr>
                                <w:top w:val="none" w:sz="0" w:space="0" w:color="auto"/>
                                <w:left w:val="none" w:sz="0" w:space="0" w:color="auto"/>
                                <w:bottom w:val="none" w:sz="0" w:space="0" w:color="auto"/>
                                <w:right w:val="none" w:sz="0" w:space="0" w:color="auto"/>
                              </w:divBdr>
                            </w:div>
                            <w:div w:id="472452207">
                              <w:marLeft w:val="640"/>
                              <w:marRight w:val="0"/>
                              <w:marTop w:val="0"/>
                              <w:marBottom w:val="0"/>
                              <w:divBdr>
                                <w:top w:val="none" w:sz="0" w:space="0" w:color="auto"/>
                                <w:left w:val="none" w:sz="0" w:space="0" w:color="auto"/>
                                <w:bottom w:val="none" w:sz="0" w:space="0" w:color="auto"/>
                                <w:right w:val="none" w:sz="0" w:space="0" w:color="auto"/>
                              </w:divBdr>
                            </w:div>
                            <w:div w:id="226038867">
                              <w:marLeft w:val="640"/>
                              <w:marRight w:val="0"/>
                              <w:marTop w:val="0"/>
                              <w:marBottom w:val="0"/>
                              <w:divBdr>
                                <w:top w:val="none" w:sz="0" w:space="0" w:color="auto"/>
                                <w:left w:val="none" w:sz="0" w:space="0" w:color="auto"/>
                                <w:bottom w:val="none" w:sz="0" w:space="0" w:color="auto"/>
                                <w:right w:val="none" w:sz="0" w:space="0" w:color="auto"/>
                              </w:divBdr>
                            </w:div>
                            <w:div w:id="2129742335">
                              <w:marLeft w:val="640"/>
                              <w:marRight w:val="0"/>
                              <w:marTop w:val="0"/>
                              <w:marBottom w:val="0"/>
                              <w:divBdr>
                                <w:top w:val="none" w:sz="0" w:space="0" w:color="auto"/>
                                <w:left w:val="none" w:sz="0" w:space="0" w:color="auto"/>
                                <w:bottom w:val="none" w:sz="0" w:space="0" w:color="auto"/>
                                <w:right w:val="none" w:sz="0" w:space="0" w:color="auto"/>
                              </w:divBdr>
                            </w:div>
                            <w:div w:id="1829319936">
                              <w:marLeft w:val="640"/>
                              <w:marRight w:val="0"/>
                              <w:marTop w:val="0"/>
                              <w:marBottom w:val="0"/>
                              <w:divBdr>
                                <w:top w:val="none" w:sz="0" w:space="0" w:color="auto"/>
                                <w:left w:val="none" w:sz="0" w:space="0" w:color="auto"/>
                                <w:bottom w:val="none" w:sz="0" w:space="0" w:color="auto"/>
                                <w:right w:val="none" w:sz="0" w:space="0" w:color="auto"/>
                              </w:divBdr>
                            </w:div>
                            <w:div w:id="2140567587">
                              <w:marLeft w:val="640"/>
                              <w:marRight w:val="0"/>
                              <w:marTop w:val="0"/>
                              <w:marBottom w:val="0"/>
                              <w:divBdr>
                                <w:top w:val="none" w:sz="0" w:space="0" w:color="auto"/>
                                <w:left w:val="none" w:sz="0" w:space="0" w:color="auto"/>
                                <w:bottom w:val="none" w:sz="0" w:space="0" w:color="auto"/>
                                <w:right w:val="none" w:sz="0" w:space="0" w:color="auto"/>
                              </w:divBdr>
                            </w:div>
                            <w:div w:id="193659157">
                              <w:marLeft w:val="640"/>
                              <w:marRight w:val="0"/>
                              <w:marTop w:val="0"/>
                              <w:marBottom w:val="0"/>
                              <w:divBdr>
                                <w:top w:val="none" w:sz="0" w:space="0" w:color="auto"/>
                                <w:left w:val="none" w:sz="0" w:space="0" w:color="auto"/>
                                <w:bottom w:val="none" w:sz="0" w:space="0" w:color="auto"/>
                                <w:right w:val="none" w:sz="0" w:space="0" w:color="auto"/>
                              </w:divBdr>
                            </w:div>
                            <w:div w:id="1214924438">
                              <w:marLeft w:val="640"/>
                              <w:marRight w:val="0"/>
                              <w:marTop w:val="0"/>
                              <w:marBottom w:val="0"/>
                              <w:divBdr>
                                <w:top w:val="none" w:sz="0" w:space="0" w:color="auto"/>
                                <w:left w:val="none" w:sz="0" w:space="0" w:color="auto"/>
                                <w:bottom w:val="none" w:sz="0" w:space="0" w:color="auto"/>
                                <w:right w:val="none" w:sz="0" w:space="0" w:color="auto"/>
                              </w:divBdr>
                            </w:div>
                            <w:div w:id="1917398197">
                              <w:marLeft w:val="640"/>
                              <w:marRight w:val="0"/>
                              <w:marTop w:val="0"/>
                              <w:marBottom w:val="0"/>
                              <w:divBdr>
                                <w:top w:val="none" w:sz="0" w:space="0" w:color="auto"/>
                                <w:left w:val="none" w:sz="0" w:space="0" w:color="auto"/>
                                <w:bottom w:val="none" w:sz="0" w:space="0" w:color="auto"/>
                                <w:right w:val="none" w:sz="0" w:space="0" w:color="auto"/>
                              </w:divBdr>
                            </w:div>
                            <w:div w:id="1549146338">
                              <w:marLeft w:val="640"/>
                              <w:marRight w:val="0"/>
                              <w:marTop w:val="0"/>
                              <w:marBottom w:val="0"/>
                              <w:divBdr>
                                <w:top w:val="none" w:sz="0" w:space="0" w:color="auto"/>
                                <w:left w:val="none" w:sz="0" w:space="0" w:color="auto"/>
                                <w:bottom w:val="none" w:sz="0" w:space="0" w:color="auto"/>
                                <w:right w:val="none" w:sz="0" w:space="0" w:color="auto"/>
                              </w:divBdr>
                            </w:div>
                            <w:div w:id="760564047">
                              <w:marLeft w:val="640"/>
                              <w:marRight w:val="0"/>
                              <w:marTop w:val="0"/>
                              <w:marBottom w:val="0"/>
                              <w:divBdr>
                                <w:top w:val="none" w:sz="0" w:space="0" w:color="auto"/>
                                <w:left w:val="none" w:sz="0" w:space="0" w:color="auto"/>
                                <w:bottom w:val="none" w:sz="0" w:space="0" w:color="auto"/>
                                <w:right w:val="none" w:sz="0" w:space="0" w:color="auto"/>
                              </w:divBdr>
                            </w:div>
                            <w:div w:id="649595918">
                              <w:marLeft w:val="640"/>
                              <w:marRight w:val="0"/>
                              <w:marTop w:val="0"/>
                              <w:marBottom w:val="0"/>
                              <w:divBdr>
                                <w:top w:val="none" w:sz="0" w:space="0" w:color="auto"/>
                                <w:left w:val="none" w:sz="0" w:space="0" w:color="auto"/>
                                <w:bottom w:val="none" w:sz="0" w:space="0" w:color="auto"/>
                                <w:right w:val="none" w:sz="0" w:space="0" w:color="auto"/>
                              </w:divBdr>
                            </w:div>
                            <w:div w:id="1595045132">
                              <w:marLeft w:val="640"/>
                              <w:marRight w:val="0"/>
                              <w:marTop w:val="0"/>
                              <w:marBottom w:val="0"/>
                              <w:divBdr>
                                <w:top w:val="none" w:sz="0" w:space="0" w:color="auto"/>
                                <w:left w:val="none" w:sz="0" w:space="0" w:color="auto"/>
                                <w:bottom w:val="none" w:sz="0" w:space="0" w:color="auto"/>
                                <w:right w:val="none" w:sz="0" w:space="0" w:color="auto"/>
                              </w:divBdr>
                            </w:div>
                            <w:div w:id="2122020537">
                              <w:marLeft w:val="640"/>
                              <w:marRight w:val="0"/>
                              <w:marTop w:val="0"/>
                              <w:marBottom w:val="0"/>
                              <w:divBdr>
                                <w:top w:val="none" w:sz="0" w:space="0" w:color="auto"/>
                                <w:left w:val="none" w:sz="0" w:space="0" w:color="auto"/>
                                <w:bottom w:val="none" w:sz="0" w:space="0" w:color="auto"/>
                                <w:right w:val="none" w:sz="0" w:space="0" w:color="auto"/>
                              </w:divBdr>
                            </w:div>
                            <w:div w:id="1211109097">
                              <w:marLeft w:val="640"/>
                              <w:marRight w:val="0"/>
                              <w:marTop w:val="0"/>
                              <w:marBottom w:val="0"/>
                              <w:divBdr>
                                <w:top w:val="none" w:sz="0" w:space="0" w:color="auto"/>
                                <w:left w:val="none" w:sz="0" w:space="0" w:color="auto"/>
                                <w:bottom w:val="none" w:sz="0" w:space="0" w:color="auto"/>
                                <w:right w:val="none" w:sz="0" w:space="0" w:color="auto"/>
                              </w:divBdr>
                            </w:div>
                            <w:div w:id="104928390">
                              <w:marLeft w:val="640"/>
                              <w:marRight w:val="0"/>
                              <w:marTop w:val="0"/>
                              <w:marBottom w:val="0"/>
                              <w:divBdr>
                                <w:top w:val="none" w:sz="0" w:space="0" w:color="auto"/>
                                <w:left w:val="none" w:sz="0" w:space="0" w:color="auto"/>
                                <w:bottom w:val="none" w:sz="0" w:space="0" w:color="auto"/>
                                <w:right w:val="none" w:sz="0" w:space="0" w:color="auto"/>
                              </w:divBdr>
                            </w:div>
                            <w:div w:id="556939350">
                              <w:marLeft w:val="640"/>
                              <w:marRight w:val="0"/>
                              <w:marTop w:val="0"/>
                              <w:marBottom w:val="0"/>
                              <w:divBdr>
                                <w:top w:val="none" w:sz="0" w:space="0" w:color="auto"/>
                                <w:left w:val="none" w:sz="0" w:space="0" w:color="auto"/>
                                <w:bottom w:val="none" w:sz="0" w:space="0" w:color="auto"/>
                                <w:right w:val="none" w:sz="0" w:space="0" w:color="auto"/>
                              </w:divBdr>
                            </w:div>
                            <w:div w:id="1009064013">
                              <w:marLeft w:val="640"/>
                              <w:marRight w:val="0"/>
                              <w:marTop w:val="0"/>
                              <w:marBottom w:val="0"/>
                              <w:divBdr>
                                <w:top w:val="none" w:sz="0" w:space="0" w:color="auto"/>
                                <w:left w:val="none" w:sz="0" w:space="0" w:color="auto"/>
                                <w:bottom w:val="none" w:sz="0" w:space="0" w:color="auto"/>
                                <w:right w:val="none" w:sz="0" w:space="0" w:color="auto"/>
                              </w:divBdr>
                            </w:div>
                            <w:div w:id="1777598621">
                              <w:marLeft w:val="640"/>
                              <w:marRight w:val="0"/>
                              <w:marTop w:val="0"/>
                              <w:marBottom w:val="0"/>
                              <w:divBdr>
                                <w:top w:val="none" w:sz="0" w:space="0" w:color="auto"/>
                                <w:left w:val="none" w:sz="0" w:space="0" w:color="auto"/>
                                <w:bottom w:val="none" w:sz="0" w:space="0" w:color="auto"/>
                                <w:right w:val="none" w:sz="0" w:space="0" w:color="auto"/>
                              </w:divBdr>
                            </w:div>
                            <w:div w:id="1476408085">
                              <w:marLeft w:val="640"/>
                              <w:marRight w:val="0"/>
                              <w:marTop w:val="0"/>
                              <w:marBottom w:val="0"/>
                              <w:divBdr>
                                <w:top w:val="none" w:sz="0" w:space="0" w:color="auto"/>
                                <w:left w:val="none" w:sz="0" w:space="0" w:color="auto"/>
                                <w:bottom w:val="none" w:sz="0" w:space="0" w:color="auto"/>
                                <w:right w:val="none" w:sz="0" w:space="0" w:color="auto"/>
                              </w:divBdr>
                            </w:div>
                            <w:div w:id="1384016087">
                              <w:marLeft w:val="640"/>
                              <w:marRight w:val="0"/>
                              <w:marTop w:val="0"/>
                              <w:marBottom w:val="0"/>
                              <w:divBdr>
                                <w:top w:val="none" w:sz="0" w:space="0" w:color="auto"/>
                                <w:left w:val="none" w:sz="0" w:space="0" w:color="auto"/>
                                <w:bottom w:val="none" w:sz="0" w:space="0" w:color="auto"/>
                                <w:right w:val="none" w:sz="0" w:space="0" w:color="auto"/>
                              </w:divBdr>
                            </w:div>
                            <w:div w:id="2101632738">
                              <w:marLeft w:val="640"/>
                              <w:marRight w:val="0"/>
                              <w:marTop w:val="0"/>
                              <w:marBottom w:val="0"/>
                              <w:divBdr>
                                <w:top w:val="none" w:sz="0" w:space="0" w:color="auto"/>
                                <w:left w:val="none" w:sz="0" w:space="0" w:color="auto"/>
                                <w:bottom w:val="none" w:sz="0" w:space="0" w:color="auto"/>
                                <w:right w:val="none" w:sz="0" w:space="0" w:color="auto"/>
                              </w:divBdr>
                            </w:div>
                            <w:div w:id="356388693">
                              <w:marLeft w:val="640"/>
                              <w:marRight w:val="0"/>
                              <w:marTop w:val="0"/>
                              <w:marBottom w:val="0"/>
                              <w:divBdr>
                                <w:top w:val="none" w:sz="0" w:space="0" w:color="auto"/>
                                <w:left w:val="none" w:sz="0" w:space="0" w:color="auto"/>
                                <w:bottom w:val="none" w:sz="0" w:space="0" w:color="auto"/>
                                <w:right w:val="none" w:sz="0" w:space="0" w:color="auto"/>
                              </w:divBdr>
                            </w:div>
                            <w:div w:id="1023170626">
                              <w:marLeft w:val="640"/>
                              <w:marRight w:val="0"/>
                              <w:marTop w:val="0"/>
                              <w:marBottom w:val="0"/>
                              <w:divBdr>
                                <w:top w:val="none" w:sz="0" w:space="0" w:color="auto"/>
                                <w:left w:val="none" w:sz="0" w:space="0" w:color="auto"/>
                                <w:bottom w:val="none" w:sz="0" w:space="0" w:color="auto"/>
                                <w:right w:val="none" w:sz="0" w:space="0" w:color="auto"/>
                              </w:divBdr>
                            </w:div>
                            <w:div w:id="1172334637">
                              <w:marLeft w:val="640"/>
                              <w:marRight w:val="0"/>
                              <w:marTop w:val="0"/>
                              <w:marBottom w:val="0"/>
                              <w:divBdr>
                                <w:top w:val="none" w:sz="0" w:space="0" w:color="auto"/>
                                <w:left w:val="none" w:sz="0" w:space="0" w:color="auto"/>
                                <w:bottom w:val="none" w:sz="0" w:space="0" w:color="auto"/>
                                <w:right w:val="none" w:sz="0" w:space="0" w:color="auto"/>
                              </w:divBdr>
                            </w:div>
                            <w:div w:id="1350370392">
                              <w:marLeft w:val="640"/>
                              <w:marRight w:val="0"/>
                              <w:marTop w:val="0"/>
                              <w:marBottom w:val="0"/>
                              <w:divBdr>
                                <w:top w:val="none" w:sz="0" w:space="0" w:color="auto"/>
                                <w:left w:val="none" w:sz="0" w:space="0" w:color="auto"/>
                                <w:bottom w:val="none" w:sz="0" w:space="0" w:color="auto"/>
                                <w:right w:val="none" w:sz="0" w:space="0" w:color="auto"/>
                              </w:divBdr>
                            </w:div>
                            <w:div w:id="421029116">
                              <w:marLeft w:val="640"/>
                              <w:marRight w:val="0"/>
                              <w:marTop w:val="0"/>
                              <w:marBottom w:val="0"/>
                              <w:divBdr>
                                <w:top w:val="none" w:sz="0" w:space="0" w:color="auto"/>
                                <w:left w:val="none" w:sz="0" w:space="0" w:color="auto"/>
                                <w:bottom w:val="none" w:sz="0" w:space="0" w:color="auto"/>
                                <w:right w:val="none" w:sz="0" w:space="0" w:color="auto"/>
                              </w:divBdr>
                            </w:div>
                            <w:div w:id="1449928605">
                              <w:marLeft w:val="640"/>
                              <w:marRight w:val="0"/>
                              <w:marTop w:val="0"/>
                              <w:marBottom w:val="0"/>
                              <w:divBdr>
                                <w:top w:val="none" w:sz="0" w:space="0" w:color="auto"/>
                                <w:left w:val="none" w:sz="0" w:space="0" w:color="auto"/>
                                <w:bottom w:val="none" w:sz="0" w:space="0" w:color="auto"/>
                                <w:right w:val="none" w:sz="0" w:space="0" w:color="auto"/>
                              </w:divBdr>
                            </w:div>
                            <w:div w:id="2076053084">
                              <w:marLeft w:val="640"/>
                              <w:marRight w:val="0"/>
                              <w:marTop w:val="0"/>
                              <w:marBottom w:val="0"/>
                              <w:divBdr>
                                <w:top w:val="none" w:sz="0" w:space="0" w:color="auto"/>
                                <w:left w:val="none" w:sz="0" w:space="0" w:color="auto"/>
                                <w:bottom w:val="none" w:sz="0" w:space="0" w:color="auto"/>
                                <w:right w:val="none" w:sz="0" w:space="0" w:color="auto"/>
                              </w:divBdr>
                            </w:div>
                            <w:div w:id="1823813192">
                              <w:marLeft w:val="640"/>
                              <w:marRight w:val="0"/>
                              <w:marTop w:val="0"/>
                              <w:marBottom w:val="0"/>
                              <w:divBdr>
                                <w:top w:val="none" w:sz="0" w:space="0" w:color="auto"/>
                                <w:left w:val="none" w:sz="0" w:space="0" w:color="auto"/>
                                <w:bottom w:val="none" w:sz="0" w:space="0" w:color="auto"/>
                                <w:right w:val="none" w:sz="0" w:space="0" w:color="auto"/>
                              </w:divBdr>
                            </w:div>
                            <w:div w:id="72548490">
                              <w:marLeft w:val="640"/>
                              <w:marRight w:val="0"/>
                              <w:marTop w:val="0"/>
                              <w:marBottom w:val="0"/>
                              <w:divBdr>
                                <w:top w:val="none" w:sz="0" w:space="0" w:color="auto"/>
                                <w:left w:val="none" w:sz="0" w:space="0" w:color="auto"/>
                                <w:bottom w:val="none" w:sz="0" w:space="0" w:color="auto"/>
                                <w:right w:val="none" w:sz="0" w:space="0" w:color="auto"/>
                              </w:divBdr>
                            </w:div>
                            <w:div w:id="613437908">
                              <w:marLeft w:val="640"/>
                              <w:marRight w:val="0"/>
                              <w:marTop w:val="0"/>
                              <w:marBottom w:val="0"/>
                              <w:divBdr>
                                <w:top w:val="none" w:sz="0" w:space="0" w:color="auto"/>
                                <w:left w:val="none" w:sz="0" w:space="0" w:color="auto"/>
                                <w:bottom w:val="none" w:sz="0" w:space="0" w:color="auto"/>
                                <w:right w:val="none" w:sz="0" w:space="0" w:color="auto"/>
                              </w:divBdr>
                            </w:div>
                            <w:div w:id="117916691">
                              <w:marLeft w:val="640"/>
                              <w:marRight w:val="0"/>
                              <w:marTop w:val="0"/>
                              <w:marBottom w:val="0"/>
                              <w:divBdr>
                                <w:top w:val="none" w:sz="0" w:space="0" w:color="auto"/>
                                <w:left w:val="none" w:sz="0" w:space="0" w:color="auto"/>
                                <w:bottom w:val="none" w:sz="0" w:space="0" w:color="auto"/>
                                <w:right w:val="none" w:sz="0" w:space="0" w:color="auto"/>
                              </w:divBdr>
                            </w:div>
                            <w:div w:id="845897977">
                              <w:marLeft w:val="640"/>
                              <w:marRight w:val="0"/>
                              <w:marTop w:val="0"/>
                              <w:marBottom w:val="0"/>
                              <w:divBdr>
                                <w:top w:val="none" w:sz="0" w:space="0" w:color="auto"/>
                                <w:left w:val="none" w:sz="0" w:space="0" w:color="auto"/>
                                <w:bottom w:val="none" w:sz="0" w:space="0" w:color="auto"/>
                                <w:right w:val="none" w:sz="0" w:space="0" w:color="auto"/>
                              </w:divBdr>
                            </w:div>
                            <w:div w:id="1542401692">
                              <w:marLeft w:val="640"/>
                              <w:marRight w:val="0"/>
                              <w:marTop w:val="0"/>
                              <w:marBottom w:val="0"/>
                              <w:divBdr>
                                <w:top w:val="none" w:sz="0" w:space="0" w:color="auto"/>
                                <w:left w:val="none" w:sz="0" w:space="0" w:color="auto"/>
                                <w:bottom w:val="none" w:sz="0" w:space="0" w:color="auto"/>
                                <w:right w:val="none" w:sz="0" w:space="0" w:color="auto"/>
                              </w:divBdr>
                            </w:div>
                            <w:div w:id="141312854">
                              <w:marLeft w:val="640"/>
                              <w:marRight w:val="0"/>
                              <w:marTop w:val="0"/>
                              <w:marBottom w:val="0"/>
                              <w:divBdr>
                                <w:top w:val="none" w:sz="0" w:space="0" w:color="auto"/>
                                <w:left w:val="none" w:sz="0" w:space="0" w:color="auto"/>
                                <w:bottom w:val="none" w:sz="0" w:space="0" w:color="auto"/>
                                <w:right w:val="none" w:sz="0" w:space="0" w:color="auto"/>
                              </w:divBdr>
                            </w:div>
                            <w:div w:id="426198213">
                              <w:marLeft w:val="640"/>
                              <w:marRight w:val="0"/>
                              <w:marTop w:val="0"/>
                              <w:marBottom w:val="0"/>
                              <w:divBdr>
                                <w:top w:val="none" w:sz="0" w:space="0" w:color="auto"/>
                                <w:left w:val="none" w:sz="0" w:space="0" w:color="auto"/>
                                <w:bottom w:val="none" w:sz="0" w:space="0" w:color="auto"/>
                                <w:right w:val="none" w:sz="0" w:space="0" w:color="auto"/>
                              </w:divBdr>
                            </w:div>
                            <w:div w:id="561060764">
                              <w:marLeft w:val="640"/>
                              <w:marRight w:val="0"/>
                              <w:marTop w:val="0"/>
                              <w:marBottom w:val="0"/>
                              <w:divBdr>
                                <w:top w:val="none" w:sz="0" w:space="0" w:color="auto"/>
                                <w:left w:val="none" w:sz="0" w:space="0" w:color="auto"/>
                                <w:bottom w:val="none" w:sz="0" w:space="0" w:color="auto"/>
                                <w:right w:val="none" w:sz="0" w:space="0" w:color="auto"/>
                              </w:divBdr>
                            </w:div>
                            <w:div w:id="1418483275">
                              <w:marLeft w:val="640"/>
                              <w:marRight w:val="0"/>
                              <w:marTop w:val="0"/>
                              <w:marBottom w:val="0"/>
                              <w:divBdr>
                                <w:top w:val="none" w:sz="0" w:space="0" w:color="auto"/>
                                <w:left w:val="none" w:sz="0" w:space="0" w:color="auto"/>
                                <w:bottom w:val="none" w:sz="0" w:space="0" w:color="auto"/>
                                <w:right w:val="none" w:sz="0" w:space="0" w:color="auto"/>
                              </w:divBdr>
                            </w:div>
                            <w:div w:id="527990245">
                              <w:marLeft w:val="640"/>
                              <w:marRight w:val="0"/>
                              <w:marTop w:val="0"/>
                              <w:marBottom w:val="0"/>
                              <w:divBdr>
                                <w:top w:val="none" w:sz="0" w:space="0" w:color="auto"/>
                                <w:left w:val="none" w:sz="0" w:space="0" w:color="auto"/>
                                <w:bottom w:val="none" w:sz="0" w:space="0" w:color="auto"/>
                                <w:right w:val="none" w:sz="0" w:space="0" w:color="auto"/>
                              </w:divBdr>
                            </w:div>
                            <w:div w:id="1966229596">
                              <w:marLeft w:val="640"/>
                              <w:marRight w:val="0"/>
                              <w:marTop w:val="0"/>
                              <w:marBottom w:val="0"/>
                              <w:divBdr>
                                <w:top w:val="none" w:sz="0" w:space="0" w:color="auto"/>
                                <w:left w:val="none" w:sz="0" w:space="0" w:color="auto"/>
                                <w:bottom w:val="none" w:sz="0" w:space="0" w:color="auto"/>
                                <w:right w:val="none" w:sz="0" w:space="0" w:color="auto"/>
                              </w:divBdr>
                            </w:div>
                            <w:div w:id="204635479">
                              <w:marLeft w:val="640"/>
                              <w:marRight w:val="0"/>
                              <w:marTop w:val="0"/>
                              <w:marBottom w:val="0"/>
                              <w:divBdr>
                                <w:top w:val="none" w:sz="0" w:space="0" w:color="auto"/>
                                <w:left w:val="none" w:sz="0" w:space="0" w:color="auto"/>
                                <w:bottom w:val="none" w:sz="0" w:space="0" w:color="auto"/>
                                <w:right w:val="none" w:sz="0" w:space="0" w:color="auto"/>
                              </w:divBdr>
                            </w:div>
                            <w:div w:id="560404572">
                              <w:marLeft w:val="640"/>
                              <w:marRight w:val="0"/>
                              <w:marTop w:val="0"/>
                              <w:marBottom w:val="0"/>
                              <w:divBdr>
                                <w:top w:val="none" w:sz="0" w:space="0" w:color="auto"/>
                                <w:left w:val="none" w:sz="0" w:space="0" w:color="auto"/>
                                <w:bottom w:val="none" w:sz="0" w:space="0" w:color="auto"/>
                                <w:right w:val="none" w:sz="0" w:space="0" w:color="auto"/>
                              </w:divBdr>
                            </w:div>
                            <w:div w:id="610745896">
                              <w:marLeft w:val="640"/>
                              <w:marRight w:val="0"/>
                              <w:marTop w:val="0"/>
                              <w:marBottom w:val="0"/>
                              <w:divBdr>
                                <w:top w:val="none" w:sz="0" w:space="0" w:color="auto"/>
                                <w:left w:val="none" w:sz="0" w:space="0" w:color="auto"/>
                                <w:bottom w:val="none" w:sz="0" w:space="0" w:color="auto"/>
                                <w:right w:val="none" w:sz="0" w:space="0" w:color="auto"/>
                              </w:divBdr>
                            </w:div>
                            <w:div w:id="415976549">
                              <w:marLeft w:val="640"/>
                              <w:marRight w:val="0"/>
                              <w:marTop w:val="0"/>
                              <w:marBottom w:val="0"/>
                              <w:divBdr>
                                <w:top w:val="none" w:sz="0" w:space="0" w:color="auto"/>
                                <w:left w:val="none" w:sz="0" w:space="0" w:color="auto"/>
                                <w:bottom w:val="none" w:sz="0" w:space="0" w:color="auto"/>
                                <w:right w:val="none" w:sz="0" w:space="0" w:color="auto"/>
                              </w:divBdr>
                            </w:div>
                            <w:div w:id="15891315">
                              <w:marLeft w:val="640"/>
                              <w:marRight w:val="0"/>
                              <w:marTop w:val="0"/>
                              <w:marBottom w:val="0"/>
                              <w:divBdr>
                                <w:top w:val="none" w:sz="0" w:space="0" w:color="auto"/>
                                <w:left w:val="none" w:sz="0" w:space="0" w:color="auto"/>
                                <w:bottom w:val="none" w:sz="0" w:space="0" w:color="auto"/>
                                <w:right w:val="none" w:sz="0" w:space="0" w:color="auto"/>
                              </w:divBdr>
                            </w:div>
                            <w:div w:id="2066296459">
                              <w:marLeft w:val="640"/>
                              <w:marRight w:val="0"/>
                              <w:marTop w:val="0"/>
                              <w:marBottom w:val="0"/>
                              <w:divBdr>
                                <w:top w:val="none" w:sz="0" w:space="0" w:color="auto"/>
                                <w:left w:val="none" w:sz="0" w:space="0" w:color="auto"/>
                                <w:bottom w:val="none" w:sz="0" w:space="0" w:color="auto"/>
                                <w:right w:val="none" w:sz="0" w:space="0" w:color="auto"/>
                              </w:divBdr>
                            </w:div>
                            <w:div w:id="331572555">
                              <w:marLeft w:val="640"/>
                              <w:marRight w:val="0"/>
                              <w:marTop w:val="0"/>
                              <w:marBottom w:val="0"/>
                              <w:divBdr>
                                <w:top w:val="none" w:sz="0" w:space="0" w:color="auto"/>
                                <w:left w:val="none" w:sz="0" w:space="0" w:color="auto"/>
                                <w:bottom w:val="none" w:sz="0" w:space="0" w:color="auto"/>
                                <w:right w:val="none" w:sz="0" w:space="0" w:color="auto"/>
                              </w:divBdr>
                            </w:div>
                            <w:div w:id="1944338052">
                              <w:marLeft w:val="640"/>
                              <w:marRight w:val="0"/>
                              <w:marTop w:val="0"/>
                              <w:marBottom w:val="0"/>
                              <w:divBdr>
                                <w:top w:val="none" w:sz="0" w:space="0" w:color="auto"/>
                                <w:left w:val="none" w:sz="0" w:space="0" w:color="auto"/>
                                <w:bottom w:val="none" w:sz="0" w:space="0" w:color="auto"/>
                                <w:right w:val="none" w:sz="0" w:space="0" w:color="auto"/>
                              </w:divBdr>
                            </w:div>
                            <w:div w:id="973368663">
                              <w:marLeft w:val="640"/>
                              <w:marRight w:val="0"/>
                              <w:marTop w:val="0"/>
                              <w:marBottom w:val="0"/>
                              <w:divBdr>
                                <w:top w:val="none" w:sz="0" w:space="0" w:color="auto"/>
                                <w:left w:val="none" w:sz="0" w:space="0" w:color="auto"/>
                                <w:bottom w:val="none" w:sz="0" w:space="0" w:color="auto"/>
                                <w:right w:val="none" w:sz="0" w:space="0" w:color="auto"/>
                              </w:divBdr>
                            </w:div>
                            <w:div w:id="255989973">
                              <w:marLeft w:val="640"/>
                              <w:marRight w:val="0"/>
                              <w:marTop w:val="0"/>
                              <w:marBottom w:val="0"/>
                              <w:divBdr>
                                <w:top w:val="none" w:sz="0" w:space="0" w:color="auto"/>
                                <w:left w:val="none" w:sz="0" w:space="0" w:color="auto"/>
                                <w:bottom w:val="none" w:sz="0" w:space="0" w:color="auto"/>
                                <w:right w:val="none" w:sz="0" w:space="0" w:color="auto"/>
                              </w:divBdr>
                            </w:div>
                            <w:div w:id="1417753320">
                              <w:marLeft w:val="640"/>
                              <w:marRight w:val="0"/>
                              <w:marTop w:val="0"/>
                              <w:marBottom w:val="0"/>
                              <w:divBdr>
                                <w:top w:val="none" w:sz="0" w:space="0" w:color="auto"/>
                                <w:left w:val="none" w:sz="0" w:space="0" w:color="auto"/>
                                <w:bottom w:val="none" w:sz="0" w:space="0" w:color="auto"/>
                                <w:right w:val="none" w:sz="0" w:space="0" w:color="auto"/>
                              </w:divBdr>
                            </w:div>
                            <w:div w:id="1505240142">
                              <w:marLeft w:val="640"/>
                              <w:marRight w:val="0"/>
                              <w:marTop w:val="0"/>
                              <w:marBottom w:val="0"/>
                              <w:divBdr>
                                <w:top w:val="none" w:sz="0" w:space="0" w:color="auto"/>
                                <w:left w:val="none" w:sz="0" w:space="0" w:color="auto"/>
                                <w:bottom w:val="none" w:sz="0" w:space="0" w:color="auto"/>
                                <w:right w:val="none" w:sz="0" w:space="0" w:color="auto"/>
                              </w:divBdr>
                            </w:div>
                            <w:div w:id="95948374">
                              <w:marLeft w:val="640"/>
                              <w:marRight w:val="0"/>
                              <w:marTop w:val="0"/>
                              <w:marBottom w:val="0"/>
                              <w:divBdr>
                                <w:top w:val="none" w:sz="0" w:space="0" w:color="auto"/>
                                <w:left w:val="none" w:sz="0" w:space="0" w:color="auto"/>
                                <w:bottom w:val="none" w:sz="0" w:space="0" w:color="auto"/>
                                <w:right w:val="none" w:sz="0" w:space="0" w:color="auto"/>
                              </w:divBdr>
                            </w:div>
                            <w:div w:id="1226986200">
                              <w:marLeft w:val="640"/>
                              <w:marRight w:val="0"/>
                              <w:marTop w:val="0"/>
                              <w:marBottom w:val="0"/>
                              <w:divBdr>
                                <w:top w:val="none" w:sz="0" w:space="0" w:color="auto"/>
                                <w:left w:val="none" w:sz="0" w:space="0" w:color="auto"/>
                                <w:bottom w:val="none" w:sz="0" w:space="0" w:color="auto"/>
                                <w:right w:val="none" w:sz="0" w:space="0" w:color="auto"/>
                              </w:divBdr>
                            </w:div>
                            <w:div w:id="1999844737">
                              <w:marLeft w:val="640"/>
                              <w:marRight w:val="0"/>
                              <w:marTop w:val="0"/>
                              <w:marBottom w:val="0"/>
                              <w:divBdr>
                                <w:top w:val="none" w:sz="0" w:space="0" w:color="auto"/>
                                <w:left w:val="none" w:sz="0" w:space="0" w:color="auto"/>
                                <w:bottom w:val="none" w:sz="0" w:space="0" w:color="auto"/>
                                <w:right w:val="none" w:sz="0" w:space="0" w:color="auto"/>
                              </w:divBdr>
                            </w:div>
                            <w:div w:id="1509909404">
                              <w:marLeft w:val="640"/>
                              <w:marRight w:val="0"/>
                              <w:marTop w:val="0"/>
                              <w:marBottom w:val="0"/>
                              <w:divBdr>
                                <w:top w:val="none" w:sz="0" w:space="0" w:color="auto"/>
                                <w:left w:val="none" w:sz="0" w:space="0" w:color="auto"/>
                                <w:bottom w:val="none" w:sz="0" w:space="0" w:color="auto"/>
                                <w:right w:val="none" w:sz="0" w:space="0" w:color="auto"/>
                              </w:divBdr>
                            </w:div>
                            <w:div w:id="1295212565">
                              <w:marLeft w:val="640"/>
                              <w:marRight w:val="0"/>
                              <w:marTop w:val="0"/>
                              <w:marBottom w:val="0"/>
                              <w:divBdr>
                                <w:top w:val="none" w:sz="0" w:space="0" w:color="auto"/>
                                <w:left w:val="none" w:sz="0" w:space="0" w:color="auto"/>
                                <w:bottom w:val="none" w:sz="0" w:space="0" w:color="auto"/>
                                <w:right w:val="none" w:sz="0" w:space="0" w:color="auto"/>
                              </w:divBdr>
                            </w:div>
                            <w:div w:id="1019744427">
                              <w:marLeft w:val="640"/>
                              <w:marRight w:val="0"/>
                              <w:marTop w:val="0"/>
                              <w:marBottom w:val="0"/>
                              <w:divBdr>
                                <w:top w:val="none" w:sz="0" w:space="0" w:color="auto"/>
                                <w:left w:val="none" w:sz="0" w:space="0" w:color="auto"/>
                                <w:bottom w:val="none" w:sz="0" w:space="0" w:color="auto"/>
                                <w:right w:val="none" w:sz="0" w:space="0" w:color="auto"/>
                              </w:divBdr>
                            </w:div>
                            <w:div w:id="76827170">
                              <w:marLeft w:val="640"/>
                              <w:marRight w:val="0"/>
                              <w:marTop w:val="0"/>
                              <w:marBottom w:val="0"/>
                              <w:divBdr>
                                <w:top w:val="none" w:sz="0" w:space="0" w:color="auto"/>
                                <w:left w:val="none" w:sz="0" w:space="0" w:color="auto"/>
                                <w:bottom w:val="none" w:sz="0" w:space="0" w:color="auto"/>
                                <w:right w:val="none" w:sz="0" w:space="0" w:color="auto"/>
                              </w:divBdr>
                            </w:div>
                            <w:div w:id="1757555696">
                              <w:marLeft w:val="640"/>
                              <w:marRight w:val="0"/>
                              <w:marTop w:val="0"/>
                              <w:marBottom w:val="0"/>
                              <w:divBdr>
                                <w:top w:val="none" w:sz="0" w:space="0" w:color="auto"/>
                                <w:left w:val="none" w:sz="0" w:space="0" w:color="auto"/>
                                <w:bottom w:val="none" w:sz="0" w:space="0" w:color="auto"/>
                                <w:right w:val="none" w:sz="0" w:space="0" w:color="auto"/>
                              </w:divBdr>
                            </w:div>
                            <w:div w:id="110327152">
                              <w:marLeft w:val="640"/>
                              <w:marRight w:val="0"/>
                              <w:marTop w:val="0"/>
                              <w:marBottom w:val="0"/>
                              <w:divBdr>
                                <w:top w:val="none" w:sz="0" w:space="0" w:color="auto"/>
                                <w:left w:val="none" w:sz="0" w:space="0" w:color="auto"/>
                                <w:bottom w:val="none" w:sz="0" w:space="0" w:color="auto"/>
                                <w:right w:val="none" w:sz="0" w:space="0" w:color="auto"/>
                              </w:divBdr>
                            </w:div>
                            <w:div w:id="12726230">
                              <w:marLeft w:val="640"/>
                              <w:marRight w:val="0"/>
                              <w:marTop w:val="0"/>
                              <w:marBottom w:val="0"/>
                              <w:divBdr>
                                <w:top w:val="none" w:sz="0" w:space="0" w:color="auto"/>
                                <w:left w:val="none" w:sz="0" w:space="0" w:color="auto"/>
                                <w:bottom w:val="none" w:sz="0" w:space="0" w:color="auto"/>
                                <w:right w:val="none" w:sz="0" w:space="0" w:color="auto"/>
                              </w:divBdr>
                            </w:div>
                            <w:div w:id="2118595675">
                              <w:marLeft w:val="640"/>
                              <w:marRight w:val="0"/>
                              <w:marTop w:val="0"/>
                              <w:marBottom w:val="0"/>
                              <w:divBdr>
                                <w:top w:val="none" w:sz="0" w:space="0" w:color="auto"/>
                                <w:left w:val="none" w:sz="0" w:space="0" w:color="auto"/>
                                <w:bottom w:val="none" w:sz="0" w:space="0" w:color="auto"/>
                                <w:right w:val="none" w:sz="0" w:space="0" w:color="auto"/>
                              </w:divBdr>
                            </w:div>
                            <w:div w:id="164712606">
                              <w:marLeft w:val="640"/>
                              <w:marRight w:val="0"/>
                              <w:marTop w:val="0"/>
                              <w:marBottom w:val="0"/>
                              <w:divBdr>
                                <w:top w:val="none" w:sz="0" w:space="0" w:color="auto"/>
                                <w:left w:val="none" w:sz="0" w:space="0" w:color="auto"/>
                                <w:bottom w:val="none" w:sz="0" w:space="0" w:color="auto"/>
                                <w:right w:val="none" w:sz="0" w:space="0" w:color="auto"/>
                              </w:divBdr>
                            </w:div>
                            <w:div w:id="129591201">
                              <w:marLeft w:val="640"/>
                              <w:marRight w:val="0"/>
                              <w:marTop w:val="0"/>
                              <w:marBottom w:val="0"/>
                              <w:divBdr>
                                <w:top w:val="none" w:sz="0" w:space="0" w:color="auto"/>
                                <w:left w:val="none" w:sz="0" w:space="0" w:color="auto"/>
                                <w:bottom w:val="none" w:sz="0" w:space="0" w:color="auto"/>
                                <w:right w:val="none" w:sz="0" w:space="0" w:color="auto"/>
                              </w:divBdr>
                            </w:div>
                            <w:div w:id="332882566">
                              <w:marLeft w:val="640"/>
                              <w:marRight w:val="0"/>
                              <w:marTop w:val="0"/>
                              <w:marBottom w:val="0"/>
                              <w:divBdr>
                                <w:top w:val="none" w:sz="0" w:space="0" w:color="auto"/>
                                <w:left w:val="none" w:sz="0" w:space="0" w:color="auto"/>
                                <w:bottom w:val="none" w:sz="0" w:space="0" w:color="auto"/>
                                <w:right w:val="none" w:sz="0" w:space="0" w:color="auto"/>
                              </w:divBdr>
                            </w:div>
                            <w:div w:id="1649506103">
                              <w:marLeft w:val="640"/>
                              <w:marRight w:val="0"/>
                              <w:marTop w:val="0"/>
                              <w:marBottom w:val="0"/>
                              <w:divBdr>
                                <w:top w:val="none" w:sz="0" w:space="0" w:color="auto"/>
                                <w:left w:val="none" w:sz="0" w:space="0" w:color="auto"/>
                                <w:bottom w:val="none" w:sz="0" w:space="0" w:color="auto"/>
                                <w:right w:val="none" w:sz="0" w:space="0" w:color="auto"/>
                              </w:divBdr>
                            </w:div>
                            <w:div w:id="2053262093">
                              <w:marLeft w:val="640"/>
                              <w:marRight w:val="0"/>
                              <w:marTop w:val="0"/>
                              <w:marBottom w:val="0"/>
                              <w:divBdr>
                                <w:top w:val="none" w:sz="0" w:space="0" w:color="auto"/>
                                <w:left w:val="none" w:sz="0" w:space="0" w:color="auto"/>
                                <w:bottom w:val="none" w:sz="0" w:space="0" w:color="auto"/>
                                <w:right w:val="none" w:sz="0" w:space="0" w:color="auto"/>
                              </w:divBdr>
                            </w:div>
                            <w:div w:id="2138254892">
                              <w:marLeft w:val="640"/>
                              <w:marRight w:val="0"/>
                              <w:marTop w:val="0"/>
                              <w:marBottom w:val="0"/>
                              <w:divBdr>
                                <w:top w:val="none" w:sz="0" w:space="0" w:color="auto"/>
                                <w:left w:val="none" w:sz="0" w:space="0" w:color="auto"/>
                                <w:bottom w:val="none" w:sz="0" w:space="0" w:color="auto"/>
                                <w:right w:val="none" w:sz="0" w:space="0" w:color="auto"/>
                              </w:divBdr>
                            </w:div>
                            <w:div w:id="1705399922">
                              <w:marLeft w:val="640"/>
                              <w:marRight w:val="0"/>
                              <w:marTop w:val="0"/>
                              <w:marBottom w:val="0"/>
                              <w:divBdr>
                                <w:top w:val="none" w:sz="0" w:space="0" w:color="auto"/>
                                <w:left w:val="none" w:sz="0" w:space="0" w:color="auto"/>
                                <w:bottom w:val="none" w:sz="0" w:space="0" w:color="auto"/>
                                <w:right w:val="none" w:sz="0" w:space="0" w:color="auto"/>
                              </w:divBdr>
                            </w:div>
                            <w:div w:id="171382763">
                              <w:marLeft w:val="640"/>
                              <w:marRight w:val="0"/>
                              <w:marTop w:val="0"/>
                              <w:marBottom w:val="0"/>
                              <w:divBdr>
                                <w:top w:val="none" w:sz="0" w:space="0" w:color="auto"/>
                                <w:left w:val="none" w:sz="0" w:space="0" w:color="auto"/>
                                <w:bottom w:val="none" w:sz="0" w:space="0" w:color="auto"/>
                                <w:right w:val="none" w:sz="0" w:space="0" w:color="auto"/>
                              </w:divBdr>
                            </w:div>
                            <w:div w:id="700783750">
                              <w:marLeft w:val="640"/>
                              <w:marRight w:val="0"/>
                              <w:marTop w:val="0"/>
                              <w:marBottom w:val="0"/>
                              <w:divBdr>
                                <w:top w:val="none" w:sz="0" w:space="0" w:color="auto"/>
                                <w:left w:val="none" w:sz="0" w:space="0" w:color="auto"/>
                                <w:bottom w:val="none" w:sz="0" w:space="0" w:color="auto"/>
                                <w:right w:val="none" w:sz="0" w:space="0" w:color="auto"/>
                              </w:divBdr>
                            </w:div>
                            <w:div w:id="601454579">
                              <w:marLeft w:val="640"/>
                              <w:marRight w:val="0"/>
                              <w:marTop w:val="0"/>
                              <w:marBottom w:val="0"/>
                              <w:divBdr>
                                <w:top w:val="none" w:sz="0" w:space="0" w:color="auto"/>
                                <w:left w:val="none" w:sz="0" w:space="0" w:color="auto"/>
                                <w:bottom w:val="none" w:sz="0" w:space="0" w:color="auto"/>
                                <w:right w:val="none" w:sz="0" w:space="0" w:color="auto"/>
                              </w:divBdr>
                            </w:div>
                            <w:div w:id="618337766">
                              <w:marLeft w:val="640"/>
                              <w:marRight w:val="0"/>
                              <w:marTop w:val="0"/>
                              <w:marBottom w:val="0"/>
                              <w:divBdr>
                                <w:top w:val="none" w:sz="0" w:space="0" w:color="auto"/>
                                <w:left w:val="none" w:sz="0" w:space="0" w:color="auto"/>
                                <w:bottom w:val="none" w:sz="0" w:space="0" w:color="auto"/>
                                <w:right w:val="none" w:sz="0" w:space="0" w:color="auto"/>
                              </w:divBdr>
                            </w:div>
                            <w:div w:id="1243300216">
                              <w:marLeft w:val="640"/>
                              <w:marRight w:val="0"/>
                              <w:marTop w:val="0"/>
                              <w:marBottom w:val="0"/>
                              <w:divBdr>
                                <w:top w:val="none" w:sz="0" w:space="0" w:color="auto"/>
                                <w:left w:val="none" w:sz="0" w:space="0" w:color="auto"/>
                                <w:bottom w:val="none" w:sz="0" w:space="0" w:color="auto"/>
                                <w:right w:val="none" w:sz="0" w:space="0" w:color="auto"/>
                              </w:divBdr>
                            </w:div>
                            <w:div w:id="666325096">
                              <w:marLeft w:val="640"/>
                              <w:marRight w:val="0"/>
                              <w:marTop w:val="0"/>
                              <w:marBottom w:val="0"/>
                              <w:divBdr>
                                <w:top w:val="none" w:sz="0" w:space="0" w:color="auto"/>
                                <w:left w:val="none" w:sz="0" w:space="0" w:color="auto"/>
                                <w:bottom w:val="none" w:sz="0" w:space="0" w:color="auto"/>
                                <w:right w:val="none" w:sz="0" w:space="0" w:color="auto"/>
                              </w:divBdr>
                            </w:div>
                            <w:div w:id="956838619">
                              <w:marLeft w:val="640"/>
                              <w:marRight w:val="0"/>
                              <w:marTop w:val="0"/>
                              <w:marBottom w:val="0"/>
                              <w:divBdr>
                                <w:top w:val="none" w:sz="0" w:space="0" w:color="auto"/>
                                <w:left w:val="none" w:sz="0" w:space="0" w:color="auto"/>
                                <w:bottom w:val="none" w:sz="0" w:space="0" w:color="auto"/>
                                <w:right w:val="none" w:sz="0" w:space="0" w:color="auto"/>
                              </w:divBdr>
                            </w:div>
                            <w:div w:id="1086729676">
                              <w:marLeft w:val="640"/>
                              <w:marRight w:val="0"/>
                              <w:marTop w:val="0"/>
                              <w:marBottom w:val="0"/>
                              <w:divBdr>
                                <w:top w:val="none" w:sz="0" w:space="0" w:color="auto"/>
                                <w:left w:val="none" w:sz="0" w:space="0" w:color="auto"/>
                                <w:bottom w:val="none" w:sz="0" w:space="0" w:color="auto"/>
                                <w:right w:val="none" w:sz="0" w:space="0" w:color="auto"/>
                              </w:divBdr>
                            </w:div>
                            <w:div w:id="382489571">
                              <w:marLeft w:val="640"/>
                              <w:marRight w:val="0"/>
                              <w:marTop w:val="0"/>
                              <w:marBottom w:val="0"/>
                              <w:divBdr>
                                <w:top w:val="none" w:sz="0" w:space="0" w:color="auto"/>
                                <w:left w:val="none" w:sz="0" w:space="0" w:color="auto"/>
                                <w:bottom w:val="none" w:sz="0" w:space="0" w:color="auto"/>
                                <w:right w:val="none" w:sz="0" w:space="0" w:color="auto"/>
                              </w:divBdr>
                            </w:div>
                            <w:div w:id="956986053">
                              <w:marLeft w:val="640"/>
                              <w:marRight w:val="0"/>
                              <w:marTop w:val="0"/>
                              <w:marBottom w:val="0"/>
                              <w:divBdr>
                                <w:top w:val="none" w:sz="0" w:space="0" w:color="auto"/>
                                <w:left w:val="none" w:sz="0" w:space="0" w:color="auto"/>
                                <w:bottom w:val="none" w:sz="0" w:space="0" w:color="auto"/>
                                <w:right w:val="none" w:sz="0" w:space="0" w:color="auto"/>
                              </w:divBdr>
                            </w:div>
                            <w:div w:id="1592425628">
                              <w:marLeft w:val="640"/>
                              <w:marRight w:val="0"/>
                              <w:marTop w:val="0"/>
                              <w:marBottom w:val="0"/>
                              <w:divBdr>
                                <w:top w:val="none" w:sz="0" w:space="0" w:color="auto"/>
                                <w:left w:val="none" w:sz="0" w:space="0" w:color="auto"/>
                                <w:bottom w:val="none" w:sz="0" w:space="0" w:color="auto"/>
                                <w:right w:val="none" w:sz="0" w:space="0" w:color="auto"/>
                              </w:divBdr>
                            </w:div>
                            <w:div w:id="835611601">
                              <w:marLeft w:val="640"/>
                              <w:marRight w:val="0"/>
                              <w:marTop w:val="0"/>
                              <w:marBottom w:val="0"/>
                              <w:divBdr>
                                <w:top w:val="none" w:sz="0" w:space="0" w:color="auto"/>
                                <w:left w:val="none" w:sz="0" w:space="0" w:color="auto"/>
                                <w:bottom w:val="none" w:sz="0" w:space="0" w:color="auto"/>
                                <w:right w:val="none" w:sz="0" w:space="0" w:color="auto"/>
                              </w:divBdr>
                            </w:div>
                            <w:div w:id="540635394">
                              <w:marLeft w:val="640"/>
                              <w:marRight w:val="0"/>
                              <w:marTop w:val="0"/>
                              <w:marBottom w:val="0"/>
                              <w:divBdr>
                                <w:top w:val="none" w:sz="0" w:space="0" w:color="auto"/>
                                <w:left w:val="none" w:sz="0" w:space="0" w:color="auto"/>
                                <w:bottom w:val="none" w:sz="0" w:space="0" w:color="auto"/>
                                <w:right w:val="none" w:sz="0" w:space="0" w:color="auto"/>
                              </w:divBdr>
                            </w:div>
                            <w:div w:id="1638950216">
                              <w:marLeft w:val="640"/>
                              <w:marRight w:val="0"/>
                              <w:marTop w:val="0"/>
                              <w:marBottom w:val="0"/>
                              <w:divBdr>
                                <w:top w:val="none" w:sz="0" w:space="0" w:color="auto"/>
                                <w:left w:val="none" w:sz="0" w:space="0" w:color="auto"/>
                                <w:bottom w:val="none" w:sz="0" w:space="0" w:color="auto"/>
                                <w:right w:val="none" w:sz="0" w:space="0" w:color="auto"/>
                              </w:divBdr>
                            </w:div>
                            <w:div w:id="1043559004">
                              <w:marLeft w:val="640"/>
                              <w:marRight w:val="0"/>
                              <w:marTop w:val="0"/>
                              <w:marBottom w:val="0"/>
                              <w:divBdr>
                                <w:top w:val="none" w:sz="0" w:space="0" w:color="auto"/>
                                <w:left w:val="none" w:sz="0" w:space="0" w:color="auto"/>
                                <w:bottom w:val="none" w:sz="0" w:space="0" w:color="auto"/>
                                <w:right w:val="none" w:sz="0" w:space="0" w:color="auto"/>
                              </w:divBdr>
                            </w:div>
                            <w:div w:id="890926284">
                              <w:marLeft w:val="640"/>
                              <w:marRight w:val="0"/>
                              <w:marTop w:val="0"/>
                              <w:marBottom w:val="0"/>
                              <w:divBdr>
                                <w:top w:val="none" w:sz="0" w:space="0" w:color="auto"/>
                                <w:left w:val="none" w:sz="0" w:space="0" w:color="auto"/>
                                <w:bottom w:val="none" w:sz="0" w:space="0" w:color="auto"/>
                                <w:right w:val="none" w:sz="0" w:space="0" w:color="auto"/>
                              </w:divBdr>
                            </w:div>
                            <w:div w:id="242179732">
                              <w:marLeft w:val="640"/>
                              <w:marRight w:val="0"/>
                              <w:marTop w:val="0"/>
                              <w:marBottom w:val="0"/>
                              <w:divBdr>
                                <w:top w:val="none" w:sz="0" w:space="0" w:color="auto"/>
                                <w:left w:val="none" w:sz="0" w:space="0" w:color="auto"/>
                                <w:bottom w:val="none" w:sz="0" w:space="0" w:color="auto"/>
                                <w:right w:val="none" w:sz="0" w:space="0" w:color="auto"/>
                              </w:divBdr>
                            </w:div>
                            <w:div w:id="1237596264">
                              <w:marLeft w:val="640"/>
                              <w:marRight w:val="0"/>
                              <w:marTop w:val="0"/>
                              <w:marBottom w:val="0"/>
                              <w:divBdr>
                                <w:top w:val="none" w:sz="0" w:space="0" w:color="auto"/>
                                <w:left w:val="none" w:sz="0" w:space="0" w:color="auto"/>
                                <w:bottom w:val="none" w:sz="0" w:space="0" w:color="auto"/>
                                <w:right w:val="none" w:sz="0" w:space="0" w:color="auto"/>
                              </w:divBdr>
                            </w:div>
                            <w:div w:id="1641692700">
                              <w:marLeft w:val="640"/>
                              <w:marRight w:val="0"/>
                              <w:marTop w:val="0"/>
                              <w:marBottom w:val="0"/>
                              <w:divBdr>
                                <w:top w:val="none" w:sz="0" w:space="0" w:color="auto"/>
                                <w:left w:val="none" w:sz="0" w:space="0" w:color="auto"/>
                                <w:bottom w:val="none" w:sz="0" w:space="0" w:color="auto"/>
                                <w:right w:val="none" w:sz="0" w:space="0" w:color="auto"/>
                              </w:divBdr>
                            </w:div>
                            <w:div w:id="976229889">
                              <w:marLeft w:val="640"/>
                              <w:marRight w:val="0"/>
                              <w:marTop w:val="0"/>
                              <w:marBottom w:val="0"/>
                              <w:divBdr>
                                <w:top w:val="none" w:sz="0" w:space="0" w:color="auto"/>
                                <w:left w:val="none" w:sz="0" w:space="0" w:color="auto"/>
                                <w:bottom w:val="none" w:sz="0" w:space="0" w:color="auto"/>
                                <w:right w:val="none" w:sz="0" w:space="0" w:color="auto"/>
                              </w:divBdr>
                            </w:div>
                            <w:div w:id="1647199786">
                              <w:marLeft w:val="640"/>
                              <w:marRight w:val="0"/>
                              <w:marTop w:val="0"/>
                              <w:marBottom w:val="0"/>
                              <w:divBdr>
                                <w:top w:val="none" w:sz="0" w:space="0" w:color="auto"/>
                                <w:left w:val="none" w:sz="0" w:space="0" w:color="auto"/>
                                <w:bottom w:val="none" w:sz="0" w:space="0" w:color="auto"/>
                                <w:right w:val="none" w:sz="0" w:space="0" w:color="auto"/>
                              </w:divBdr>
                            </w:div>
                            <w:div w:id="1223567073">
                              <w:marLeft w:val="640"/>
                              <w:marRight w:val="0"/>
                              <w:marTop w:val="0"/>
                              <w:marBottom w:val="0"/>
                              <w:divBdr>
                                <w:top w:val="none" w:sz="0" w:space="0" w:color="auto"/>
                                <w:left w:val="none" w:sz="0" w:space="0" w:color="auto"/>
                                <w:bottom w:val="none" w:sz="0" w:space="0" w:color="auto"/>
                                <w:right w:val="none" w:sz="0" w:space="0" w:color="auto"/>
                              </w:divBdr>
                            </w:div>
                            <w:div w:id="672221719">
                              <w:marLeft w:val="640"/>
                              <w:marRight w:val="0"/>
                              <w:marTop w:val="0"/>
                              <w:marBottom w:val="0"/>
                              <w:divBdr>
                                <w:top w:val="none" w:sz="0" w:space="0" w:color="auto"/>
                                <w:left w:val="none" w:sz="0" w:space="0" w:color="auto"/>
                                <w:bottom w:val="none" w:sz="0" w:space="0" w:color="auto"/>
                                <w:right w:val="none" w:sz="0" w:space="0" w:color="auto"/>
                              </w:divBdr>
                            </w:div>
                            <w:div w:id="1184366632">
                              <w:marLeft w:val="640"/>
                              <w:marRight w:val="0"/>
                              <w:marTop w:val="0"/>
                              <w:marBottom w:val="0"/>
                              <w:divBdr>
                                <w:top w:val="none" w:sz="0" w:space="0" w:color="auto"/>
                                <w:left w:val="none" w:sz="0" w:space="0" w:color="auto"/>
                                <w:bottom w:val="none" w:sz="0" w:space="0" w:color="auto"/>
                                <w:right w:val="none" w:sz="0" w:space="0" w:color="auto"/>
                              </w:divBdr>
                            </w:div>
                            <w:div w:id="1835216829">
                              <w:marLeft w:val="640"/>
                              <w:marRight w:val="0"/>
                              <w:marTop w:val="0"/>
                              <w:marBottom w:val="0"/>
                              <w:divBdr>
                                <w:top w:val="none" w:sz="0" w:space="0" w:color="auto"/>
                                <w:left w:val="none" w:sz="0" w:space="0" w:color="auto"/>
                                <w:bottom w:val="none" w:sz="0" w:space="0" w:color="auto"/>
                                <w:right w:val="none" w:sz="0" w:space="0" w:color="auto"/>
                              </w:divBdr>
                            </w:div>
                            <w:div w:id="823665449">
                              <w:marLeft w:val="640"/>
                              <w:marRight w:val="0"/>
                              <w:marTop w:val="0"/>
                              <w:marBottom w:val="0"/>
                              <w:divBdr>
                                <w:top w:val="none" w:sz="0" w:space="0" w:color="auto"/>
                                <w:left w:val="none" w:sz="0" w:space="0" w:color="auto"/>
                                <w:bottom w:val="none" w:sz="0" w:space="0" w:color="auto"/>
                                <w:right w:val="none" w:sz="0" w:space="0" w:color="auto"/>
                              </w:divBdr>
                            </w:div>
                            <w:div w:id="459105821">
                              <w:marLeft w:val="640"/>
                              <w:marRight w:val="0"/>
                              <w:marTop w:val="0"/>
                              <w:marBottom w:val="0"/>
                              <w:divBdr>
                                <w:top w:val="none" w:sz="0" w:space="0" w:color="auto"/>
                                <w:left w:val="none" w:sz="0" w:space="0" w:color="auto"/>
                                <w:bottom w:val="none" w:sz="0" w:space="0" w:color="auto"/>
                                <w:right w:val="none" w:sz="0" w:space="0" w:color="auto"/>
                              </w:divBdr>
                            </w:div>
                            <w:div w:id="1702169702">
                              <w:marLeft w:val="640"/>
                              <w:marRight w:val="0"/>
                              <w:marTop w:val="0"/>
                              <w:marBottom w:val="0"/>
                              <w:divBdr>
                                <w:top w:val="none" w:sz="0" w:space="0" w:color="auto"/>
                                <w:left w:val="none" w:sz="0" w:space="0" w:color="auto"/>
                                <w:bottom w:val="none" w:sz="0" w:space="0" w:color="auto"/>
                                <w:right w:val="none" w:sz="0" w:space="0" w:color="auto"/>
                              </w:divBdr>
                            </w:div>
                            <w:div w:id="145901095">
                              <w:marLeft w:val="640"/>
                              <w:marRight w:val="0"/>
                              <w:marTop w:val="0"/>
                              <w:marBottom w:val="0"/>
                              <w:divBdr>
                                <w:top w:val="none" w:sz="0" w:space="0" w:color="auto"/>
                                <w:left w:val="none" w:sz="0" w:space="0" w:color="auto"/>
                                <w:bottom w:val="none" w:sz="0" w:space="0" w:color="auto"/>
                                <w:right w:val="none" w:sz="0" w:space="0" w:color="auto"/>
                              </w:divBdr>
                            </w:div>
                            <w:div w:id="347492484">
                              <w:marLeft w:val="640"/>
                              <w:marRight w:val="0"/>
                              <w:marTop w:val="0"/>
                              <w:marBottom w:val="0"/>
                              <w:divBdr>
                                <w:top w:val="none" w:sz="0" w:space="0" w:color="auto"/>
                                <w:left w:val="none" w:sz="0" w:space="0" w:color="auto"/>
                                <w:bottom w:val="none" w:sz="0" w:space="0" w:color="auto"/>
                                <w:right w:val="none" w:sz="0" w:space="0" w:color="auto"/>
                              </w:divBdr>
                            </w:div>
                            <w:div w:id="878710833">
                              <w:marLeft w:val="640"/>
                              <w:marRight w:val="0"/>
                              <w:marTop w:val="0"/>
                              <w:marBottom w:val="0"/>
                              <w:divBdr>
                                <w:top w:val="none" w:sz="0" w:space="0" w:color="auto"/>
                                <w:left w:val="none" w:sz="0" w:space="0" w:color="auto"/>
                                <w:bottom w:val="none" w:sz="0" w:space="0" w:color="auto"/>
                                <w:right w:val="none" w:sz="0" w:space="0" w:color="auto"/>
                              </w:divBdr>
                            </w:div>
                            <w:div w:id="1052539106">
                              <w:marLeft w:val="640"/>
                              <w:marRight w:val="0"/>
                              <w:marTop w:val="0"/>
                              <w:marBottom w:val="0"/>
                              <w:divBdr>
                                <w:top w:val="none" w:sz="0" w:space="0" w:color="auto"/>
                                <w:left w:val="none" w:sz="0" w:space="0" w:color="auto"/>
                                <w:bottom w:val="none" w:sz="0" w:space="0" w:color="auto"/>
                                <w:right w:val="none" w:sz="0" w:space="0" w:color="auto"/>
                              </w:divBdr>
                            </w:div>
                            <w:div w:id="601257586">
                              <w:marLeft w:val="640"/>
                              <w:marRight w:val="0"/>
                              <w:marTop w:val="0"/>
                              <w:marBottom w:val="0"/>
                              <w:divBdr>
                                <w:top w:val="none" w:sz="0" w:space="0" w:color="auto"/>
                                <w:left w:val="none" w:sz="0" w:space="0" w:color="auto"/>
                                <w:bottom w:val="none" w:sz="0" w:space="0" w:color="auto"/>
                                <w:right w:val="none" w:sz="0" w:space="0" w:color="auto"/>
                              </w:divBdr>
                            </w:div>
                            <w:div w:id="2051033163">
                              <w:marLeft w:val="640"/>
                              <w:marRight w:val="0"/>
                              <w:marTop w:val="0"/>
                              <w:marBottom w:val="0"/>
                              <w:divBdr>
                                <w:top w:val="none" w:sz="0" w:space="0" w:color="auto"/>
                                <w:left w:val="none" w:sz="0" w:space="0" w:color="auto"/>
                                <w:bottom w:val="none" w:sz="0" w:space="0" w:color="auto"/>
                                <w:right w:val="none" w:sz="0" w:space="0" w:color="auto"/>
                              </w:divBdr>
                            </w:div>
                            <w:div w:id="484855917">
                              <w:marLeft w:val="640"/>
                              <w:marRight w:val="0"/>
                              <w:marTop w:val="0"/>
                              <w:marBottom w:val="0"/>
                              <w:divBdr>
                                <w:top w:val="none" w:sz="0" w:space="0" w:color="auto"/>
                                <w:left w:val="none" w:sz="0" w:space="0" w:color="auto"/>
                                <w:bottom w:val="none" w:sz="0" w:space="0" w:color="auto"/>
                                <w:right w:val="none" w:sz="0" w:space="0" w:color="auto"/>
                              </w:divBdr>
                            </w:div>
                            <w:div w:id="1963876164">
                              <w:marLeft w:val="640"/>
                              <w:marRight w:val="0"/>
                              <w:marTop w:val="0"/>
                              <w:marBottom w:val="0"/>
                              <w:divBdr>
                                <w:top w:val="none" w:sz="0" w:space="0" w:color="auto"/>
                                <w:left w:val="none" w:sz="0" w:space="0" w:color="auto"/>
                                <w:bottom w:val="none" w:sz="0" w:space="0" w:color="auto"/>
                                <w:right w:val="none" w:sz="0" w:space="0" w:color="auto"/>
                              </w:divBdr>
                            </w:div>
                            <w:div w:id="1924877797">
                              <w:marLeft w:val="640"/>
                              <w:marRight w:val="0"/>
                              <w:marTop w:val="0"/>
                              <w:marBottom w:val="0"/>
                              <w:divBdr>
                                <w:top w:val="none" w:sz="0" w:space="0" w:color="auto"/>
                                <w:left w:val="none" w:sz="0" w:space="0" w:color="auto"/>
                                <w:bottom w:val="none" w:sz="0" w:space="0" w:color="auto"/>
                                <w:right w:val="none" w:sz="0" w:space="0" w:color="auto"/>
                              </w:divBdr>
                            </w:div>
                            <w:div w:id="1523321871">
                              <w:marLeft w:val="640"/>
                              <w:marRight w:val="0"/>
                              <w:marTop w:val="0"/>
                              <w:marBottom w:val="0"/>
                              <w:divBdr>
                                <w:top w:val="none" w:sz="0" w:space="0" w:color="auto"/>
                                <w:left w:val="none" w:sz="0" w:space="0" w:color="auto"/>
                                <w:bottom w:val="none" w:sz="0" w:space="0" w:color="auto"/>
                                <w:right w:val="none" w:sz="0" w:space="0" w:color="auto"/>
                              </w:divBdr>
                            </w:div>
                            <w:div w:id="306588454">
                              <w:marLeft w:val="640"/>
                              <w:marRight w:val="0"/>
                              <w:marTop w:val="0"/>
                              <w:marBottom w:val="0"/>
                              <w:divBdr>
                                <w:top w:val="none" w:sz="0" w:space="0" w:color="auto"/>
                                <w:left w:val="none" w:sz="0" w:space="0" w:color="auto"/>
                                <w:bottom w:val="none" w:sz="0" w:space="0" w:color="auto"/>
                                <w:right w:val="none" w:sz="0" w:space="0" w:color="auto"/>
                              </w:divBdr>
                            </w:div>
                            <w:div w:id="383144241">
                              <w:marLeft w:val="640"/>
                              <w:marRight w:val="0"/>
                              <w:marTop w:val="0"/>
                              <w:marBottom w:val="0"/>
                              <w:divBdr>
                                <w:top w:val="none" w:sz="0" w:space="0" w:color="auto"/>
                                <w:left w:val="none" w:sz="0" w:space="0" w:color="auto"/>
                                <w:bottom w:val="none" w:sz="0" w:space="0" w:color="auto"/>
                                <w:right w:val="none" w:sz="0" w:space="0" w:color="auto"/>
                              </w:divBdr>
                            </w:div>
                            <w:div w:id="1299798447">
                              <w:marLeft w:val="640"/>
                              <w:marRight w:val="0"/>
                              <w:marTop w:val="0"/>
                              <w:marBottom w:val="0"/>
                              <w:divBdr>
                                <w:top w:val="none" w:sz="0" w:space="0" w:color="auto"/>
                                <w:left w:val="none" w:sz="0" w:space="0" w:color="auto"/>
                                <w:bottom w:val="none" w:sz="0" w:space="0" w:color="auto"/>
                                <w:right w:val="none" w:sz="0" w:space="0" w:color="auto"/>
                              </w:divBdr>
                            </w:div>
                            <w:div w:id="2095734946">
                              <w:marLeft w:val="640"/>
                              <w:marRight w:val="0"/>
                              <w:marTop w:val="0"/>
                              <w:marBottom w:val="0"/>
                              <w:divBdr>
                                <w:top w:val="none" w:sz="0" w:space="0" w:color="auto"/>
                                <w:left w:val="none" w:sz="0" w:space="0" w:color="auto"/>
                                <w:bottom w:val="none" w:sz="0" w:space="0" w:color="auto"/>
                                <w:right w:val="none" w:sz="0" w:space="0" w:color="auto"/>
                              </w:divBdr>
                            </w:div>
                            <w:div w:id="569072460">
                              <w:marLeft w:val="640"/>
                              <w:marRight w:val="0"/>
                              <w:marTop w:val="0"/>
                              <w:marBottom w:val="0"/>
                              <w:divBdr>
                                <w:top w:val="none" w:sz="0" w:space="0" w:color="auto"/>
                                <w:left w:val="none" w:sz="0" w:space="0" w:color="auto"/>
                                <w:bottom w:val="none" w:sz="0" w:space="0" w:color="auto"/>
                                <w:right w:val="none" w:sz="0" w:space="0" w:color="auto"/>
                              </w:divBdr>
                            </w:div>
                            <w:div w:id="2058505577">
                              <w:marLeft w:val="640"/>
                              <w:marRight w:val="0"/>
                              <w:marTop w:val="0"/>
                              <w:marBottom w:val="0"/>
                              <w:divBdr>
                                <w:top w:val="none" w:sz="0" w:space="0" w:color="auto"/>
                                <w:left w:val="none" w:sz="0" w:space="0" w:color="auto"/>
                                <w:bottom w:val="none" w:sz="0" w:space="0" w:color="auto"/>
                                <w:right w:val="none" w:sz="0" w:space="0" w:color="auto"/>
                              </w:divBdr>
                            </w:div>
                            <w:div w:id="1019817213">
                              <w:marLeft w:val="640"/>
                              <w:marRight w:val="0"/>
                              <w:marTop w:val="0"/>
                              <w:marBottom w:val="0"/>
                              <w:divBdr>
                                <w:top w:val="none" w:sz="0" w:space="0" w:color="auto"/>
                                <w:left w:val="none" w:sz="0" w:space="0" w:color="auto"/>
                                <w:bottom w:val="none" w:sz="0" w:space="0" w:color="auto"/>
                                <w:right w:val="none" w:sz="0" w:space="0" w:color="auto"/>
                              </w:divBdr>
                            </w:div>
                            <w:div w:id="1755474310">
                              <w:marLeft w:val="640"/>
                              <w:marRight w:val="0"/>
                              <w:marTop w:val="0"/>
                              <w:marBottom w:val="0"/>
                              <w:divBdr>
                                <w:top w:val="none" w:sz="0" w:space="0" w:color="auto"/>
                                <w:left w:val="none" w:sz="0" w:space="0" w:color="auto"/>
                                <w:bottom w:val="none" w:sz="0" w:space="0" w:color="auto"/>
                                <w:right w:val="none" w:sz="0" w:space="0" w:color="auto"/>
                              </w:divBdr>
                            </w:div>
                            <w:div w:id="148325589">
                              <w:marLeft w:val="640"/>
                              <w:marRight w:val="0"/>
                              <w:marTop w:val="0"/>
                              <w:marBottom w:val="0"/>
                              <w:divBdr>
                                <w:top w:val="none" w:sz="0" w:space="0" w:color="auto"/>
                                <w:left w:val="none" w:sz="0" w:space="0" w:color="auto"/>
                                <w:bottom w:val="none" w:sz="0" w:space="0" w:color="auto"/>
                                <w:right w:val="none" w:sz="0" w:space="0" w:color="auto"/>
                              </w:divBdr>
                            </w:div>
                            <w:div w:id="997811073">
                              <w:marLeft w:val="640"/>
                              <w:marRight w:val="0"/>
                              <w:marTop w:val="0"/>
                              <w:marBottom w:val="0"/>
                              <w:divBdr>
                                <w:top w:val="none" w:sz="0" w:space="0" w:color="auto"/>
                                <w:left w:val="none" w:sz="0" w:space="0" w:color="auto"/>
                                <w:bottom w:val="none" w:sz="0" w:space="0" w:color="auto"/>
                                <w:right w:val="none" w:sz="0" w:space="0" w:color="auto"/>
                              </w:divBdr>
                            </w:div>
                            <w:div w:id="75709984">
                              <w:marLeft w:val="640"/>
                              <w:marRight w:val="0"/>
                              <w:marTop w:val="0"/>
                              <w:marBottom w:val="0"/>
                              <w:divBdr>
                                <w:top w:val="none" w:sz="0" w:space="0" w:color="auto"/>
                                <w:left w:val="none" w:sz="0" w:space="0" w:color="auto"/>
                                <w:bottom w:val="none" w:sz="0" w:space="0" w:color="auto"/>
                                <w:right w:val="none" w:sz="0" w:space="0" w:color="auto"/>
                              </w:divBdr>
                            </w:div>
                            <w:div w:id="1541890983">
                              <w:marLeft w:val="640"/>
                              <w:marRight w:val="0"/>
                              <w:marTop w:val="0"/>
                              <w:marBottom w:val="0"/>
                              <w:divBdr>
                                <w:top w:val="none" w:sz="0" w:space="0" w:color="auto"/>
                                <w:left w:val="none" w:sz="0" w:space="0" w:color="auto"/>
                                <w:bottom w:val="none" w:sz="0" w:space="0" w:color="auto"/>
                                <w:right w:val="none" w:sz="0" w:space="0" w:color="auto"/>
                              </w:divBdr>
                            </w:div>
                            <w:div w:id="1609001948">
                              <w:marLeft w:val="640"/>
                              <w:marRight w:val="0"/>
                              <w:marTop w:val="0"/>
                              <w:marBottom w:val="0"/>
                              <w:divBdr>
                                <w:top w:val="none" w:sz="0" w:space="0" w:color="auto"/>
                                <w:left w:val="none" w:sz="0" w:space="0" w:color="auto"/>
                                <w:bottom w:val="none" w:sz="0" w:space="0" w:color="auto"/>
                                <w:right w:val="none" w:sz="0" w:space="0" w:color="auto"/>
                              </w:divBdr>
                            </w:div>
                            <w:div w:id="1464545798">
                              <w:marLeft w:val="640"/>
                              <w:marRight w:val="0"/>
                              <w:marTop w:val="0"/>
                              <w:marBottom w:val="0"/>
                              <w:divBdr>
                                <w:top w:val="none" w:sz="0" w:space="0" w:color="auto"/>
                                <w:left w:val="none" w:sz="0" w:space="0" w:color="auto"/>
                                <w:bottom w:val="none" w:sz="0" w:space="0" w:color="auto"/>
                                <w:right w:val="none" w:sz="0" w:space="0" w:color="auto"/>
                              </w:divBdr>
                            </w:div>
                            <w:div w:id="1389451093">
                              <w:marLeft w:val="640"/>
                              <w:marRight w:val="0"/>
                              <w:marTop w:val="0"/>
                              <w:marBottom w:val="0"/>
                              <w:divBdr>
                                <w:top w:val="none" w:sz="0" w:space="0" w:color="auto"/>
                                <w:left w:val="none" w:sz="0" w:space="0" w:color="auto"/>
                                <w:bottom w:val="none" w:sz="0" w:space="0" w:color="auto"/>
                                <w:right w:val="none" w:sz="0" w:space="0" w:color="auto"/>
                              </w:divBdr>
                            </w:div>
                            <w:div w:id="576475735">
                              <w:marLeft w:val="640"/>
                              <w:marRight w:val="0"/>
                              <w:marTop w:val="0"/>
                              <w:marBottom w:val="0"/>
                              <w:divBdr>
                                <w:top w:val="none" w:sz="0" w:space="0" w:color="auto"/>
                                <w:left w:val="none" w:sz="0" w:space="0" w:color="auto"/>
                                <w:bottom w:val="none" w:sz="0" w:space="0" w:color="auto"/>
                                <w:right w:val="none" w:sz="0" w:space="0" w:color="auto"/>
                              </w:divBdr>
                            </w:div>
                            <w:div w:id="682169520">
                              <w:marLeft w:val="640"/>
                              <w:marRight w:val="0"/>
                              <w:marTop w:val="0"/>
                              <w:marBottom w:val="0"/>
                              <w:divBdr>
                                <w:top w:val="none" w:sz="0" w:space="0" w:color="auto"/>
                                <w:left w:val="none" w:sz="0" w:space="0" w:color="auto"/>
                                <w:bottom w:val="none" w:sz="0" w:space="0" w:color="auto"/>
                                <w:right w:val="none" w:sz="0" w:space="0" w:color="auto"/>
                              </w:divBdr>
                            </w:div>
                            <w:div w:id="2141218829">
                              <w:marLeft w:val="640"/>
                              <w:marRight w:val="0"/>
                              <w:marTop w:val="0"/>
                              <w:marBottom w:val="0"/>
                              <w:divBdr>
                                <w:top w:val="none" w:sz="0" w:space="0" w:color="auto"/>
                                <w:left w:val="none" w:sz="0" w:space="0" w:color="auto"/>
                                <w:bottom w:val="none" w:sz="0" w:space="0" w:color="auto"/>
                                <w:right w:val="none" w:sz="0" w:space="0" w:color="auto"/>
                              </w:divBdr>
                            </w:div>
                            <w:div w:id="229580177">
                              <w:marLeft w:val="640"/>
                              <w:marRight w:val="0"/>
                              <w:marTop w:val="0"/>
                              <w:marBottom w:val="0"/>
                              <w:divBdr>
                                <w:top w:val="none" w:sz="0" w:space="0" w:color="auto"/>
                                <w:left w:val="none" w:sz="0" w:space="0" w:color="auto"/>
                                <w:bottom w:val="none" w:sz="0" w:space="0" w:color="auto"/>
                                <w:right w:val="none" w:sz="0" w:space="0" w:color="auto"/>
                              </w:divBdr>
                            </w:div>
                            <w:div w:id="513541153">
                              <w:marLeft w:val="640"/>
                              <w:marRight w:val="0"/>
                              <w:marTop w:val="0"/>
                              <w:marBottom w:val="0"/>
                              <w:divBdr>
                                <w:top w:val="none" w:sz="0" w:space="0" w:color="auto"/>
                                <w:left w:val="none" w:sz="0" w:space="0" w:color="auto"/>
                                <w:bottom w:val="none" w:sz="0" w:space="0" w:color="auto"/>
                                <w:right w:val="none" w:sz="0" w:space="0" w:color="auto"/>
                              </w:divBdr>
                            </w:div>
                            <w:div w:id="620452295">
                              <w:marLeft w:val="640"/>
                              <w:marRight w:val="0"/>
                              <w:marTop w:val="0"/>
                              <w:marBottom w:val="0"/>
                              <w:divBdr>
                                <w:top w:val="none" w:sz="0" w:space="0" w:color="auto"/>
                                <w:left w:val="none" w:sz="0" w:space="0" w:color="auto"/>
                                <w:bottom w:val="none" w:sz="0" w:space="0" w:color="auto"/>
                                <w:right w:val="none" w:sz="0" w:space="0" w:color="auto"/>
                              </w:divBdr>
                            </w:div>
                            <w:div w:id="1699968066">
                              <w:marLeft w:val="640"/>
                              <w:marRight w:val="0"/>
                              <w:marTop w:val="0"/>
                              <w:marBottom w:val="0"/>
                              <w:divBdr>
                                <w:top w:val="none" w:sz="0" w:space="0" w:color="auto"/>
                                <w:left w:val="none" w:sz="0" w:space="0" w:color="auto"/>
                                <w:bottom w:val="none" w:sz="0" w:space="0" w:color="auto"/>
                                <w:right w:val="none" w:sz="0" w:space="0" w:color="auto"/>
                              </w:divBdr>
                            </w:div>
                            <w:div w:id="203180922">
                              <w:marLeft w:val="640"/>
                              <w:marRight w:val="0"/>
                              <w:marTop w:val="0"/>
                              <w:marBottom w:val="0"/>
                              <w:divBdr>
                                <w:top w:val="none" w:sz="0" w:space="0" w:color="auto"/>
                                <w:left w:val="none" w:sz="0" w:space="0" w:color="auto"/>
                                <w:bottom w:val="none" w:sz="0" w:space="0" w:color="auto"/>
                                <w:right w:val="none" w:sz="0" w:space="0" w:color="auto"/>
                              </w:divBdr>
                            </w:div>
                            <w:div w:id="1783842491">
                              <w:marLeft w:val="640"/>
                              <w:marRight w:val="0"/>
                              <w:marTop w:val="0"/>
                              <w:marBottom w:val="0"/>
                              <w:divBdr>
                                <w:top w:val="none" w:sz="0" w:space="0" w:color="auto"/>
                                <w:left w:val="none" w:sz="0" w:space="0" w:color="auto"/>
                                <w:bottom w:val="none" w:sz="0" w:space="0" w:color="auto"/>
                                <w:right w:val="none" w:sz="0" w:space="0" w:color="auto"/>
                              </w:divBdr>
                            </w:div>
                            <w:div w:id="1153597200">
                              <w:marLeft w:val="640"/>
                              <w:marRight w:val="0"/>
                              <w:marTop w:val="0"/>
                              <w:marBottom w:val="0"/>
                              <w:divBdr>
                                <w:top w:val="none" w:sz="0" w:space="0" w:color="auto"/>
                                <w:left w:val="none" w:sz="0" w:space="0" w:color="auto"/>
                                <w:bottom w:val="none" w:sz="0" w:space="0" w:color="auto"/>
                                <w:right w:val="none" w:sz="0" w:space="0" w:color="auto"/>
                              </w:divBdr>
                            </w:div>
                            <w:div w:id="1599606699">
                              <w:marLeft w:val="640"/>
                              <w:marRight w:val="0"/>
                              <w:marTop w:val="0"/>
                              <w:marBottom w:val="0"/>
                              <w:divBdr>
                                <w:top w:val="none" w:sz="0" w:space="0" w:color="auto"/>
                                <w:left w:val="none" w:sz="0" w:space="0" w:color="auto"/>
                                <w:bottom w:val="none" w:sz="0" w:space="0" w:color="auto"/>
                                <w:right w:val="none" w:sz="0" w:space="0" w:color="auto"/>
                              </w:divBdr>
                            </w:div>
                            <w:div w:id="523637025">
                              <w:marLeft w:val="640"/>
                              <w:marRight w:val="0"/>
                              <w:marTop w:val="0"/>
                              <w:marBottom w:val="0"/>
                              <w:divBdr>
                                <w:top w:val="none" w:sz="0" w:space="0" w:color="auto"/>
                                <w:left w:val="none" w:sz="0" w:space="0" w:color="auto"/>
                                <w:bottom w:val="none" w:sz="0" w:space="0" w:color="auto"/>
                                <w:right w:val="none" w:sz="0" w:space="0" w:color="auto"/>
                              </w:divBdr>
                            </w:div>
                            <w:div w:id="1028989421">
                              <w:marLeft w:val="640"/>
                              <w:marRight w:val="0"/>
                              <w:marTop w:val="0"/>
                              <w:marBottom w:val="0"/>
                              <w:divBdr>
                                <w:top w:val="none" w:sz="0" w:space="0" w:color="auto"/>
                                <w:left w:val="none" w:sz="0" w:space="0" w:color="auto"/>
                                <w:bottom w:val="none" w:sz="0" w:space="0" w:color="auto"/>
                                <w:right w:val="none" w:sz="0" w:space="0" w:color="auto"/>
                              </w:divBdr>
                            </w:div>
                            <w:div w:id="1393115039">
                              <w:marLeft w:val="640"/>
                              <w:marRight w:val="0"/>
                              <w:marTop w:val="0"/>
                              <w:marBottom w:val="0"/>
                              <w:divBdr>
                                <w:top w:val="none" w:sz="0" w:space="0" w:color="auto"/>
                                <w:left w:val="none" w:sz="0" w:space="0" w:color="auto"/>
                                <w:bottom w:val="none" w:sz="0" w:space="0" w:color="auto"/>
                                <w:right w:val="none" w:sz="0" w:space="0" w:color="auto"/>
                              </w:divBdr>
                            </w:div>
                            <w:div w:id="1817991888">
                              <w:marLeft w:val="640"/>
                              <w:marRight w:val="0"/>
                              <w:marTop w:val="0"/>
                              <w:marBottom w:val="0"/>
                              <w:divBdr>
                                <w:top w:val="none" w:sz="0" w:space="0" w:color="auto"/>
                                <w:left w:val="none" w:sz="0" w:space="0" w:color="auto"/>
                                <w:bottom w:val="none" w:sz="0" w:space="0" w:color="auto"/>
                                <w:right w:val="none" w:sz="0" w:space="0" w:color="auto"/>
                              </w:divBdr>
                            </w:div>
                            <w:div w:id="1740588710">
                              <w:marLeft w:val="640"/>
                              <w:marRight w:val="0"/>
                              <w:marTop w:val="0"/>
                              <w:marBottom w:val="0"/>
                              <w:divBdr>
                                <w:top w:val="none" w:sz="0" w:space="0" w:color="auto"/>
                                <w:left w:val="none" w:sz="0" w:space="0" w:color="auto"/>
                                <w:bottom w:val="none" w:sz="0" w:space="0" w:color="auto"/>
                                <w:right w:val="none" w:sz="0" w:space="0" w:color="auto"/>
                              </w:divBdr>
                            </w:div>
                            <w:div w:id="1919290485">
                              <w:marLeft w:val="640"/>
                              <w:marRight w:val="0"/>
                              <w:marTop w:val="0"/>
                              <w:marBottom w:val="0"/>
                              <w:divBdr>
                                <w:top w:val="none" w:sz="0" w:space="0" w:color="auto"/>
                                <w:left w:val="none" w:sz="0" w:space="0" w:color="auto"/>
                                <w:bottom w:val="none" w:sz="0" w:space="0" w:color="auto"/>
                                <w:right w:val="none" w:sz="0" w:space="0" w:color="auto"/>
                              </w:divBdr>
                            </w:div>
                            <w:div w:id="2094936607">
                              <w:marLeft w:val="640"/>
                              <w:marRight w:val="0"/>
                              <w:marTop w:val="0"/>
                              <w:marBottom w:val="0"/>
                              <w:divBdr>
                                <w:top w:val="none" w:sz="0" w:space="0" w:color="auto"/>
                                <w:left w:val="none" w:sz="0" w:space="0" w:color="auto"/>
                                <w:bottom w:val="none" w:sz="0" w:space="0" w:color="auto"/>
                                <w:right w:val="none" w:sz="0" w:space="0" w:color="auto"/>
                              </w:divBdr>
                            </w:div>
                            <w:div w:id="1276450038">
                              <w:marLeft w:val="640"/>
                              <w:marRight w:val="0"/>
                              <w:marTop w:val="0"/>
                              <w:marBottom w:val="0"/>
                              <w:divBdr>
                                <w:top w:val="none" w:sz="0" w:space="0" w:color="auto"/>
                                <w:left w:val="none" w:sz="0" w:space="0" w:color="auto"/>
                                <w:bottom w:val="none" w:sz="0" w:space="0" w:color="auto"/>
                                <w:right w:val="none" w:sz="0" w:space="0" w:color="auto"/>
                              </w:divBdr>
                            </w:div>
                            <w:div w:id="1692992684">
                              <w:marLeft w:val="640"/>
                              <w:marRight w:val="0"/>
                              <w:marTop w:val="0"/>
                              <w:marBottom w:val="0"/>
                              <w:divBdr>
                                <w:top w:val="none" w:sz="0" w:space="0" w:color="auto"/>
                                <w:left w:val="none" w:sz="0" w:space="0" w:color="auto"/>
                                <w:bottom w:val="none" w:sz="0" w:space="0" w:color="auto"/>
                                <w:right w:val="none" w:sz="0" w:space="0" w:color="auto"/>
                              </w:divBdr>
                            </w:div>
                            <w:div w:id="878512306">
                              <w:marLeft w:val="640"/>
                              <w:marRight w:val="0"/>
                              <w:marTop w:val="0"/>
                              <w:marBottom w:val="0"/>
                              <w:divBdr>
                                <w:top w:val="none" w:sz="0" w:space="0" w:color="auto"/>
                                <w:left w:val="none" w:sz="0" w:space="0" w:color="auto"/>
                                <w:bottom w:val="none" w:sz="0" w:space="0" w:color="auto"/>
                                <w:right w:val="none" w:sz="0" w:space="0" w:color="auto"/>
                              </w:divBdr>
                            </w:div>
                            <w:div w:id="235944670">
                              <w:marLeft w:val="640"/>
                              <w:marRight w:val="0"/>
                              <w:marTop w:val="0"/>
                              <w:marBottom w:val="0"/>
                              <w:divBdr>
                                <w:top w:val="none" w:sz="0" w:space="0" w:color="auto"/>
                                <w:left w:val="none" w:sz="0" w:space="0" w:color="auto"/>
                                <w:bottom w:val="none" w:sz="0" w:space="0" w:color="auto"/>
                                <w:right w:val="none" w:sz="0" w:space="0" w:color="auto"/>
                              </w:divBdr>
                            </w:div>
                            <w:div w:id="1008095891">
                              <w:marLeft w:val="640"/>
                              <w:marRight w:val="0"/>
                              <w:marTop w:val="0"/>
                              <w:marBottom w:val="0"/>
                              <w:divBdr>
                                <w:top w:val="none" w:sz="0" w:space="0" w:color="auto"/>
                                <w:left w:val="none" w:sz="0" w:space="0" w:color="auto"/>
                                <w:bottom w:val="none" w:sz="0" w:space="0" w:color="auto"/>
                                <w:right w:val="none" w:sz="0" w:space="0" w:color="auto"/>
                              </w:divBdr>
                            </w:div>
                            <w:div w:id="751047493">
                              <w:marLeft w:val="640"/>
                              <w:marRight w:val="0"/>
                              <w:marTop w:val="0"/>
                              <w:marBottom w:val="0"/>
                              <w:divBdr>
                                <w:top w:val="none" w:sz="0" w:space="0" w:color="auto"/>
                                <w:left w:val="none" w:sz="0" w:space="0" w:color="auto"/>
                                <w:bottom w:val="none" w:sz="0" w:space="0" w:color="auto"/>
                                <w:right w:val="none" w:sz="0" w:space="0" w:color="auto"/>
                              </w:divBdr>
                            </w:div>
                            <w:div w:id="1741829784">
                              <w:marLeft w:val="640"/>
                              <w:marRight w:val="0"/>
                              <w:marTop w:val="0"/>
                              <w:marBottom w:val="0"/>
                              <w:divBdr>
                                <w:top w:val="none" w:sz="0" w:space="0" w:color="auto"/>
                                <w:left w:val="none" w:sz="0" w:space="0" w:color="auto"/>
                                <w:bottom w:val="none" w:sz="0" w:space="0" w:color="auto"/>
                                <w:right w:val="none" w:sz="0" w:space="0" w:color="auto"/>
                              </w:divBdr>
                            </w:div>
                            <w:div w:id="2011709132">
                              <w:marLeft w:val="640"/>
                              <w:marRight w:val="0"/>
                              <w:marTop w:val="0"/>
                              <w:marBottom w:val="0"/>
                              <w:divBdr>
                                <w:top w:val="none" w:sz="0" w:space="0" w:color="auto"/>
                                <w:left w:val="none" w:sz="0" w:space="0" w:color="auto"/>
                                <w:bottom w:val="none" w:sz="0" w:space="0" w:color="auto"/>
                                <w:right w:val="none" w:sz="0" w:space="0" w:color="auto"/>
                              </w:divBdr>
                            </w:div>
                            <w:div w:id="2039696773">
                              <w:marLeft w:val="640"/>
                              <w:marRight w:val="0"/>
                              <w:marTop w:val="0"/>
                              <w:marBottom w:val="0"/>
                              <w:divBdr>
                                <w:top w:val="none" w:sz="0" w:space="0" w:color="auto"/>
                                <w:left w:val="none" w:sz="0" w:space="0" w:color="auto"/>
                                <w:bottom w:val="none" w:sz="0" w:space="0" w:color="auto"/>
                                <w:right w:val="none" w:sz="0" w:space="0" w:color="auto"/>
                              </w:divBdr>
                            </w:div>
                            <w:div w:id="404180447">
                              <w:marLeft w:val="640"/>
                              <w:marRight w:val="0"/>
                              <w:marTop w:val="0"/>
                              <w:marBottom w:val="0"/>
                              <w:divBdr>
                                <w:top w:val="none" w:sz="0" w:space="0" w:color="auto"/>
                                <w:left w:val="none" w:sz="0" w:space="0" w:color="auto"/>
                                <w:bottom w:val="none" w:sz="0" w:space="0" w:color="auto"/>
                                <w:right w:val="none" w:sz="0" w:space="0" w:color="auto"/>
                              </w:divBdr>
                            </w:div>
                            <w:div w:id="2028091458">
                              <w:marLeft w:val="640"/>
                              <w:marRight w:val="0"/>
                              <w:marTop w:val="0"/>
                              <w:marBottom w:val="0"/>
                              <w:divBdr>
                                <w:top w:val="none" w:sz="0" w:space="0" w:color="auto"/>
                                <w:left w:val="none" w:sz="0" w:space="0" w:color="auto"/>
                                <w:bottom w:val="none" w:sz="0" w:space="0" w:color="auto"/>
                                <w:right w:val="none" w:sz="0" w:space="0" w:color="auto"/>
                              </w:divBdr>
                            </w:div>
                            <w:div w:id="501775299">
                              <w:marLeft w:val="640"/>
                              <w:marRight w:val="0"/>
                              <w:marTop w:val="0"/>
                              <w:marBottom w:val="0"/>
                              <w:divBdr>
                                <w:top w:val="none" w:sz="0" w:space="0" w:color="auto"/>
                                <w:left w:val="none" w:sz="0" w:space="0" w:color="auto"/>
                                <w:bottom w:val="none" w:sz="0" w:space="0" w:color="auto"/>
                                <w:right w:val="none" w:sz="0" w:space="0" w:color="auto"/>
                              </w:divBdr>
                            </w:div>
                            <w:div w:id="1661545014">
                              <w:marLeft w:val="640"/>
                              <w:marRight w:val="0"/>
                              <w:marTop w:val="0"/>
                              <w:marBottom w:val="0"/>
                              <w:divBdr>
                                <w:top w:val="none" w:sz="0" w:space="0" w:color="auto"/>
                                <w:left w:val="none" w:sz="0" w:space="0" w:color="auto"/>
                                <w:bottom w:val="none" w:sz="0" w:space="0" w:color="auto"/>
                                <w:right w:val="none" w:sz="0" w:space="0" w:color="auto"/>
                              </w:divBdr>
                            </w:div>
                            <w:div w:id="387459277">
                              <w:marLeft w:val="640"/>
                              <w:marRight w:val="0"/>
                              <w:marTop w:val="0"/>
                              <w:marBottom w:val="0"/>
                              <w:divBdr>
                                <w:top w:val="none" w:sz="0" w:space="0" w:color="auto"/>
                                <w:left w:val="none" w:sz="0" w:space="0" w:color="auto"/>
                                <w:bottom w:val="none" w:sz="0" w:space="0" w:color="auto"/>
                                <w:right w:val="none" w:sz="0" w:space="0" w:color="auto"/>
                              </w:divBdr>
                            </w:div>
                            <w:div w:id="1953781375">
                              <w:marLeft w:val="640"/>
                              <w:marRight w:val="0"/>
                              <w:marTop w:val="0"/>
                              <w:marBottom w:val="0"/>
                              <w:divBdr>
                                <w:top w:val="none" w:sz="0" w:space="0" w:color="auto"/>
                                <w:left w:val="none" w:sz="0" w:space="0" w:color="auto"/>
                                <w:bottom w:val="none" w:sz="0" w:space="0" w:color="auto"/>
                                <w:right w:val="none" w:sz="0" w:space="0" w:color="auto"/>
                              </w:divBdr>
                            </w:div>
                            <w:div w:id="1557004838">
                              <w:marLeft w:val="640"/>
                              <w:marRight w:val="0"/>
                              <w:marTop w:val="0"/>
                              <w:marBottom w:val="0"/>
                              <w:divBdr>
                                <w:top w:val="none" w:sz="0" w:space="0" w:color="auto"/>
                                <w:left w:val="none" w:sz="0" w:space="0" w:color="auto"/>
                                <w:bottom w:val="none" w:sz="0" w:space="0" w:color="auto"/>
                                <w:right w:val="none" w:sz="0" w:space="0" w:color="auto"/>
                              </w:divBdr>
                            </w:div>
                            <w:div w:id="204028603">
                              <w:marLeft w:val="640"/>
                              <w:marRight w:val="0"/>
                              <w:marTop w:val="0"/>
                              <w:marBottom w:val="0"/>
                              <w:divBdr>
                                <w:top w:val="none" w:sz="0" w:space="0" w:color="auto"/>
                                <w:left w:val="none" w:sz="0" w:space="0" w:color="auto"/>
                                <w:bottom w:val="none" w:sz="0" w:space="0" w:color="auto"/>
                                <w:right w:val="none" w:sz="0" w:space="0" w:color="auto"/>
                              </w:divBdr>
                            </w:div>
                            <w:div w:id="888607939">
                              <w:marLeft w:val="640"/>
                              <w:marRight w:val="0"/>
                              <w:marTop w:val="0"/>
                              <w:marBottom w:val="0"/>
                              <w:divBdr>
                                <w:top w:val="none" w:sz="0" w:space="0" w:color="auto"/>
                                <w:left w:val="none" w:sz="0" w:space="0" w:color="auto"/>
                                <w:bottom w:val="none" w:sz="0" w:space="0" w:color="auto"/>
                                <w:right w:val="none" w:sz="0" w:space="0" w:color="auto"/>
                              </w:divBdr>
                            </w:div>
                            <w:div w:id="454711512">
                              <w:marLeft w:val="640"/>
                              <w:marRight w:val="0"/>
                              <w:marTop w:val="0"/>
                              <w:marBottom w:val="0"/>
                              <w:divBdr>
                                <w:top w:val="none" w:sz="0" w:space="0" w:color="auto"/>
                                <w:left w:val="none" w:sz="0" w:space="0" w:color="auto"/>
                                <w:bottom w:val="none" w:sz="0" w:space="0" w:color="auto"/>
                                <w:right w:val="none" w:sz="0" w:space="0" w:color="auto"/>
                              </w:divBdr>
                            </w:div>
                            <w:div w:id="682780269">
                              <w:marLeft w:val="640"/>
                              <w:marRight w:val="0"/>
                              <w:marTop w:val="0"/>
                              <w:marBottom w:val="0"/>
                              <w:divBdr>
                                <w:top w:val="none" w:sz="0" w:space="0" w:color="auto"/>
                                <w:left w:val="none" w:sz="0" w:space="0" w:color="auto"/>
                                <w:bottom w:val="none" w:sz="0" w:space="0" w:color="auto"/>
                                <w:right w:val="none" w:sz="0" w:space="0" w:color="auto"/>
                              </w:divBdr>
                            </w:div>
                            <w:div w:id="1008600463">
                              <w:marLeft w:val="640"/>
                              <w:marRight w:val="0"/>
                              <w:marTop w:val="0"/>
                              <w:marBottom w:val="0"/>
                              <w:divBdr>
                                <w:top w:val="none" w:sz="0" w:space="0" w:color="auto"/>
                                <w:left w:val="none" w:sz="0" w:space="0" w:color="auto"/>
                                <w:bottom w:val="none" w:sz="0" w:space="0" w:color="auto"/>
                                <w:right w:val="none" w:sz="0" w:space="0" w:color="auto"/>
                              </w:divBdr>
                            </w:div>
                            <w:div w:id="1164904480">
                              <w:marLeft w:val="640"/>
                              <w:marRight w:val="0"/>
                              <w:marTop w:val="0"/>
                              <w:marBottom w:val="0"/>
                              <w:divBdr>
                                <w:top w:val="none" w:sz="0" w:space="0" w:color="auto"/>
                                <w:left w:val="none" w:sz="0" w:space="0" w:color="auto"/>
                                <w:bottom w:val="none" w:sz="0" w:space="0" w:color="auto"/>
                                <w:right w:val="none" w:sz="0" w:space="0" w:color="auto"/>
                              </w:divBdr>
                            </w:div>
                            <w:div w:id="80837076">
                              <w:marLeft w:val="640"/>
                              <w:marRight w:val="0"/>
                              <w:marTop w:val="0"/>
                              <w:marBottom w:val="0"/>
                              <w:divBdr>
                                <w:top w:val="none" w:sz="0" w:space="0" w:color="auto"/>
                                <w:left w:val="none" w:sz="0" w:space="0" w:color="auto"/>
                                <w:bottom w:val="none" w:sz="0" w:space="0" w:color="auto"/>
                                <w:right w:val="none" w:sz="0" w:space="0" w:color="auto"/>
                              </w:divBdr>
                            </w:div>
                            <w:div w:id="1812164181">
                              <w:marLeft w:val="640"/>
                              <w:marRight w:val="0"/>
                              <w:marTop w:val="0"/>
                              <w:marBottom w:val="0"/>
                              <w:divBdr>
                                <w:top w:val="none" w:sz="0" w:space="0" w:color="auto"/>
                                <w:left w:val="none" w:sz="0" w:space="0" w:color="auto"/>
                                <w:bottom w:val="none" w:sz="0" w:space="0" w:color="auto"/>
                                <w:right w:val="none" w:sz="0" w:space="0" w:color="auto"/>
                              </w:divBdr>
                            </w:div>
                            <w:div w:id="402921097">
                              <w:marLeft w:val="640"/>
                              <w:marRight w:val="0"/>
                              <w:marTop w:val="0"/>
                              <w:marBottom w:val="0"/>
                              <w:divBdr>
                                <w:top w:val="none" w:sz="0" w:space="0" w:color="auto"/>
                                <w:left w:val="none" w:sz="0" w:space="0" w:color="auto"/>
                                <w:bottom w:val="none" w:sz="0" w:space="0" w:color="auto"/>
                                <w:right w:val="none" w:sz="0" w:space="0" w:color="auto"/>
                              </w:divBdr>
                            </w:div>
                            <w:div w:id="559899581">
                              <w:marLeft w:val="640"/>
                              <w:marRight w:val="0"/>
                              <w:marTop w:val="0"/>
                              <w:marBottom w:val="0"/>
                              <w:divBdr>
                                <w:top w:val="none" w:sz="0" w:space="0" w:color="auto"/>
                                <w:left w:val="none" w:sz="0" w:space="0" w:color="auto"/>
                                <w:bottom w:val="none" w:sz="0" w:space="0" w:color="auto"/>
                                <w:right w:val="none" w:sz="0" w:space="0" w:color="auto"/>
                              </w:divBdr>
                            </w:div>
                            <w:div w:id="1397630832">
                              <w:marLeft w:val="640"/>
                              <w:marRight w:val="0"/>
                              <w:marTop w:val="0"/>
                              <w:marBottom w:val="0"/>
                              <w:divBdr>
                                <w:top w:val="none" w:sz="0" w:space="0" w:color="auto"/>
                                <w:left w:val="none" w:sz="0" w:space="0" w:color="auto"/>
                                <w:bottom w:val="none" w:sz="0" w:space="0" w:color="auto"/>
                                <w:right w:val="none" w:sz="0" w:space="0" w:color="auto"/>
                              </w:divBdr>
                            </w:div>
                            <w:div w:id="1388454936">
                              <w:marLeft w:val="640"/>
                              <w:marRight w:val="0"/>
                              <w:marTop w:val="0"/>
                              <w:marBottom w:val="0"/>
                              <w:divBdr>
                                <w:top w:val="none" w:sz="0" w:space="0" w:color="auto"/>
                                <w:left w:val="none" w:sz="0" w:space="0" w:color="auto"/>
                                <w:bottom w:val="none" w:sz="0" w:space="0" w:color="auto"/>
                                <w:right w:val="none" w:sz="0" w:space="0" w:color="auto"/>
                              </w:divBdr>
                            </w:div>
                            <w:div w:id="1326739269">
                              <w:marLeft w:val="640"/>
                              <w:marRight w:val="0"/>
                              <w:marTop w:val="0"/>
                              <w:marBottom w:val="0"/>
                              <w:divBdr>
                                <w:top w:val="none" w:sz="0" w:space="0" w:color="auto"/>
                                <w:left w:val="none" w:sz="0" w:space="0" w:color="auto"/>
                                <w:bottom w:val="none" w:sz="0" w:space="0" w:color="auto"/>
                                <w:right w:val="none" w:sz="0" w:space="0" w:color="auto"/>
                              </w:divBdr>
                            </w:div>
                            <w:div w:id="1266035073">
                              <w:marLeft w:val="640"/>
                              <w:marRight w:val="0"/>
                              <w:marTop w:val="0"/>
                              <w:marBottom w:val="0"/>
                              <w:divBdr>
                                <w:top w:val="none" w:sz="0" w:space="0" w:color="auto"/>
                                <w:left w:val="none" w:sz="0" w:space="0" w:color="auto"/>
                                <w:bottom w:val="none" w:sz="0" w:space="0" w:color="auto"/>
                                <w:right w:val="none" w:sz="0" w:space="0" w:color="auto"/>
                              </w:divBdr>
                            </w:div>
                            <w:div w:id="825125396">
                              <w:marLeft w:val="640"/>
                              <w:marRight w:val="0"/>
                              <w:marTop w:val="0"/>
                              <w:marBottom w:val="0"/>
                              <w:divBdr>
                                <w:top w:val="none" w:sz="0" w:space="0" w:color="auto"/>
                                <w:left w:val="none" w:sz="0" w:space="0" w:color="auto"/>
                                <w:bottom w:val="none" w:sz="0" w:space="0" w:color="auto"/>
                                <w:right w:val="none" w:sz="0" w:space="0" w:color="auto"/>
                              </w:divBdr>
                            </w:div>
                            <w:div w:id="339888635">
                              <w:marLeft w:val="640"/>
                              <w:marRight w:val="0"/>
                              <w:marTop w:val="0"/>
                              <w:marBottom w:val="0"/>
                              <w:divBdr>
                                <w:top w:val="none" w:sz="0" w:space="0" w:color="auto"/>
                                <w:left w:val="none" w:sz="0" w:space="0" w:color="auto"/>
                                <w:bottom w:val="none" w:sz="0" w:space="0" w:color="auto"/>
                                <w:right w:val="none" w:sz="0" w:space="0" w:color="auto"/>
                              </w:divBdr>
                            </w:div>
                            <w:div w:id="1811436556">
                              <w:marLeft w:val="640"/>
                              <w:marRight w:val="0"/>
                              <w:marTop w:val="0"/>
                              <w:marBottom w:val="0"/>
                              <w:divBdr>
                                <w:top w:val="none" w:sz="0" w:space="0" w:color="auto"/>
                                <w:left w:val="none" w:sz="0" w:space="0" w:color="auto"/>
                                <w:bottom w:val="none" w:sz="0" w:space="0" w:color="auto"/>
                                <w:right w:val="none" w:sz="0" w:space="0" w:color="auto"/>
                              </w:divBdr>
                            </w:div>
                            <w:div w:id="340399339">
                              <w:marLeft w:val="640"/>
                              <w:marRight w:val="0"/>
                              <w:marTop w:val="0"/>
                              <w:marBottom w:val="0"/>
                              <w:divBdr>
                                <w:top w:val="none" w:sz="0" w:space="0" w:color="auto"/>
                                <w:left w:val="none" w:sz="0" w:space="0" w:color="auto"/>
                                <w:bottom w:val="none" w:sz="0" w:space="0" w:color="auto"/>
                                <w:right w:val="none" w:sz="0" w:space="0" w:color="auto"/>
                              </w:divBdr>
                            </w:div>
                            <w:div w:id="1844316404">
                              <w:marLeft w:val="640"/>
                              <w:marRight w:val="0"/>
                              <w:marTop w:val="0"/>
                              <w:marBottom w:val="0"/>
                              <w:divBdr>
                                <w:top w:val="none" w:sz="0" w:space="0" w:color="auto"/>
                                <w:left w:val="none" w:sz="0" w:space="0" w:color="auto"/>
                                <w:bottom w:val="none" w:sz="0" w:space="0" w:color="auto"/>
                                <w:right w:val="none" w:sz="0" w:space="0" w:color="auto"/>
                              </w:divBdr>
                            </w:div>
                            <w:div w:id="1679187909">
                              <w:marLeft w:val="640"/>
                              <w:marRight w:val="0"/>
                              <w:marTop w:val="0"/>
                              <w:marBottom w:val="0"/>
                              <w:divBdr>
                                <w:top w:val="none" w:sz="0" w:space="0" w:color="auto"/>
                                <w:left w:val="none" w:sz="0" w:space="0" w:color="auto"/>
                                <w:bottom w:val="none" w:sz="0" w:space="0" w:color="auto"/>
                                <w:right w:val="none" w:sz="0" w:space="0" w:color="auto"/>
                              </w:divBdr>
                            </w:div>
                            <w:div w:id="275912119">
                              <w:marLeft w:val="640"/>
                              <w:marRight w:val="0"/>
                              <w:marTop w:val="0"/>
                              <w:marBottom w:val="0"/>
                              <w:divBdr>
                                <w:top w:val="none" w:sz="0" w:space="0" w:color="auto"/>
                                <w:left w:val="none" w:sz="0" w:space="0" w:color="auto"/>
                                <w:bottom w:val="none" w:sz="0" w:space="0" w:color="auto"/>
                                <w:right w:val="none" w:sz="0" w:space="0" w:color="auto"/>
                              </w:divBdr>
                            </w:div>
                            <w:div w:id="657271271">
                              <w:marLeft w:val="640"/>
                              <w:marRight w:val="0"/>
                              <w:marTop w:val="0"/>
                              <w:marBottom w:val="0"/>
                              <w:divBdr>
                                <w:top w:val="none" w:sz="0" w:space="0" w:color="auto"/>
                                <w:left w:val="none" w:sz="0" w:space="0" w:color="auto"/>
                                <w:bottom w:val="none" w:sz="0" w:space="0" w:color="auto"/>
                                <w:right w:val="none" w:sz="0" w:space="0" w:color="auto"/>
                              </w:divBdr>
                            </w:div>
                            <w:div w:id="806049863">
                              <w:marLeft w:val="640"/>
                              <w:marRight w:val="0"/>
                              <w:marTop w:val="0"/>
                              <w:marBottom w:val="0"/>
                              <w:divBdr>
                                <w:top w:val="none" w:sz="0" w:space="0" w:color="auto"/>
                                <w:left w:val="none" w:sz="0" w:space="0" w:color="auto"/>
                                <w:bottom w:val="none" w:sz="0" w:space="0" w:color="auto"/>
                                <w:right w:val="none" w:sz="0" w:space="0" w:color="auto"/>
                              </w:divBdr>
                            </w:div>
                            <w:div w:id="943075242">
                              <w:marLeft w:val="640"/>
                              <w:marRight w:val="0"/>
                              <w:marTop w:val="0"/>
                              <w:marBottom w:val="0"/>
                              <w:divBdr>
                                <w:top w:val="none" w:sz="0" w:space="0" w:color="auto"/>
                                <w:left w:val="none" w:sz="0" w:space="0" w:color="auto"/>
                                <w:bottom w:val="none" w:sz="0" w:space="0" w:color="auto"/>
                                <w:right w:val="none" w:sz="0" w:space="0" w:color="auto"/>
                              </w:divBdr>
                            </w:div>
                            <w:div w:id="845558289">
                              <w:marLeft w:val="640"/>
                              <w:marRight w:val="0"/>
                              <w:marTop w:val="0"/>
                              <w:marBottom w:val="0"/>
                              <w:divBdr>
                                <w:top w:val="none" w:sz="0" w:space="0" w:color="auto"/>
                                <w:left w:val="none" w:sz="0" w:space="0" w:color="auto"/>
                                <w:bottom w:val="none" w:sz="0" w:space="0" w:color="auto"/>
                                <w:right w:val="none" w:sz="0" w:space="0" w:color="auto"/>
                              </w:divBdr>
                            </w:div>
                            <w:div w:id="343752661">
                              <w:marLeft w:val="640"/>
                              <w:marRight w:val="0"/>
                              <w:marTop w:val="0"/>
                              <w:marBottom w:val="0"/>
                              <w:divBdr>
                                <w:top w:val="none" w:sz="0" w:space="0" w:color="auto"/>
                                <w:left w:val="none" w:sz="0" w:space="0" w:color="auto"/>
                                <w:bottom w:val="none" w:sz="0" w:space="0" w:color="auto"/>
                                <w:right w:val="none" w:sz="0" w:space="0" w:color="auto"/>
                              </w:divBdr>
                            </w:div>
                            <w:div w:id="416635058">
                              <w:marLeft w:val="640"/>
                              <w:marRight w:val="0"/>
                              <w:marTop w:val="0"/>
                              <w:marBottom w:val="0"/>
                              <w:divBdr>
                                <w:top w:val="none" w:sz="0" w:space="0" w:color="auto"/>
                                <w:left w:val="none" w:sz="0" w:space="0" w:color="auto"/>
                                <w:bottom w:val="none" w:sz="0" w:space="0" w:color="auto"/>
                                <w:right w:val="none" w:sz="0" w:space="0" w:color="auto"/>
                              </w:divBdr>
                            </w:div>
                            <w:div w:id="1507284949">
                              <w:marLeft w:val="640"/>
                              <w:marRight w:val="0"/>
                              <w:marTop w:val="0"/>
                              <w:marBottom w:val="0"/>
                              <w:divBdr>
                                <w:top w:val="none" w:sz="0" w:space="0" w:color="auto"/>
                                <w:left w:val="none" w:sz="0" w:space="0" w:color="auto"/>
                                <w:bottom w:val="none" w:sz="0" w:space="0" w:color="auto"/>
                                <w:right w:val="none" w:sz="0" w:space="0" w:color="auto"/>
                              </w:divBdr>
                            </w:div>
                            <w:div w:id="357318282">
                              <w:marLeft w:val="640"/>
                              <w:marRight w:val="0"/>
                              <w:marTop w:val="0"/>
                              <w:marBottom w:val="0"/>
                              <w:divBdr>
                                <w:top w:val="none" w:sz="0" w:space="0" w:color="auto"/>
                                <w:left w:val="none" w:sz="0" w:space="0" w:color="auto"/>
                                <w:bottom w:val="none" w:sz="0" w:space="0" w:color="auto"/>
                                <w:right w:val="none" w:sz="0" w:space="0" w:color="auto"/>
                              </w:divBdr>
                            </w:div>
                            <w:div w:id="74783717">
                              <w:marLeft w:val="640"/>
                              <w:marRight w:val="0"/>
                              <w:marTop w:val="0"/>
                              <w:marBottom w:val="0"/>
                              <w:divBdr>
                                <w:top w:val="none" w:sz="0" w:space="0" w:color="auto"/>
                                <w:left w:val="none" w:sz="0" w:space="0" w:color="auto"/>
                                <w:bottom w:val="none" w:sz="0" w:space="0" w:color="auto"/>
                                <w:right w:val="none" w:sz="0" w:space="0" w:color="auto"/>
                              </w:divBdr>
                            </w:div>
                            <w:div w:id="1963153402">
                              <w:marLeft w:val="640"/>
                              <w:marRight w:val="0"/>
                              <w:marTop w:val="0"/>
                              <w:marBottom w:val="0"/>
                              <w:divBdr>
                                <w:top w:val="none" w:sz="0" w:space="0" w:color="auto"/>
                                <w:left w:val="none" w:sz="0" w:space="0" w:color="auto"/>
                                <w:bottom w:val="none" w:sz="0" w:space="0" w:color="auto"/>
                                <w:right w:val="none" w:sz="0" w:space="0" w:color="auto"/>
                              </w:divBdr>
                            </w:div>
                            <w:div w:id="580914427">
                              <w:marLeft w:val="640"/>
                              <w:marRight w:val="0"/>
                              <w:marTop w:val="0"/>
                              <w:marBottom w:val="0"/>
                              <w:divBdr>
                                <w:top w:val="none" w:sz="0" w:space="0" w:color="auto"/>
                                <w:left w:val="none" w:sz="0" w:space="0" w:color="auto"/>
                                <w:bottom w:val="none" w:sz="0" w:space="0" w:color="auto"/>
                                <w:right w:val="none" w:sz="0" w:space="0" w:color="auto"/>
                              </w:divBdr>
                            </w:div>
                            <w:div w:id="460999247">
                              <w:marLeft w:val="640"/>
                              <w:marRight w:val="0"/>
                              <w:marTop w:val="0"/>
                              <w:marBottom w:val="0"/>
                              <w:divBdr>
                                <w:top w:val="none" w:sz="0" w:space="0" w:color="auto"/>
                                <w:left w:val="none" w:sz="0" w:space="0" w:color="auto"/>
                                <w:bottom w:val="none" w:sz="0" w:space="0" w:color="auto"/>
                                <w:right w:val="none" w:sz="0" w:space="0" w:color="auto"/>
                              </w:divBdr>
                            </w:div>
                            <w:div w:id="1267233324">
                              <w:marLeft w:val="640"/>
                              <w:marRight w:val="0"/>
                              <w:marTop w:val="0"/>
                              <w:marBottom w:val="0"/>
                              <w:divBdr>
                                <w:top w:val="none" w:sz="0" w:space="0" w:color="auto"/>
                                <w:left w:val="none" w:sz="0" w:space="0" w:color="auto"/>
                                <w:bottom w:val="none" w:sz="0" w:space="0" w:color="auto"/>
                                <w:right w:val="none" w:sz="0" w:space="0" w:color="auto"/>
                              </w:divBdr>
                            </w:div>
                            <w:div w:id="238096726">
                              <w:marLeft w:val="640"/>
                              <w:marRight w:val="0"/>
                              <w:marTop w:val="0"/>
                              <w:marBottom w:val="0"/>
                              <w:divBdr>
                                <w:top w:val="none" w:sz="0" w:space="0" w:color="auto"/>
                                <w:left w:val="none" w:sz="0" w:space="0" w:color="auto"/>
                                <w:bottom w:val="none" w:sz="0" w:space="0" w:color="auto"/>
                                <w:right w:val="none" w:sz="0" w:space="0" w:color="auto"/>
                              </w:divBdr>
                            </w:div>
                            <w:div w:id="376663241">
                              <w:marLeft w:val="640"/>
                              <w:marRight w:val="0"/>
                              <w:marTop w:val="0"/>
                              <w:marBottom w:val="0"/>
                              <w:divBdr>
                                <w:top w:val="none" w:sz="0" w:space="0" w:color="auto"/>
                                <w:left w:val="none" w:sz="0" w:space="0" w:color="auto"/>
                                <w:bottom w:val="none" w:sz="0" w:space="0" w:color="auto"/>
                                <w:right w:val="none" w:sz="0" w:space="0" w:color="auto"/>
                              </w:divBdr>
                            </w:div>
                            <w:div w:id="2030911045">
                              <w:marLeft w:val="640"/>
                              <w:marRight w:val="0"/>
                              <w:marTop w:val="0"/>
                              <w:marBottom w:val="0"/>
                              <w:divBdr>
                                <w:top w:val="none" w:sz="0" w:space="0" w:color="auto"/>
                                <w:left w:val="none" w:sz="0" w:space="0" w:color="auto"/>
                                <w:bottom w:val="none" w:sz="0" w:space="0" w:color="auto"/>
                                <w:right w:val="none" w:sz="0" w:space="0" w:color="auto"/>
                              </w:divBdr>
                            </w:div>
                            <w:div w:id="2048332245">
                              <w:marLeft w:val="640"/>
                              <w:marRight w:val="0"/>
                              <w:marTop w:val="0"/>
                              <w:marBottom w:val="0"/>
                              <w:divBdr>
                                <w:top w:val="none" w:sz="0" w:space="0" w:color="auto"/>
                                <w:left w:val="none" w:sz="0" w:space="0" w:color="auto"/>
                                <w:bottom w:val="none" w:sz="0" w:space="0" w:color="auto"/>
                                <w:right w:val="none" w:sz="0" w:space="0" w:color="auto"/>
                              </w:divBdr>
                            </w:div>
                            <w:div w:id="221869021">
                              <w:marLeft w:val="640"/>
                              <w:marRight w:val="0"/>
                              <w:marTop w:val="0"/>
                              <w:marBottom w:val="0"/>
                              <w:divBdr>
                                <w:top w:val="none" w:sz="0" w:space="0" w:color="auto"/>
                                <w:left w:val="none" w:sz="0" w:space="0" w:color="auto"/>
                                <w:bottom w:val="none" w:sz="0" w:space="0" w:color="auto"/>
                                <w:right w:val="none" w:sz="0" w:space="0" w:color="auto"/>
                              </w:divBdr>
                            </w:div>
                            <w:div w:id="1363750515">
                              <w:marLeft w:val="640"/>
                              <w:marRight w:val="0"/>
                              <w:marTop w:val="0"/>
                              <w:marBottom w:val="0"/>
                              <w:divBdr>
                                <w:top w:val="none" w:sz="0" w:space="0" w:color="auto"/>
                                <w:left w:val="none" w:sz="0" w:space="0" w:color="auto"/>
                                <w:bottom w:val="none" w:sz="0" w:space="0" w:color="auto"/>
                                <w:right w:val="none" w:sz="0" w:space="0" w:color="auto"/>
                              </w:divBdr>
                            </w:div>
                            <w:div w:id="280652325">
                              <w:marLeft w:val="640"/>
                              <w:marRight w:val="0"/>
                              <w:marTop w:val="0"/>
                              <w:marBottom w:val="0"/>
                              <w:divBdr>
                                <w:top w:val="none" w:sz="0" w:space="0" w:color="auto"/>
                                <w:left w:val="none" w:sz="0" w:space="0" w:color="auto"/>
                                <w:bottom w:val="none" w:sz="0" w:space="0" w:color="auto"/>
                                <w:right w:val="none" w:sz="0" w:space="0" w:color="auto"/>
                              </w:divBdr>
                            </w:div>
                            <w:div w:id="833378969">
                              <w:marLeft w:val="640"/>
                              <w:marRight w:val="0"/>
                              <w:marTop w:val="0"/>
                              <w:marBottom w:val="0"/>
                              <w:divBdr>
                                <w:top w:val="none" w:sz="0" w:space="0" w:color="auto"/>
                                <w:left w:val="none" w:sz="0" w:space="0" w:color="auto"/>
                                <w:bottom w:val="none" w:sz="0" w:space="0" w:color="auto"/>
                                <w:right w:val="none" w:sz="0" w:space="0" w:color="auto"/>
                              </w:divBdr>
                            </w:div>
                            <w:div w:id="952858569">
                              <w:marLeft w:val="640"/>
                              <w:marRight w:val="0"/>
                              <w:marTop w:val="0"/>
                              <w:marBottom w:val="0"/>
                              <w:divBdr>
                                <w:top w:val="none" w:sz="0" w:space="0" w:color="auto"/>
                                <w:left w:val="none" w:sz="0" w:space="0" w:color="auto"/>
                                <w:bottom w:val="none" w:sz="0" w:space="0" w:color="auto"/>
                                <w:right w:val="none" w:sz="0" w:space="0" w:color="auto"/>
                              </w:divBdr>
                            </w:div>
                            <w:div w:id="987828641">
                              <w:marLeft w:val="640"/>
                              <w:marRight w:val="0"/>
                              <w:marTop w:val="0"/>
                              <w:marBottom w:val="0"/>
                              <w:divBdr>
                                <w:top w:val="none" w:sz="0" w:space="0" w:color="auto"/>
                                <w:left w:val="none" w:sz="0" w:space="0" w:color="auto"/>
                                <w:bottom w:val="none" w:sz="0" w:space="0" w:color="auto"/>
                                <w:right w:val="none" w:sz="0" w:space="0" w:color="auto"/>
                              </w:divBdr>
                            </w:div>
                            <w:div w:id="468591439">
                              <w:marLeft w:val="640"/>
                              <w:marRight w:val="0"/>
                              <w:marTop w:val="0"/>
                              <w:marBottom w:val="0"/>
                              <w:divBdr>
                                <w:top w:val="none" w:sz="0" w:space="0" w:color="auto"/>
                                <w:left w:val="none" w:sz="0" w:space="0" w:color="auto"/>
                                <w:bottom w:val="none" w:sz="0" w:space="0" w:color="auto"/>
                                <w:right w:val="none" w:sz="0" w:space="0" w:color="auto"/>
                              </w:divBdr>
                            </w:div>
                            <w:div w:id="331299207">
                              <w:marLeft w:val="640"/>
                              <w:marRight w:val="0"/>
                              <w:marTop w:val="0"/>
                              <w:marBottom w:val="0"/>
                              <w:divBdr>
                                <w:top w:val="none" w:sz="0" w:space="0" w:color="auto"/>
                                <w:left w:val="none" w:sz="0" w:space="0" w:color="auto"/>
                                <w:bottom w:val="none" w:sz="0" w:space="0" w:color="auto"/>
                                <w:right w:val="none" w:sz="0" w:space="0" w:color="auto"/>
                              </w:divBdr>
                            </w:div>
                            <w:div w:id="1501580552">
                              <w:marLeft w:val="640"/>
                              <w:marRight w:val="0"/>
                              <w:marTop w:val="0"/>
                              <w:marBottom w:val="0"/>
                              <w:divBdr>
                                <w:top w:val="none" w:sz="0" w:space="0" w:color="auto"/>
                                <w:left w:val="none" w:sz="0" w:space="0" w:color="auto"/>
                                <w:bottom w:val="none" w:sz="0" w:space="0" w:color="auto"/>
                                <w:right w:val="none" w:sz="0" w:space="0" w:color="auto"/>
                              </w:divBdr>
                            </w:div>
                            <w:div w:id="978728179">
                              <w:marLeft w:val="640"/>
                              <w:marRight w:val="0"/>
                              <w:marTop w:val="0"/>
                              <w:marBottom w:val="0"/>
                              <w:divBdr>
                                <w:top w:val="none" w:sz="0" w:space="0" w:color="auto"/>
                                <w:left w:val="none" w:sz="0" w:space="0" w:color="auto"/>
                                <w:bottom w:val="none" w:sz="0" w:space="0" w:color="auto"/>
                                <w:right w:val="none" w:sz="0" w:space="0" w:color="auto"/>
                              </w:divBdr>
                            </w:div>
                            <w:div w:id="1916667023">
                              <w:marLeft w:val="640"/>
                              <w:marRight w:val="0"/>
                              <w:marTop w:val="0"/>
                              <w:marBottom w:val="0"/>
                              <w:divBdr>
                                <w:top w:val="none" w:sz="0" w:space="0" w:color="auto"/>
                                <w:left w:val="none" w:sz="0" w:space="0" w:color="auto"/>
                                <w:bottom w:val="none" w:sz="0" w:space="0" w:color="auto"/>
                                <w:right w:val="none" w:sz="0" w:space="0" w:color="auto"/>
                              </w:divBdr>
                            </w:div>
                            <w:div w:id="1653827415">
                              <w:marLeft w:val="640"/>
                              <w:marRight w:val="0"/>
                              <w:marTop w:val="0"/>
                              <w:marBottom w:val="0"/>
                              <w:divBdr>
                                <w:top w:val="none" w:sz="0" w:space="0" w:color="auto"/>
                                <w:left w:val="none" w:sz="0" w:space="0" w:color="auto"/>
                                <w:bottom w:val="none" w:sz="0" w:space="0" w:color="auto"/>
                                <w:right w:val="none" w:sz="0" w:space="0" w:color="auto"/>
                              </w:divBdr>
                            </w:div>
                            <w:div w:id="1254388973">
                              <w:marLeft w:val="640"/>
                              <w:marRight w:val="0"/>
                              <w:marTop w:val="0"/>
                              <w:marBottom w:val="0"/>
                              <w:divBdr>
                                <w:top w:val="none" w:sz="0" w:space="0" w:color="auto"/>
                                <w:left w:val="none" w:sz="0" w:space="0" w:color="auto"/>
                                <w:bottom w:val="none" w:sz="0" w:space="0" w:color="auto"/>
                                <w:right w:val="none" w:sz="0" w:space="0" w:color="auto"/>
                              </w:divBdr>
                            </w:div>
                            <w:div w:id="623268084">
                              <w:marLeft w:val="640"/>
                              <w:marRight w:val="0"/>
                              <w:marTop w:val="0"/>
                              <w:marBottom w:val="0"/>
                              <w:divBdr>
                                <w:top w:val="none" w:sz="0" w:space="0" w:color="auto"/>
                                <w:left w:val="none" w:sz="0" w:space="0" w:color="auto"/>
                                <w:bottom w:val="none" w:sz="0" w:space="0" w:color="auto"/>
                                <w:right w:val="none" w:sz="0" w:space="0" w:color="auto"/>
                              </w:divBdr>
                            </w:div>
                            <w:div w:id="1260328852">
                              <w:marLeft w:val="640"/>
                              <w:marRight w:val="0"/>
                              <w:marTop w:val="0"/>
                              <w:marBottom w:val="0"/>
                              <w:divBdr>
                                <w:top w:val="none" w:sz="0" w:space="0" w:color="auto"/>
                                <w:left w:val="none" w:sz="0" w:space="0" w:color="auto"/>
                                <w:bottom w:val="none" w:sz="0" w:space="0" w:color="auto"/>
                                <w:right w:val="none" w:sz="0" w:space="0" w:color="auto"/>
                              </w:divBdr>
                            </w:div>
                            <w:div w:id="875001291">
                              <w:marLeft w:val="640"/>
                              <w:marRight w:val="0"/>
                              <w:marTop w:val="0"/>
                              <w:marBottom w:val="0"/>
                              <w:divBdr>
                                <w:top w:val="none" w:sz="0" w:space="0" w:color="auto"/>
                                <w:left w:val="none" w:sz="0" w:space="0" w:color="auto"/>
                                <w:bottom w:val="none" w:sz="0" w:space="0" w:color="auto"/>
                                <w:right w:val="none" w:sz="0" w:space="0" w:color="auto"/>
                              </w:divBdr>
                            </w:div>
                            <w:div w:id="303698342">
                              <w:marLeft w:val="640"/>
                              <w:marRight w:val="0"/>
                              <w:marTop w:val="0"/>
                              <w:marBottom w:val="0"/>
                              <w:divBdr>
                                <w:top w:val="none" w:sz="0" w:space="0" w:color="auto"/>
                                <w:left w:val="none" w:sz="0" w:space="0" w:color="auto"/>
                                <w:bottom w:val="none" w:sz="0" w:space="0" w:color="auto"/>
                                <w:right w:val="none" w:sz="0" w:space="0" w:color="auto"/>
                              </w:divBdr>
                            </w:div>
                            <w:div w:id="2513242">
                              <w:marLeft w:val="640"/>
                              <w:marRight w:val="0"/>
                              <w:marTop w:val="0"/>
                              <w:marBottom w:val="0"/>
                              <w:divBdr>
                                <w:top w:val="none" w:sz="0" w:space="0" w:color="auto"/>
                                <w:left w:val="none" w:sz="0" w:space="0" w:color="auto"/>
                                <w:bottom w:val="none" w:sz="0" w:space="0" w:color="auto"/>
                                <w:right w:val="none" w:sz="0" w:space="0" w:color="auto"/>
                              </w:divBdr>
                            </w:div>
                            <w:div w:id="1801223824">
                              <w:marLeft w:val="640"/>
                              <w:marRight w:val="0"/>
                              <w:marTop w:val="0"/>
                              <w:marBottom w:val="0"/>
                              <w:divBdr>
                                <w:top w:val="none" w:sz="0" w:space="0" w:color="auto"/>
                                <w:left w:val="none" w:sz="0" w:space="0" w:color="auto"/>
                                <w:bottom w:val="none" w:sz="0" w:space="0" w:color="auto"/>
                                <w:right w:val="none" w:sz="0" w:space="0" w:color="auto"/>
                              </w:divBdr>
                            </w:div>
                            <w:div w:id="156192611">
                              <w:marLeft w:val="640"/>
                              <w:marRight w:val="0"/>
                              <w:marTop w:val="0"/>
                              <w:marBottom w:val="0"/>
                              <w:divBdr>
                                <w:top w:val="none" w:sz="0" w:space="0" w:color="auto"/>
                                <w:left w:val="none" w:sz="0" w:space="0" w:color="auto"/>
                                <w:bottom w:val="none" w:sz="0" w:space="0" w:color="auto"/>
                                <w:right w:val="none" w:sz="0" w:space="0" w:color="auto"/>
                              </w:divBdr>
                            </w:div>
                            <w:div w:id="333146900">
                              <w:marLeft w:val="640"/>
                              <w:marRight w:val="0"/>
                              <w:marTop w:val="0"/>
                              <w:marBottom w:val="0"/>
                              <w:divBdr>
                                <w:top w:val="none" w:sz="0" w:space="0" w:color="auto"/>
                                <w:left w:val="none" w:sz="0" w:space="0" w:color="auto"/>
                                <w:bottom w:val="none" w:sz="0" w:space="0" w:color="auto"/>
                                <w:right w:val="none" w:sz="0" w:space="0" w:color="auto"/>
                              </w:divBdr>
                            </w:div>
                            <w:div w:id="1998536616">
                              <w:marLeft w:val="640"/>
                              <w:marRight w:val="0"/>
                              <w:marTop w:val="0"/>
                              <w:marBottom w:val="0"/>
                              <w:divBdr>
                                <w:top w:val="none" w:sz="0" w:space="0" w:color="auto"/>
                                <w:left w:val="none" w:sz="0" w:space="0" w:color="auto"/>
                                <w:bottom w:val="none" w:sz="0" w:space="0" w:color="auto"/>
                                <w:right w:val="none" w:sz="0" w:space="0" w:color="auto"/>
                              </w:divBdr>
                            </w:div>
                            <w:div w:id="2085488002">
                              <w:marLeft w:val="640"/>
                              <w:marRight w:val="0"/>
                              <w:marTop w:val="0"/>
                              <w:marBottom w:val="0"/>
                              <w:divBdr>
                                <w:top w:val="none" w:sz="0" w:space="0" w:color="auto"/>
                                <w:left w:val="none" w:sz="0" w:space="0" w:color="auto"/>
                                <w:bottom w:val="none" w:sz="0" w:space="0" w:color="auto"/>
                                <w:right w:val="none" w:sz="0" w:space="0" w:color="auto"/>
                              </w:divBdr>
                            </w:div>
                            <w:div w:id="1094746035">
                              <w:marLeft w:val="640"/>
                              <w:marRight w:val="0"/>
                              <w:marTop w:val="0"/>
                              <w:marBottom w:val="0"/>
                              <w:divBdr>
                                <w:top w:val="none" w:sz="0" w:space="0" w:color="auto"/>
                                <w:left w:val="none" w:sz="0" w:space="0" w:color="auto"/>
                                <w:bottom w:val="none" w:sz="0" w:space="0" w:color="auto"/>
                                <w:right w:val="none" w:sz="0" w:space="0" w:color="auto"/>
                              </w:divBdr>
                            </w:div>
                            <w:div w:id="2981374">
                              <w:marLeft w:val="640"/>
                              <w:marRight w:val="0"/>
                              <w:marTop w:val="0"/>
                              <w:marBottom w:val="0"/>
                              <w:divBdr>
                                <w:top w:val="none" w:sz="0" w:space="0" w:color="auto"/>
                                <w:left w:val="none" w:sz="0" w:space="0" w:color="auto"/>
                                <w:bottom w:val="none" w:sz="0" w:space="0" w:color="auto"/>
                                <w:right w:val="none" w:sz="0" w:space="0" w:color="auto"/>
                              </w:divBdr>
                            </w:div>
                            <w:div w:id="1798379144">
                              <w:marLeft w:val="640"/>
                              <w:marRight w:val="0"/>
                              <w:marTop w:val="0"/>
                              <w:marBottom w:val="0"/>
                              <w:divBdr>
                                <w:top w:val="none" w:sz="0" w:space="0" w:color="auto"/>
                                <w:left w:val="none" w:sz="0" w:space="0" w:color="auto"/>
                                <w:bottom w:val="none" w:sz="0" w:space="0" w:color="auto"/>
                                <w:right w:val="none" w:sz="0" w:space="0" w:color="auto"/>
                              </w:divBdr>
                            </w:div>
                            <w:div w:id="934898636">
                              <w:marLeft w:val="640"/>
                              <w:marRight w:val="0"/>
                              <w:marTop w:val="0"/>
                              <w:marBottom w:val="0"/>
                              <w:divBdr>
                                <w:top w:val="none" w:sz="0" w:space="0" w:color="auto"/>
                                <w:left w:val="none" w:sz="0" w:space="0" w:color="auto"/>
                                <w:bottom w:val="none" w:sz="0" w:space="0" w:color="auto"/>
                                <w:right w:val="none" w:sz="0" w:space="0" w:color="auto"/>
                              </w:divBdr>
                            </w:div>
                            <w:div w:id="26225183">
                              <w:marLeft w:val="640"/>
                              <w:marRight w:val="0"/>
                              <w:marTop w:val="0"/>
                              <w:marBottom w:val="0"/>
                              <w:divBdr>
                                <w:top w:val="none" w:sz="0" w:space="0" w:color="auto"/>
                                <w:left w:val="none" w:sz="0" w:space="0" w:color="auto"/>
                                <w:bottom w:val="none" w:sz="0" w:space="0" w:color="auto"/>
                                <w:right w:val="none" w:sz="0" w:space="0" w:color="auto"/>
                              </w:divBdr>
                            </w:div>
                            <w:div w:id="1227492178">
                              <w:marLeft w:val="640"/>
                              <w:marRight w:val="0"/>
                              <w:marTop w:val="0"/>
                              <w:marBottom w:val="0"/>
                              <w:divBdr>
                                <w:top w:val="none" w:sz="0" w:space="0" w:color="auto"/>
                                <w:left w:val="none" w:sz="0" w:space="0" w:color="auto"/>
                                <w:bottom w:val="none" w:sz="0" w:space="0" w:color="auto"/>
                                <w:right w:val="none" w:sz="0" w:space="0" w:color="auto"/>
                              </w:divBdr>
                            </w:div>
                            <w:div w:id="68044971">
                              <w:marLeft w:val="640"/>
                              <w:marRight w:val="0"/>
                              <w:marTop w:val="0"/>
                              <w:marBottom w:val="0"/>
                              <w:divBdr>
                                <w:top w:val="none" w:sz="0" w:space="0" w:color="auto"/>
                                <w:left w:val="none" w:sz="0" w:space="0" w:color="auto"/>
                                <w:bottom w:val="none" w:sz="0" w:space="0" w:color="auto"/>
                                <w:right w:val="none" w:sz="0" w:space="0" w:color="auto"/>
                              </w:divBdr>
                            </w:div>
                            <w:div w:id="160826074">
                              <w:marLeft w:val="640"/>
                              <w:marRight w:val="0"/>
                              <w:marTop w:val="0"/>
                              <w:marBottom w:val="0"/>
                              <w:divBdr>
                                <w:top w:val="none" w:sz="0" w:space="0" w:color="auto"/>
                                <w:left w:val="none" w:sz="0" w:space="0" w:color="auto"/>
                                <w:bottom w:val="none" w:sz="0" w:space="0" w:color="auto"/>
                                <w:right w:val="none" w:sz="0" w:space="0" w:color="auto"/>
                              </w:divBdr>
                            </w:div>
                            <w:div w:id="224876281">
                              <w:marLeft w:val="640"/>
                              <w:marRight w:val="0"/>
                              <w:marTop w:val="0"/>
                              <w:marBottom w:val="0"/>
                              <w:divBdr>
                                <w:top w:val="none" w:sz="0" w:space="0" w:color="auto"/>
                                <w:left w:val="none" w:sz="0" w:space="0" w:color="auto"/>
                                <w:bottom w:val="none" w:sz="0" w:space="0" w:color="auto"/>
                                <w:right w:val="none" w:sz="0" w:space="0" w:color="auto"/>
                              </w:divBdr>
                            </w:div>
                            <w:div w:id="575018187">
                              <w:marLeft w:val="640"/>
                              <w:marRight w:val="0"/>
                              <w:marTop w:val="0"/>
                              <w:marBottom w:val="0"/>
                              <w:divBdr>
                                <w:top w:val="none" w:sz="0" w:space="0" w:color="auto"/>
                                <w:left w:val="none" w:sz="0" w:space="0" w:color="auto"/>
                                <w:bottom w:val="none" w:sz="0" w:space="0" w:color="auto"/>
                                <w:right w:val="none" w:sz="0" w:space="0" w:color="auto"/>
                              </w:divBdr>
                            </w:div>
                            <w:div w:id="1043217313">
                              <w:marLeft w:val="640"/>
                              <w:marRight w:val="0"/>
                              <w:marTop w:val="0"/>
                              <w:marBottom w:val="0"/>
                              <w:divBdr>
                                <w:top w:val="none" w:sz="0" w:space="0" w:color="auto"/>
                                <w:left w:val="none" w:sz="0" w:space="0" w:color="auto"/>
                                <w:bottom w:val="none" w:sz="0" w:space="0" w:color="auto"/>
                                <w:right w:val="none" w:sz="0" w:space="0" w:color="auto"/>
                              </w:divBdr>
                            </w:div>
                            <w:div w:id="885724503">
                              <w:marLeft w:val="640"/>
                              <w:marRight w:val="0"/>
                              <w:marTop w:val="0"/>
                              <w:marBottom w:val="0"/>
                              <w:divBdr>
                                <w:top w:val="none" w:sz="0" w:space="0" w:color="auto"/>
                                <w:left w:val="none" w:sz="0" w:space="0" w:color="auto"/>
                                <w:bottom w:val="none" w:sz="0" w:space="0" w:color="auto"/>
                                <w:right w:val="none" w:sz="0" w:space="0" w:color="auto"/>
                              </w:divBdr>
                            </w:div>
                            <w:div w:id="10184742">
                              <w:marLeft w:val="640"/>
                              <w:marRight w:val="0"/>
                              <w:marTop w:val="0"/>
                              <w:marBottom w:val="0"/>
                              <w:divBdr>
                                <w:top w:val="none" w:sz="0" w:space="0" w:color="auto"/>
                                <w:left w:val="none" w:sz="0" w:space="0" w:color="auto"/>
                                <w:bottom w:val="none" w:sz="0" w:space="0" w:color="auto"/>
                                <w:right w:val="none" w:sz="0" w:space="0" w:color="auto"/>
                              </w:divBdr>
                            </w:div>
                            <w:div w:id="1307466052">
                              <w:marLeft w:val="640"/>
                              <w:marRight w:val="0"/>
                              <w:marTop w:val="0"/>
                              <w:marBottom w:val="0"/>
                              <w:divBdr>
                                <w:top w:val="none" w:sz="0" w:space="0" w:color="auto"/>
                                <w:left w:val="none" w:sz="0" w:space="0" w:color="auto"/>
                                <w:bottom w:val="none" w:sz="0" w:space="0" w:color="auto"/>
                                <w:right w:val="none" w:sz="0" w:space="0" w:color="auto"/>
                              </w:divBdr>
                            </w:div>
                            <w:div w:id="1664504859">
                              <w:marLeft w:val="640"/>
                              <w:marRight w:val="0"/>
                              <w:marTop w:val="0"/>
                              <w:marBottom w:val="0"/>
                              <w:divBdr>
                                <w:top w:val="none" w:sz="0" w:space="0" w:color="auto"/>
                                <w:left w:val="none" w:sz="0" w:space="0" w:color="auto"/>
                                <w:bottom w:val="none" w:sz="0" w:space="0" w:color="auto"/>
                                <w:right w:val="none" w:sz="0" w:space="0" w:color="auto"/>
                              </w:divBdr>
                            </w:div>
                            <w:div w:id="286591665">
                              <w:marLeft w:val="640"/>
                              <w:marRight w:val="0"/>
                              <w:marTop w:val="0"/>
                              <w:marBottom w:val="0"/>
                              <w:divBdr>
                                <w:top w:val="none" w:sz="0" w:space="0" w:color="auto"/>
                                <w:left w:val="none" w:sz="0" w:space="0" w:color="auto"/>
                                <w:bottom w:val="none" w:sz="0" w:space="0" w:color="auto"/>
                                <w:right w:val="none" w:sz="0" w:space="0" w:color="auto"/>
                              </w:divBdr>
                            </w:div>
                            <w:div w:id="130906865">
                              <w:marLeft w:val="640"/>
                              <w:marRight w:val="0"/>
                              <w:marTop w:val="0"/>
                              <w:marBottom w:val="0"/>
                              <w:divBdr>
                                <w:top w:val="none" w:sz="0" w:space="0" w:color="auto"/>
                                <w:left w:val="none" w:sz="0" w:space="0" w:color="auto"/>
                                <w:bottom w:val="none" w:sz="0" w:space="0" w:color="auto"/>
                                <w:right w:val="none" w:sz="0" w:space="0" w:color="auto"/>
                              </w:divBdr>
                            </w:div>
                            <w:div w:id="1304386693">
                              <w:marLeft w:val="640"/>
                              <w:marRight w:val="0"/>
                              <w:marTop w:val="0"/>
                              <w:marBottom w:val="0"/>
                              <w:divBdr>
                                <w:top w:val="none" w:sz="0" w:space="0" w:color="auto"/>
                                <w:left w:val="none" w:sz="0" w:space="0" w:color="auto"/>
                                <w:bottom w:val="none" w:sz="0" w:space="0" w:color="auto"/>
                                <w:right w:val="none" w:sz="0" w:space="0" w:color="auto"/>
                              </w:divBdr>
                            </w:div>
                            <w:div w:id="1672219155">
                              <w:marLeft w:val="640"/>
                              <w:marRight w:val="0"/>
                              <w:marTop w:val="0"/>
                              <w:marBottom w:val="0"/>
                              <w:divBdr>
                                <w:top w:val="none" w:sz="0" w:space="0" w:color="auto"/>
                                <w:left w:val="none" w:sz="0" w:space="0" w:color="auto"/>
                                <w:bottom w:val="none" w:sz="0" w:space="0" w:color="auto"/>
                                <w:right w:val="none" w:sz="0" w:space="0" w:color="auto"/>
                              </w:divBdr>
                            </w:div>
                            <w:div w:id="1782529408">
                              <w:marLeft w:val="640"/>
                              <w:marRight w:val="0"/>
                              <w:marTop w:val="0"/>
                              <w:marBottom w:val="0"/>
                              <w:divBdr>
                                <w:top w:val="none" w:sz="0" w:space="0" w:color="auto"/>
                                <w:left w:val="none" w:sz="0" w:space="0" w:color="auto"/>
                                <w:bottom w:val="none" w:sz="0" w:space="0" w:color="auto"/>
                                <w:right w:val="none" w:sz="0" w:space="0" w:color="auto"/>
                              </w:divBdr>
                            </w:div>
                            <w:div w:id="563874986">
                              <w:marLeft w:val="640"/>
                              <w:marRight w:val="0"/>
                              <w:marTop w:val="0"/>
                              <w:marBottom w:val="0"/>
                              <w:divBdr>
                                <w:top w:val="none" w:sz="0" w:space="0" w:color="auto"/>
                                <w:left w:val="none" w:sz="0" w:space="0" w:color="auto"/>
                                <w:bottom w:val="none" w:sz="0" w:space="0" w:color="auto"/>
                                <w:right w:val="none" w:sz="0" w:space="0" w:color="auto"/>
                              </w:divBdr>
                            </w:div>
                            <w:div w:id="1371565402">
                              <w:marLeft w:val="640"/>
                              <w:marRight w:val="0"/>
                              <w:marTop w:val="0"/>
                              <w:marBottom w:val="0"/>
                              <w:divBdr>
                                <w:top w:val="none" w:sz="0" w:space="0" w:color="auto"/>
                                <w:left w:val="none" w:sz="0" w:space="0" w:color="auto"/>
                                <w:bottom w:val="none" w:sz="0" w:space="0" w:color="auto"/>
                                <w:right w:val="none" w:sz="0" w:space="0" w:color="auto"/>
                              </w:divBdr>
                            </w:div>
                            <w:div w:id="1951349398">
                              <w:marLeft w:val="640"/>
                              <w:marRight w:val="0"/>
                              <w:marTop w:val="0"/>
                              <w:marBottom w:val="0"/>
                              <w:divBdr>
                                <w:top w:val="none" w:sz="0" w:space="0" w:color="auto"/>
                                <w:left w:val="none" w:sz="0" w:space="0" w:color="auto"/>
                                <w:bottom w:val="none" w:sz="0" w:space="0" w:color="auto"/>
                                <w:right w:val="none" w:sz="0" w:space="0" w:color="auto"/>
                              </w:divBdr>
                            </w:div>
                            <w:div w:id="816073573">
                              <w:marLeft w:val="640"/>
                              <w:marRight w:val="0"/>
                              <w:marTop w:val="0"/>
                              <w:marBottom w:val="0"/>
                              <w:divBdr>
                                <w:top w:val="none" w:sz="0" w:space="0" w:color="auto"/>
                                <w:left w:val="none" w:sz="0" w:space="0" w:color="auto"/>
                                <w:bottom w:val="none" w:sz="0" w:space="0" w:color="auto"/>
                                <w:right w:val="none" w:sz="0" w:space="0" w:color="auto"/>
                              </w:divBdr>
                            </w:div>
                            <w:div w:id="1979649880">
                              <w:marLeft w:val="640"/>
                              <w:marRight w:val="0"/>
                              <w:marTop w:val="0"/>
                              <w:marBottom w:val="0"/>
                              <w:divBdr>
                                <w:top w:val="none" w:sz="0" w:space="0" w:color="auto"/>
                                <w:left w:val="none" w:sz="0" w:space="0" w:color="auto"/>
                                <w:bottom w:val="none" w:sz="0" w:space="0" w:color="auto"/>
                                <w:right w:val="none" w:sz="0" w:space="0" w:color="auto"/>
                              </w:divBdr>
                            </w:div>
                            <w:div w:id="60954669">
                              <w:marLeft w:val="640"/>
                              <w:marRight w:val="0"/>
                              <w:marTop w:val="0"/>
                              <w:marBottom w:val="0"/>
                              <w:divBdr>
                                <w:top w:val="none" w:sz="0" w:space="0" w:color="auto"/>
                                <w:left w:val="none" w:sz="0" w:space="0" w:color="auto"/>
                                <w:bottom w:val="none" w:sz="0" w:space="0" w:color="auto"/>
                                <w:right w:val="none" w:sz="0" w:space="0" w:color="auto"/>
                              </w:divBdr>
                            </w:div>
                            <w:div w:id="733819252">
                              <w:marLeft w:val="640"/>
                              <w:marRight w:val="0"/>
                              <w:marTop w:val="0"/>
                              <w:marBottom w:val="0"/>
                              <w:divBdr>
                                <w:top w:val="none" w:sz="0" w:space="0" w:color="auto"/>
                                <w:left w:val="none" w:sz="0" w:space="0" w:color="auto"/>
                                <w:bottom w:val="none" w:sz="0" w:space="0" w:color="auto"/>
                                <w:right w:val="none" w:sz="0" w:space="0" w:color="auto"/>
                              </w:divBdr>
                            </w:div>
                            <w:div w:id="230430715">
                              <w:marLeft w:val="640"/>
                              <w:marRight w:val="0"/>
                              <w:marTop w:val="0"/>
                              <w:marBottom w:val="0"/>
                              <w:divBdr>
                                <w:top w:val="none" w:sz="0" w:space="0" w:color="auto"/>
                                <w:left w:val="none" w:sz="0" w:space="0" w:color="auto"/>
                                <w:bottom w:val="none" w:sz="0" w:space="0" w:color="auto"/>
                                <w:right w:val="none" w:sz="0" w:space="0" w:color="auto"/>
                              </w:divBdr>
                            </w:div>
                            <w:div w:id="1639726806">
                              <w:marLeft w:val="640"/>
                              <w:marRight w:val="0"/>
                              <w:marTop w:val="0"/>
                              <w:marBottom w:val="0"/>
                              <w:divBdr>
                                <w:top w:val="none" w:sz="0" w:space="0" w:color="auto"/>
                                <w:left w:val="none" w:sz="0" w:space="0" w:color="auto"/>
                                <w:bottom w:val="none" w:sz="0" w:space="0" w:color="auto"/>
                                <w:right w:val="none" w:sz="0" w:space="0" w:color="auto"/>
                              </w:divBdr>
                            </w:div>
                            <w:div w:id="1886913176">
                              <w:marLeft w:val="640"/>
                              <w:marRight w:val="0"/>
                              <w:marTop w:val="0"/>
                              <w:marBottom w:val="0"/>
                              <w:divBdr>
                                <w:top w:val="none" w:sz="0" w:space="0" w:color="auto"/>
                                <w:left w:val="none" w:sz="0" w:space="0" w:color="auto"/>
                                <w:bottom w:val="none" w:sz="0" w:space="0" w:color="auto"/>
                                <w:right w:val="none" w:sz="0" w:space="0" w:color="auto"/>
                              </w:divBdr>
                            </w:div>
                            <w:div w:id="1920749976">
                              <w:marLeft w:val="640"/>
                              <w:marRight w:val="0"/>
                              <w:marTop w:val="0"/>
                              <w:marBottom w:val="0"/>
                              <w:divBdr>
                                <w:top w:val="none" w:sz="0" w:space="0" w:color="auto"/>
                                <w:left w:val="none" w:sz="0" w:space="0" w:color="auto"/>
                                <w:bottom w:val="none" w:sz="0" w:space="0" w:color="auto"/>
                                <w:right w:val="none" w:sz="0" w:space="0" w:color="auto"/>
                              </w:divBdr>
                            </w:div>
                            <w:div w:id="486364187">
                              <w:marLeft w:val="640"/>
                              <w:marRight w:val="0"/>
                              <w:marTop w:val="0"/>
                              <w:marBottom w:val="0"/>
                              <w:divBdr>
                                <w:top w:val="none" w:sz="0" w:space="0" w:color="auto"/>
                                <w:left w:val="none" w:sz="0" w:space="0" w:color="auto"/>
                                <w:bottom w:val="none" w:sz="0" w:space="0" w:color="auto"/>
                                <w:right w:val="none" w:sz="0" w:space="0" w:color="auto"/>
                              </w:divBdr>
                            </w:div>
                            <w:div w:id="341132242">
                              <w:marLeft w:val="640"/>
                              <w:marRight w:val="0"/>
                              <w:marTop w:val="0"/>
                              <w:marBottom w:val="0"/>
                              <w:divBdr>
                                <w:top w:val="none" w:sz="0" w:space="0" w:color="auto"/>
                                <w:left w:val="none" w:sz="0" w:space="0" w:color="auto"/>
                                <w:bottom w:val="none" w:sz="0" w:space="0" w:color="auto"/>
                                <w:right w:val="none" w:sz="0" w:space="0" w:color="auto"/>
                              </w:divBdr>
                            </w:div>
                            <w:div w:id="2102024970">
                              <w:marLeft w:val="640"/>
                              <w:marRight w:val="0"/>
                              <w:marTop w:val="0"/>
                              <w:marBottom w:val="0"/>
                              <w:divBdr>
                                <w:top w:val="none" w:sz="0" w:space="0" w:color="auto"/>
                                <w:left w:val="none" w:sz="0" w:space="0" w:color="auto"/>
                                <w:bottom w:val="none" w:sz="0" w:space="0" w:color="auto"/>
                                <w:right w:val="none" w:sz="0" w:space="0" w:color="auto"/>
                              </w:divBdr>
                            </w:div>
                            <w:div w:id="514540286">
                              <w:marLeft w:val="640"/>
                              <w:marRight w:val="0"/>
                              <w:marTop w:val="0"/>
                              <w:marBottom w:val="0"/>
                              <w:divBdr>
                                <w:top w:val="none" w:sz="0" w:space="0" w:color="auto"/>
                                <w:left w:val="none" w:sz="0" w:space="0" w:color="auto"/>
                                <w:bottom w:val="none" w:sz="0" w:space="0" w:color="auto"/>
                                <w:right w:val="none" w:sz="0" w:space="0" w:color="auto"/>
                              </w:divBdr>
                            </w:div>
                            <w:div w:id="431781824">
                              <w:marLeft w:val="640"/>
                              <w:marRight w:val="0"/>
                              <w:marTop w:val="0"/>
                              <w:marBottom w:val="0"/>
                              <w:divBdr>
                                <w:top w:val="none" w:sz="0" w:space="0" w:color="auto"/>
                                <w:left w:val="none" w:sz="0" w:space="0" w:color="auto"/>
                                <w:bottom w:val="none" w:sz="0" w:space="0" w:color="auto"/>
                                <w:right w:val="none" w:sz="0" w:space="0" w:color="auto"/>
                              </w:divBdr>
                            </w:div>
                            <w:div w:id="964314209">
                              <w:marLeft w:val="640"/>
                              <w:marRight w:val="0"/>
                              <w:marTop w:val="0"/>
                              <w:marBottom w:val="0"/>
                              <w:divBdr>
                                <w:top w:val="none" w:sz="0" w:space="0" w:color="auto"/>
                                <w:left w:val="none" w:sz="0" w:space="0" w:color="auto"/>
                                <w:bottom w:val="none" w:sz="0" w:space="0" w:color="auto"/>
                                <w:right w:val="none" w:sz="0" w:space="0" w:color="auto"/>
                              </w:divBdr>
                            </w:div>
                            <w:div w:id="1117792016">
                              <w:marLeft w:val="640"/>
                              <w:marRight w:val="0"/>
                              <w:marTop w:val="0"/>
                              <w:marBottom w:val="0"/>
                              <w:divBdr>
                                <w:top w:val="none" w:sz="0" w:space="0" w:color="auto"/>
                                <w:left w:val="none" w:sz="0" w:space="0" w:color="auto"/>
                                <w:bottom w:val="none" w:sz="0" w:space="0" w:color="auto"/>
                                <w:right w:val="none" w:sz="0" w:space="0" w:color="auto"/>
                              </w:divBdr>
                            </w:div>
                            <w:div w:id="1989363990">
                              <w:marLeft w:val="640"/>
                              <w:marRight w:val="0"/>
                              <w:marTop w:val="0"/>
                              <w:marBottom w:val="0"/>
                              <w:divBdr>
                                <w:top w:val="none" w:sz="0" w:space="0" w:color="auto"/>
                                <w:left w:val="none" w:sz="0" w:space="0" w:color="auto"/>
                                <w:bottom w:val="none" w:sz="0" w:space="0" w:color="auto"/>
                                <w:right w:val="none" w:sz="0" w:space="0" w:color="auto"/>
                              </w:divBdr>
                            </w:div>
                            <w:div w:id="731467483">
                              <w:marLeft w:val="640"/>
                              <w:marRight w:val="0"/>
                              <w:marTop w:val="0"/>
                              <w:marBottom w:val="0"/>
                              <w:divBdr>
                                <w:top w:val="none" w:sz="0" w:space="0" w:color="auto"/>
                                <w:left w:val="none" w:sz="0" w:space="0" w:color="auto"/>
                                <w:bottom w:val="none" w:sz="0" w:space="0" w:color="auto"/>
                                <w:right w:val="none" w:sz="0" w:space="0" w:color="auto"/>
                              </w:divBdr>
                            </w:div>
                            <w:div w:id="635448150">
                              <w:marLeft w:val="640"/>
                              <w:marRight w:val="0"/>
                              <w:marTop w:val="0"/>
                              <w:marBottom w:val="0"/>
                              <w:divBdr>
                                <w:top w:val="none" w:sz="0" w:space="0" w:color="auto"/>
                                <w:left w:val="none" w:sz="0" w:space="0" w:color="auto"/>
                                <w:bottom w:val="none" w:sz="0" w:space="0" w:color="auto"/>
                                <w:right w:val="none" w:sz="0" w:space="0" w:color="auto"/>
                              </w:divBdr>
                            </w:div>
                            <w:div w:id="161243462">
                              <w:marLeft w:val="640"/>
                              <w:marRight w:val="0"/>
                              <w:marTop w:val="0"/>
                              <w:marBottom w:val="0"/>
                              <w:divBdr>
                                <w:top w:val="none" w:sz="0" w:space="0" w:color="auto"/>
                                <w:left w:val="none" w:sz="0" w:space="0" w:color="auto"/>
                                <w:bottom w:val="none" w:sz="0" w:space="0" w:color="auto"/>
                                <w:right w:val="none" w:sz="0" w:space="0" w:color="auto"/>
                              </w:divBdr>
                            </w:div>
                            <w:div w:id="186650156">
                              <w:marLeft w:val="640"/>
                              <w:marRight w:val="0"/>
                              <w:marTop w:val="0"/>
                              <w:marBottom w:val="0"/>
                              <w:divBdr>
                                <w:top w:val="none" w:sz="0" w:space="0" w:color="auto"/>
                                <w:left w:val="none" w:sz="0" w:space="0" w:color="auto"/>
                                <w:bottom w:val="none" w:sz="0" w:space="0" w:color="auto"/>
                                <w:right w:val="none" w:sz="0" w:space="0" w:color="auto"/>
                              </w:divBdr>
                            </w:div>
                            <w:div w:id="1890997740">
                              <w:marLeft w:val="640"/>
                              <w:marRight w:val="0"/>
                              <w:marTop w:val="0"/>
                              <w:marBottom w:val="0"/>
                              <w:divBdr>
                                <w:top w:val="none" w:sz="0" w:space="0" w:color="auto"/>
                                <w:left w:val="none" w:sz="0" w:space="0" w:color="auto"/>
                                <w:bottom w:val="none" w:sz="0" w:space="0" w:color="auto"/>
                                <w:right w:val="none" w:sz="0" w:space="0" w:color="auto"/>
                              </w:divBdr>
                            </w:div>
                            <w:div w:id="1801410816">
                              <w:marLeft w:val="640"/>
                              <w:marRight w:val="0"/>
                              <w:marTop w:val="0"/>
                              <w:marBottom w:val="0"/>
                              <w:divBdr>
                                <w:top w:val="none" w:sz="0" w:space="0" w:color="auto"/>
                                <w:left w:val="none" w:sz="0" w:space="0" w:color="auto"/>
                                <w:bottom w:val="none" w:sz="0" w:space="0" w:color="auto"/>
                                <w:right w:val="none" w:sz="0" w:space="0" w:color="auto"/>
                              </w:divBdr>
                            </w:div>
                            <w:div w:id="238294989">
                              <w:marLeft w:val="640"/>
                              <w:marRight w:val="0"/>
                              <w:marTop w:val="0"/>
                              <w:marBottom w:val="0"/>
                              <w:divBdr>
                                <w:top w:val="none" w:sz="0" w:space="0" w:color="auto"/>
                                <w:left w:val="none" w:sz="0" w:space="0" w:color="auto"/>
                                <w:bottom w:val="none" w:sz="0" w:space="0" w:color="auto"/>
                                <w:right w:val="none" w:sz="0" w:space="0" w:color="auto"/>
                              </w:divBdr>
                            </w:div>
                            <w:div w:id="679241335">
                              <w:marLeft w:val="640"/>
                              <w:marRight w:val="0"/>
                              <w:marTop w:val="0"/>
                              <w:marBottom w:val="0"/>
                              <w:divBdr>
                                <w:top w:val="none" w:sz="0" w:space="0" w:color="auto"/>
                                <w:left w:val="none" w:sz="0" w:space="0" w:color="auto"/>
                                <w:bottom w:val="none" w:sz="0" w:space="0" w:color="auto"/>
                                <w:right w:val="none" w:sz="0" w:space="0" w:color="auto"/>
                              </w:divBdr>
                            </w:div>
                            <w:div w:id="768307254">
                              <w:marLeft w:val="640"/>
                              <w:marRight w:val="0"/>
                              <w:marTop w:val="0"/>
                              <w:marBottom w:val="0"/>
                              <w:divBdr>
                                <w:top w:val="none" w:sz="0" w:space="0" w:color="auto"/>
                                <w:left w:val="none" w:sz="0" w:space="0" w:color="auto"/>
                                <w:bottom w:val="none" w:sz="0" w:space="0" w:color="auto"/>
                                <w:right w:val="none" w:sz="0" w:space="0" w:color="auto"/>
                              </w:divBdr>
                            </w:div>
                            <w:div w:id="2015256071">
                              <w:marLeft w:val="640"/>
                              <w:marRight w:val="0"/>
                              <w:marTop w:val="0"/>
                              <w:marBottom w:val="0"/>
                              <w:divBdr>
                                <w:top w:val="none" w:sz="0" w:space="0" w:color="auto"/>
                                <w:left w:val="none" w:sz="0" w:space="0" w:color="auto"/>
                                <w:bottom w:val="none" w:sz="0" w:space="0" w:color="auto"/>
                                <w:right w:val="none" w:sz="0" w:space="0" w:color="auto"/>
                              </w:divBdr>
                            </w:div>
                            <w:div w:id="222176356">
                              <w:marLeft w:val="640"/>
                              <w:marRight w:val="0"/>
                              <w:marTop w:val="0"/>
                              <w:marBottom w:val="0"/>
                              <w:divBdr>
                                <w:top w:val="none" w:sz="0" w:space="0" w:color="auto"/>
                                <w:left w:val="none" w:sz="0" w:space="0" w:color="auto"/>
                                <w:bottom w:val="none" w:sz="0" w:space="0" w:color="auto"/>
                                <w:right w:val="none" w:sz="0" w:space="0" w:color="auto"/>
                              </w:divBdr>
                            </w:div>
                            <w:div w:id="1583642933">
                              <w:marLeft w:val="640"/>
                              <w:marRight w:val="0"/>
                              <w:marTop w:val="0"/>
                              <w:marBottom w:val="0"/>
                              <w:divBdr>
                                <w:top w:val="none" w:sz="0" w:space="0" w:color="auto"/>
                                <w:left w:val="none" w:sz="0" w:space="0" w:color="auto"/>
                                <w:bottom w:val="none" w:sz="0" w:space="0" w:color="auto"/>
                                <w:right w:val="none" w:sz="0" w:space="0" w:color="auto"/>
                              </w:divBdr>
                            </w:div>
                            <w:div w:id="697973963">
                              <w:marLeft w:val="640"/>
                              <w:marRight w:val="0"/>
                              <w:marTop w:val="0"/>
                              <w:marBottom w:val="0"/>
                              <w:divBdr>
                                <w:top w:val="none" w:sz="0" w:space="0" w:color="auto"/>
                                <w:left w:val="none" w:sz="0" w:space="0" w:color="auto"/>
                                <w:bottom w:val="none" w:sz="0" w:space="0" w:color="auto"/>
                                <w:right w:val="none" w:sz="0" w:space="0" w:color="auto"/>
                              </w:divBdr>
                            </w:div>
                            <w:div w:id="1778522646">
                              <w:marLeft w:val="640"/>
                              <w:marRight w:val="0"/>
                              <w:marTop w:val="0"/>
                              <w:marBottom w:val="0"/>
                              <w:divBdr>
                                <w:top w:val="none" w:sz="0" w:space="0" w:color="auto"/>
                                <w:left w:val="none" w:sz="0" w:space="0" w:color="auto"/>
                                <w:bottom w:val="none" w:sz="0" w:space="0" w:color="auto"/>
                                <w:right w:val="none" w:sz="0" w:space="0" w:color="auto"/>
                              </w:divBdr>
                            </w:div>
                            <w:div w:id="1443956799">
                              <w:marLeft w:val="640"/>
                              <w:marRight w:val="0"/>
                              <w:marTop w:val="0"/>
                              <w:marBottom w:val="0"/>
                              <w:divBdr>
                                <w:top w:val="none" w:sz="0" w:space="0" w:color="auto"/>
                                <w:left w:val="none" w:sz="0" w:space="0" w:color="auto"/>
                                <w:bottom w:val="none" w:sz="0" w:space="0" w:color="auto"/>
                                <w:right w:val="none" w:sz="0" w:space="0" w:color="auto"/>
                              </w:divBdr>
                            </w:div>
                            <w:div w:id="1815873614">
                              <w:marLeft w:val="640"/>
                              <w:marRight w:val="0"/>
                              <w:marTop w:val="0"/>
                              <w:marBottom w:val="0"/>
                              <w:divBdr>
                                <w:top w:val="none" w:sz="0" w:space="0" w:color="auto"/>
                                <w:left w:val="none" w:sz="0" w:space="0" w:color="auto"/>
                                <w:bottom w:val="none" w:sz="0" w:space="0" w:color="auto"/>
                                <w:right w:val="none" w:sz="0" w:space="0" w:color="auto"/>
                              </w:divBdr>
                            </w:div>
                            <w:div w:id="1682272727">
                              <w:marLeft w:val="640"/>
                              <w:marRight w:val="0"/>
                              <w:marTop w:val="0"/>
                              <w:marBottom w:val="0"/>
                              <w:divBdr>
                                <w:top w:val="none" w:sz="0" w:space="0" w:color="auto"/>
                                <w:left w:val="none" w:sz="0" w:space="0" w:color="auto"/>
                                <w:bottom w:val="none" w:sz="0" w:space="0" w:color="auto"/>
                                <w:right w:val="none" w:sz="0" w:space="0" w:color="auto"/>
                              </w:divBdr>
                            </w:div>
                            <w:div w:id="1251546676">
                              <w:marLeft w:val="640"/>
                              <w:marRight w:val="0"/>
                              <w:marTop w:val="0"/>
                              <w:marBottom w:val="0"/>
                              <w:divBdr>
                                <w:top w:val="none" w:sz="0" w:space="0" w:color="auto"/>
                                <w:left w:val="none" w:sz="0" w:space="0" w:color="auto"/>
                                <w:bottom w:val="none" w:sz="0" w:space="0" w:color="auto"/>
                                <w:right w:val="none" w:sz="0" w:space="0" w:color="auto"/>
                              </w:divBdr>
                            </w:div>
                            <w:div w:id="1849712902">
                              <w:marLeft w:val="640"/>
                              <w:marRight w:val="0"/>
                              <w:marTop w:val="0"/>
                              <w:marBottom w:val="0"/>
                              <w:divBdr>
                                <w:top w:val="none" w:sz="0" w:space="0" w:color="auto"/>
                                <w:left w:val="none" w:sz="0" w:space="0" w:color="auto"/>
                                <w:bottom w:val="none" w:sz="0" w:space="0" w:color="auto"/>
                                <w:right w:val="none" w:sz="0" w:space="0" w:color="auto"/>
                              </w:divBdr>
                            </w:div>
                            <w:div w:id="2117751135">
                              <w:marLeft w:val="640"/>
                              <w:marRight w:val="0"/>
                              <w:marTop w:val="0"/>
                              <w:marBottom w:val="0"/>
                              <w:divBdr>
                                <w:top w:val="none" w:sz="0" w:space="0" w:color="auto"/>
                                <w:left w:val="none" w:sz="0" w:space="0" w:color="auto"/>
                                <w:bottom w:val="none" w:sz="0" w:space="0" w:color="auto"/>
                                <w:right w:val="none" w:sz="0" w:space="0" w:color="auto"/>
                              </w:divBdr>
                            </w:div>
                            <w:div w:id="1335840677">
                              <w:marLeft w:val="640"/>
                              <w:marRight w:val="0"/>
                              <w:marTop w:val="0"/>
                              <w:marBottom w:val="0"/>
                              <w:divBdr>
                                <w:top w:val="none" w:sz="0" w:space="0" w:color="auto"/>
                                <w:left w:val="none" w:sz="0" w:space="0" w:color="auto"/>
                                <w:bottom w:val="none" w:sz="0" w:space="0" w:color="auto"/>
                                <w:right w:val="none" w:sz="0" w:space="0" w:color="auto"/>
                              </w:divBdr>
                            </w:div>
                            <w:div w:id="1023870548">
                              <w:marLeft w:val="640"/>
                              <w:marRight w:val="0"/>
                              <w:marTop w:val="0"/>
                              <w:marBottom w:val="0"/>
                              <w:divBdr>
                                <w:top w:val="none" w:sz="0" w:space="0" w:color="auto"/>
                                <w:left w:val="none" w:sz="0" w:space="0" w:color="auto"/>
                                <w:bottom w:val="none" w:sz="0" w:space="0" w:color="auto"/>
                                <w:right w:val="none" w:sz="0" w:space="0" w:color="auto"/>
                              </w:divBdr>
                            </w:div>
                            <w:div w:id="634676944">
                              <w:marLeft w:val="640"/>
                              <w:marRight w:val="0"/>
                              <w:marTop w:val="0"/>
                              <w:marBottom w:val="0"/>
                              <w:divBdr>
                                <w:top w:val="none" w:sz="0" w:space="0" w:color="auto"/>
                                <w:left w:val="none" w:sz="0" w:space="0" w:color="auto"/>
                                <w:bottom w:val="none" w:sz="0" w:space="0" w:color="auto"/>
                                <w:right w:val="none" w:sz="0" w:space="0" w:color="auto"/>
                              </w:divBdr>
                            </w:div>
                            <w:div w:id="1188711572">
                              <w:marLeft w:val="640"/>
                              <w:marRight w:val="0"/>
                              <w:marTop w:val="0"/>
                              <w:marBottom w:val="0"/>
                              <w:divBdr>
                                <w:top w:val="none" w:sz="0" w:space="0" w:color="auto"/>
                                <w:left w:val="none" w:sz="0" w:space="0" w:color="auto"/>
                                <w:bottom w:val="none" w:sz="0" w:space="0" w:color="auto"/>
                                <w:right w:val="none" w:sz="0" w:space="0" w:color="auto"/>
                              </w:divBdr>
                            </w:div>
                            <w:div w:id="707216863">
                              <w:marLeft w:val="640"/>
                              <w:marRight w:val="0"/>
                              <w:marTop w:val="0"/>
                              <w:marBottom w:val="0"/>
                              <w:divBdr>
                                <w:top w:val="none" w:sz="0" w:space="0" w:color="auto"/>
                                <w:left w:val="none" w:sz="0" w:space="0" w:color="auto"/>
                                <w:bottom w:val="none" w:sz="0" w:space="0" w:color="auto"/>
                                <w:right w:val="none" w:sz="0" w:space="0" w:color="auto"/>
                              </w:divBdr>
                            </w:div>
                            <w:div w:id="481240050">
                              <w:marLeft w:val="640"/>
                              <w:marRight w:val="0"/>
                              <w:marTop w:val="0"/>
                              <w:marBottom w:val="0"/>
                              <w:divBdr>
                                <w:top w:val="none" w:sz="0" w:space="0" w:color="auto"/>
                                <w:left w:val="none" w:sz="0" w:space="0" w:color="auto"/>
                                <w:bottom w:val="none" w:sz="0" w:space="0" w:color="auto"/>
                                <w:right w:val="none" w:sz="0" w:space="0" w:color="auto"/>
                              </w:divBdr>
                            </w:div>
                            <w:div w:id="127356824">
                              <w:marLeft w:val="640"/>
                              <w:marRight w:val="0"/>
                              <w:marTop w:val="0"/>
                              <w:marBottom w:val="0"/>
                              <w:divBdr>
                                <w:top w:val="none" w:sz="0" w:space="0" w:color="auto"/>
                                <w:left w:val="none" w:sz="0" w:space="0" w:color="auto"/>
                                <w:bottom w:val="none" w:sz="0" w:space="0" w:color="auto"/>
                                <w:right w:val="none" w:sz="0" w:space="0" w:color="auto"/>
                              </w:divBdr>
                            </w:div>
                            <w:div w:id="1166244782">
                              <w:marLeft w:val="640"/>
                              <w:marRight w:val="0"/>
                              <w:marTop w:val="0"/>
                              <w:marBottom w:val="0"/>
                              <w:divBdr>
                                <w:top w:val="none" w:sz="0" w:space="0" w:color="auto"/>
                                <w:left w:val="none" w:sz="0" w:space="0" w:color="auto"/>
                                <w:bottom w:val="none" w:sz="0" w:space="0" w:color="auto"/>
                                <w:right w:val="none" w:sz="0" w:space="0" w:color="auto"/>
                              </w:divBdr>
                            </w:div>
                            <w:div w:id="1143541398">
                              <w:marLeft w:val="640"/>
                              <w:marRight w:val="0"/>
                              <w:marTop w:val="0"/>
                              <w:marBottom w:val="0"/>
                              <w:divBdr>
                                <w:top w:val="none" w:sz="0" w:space="0" w:color="auto"/>
                                <w:left w:val="none" w:sz="0" w:space="0" w:color="auto"/>
                                <w:bottom w:val="none" w:sz="0" w:space="0" w:color="auto"/>
                                <w:right w:val="none" w:sz="0" w:space="0" w:color="auto"/>
                              </w:divBdr>
                            </w:div>
                            <w:div w:id="887912041">
                              <w:marLeft w:val="640"/>
                              <w:marRight w:val="0"/>
                              <w:marTop w:val="0"/>
                              <w:marBottom w:val="0"/>
                              <w:divBdr>
                                <w:top w:val="none" w:sz="0" w:space="0" w:color="auto"/>
                                <w:left w:val="none" w:sz="0" w:space="0" w:color="auto"/>
                                <w:bottom w:val="none" w:sz="0" w:space="0" w:color="auto"/>
                                <w:right w:val="none" w:sz="0" w:space="0" w:color="auto"/>
                              </w:divBdr>
                            </w:div>
                            <w:div w:id="407113762">
                              <w:marLeft w:val="640"/>
                              <w:marRight w:val="0"/>
                              <w:marTop w:val="0"/>
                              <w:marBottom w:val="0"/>
                              <w:divBdr>
                                <w:top w:val="none" w:sz="0" w:space="0" w:color="auto"/>
                                <w:left w:val="none" w:sz="0" w:space="0" w:color="auto"/>
                                <w:bottom w:val="none" w:sz="0" w:space="0" w:color="auto"/>
                                <w:right w:val="none" w:sz="0" w:space="0" w:color="auto"/>
                              </w:divBdr>
                            </w:div>
                            <w:div w:id="1365639980">
                              <w:marLeft w:val="640"/>
                              <w:marRight w:val="0"/>
                              <w:marTop w:val="0"/>
                              <w:marBottom w:val="0"/>
                              <w:divBdr>
                                <w:top w:val="none" w:sz="0" w:space="0" w:color="auto"/>
                                <w:left w:val="none" w:sz="0" w:space="0" w:color="auto"/>
                                <w:bottom w:val="none" w:sz="0" w:space="0" w:color="auto"/>
                                <w:right w:val="none" w:sz="0" w:space="0" w:color="auto"/>
                              </w:divBdr>
                            </w:div>
                            <w:div w:id="82000587">
                              <w:marLeft w:val="640"/>
                              <w:marRight w:val="0"/>
                              <w:marTop w:val="0"/>
                              <w:marBottom w:val="0"/>
                              <w:divBdr>
                                <w:top w:val="none" w:sz="0" w:space="0" w:color="auto"/>
                                <w:left w:val="none" w:sz="0" w:space="0" w:color="auto"/>
                                <w:bottom w:val="none" w:sz="0" w:space="0" w:color="auto"/>
                                <w:right w:val="none" w:sz="0" w:space="0" w:color="auto"/>
                              </w:divBdr>
                            </w:div>
                            <w:div w:id="159077828">
                              <w:marLeft w:val="640"/>
                              <w:marRight w:val="0"/>
                              <w:marTop w:val="0"/>
                              <w:marBottom w:val="0"/>
                              <w:divBdr>
                                <w:top w:val="none" w:sz="0" w:space="0" w:color="auto"/>
                                <w:left w:val="none" w:sz="0" w:space="0" w:color="auto"/>
                                <w:bottom w:val="none" w:sz="0" w:space="0" w:color="auto"/>
                                <w:right w:val="none" w:sz="0" w:space="0" w:color="auto"/>
                              </w:divBdr>
                            </w:div>
                            <w:div w:id="740369558">
                              <w:marLeft w:val="640"/>
                              <w:marRight w:val="0"/>
                              <w:marTop w:val="0"/>
                              <w:marBottom w:val="0"/>
                              <w:divBdr>
                                <w:top w:val="none" w:sz="0" w:space="0" w:color="auto"/>
                                <w:left w:val="none" w:sz="0" w:space="0" w:color="auto"/>
                                <w:bottom w:val="none" w:sz="0" w:space="0" w:color="auto"/>
                                <w:right w:val="none" w:sz="0" w:space="0" w:color="auto"/>
                              </w:divBdr>
                            </w:div>
                            <w:div w:id="1544825333">
                              <w:marLeft w:val="640"/>
                              <w:marRight w:val="0"/>
                              <w:marTop w:val="0"/>
                              <w:marBottom w:val="0"/>
                              <w:divBdr>
                                <w:top w:val="none" w:sz="0" w:space="0" w:color="auto"/>
                                <w:left w:val="none" w:sz="0" w:space="0" w:color="auto"/>
                                <w:bottom w:val="none" w:sz="0" w:space="0" w:color="auto"/>
                                <w:right w:val="none" w:sz="0" w:space="0" w:color="auto"/>
                              </w:divBdr>
                            </w:div>
                            <w:div w:id="381372751">
                              <w:marLeft w:val="640"/>
                              <w:marRight w:val="0"/>
                              <w:marTop w:val="0"/>
                              <w:marBottom w:val="0"/>
                              <w:divBdr>
                                <w:top w:val="none" w:sz="0" w:space="0" w:color="auto"/>
                                <w:left w:val="none" w:sz="0" w:space="0" w:color="auto"/>
                                <w:bottom w:val="none" w:sz="0" w:space="0" w:color="auto"/>
                                <w:right w:val="none" w:sz="0" w:space="0" w:color="auto"/>
                              </w:divBdr>
                            </w:div>
                            <w:div w:id="1973749012">
                              <w:marLeft w:val="640"/>
                              <w:marRight w:val="0"/>
                              <w:marTop w:val="0"/>
                              <w:marBottom w:val="0"/>
                              <w:divBdr>
                                <w:top w:val="none" w:sz="0" w:space="0" w:color="auto"/>
                                <w:left w:val="none" w:sz="0" w:space="0" w:color="auto"/>
                                <w:bottom w:val="none" w:sz="0" w:space="0" w:color="auto"/>
                                <w:right w:val="none" w:sz="0" w:space="0" w:color="auto"/>
                              </w:divBdr>
                            </w:div>
                            <w:div w:id="1460683823">
                              <w:marLeft w:val="640"/>
                              <w:marRight w:val="0"/>
                              <w:marTop w:val="0"/>
                              <w:marBottom w:val="0"/>
                              <w:divBdr>
                                <w:top w:val="none" w:sz="0" w:space="0" w:color="auto"/>
                                <w:left w:val="none" w:sz="0" w:space="0" w:color="auto"/>
                                <w:bottom w:val="none" w:sz="0" w:space="0" w:color="auto"/>
                                <w:right w:val="none" w:sz="0" w:space="0" w:color="auto"/>
                              </w:divBdr>
                            </w:div>
                            <w:div w:id="1323005583">
                              <w:marLeft w:val="640"/>
                              <w:marRight w:val="0"/>
                              <w:marTop w:val="0"/>
                              <w:marBottom w:val="0"/>
                              <w:divBdr>
                                <w:top w:val="none" w:sz="0" w:space="0" w:color="auto"/>
                                <w:left w:val="none" w:sz="0" w:space="0" w:color="auto"/>
                                <w:bottom w:val="none" w:sz="0" w:space="0" w:color="auto"/>
                                <w:right w:val="none" w:sz="0" w:space="0" w:color="auto"/>
                              </w:divBdr>
                            </w:div>
                            <w:div w:id="1137989961">
                              <w:marLeft w:val="640"/>
                              <w:marRight w:val="0"/>
                              <w:marTop w:val="0"/>
                              <w:marBottom w:val="0"/>
                              <w:divBdr>
                                <w:top w:val="none" w:sz="0" w:space="0" w:color="auto"/>
                                <w:left w:val="none" w:sz="0" w:space="0" w:color="auto"/>
                                <w:bottom w:val="none" w:sz="0" w:space="0" w:color="auto"/>
                                <w:right w:val="none" w:sz="0" w:space="0" w:color="auto"/>
                              </w:divBdr>
                            </w:div>
                            <w:div w:id="42102643">
                              <w:marLeft w:val="640"/>
                              <w:marRight w:val="0"/>
                              <w:marTop w:val="0"/>
                              <w:marBottom w:val="0"/>
                              <w:divBdr>
                                <w:top w:val="none" w:sz="0" w:space="0" w:color="auto"/>
                                <w:left w:val="none" w:sz="0" w:space="0" w:color="auto"/>
                                <w:bottom w:val="none" w:sz="0" w:space="0" w:color="auto"/>
                                <w:right w:val="none" w:sz="0" w:space="0" w:color="auto"/>
                              </w:divBdr>
                            </w:div>
                            <w:div w:id="972368554">
                              <w:marLeft w:val="640"/>
                              <w:marRight w:val="0"/>
                              <w:marTop w:val="0"/>
                              <w:marBottom w:val="0"/>
                              <w:divBdr>
                                <w:top w:val="none" w:sz="0" w:space="0" w:color="auto"/>
                                <w:left w:val="none" w:sz="0" w:space="0" w:color="auto"/>
                                <w:bottom w:val="none" w:sz="0" w:space="0" w:color="auto"/>
                                <w:right w:val="none" w:sz="0" w:space="0" w:color="auto"/>
                              </w:divBdr>
                            </w:div>
                            <w:div w:id="1253658849">
                              <w:marLeft w:val="640"/>
                              <w:marRight w:val="0"/>
                              <w:marTop w:val="0"/>
                              <w:marBottom w:val="0"/>
                              <w:divBdr>
                                <w:top w:val="none" w:sz="0" w:space="0" w:color="auto"/>
                                <w:left w:val="none" w:sz="0" w:space="0" w:color="auto"/>
                                <w:bottom w:val="none" w:sz="0" w:space="0" w:color="auto"/>
                                <w:right w:val="none" w:sz="0" w:space="0" w:color="auto"/>
                              </w:divBdr>
                            </w:div>
                            <w:div w:id="1600216175">
                              <w:marLeft w:val="640"/>
                              <w:marRight w:val="0"/>
                              <w:marTop w:val="0"/>
                              <w:marBottom w:val="0"/>
                              <w:divBdr>
                                <w:top w:val="none" w:sz="0" w:space="0" w:color="auto"/>
                                <w:left w:val="none" w:sz="0" w:space="0" w:color="auto"/>
                                <w:bottom w:val="none" w:sz="0" w:space="0" w:color="auto"/>
                                <w:right w:val="none" w:sz="0" w:space="0" w:color="auto"/>
                              </w:divBdr>
                            </w:div>
                            <w:div w:id="1679890212">
                              <w:marLeft w:val="640"/>
                              <w:marRight w:val="0"/>
                              <w:marTop w:val="0"/>
                              <w:marBottom w:val="0"/>
                              <w:divBdr>
                                <w:top w:val="none" w:sz="0" w:space="0" w:color="auto"/>
                                <w:left w:val="none" w:sz="0" w:space="0" w:color="auto"/>
                                <w:bottom w:val="none" w:sz="0" w:space="0" w:color="auto"/>
                                <w:right w:val="none" w:sz="0" w:space="0" w:color="auto"/>
                              </w:divBdr>
                            </w:div>
                            <w:div w:id="1701934326">
                              <w:marLeft w:val="640"/>
                              <w:marRight w:val="0"/>
                              <w:marTop w:val="0"/>
                              <w:marBottom w:val="0"/>
                              <w:divBdr>
                                <w:top w:val="none" w:sz="0" w:space="0" w:color="auto"/>
                                <w:left w:val="none" w:sz="0" w:space="0" w:color="auto"/>
                                <w:bottom w:val="none" w:sz="0" w:space="0" w:color="auto"/>
                                <w:right w:val="none" w:sz="0" w:space="0" w:color="auto"/>
                              </w:divBdr>
                            </w:div>
                            <w:div w:id="429664107">
                              <w:marLeft w:val="640"/>
                              <w:marRight w:val="0"/>
                              <w:marTop w:val="0"/>
                              <w:marBottom w:val="0"/>
                              <w:divBdr>
                                <w:top w:val="none" w:sz="0" w:space="0" w:color="auto"/>
                                <w:left w:val="none" w:sz="0" w:space="0" w:color="auto"/>
                                <w:bottom w:val="none" w:sz="0" w:space="0" w:color="auto"/>
                                <w:right w:val="none" w:sz="0" w:space="0" w:color="auto"/>
                              </w:divBdr>
                            </w:div>
                            <w:div w:id="96827791">
                              <w:marLeft w:val="640"/>
                              <w:marRight w:val="0"/>
                              <w:marTop w:val="0"/>
                              <w:marBottom w:val="0"/>
                              <w:divBdr>
                                <w:top w:val="none" w:sz="0" w:space="0" w:color="auto"/>
                                <w:left w:val="none" w:sz="0" w:space="0" w:color="auto"/>
                                <w:bottom w:val="none" w:sz="0" w:space="0" w:color="auto"/>
                                <w:right w:val="none" w:sz="0" w:space="0" w:color="auto"/>
                              </w:divBdr>
                            </w:div>
                            <w:div w:id="1632786953">
                              <w:marLeft w:val="640"/>
                              <w:marRight w:val="0"/>
                              <w:marTop w:val="0"/>
                              <w:marBottom w:val="0"/>
                              <w:divBdr>
                                <w:top w:val="none" w:sz="0" w:space="0" w:color="auto"/>
                                <w:left w:val="none" w:sz="0" w:space="0" w:color="auto"/>
                                <w:bottom w:val="none" w:sz="0" w:space="0" w:color="auto"/>
                                <w:right w:val="none" w:sz="0" w:space="0" w:color="auto"/>
                              </w:divBdr>
                            </w:div>
                            <w:div w:id="281688622">
                              <w:marLeft w:val="640"/>
                              <w:marRight w:val="0"/>
                              <w:marTop w:val="0"/>
                              <w:marBottom w:val="0"/>
                              <w:divBdr>
                                <w:top w:val="none" w:sz="0" w:space="0" w:color="auto"/>
                                <w:left w:val="none" w:sz="0" w:space="0" w:color="auto"/>
                                <w:bottom w:val="none" w:sz="0" w:space="0" w:color="auto"/>
                                <w:right w:val="none" w:sz="0" w:space="0" w:color="auto"/>
                              </w:divBdr>
                            </w:div>
                            <w:div w:id="1176656622">
                              <w:marLeft w:val="640"/>
                              <w:marRight w:val="0"/>
                              <w:marTop w:val="0"/>
                              <w:marBottom w:val="0"/>
                              <w:divBdr>
                                <w:top w:val="none" w:sz="0" w:space="0" w:color="auto"/>
                                <w:left w:val="none" w:sz="0" w:space="0" w:color="auto"/>
                                <w:bottom w:val="none" w:sz="0" w:space="0" w:color="auto"/>
                                <w:right w:val="none" w:sz="0" w:space="0" w:color="auto"/>
                              </w:divBdr>
                            </w:div>
                            <w:div w:id="1847592385">
                              <w:marLeft w:val="640"/>
                              <w:marRight w:val="0"/>
                              <w:marTop w:val="0"/>
                              <w:marBottom w:val="0"/>
                              <w:divBdr>
                                <w:top w:val="none" w:sz="0" w:space="0" w:color="auto"/>
                                <w:left w:val="none" w:sz="0" w:space="0" w:color="auto"/>
                                <w:bottom w:val="none" w:sz="0" w:space="0" w:color="auto"/>
                                <w:right w:val="none" w:sz="0" w:space="0" w:color="auto"/>
                              </w:divBdr>
                            </w:div>
                            <w:div w:id="439179433">
                              <w:marLeft w:val="640"/>
                              <w:marRight w:val="0"/>
                              <w:marTop w:val="0"/>
                              <w:marBottom w:val="0"/>
                              <w:divBdr>
                                <w:top w:val="none" w:sz="0" w:space="0" w:color="auto"/>
                                <w:left w:val="none" w:sz="0" w:space="0" w:color="auto"/>
                                <w:bottom w:val="none" w:sz="0" w:space="0" w:color="auto"/>
                                <w:right w:val="none" w:sz="0" w:space="0" w:color="auto"/>
                              </w:divBdr>
                            </w:div>
                            <w:div w:id="98454687">
                              <w:marLeft w:val="640"/>
                              <w:marRight w:val="0"/>
                              <w:marTop w:val="0"/>
                              <w:marBottom w:val="0"/>
                              <w:divBdr>
                                <w:top w:val="none" w:sz="0" w:space="0" w:color="auto"/>
                                <w:left w:val="none" w:sz="0" w:space="0" w:color="auto"/>
                                <w:bottom w:val="none" w:sz="0" w:space="0" w:color="auto"/>
                                <w:right w:val="none" w:sz="0" w:space="0" w:color="auto"/>
                              </w:divBdr>
                            </w:div>
                            <w:div w:id="184056890">
                              <w:marLeft w:val="640"/>
                              <w:marRight w:val="0"/>
                              <w:marTop w:val="0"/>
                              <w:marBottom w:val="0"/>
                              <w:divBdr>
                                <w:top w:val="none" w:sz="0" w:space="0" w:color="auto"/>
                                <w:left w:val="none" w:sz="0" w:space="0" w:color="auto"/>
                                <w:bottom w:val="none" w:sz="0" w:space="0" w:color="auto"/>
                                <w:right w:val="none" w:sz="0" w:space="0" w:color="auto"/>
                              </w:divBdr>
                            </w:div>
                            <w:div w:id="782070531">
                              <w:marLeft w:val="640"/>
                              <w:marRight w:val="0"/>
                              <w:marTop w:val="0"/>
                              <w:marBottom w:val="0"/>
                              <w:divBdr>
                                <w:top w:val="none" w:sz="0" w:space="0" w:color="auto"/>
                                <w:left w:val="none" w:sz="0" w:space="0" w:color="auto"/>
                                <w:bottom w:val="none" w:sz="0" w:space="0" w:color="auto"/>
                                <w:right w:val="none" w:sz="0" w:space="0" w:color="auto"/>
                              </w:divBdr>
                            </w:div>
                            <w:div w:id="633827428">
                              <w:marLeft w:val="640"/>
                              <w:marRight w:val="0"/>
                              <w:marTop w:val="0"/>
                              <w:marBottom w:val="0"/>
                              <w:divBdr>
                                <w:top w:val="none" w:sz="0" w:space="0" w:color="auto"/>
                                <w:left w:val="none" w:sz="0" w:space="0" w:color="auto"/>
                                <w:bottom w:val="none" w:sz="0" w:space="0" w:color="auto"/>
                                <w:right w:val="none" w:sz="0" w:space="0" w:color="auto"/>
                              </w:divBdr>
                            </w:div>
                            <w:div w:id="1734045165">
                              <w:marLeft w:val="640"/>
                              <w:marRight w:val="0"/>
                              <w:marTop w:val="0"/>
                              <w:marBottom w:val="0"/>
                              <w:divBdr>
                                <w:top w:val="none" w:sz="0" w:space="0" w:color="auto"/>
                                <w:left w:val="none" w:sz="0" w:space="0" w:color="auto"/>
                                <w:bottom w:val="none" w:sz="0" w:space="0" w:color="auto"/>
                                <w:right w:val="none" w:sz="0" w:space="0" w:color="auto"/>
                              </w:divBdr>
                            </w:div>
                            <w:div w:id="1285888910">
                              <w:marLeft w:val="640"/>
                              <w:marRight w:val="0"/>
                              <w:marTop w:val="0"/>
                              <w:marBottom w:val="0"/>
                              <w:divBdr>
                                <w:top w:val="none" w:sz="0" w:space="0" w:color="auto"/>
                                <w:left w:val="none" w:sz="0" w:space="0" w:color="auto"/>
                                <w:bottom w:val="none" w:sz="0" w:space="0" w:color="auto"/>
                                <w:right w:val="none" w:sz="0" w:space="0" w:color="auto"/>
                              </w:divBdr>
                            </w:div>
                            <w:div w:id="450560952">
                              <w:marLeft w:val="640"/>
                              <w:marRight w:val="0"/>
                              <w:marTop w:val="0"/>
                              <w:marBottom w:val="0"/>
                              <w:divBdr>
                                <w:top w:val="none" w:sz="0" w:space="0" w:color="auto"/>
                                <w:left w:val="none" w:sz="0" w:space="0" w:color="auto"/>
                                <w:bottom w:val="none" w:sz="0" w:space="0" w:color="auto"/>
                                <w:right w:val="none" w:sz="0" w:space="0" w:color="auto"/>
                              </w:divBdr>
                            </w:div>
                            <w:div w:id="1965965956">
                              <w:marLeft w:val="640"/>
                              <w:marRight w:val="0"/>
                              <w:marTop w:val="0"/>
                              <w:marBottom w:val="0"/>
                              <w:divBdr>
                                <w:top w:val="none" w:sz="0" w:space="0" w:color="auto"/>
                                <w:left w:val="none" w:sz="0" w:space="0" w:color="auto"/>
                                <w:bottom w:val="none" w:sz="0" w:space="0" w:color="auto"/>
                                <w:right w:val="none" w:sz="0" w:space="0" w:color="auto"/>
                              </w:divBdr>
                            </w:div>
                            <w:div w:id="195195234">
                              <w:marLeft w:val="640"/>
                              <w:marRight w:val="0"/>
                              <w:marTop w:val="0"/>
                              <w:marBottom w:val="0"/>
                              <w:divBdr>
                                <w:top w:val="none" w:sz="0" w:space="0" w:color="auto"/>
                                <w:left w:val="none" w:sz="0" w:space="0" w:color="auto"/>
                                <w:bottom w:val="none" w:sz="0" w:space="0" w:color="auto"/>
                                <w:right w:val="none" w:sz="0" w:space="0" w:color="auto"/>
                              </w:divBdr>
                            </w:div>
                            <w:div w:id="90588937">
                              <w:marLeft w:val="640"/>
                              <w:marRight w:val="0"/>
                              <w:marTop w:val="0"/>
                              <w:marBottom w:val="0"/>
                              <w:divBdr>
                                <w:top w:val="none" w:sz="0" w:space="0" w:color="auto"/>
                                <w:left w:val="none" w:sz="0" w:space="0" w:color="auto"/>
                                <w:bottom w:val="none" w:sz="0" w:space="0" w:color="auto"/>
                                <w:right w:val="none" w:sz="0" w:space="0" w:color="auto"/>
                              </w:divBdr>
                            </w:div>
                            <w:div w:id="1673558087">
                              <w:marLeft w:val="640"/>
                              <w:marRight w:val="0"/>
                              <w:marTop w:val="0"/>
                              <w:marBottom w:val="0"/>
                              <w:divBdr>
                                <w:top w:val="none" w:sz="0" w:space="0" w:color="auto"/>
                                <w:left w:val="none" w:sz="0" w:space="0" w:color="auto"/>
                                <w:bottom w:val="none" w:sz="0" w:space="0" w:color="auto"/>
                                <w:right w:val="none" w:sz="0" w:space="0" w:color="auto"/>
                              </w:divBdr>
                            </w:div>
                            <w:div w:id="1477140864">
                              <w:marLeft w:val="640"/>
                              <w:marRight w:val="0"/>
                              <w:marTop w:val="0"/>
                              <w:marBottom w:val="0"/>
                              <w:divBdr>
                                <w:top w:val="none" w:sz="0" w:space="0" w:color="auto"/>
                                <w:left w:val="none" w:sz="0" w:space="0" w:color="auto"/>
                                <w:bottom w:val="none" w:sz="0" w:space="0" w:color="auto"/>
                                <w:right w:val="none" w:sz="0" w:space="0" w:color="auto"/>
                              </w:divBdr>
                            </w:div>
                            <w:div w:id="1931040585">
                              <w:marLeft w:val="640"/>
                              <w:marRight w:val="0"/>
                              <w:marTop w:val="0"/>
                              <w:marBottom w:val="0"/>
                              <w:divBdr>
                                <w:top w:val="none" w:sz="0" w:space="0" w:color="auto"/>
                                <w:left w:val="none" w:sz="0" w:space="0" w:color="auto"/>
                                <w:bottom w:val="none" w:sz="0" w:space="0" w:color="auto"/>
                                <w:right w:val="none" w:sz="0" w:space="0" w:color="auto"/>
                              </w:divBdr>
                            </w:div>
                            <w:div w:id="1875924228">
                              <w:marLeft w:val="640"/>
                              <w:marRight w:val="0"/>
                              <w:marTop w:val="0"/>
                              <w:marBottom w:val="0"/>
                              <w:divBdr>
                                <w:top w:val="none" w:sz="0" w:space="0" w:color="auto"/>
                                <w:left w:val="none" w:sz="0" w:space="0" w:color="auto"/>
                                <w:bottom w:val="none" w:sz="0" w:space="0" w:color="auto"/>
                                <w:right w:val="none" w:sz="0" w:space="0" w:color="auto"/>
                              </w:divBdr>
                            </w:div>
                            <w:div w:id="1059136045">
                              <w:marLeft w:val="640"/>
                              <w:marRight w:val="0"/>
                              <w:marTop w:val="0"/>
                              <w:marBottom w:val="0"/>
                              <w:divBdr>
                                <w:top w:val="none" w:sz="0" w:space="0" w:color="auto"/>
                                <w:left w:val="none" w:sz="0" w:space="0" w:color="auto"/>
                                <w:bottom w:val="none" w:sz="0" w:space="0" w:color="auto"/>
                                <w:right w:val="none" w:sz="0" w:space="0" w:color="auto"/>
                              </w:divBdr>
                            </w:div>
                            <w:div w:id="2051689604">
                              <w:marLeft w:val="640"/>
                              <w:marRight w:val="0"/>
                              <w:marTop w:val="0"/>
                              <w:marBottom w:val="0"/>
                              <w:divBdr>
                                <w:top w:val="none" w:sz="0" w:space="0" w:color="auto"/>
                                <w:left w:val="none" w:sz="0" w:space="0" w:color="auto"/>
                                <w:bottom w:val="none" w:sz="0" w:space="0" w:color="auto"/>
                                <w:right w:val="none" w:sz="0" w:space="0" w:color="auto"/>
                              </w:divBdr>
                            </w:div>
                            <w:div w:id="558856855">
                              <w:marLeft w:val="640"/>
                              <w:marRight w:val="0"/>
                              <w:marTop w:val="0"/>
                              <w:marBottom w:val="0"/>
                              <w:divBdr>
                                <w:top w:val="none" w:sz="0" w:space="0" w:color="auto"/>
                                <w:left w:val="none" w:sz="0" w:space="0" w:color="auto"/>
                                <w:bottom w:val="none" w:sz="0" w:space="0" w:color="auto"/>
                                <w:right w:val="none" w:sz="0" w:space="0" w:color="auto"/>
                              </w:divBdr>
                            </w:div>
                            <w:div w:id="1138110303">
                              <w:marLeft w:val="640"/>
                              <w:marRight w:val="0"/>
                              <w:marTop w:val="0"/>
                              <w:marBottom w:val="0"/>
                              <w:divBdr>
                                <w:top w:val="none" w:sz="0" w:space="0" w:color="auto"/>
                                <w:left w:val="none" w:sz="0" w:space="0" w:color="auto"/>
                                <w:bottom w:val="none" w:sz="0" w:space="0" w:color="auto"/>
                                <w:right w:val="none" w:sz="0" w:space="0" w:color="auto"/>
                              </w:divBdr>
                            </w:div>
                            <w:div w:id="500778943">
                              <w:marLeft w:val="640"/>
                              <w:marRight w:val="0"/>
                              <w:marTop w:val="0"/>
                              <w:marBottom w:val="0"/>
                              <w:divBdr>
                                <w:top w:val="none" w:sz="0" w:space="0" w:color="auto"/>
                                <w:left w:val="none" w:sz="0" w:space="0" w:color="auto"/>
                                <w:bottom w:val="none" w:sz="0" w:space="0" w:color="auto"/>
                                <w:right w:val="none" w:sz="0" w:space="0" w:color="auto"/>
                              </w:divBdr>
                            </w:div>
                            <w:div w:id="1546794631">
                              <w:marLeft w:val="640"/>
                              <w:marRight w:val="0"/>
                              <w:marTop w:val="0"/>
                              <w:marBottom w:val="0"/>
                              <w:divBdr>
                                <w:top w:val="none" w:sz="0" w:space="0" w:color="auto"/>
                                <w:left w:val="none" w:sz="0" w:space="0" w:color="auto"/>
                                <w:bottom w:val="none" w:sz="0" w:space="0" w:color="auto"/>
                                <w:right w:val="none" w:sz="0" w:space="0" w:color="auto"/>
                              </w:divBdr>
                            </w:div>
                            <w:div w:id="748162527">
                              <w:marLeft w:val="640"/>
                              <w:marRight w:val="0"/>
                              <w:marTop w:val="0"/>
                              <w:marBottom w:val="0"/>
                              <w:divBdr>
                                <w:top w:val="none" w:sz="0" w:space="0" w:color="auto"/>
                                <w:left w:val="none" w:sz="0" w:space="0" w:color="auto"/>
                                <w:bottom w:val="none" w:sz="0" w:space="0" w:color="auto"/>
                                <w:right w:val="none" w:sz="0" w:space="0" w:color="auto"/>
                              </w:divBdr>
                            </w:div>
                            <w:div w:id="521362535">
                              <w:marLeft w:val="640"/>
                              <w:marRight w:val="0"/>
                              <w:marTop w:val="0"/>
                              <w:marBottom w:val="0"/>
                              <w:divBdr>
                                <w:top w:val="none" w:sz="0" w:space="0" w:color="auto"/>
                                <w:left w:val="none" w:sz="0" w:space="0" w:color="auto"/>
                                <w:bottom w:val="none" w:sz="0" w:space="0" w:color="auto"/>
                                <w:right w:val="none" w:sz="0" w:space="0" w:color="auto"/>
                              </w:divBdr>
                            </w:div>
                            <w:div w:id="801964341">
                              <w:marLeft w:val="640"/>
                              <w:marRight w:val="0"/>
                              <w:marTop w:val="0"/>
                              <w:marBottom w:val="0"/>
                              <w:divBdr>
                                <w:top w:val="none" w:sz="0" w:space="0" w:color="auto"/>
                                <w:left w:val="none" w:sz="0" w:space="0" w:color="auto"/>
                                <w:bottom w:val="none" w:sz="0" w:space="0" w:color="auto"/>
                                <w:right w:val="none" w:sz="0" w:space="0" w:color="auto"/>
                              </w:divBdr>
                            </w:div>
                            <w:div w:id="119034669">
                              <w:marLeft w:val="640"/>
                              <w:marRight w:val="0"/>
                              <w:marTop w:val="0"/>
                              <w:marBottom w:val="0"/>
                              <w:divBdr>
                                <w:top w:val="none" w:sz="0" w:space="0" w:color="auto"/>
                                <w:left w:val="none" w:sz="0" w:space="0" w:color="auto"/>
                                <w:bottom w:val="none" w:sz="0" w:space="0" w:color="auto"/>
                                <w:right w:val="none" w:sz="0" w:space="0" w:color="auto"/>
                              </w:divBdr>
                            </w:div>
                            <w:div w:id="372928471">
                              <w:marLeft w:val="640"/>
                              <w:marRight w:val="0"/>
                              <w:marTop w:val="0"/>
                              <w:marBottom w:val="0"/>
                              <w:divBdr>
                                <w:top w:val="none" w:sz="0" w:space="0" w:color="auto"/>
                                <w:left w:val="none" w:sz="0" w:space="0" w:color="auto"/>
                                <w:bottom w:val="none" w:sz="0" w:space="0" w:color="auto"/>
                                <w:right w:val="none" w:sz="0" w:space="0" w:color="auto"/>
                              </w:divBdr>
                            </w:div>
                            <w:div w:id="557936388">
                              <w:marLeft w:val="640"/>
                              <w:marRight w:val="0"/>
                              <w:marTop w:val="0"/>
                              <w:marBottom w:val="0"/>
                              <w:divBdr>
                                <w:top w:val="none" w:sz="0" w:space="0" w:color="auto"/>
                                <w:left w:val="none" w:sz="0" w:space="0" w:color="auto"/>
                                <w:bottom w:val="none" w:sz="0" w:space="0" w:color="auto"/>
                                <w:right w:val="none" w:sz="0" w:space="0" w:color="auto"/>
                              </w:divBdr>
                            </w:div>
                            <w:div w:id="1211957277">
                              <w:marLeft w:val="640"/>
                              <w:marRight w:val="0"/>
                              <w:marTop w:val="0"/>
                              <w:marBottom w:val="0"/>
                              <w:divBdr>
                                <w:top w:val="none" w:sz="0" w:space="0" w:color="auto"/>
                                <w:left w:val="none" w:sz="0" w:space="0" w:color="auto"/>
                                <w:bottom w:val="none" w:sz="0" w:space="0" w:color="auto"/>
                                <w:right w:val="none" w:sz="0" w:space="0" w:color="auto"/>
                              </w:divBdr>
                            </w:div>
                            <w:div w:id="477577583">
                              <w:marLeft w:val="640"/>
                              <w:marRight w:val="0"/>
                              <w:marTop w:val="0"/>
                              <w:marBottom w:val="0"/>
                              <w:divBdr>
                                <w:top w:val="none" w:sz="0" w:space="0" w:color="auto"/>
                                <w:left w:val="none" w:sz="0" w:space="0" w:color="auto"/>
                                <w:bottom w:val="none" w:sz="0" w:space="0" w:color="auto"/>
                                <w:right w:val="none" w:sz="0" w:space="0" w:color="auto"/>
                              </w:divBdr>
                            </w:div>
                            <w:div w:id="1012880526">
                              <w:marLeft w:val="640"/>
                              <w:marRight w:val="0"/>
                              <w:marTop w:val="0"/>
                              <w:marBottom w:val="0"/>
                              <w:divBdr>
                                <w:top w:val="none" w:sz="0" w:space="0" w:color="auto"/>
                                <w:left w:val="none" w:sz="0" w:space="0" w:color="auto"/>
                                <w:bottom w:val="none" w:sz="0" w:space="0" w:color="auto"/>
                                <w:right w:val="none" w:sz="0" w:space="0" w:color="auto"/>
                              </w:divBdr>
                            </w:div>
                            <w:div w:id="1774662912">
                              <w:marLeft w:val="640"/>
                              <w:marRight w:val="0"/>
                              <w:marTop w:val="0"/>
                              <w:marBottom w:val="0"/>
                              <w:divBdr>
                                <w:top w:val="none" w:sz="0" w:space="0" w:color="auto"/>
                                <w:left w:val="none" w:sz="0" w:space="0" w:color="auto"/>
                                <w:bottom w:val="none" w:sz="0" w:space="0" w:color="auto"/>
                                <w:right w:val="none" w:sz="0" w:space="0" w:color="auto"/>
                              </w:divBdr>
                            </w:div>
                            <w:div w:id="332337926">
                              <w:marLeft w:val="640"/>
                              <w:marRight w:val="0"/>
                              <w:marTop w:val="0"/>
                              <w:marBottom w:val="0"/>
                              <w:divBdr>
                                <w:top w:val="none" w:sz="0" w:space="0" w:color="auto"/>
                                <w:left w:val="none" w:sz="0" w:space="0" w:color="auto"/>
                                <w:bottom w:val="none" w:sz="0" w:space="0" w:color="auto"/>
                                <w:right w:val="none" w:sz="0" w:space="0" w:color="auto"/>
                              </w:divBdr>
                            </w:div>
                            <w:div w:id="1872960951">
                              <w:marLeft w:val="640"/>
                              <w:marRight w:val="0"/>
                              <w:marTop w:val="0"/>
                              <w:marBottom w:val="0"/>
                              <w:divBdr>
                                <w:top w:val="none" w:sz="0" w:space="0" w:color="auto"/>
                                <w:left w:val="none" w:sz="0" w:space="0" w:color="auto"/>
                                <w:bottom w:val="none" w:sz="0" w:space="0" w:color="auto"/>
                                <w:right w:val="none" w:sz="0" w:space="0" w:color="auto"/>
                              </w:divBdr>
                            </w:div>
                            <w:div w:id="639848997">
                              <w:marLeft w:val="640"/>
                              <w:marRight w:val="0"/>
                              <w:marTop w:val="0"/>
                              <w:marBottom w:val="0"/>
                              <w:divBdr>
                                <w:top w:val="none" w:sz="0" w:space="0" w:color="auto"/>
                                <w:left w:val="none" w:sz="0" w:space="0" w:color="auto"/>
                                <w:bottom w:val="none" w:sz="0" w:space="0" w:color="auto"/>
                                <w:right w:val="none" w:sz="0" w:space="0" w:color="auto"/>
                              </w:divBdr>
                            </w:div>
                            <w:div w:id="775179634">
                              <w:marLeft w:val="640"/>
                              <w:marRight w:val="0"/>
                              <w:marTop w:val="0"/>
                              <w:marBottom w:val="0"/>
                              <w:divBdr>
                                <w:top w:val="none" w:sz="0" w:space="0" w:color="auto"/>
                                <w:left w:val="none" w:sz="0" w:space="0" w:color="auto"/>
                                <w:bottom w:val="none" w:sz="0" w:space="0" w:color="auto"/>
                                <w:right w:val="none" w:sz="0" w:space="0" w:color="auto"/>
                              </w:divBdr>
                            </w:div>
                            <w:div w:id="593050948">
                              <w:marLeft w:val="640"/>
                              <w:marRight w:val="0"/>
                              <w:marTop w:val="0"/>
                              <w:marBottom w:val="0"/>
                              <w:divBdr>
                                <w:top w:val="none" w:sz="0" w:space="0" w:color="auto"/>
                                <w:left w:val="none" w:sz="0" w:space="0" w:color="auto"/>
                                <w:bottom w:val="none" w:sz="0" w:space="0" w:color="auto"/>
                                <w:right w:val="none" w:sz="0" w:space="0" w:color="auto"/>
                              </w:divBdr>
                            </w:div>
                            <w:div w:id="431634623">
                              <w:marLeft w:val="640"/>
                              <w:marRight w:val="0"/>
                              <w:marTop w:val="0"/>
                              <w:marBottom w:val="0"/>
                              <w:divBdr>
                                <w:top w:val="none" w:sz="0" w:space="0" w:color="auto"/>
                                <w:left w:val="none" w:sz="0" w:space="0" w:color="auto"/>
                                <w:bottom w:val="none" w:sz="0" w:space="0" w:color="auto"/>
                                <w:right w:val="none" w:sz="0" w:space="0" w:color="auto"/>
                              </w:divBdr>
                            </w:div>
                            <w:div w:id="988828136">
                              <w:marLeft w:val="640"/>
                              <w:marRight w:val="0"/>
                              <w:marTop w:val="0"/>
                              <w:marBottom w:val="0"/>
                              <w:divBdr>
                                <w:top w:val="none" w:sz="0" w:space="0" w:color="auto"/>
                                <w:left w:val="none" w:sz="0" w:space="0" w:color="auto"/>
                                <w:bottom w:val="none" w:sz="0" w:space="0" w:color="auto"/>
                                <w:right w:val="none" w:sz="0" w:space="0" w:color="auto"/>
                              </w:divBdr>
                            </w:div>
                            <w:div w:id="1627154741">
                              <w:marLeft w:val="640"/>
                              <w:marRight w:val="0"/>
                              <w:marTop w:val="0"/>
                              <w:marBottom w:val="0"/>
                              <w:divBdr>
                                <w:top w:val="none" w:sz="0" w:space="0" w:color="auto"/>
                                <w:left w:val="none" w:sz="0" w:space="0" w:color="auto"/>
                                <w:bottom w:val="none" w:sz="0" w:space="0" w:color="auto"/>
                                <w:right w:val="none" w:sz="0" w:space="0" w:color="auto"/>
                              </w:divBdr>
                            </w:div>
                            <w:div w:id="1914775681">
                              <w:marLeft w:val="640"/>
                              <w:marRight w:val="0"/>
                              <w:marTop w:val="0"/>
                              <w:marBottom w:val="0"/>
                              <w:divBdr>
                                <w:top w:val="none" w:sz="0" w:space="0" w:color="auto"/>
                                <w:left w:val="none" w:sz="0" w:space="0" w:color="auto"/>
                                <w:bottom w:val="none" w:sz="0" w:space="0" w:color="auto"/>
                                <w:right w:val="none" w:sz="0" w:space="0" w:color="auto"/>
                              </w:divBdr>
                            </w:div>
                            <w:div w:id="208152956">
                              <w:marLeft w:val="640"/>
                              <w:marRight w:val="0"/>
                              <w:marTop w:val="0"/>
                              <w:marBottom w:val="0"/>
                              <w:divBdr>
                                <w:top w:val="none" w:sz="0" w:space="0" w:color="auto"/>
                                <w:left w:val="none" w:sz="0" w:space="0" w:color="auto"/>
                                <w:bottom w:val="none" w:sz="0" w:space="0" w:color="auto"/>
                                <w:right w:val="none" w:sz="0" w:space="0" w:color="auto"/>
                              </w:divBdr>
                            </w:div>
                            <w:div w:id="282662653">
                              <w:marLeft w:val="640"/>
                              <w:marRight w:val="0"/>
                              <w:marTop w:val="0"/>
                              <w:marBottom w:val="0"/>
                              <w:divBdr>
                                <w:top w:val="none" w:sz="0" w:space="0" w:color="auto"/>
                                <w:left w:val="none" w:sz="0" w:space="0" w:color="auto"/>
                                <w:bottom w:val="none" w:sz="0" w:space="0" w:color="auto"/>
                                <w:right w:val="none" w:sz="0" w:space="0" w:color="auto"/>
                              </w:divBdr>
                            </w:div>
                            <w:div w:id="837960360">
                              <w:marLeft w:val="640"/>
                              <w:marRight w:val="0"/>
                              <w:marTop w:val="0"/>
                              <w:marBottom w:val="0"/>
                              <w:divBdr>
                                <w:top w:val="none" w:sz="0" w:space="0" w:color="auto"/>
                                <w:left w:val="none" w:sz="0" w:space="0" w:color="auto"/>
                                <w:bottom w:val="none" w:sz="0" w:space="0" w:color="auto"/>
                                <w:right w:val="none" w:sz="0" w:space="0" w:color="auto"/>
                              </w:divBdr>
                            </w:div>
                            <w:div w:id="158621778">
                              <w:marLeft w:val="640"/>
                              <w:marRight w:val="0"/>
                              <w:marTop w:val="0"/>
                              <w:marBottom w:val="0"/>
                              <w:divBdr>
                                <w:top w:val="none" w:sz="0" w:space="0" w:color="auto"/>
                                <w:left w:val="none" w:sz="0" w:space="0" w:color="auto"/>
                                <w:bottom w:val="none" w:sz="0" w:space="0" w:color="auto"/>
                                <w:right w:val="none" w:sz="0" w:space="0" w:color="auto"/>
                              </w:divBdr>
                            </w:div>
                            <w:div w:id="532042142">
                              <w:marLeft w:val="640"/>
                              <w:marRight w:val="0"/>
                              <w:marTop w:val="0"/>
                              <w:marBottom w:val="0"/>
                              <w:divBdr>
                                <w:top w:val="none" w:sz="0" w:space="0" w:color="auto"/>
                                <w:left w:val="none" w:sz="0" w:space="0" w:color="auto"/>
                                <w:bottom w:val="none" w:sz="0" w:space="0" w:color="auto"/>
                                <w:right w:val="none" w:sz="0" w:space="0" w:color="auto"/>
                              </w:divBdr>
                            </w:div>
                            <w:div w:id="172036589">
                              <w:marLeft w:val="640"/>
                              <w:marRight w:val="0"/>
                              <w:marTop w:val="0"/>
                              <w:marBottom w:val="0"/>
                              <w:divBdr>
                                <w:top w:val="none" w:sz="0" w:space="0" w:color="auto"/>
                                <w:left w:val="none" w:sz="0" w:space="0" w:color="auto"/>
                                <w:bottom w:val="none" w:sz="0" w:space="0" w:color="auto"/>
                                <w:right w:val="none" w:sz="0" w:space="0" w:color="auto"/>
                              </w:divBdr>
                            </w:div>
                            <w:div w:id="482741424">
                              <w:marLeft w:val="640"/>
                              <w:marRight w:val="0"/>
                              <w:marTop w:val="0"/>
                              <w:marBottom w:val="0"/>
                              <w:divBdr>
                                <w:top w:val="none" w:sz="0" w:space="0" w:color="auto"/>
                                <w:left w:val="none" w:sz="0" w:space="0" w:color="auto"/>
                                <w:bottom w:val="none" w:sz="0" w:space="0" w:color="auto"/>
                                <w:right w:val="none" w:sz="0" w:space="0" w:color="auto"/>
                              </w:divBdr>
                            </w:div>
                            <w:div w:id="691108482">
                              <w:marLeft w:val="640"/>
                              <w:marRight w:val="0"/>
                              <w:marTop w:val="0"/>
                              <w:marBottom w:val="0"/>
                              <w:divBdr>
                                <w:top w:val="none" w:sz="0" w:space="0" w:color="auto"/>
                                <w:left w:val="none" w:sz="0" w:space="0" w:color="auto"/>
                                <w:bottom w:val="none" w:sz="0" w:space="0" w:color="auto"/>
                                <w:right w:val="none" w:sz="0" w:space="0" w:color="auto"/>
                              </w:divBdr>
                            </w:div>
                            <w:div w:id="905991033">
                              <w:marLeft w:val="640"/>
                              <w:marRight w:val="0"/>
                              <w:marTop w:val="0"/>
                              <w:marBottom w:val="0"/>
                              <w:divBdr>
                                <w:top w:val="none" w:sz="0" w:space="0" w:color="auto"/>
                                <w:left w:val="none" w:sz="0" w:space="0" w:color="auto"/>
                                <w:bottom w:val="none" w:sz="0" w:space="0" w:color="auto"/>
                                <w:right w:val="none" w:sz="0" w:space="0" w:color="auto"/>
                              </w:divBdr>
                            </w:div>
                            <w:div w:id="940721196">
                              <w:marLeft w:val="640"/>
                              <w:marRight w:val="0"/>
                              <w:marTop w:val="0"/>
                              <w:marBottom w:val="0"/>
                              <w:divBdr>
                                <w:top w:val="none" w:sz="0" w:space="0" w:color="auto"/>
                                <w:left w:val="none" w:sz="0" w:space="0" w:color="auto"/>
                                <w:bottom w:val="none" w:sz="0" w:space="0" w:color="auto"/>
                                <w:right w:val="none" w:sz="0" w:space="0" w:color="auto"/>
                              </w:divBdr>
                            </w:div>
                            <w:div w:id="1078210713">
                              <w:marLeft w:val="640"/>
                              <w:marRight w:val="0"/>
                              <w:marTop w:val="0"/>
                              <w:marBottom w:val="0"/>
                              <w:divBdr>
                                <w:top w:val="none" w:sz="0" w:space="0" w:color="auto"/>
                                <w:left w:val="none" w:sz="0" w:space="0" w:color="auto"/>
                                <w:bottom w:val="none" w:sz="0" w:space="0" w:color="auto"/>
                                <w:right w:val="none" w:sz="0" w:space="0" w:color="auto"/>
                              </w:divBdr>
                            </w:div>
                            <w:div w:id="1718309740">
                              <w:marLeft w:val="640"/>
                              <w:marRight w:val="0"/>
                              <w:marTop w:val="0"/>
                              <w:marBottom w:val="0"/>
                              <w:divBdr>
                                <w:top w:val="none" w:sz="0" w:space="0" w:color="auto"/>
                                <w:left w:val="none" w:sz="0" w:space="0" w:color="auto"/>
                                <w:bottom w:val="none" w:sz="0" w:space="0" w:color="auto"/>
                                <w:right w:val="none" w:sz="0" w:space="0" w:color="auto"/>
                              </w:divBdr>
                            </w:div>
                            <w:div w:id="814374681">
                              <w:marLeft w:val="640"/>
                              <w:marRight w:val="0"/>
                              <w:marTop w:val="0"/>
                              <w:marBottom w:val="0"/>
                              <w:divBdr>
                                <w:top w:val="none" w:sz="0" w:space="0" w:color="auto"/>
                                <w:left w:val="none" w:sz="0" w:space="0" w:color="auto"/>
                                <w:bottom w:val="none" w:sz="0" w:space="0" w:color="auto"/>
                                <w:right w:val="none" w:sz="0" w:space="0" w:color="auto"/>
                              </w:divBdr>
                            </w:div>
                            <w:div w:id="455562531">
                              <w:marLeft w:val="640"/>
                              <w:marRight w:val="0"/>
                              <w:marTop w:val="0"/>
                              <w:marBottom w:val="0"/>
                              <w:divBdr>
                                <w:top w:val="none" w:sz="0" w:space="0" w:color="auto"/>
                                <w:left w:val="none" w:sz="0" w:space="0" w:color="auto"/>
                                <w:bottom w:val="none" w:sz="0" w:space="0" w:color="auto"/>
                                <w:right w:val="none" w:sz="0" w:space="0" w:color="auto"/>
                              </w:divBdr>
                            </w:div>
                            <w:div w:id="1356082049">
                              <w:marLeft w:val="640"/>
                              <w:marRight w:val="0"/>
                              <w:marTop w:val="0"/>
                              <w:marBottom w:val="0"/>
                              <w:divBdr>
                                <w:top w:val="none" w:sz="0" w:space="0" w:color="auto"/>
                                <w:left w:val="none" w:sz="0" w:space="0" w:color="auto"/>
                                <w:bottom w:val="none" w:sz="0" w:space="0" w:color="auto"/>
                                <w:right w:val="none" w:sz="0" w:space="0" w:color="auto"/>
                              </w:divBdr>
                            </w:div>
                            <w:div w:id="981814639">
                              <w:marLeft w:val="640"/>
                              <w:marRight w:val="0"/>
                              <w:marTop w:val="0"/>
                              <w:marBottom w:val="0"/>
                              <w:divBdr>
                                <w:top w:val="none" w:sz="0" w:space="0" w:color="auto"/>
                                <w:left w:val="none" w:sz="0" w:space="0" w:color="auto"/>
                                <w:bottom w:val="none" w:sz="0" w:space="0" w:color="auto"/>
                                <w:right w:val="none" w:sz="0" w:space="0" w:color="auto"/>
                              </w:divBdr>
                            </w:div>
                            <w:div w:id="1258830774">
                              <w:marLeft w:val="640"/>
                              <w:marRight w:val="0"/>
                              <w:marTop w:val="0"/>
                              <w:marBottom w:val="0"/>
                              <w:divBdr>
                                <w:top w:val="none" w:sz="0" w:space="0" w:color="auto"/>
                                <w:left w:val="none" w:sz="0" w:space="0" w:color="auto"/>
                                <w:bottom w:val="none" w:sz="0" w:space="0" w:color="auto"/>
                                <w:right w:val="none" w:sz="0" w:space="0" w:color="auto"/>
                              </w:divBdr>
                            </w:div>
                            <w:div w:id="2057579516">
                              <w:marLeft w:val="640"/>
                              <w:marRight w:val="0"/>
                              <w:marTop w:val="0"/>
                              <w:marBottom w:val="0"/>
                              <w:divBdr>
                                <w:top w:val="none" w:sz="0" w:space="0" w:color="auto"/>
                                <w:left w:val="none" w:sz="0" w:space="0" w:color="auto"/>
                                <w:bottom w:val="none" w:sz="0" w:space="0" w:color="auto"/>
                                <w:right w:val="none" w:sz="0" w:space="0" w:color="auto"/>
                              </w:divBdr>
                            </w:div>
                            <w:div w:id="822815049">
                              <w:marLeft w:val="640"/>
                              <w:marRight w:val="0"/>
                              <w:marTop w:val="0"/>
                              <w:marBottom w:val="0"/>
                              <w:divBdr>
                                <w:top w:val="none" w:sz="0" w:space="0" w:color="auto"/>
                                <w:left w:val="none" w:sz="0" w:space="0" w:color="auto"/>
                                <w:bottom w:val="none" w:sz="0" w:space="0" w:color="auto"/>
                                <w:right w:val="none" w:sz="0" w:space="0" w:color="auto"/>
                              </w:divBdr>
                            </w:div>
                            <w:div w:id="2052683045">
                              <w:marLeft w:val="640"/>
                              <w:marRight w:val="0"/>
                              <w:marTop w:val="0"/>
                              <w:marBottom w:val="0"/>
                              <w:divBdr>
                                <w:top w:val="none" w:sz="0" w:space="0" w:color="auto"/>
                                <w:left w:val="none" w:sz="0" w:space="0" w:color="auto"/>
                                <w:bottom w:val="none" w:sz="0" w:space="0" w:color="auto"/>
                                <w:right w:val="none" w:sz="0" w:space="0" w:color="auto"/>
                              </w:divBdr>
                            </w:div>
                            <w:div w:id="1038697188">
                              <w:marLeft w:val="640"/>
                              <w:marRight w:val="0"/>
                              <w:marTop w:val="0"/>
                              <w:marBottom w:val="0"/>
                              <w:divBdr>
                                <w:top w:val="none" w:sz="0" w:space="0" w:color="auto"/>
                                <w:left w:val="none" w:sz="0" w:space="0" w:color="auto"/>
                                <w:bottom w:val="none" w:sz="0" w:space="0" w:color="auto"/>
                                <w:right w:val="none" w:sz="0" w:space="0" w:color="auto"/>
                              </w:divBdr>
                            </w:div>
                            <w:div w:id="1693726959">
                              <w:marLeft w:val="640"/>
                              <w:marRight w:val="0"/>
                              <w:marTop w:val="0"/>
                              <w:marBottom w:val="0"/>
                              <w:divBdr>
                                <w:top w:val="none" w:sz="0" w:space="0" w:color="auto"/>
                                <w:left w:val="none" w:sz="0" w:space="0" w:color="auto"/>
                                <w:bottom w:val="none" w:sz="0" w:space="0" w:color="auto"/>
                                <w:right w:val="none" w:sz="0" w:space="0" w:color="auto"/>
                              </w:divBdr>
                            </w:div>
                            <w:div w:id="1901523">
                              <w:marLeft w:val="640"/>
                              <w:marRight w:val="0"/>
                              <w:marTop w:val="0"/>
                              <w:marBottom w:val="0"/>
                              <w:divBdr>
                                <w:top w:val="none" w:sz="0" w:space="0" w:color="auto"/>
                                <w:left w:val="none" w:sz="0" w:space="0" w:color="auto"/>
                                <w:bottom w:val="none" w:sz="0" w:space="0" w:color="auto"/>
                                <w:right w:val="none" w:sz="0" w:space="0" w:color="auto"/>
                              </w:divBdr>
                            </w:div>
                            <w:div w:id="1374883994">
                              <w:marLeft w:val="640"/>
                              <w:marRight w:val="0"/>
                              <w:marTop w:val="0"/>
                              <w:marBottom w:val="0"/>
                              <w:divBdr>
                                <w:top w:val="none" w:sz="0" w:space="0" w:color="auto"/>
                                <w:left w:val="none" w:sz="0" w:space="0" w:color="auto"/>
                                <w:bottom w:val="none" w:sz="0" w:space="0" w:color="auto"/>
                                <w:right w:val="none" w:sz="0" w:space="0" w:color="auto"/>
                              </w:divBdr>
                            </w:div>
                            <w:div w:id="377820649">
                              <w:marLeft w:val="640"/>
                              <w:marRight w:val="0"/>
                              <w:marTop w:val="0"/>
                              <w:marBottom w:val="0"/>
                              <w:divBdr>
                                <w:top w:val="none" w:sz="0" w:space="0" w:color="auto"/>
                                <w:left w:val="none" w:sz="0" w:space="0" w:color="auto"/>
                                <w:bottom w:val="none" w:sz="0" w:space="0" w:color="auto"/>
                                <w:right w:val="none" w:sz="0" w:space="0" w:color="auto"/>
                              </w:divBdr>
                            </w:div>
                            <w:div w:id="133573504">
                              <w:marLeft w:val="640"/>
                              <w:marRight w:val="0"/>
                              <w:marTop w:val="0"/>
                              <w:marBottom w:val="0"/>
                              <w:divBdr>
                                <w:top w:val="none" w:sz="0" w:space="0" w:color="auto"/>
                                <w:left w:val="none" w:sz="0" w:space="0" w:color="auto"/>
                                <w:bottom w:val="none" w:sz="0" w:space="0" w:color="auto"/>
                                <w:right w:val="none" w:sz="0" w:space="0" w:color="auto"/>
                              </w:divBdr>
                            </w:div>
                            <w:div w:id="1554269877">
                              <w:marLeft w:val="640"/>
                              <w:marRight w:val="0"/>
                              <w:marTop w:val="0"/>
                              <w:marBottom w:val="0"/>
                              <w:divBdr>
                                <w:top w:val="none" w:sz="0" w:space="0" w:color="auto"/>
                                <w:left w:val="none" w:sz="0" w:space="0" w:color="auto"/>
                                <w:bottom w:val="none" w:sz="0" w:space="0" w:color="auto"/>
                                <w:right w:val="none" w:sz="0" w:space="0" w:color="auto"/>
                              </w:divBdr>
                            </w:div>
                            <w:div w:id="1742370293">
                              <w:marLeft w:val="640"/>
                              <w:marRight w:val="0"/>
                              <w:marTop w:val="0"/>
                              <w:marBottom w:val="0"/>
                              <w:divBdr>
                                <w:top w:val="none" w:sz="0" w:space="0" w:color="auto"/>
                                <w:left w:val="none" w:sz="0" w:space="0" w:color="auto"/>
                                <w:bottom w:val="none" w:sz="0" w:space="0" w:color="auto"/>
                                <w:right w:val="none" w:sz="0" w:space="0" w:color="auto"/>
                              </w:divBdr>
                            </w:div>
                            <w:div w:id="961688298">
                              <w:marLeft w:val="640"/>
                              <w:marRight w:val="0"/>
                              <w:marTop w:val="0"/>
                              <w:marBottom w:val="0"/>
                              <w:divBdr>
                                <w:top w:val="none" w:sz="0" w:space="0" w:color="auto"/>
                                <w:left w:val="none" w:sz="0" w:space="0" w:color="auto"/>
                                <w:bottom w:val="none" w:sz="0" w:space="0" w:color="auto"/>
                                <w:right w:val="none" w:sz="0" w:space="0" w:color="auto"/>
                              </w:divBdr>
                            </w:div>
                            <w:div w:id="223564052">
                              <w:marLeft w:val="640"/>
                              <w:marRight w:val="0"/>
                              <w:marTop w:val="0"/>
                              <w:marBottom w:val="0"/>
                              <w:divBdr>
                                <w:top w:val="none" w:sz="0" w:space="0" w:color="auto"/>
                                <w:left w:val="none" w:sz="0" w:space="0" w:color="auto"/>
                                <w:bottom w:val="none" w:sz="0" w:space="0" w:color="auto"/>
                                <w:right w:val="none" w:sz="0" w:space="0" w:color="auto"/>
                              </w:divBdr>
                            </w:div>
                            <w:div w:id="1758555962">
                              <w:marLeft w:val="640"/>
                              <w:marRight w:val="0"/>
                              <w:marTop w:val="0"/>
                              <w:marBottom w:val="0"/>
                              <w:divBdr>
                                <w:top w:val="none" w:sz="0" w:space="0" w:color="auto"/>
                                <w:left w:val="none" w:sz="0" w:space="0" w:color="auto"/>
                                <w:bottom w:val="none" w:sz="0" w:space="0" w:color="auto"/>
                                <w:right w:val="none" w:sz="0" w:space="0" w:color="auto"/>
                              </w:divBdr>
                            </w:div>
                            <w:div w:id="39978345">
                              <w:marLeft w:val="640"/>
                              <w:marRight w:val="0"/>
                              <w:marTop w:val="0"/>
                              <w:marBottom w:val="0"/>
                              <w:divBdr>
                                <w:top w:val="none" w:sz="0" w:space="0" w:color="auto"/>
                                <w:left w:val="none" w:sz="0" w:space="0" w:color="auto"/>
                                <w:bottom w:val="none" w:sz="0" w:space="0" w:color="auto"/>
                                <w:right w:val="none" w:sz="0" w:space="0" w:color="auto"/>
                              </w:divBdr>
                            </w:div>
                            <w:div w:id="417796636">
                              <w:marLeft w:val="640"/>
                              <w:marRight w:val="0"/>
                              <w:marTop w:val="0"/>
                              <w:marBottom w:val="0"/>
                              <w:divBdr>
                                <w:top w:val="none" w:sz="0" w:space="0" w:color="auto"/>
                                <w:left w:val="none" w:sz="0" w:space="0" w:color="auto"/>
                                <w:bottom w:val="none" w:sz="0" w:space="0" w:color="auto"/>
                                <w:right w:val="none" w:sz="0" w:space="0" w:color="auto"/>
                              </w:divBdr>
                            </w:div>
                            <w:div w:id="452990076">
                              <w:marLeft w:val="640"/>
                              <w:marRight w:val="0"/>
                              <w:marTop w:val="0"/>
                              <w:marBottom w:val="0"/>
                              <w:divBdr>
                                <w:top w:val="none" w:sz="0" w:space="0" w:color="auto"/>
                                <w:left w:val="none" w:sz="0" w:space="0" w:color="auto"/>
                                <w:bottom w:val="none" w:sz="0" w:space="0" w:color="auto"/>
                                <w:right w:val="none" w:sz="0" w:space="0" w:color="auto"/>
                              </w:divBdr>
                            </w:div>
                            <w:div w:id="1012532492">
                              <w:marLeft w:val="640"/>
                              <w:marRight w:val="0"/>
                              <w:marTop w:val="0"/>
                              <w:marBottom w:val="0"/>
                              <w:divBdr>
                                <w:top w:val="none" w:sz="0" w:space="0" w:color="auto"/>
                                <w:left w:val="none" w:sz="0" w:space="0" w:color="auto"/>
                                <w:bottom w:val="none" w:sz="0" w:space="0" w:color="auto"/>
                                <w:right w:val="none" w:sz="0" w:space="0" w:color="auto"/>
                              </w:divBdr>
                            </w:div>
                            <w:div w:id="1552351349">
                              <w:marLeft w:val="640"/>
                              <w:marRight w:val="0"/>
                              <w:marTop w:val="0"/>
                              <w:marBottom w:val="0"/>
                              <w:divBdr>
                                <w:top w:val="none" w:sz="0" w:space="0" w:color="auto"/>
                                <w:left w:val="none" w:sz="0" w:space="0" w:color="auto"/>
                                <w:bottom w:val="none" w:sz="0" w:space="0" w:color="auto"/>
                                <w:right w:val="none" w:sz="0" w:space="0" w:color="auto"/>
                              </w:divBdr>
                            </w:div>
                            <w:div w:id="1778257356">
                              <w:marLeft w:val="640"/>
                              <w:marRight w:val="0"/>
                              <w:marTop w:val="0"/>
                              <w:marBottom w:val="0"/>
                              <w:divBdr>
                                <w:top w:val="none" w:sz="0" w:space="0" w:color="auto"/>
                                <w:left w:val="none" w:sz="0" w:space="0" w:color="auto"/>
                                <w:bottom w:val="none" w:sz="0" w:space="0" w:color="auto"/>
                                <w:right w:val="none" w:sz="0" w:space="0" w:color="auto"/>
                              </w:divBdr>
                            </w:div>
                            <w:div w:id="134835865">
                              <w:marLeft w:val="640"/>
                              <w:marRight w:val="0"/>
                              <w:marTop w:val="0"/>
                              <w:marBottom w:val="0"/>
                              <w:divBdr>
                                <w:top w:val="none" w:sz="0" w:space="0" w:color="auto"/>
                                <w:left w:val="none" w:sz="0" w:space="0" w:color="auto"/>
                                <w:bottom w:val="none" w:sz="0" w:space="0" w:color="auto"/>
                                <w:right w:val="none" w:sz="0" w:space="0" w:color="auto"/>
                              </w:divBdr>
                            </w:div>
                            <w:div w:id="1584994688">
                              <w:marLeft w:val="640"/>
                              <w:marRight w:val="0"/>
                              <w:marTop w:val="0"/>
                              <w:marBottom w:val="0"/>
                              <w:divBdr>
                                <w:top w:val="none" w:sz="0" w:space="0" w:color="auto"/>
                                <w:left w:val="none" w:sz="0" w:space="0" w:color="auto"/>
                                <w:bottom w:val="none" w:sz="0" w:space="0" w:color="auto"/>
                                <w:right w:val="none" w:sz="0" w:space="0" w:color="auto"/>
                              </w:divBdr>
                            </w:div>
                            <w:div w:id="1205676609">
                              <w:marLeft w:val="640"/>
                              <w:marRight w:val="0"/>
                              <w:marTop w:val="0"/>
                              <w:marBottom w:val="0"/>
                              <w:divBdr>
                                <w:top w:val="none" w:sz="0" w:space="0" w:color="auto"/>
                                <w:left w:val="none" w:sz="0" w:space="0" w:color="auto"/>
                                <w:bottom w:val="none" w:sz="0" w:space="0" w:color="auto"/>
                                <w:right w:val="none" w:sz="0" w:space="0" w:color="auto"/>
                              </w:divBdr>
                            </w:div>
                            <w:div w:id="1607039613">
                              <w:marLeft w:val="640"/>
                              <w:marRight w:val="0"/>
                              <w:marTop w:val="0"/>
                              <w:marBottom w:val="0"/>
                              <w:divBdr>
                                <w:top w:val="none" w:sz="0" w:space="0" w:color="auto"/>
                                <w:left w:val="none" w:sz="0" w:space="0" w:color="auto"/>
                                <w:bottom w:val="none" w:sz="0" w:space="0" w:color="auto"/>
                                <w:right w:val="none" w:sz="0" w:space="0" w:color="auto"/>
                              </w:divBdr>
                            </w:div>
                            <w:div w:id="135031358">
                              <w:marLeft w:val="640"/>
                              <w:marRight w:val="0"/>
                              <w:marTop w:val="0"/>
                              <w:marBottom w:val="0"/>
                              <w:divBdr>
                                <w:top w:val="none" w:sz="0" w:space="0" w:color="auto"/>
                                <w:left w:val="none" w:sz="0" w:space="0" w:color="auto"/>
                                <w:bottom w:val="none" w:sz="0" w:space="0" w:color="auto"/>
                                <w:right w:val="none" w:sz="0" w:space="0" w:color="auto"/>
                              </w:divBdr>
                            </w:div>
                            <w:div w:id="1664966919">
                              <w:marLeft w:val="640"/>
                              <w:marRight w:val="0"/>
                              <w:marTop w:val="0"/>
                              <w:marBottom w:val="0"/>
                              <w:divBdr>
                                <w:top w:val="none" w:sz="0" w:space="0" w:color="auto"/>
                                <w:left w:val="none" w:sz="0" w:space="0" w:color="auto"/>
                                <w:bottom w:val="none" w:sz="0" w:space="0" w:color="auto"/>
                                <w:right w:val="none" w:sz="0" w:space="0" w:color="auto"/>
                              </w:divBdr>
                            </w:div>
                            <w:div w:id="356003524">
                              <w:marLeft w:val="640"/>
                              <w:marRight w:val="0"/>
                              <w:marTop w:val="0"/>
                              <w:marBottom w:val="0"/>
                              <w:divBdr>
                                <w:top w:val="none" w:sz="0" w:space="0" w:color="auto"/>
                                <w:left w:val="none" w:sz="0" w:space="0" w:color="auto"/>
                                <w:bottom w:val="none" w:sz="0" w:space="0" w:color="auto"/>
                                <w:right w:val="none" w:sz="0" w:space="0" w:color="auto"/>
                              </w:divBdr>
                            </w:div>
                            <w:div w:id="302083378">
                              <w:marLeft w:val="640"/>
                              <w:marRight w:val="0"/>
                              <w:marTop w:val="0"/>
                              <w:marBottom w:val="0"/>
                              <w:divBdr>
                                <w:top w:val="none" w:sz="0" w:space="0" w:color="auto"/>
                                <w:left w:val="none" w:sz="0" w:space="0" w:color="auto"/>
                                <w:bottom w:val="none" w:sz="0" w:space="0" w:color="auto"/>
                                <w:right w:val="none" w:sz="0" w:space="0" w:color="auto"/>
                              </w:divBdr>
                            </w:div>
                            <w:div w:id="1651783660">
                              <w:marLeft w:val="640"/>
                              <w:marRight w:val="0"/>
                              <w:marTop w:val="0"/>
                              <w:marBottom w:val="0"/>
                              <w:divBdr>
                                <w:top w:val="none" w:sz="0" w:space="0" w:color="auto"/>
                                <w:left w:val="none" w:sz="0" w:space="0" w:color="auto"/>
                                <w:bottom w:val="none" w:sz="0" w:space="0" w:color="auto"/>
                                <w:right w:val="none" w:sz="0" w:space="0" w:color="auto"/>
                              </w:divBdr>
                            </w:div>
                            <w:div w:id="95293943">
                              <w:marLeft w:val="640"/>
                              <w:marRight w:val="0"/>
                              <w:marTop w:val="0"/>
                              <w:marBottom w:val="0"/>
                              <w:divBdr>
                                <w:top w:val="none" w:sz="0" w:space="0" w:color="auto"/>
                                <w:left w:val="none" w:sz="0" w:space="0" w:color="auto"/>
                                <w:bottom w:val="none" w:sz="0" w:space="0" w:color="auto"/>
                                <w:right w:val="none" w:sz="0" w:space="0" w:color="auto"/>
                              </w:divBdr>
                            </w:div>
                            <w:div w:id="1456489552">
                              <w:marLeft w:val="640"/>
                              <w:marRight w:val="0"/>
                              <w:marTop w:val="0"/>
                              <w:marBottom w:val="0"/>
                              <w:divBdr>
                                <w:top w:val="none" w:sz="0" w:space="0" w:color="auto"/>
                                <w:left w:val="none" w:sz="0" w:space="0" w:color="auto"/>
                                <w:bottom w:val="none" w:sz="0" w:space="0" w:color="auto"/>
                                <w:right w:val="none" w:sz="0" w:space="0" w:color="auto"/>
                              </w:divBdr>
                            </w:div>
                            <w:div w:id="552891344">
                              <w:marLeft w:val="640"/>
                              <w:marRight w:val="0"/>
                              <w:marTop w:val="0"/>
                              <w:marBottom w:val="0"/>
                              <w:divBdr>
                                <w:top w:val="none" w:sz="0" w:space="0" w:color="auto"/>
                                <w:left w:val="none" w:sz="0" w:space="0" w:color="auto"/>
                                <w:bottom w:val="none" w:sz="0" w:space="0" w:color="auto"/>
                                <w:right w:val="none" w:sz="0" w:space="0" w:color="auto"/>
                              </w:divBdr>
                            </w:div>
                            <w:div w:id="2002733374">
                              <w:marLeft w:val="640"/>
                              <w:marRight w:val="0"/>
                              <w:marTop w:val="0"/>
                              <w:marBottom w:val="0"/>
                              <w:divBdr>
                                <w:top w:val="none" w:sz="0" w:space="0" w:color="auto"/>
                                <w:left w:val="none" w:sz="0" w:space="0" w:color="auto"/>
                                <w:bottom w:val="none" w:sz="0" w:space="0" w:color="auto"/>
                                <w:right w:val="none" w:sz="0" w:space="0" w:color="auto"/>
                              </w:divBdr>
                            </w:div>
                            <w:div w:id="442117197">
                              <w:marLeft w:val="640"/>
                              <w:marRight w:val="0"/>
                              <w:marTop w:val="0"/>
                              <w:marBottom w:val="0"/>
                              <w:divBdr>
                                <w:top w:val="none" w:sz="0" w:space="0" w:color="auto"/>
                                <w:left w:val="none" w:sz="0" w:space="0" w:color="auto"/>
                                <w:bottom w:val="none" w:sz="0" w:space="0" w:color="auto"/>
                                <w:right w:val="none" w:sz="0" w:space="0" w:color="auto"/>
                              </w:divBdr>
                            </w:div>
                            <w:div w:id="355616676">
                              <w:marLeft w:val="640"/>
                              <w:marRight w:val="0"/>
                              <w:marTop w:val="0"/>
                              <w:marBottom w:val="0"/>
                              <w:divBdr>
                                <w:top w:val="none" w:sz="0" w:space="0" w:color="auto"/>
                                <w:left w:val="none" w:sz="0" w:space="0" w:color="auto"/>
                                <w:bottom w:val="none" w:sz="0" w:space="0" w:color="auto"/>
                                <w:right w:val="none" w:sz="0" w:space="0" w:color="auto"/>
                              </w:divBdr>
                            </w:div>
                            <w:div w:id="1783332261">
                              <w:marLeft w:val="640"/>
                              <w:marRight w:val="0"/>
                              <w:marTop w:val="0"/>
                              <w:marBottom w:val="0"/>
                              <w:divBdr>
                                <w:top w:val="none" w:sz="0" w:space="0" w:color="auto"/>
                                <w:left w:val="none" w:sz="0" w:space="0" w:color="auto"/>
                                <w:bottom w:val="none" w:sz="0" w:space="0" w:color="auto"/>
                                <w:right w:val="none" w:sz="0" w:space="0" w:color="auto"/>
                              </w:divBdr>
                            </w:div>
                            <w:div w:id="1124154691">
                              <w:marLeft w:val="640"/>
                              <w:marRight w:val="0"/>
                              <w:marTop w:val="0"/>
                              <w:marBottom w:val="0"/>
                              <w:divBdr>
                                <w:top w:val="none" w:sz="0" w:space="0" w:color="auto"/>
                                <w:left w:val="none" w:sz="0" w:space="0" w:color="auto"/>
                                <w:bottom w:val="none" w:sz="0" w:space="0" w:color="auto"/>
                                <w:right w:val="none" w:sz="0" w:space="0" w:color="auto"/>
                              </w:divBdr>
                            </w:div>
                            <w:div w:id="926690213">
                              <w:marLeft w:val="640"/>
                              <w:marRight w:val="0"/>
                              <w:marTop w:val="0"/>
                              <w:marBottom w:val="0"/>
                              <w:divBdr>
                                <w:top w:val="none" w:sz="0" w:space="0" w:color="auto"/>
                                <w:left w:val="none" w:sz="0" w:space="0" w:color="auto"/>
                                <w:bottom w:val="none" w:sz="0" w:space="0" w:color="auto"/>
                                <w:right w:val="none" w:sz="0" w:space="0" w:color="auto"/>
                              </w:divBdr>
                            </w:div>
                            <w:div w:id="1255938412">
                              <w:marLeft w:val="640"/>
                              <w:marRight w:val="0"/>
                              <w:marTop w:val="0"/>
                              <w:marBottom w:val="0"/>
                              <w:divBdr>
                                <w:top w:val="none" w:sz="0" w:space="0" w:color="auto"/>
                                <w:left w:val="none" w:sz="0" w:space="0" w:color="auto"/>
                                <w:bottom w:val="none" w:sz="0" w:space="0" w:color="auto"/>
                                <w:right w:val="none" w:sz="0" w:space="0" w:color="auto"/>
                              </w:divBdr>
                            </w:div>
                            <w:div w:id="926617155">
                              <w:marLeft w:val="640"/>
                              <w:marRight w:val="0"/>
                              <w:marTop w:val="0"/>
                              <w:marBottom w:val="0"/>
                              <w:divBdr>
                                <w:top w:val="none" w:sz="0" w:space="0" w:color="auto"/>
                                <w:left w:val="none" w:sz="0" w:space="0" w:color="auto"/>
                                <w:bottom w:val="none" w:sz="0" w:space="0" w:color="auto"/>
                                <w:right w:val="none" w:sz="0" w:space="0" w:color="auto"/>
                              </w:divBdr>
                            </w:div>
                            <w:div w:id="703479148">
                              <w:marLeft w:val="640"/>
                              <w:marRight w:val="0"/>
                              <w:marTop w:val="0"/>
                              <w:marBottom w:val="0"/>
                              <w:divBdr>
                                <w:top w:val="none" w:sz="0" w:space="0" w:color="auto"/>
                                <w:left w:val="none" w:sz="0" w:space="0" w:color="auto"/>
                                <w:bottom w:val="none" w:sz="0" w:space="0" w:color="auto"/>
                                <w:right w:val="none" w:sz="0" w:space="0" w:color="auto"/>
                              </w:divBdr>
                            </w:div>
                            <w:div w:id="2138915661">
                              <w:marLeft w:val="640"/>
                              <w:marRight w:val="0"/>
                              <w:marTop w:val="0"/>
                              <w:marBottom w:val="0"/>
                              <w:divBdr>
                                <w:top w:val="none" w:sz="0" w:space="0" w:color="auto"/>
                                <w:left w:val="none" w:sz="0" w:space="0" w:color="auto"/>
                                <w:bottom w:val="none" w:sz="0" w:space="0" w:color="auto"/>
                                <w:right w:val="none" w:sz="0" w:space="0" w:color="auto"/>
                              </w:divBdr>
                            </w:div>
                            <w:div w:id="1152985634">
                              <w:marLeft w:val="640"/>
                              <w:marRight w:val="0"/>
                              <w:marTop w:val="0"/>
                              <w:marBottom w:val="0"/>
                              <w:divBdr>
                                <w:top w:val="none" w:sz="0" w:space="0" w:color="auto"/>
                                <w:left w:val="none" w:sz="0" w:space="0" w:color="auto"/>
                                <w:bottom w:val="none" w:sz="0" w:space="0" w:color="auto"/>
                                <w:right w:val="none" w:sz="0" w:space="0" w:color="auto"/>
                              </w:divBdr>
                            </w:div>
                            <w:div w:id="1841383703">
                              <w:marLeft w:val="640"/>
                              <w:marRight w:val="0"/>
                              <w:marTop w:val="0"/>
                              <w:marBottom w:val="0"/>
                              <w:divBdr>
                                <w:top w:val="none" w:sz="0" w:space="0" w:color="auto"/>
                                <w:left w:val="none" w:sz="0" w:space="0" w:color="auto"/>
                                <w:bottom w:val="none" w:sz="0" w:space="0" w:color="auto"/>
                                <w:right w:val="none" w:sz="0" w:space="0" w:color="auto"/>
                              </w:divBdr>
                            </w:div>
                            <w:div w:id="2117096982">
                              <w:marLeft w:val="640"/>
                              <w:marRight w:val="0"/>
                              <w:marTop w:val="0"/>
                              <w:marBottom w:val="0"/>
                              <w:divBdr>
                                <w:top w:val="none" w:sz="0" w:space="0" w:color="auto"/>
                                <w:left w:val="none" w:sz="0" w:space="0" w:color="auto"/>
                                <w:bottom w:val="none" w:sz="0" w:space="0" w:color="auto"/>
                                <w:right w:val="none" w:sz="0" w:space="0" w:color="auto"/>
                              </w:divBdr>
                            </w:div>
                            <w:div w:id="1830899199">
                              <w:marLeft w:val="640"/>
                              <w:marRight w:val="0"/>
                              <w:marTop w:val="0"/>
                              <w:marBottom w:val="0"/>
                              <w:divBdr>
                                <w:top w:val="none" w:sz="0" w:space="0" w:color="auto"/>
                                <w:left w:val="none" w:sz="0" w:space="0" w:color="auto"/>
                                <w:bottom w:val="none" w:sz="0" w:space="0" w:color="auto"/>
                                <w:right w:val="none" w:sz="0" w:space="0" w:color="auto"/>
                              </w:divBdr>
                            </w:div>
                            <w:div w:id="1922829850">
                              <w:marLeft w:val="640"/>
                              <w:marRight w:val="0"/>
                              <w:marTop w:val="0"/>
                              <w:marBottom w:val="0"/>
                              <w:divBdr>
                                <w:top w:val="none" w:sz="0" w:space="0" w:color="auto"/>
                                <w:left w:val="none" w:sz="0" w:space="0" w:color="auto"/>
                                <w:bottom w:val="none" w:sz="0" w:space="0" w:color="auto"/>
                                <w:right w:val="none" w:sz="0" w:space="0" w:color="auto"/>
                              </w:divBdr>
                            </w:div>
                            <w:div w:id="1946189798">
                              <w:marLeft w:val="640"/>
                              <w:marRight w:val="0"/>
                              <w:marTop w:val="0"/>
                              <w:marBottom w:val="0"/>
                              <w:divBdr>
                                <w:top w:val="none" w:sz="0" w:space="0" w:color="auto"/>
                                <w:left w:val="none" w:sz="0" w:space="0" w:color="auto"/>
                                <w:bottom w:val="none" w:sz="0" w:space="0" w:color="auto"/>
                                <w:right w:val="none" w:sz="0" w:space="0" w:color="auto"/>
                              </w:divBdr>
                            </w:div>
                            <w:div w:id="514730818">
                              <w:marLeft w:val="640"/>
                              <w:marRight w:val="0"/>
                              <w:marTop w:val="0"/>
                              <w:marBottom w:val="0"/>
                              <w:divBdr>
                                <w:top w:val="none" w:sz="0" w:space="0" w:color="auto"/>
                                <w:left w:val="none" w:sz="0" w:space="0" w:color="auto"/>
                                <w:bottom w:val="none" w:sz="0" w:space="0" w:color="auto"/>
                                <w:right w:val="none" w:sz="0" w:space="0" w:color="auto"/>
                              </w:divBdr>
                            </w:div>
                            <w:div w:id="455872849">
                              <w:marLeft w:val="640"/>
                              <w:marRight w:val="0"/>
                              <w:marTop w:val="0"/>
                              <w:marBottom w:val="0"/>
                              <w:divBdr>
                                <w:top w:val="none" w:sz="0" w:space="0" w:color="auto"/>
                                <w:left w:val="none" w:sz="0" w:space="0" w:color="auto"/>
                                <w:bottom w:val="none" w:sz="0" w:space="0" w:color="auto"/>
                                <w:right w:val="none" w:sz="0" w:space="0" w:color="auto"/>
                              </w:divBdr>
                            </w:div>
                            <w:div w:id="486556897">
                              <w:marLeft w:val="640"/>
                              <w:marRight w:val="0"/>
                              <w:marTop w:val="0"/>
                              <w:marBottom w:val="0"/>
                              <w:divBdr>
                                <w:top w:val="none" w:sz="0" w:space="0" w:color="auto"/>
                                <w:left w:val="none" w:sz="0" w:space="0" w:color="auto"/>
                                <w:bottom w:val="none" w:sz="0" w:space="0" w:color="auto"/>
                                <w:right w:val="none" w:sz="0" w:space="0" w:color="auto"/>
                              </w:divBdr>
                            </w:div>
                            <w:div w:id="1130244584">
                              <w:marLeft w:val="640"/>
                              <w:marRight w:val="0"/>
                              <w:marTop w:val="0"/>
                              <w:marBottom w:val="0"/>
                              <w:divBdr>
                                <w:top w:val="none" w:sz="0" w:space="0" w:color="auto"/>
                                <w:left w:val="none" w:sz="0" w:space="0" w:color="auto"/>
                                <w:bottom w:val="none" w:sz="0" w:space="0" w:color="auto"/>
                                <w:right w:val="none" w:sz="0" w:space="0" w:color="auto"/>
                              </w:divBdr>
                            </w:div>
                            <w:div w:id="380911164">
                              <w:marLeft w:val="640"/>
                              <w:marRight w:val="0"/>
                              <w:marTop w:val="0"/>
                              <w:marBottom w:val="0"/>
                              <w:divBdr>
                                <w:top w:val="none" w:sz="0" w:space="0" w:color="auto"/>
                                <w:left w:val="none" w:sz="0" w:space="0" w:color="auto"/>
                                <w:bottom w:val="none" w:sz="0" w:space="0" w:color="auto"/>
                                <w:right w:val="none" w:sz="0" w:space="0" w:color="auto"/>
                              </w:divBdr>
                            </w:div>
                            <w:div w:id="878054575">
                              <w:marLeft w:val="640"/>
                              <w:marRight w:val="0"/>
                              <w:marTop w:val="0"/>
                              <w:marBottom w:val="0"/>
                              <w:divBdr>
                                <w:top w:val="none" w:sz="0" w:space="0" w:color="auto"/>
                                <w:left w:val="none" w:sz="0" w:space="0" w:color="auto"/>
                                <w:bottom w:val="none" w:sz="0" w:space="0" w:color="auto"/>
                                <w:right w:val="none" w:sz="0" w:space="0" w:color="auto"/>
                              </w:divBdr>
                            </w:div>
                            <w:div w:id="1901937276">
                              <w:marLeft w:val="640"/>
                              <w:marRight w:val="0"/>
                              <w:marTop w:val="0"/>
                              <w:marBottom w:val="0"/>
                              <w:divBdr>
                                <w:top w:val="none" w:sz="0" w:space="0" w:color="auto"/>
                                <w:left w:val="none" w:sz="0" w:space="0" w:color="auto"/>
                                <w:bottom w:val="none" w:sz="0" w:space="0" w:color="auto"/>
                                <w:right w:val="none" w:sz="0" w:space="0" w:color="auto"/>
                              </w:divBdr>
                            </w:div>
                            <w:div w:id="666127309">
                              <w:marLeft w:val="640"/>
                              <w:marRight w:val="0"/>
                              <w:marTop w:val="0"/>
                              <w:marBottom w:val="0"/>
                              <w:divBdr>
                                <w:top w:val="none" w:sz="0" w:space="0" w:color="auto"/>
                                <w:left w:val="none" w:sz="0" w:space="0" w:color="auto"/>
                                <w:bottom w:val="none" w:sz="0" w:space="0" w:color="auto"/>
                                <w:right w:val="none" w:sz="0" w:space="0" w:color="auto"/>
                              </w:divBdr>
                            </w:div>
                            <w:div w:id="723330279">
                              <w:marLeft w:val="640"/>
                              <w:marRight w:val="0"/>
                              <w:marTop w:val="0"/>
                              <w:marBottom w:val="0"/>
                              <w:divBdr>
                                <w:top w:val="none" w:sz="0" w:space="0" w:color="auto"/>
                                <w:left w:val="none" w:sz="0" w:space="0" w:color="auto"/>
                                <w:bottom w:val="none" w:sz="0" w:space="0" w:color="auto"/>
                                <w:right w:val="none" w:sz="0" w:space="0" w:color="auto"/>
                              </w:divBdr>
                            </w:div>
                            <w:div w:id="1012757691">
                              <w:marLeft w:val="640"/>
                              <w:marRight w:val="0"/>
                              <w:marTop w:val="0"/>
                              <w:marBottom w:val="0"/>
                              <w:divBdr>
                                <w:top w:val="none" w:sz="0" w:space="0" w:color="auto"/>
                                <w:left w:val="none" w:sz="0" w:space="0" w:color="auto"/>
                                <w:bottom w:val="none" w:sz="0" w:space="0" w:color="auto"/>
                                <w:right w:val="none" w:sz="0" w:space="0" w:color="auto"/>
                              </w:divBdr>
                            </w:div>
                            <w:div w:id="112067451">
                              <w:marLeft w:val="640"/>
                              <w:marRight w:val="0"/>
                              <w:marTop w:val="0"/>
                              <w:marBottom w:val="0"/>
                              <w:divBdr>
                                <w:top w:val="none" w:sz="0" w:space="0" w:color="auto"/>
                                <w:left w:val="none" w:sz="0" w:space="0" w:color="auto"/>
                                <w:bottom w:val="none" w:sz="0" w:space="0" w:color="auto"/>
                                <w:right w:val="none" w:sz="0" w:space="0" w:color="auto"/>
                              </w:divBdr>
                            </w:div>
                            <w:div w:id="767774290">
                              <w:marLeft w:val="640"/>
                              <w:marRight w:val="0"/>
                              <w:marTop w:val="0"/>
                              <w:marBottom w:val="0"/>
                              <w:divBdr>
                                <w:top w:val="none" w:sz="0" w:space="0" w:color="auto"/>
                                <w:left w:val="none" w:sz="0" w:space="0" w:color="auto"/>
                                <w:bottom w:val="none" w:sz="0" w:space="0" w:color="auto"/>
                                <w:right w:val="none" w:sz="0" w:space="0" w:color="auto"/>
                              </w:divBdr>
                            </w:div>
                            <w:div w:id="584193055">
                              <w:marLeft w:val="640"/>
                              <w:marRight w:val="0"/>
                              <w:marTop w:val="0"/>
                              <w:marBottom w:val="0"/>
                              <w:divBdr>
                                <w:top w:val="none" w:sz="0" w:space="0" w:color="auto"/>
                                <w:left w:val="none" w:sz="0" w:space="0" w:color="auto"/>
                                <w:bottom w:val="none" w:sz="0" w:space="0" w:color="auto"/>
                                <w:right w:val="none" w:sz="0" w:space="0" w:color="auto"/>
                              </w:divBdr>
                            </w:div>
                            <w:div w:id="668144748">
                              <w:marLeft w:val="640"/>
                              <w:marRight w:val="0"/>
                              <w:marTop w:val="0"/>
                              <w:marBottom w:val="0"/>
                              <w:divBdr>
                                <w:top w:val="none" w:sz="0" w:space="0" w:color="auto"/>
                                <w:left w:val="none" w:sz="0" w:space="0" w:color="auto"/>
                                <w:bottom w:val="none" w:sz="0" w:space="0" w:color="auto"/>
                                <w:right w:val="none" w:sz="0" w:space="0" w:color="auto"/>
                              </w:divBdr>
                            </w:div>
                            <w:div w:id="148255272">
                              <w:marLeft w:val="640"/>
                              <w:marRight w:val="0"/>
                              <w:marTop w:val="0"/>
                              <w:marBottom w:val="0"/>
                              <w:divBdr>
                                <w:top w:val="none" w:sz="0" w:space="0" w:color="auto"/>
                                <w:left w:val="none" w:sz="0" w:space="0" w:color="auto"/>
                                <w:bottom w:val="none" w:sz="0" w:space="0" w:color="auto"/>
                                <w:right w:val="none" w:sz="0" w:space="0" w:color="auto"/>
                              </w:divBdr>
                            </w:div>
                            <w:div w:id="1039823401">
                              <w:marLeft w:val="640"/>
                              <w:marRight w:val="0"/>
                              <w:marTop w:val="0"/>
                              <w:marBottom w:val="0"/>
                              <w:divBdr>
                                <w:top w:val="none" w:sz="0" w:space="0" w:color="auto"/>
                                <w:left w:val="none" w:sz="0" w:space="0" w:color="auto"/>
                                <w:bottom w:val="none" w:sz="0" w:space="0" w:color="auto"/>
                                <w:right w:val="none" w:sz="0" w:space="0" w:color="auto"/>
                              </w:divBdr>
                            </w:div>
                            <w:div w:id="396251059">
                              <w:marLeft w:val="640"/>
                              <w:marRight w:val="0"/>
                              <w:marTop w:val="0"/>
                              <w:marBottom w:val="0"/>
                              <w:divBdr>
                                <w:top w:val="none" w:sz="0" w:space="0" w:color="auto"/>
                                <w:left w:val="none" w:sz="0" w:space="0" w:color="auto"/>
                                <w:bottom w:val="none" w:sz="0" w:space="0" w:color="auto"/>
                                <w:right w:val="none" w:sz="0" w:space="0" w:color="auto"/>
                              </w:divBdr>
                            </w:div>
                            <w:div w:id="1700543652">
                              <w:marLeft w:val="640"/>
                              <w:marRight w:val="0"/>
                              <w:marTop w:val="0"/>
                              <w:marBottom w:val="0"/>
                              <w:divBdr>
                                <w:top w:val="none" w:sz="0" w:space="0" w:color="auto"/>
                                <w:left w:val="none" w:sz="0" w:space="0" w:color="auto"/>
                                <w:bottom w:val="none" w:sz="0" w:space="0" w:color="auto"/>
                                <w:right w:val="none" w:sz="0" w:space="0" w:color="auto"/>
                              </w:divBdr>
                            </w:div>
                            <w:div w:id="215556320">
                              <w:marLeft w:val="640"/>
                              <w:marRight w:val="0"/>
                              <w:marTop w:val="0"/>
                              <w:marBottom w:val="0"/>
                              <w:divBdr>
                                <w:top w:val="none" w:sz="0" w:space="0" w:color="auto"/>
                                <w:left w:val="none" w:sz="0" w:space="0" w:color="auto"/>
                                <w:bottom w:val="none" w:sz="0" w:space="0" w:color="auto"/>
                                <w:right w:val="none" w:sz="0" w:space="0" w:color="auto"/>
                              </w:divBdr>
                            </w:div>
                            <w:div w:id="1771848604">
                              <w:marLeft w:val="640"/>
                              <w:marRight w:val="0"/>
                              <w:marTop w:val="0"/>
                              <w:marBottom w:val="0"/>
                              <w:divBdr>
                                <w:top w:val="none" w:sz="0" w:space="0" w:color="auto"/>
                                <w:left w:val="none" w:sz="0" w:space="0" w:color="auto"/>
                                <w:bottom w:val="none" w:sz="0" w:space="0" w:color="auto"/>
                                <w:right w:val="none" w:sz="0" w:space="0" w:color="auto"/>
                              </w:divBdr>
                            </w:div>
                            <w:div w:id="137694909">
                              <w:marLeft w:val="640"/>
                              <w:marRight w:val="0"/>
                              <w:marTop w:val="0"/>
                              <w:marBottom w:val="0"/>
                              <w:divBdr>
                                <w:top w:val="none" w:sz="0" w:space="0" w:color="auto"/>
                                <w:left w:val="none" w:sz="0" w:space="0" w:color="auto"/>
                                <w:bottom w:val="none" w:sz="0" w:space="0" w:color="auto"/>
                                <w:right w:val="none" w:sz="0" w:space="0" w:color="auto"/>
                              </w:divBdr>
                            </w:div>
                            <w:div w:id="1582834619">
                              <w:marLeft w:val="640"/>
                              <w:marRight w:val="0"/>
                              <w:marTop w:val="0"/>
                              <w:marBottom w:val="0"/>
                              <w:divBdr>
                                <w:top w:val="none" w:sz="0" w:space="0" w:color="auto"/>
                                <w:left w:val="none" w:sz="0" w:space="0" w:color="auto"/>
                                <w:bottom w:val="none" w:sz="0" w:space="0" w:color="auto"/>
                                <w:right w:val="none" w:sz="0" w:space="0" w:color="auto"/>
                              </w:divBdr>
                            </w:div>
                            <w:div w:id="1136878862">
                              <w:marLeft w:val="640"/>
                              <w:marRight w:val="0"/>
                              <w:marTop w:val="0"/>
                              <w:marBottom w:val="0"/>
                              <w:divBdr>
                                <w:top w:val="none" w:sz="0" w:space="0" w:color="auto"/>
                                <w:left w:val="none" w:sz="0" w:space="0" w:color="auto"/>
                                <w:bottom w:val="none" w:sz="0" w:space="0" w:color="auto"/>
                                <w:right w:val="none" w:sz="0" w:space="0" w:color="auto"/>
                              </w:divBdr>
                            </w:div>
                            <w:div w:id="69430833">
                              <w:marLeft w:val="640"/>
                              <w:marRight w:val="0"/>
                              <w:marTop w:val="0"/>
                              <w:marBottom w:val="0"/>
                              <w:divBdr>
                                <w:top w:val="none" w:sz="0" w:space="0" w:color="auto"/>
                                <w:left w:val="none" w:sz="0" w:space="0" w:color="auto"/>
                                <w:bottom w:val="none" w:sz="0" w:space="0" w:color="auto"/>
                                <w:right w:val="none" w:sz="0" w:space="0" w:color="auto"/>
                              </w:divBdr>
                            </w:div>
                            <w:div w:id="1491680800">
                              <w:marLeft w:val="640"/>
                              <w:marRight w:val="0"/>
                              <w:marTop w:val="0"/>
                              <w:marBottom w:val="0"/>
                              <w:divBdr>
                                <w:top w:val="none" w:sz="0" w:space="0" w:color="auto"/>
                                <w:left w:val="none" w:sz="0" w:space="0" w:color="auto"/>
                                <w:bottom w:val="none" w:sz="0" w:space="0" w:color="auto"/>
                                <w:right w:val="none" w:sz="0" w:space="0" w:color="auto"/>
                              </w:divBdr>
                            </w:div>
                            <w:div w:id="1952666144">
                              <w:marLeft w:val="640"/>
                              <w:marRight w:val="0"/>
                              <w:marTop w:val="0"/>
                              <w:marBottom w:val="0"/>
                              <w:divBdr>
                                <w:top w:val="none" w:sz="0" w:space="0" w:color="auto"/>
                                <w:left w:val="none" w:sz="0" w:space="0" w:color="auto"/>
                                <w:bottom w:val="none" w:sz="0" w:space="0" w:color="auto"/>
                                <w:right w:val="none" w:sz="0" w:space="0" w:color="auto"/>
                              </w:divBdr>
                            </w:div>
                            <w:div w:id="1511333096">
                              <w:marLeft w:val="640"/>
                              <w:marRight w:val="0"/>
                              <w:marTop w:val="0"/>
                              <w:marBottom w:val="0"/>
                              <w:divBdr>
                                <w:top w:val="none" w:sz="0" w:space="0" w:color="auto"/>
                                <w:left w:val="none" w:sz="0" w:space="0" w:color="auto"/>
                                <w:bottom w:val="none" w:sz="0" w:space="0" w:color="auto"/>
                                <w:right w:val="none" w:sz="0" w:space="0" w:color="auto"/>
                              </w:divBdr>
                            </w:div>
                            <w:div w:id="964195274">
                              <w:marLeft w:val="640"/>
                              <w:marRight w:val="0"/>
                              <w:marTop w:val="0"/>
                              <w:marBottom w:val="0"/>
                              <w:divBdr>
                                <w:top w:val="none" w:sz="0" w:space="0" w:color="auto"/>
                                <w:left w:val="none" w:sz="0" w:space="0" w:color="auto"/>
                                <w:bottom w:val="none" w:sz="0" w:space="0" w:color="auto"/>
                                <w:right w:val="none" w:sz="0" w:space="0" w:color="auto"/>
                              </w:divBdr>
                            </w:div>
                            <w:div w:id="1978415475">
                              <w:marLeft w:val="640"/>
                              <w:marRight w:val="0"/>
                              <w:marTop w:val="0"/>
                              <w:marBottom w:val="0"/>
                              <w:divBdr>
                                <w:top w:val="none" w:sz="0" w:space="0" w:color="auto"/>
                                <w:left w:val="none" w:sz="0" w:space="0" w:color="auto"/>
                                <w:bottom w:val="none" w:sz="0" w:space="0" w:color="auto"/>
                                <w:right w:val="none" w:sz="0" w:space="0" w:color="auto"/>
                              </w:divBdr>
                            </w:div>
                            <w:div w:id="254634462">
                              <w:marLeft w:val="640"/>
                              <w:marRight w:val="0"/>
                              <w:marTop w:val="0"/>
                              <w:marBottom w:val="0"/>
                              <w:divBdr>
                                <w:top w:val="none" w:sz="0" w:space="0" w:color="auto"/>
                                <w:left w:val="none" w:sz="0" w:space="0" w:color="auto"/>
                                <w:bottom w:val="none" w:sz="0" w:space="0" w:color="auto"/>
                                <w:right w:val="none" w:sz="0" w:space="0" w:color="auto"/>
                              </w:divBdr>
                            </w:div>
                            <w:div w:id="228809007">
                              <w:marLeft w:val="640"/>
                              <w:marRight w:val="0"/>
                              <w:marTop w:val="0"/>
                              <w:marBottom w:val="0"/>
                              <w:divBdr>
                                <w:top w:val="none" w:sz="0" w:space="0" w:color="auto"/>
                                <w:left w:val="none" w:sz="0" w:space="0" w:color="auto"/>
                                <w:bottom w:val="none" w:sz="0" w:space="0" w:color="auto"/>
                                <w:right w:val="none" w:sz="0" w:space="0" w:color="auto"/>
                              </w:divBdr>
                            </w:div>
                            <w:div w:id="1616324021">
                              <w:marLeft w:val="640"/>
                              <w:marRight w:val="0"/>
                              <w:marTop w:val="0"/>
                              <w:marBottom w:val="0"/>
                              <w:divBdr>
                                <w:top w:val="none" w:sz="0" w:space="0" w:color="auto"/>
                                <w:left w:val="none" w:sz="0" w:space="0" w:color="auto"/>
                                <w:bottom w:val="none" w:sz="0" w:space="0" w:color="auto"/>
                                <w:right w:val="none" w:sz="0" w:space="0" w:color="auto"/>
                              </w:divBdr>
                            </w:div>
                            <w:div w:id="626660949">
                              <w:marLeft w:val="640"/>
                              <w:marRight w:val="0"/>
                              <w:marTop w:val="0"/>
                              <w:marBottom w:val="0"/>
                              <w:divBdr>
                                <w:top w:val="none" w:sz="0" w:space="0" w:color="auto"/>
                                <w:left w:val="none" w:sz="0" w:space="0" w:color="auto"/>
                                <w:bottom w:val="none" w:sz="0" w:space="0" w:color="auto"/>
                                <w:right w:val="none" w:sz="0" w:space="0" w:color="auto"/>
                              </w:divBdr>
                            </w:div>
                            <w:div w:id="940378200">
                              <w:marLeft w:val="640"/>
                              <w:marRight w:val="0"/>
                              <w:marTop w:val="0"/>
                              <w:marBottom w:val="0"/>
                              <w:divBdr>
                                <w:top w:val="none" w:sz="0" w:space="0" w:color="auto"/>
                                <w:left w:val="none" w:sz="0" w:space="0" w:color="auto"/>
                                <w:bottom w:val="none" w:sz="0" w:space="0" w:color="auto"/>
                                <w:right w:val="none" w:sz="0" w:space="0" w:color="auto"/>
                              </w:divBdr>
                            </w:div>
                            <w:div w:id="623657470">
                              <w:marLeft w:val="640"/>
                              <w:marRight w:val="0"/>
                              <w:marTop w:val="0"/>
                              <w:marBottom w:val="0"/>
                              <w:divBdr>
                                <w:top w:val="none" w:sz="0" w:space="0" w:color="auto"/>
                                <w:left w:val="none" w:sz="0" w:space="0" w:color="auto"/>
                                <w:bottom w:val="none" w:sz="0" w:space="0" w:color="auto"/>
                                <w:right w:val="none" w:sz="0" w:space="0" w:color="auto"/>
                              </w:divBdr>
                            </w:div>
                            <w:div w:id="1594363494">
                              <w:marLeft w:val="640"/>
                              <w:marRight w:val="0"/>
                              <w:marTop w:val="0"/>
                              <w:marBottom w:val="0"/>
                              <w:divBdr>
                                <w:top w:val="none" w:sz="0" w:space="0" w:color="auto"/>
                                <w:left w:val="none" w:sz="0" w:space="0" w:color="auto"/>
                                <w:bottom w:val="none" w:sz="0" w:space="0" w:color="auto"/>
                                <w:right w:val="none" w:sz="0" w:space="0" w:color="auto"/>
                              </w:divBdr>
                            </w:div>
                            <w:div w:id="1020745098">
                              <w:marLeft w:val="640"/>
                              <w:marRight w:val="0"/>
                              <w:marTop w:val="0"/>
                              <w:marBottom w:val="0"/>
                              <w:divBdr>
                                <w:top w:val="none" w:sz="0" w:space="0" w:color="auto"/>
                                <w:left w:val="none" w:sz="0" w:space="0" w:color="auto"/>
                                <w:bottom w:val="none" w:sz="0" w:space="0" w:color="auto"/>
                                <w:right w:val="none" w:sz="0" w:space="0" w:color="auto"/>
                              </w:divBdr>
                            </w:div>
                            <w:div w:id="1004012137">
                              <w:marLeft w:val="640"/>
                              <w:marRight w:val="0"/>
                              <w:marTop w:val="0"/>
                              <w:marBottom w:val="0"/>
                              <w:divBdr>
                                <w:top w:val="none" w:sz="0" w:space="0" w:color="auto"/>
                                <w:left w:val="none" w:sz="0" w:space="0" w:color="auto"/>
                                <w:bottom w:val="none" w:sz="0" w:space="0" w:color="auto"/>
                                <w:right w:val="none" w:sz="0" w:space="0" w:color="auto"/>
                              </w:divBdr>
                            </w:div>
                            <w:div w:id="749229704">
                              <w:marLeft w:val="640"/>
                              <w:marRight w:val="0"/>
                              <w:marTop w:val="0"/>
                              <w:marBottom w:val="0"/>
                              <w:divBdr>
                                <w:top w:val="none" w:sz="0" w:space="0" w:color="auto"/>
                                <w:left w:val="none" w:sz="0" w:space="0" w:color="auto"/>
                                <w:bottom w:val="none" w:sz="0" w:space="0" w:color="auto"/>
                                <w:right w:val="none" w:sz="0" w:space="0" w:color="auto"/>
                              </w:divBdr>
                            </w:div>
                            <w:div w:id="1100684683">
                              <w:marLeft w:val="640"/>
                              <w:marRight w:val="0"/>
                              <w:marTop w:val="0"/>
                              <w:marBottom w:val="0"/>
                              <w:divBdr>
                                <w:top w:val="none" w:sz="0" w:space="0" w:color="auto"/>
                                <w:left w:val="none" w:sz="0" w:space="0" w:color="auto"/>
                                <w:bottom w:val="none" w:sz="0" w:space="0" w:color="auto"/>
                                <w:right w:val="none" w:sz="0" w:space="0" w:color="auto"/>
                              </w:divBdr>
                            </w:div>
                            <w:div w:id="1206603525">
                              <w:marLeft w:val="640"/>
                              <w:marRight w:val="0"/>
                              <w:marTop w:val="0"/>
                              <w:marBottom w:val="0"/>
                              <w:divBdr>
                                <w:top w:val="none" w:sz="0" w:space="0" w:color="auto"/>
                                <w:left w:val="none" w:sz="0" w:space="0" w:color="auto"/>
                                <w:bottom w:val="none" w:sz="0" w:space="0" w:color="auto"/>
                                <w:right w:val="none" w:sz="0" w:space="0" w:color="auto"/>
                              </w:divBdr>
                            </w:div>
                            <w:div w:id="1980961682">
                              <w:marLeft w:val="640"/>
                              <w:marRight w:val="0"/>
                              <w:marTop w:val="0"/>
                              <w:marBottom w:val="0"/>
                              <w:divBdr>
                                <w:top w:val="none" w:sz="0" w:space="0" w:color="auto"/>
                                <w:left w:val="none" w:sz="0" w:space="0" w:color="auto"/>
                                <w:bottom w:val="none" w:sz="0" w:space="0" w:color="auto"/>
                                <w:right w:val="none" w:sz="0" w:space="0" w:color="auto"/>
                              </w:divBdr>
                            </w:div>
                            <w:div w:id="336620150">
                              <w:marLeft w:val="640"/>
                              <w:marRight w:val="0"/>
                              <w:marTop w:val="0"/>
                              <w:marBottom w:val="0"/>
                              <w:divBdr>
                                <w:top w:val="none" w:sz="0" w:space="0" w:color="auto"/>
                                <w:left w:val="none" w:sz="0" w:space="0" w:color="auto"/>
                                <w:bottom w:val="none" w:sz="0" w:space="0" w:color="auto"/>
                                <w:right w:val="none" w:sz="0" w:space="0" w:color="auto"/>
                              </w:divBdr>
                            </w:div>
                            <w:div w:id="1336954961">
                              <w:marLeft w:val="640"/>
                              <w:marRight w:val="0"/>
                              <w:marTop w:val="0"/>
                              <w:marBottom w:val="0"/>
                              <w:divBdr>
                                <w:top w:val="none" w:sz="0" w:space="0" w:color="auto"/>
                                <w:left w:val="none" w:sz="0" w:space="0" w:color="auto"/>
                                <w:bottom w:val="none" w:sz="0" w:space="0" w:color="auto"/>
                                <w:right w:val="none" w:sz="0" w:space="0" w:color="auto"/>
                              </w:divBdr>
                            </w:div>
                            <w:div w:id="1633947313">
                              <w:marLeft w:val="640"/>
                              <w:marRight w:val="0"/>
                              <w:marTop w:val="0"/>
                              <w:marBottom w:val="0"/>
                              <w:divBdr>
                                <w:top w:val="none" w:sz="0" w:space="0" w:color="auto"/>
                                <w:left w:val="none" w:sz="0" w:space="0" w:color="auto"/>
                                <w:bottom w:val="none" w:sz="0" w:space="0" w:color="auto"/>
                                <w:right w:val="none" w:sz="0" w:space="0" w:color="auto"/>
                              </w:divBdr>
                            </w:div>
                            <w:div w:id="27066509">
                              <w:marLeft w:val="640"/>
                              <w:marRight w:val="0"/>
                              <w:marTop w:val="0"/>
                              <w:marBottom w:val="0"/>
                              <w:divBdr>
                                <w:top w:val="none" w:sz="0" w:space="0" w:color="auto"/>
                                <w:left w:val="none" w:sz="0" w:space="0" w:color="auto"/>
                                <w:bottom w:val="none" w:sz="0" w:space="0" w:color="auto"/>
                                <w:right w:val="none" w:sz="0" w:space="0" w:color="auto"/>
                              </w:divBdr>
                            </w:div>
                            <w:div w:id="1664039823">
                              <w:marLeft w:val="640"/>
                              <w:marRight w:val="0"/>
                              <w:marTop w:val="0"/>
                              <w:marBottom w:val="0"/>
                              <w:divBdr>
                                <w:top w:val="none" w:sz="0" w:space="0" w:color="auto"/>
                                <w:left w:val="none" w:sz="0" w:space="0" w:color="auto"/>
                                <w:bottom w:val="none" w:sz="0" w:space="0" w:color="auto"/>
                                <w:right w:val="none" w:sz="0" w:space="0" w:color="auto"/>
                              </w:divBdr>
                            </w:div>
                            <w:div w:id="1207066981">
                              <w:marLeft w:val="640"/>
                              <w:marRight w:val="0"/>
                              <w:marTop w:val="0"/>
                              <w:marBottom w:val="0"/>
                              <w:divBdr>
                                <w:top w:val="none" w:sz="0" w:space="0" w:color="auto"/>
                                <w:left w:val="none" w:sz="0" w:space="0" w:color="auto"/>
                                <w:bottom w:val="none" w:sz="0" w:space="0" w:color="auto"/>
                                <w:right w:val="none" w:sz="0" w:space="0" w:color="auto"/>
                              </w:divBdr>
                            </w:div>
                            <w:div w:id="485785091">
                              <w:marLeft w:val="640"/>
                              <w:marRight w:val="0"/>
                              <w:marTop w:val="0"/>
                              <w:marBottom w:val="0"/>
                              <w:divBdr>
                                <w:top w:val="none" w:sz="0" w:space="0" w:color="auto"/>
                                <w:left w:val="none" w:sz="0" w:space="0" w:color="auto"/>
                                <w:bottom w:val="none" w:sz="0" w:space="0" w:color="auto"/>
                                <w:right w:val="none" w:sz="0" w:space="0" w:color="auto"/>
                              </w:divBdr>
                            </w:div>
                            <w:div w:id="405299186">
                              <w:marLeft w:val="640"/>
                              <w:marRight w:val="0"/>
                              <w:marTop w:val="0"/>
                              <w:marBottom w:val="0"/>
                              <w:divBdr>
                                <w:top w:val="none" w:sz="0" w:space="0" w:color="auto"/>
                                <w:left w:val="none" w:sz="0" w:space="0" w:color="auto"/>
                                <w:bottom w:val="none" w:sz="0" w:space="0" w:color="auto"/>
                                <w:right w:val="none" w:sz="0" w:space="0" w:color="auto"/>
                              </w:divBdr>
                            </w:div>
                            <w:div w:id="1553225606">
                              <w:marLeft w:val="640"/>
                              <w:marRight w:val="0"/>
                              <w:marTop w:val="0"/>
                              <w:marBottom w:val="0"/>
                              <w:divBdr>
                                <w:top w:val="none" w:sz="0" w:space="0" w:color="auto"/>
                                <w:left w:val="none" w:sz="0" w:space="0" w:color="auto"/>
                                <w:bottom w:val="none" w:sz="0" w:space="0" w:color="auto"/>
                                <w:right w:val="none" w:sz="0" w:space="0" w:color="auto"/>
                              </w:divBdr>
                            </w:div>
                            <w:div w:id="1152988090">
                              <w:marLeft w:val="640"/>
                              <w:marRight w:val="0"/>
                              <w:marTop w:val="0"/>
                              <w:marBottom w:val="0"/>
                              <w:divBdr>
                                <w:top w:val="none" w:sz="0" w:space="0" w:color="auto"/>
                                <w:left w:val="none" w:sz="0" w:space="0" w:color="auto"/>
                                <w:bottom w:val="none" w:sz="0" w:space="0" w:color="auto"/>
                                <w:right w:val="none" w:sz="0" w:space="0" w:color="auto"/>
                              </w:divBdr>
                            </w:div>
                            <w:div w:id="1262564290">
                              <w:marLeft w:val="640"/>
                              <w:marRight w:val="0"/>
                              <w:marTop w:val="0"/>
                              <w:marBottom w:val="0"/>
                              <w:divBdr>
                                <w:top w:val="none" w:sz="0" w:space="0" w:color="auto"/>
                                <w:left w:val="none" w:sz="0" w:space="0" w:color="auto"/>
                                <w:bottom w:val="none" w:sz="0" w:space="0" w:color="auto"/>
                                <w:right w:val="none" w:sz="0" w:space="0" w:color="auto"/>
                              </w:divBdr>
                            </w:div>
                            <w:div w:id="2093618653">
                              <w:marLeft w:val="640"/>
                              <w:marRight w:val="0"/>
                              <w:marTop w:val="0"/>
                              <w:marBottom w:val="0"/>
                              <w:divBdr>
                                <w:top w:val="none" w:sz="0" w:space="0" w:color="auto"/>
                                <w:left w:val="none" w:sz="0" w:space="0" w:color="auto"/>
                                <w:bottom w:val="none" w:sz="0" w:space="0" w:color="auto"/>
                                <w:right w:val="none" w:sz="0" w:space="0" w:color="auto"/>
                              </w:divBdr>
                            </w:div>
                            <w:div w:id="1017392444">
                              <w:marLeft w:val="640"/>
                              <w:marRight w:val="0"/>
                              <w:marTop w:val="0"/>
                              <w:marBottom w:val="0"/>
                              <w:divBdr>
                                <w:top w:val="none" w:sz="0" w:space="0" w:color="auto"/>
                                <w:left w:val="none" w:sz="0" w:space="0" w:color="auto"/>
                                <w:bottom w:val="none" w:sz="0" w:space="0" w:color="auto"/>
                                <w:right w:val="none" w:sz="0" w:space="0" w:color="auto"/>
                              </w:divBdr>
                            </w:div>
                            <w:div w:id="930042874">
                              <w:marLeft w:val="640"/>
                              <w:marRight w:val="0"/>
                              <w:marTop w:val="0"/>
                              <w:marBottom w:val="0"/>
                              <w:divBdr>
                                <w:top w:val="none" w:sz="0" w:space="0" w:color="auto"/>
                                <w:left w:val="none" w:sz="0" w:space="0" w:color="auto"/>
                                <w:bottom w:val="none" w:sz="0" w:space="0" w:color="auto"/>
                                <w:right w:val="none" w:sz="0" w:space="0" w:color="auto"/>
                              </w:divBdr>
                            </w:div>
                            <w:div w:id="173764044">
                              <w:marLeft w:val="640"/>
                              <w:marRight w:val="0"/>
                              <w:marTop w:val="0"/>
                              <w:marBottom w:val="0"/>
                              <w:divBdr>
                                <w:top w:val="none" w:sz="0" w:space="0" w:color="auto"/>
                                <w:left w:val="none" w:sz="0" w:space="0" w:color="auto"/>
                                <w:bottom w:val="none" w:sz="0" w:space="0" w:color="auto"/>
                                <w:right w:val="none" w:sz="0" w:space="0" w:color="auto"/>
                              </w:divBdr>
                            </w:div>
                            <w:div w:id="1571960465">
                              <w:marLeft w:val="640"/>
                              <w:marRight w:val="0"/>
                              <w:marTop w:val="0"/>
                              <w:marBottom w:val="0"/>
                              <w:divBdr>
                                <w:top w:val="none" w:sz="0" w:space="0" w:color="auto"/>
                                <w:left w:val="none" w:sz="0" w:space="0" w:color="auto"/>
                                <w:bottom w:val="none" w:sz="0" w:space="0" w:color="auto"/>
                                <w:right w:val="none" w:sz="0" w:space="0" w:color="auto"/>
                              </w:divBdr>
                            </w:div>
                            <w:div w:id="1521435687">
                              <w:marLeft w:val="640"/>
                              <w:marRight w:val="0"/>
                              <w:marTop w:val="0"/>
                              <w:marBottom w:val="0"/>
                              <w:divBdr>
                                <w:top w:val="none" w:sz="0" w:space="0" w:color="auto"/>
                                <w:left w:val="none" w:sz="0" w:space="0" w:color="auto"/>
                                <w:bottom w:val="none" w:sz="0" w:space="0" w:color="auto"/>
                                <w:right w:val="none" w:sz="0" w:space="0" w:color="auto"/>
                              </w:divBdr>
                            </w:div>
                            <w:div w:id="344747052">
                              <w:marLeft w:val="640"/>
                              <w:marRight w:val="0"/>
                              <w:marTop w:val="0"/>
                              <w:marBottom w:val="0"/>
                              <w:divBdr>
                                <w:top w:val="none" w:sz="0" w:space="0" w:color="auto"/>
                                <w:left w:val="none" w:sz="0" w:space="0" w:color="auto"/>
                                <w:bottom w:val="none" w:sz="0" w:space="0" w:color="auto"/>
                                <w:right w:val="none" w:sz="0" w:space="0" w:color="auto"/>
                              </w:divBdr>
                            </w:div>
                            <w:div w:id="2010326611">
                              <w:marLeft w:val="640"/>
                              <w:marRight w:val="0"/>
                              <w:marTop w:val="0"/>
                              <w:marBottom w:val="0"/>
                              <w:divBdr>
                                <w:top w:val="none" w:sz="0" w:space="0" w:color="auto"/>
                                <w:left w:val="none" w:sz="0" w:space="0" w:color="auto"/>
                                <w:bottom w:val="none" w:sz="0" w:space="0" w:color="auto"/>
                                <w:right w:val="none" w:sz="0" w:space="0" w:color="auto"/>
                              </w:divBdr>
                            </w:div>
                            <w:div w:id="580795071">
                              <w:marLeft w:val="640"/>
                              <w:marRight w:val="0"/>
                              <w:marTop w:val="0"/>
                              <w:marBottom w:val="0"/>
                              <w:divBdr>
                                <w:top w:val="none" w:sz="0" w:space="0" w:color="auto"/>
                                <w:left w:val="none" w:sz="0" w:space="0" w:color="auto"/>
                                <w:bottom w:val="none" w:sz="0" w:space="0" w:color="auto"/>
                                <w:right w:val="none" w:sz="0" w:space="0" w:color="auto"/>
                              </w:divBdr>
                            </w:div>
                            <w:div w:id="896209214">
                              <w:marLeft w:val="640"/>
                              <w:marRight w:val="0"/>
                              <w:marTop w:val="0"/>
                              <w:marBottom w:val="0"/>
                              <w:divBdr>
                                <w:top w:val="none" w:sz="0" w:space="0" w:color="auto"/>
                                <w:left w:val="none" w:sz="0" w:space="0" w:color="auto"/>
                                <w:bottom w:val="none" w:sz="0" w:space="0" w:color="auto"/>
                                <w:right w:val="none" w:sz="0" w:space="0" w:color="auto"/>
                              </w:divBdr>
                            </w:div>
                            <w:div w:id="235895297">
                              <w:marLeft w:val="640"/>
                              <w:marRight w:val="0"/>
                              <w:marTop w:val="0"/>
                              <w:marBottom w:val="0"/>
                              <w:divBdr>
                                <w:top w:val="none" w:sz="0" w:space="0" w:color="auto"/>
                                <w:left w:val="none" w:sz="0" w:space="0" w:color="auto"/>
                                <w:bottom w:val="none" w:sz="0" w:space="0" w:color="auto"/>
                                <w:right w:val="none" w:sz="0" w:space="0" w:color="auto"/>
                              </w:divBdr>
                            </w:div>
                            <w:div w:id="65887278">
                              <w:marLeft w:val="640"/>
                              <w:marRight w:val="0"/>
                              <w:marTop w:val="0"/>
                              <w:marBottom w:val="0"/>
                              <w:divBdr>
                                <w:top w:val="none" w:sz="0" w:space="0" w:color="auto"/>
                                <w:left w:val="none" w:sz="0" w:space="0" w:color="auto"/>
                                <w:bottom w:val="none" w:sz="0" w:space="0" w:color="auto"/>
                                <w:right w:val="none" w:sz="0" w:space="0" w:color="auto"/>
                              </w:divBdr>
                            </w:div>
                            <w:div w:id="268514284">
                              <w:marLeft w:val="640"/>
                              <w:marRight w:val="0"/>
                              <w:marTop w:val="0"/>
                              <w:marBottom w:val="0"/>
                              <w:divBdr>
                                <w:top w:val="none" w:sz="0" w:space="0" w:color="auto"/>
                                <w:left w:val="none" w:sz="0" w:space="0" w:color="auto"/>
                                <w:bottom w:val="none" w:sz="0" w:space="0" w:color="auto"/>
                                <w:right w:val="none" w:sz="0" w:space="0" w:color="auto"/>
                              </w:divBdr>
                            </w:div>
                            <w:div w:id="459765081">
                              <w:marLeft w:val="640"/>
                              <w:marRight w:val="0"/>
                              <w:marTop w:val="0"/>
                              <w:marBottom w:val="0"/>
                              <w:divBdr>
                                <w:top w:val="none" w:sz="0" w:space="0" w:color="auto"/>
                                <w:left w:val="none" w:sz="0" w:space="0" w:color="auto"/>
                                <w:bottom w:val="none" w:sz="0" w:space="0" w:color="auto"/>
                                <w:right w:val="none" w:sz="0" w:space="0" w:color="auto"/>
                              </w:divBdr>
                            </w:div>
                            <w:div w:id="1253509096">
                              <w:marLeft w:val="640"/>
                              <w:marRight w:val="0"/>
                              <w:marTop w:val="0"/>
                              <w:marBottom w:val="0"/>
                              <w:divBdr>
                                <w:top w:val="none" w:sz="0" w:space="0" w:color="auto"/>
                                <w:left w:val="none" w:sz="0" w:space="0" w:color="auto"/>
                                <w:bottom w:val="none" w:sz="0" w:space="0" w:color="auto"/>
                                <w:right w:val="none" w:sz="0" w:space="0" w:color="auto"/>
                              </w:divBdr>
                            </w:div>
                            <w:div w:id="1592856061">
                              <w:marLeft w:val="640"/>
                              <w:marRight w:val="0"/>
                              <w:marTop w:val="0"/>
                              <w:marBottom w:val="0"/>
                              <w:divBdr>
                                <w:top w:val="none" w:sz="0" w:space="0" w:color="auto"/>
                                <w:left w:val="none" w:sz="0" w:space="0" w:color="auto"/>
                                <w:bottom w:val="none" w:sz="0" w:space="0" w:color="auto"/>
                                <w:right w:val="none" w:sz="0" w:space="0" w:color="auto"/>
                              </w:divBdr>
                            </w:div>
                            <w:div w:id="165444717">
                              <w:marLeft w:val="640"/>
                              <w:marRight w:val="0"/>
                              <w:marTop w:val="0"/>
                              <w:marBottom w:val="0"/>
                              <w:divBdr>
                                <w:top w:val="none" w:sz="0" w:space="0" w:color="auto"/>
                                <w:left w:val="none" w:sz="0" w:space="0" w:color="auto"/>
                                <w:bottom w:val="none" w:sz="0" w:space="0" w:color="auto"/>
                                <w:right w:val="none" w:sz="0" w:space="0" w:color="auto"/>
                              </w:divBdr>
                            </w:div>
                            <w:div w:id="691105424">
                              <w:marLeft w:val="640"/>
                              <w:marRight w:val="0"/>
                              <w:marTop w:val="0"/>
                              <w:marBottom w:val="0"/>
                              <w:divBdr>
                                <w:top w:val="none" w:sz="0" w:space="0" w:color="auto"/>
                                <w:left w:val="none" w:sz="0" w:space="0" w:color="auto"/>
                                <w:bottom w:val="none" w:sz="0" w:space="0" w:color="auto"/>
                                <w:right w:val="none" w:sz="0" w:space="0" w:color="auto"/>
                              </w:divBdr>
                            </w:div>
                            <w:div w:id="1908151880">
                              <w:marLeft w:val="640"/>
                              <w:marRight w:val="0"/>
                              <w:marTop w:val="0"/>
                              <w:marBottom w:val="0"/>
                              <w:divBdr>
                                <w:top w:val="none" w:sz="0" w:space="0" w:color="auto"/>
                                <w:left w:val="none" w:sz="0" w:space="0" w:color="auto"/>
                                <w:bottom w:val="none" w:sz="0" w:space="0" w:color="auto"/>
                                <w:right w:val="none" w:sz="0" w:space="0" w:color="auto"/>
                              </w:divBdr>
                            </w:div>
                            <w:div w:id="45952826">
                              <w:marLeft w:val="640"/>
                              <w:marRight w:val="0"/>
                              <w:marTop w:val="0"/>
                              <w:marBottom w:val="0"/>
                              <w:divBdr>
                                <w:top w:val="none" w:sz="0" w:space="0" w:color="auto"/>
                                <w:left w:val="none" w:sz="0" w:space="0" w:color="auto"/>
                                <w:bottom w:val="none" w:sz="0" w:space="0" w:color="auto"/>
                                <w:right w:val="none" w:sz="0" w:space="0" w:color="auto"/>
                              </w:divBdr>
                            </w:div>
                            <w:div w:id="212279629">
                              <w:marLeft w:val="640"/>
                              <w:marRight w:val="0"/>
                              <w:marTop w:val="0"/>
                              <w:marBottom w:val="0"/>
                              <w:divBdr>
                                <w:top w:val="none" w:sz="0" w:space="0" w:color="auto"/>
                                <w:left w:val="none" w:sz="0" w:space="0" w:color="auto"/>
                                <w:bottom w:val="none" w:sz="0" w:space="0" w:color="auto"/>
                                <w:right w:val="none" w:sz="0" w:space="0" w:color="auto"/>
                              </w:divBdr>
                            </w:div>
                            <w:div w:id="1218739548">
                              <w:marLeft w:val="640"/>
                              <w:marRight w:val="0"/>
                              <w:marTop w:val="0"/>
                              <w:marBottom w:val="0"/>
                              <w:divBdr>
                                <w:top w:val="none" w:sz="0" w:space="0" w:color="auto"/>
                                <w:left w:val="none" w:sz="0" w:space="0" w:color="auto"/>
                                <w:bottom w:val="none" w:sz="0" w:space="0" w:color="auto"/>
                                <w:right w:val="none" w:sz="0" w:space="0" w:color="auto"/>
                              </w:divBdr>
                            </w:div>
                            <w:div w:id="549153686">
                              <w:marLeft w:val="640"/>
                              <w:marRight w:val="0"/>
                              <w:marTop w:val="0"/>
                              <w:marBottom w:val="0"/>
                              <w:divBdr>
                                <w:top w:val="none" w:sz="0" w:space="0" w:color="auto"/>
                                <w:left w:val="none" w:sz="0" w:space="0" w:color="auto"/>
                                <w:bottom w:val="none" w:sz="0" w:space="0" w:color="auto"/>
                                <w:right w:val="none" w:sz="0" w:space="0" w:color="auto"/>
                              </w:divBdr>
                            </w:div>
                            <w:div w:id="867067256">
                              <w:marLeft w:val="640"/>
                              <w:marRight w:val="0"/>
                              <w:marTop w:val="0"/>
                              <w:marBottom w:val="0"/>
                              <w:divBdr>
                                <w:top w:val="none" w:sz="0" w:space="0" w:color="auto"/>
                                <w:left w:val="none" w:sz="0" w:space="0" w:color="auto"/>
                                <w:bottom w:val="none" w:sz="0" w:space="0" w:color="auto"/>
                                <w:right w:val="none" w:sz="0" w:space="0" w:color="auto"/>
                              </w:divBdr>
                            </w:div>
                            <w:div w:id="2028368479">
                              <w:marLeft w:val="640"/>
                              <w:marRight w:val="0"/>
                              <w:marTop w:val="0"/>
                              <w:marBottom w:val="0"/>
                              <w:divBdr>
                                <w:top w:val="none" w:sz="0" w:space="0" w:color="auto"/>
                                <w:left w:val="none" w:sz="0" w:space="0" w:color="auto"/>
                                <w:bottom w:val="none" w:sz="0" w:space="0" w:color="auto"/>
                                <w:right w:val="none" w:sz="0" w:space="0" w:color="auto"/>
                              </w:divBdr>
                            </w:div>
                            <w:div w:id="239102919">
                              <w:marLeft w:val="640"/>
                              <w:marRight w:val="0"/>
                              <w:marTop w:val="0"/>
                              <w:marBottom w:val="0"/>
                              <w:divBdr>
                                <w:top w:val="none" w:sz="0" w:space="0" w:color="auto"/>
                                <w:left w:val="none" w:sz="0" w:space="0" w:color="auto"/>
                                <w:bottom w:val="none" w:sz="0" w:space="0" w:color="auto"/>
                                <w:right w:val="none" w:sz="0" w:space="0" w:color="auto"/>
                              </w:divBdr>
                            </w:div>
                            <w:div w:id="2095321807">
                              <w:marLeft w:val="640"/>
                              <w:marRight w:val="0"/>
                              <w:marTop w:val="0"/>
                              <w:marBottom w:val="0"/>
                              <w:divBdr>
                                <w:top w:val="none" w:sz="0" w:space="0" w:color="auto"/>
                                <w:left w:val="none" w:sz="0" w:space="0" w:color="auto"/>
                                <w:bottom w:val="none" w:sz="0" w:space="0" w:color="auto"/>
                                <w:right w:val="none" w:sz="0" w:space="0" w:color="auto"/>
                              </w:divBdr>
                            </w:div>
                            <w:div w:id="1932621997">
                              <w:marLeft w:val="640"/>
                              <w:marRight w:val="0"/>
                              <w:marTop w:val="0"/>
                              <w:marBottom w:val="0"/>
                              <w:divBdr>
                                <w:top w:val="none" w:sz="0" w:space="0" w:color="auto"/>
                                <w:left w:val="none" w:sz="0" w:space="0" w:color="auto"/>
                                <w:bottom w:val="none" w:sz="0" w:space="0" w:color="auto"/>
                                <w:right w:val="none" w:sz="0" w:space="0" w:color="auto"/>
                              </w:divBdr>
                            </w:div>
                            <w:div w:id="1996177583">
                              <w:marLeft w:val="640"/>
                              <w:marRight w:val="0"/>
                              <w:marTop w:val="0"/>
                              <w:marBottom w:val="0"/>
                              <w:divBdr>
                                <w:top w:val="none" w:sz="0" w:space="0" w:color="auto"/>
                                <w:left w:val="none" w:sz="0" w:space="0" w:color="auto"/>
                                <w:bottom w:val="none" w:sz="0" w:space="0" w:color="auto"/>
                                <w:right w:val="none" w:sz="0" w:space="0" w:color="auto"/>
                              </w:divBdr>
                            </w:div>
                            <w:div w:id="977689133">
                              <w:marLeft w:val="640"/>
                              <w:marRight w:val="0"/>
                              <w:marTop w:val="0"/>
                              <w:marBottom w:val="0"/>
                              <w:divBdr>
                                <w:top w:val="none" w:sz="0" w:space="0" w:color="auto"/>
                                <w:left w:val="none" w:sz="0" w:space="0" w:color="auto"/>
                                <w:bottom w:val="none" w:sz="0" w:space="0" w:color="auto"/>
                                <w:right w:val="none" w:sz="0" w:space="0" w:color="auto"/>
                              </w:divBdr>
                            </w:div>
                            <w:div w:id="893466170">
                              <w:marLeft w:val="640"/>
                              <w:marRight w:val="0"/>
                              <w:marTop w:val="0"/>
                              <w:marBottom w:val="0"/>
                              <w:divBdr>
                                <w:top w:val="none" w:sz="0" w:space="0" w:color="auto"/>
                                <w:left w:val="none" w:sz="0" w:space="0" w:color="auto"/>
                                <w:bottom w:val="none" w:sz="0" w:space="0" w:color="auto"/>
                                <w:right w:val="none" w:sz="0" w:space="0" w:color="auto"/>
                              </w:divBdr>
                            </w:div>
                            <w:div w:id="343363921">
                              <w:marLeft w:val="640"/>
                              <w:marRight w:val="0"/>
                              <w:marTop w:val="0"/>
                              <w:marBottom w:val="0"/>
                              <w:divBdr>
                                <w:top w:val="none" w:sz="0" w:space="0" w:color="auto"/>
                                <w:left w:val="none" w:sz="0" w:space="0" w:color="auto"/>
                                <w:bottom w:val="none" w:sz="0" w:space="0" w:color="auto"/>
                                <w:right w:val="none" w:sz="0" w:space="0" w:color="auto"/>
                              </w:divBdr>
                            </w:div>
                            <w:div w:id="1030643158">
                              <w:marLeft w:val="640"/>
                              <w:marRight w:val="0"/>
                              <w:marTop w:val="0"/>
                              <w:marBottom w:val="0"/>
                              <w:divBdr>
                                <w:top w:val="none" w:sz="0" w:space="0" w:color="auto"/>
                                <w:left w:val="none" w:sz="0" w:space="0" w:color="auto"/>
                                <w:bottom w:val="none" w:sz="0" w:space="0" w:color="auto"/>
                                <w:right w:val="none" w:sz="0" w:space="0" w:color="auto"/>
                              </w:divBdr>
                            </w:div>
                            <w:div w:id="1788350774">
                              <w:marLeft w:val="640"/>
                              <w:marRight w:val="0"/>
                              <w:marTop w:val="0"/>
                              <w:marBottom w:val="0"/>
                              <w:divBdr>
                                <w:top w:val="none" w:sz="0" w:space="0" w:color="auto"/>
                                <w:left w:val="none" w:sz="0" w:space="0" w:color="auto"/>
                                <w:bottom w:val="none" w:sz="0" w:space="0" w:color="auto"/>
                                <w:right w:val="none" w:sz="0" w:space="0" w:color="auto"/>
                              </w:divBdr>
                            </w:div>
                            <w:div w:id="676033144">
                              <w:marLeft w:val="640"/>
                              <w:marRight w:val="0"/>
                              <w:marTop w:val="0"/>
                              <w:marBottom w:val="0"/>
                              <w:divBdr>
                                <w:top w:val="none" w:sz="0" w:space="0" w:color="auto"/>
                                <w:left w:val="none" w:sz="0" w:space="0" w:color="auto"/>
                                <w:bottom w:val="none" w:sz="0" w:space="0" w:color="auto"/>
                                <w:right w:val="none" w:sz="0" w:space="0" w:color="auto"/>
                              </w:divBdr>
                            </w:div>
                            <w:div w:id="1636835778">
                              <w:marLeft w:val="640"/>
                              <w:marRight w:val="0"/>
                              <w:marTop w:val="0"/>
                              <w:marBottom w:val="0"/>
                              <w:divBdr>
                                <w:top w:val="none" w:sz="0" w:space="0" w:color="auto"/>
                                <w:left w:val="none" w:sz="0" w:space="0" w:color="auto"/>
                                <w:bottom w:val="none" w:sz="0" w:space="0" w:color="auto"/>
                                <w:right w:val="none" w:sz="0" w:space="0" w:color="auto"/>
                              </w:divBdr>
                            </w:div>
                            <w:div w:id="329451273">
                              <w:marLeft w:val="640"/>
                              <w:marRight w:val="0"/>
                              <w:marTop w:val="0"/>
                              <w:marBottom w:val="0"/>
                              <w:divBdr>
                                <w:top w:val="none" w:sz="0" w:space="0" w:color="auto"/>
                                <w:left w:val="none" w:sz="0" w:space="0" w:color="auto"/>
                                <w:bottom w:val="none" w:sz="0" w:space="0" w:color="auto"/>
                                <w:right w:val="none" w:sz="0" w:space="0" w:color="auto"/>
                              </w:divBdr>
                            </w:div>
                            <w:div w:id="50203384">
                              <w:marLeft w:val="640"/>
                              <w:marRight w:val="0"/>
                              <w:marTop w:val="0"/>
                              <w:marBottom w:val="0"/>
                              <w:divBdr>
                                <w:top w:val="none" w:sz="0" w:space="0" w:color="auto"/>
                                <w:left w:val="none" w:sz="0" w:space="0" w:color="auto"/>
                                <w:bottom w:val="none" w:sz="0" w:space="0" w:color="auto"/>
                                <w:right w:val="none" w:sz="0" w:space="0" w:color="auto"/>
                              </w:divBdr>
                            </w:div>
                            <w:div w:id="1504858966">
                              <w:marLeft w:val="640"/>
                              <w:marRight w:val="0"/>
                              <w:marTop w:val="0"/>
                              <w:marBottom w:val="0"/>
                              <w:divBdr>
                                <w:top w:val="none" w:sz="0" w:space="0" w:color="auto"/>
                                <w:left w:val="none" w:sz="0" w:space="0" w:color="auto"/>
                                <w:bottom w:val="none" w:sz="0" w:space="0" w:color="auto"/>
                                <w:right w:val="none" w:sz="0" w:space="0" w:color="auto"/>
                              </w:divBdr>
                            </w:div>
                            <w:div w:id="1080521692">
                              <w:marLeft w:val="640"/>
                              <w:marRight w:val="0"/>
                              <w:marTop w:val="0"/>
                              <w:marBottom w:val="0"/>
                              <w:divBdr>
                                <w:top w:val="none" w:sz="0" w:space="0" w:color="auto"/>
                                <w:left w:val="none" w:sz="0" w:space="0" w:color="auto"/>
                                <w:bottom w:val="none" w:sz="0" w:space="0" w:color="auto"/>
                                <w:right w:val="none" w:sz="0" w:space="0" w:color="auto"/>
                              </w:divBdr>
                            </w:div>
                            <w:div w:id="680547337">
                              <w:marLeft w:val="640"/>
                              <w:marRight w:val="0"/>
                              <w:marTop w:val="0"/>
                              <w:marBottom w:val="0"/>
                              <w:divBdr>
                                <w:top w:val="none" w:sz="0" w:space="0" w:color="auto"/>
                                <w:left w:val="none" w:sz="0" w:space="0" w:color="auto"/>
                                <w:bottom w:val="none" w:sz="0" w:space="0" w:color="auto"/>
                                <w:right w:val="none" w:sz="0" w:space="0" w:color="auto"/>
                              </w:divBdr>
                            </w:div>
                            <w:div w:id="1076169295">
                              <w:marLeft w:val="640"/>
                              <w:marRight w:val="0"/>
                              <w:marTop w:val="0"/>
                              <w:marBottom w:val="0"/>
                              <w:divBdr>
                                <w:top w:val="none" w:sz="0" w:space="0" w:color="auto"/>
                                <w:left w:val="none" w:sz="0" w:space="0" w:color="auto"/>
                                <w:bottom w:val="none" w:sz="0" w:space="0" w:color="auto"/>
                                <w:right w:val="none" w:sz="0" w:space="0" w:color="auto"/>
                              </w:divBdr>
                            </w:div>
                            <w:div w:id="233439562">
                              <w:marLeft w:val="640"/>
                              <w:marRight w:val="0"/>
                              <w:marTop w:val="0"/>
                              <w:marBottom w:val="0"/>
                              <w:divBdr>
                                <w:top w:val="none" w:sz="0" w:space="0" w:color="auto"/>
                                <w:left w:val="none" w:sz="0" w:space="0" w:color="auto"/>
                                <w:bottom w:val="none" w:sz="0" w:space="0" w:color="auto"/>
                                <w:right w:val="none" w:sz="0" w:space="0" w:color="auto"/>
                              </w:divBdr>
                            </w:div>
                            <w:div w:id="1681154740">
                              <w:marLeft w:val="640"/>
                              <w:marRight w:val="0"/>
                              <w:marTop w:val="0"/>
                              <w:marBottom w:val="0"/>
                              <w:divBdr>
                                <w:top w:val="none" w:sz="0" w:space="0" w:color="auto"/>
                                <w:left w:val="none" w:sz="0" w:space="0" w:color="auto"/>
                                <w:bottom w:val="none" w:sz="0" w:space="0" w:color="auto"/>
                                <w:right w:val="none" w:sz="0" w:space="0" w:color="auto"/>
                              </w:divBdr>
                            </w:div>
                            <w:div w:id="509952575">
                              <w:marLeft w:val="640"/>
                              <w:marRight w:val="0"/>
                              <w:marTop w:val="0"/>
                              <w:marBottom w:val="0"/>
                              <w:divBdr>
                                <w:top w:val="none" w:sz="0" w:space="0" w:color="auto"/>
                                <w:left w:val="none" w:sz="0" w:space="0" w:color="auto"/>
                                <w:bottom w:val="none" w:sz="0" w:space="0" w:color="auto"/>
                                <w:right w:val="none" w:sz="0" w:space="0" w:color="auto"/>
                              </w:divBdr>
                            </w:div>
                            <w:div w:id="768039440">
                              <w:marLeft w:val="640"/>
                              <w:marRight w:val="0"/>
                              <w:marTop w:val="0"/>
                              <w:marBottom w:val="0"/>
                              <w:divBdr>
                                <w:top w:val="none" w:sz="0" w:space="0" w:color="auto"/>
                                <w:left w:val="none" w:sz="0" w:space="0" w:color="auto"/>
                                <w:bottom w:val="none" w:sz="0" w:space="0" w:color="auto"/>
                                <w:right w:val="none" w:sz="0" w:space="0" w:color="auto"/>
                              </w:divBdr>
                            </w:div>
                            <w:div w:id="1614509706">
                              <w:marLeft w:val="640"/>
                              <w:marRight w:val="0"/>
                              <w:marTop w:val="0"/>
                              <w:marBottom w:val="0"/>
                              <w:divBdr>
                                <w:top w:val="none" w:sz="0" w:space="0" w:color="auto"/>
                                <w:left w:val="none" w:sz="0" w:space="0" w:color="auto"/>
                                <w:bottom w:val="none" w:sz="0" w:space="0" w:color="auto"/>
                                <w:right w:val="none" w:sz="0" w:space="0" w:color="auto"/>
                              </w:divBdr>
                            </w:div>
                            <w:div w:id="47733110">
                              <w:marLeft w:val="640"/>
                              <w:marRight w:val="0"/>
                              <w:marTop w:val="0"/>
                              <w:marBottom w:val="0"/>
                              <w:divBdr>
                                <w:top w:val="none" w:sz="0" w:space="0" w:color="auto"/>
                                <w:left w:val="none" w:sz="0" w:space="0" w:color="auto"/>
                                <w:bottom w:val="none" w:sz="0" w:space="0" w:color="auto"/>
                                <w:right w:val="none" w:sz="0" w:space="0" w:color="auto"/>
                              </w:divBdr>
                            </w:div>
                            <w:div w:id="1231379906">
                              <w:marLeft w:val="640"/>
                              <w:marRight w:val="0"/>
                              <w:marTop w:val="0"/>
                              <w:marBottom w:val="0"/>
                              <w:divBdr>
                                <w:top w:val="none" w:sz="0" w:space="0" w:color="auto"/>
                                <w:left w:val="none" w:sz="0" w:space="0" w:color="auto"/>
                                <w:bottom w:val="none" w:sz="0" w:space="0" w:color="auto"/>
                                <w:right w:val="none" w:sz="0" w:space="0" w:color="auto"/>
                              </w:divBdr>
                            </w:div>
                            <w:div w:id="415059472">
                              <w:marLeft w:val="640"/>
                              <w:marRight w:val="0"/>
                              <w:marTop w:val="0"/>
                              <w:marBottom w:val="0"/>
                              <w:divBdr>
                                <w:top w:val="none" w:sz="0" w:space="0" w:color="auto"/>
                                <w:left w:val="none" w:sz="0" w:space="0" w:color="auto"/>
                                <w:bottom w:val="none" w:sz="0" w:space="0" w:color="auto"/>
                                <w:right w:val="none" w:sz="0" w:space="0" w:color="auto"/>
                              </w:divBdr>
                            </w:div>
                            <w:div w:id="1603225726">
                              <w:marLeft w:val="640"/>
                              <w:marRight w:val="0"/>
                              <w:marTop w:val="0"/>
                              <w:marBottom w:val="0"/>
                              <w:divBdr>
                                <w:top w:val="none" w:sz="0" w:space="0" w:color="auto"/>
                                <w:left w:val="none" w:sz="0" w:space="0" w:color="auto"/>
                                <w:bottom w:val="none" w:sz="0" w:space="0" w:color="auto"/>
                                <w:right w:val="none" w:sz="0" w:space="0" w:color="auto"/>
                              </w:divBdr>
                            </w:div>
                            <w:div w:id="1318454566">
                              <w:marLeft w:val="640"/>
                              <w:marRight w:val="0"/>
                              <w:marTop w:val="0"/>
                              <w:marBottom w:val="0"/>
                              <w:divBdr>
                                <w:top w:val="none" w:sz="0" w:space="0" w:color="auto"/>
                                <w:left w:val="none" w:sz="0" w:space="0" w:color="auto"/>
                                <w:bottom w:val="none" w:sz="0" w:space="0" w:color="auto"/>
                                <w:right w:val="none" w:sz="0" w:space="0" w:color="auto"/>
                              </w:divBdr>
                            </w:div>
                            <w:div w:id="1878466595">
                              <w:marLeft w:val="640"/>
                              <w:marRight w:val="0"/>
                              <w:marTop w:val="0"/>
                              <w:marBottom w:val="0"/>
                              <w:divBdr>
                                <w:top w:val="none" w:sz="0" w:space="0" w:color="auto"/>
                                <w:left w:val="none" w:sz="0" w:space="0" w:color="auto"/>
                                <w:bottom w:val="none" w:sz="0" w:space="0" w:color="auto"/>
                                <w:right w:val="none" w:sz="0" w:space="0" w:color="auto"/>
                              </w:divBdr>
                            </w:div>
                            <w:div w:id="1143692379">
                              <w:marLeft w:val="640"/>
                              <w:marRight w:val="0"/>
                              <w:marTop w:val="0"/>
                              <w:marBottom w:val="0"/>
                              <w:divBdr>
                                <w:top w:val="none" w:sz="0" w:space="0" w:color="auto"/>
                                <w:left w:val="none" w:sz="0" w:space="0" w:color="auto"/>
                                <w:bottom w:val="none" w:sz="0" w:space="0" w:color="auto"/>
                                <w:right w:val="none" w:sz="0" w:space="0" w:color="auto"/>
                              </w:divBdr>
                            </w:div>
                            <w:div w:id="407774578">
                              <w:marLeft w:val="640"/>
                              <w:marRight w:val="0"/>
                              <w:marTop w:val="0"/>
                              <w:marBottom w:val="0"/>
                              <w:divBdr>
                                <w:top w:val="none" w:sz="0" w:space="0" w:color="auto"/>
                                <w:left w:val="none" w:sz="0" w:space="0" w:color="auto"/>
                                <w:bottom w:val="none" w:sz="0" w:space="0" w:color="auto"/>
                                <w:right w:val="none" w:sz="0" w:space="0" w:color="auto"/>
                              </w:divBdr>
                            </w:div>
                            <w:div w:id="665207300">
                              <w:marLeft w:val="640"/>
                              <w:marRight w:val="0"/>
                              <w:marTop w:val="0"/>
                              <w:marBottom w:val="0"/>
                              <w:divBdr>
                                <w:top w:val="none" w:sz="0" w:space="0" w:color="auto"/>
                                <w:left w:val="none" w:sz="0" w:space="0" w:color="auto"/>
                                <w:bottom w:val="none" w:sz="0" w:space="0" w:color="auto"/>
                                <w:right w:val="none" w:sz="0" w:space="0" w:color="auto"/>
                              </w:divBdr>
                            </w:div>
                            <w:div w:id="528882164">
                              <w:marLeft w:val="640"/>
                              <w:marRight w:val="0"/>
                              <w:marTop w:val="0"/>
                              <w:marBottom w:val="0"/>
                              <w:divBdr>
                                <w:top w:val="none" w:sz="0" w:space="0" w:color="auto"/>
                                <w:left w:val="none" w:sz="0" w:space="0" w:color="auto"/>
                                <w:bottom w:val="none" w:sz="0" w:space="0" w:color="auto"/>
                                <w:right w:val="none" w:sz="0" w:space="0" w:color="auto"/>
                              </w:divBdr>
                            </w:div>
                            <w:div w:id="1719431082">
                              <w:marLeft w:val="640"/>
                              <w:marRight w:val="0"/>
                              <w:marTop w:val="0"/>
                              <w:marBottom w:val="0"/>
                              <w:divBdr>
                                <w:top w:val="none" w:sz="0" w:space="0" w:color="auto"/>
                                <w:left w:val="none" w:sz="0" w:space="0" w:color="auto"/>
                                <w:bottom w:val="none" w:sz="0" w:space="0" w:color="auto"/>
                                <w:right w:val="none" w:sz="0" w:space="0" w:color="auto"/>
                              </w:divBdr>
                            </w:div>
                            <w:div w:id="1488861815">
                              <w:marLeft w:val="640"/>
                              <w:marRight w:val="0"/>
                              <w:marTop w:val="0"/>
                              <w:marBottom w:val="0"/>
                              <w:divBdr>
                                <w:top w:val="none" w:sz="0" w:space="0" w:color="auto"/>
                                <w:left w:val="none" w:sz="0" w:space="0" w:color="auto"/>
                                <w:bottom w:val="none" w:sz="0" w:space="0" w:color="auto"/>
                                <w:right w:val="none" w:sz="0" w:space="0" w:color="auto"/>
                              </w:divBdr>
                            </w:div>
                            <w:div w:id="1883707588">
                              <w:marLeft w:val="640"/>
                              <w:marRight w:val="0"/>
                              <w:marTop w:val="0"/>
                              <w:marBottom w:val="0"/>
                              <w:divBdr>
                                <w:top w:val="none" w:sz="0" w:space="0" w:color="auto"/>
                                <w:left w:val="none" w:sz="0" w:space="0" w:color="auto"/>
                                <w:bottom w:val="none" w:sz="0" w:space="0" w:color="auto"/>
                                <w:right w:val="none" w:sz="0" w:space="0" w:color="auto"/>
                              </w:divBdr>
                            </w:div>
                            <w:div w:id="1334719559">
                              <w:marLeft w:val="640"/>
                              <w:marRight w:val="0"/>
                              <w:marTop w:val="0"/>
                              <w:marBottom w:val="0"/>
                              <w:divBdr>
                                <w:top w:val="none" w:sz="0" w:space="0" w:color="auto"/>
                                <w:left w:val="none" w:sz="0" w:space="0" w:color="auto"/>
                                <w:bottom w:val="none" w:sz="0" w:space="0" w:color="auto"/>
                                <w:right w:val="none" w:sz="0" w:space="0" w:color="auto"/>
                              </w:divBdr>
                            </w:div>
                            <w:div w:id="399787246">
                              <w:marLeft w:val="640"/>
                              <w:marRight w:val="0"/>
                              <w:marTop w:val="0"/>
                              <w:marBottom w:val="0"/>
                              <w:divBdr>
                                <w:top w:val="none" w:sz="0" w:space="0" w:color="auto"/>
                                <w:left w:val="none" w:sz="0" w:space="0" w:color="auto"/>
                                <w:bottom w:val="none" w:sz="0" w:space="0" w:color="auto"/>
                                <w:right w:val="none" w:sz="0" w:space="0" w:color="auto"/>
                              </w:divBdr>
                            </w:div>
                            <w:div w:id="1665812296">
                              <w:marLeft w:val="640"/>
                              <w:marRight w:val="0"/>
                              <w:marTop w:val="0"/>
                              <w:marBottom w:val="0"/>
                              <w:divBdr>
                                <w:top w:val="none" w:sz="0" w:space="0" w:color="auto"/>
                                <w:left w:val="none" w:sz="0" w:space="0" w:color="auto"/>
                                <w:bottom w:val="none" w:sz="0" w:space="0" w:color="auto"/>
                                <w:right w:val="none" w:sz="0" w:space="0" w:color="auto"/>
                              </w:divBdr>
                            </w:div>
                            <w:div w:id="1407417333">
                              <w:marLeft w:val="640"/>
                              <w:marRight w:val="0"/>
                              <w:marTop w:val="0"/>
                              <w:marBottom w:val="0"/>
                              <w:divBdr>
                                <w:top w:val="none" w:sz="0" w:space="0" w:color="auto"/>
                                <w:left w:val="none" w:sz="0" w:space="0" w:color="auto"/>
                                <w:bottom w:val="none" w:sz="0" w:space="0" w:color="auto"/>
                                <w:right w:val="none" w:sz="0" w:space="0" w:color="auto"/>
                              </w:divBdr>
                            </w:div>
                            <w:div w:id="1456365558">
                              <w:marLeft w:val="640"/>
                              <w:marRight w:val="0"/>
                              <w:marTop w:val="0"/>
                              <w:marBottom w:val="0"/>
                              <w:divBdr>
                                <w:top w:val="none" w:sz="0" w:space="0" w:color="auto"/>
                                <w:left w:val="none" w:sz="0" w:space="0" w:color="auto"/>
                                <w:bottom w:val="none" w:sz="0" w:space="0" w:color="auto"/>
                                <w:right w:val="none" w:sz="0" w:space="0" w:color="auto"/>
                              </w:divBdr>
                            </w:div>
                            <w:div w:id="1741635915">
                              <w:marLeft w:val="640"/>
                              <w:marRight w:val="0"/>
                              <w:marTop w:val="0"/>
                              <w:marBottom w:val="0"/>
                              <w:divBdr>
                                <w:top w:val="none" w:sz="0" w:space="0" w:color="auto"/>
                                <w:left w:val="none" w:sz="0" w:space="0" w:color="auto"/>
                                <w:bottom w:val="none" w:sz="0" w:space="0" w:color="auto"/>
                                <w:right w:val="none" w:sz="0" w:space="0" w:color="auto"/>
                              </w:divBdr>
                            </w:div>
                            <w:div w:id="826634466">
                              <w:marLeft w:val="640"/>
                              <w:marRight w:val="0"/>
                              <w:marTop w:val="0"/>
                              <w:marBottom w:val="0"/>
                              <w:divBdr>
                                <w:top w:val="none" w:sz="0" w:space="0" w:color="auto"/>
                                <w:left w:val="none" w:sz="0" w:space="0" w:color="auto"/>
                                <w:bottom w:val="none" w:sz="0" w:space="0" w:color="auto"/>
                                <w:right w:val="none" w:sz="0" w:space="0" w:color="auto"/>
                              </w:divBdr>
                            </w:div>
                            <w:div w:id="1322387296">
                              <w:marLeft w:val="640"/>
                              <w:marRight w:val="0"/>
                              <w:marTop w:val="0"/>
                              <w:marBottom w:val="0"/>
                              <w:divBdr>
                                <w:top w:val="none" w:sz="0" w:space="0" w:color="auto"/>
                                <w:left w:val="none" w:sz="0" w:space="0" w:color="auto"/>
                                <w:bottom w:val="none" w:sz="0" w:space="0" w:color="auto"/>
                                <w:right w:val="none" w:sz="0" w:space="0" w:color="auto"/>
                              </w:divBdr>
                            </w:div>
                            <w:div w:id="2113015210">
                              <w:marLeft w:val="640"/>
                              <w:marRight w:val="0"/>
                              <w:marTop w:val="0"/>
                              <w:marBottom w:val="0"/>
                              <w:divBdr>
                                <w:top w:val="none" w:sz="0" w:space="0" w:color="auto"/>
                                <w:left w:val="none" w:sz="0" w:space="0" w:color="auto"/>
                                <w:bottom w:val="none" w:sz="0" w:space="0" w:color="auto"/>
                                <w:right w:val="none" w:sz="0" w:space="0" w:color="auto"/>
                              </w:divBdr>
                            </w:div>
                            <w:div w:id="673655601">
                              <w:marLeft w:val="640"/>
                              <w:marRight w:val="0"/>
                              <w:marTop w:val="0"/>
                              <w:marBottom w:val="0"/>
                              <w:divBdr>
                                <w:top w:val="none" w:sz="0" w:space="0" w:color="auto"/>
                                <w:left w:val="none" w:sz="0" w:space="0" w:color="auto"/>
                                <w:bottom w:val="none" w:sz="0" w:space="0" w:color="auto"/>
                                <w:right w:val="none" w:sz="0" w:space="0" w:color="auto"/>
                              </w:divBdr>
                            </w:div>
                            <w:div w:id="461923183">
                              <w:marLeft w:val="640"/>
                              <w:marRight w:val="0"/>
                              <w:marTop w:val="0"/>
                              <w:marBottom w:val="0"/>
                              <w:divBdr>
                                <w:top w:val="none" w:sz="0" w:space="0" w:color="auto"/>
                                <w:left w:val="none" w:sz="0" w:space="0" w:color="auto"/>
                                <w:bottom w:val="none" w:sz="0" w:space="0" w:color="auto"/>
                                <w:right w:val="none" w:sz="0" w:space="0" w:color="auto"/>
                              </w:divBdr>
                            </w:div>
                            <w:div w:id="2056461660">
                              <w:marLeft w:val="640"/>
                              <w:marRight w:val="0"/>
                              <w:marTop w:val="0"/>
                              <w:marBottom w:val="0"/>
                              <w:divBdr>
                                <w:top w:val="none" w:sz="0" w:space="0" w:color="auto"/>
                                <w:left w:val="none" w:sz="0" w:space="0" w:color="auto"/>
                                <w:bottom w:val="none" w:sz="0" w:space="0" w:color="auto"/>
                                <w:right w:val="none" w:sz="0" w:space="0" w:color="auto"/>
                              </w:divBdr>
                            </w:div>
                            <w:div w:id="1330718317">
                              <w:marLeft w:val="640"/>
                              <w:marRight w:val="0"/>
                              <w:marTop w:val="0"/>
                              <w:marBottom w:val="0"/>
                              <w:divBdr>
                                <w:top w:val="none" w:sz="0" w:space="0" w:color="auto"/>
                                <w:left w:val="none" w:sz="0" w:space="0" w:color="auto"/>
                                <w:bottom w:val="none" w:sz="0" w:space="0" w:color="auto"/>
                                <w:right w:val="none" w:sz="0" w:space="0" w:color="auto"/>
                              </w:divBdr>
                            </w:div>
                            <w:div w:id="1468738390">
                              <w:marLeft w:val="640"/>
                              <w:marRight w:val="0"/>
                              <w:marTop w:val="0"/>
                              <w:marBottom w:val="0"/>
                              <w:divBdr>
                                <w:top w:val="none" w:sz="0" w:space="0" w:color="auto"/>
                                <w:left w:val="none" w:sz="0" w:space="0" w:color="auto"/>
                                <w:bottom w:val="none" w:sz="0" w:space="0" w:color="auto"/>
                                <w:right w:val="none" w:sz="0" w:space="0" w:color="auto"/>
                              </w:divBdr>
                            </w:div>
                            <w:div w:id="627705062">
                              <w:marLeft w:val="640"/>
                              <w:marRight w:val="0"/>
                              <w:marTop w:val="0"/>
                              <w:marBottom w:val="0"/>
                              <w:divBdr>
                                <w:top w:val="none" w:sz="0" w:space="0" w:color="auto"/>
                                <w:left w:val="none" w:sz="0" w:space="0" w:color="auto"/>
                                <w:bottom w:val="none" w:sz="0" w:space="0" w:color="auto"/>
                                <w:right w:val="none" w:sz="0" w:space="0" w:color="auto"/>
                              </w:divBdr>
                            </w:div>
                            <w:div w:id="2012488702">
                              <w:marLeft w:val="640"/>
                              <w:marRight w:val="0"/>
                              <w:marTop w:val="0"/>
                              <w:marBottom w:val="0"/>
                              <w:divBdr>
                                <w:top w:val="none" w:sz="0" w:space="0" w:color="auto"/>
                                <w:left w:val="none" w:sz="0" w:space="0" w:color="auto"/>
                                <w:bottom w:val="none" w:sz="0" w:space="0" w:color="auto"/>
                                <w:right w:val="none" w:sz="0" w:space="0" w:color="auto"/>
                              </w:divBdr>
                            </w:div>
                            <w:div w:id="1526092165">
                              <w:marLeft w:val="640"/>
                              <w:marRight w:val="0"/>
                              <w:marTop w:val="0"/>
                              <w:marBottom w:val="0"/>
                              <w:divBdr>
                                <w:top w:val="none" w:sz="0" w:space="0" w:color="auto"/>
                                <w:left w:val="none" w:sz="0" w:space="0" w:color="auto"/>
                                <w:bottom w:val="none" w:sz="0" w:space="0" w:color="auto"/>
                                <w:right w:val="none" w:sz="0" w:space="0" w:color="auto"/>
                              </w:divBdr>
                            </w:div>
                            <w:div w:id="824318319">
                              <w:marLeft w:val="640"/>
                              <w:marRight w:val="0"/>
                              <w:marTop w:val="0"/>
                              <w:marBottom w:val="0"/>
                              <w:divBdr>
                                <w:top w:val="none" w:sz="0" w:space="0" w:color="auto"/>
                                <w:left w:val="none" w:sz="0" w:space="0" w:color="auto"/>
                                <w:bottom w:val="none" w:sz="0" w:space="0" w:color="auto"/>
                                <w:right w:val="none" w:sz="0" w:space="0" w:color="auto"/>
                              </w:divBdr>
                            </w:div>
                            <w:div w:id="1452557200">
                              <w:marLeft w:val="640"/>
                              <w:marRight w:val="0"/>
                              <w:marTop w:val="0"/>
                              <w:marBottom w:val="0"/>
                              <w:divBdr>
                                <w:top w:val="none" w:sz="0" w:space="0" w:color="auto"/>
                                <w:left w:val="none" w:sz="0" w:space="0" w:color="auto"/>
                                <w:bottom w:val="none" w:sz="0" w:space="0" w:color="auto"/>
                                <w:right w:val="none" w:sz="0" w:space="0" w:color="auto"/>
                              </w:divBdr>
                            </w:div>
                            <w:div w:id="434255891">
                              <w:marLeft w:val="640"/>
                              <w:marRight w:val="0"/>
                              <w:marTop w:val="0"/>
                              <w:marBottom w:val="0"/>
                              <w:divBdr>
                                <w:top w:val="none" w:sz="0" w:space="0" w:color="auto"/>
                                <w:left w:val="none" w:sz="0" w:space="0" w:color="auto"/>
                                <w:bottom w:val="none" w:sz="0" w:space="0" w:color="auto"/>
                                <w:right w:val="none" w:sz="0" w:space="0" w:color="auto"/>
                              </w:divBdr>
                            </w:div>
                            <w:div w:id="936134332">
                              <w:marLeft w:val="640"/>
                              <w:marRight w:val="0"/>
                              <w:marTop w:val="0"/>
                              <w:marBottom w:val="0"/>
                              <w:divBdr>
                                <w:top w:val="none" w:sz="0" w:space="0" w:color="auto"/>
                                <w:left w:val="none" w:sz="0" w:space="0" w:color="auto"/>
                                <w:bottom w:val="none" w:sz="0" w:space="0" w:color="auto"/>
                                <w:right w:val="none" w:sz="0" w:space="0" w:color="auto"/>
                              </w:divBdr>
                            </w:div>
                            <w:div w:id="1174144277">
                              <w:marLeft w:val="640"/>
                              <w:marRight w:val="0"/>
                              <w:marTop w:val="0"/>
                              <w:marBottom w:val="0"/>
                              <w:divBdr>
                                <w:top w:val="none" w:sz="0" w:space="0" w:color="auto"/>
                                <w:left w:val="none" w:sz="0" w:space="0" w:color="auto"/>
                                <w:bottom w:val="none" w:sz="0" w:space="0" w:color="auto"/>
                                <w:right w:val="none" w:sz="0" w:space="0" w:color="auto"/>
                              </w:divBdr>
                            </w:div>
                            <w:div w:id="666522474">
                              <w:marLeft w:val="640"/>
                              <w:marRight w:val="0"/>
                              <w:marTop w:val="0"/>
                              <w:marBottom w:val="0"/>
                              <w:divBdr>
                                <w:top w:val="none" w:sz="0" w:space="0" w:color="auto"/>
                                <w:left w:val="none" w:sz="0" w:space="0" w:color="auto"/>
                                <w:bottom w:val="none" w:sz="0" w:space="0" w:color="auto"/>
                                <w:right w:val="none" w:sz="0" w:space="0" w:color="auto"/>
                              </w:divBdr>
                            </w:div>
                            <w:div w:id="741870336">
                              <w:marLeft w:val="640"/>
                              <w:marRight w:val="0"/>
                              <w:marTop w:val="0"/>
                              <w:marBottom w:val="0"/>
                              <w:divBdr>
                                <w:top w:val="none" w:sz="0" w:space="0" w:color="auto"/>
                                <w:left w:val="none" w:sz="0" w:space="0" w:color="auto"/>
                                <w:bottom w:val="none" w:sz="0" w:space="0" w:color="auto"/>
                                <w:right w:val="none" w:sz="0" w:space="0" w:color="auto"/>
                              </w:divBdr>
                            </w:div>
                            <w:div w:id="963267145">
                              <w:marLeft w:val="640"/>
                              <w:marRight w:val="0"/>
                              <w:marTop w:val="0"/>
                              <w:marBottom w:val="0"/>
                              <w:divBdr>
                                <w:top w:val="none" w:sz="0" w:space="0" w:color="auto"/>
                                <w:left w:val="none" w:sz="0" w:space="0" w:color="auto"/>
                                <w:bottom w:val="none" w:sz="0" w:space="0" w:color="auto"/>
                                <w:right w:val="none" w:sz="0" w:space="0" w:color="auto"/>
                              </w:divBdr>
                            </w:div>
                            <w:div w:id="1126581880">
                              <w:marLeft w:val="640"/>
                              <w:marRight w:val="0"/>
                              <w:marTop w:val="0"/>
                              <w:marBottom w:val="0"/>
                              <w:divBdr>
                                <w:top w:val="none" w:sz="0" w:space="0" w:color="auto"/>
                                <w:left w:val="none" w:sz="0" w:space="0" w:color="auto"/>
                                <w:bottom w:val="none" w:sz="0" w:space="0" w:color="auto"/>
                                <w:right w:val="none" w:sz="0" w:space="0" w:color="auto"/>
                              </w:divBdr>
                            </w:div>
                            <w:div w:id="1384715093">
                              <w:marLeft w:val="640"/>
                              <w:marRight w:val="0"/>
                              <w:marTop w:val="0"/>
                              <w:marBottom w:val="0"/>
                              <w:divBdr>
                                <w:top w:val="none" w:sz="0" w:space="0" w:color="auto"/>
                                <w:left w:val="none" w:sz="0" w:space="0" w:color="auto"/>
                                <w:bottom w:val="none" w:sz="0" w:space="0" w:color="auto"/>
                                <w:right w:val="none" w:sz="0" w:space="0" w:color="auto"/>
                              </w:divBdr>
                            </w:div>
                            <w:div w:id="1898275449">
                              <w:marLeft w:val="640"/>
                              <w:marRight w:val="0"/>
                              <w:marTop w:val="0"/>
                              <w:marBottom w:val="0"/>
                              <w:divBdr>
                                <w:top w:val="none" w:sz="0" w:space="0" w:color="auto"/>
                                <w:left w:val="none" w:sz="0" w:space="0" w:color="auto"/>
                                <w:bottom w:val="none" w:sz="0" w:space="0" w:color="auto"/>
                                <w:right w:val="none" w:sz="0" w:space="0" w:color="auto"/>
                              </w:divBdr>
                            </w:div>
                            <w:div w:id="1073548471">
                              <w:marLeft w:val="640"/>
                              <w:marRight w:val="0"/>
                              <w:marTop w:val="0"/>
                              <w:marBottom w:val="0"/>
                              <w:divBdr>
                                <w:top w:val="none" w:sz="0" w:space="0" w:color="auto"/>
                                <w:left w:val="none" w:sz="0" w:space="0" w:color="auto"/>
                                <w:bottom w:val="none" w:sz="0" w:space="0" w:color="auto"/>
                                <w:right w:val="none" w:sz="0" w:space="0" w:color="auto"/>
                              </w:divBdr>
                            </w:div>
                            <w:div w:id="270401927">
                              <w:marLeft w:val="640"/>
                              <w:marRight w:val="0"/>
                              <w:marTop w:val="0"/>
                              <w:marBottom w:val="0"/>
                              <w:divBdr>
                                <w:top w:val="none" w:sz="0" w:space="0" w:color="auto"/>
                                <w:left w:val="none" w:sz="0" w:space="0" w:color="auto"/>
                                <w:bottom w:val="none" w:sz="0" w:space="0" w:color="auto"/>
                                <w:right w:val="none" w:sz="0" w:space="0" w:color="auto"/>
                              </w:divBdr>
                            </w:div>
                            <w:div w:id="221253308">
                              <w:marLeft w:val="640"/>
                              <w:marRight w:val="0"/>
                              <w:marTop w:val="0"/>
                              <w:marBottom w:val="0"/>
                              <w:divBdr>
                                <w:top w:val="none" w:sz="0" w:space="0" w:color="auto"/>
                                <w:left w:val="none" w:sz="0" w:space="0" w:color="auto"/>
                                <w:bottom w:val="none" w:sz="0" w:space="0" w:color="auto"/>
                                <w:right w:val="none" w:sz="0" w:space="0" w:color="auto"/>
                              </w:divBdr>
                            </w:div>
                            <w:div w:id="1889683511">
                              <w:marLeft w:val="640"/>
                              <w:marRight w:val="0"/>
                              <w:marTop w:val="0"/>
                              <w:marBottom w:val="0"/>
                              <w:divBdr>
                                <w:top w:val="none" w:sz="0" w:space="0" w:color="auto"/>
                                <w:left w:val="none" w:sz="0" w:space="0" w:color="auto"/>
                                <w:bottom w:val="none" w:sz="0" w:space="0" w:color="auto"/>
                                <w:right w:val="none" w:sz="0" w:space="0" w:color="auto"/>
                              </w:divBdr>
                            </w:div>
                            <w:div w:id="1496996526">
                              <w:marLeft w:val="640"/>
                              <w:marRight w:val="0"/>
                              <w:marTop w:val="0"/>
                              <w:marBottom w:val="0"/>
                              <w:divBdr>
                                <w:top w:val="none" w:sz="0" w:space="0" w:color="auto"/>
                                <w:left w:val="none" w:sz="0" w:space="0" w:color="auto"/>
                                <w:bottom w:val="none" w:sz="0" w:space="0" w:color="auto"/>
                                <w:right w:val="none" w:sz="0" w:space="0" w:color="auto"/>
                              </w:divBdr>
                            </w:div>
                            <w:div w:id="539972690">
                              <w:marLeft w:val="640"/>
                              <w:marRight w:val="0"/>
                              <w:marTop w:val="0"/>
                              <w:marBottom w:val="0"/>
                              <w:divBdr>
                                <w:top w:val="none" w:sz="0" w:space="0" w:color="auto"/>
                                <w:left w:val="none" w:sz="0" w:space="0" w:color="auto"/>
                                <w:bottom w:val="none" w:sz="0" w:space="0" w:color="auto"/>
                                <w:right w:val="none" w:sz="0" w:space="0" w:color="auto"/>
                              </w:divBdr>
                            </w:div>
                            <w:div w:id="1075471940">
                              <w:marLeft w:val="640"/>
                              <w:marRight w:val="0"/>
                              <w:marTop w:val="0"/>
                              <w:marBottom w:val="0"/>
                              <w:divBdr>
                                <w:top w:val="none" w:sz="0" w:space="0" w:color="auto"/>
                                <w:left w:val="none" w:sz="0" w:space="0" w:color="auto"/>
                                <w:bottom w:val="none" w:sz="0" w:space="0" w:color="auto"/>
                                <w:right w:val="none" w:sz="0" w:space="0" w:color="auto"/>
                              </w:divBdr>
                            </w:div>
                            <w:div w:id="2064595632">
                              <w:marLeft w:val="640"/>
                              <w:marRight w:val="0"/>
                              <w:marTop w:val="0"/>
                              <w:marBottom w:val="0"/>
                              <w:divBdr>
                                <w:top w:val="none" w:sz="0" w:space="0" w:color="auto"/>
                                <w:left w:val="none" w:sz="0" w:space="0" w:color="auto"/>
                                <w:bottom w:val="none" w:sz="0" w:space="0" w:color="auto"/>
                                <w:right w:val="none" w:sz="0" w:space="0" w:color="auto"/>
                              </w:divBdr>
                            </w:div>
                            <w:div w:id="632949208">
                              <w:marLeft w:val="640"/>
                              <w:marRight w:val="0"/>
                              <w:marTop w:val="0"/>
                              <w:marBottom w:val="0"/>
                              <w:divBdr>
                                <w:top w:val="none" w:sz="0" w:space="0" w:color="auto"/>
                                <w:left w:val="none" w:sz="0" w:space="0" w:color="auto"/>
                                <w:bottom w:val="none" w:sz="0" w:space="0" w:color="auto"/>
                                <w:right w:val="none" w:sz="0" w:space="0" w:color="auto"/>
                              </w:divBdr>
                            </w:div>
                            <w:div w:id="957952467">
                              <w:marLeft w:val="640"/>
                              <w:marRight w:val="0"/>
                              <w:marTop w:val="0"/>
                              <w:marBottom w:val="0"/>
                              <w:divBdr>
                                <w:top w:val="none" w:sz="0" w:space="0" w:color="auto"/>
                                <w:left w:val="none" w:sz="0" w:space="0" w:color="auto"/>
                                <w:bottom w:val="none" w:sz="0" w:space="0" w:color="auto"/>
                                <w:right w:val="none" w:sz="0" w:space="0" w:color="auto"/>
                              </w:divBdr>
                            </w:div>
                            <w:div w:id="1844124427">
                              <w:marLeft w:val="640"/>
                              <w:marRight w:val="0"/>
                              <w:marTop w:val="0"/>
                              <w:marBottom w:val="0"/>
                              <w:divBdr>
                                <w:top w:val="none" w:sz="0" w:space="0" w:color="auto"/>
                                <w:left w:val="none" w:sz="0" w:space="0" w:color="auto"/>
                                <w:bottom w:val="none" w:sz="0" w:space="0" w:color="auto"/>
                                <w:right w:val="none" w:sz="0" w:space="0" w:color="auto"/>
                              </w:divBdr>
                            </w:div>
                            <w:div w:id="1808278751">
                              <w:marLeft w:val="640"/>
                              <w:marRight w:val="0"/>
                              <w:marTop w:val="0"/>
                              <w:marBottom w:val="0"/>
                              <w:divBdr>
                                <w:top w:val="none" w:sz="0" w:space="0" w:color="auto"/>
                                <w:left w:val="none" w:sz="0" w:space="0" w:color="auto"/>
                                <w:bottom w:val="none" w:sz="0" w:space="0" w:color="auto"/>
                                <w:right w:val="none" w:sz="0" w:space="0" w:color="auto"/>
                              </w:divBdr>
                            </w:div>
                            <w:div w:id="672991633">
                              <w:marLeft w:val="640"/>
                              <w:marRight w:val="0"/>
                              <w:marTop w:val="0"/>
                              <w:marBottom w:val="0"/>
                              <w:divBdr>
                                <w:top w:val="none" w:sz="0" w:space="0" w:color="auto"/>
                                <w:left w:val="none" w:sz="0" w:space="0" w:color="auto"/>
                                <w:bottom w:val="none" w:sz="0" w:space="0" w:color="auto"/>
                                <w:right w:val="none" w:sz="0" w:space="0" w:color="auto"/>
                              </w:divBdr>
                            </w:div>
                            <w:div w:id="1796019620">
                              <w:marLeft w:val="640"/>
                              <w:marRight w:val="0"/>
                              <w:marTop w:val="0"/>
                              <w:marBottom w:val="0"/>
                              <w:divBdr>
                                <w:top w:val="none" w:sz="0" w:space="0" w:color="auto"/>
                                <w:left w:val="none" w:sz="0" w:space="0" w:color="auto"/>
                                <w:bottom w:val="none" w:sz="0" w:space="0" w:color="auto"/>
                                <w:right w:val="none" w:sz="0" w:space="0" w:color="auto"/>
                              </w:divBdr>
                            </w:div>
                            <w:div w:id="752900379">
                              <w:marLeft w:val="640"/>
                              <w:marRight w:val="0"/>
                              <w:marTop w:val="0"/>
                              <w:marBottom w:val="0"/>
                              <w:divBdr>
                                <w:top w:val="none" w:sz="0" w:space="0" w:color="auto"/>
                                <w:left w:val="none" w:sz="0" w:space="0" w:color="auto"/>
                                <w:bottom w:val="none" w:sz="0" w:space="0" w:color="auto"/>
                                <w:right w:val="none" w:sz="0" w:space="0" w:color="auto"/>
                              </w:divBdr>
                            </w:div>
                            <w:div w:id="732312139">
                              <w:marLeft w:val="640"/>
                              <w:marRight w:val="0"/>
                              <w:marTop w:val="0"/>
                              <w:marBottom w:val="0"/>
                              <w:divBdr>
                                <w:top w:val="none" w:sz="0" w:space="0" w:color="auto"/>
                                <w:left w:val="none" w:sz="0" w:space="0" w:color="auto"/>
                                <w:bottom w:val="none" w:sz="0" w:space="0" w:color="auto"/>
                                <w:right w:val="none" w:sz="0" w:space="0" w:color="auto"/>
                              </w:divBdr>
                            </w:div>
                            <w:div w:id="1911186411">
                              <w:marLeft w:val="640"/>
                              <w:marRight w:val="0"/>
                              <w:marTop w:val="0"/>
                              <w:marBottom w:val="0"/>
                              <w:divBdr>
                                <w:top w:val="none" w:sz="0" w:space="0" w:color="auto"/>
                                <w:left w:val="none" w:sz="0" w:space="0" w:color="auto"/>
                                <w:bottom w:val="none" w:sz="0" w:space="0" w:color="auto"/>
                                <w:right w:val="none" w:sz="0" w:space="0" w:color="auto"/>
                              </w:divBdr>
                            </w:div>
                            <w:div w:id="2054765039">
                              <w:marLeft w:val="640"/>
                              <w:marRight w:val="0"/>
                              <w:marTop w:val="0"/>
                              <w:marBottom w:val="0"/>
                              <w:divBdr>
                                <w:top w:val="none" w:sz="0" w:space="0" w:color="auto"/>
                                <w:left w:val="none" w:sz="0" w:space="0" w:color="auto"/>
                                <w:bottom w:val="none" w:sz="0" w:space="0" w:color="auto"/>
                                <w:right w:val="none" w:sz="0" w:space="0" w:color="auto"/>
                              </w:divBdr>
                            </w:div>
                            <w:div w:id="312219390">
                              <w:marLeft w:val="640"/>
                              <w:marRight w:val="0"/>
                              <w:marTop w:val="0"/>
                              <w:marBottom w:val="0"/>
                              <w:divBdr>
                                <w:top w:val="none" w:sz="0" w:space="0" w:color="auto"/>
                                <w:left w:val="none" w:sz="0" w:space="0" w:color="auto"/>
                                <w:bottom w:val="none" w:sz="0" w:space="0" w:color="auto"/>
                                <w:right w:val="none" w:sz="0" w:space="0" w:color="auto"/>
                              </w:divBdr>
                            </w:div>
                            <w:div w:id="184170324">
                              <w:marLeft w:val="640"/>
                              <w:marRight w:val="0"/>
                              <w:marTop w:val="0"/>
                              <w:marBottom w:val="0"/>
                              <w:divBdr>
                                <w:top w:val="none" w:sz="0" w:space="0" w:color="auto"/>
                                <w:left w:val="none" w:sz="0" w:space="0" w:color="auto"/>
                                <w:bottom w:val="none" w:sz="0" w:space="0" w:color="auto"/>
                                <w:right w:val="none" w:sz="0" w:space="0" w:color="auto"/>
                              </w:divBdr>
                            </w:div>
                            <w:div w:id="969936910">
                              <w:marLeft w:val="640"/>
                              <w:marRight w:val="0"/>
                              <w:marTop w:val="0"/>
                              <w:marBottom w:val="0"/>
                              <w:divBdr>
                                <w:top w:val="none" w:sz="0" w:space="0" w:color="auto"/>
                                <w:left w:val="none" w:sz="0" w:space="0" w:color="auto"/>
                                <w:bottom w:val="none" w:sz="0" w:space="0" w:color="auto"/>
                                <w:right w:val="none" w:sz="0" w:space="0" w:color="auto"/>
                              </w:divBdr>
                            </w:div>
                            <w:div w:id="1584341965">
                              <w:marLeft w:val="640"/>
                              <w:marRight w:val="0"/>
                              <w:marTop w:val="0"/>
                              <w:marBottom w:val="0"/>
                              <w:divBdr>
                                <w:top w:val="none" w:sz="0" w:space="0" w:color="auto"/>
                                <w:left w:val="none" w:sz="0" w:space="0" w:color="auto"/>
                                <w:bottom w:val="none" w:sz="0" w:space="0" w:color="auto"/>
                                <w:right w:val="none" w:sz="0" w:space="0" w:color="auto"/>
                              </w:divBdr>
                            </w:div>
                            <w:div w:id="1955404441">
                              <w:marLeft w:val="640"/>
                              <w:marRight w:val="0"/>
                              <w:marTop w:val="0"/>
                              <w:marBottom w:val="0"/>
                              <w:divBdr>
                                <w:top w:val="none" w:sz="0" w:space="0" w:color="auto"/>
                                <w:left w:val="none" w:sz="0" w:space="0" w:color="auto"/>
                                <w:bottom w:val="none" w:sz="0" w:space="0" w:color="auto"/>
                                <w:right w:val="none" w:sz="0" w:space="0" w:color="auto"/>
                              </w:divBdr>
                            </w:div>
                            <w:div w:id="1471749084">
                              <w:marLeft w:val="640"/>
                              <w:marRight w:val="0"/>
                              <w:marTop w:val="0"/>
                              <w:marBottom w:val="0"/>
                              <w:divBdr>
                                <w:top w:val="none" w:sz="0" w:space="0" w:color="auto"/>
                                <w:left w:val="none" w:sz="0" w:space="0" w:color="auto"/>
                                <w:bottom w:val="none" w:sz="0" w:space="0" w:color="auto"/>
                                <w:right w:val="none" w:sz="0" w:space="0" w:color="auto"/>
                              </w:divBdr>
                            </w:div>
                            <w:div w:id="2099592013">
                              <w:marLeft w:val="640"/>
                              <w:marRight w:val="0"/>
                              <w:marTop w:val="0"/>
                              <w:marBottom w:val="0"/>
                              <w:divBdr>
                                <w:top w:val="none" w:sz="0" w:space="0" w:color="auto"/>
                                <w:left w:val="none" w:sz="0" w:space="0" w:color="auto"/>
                                <w:bottom w:val="none" w:sz="0" w:space="0" w:color="auto"/>
                                <w:right w:val="none" w:sz="0" w:space="0" w:color="auto"/>
                              </w:divBdr>
                            </w:div>
                            <w:div w:id="1921986988">
                              <w:marLeft w:val="640"/>
                              <w:marRight w:val="0"/>
                              <w:marTop w:val="0"/>
                              <w:marBottom w:val="0"/>
                              <w:divBdr>
                                <w:top w:val="none" w:sz="0" w:space="0" w:color="auto"/>
                                <w:left w:val="none" w:sz="0" w:space="0" w:color="auto"/>
                                <w:bottom w:val="none" w:sz="0" w:space="0" w:color="auto"/>
                                <w:right w:val="none" w:sz="0" w:space="0" w:color="auto"/>
                              </w:divBdr>
                            </w:div>
                            <w:div w:id="1397968673">
                              <w:marLeft w:val="640"/>
                              <w:marRight w:val="0"/>
                              <w:marTop w:val="0"/>
                              <w:marBottom w:val="0"/>
                              <w:divBdr>
                                <w:top w:val="none" w:sz="0" w:space="0" w:color="auto"/>
                                <w:left w:val="none" w:sz="0" w:space="0" w:color="auto"/>
                                <w:bottom w:val="none" w:sz="0" w:space="0" w:color="auto"/>
                                <w:right w:val="none" w:sz="0" w:space="0" w:color="auto"/>
                              </w:divBdr>
                            </w:div>
                            <w:div w:id="693844530">
                              <w:marLeft w:val="640"/>
                              <w:marRight w:val="0"/>
                              <w:marTop w:val="0"/>
                              <w:marBottom w:val="0"/>
                              <w:divBdr>
                                <w:top w:val="none" w:sz="0" w:space="0" w:color="auto"/>
                                <w:left w:val="none" w:sz="0" w:space="0" w:color="auto"/>
                                <w:bottom w:val="none" w:sz="0" w:space="0" w:color="auto"/>
                                <w:right w:val="none" w:sz="0" w:space="0" w:color="auto"/>
                              </w:divBdr>
                            </w:div>
                            <w:div w:id="2013408252">
                              <w:marLeft w:val="640"/>
                              <w:marRight w:val="0"/>
                              <w:marTop w:val="0"/>
                              <w:marBottom w:val="0"/>
                              <w:divBdr>
                                <w:top w:val="none" w:sz="0" w:space="0" w:color="auto"/>
                                <w:left w:val="none" w:sz="0" w:space="0" w:color="auto"/>
                                <w:bottom w:val="none" w:sz="0" w:space="0" w:color="auto"/>
                                <w:right w:val="none" w:sz="0" w:space="0" w:color="auto"/>
                              </w:divBdr>
                            </w:div>
                            <w:div w:id="819738364">
                              <w:marLeft w:val="640"/>
                              <w:marRight w:val="0"/>
                              <w:marTop w:val="0"/>
                              <w:marBottom w:val="0"/>
                              <w:divBdr>
                                <w:top w:val="none" w:sz="0" w:space="0" w:color="auto"/>
                                <w:left w:val="none" w:sz="0" w:space="0" w:color="auto"/>
                                <w:bottom w:val="none" w:sz="0" w:space="0" w:color="auto"/>
                                <w:right w:val="none" w:sz="0" w:space="0" w:color="auto"/>
                              </w:divBdr>
                            </w:div>
                            <w:div w:id="1530990815">
                              <w:marLeft w:val="640"/>
                              <w:marRight w:val="0"/>
                              <w:marTop w:val="0"/>
                              <w:marBottom w:val="0"/>
                              <w:divBdr>
                                <w:top w:val="none" w:sz="0" w:space="0" w:color="auto"/>
                                <w:left w:val="none" w:sz="0" w:space="0" w:color="auto"/>
                                <w:bottom w:val="none" w:sz="0" w:space="0" w:color="auto"/>
                                <w:right w:val="none" w:sz="0" w:space="0" w:color="auto"/>
                              </w:divBdr>
                            </w:div>
                            <w:div w:id="1399134816">
                              <w:marLeft w:val="640"/>
                              <w:marRight w:val="0"/>
                              <w:marTop w:val="0"/>
                              <w:marBottom w:val="0"/>
                              <w:divBdr>
                                <w:top w:val="none" w:sz="0" w:space="0" w:color="auto"/>
                                <w:left w:val="none" w:sz="0" w:space="0" w:color="auto"/>
                                <w:bottom w:val="none" w:sz="0" w:space="0" w:color="auto"/>
                                <w:right w:val="none" w:sz="0" w:space="0" w:color="auto"/>
                              </w:divBdr>
                            </w:div>
                            <w:div w:id="1996686182">
                              <w:marLeft w:val="640"/>
                              <w:marRight w:val="0"/>
                              <w:marTop w:val="0"/>
                              <w:marBottom w:val="0"/>
                              <w:divBdr>
                                <w:top w:val="none" w:sz="0" w:space="0" w:color="auto"/>
                                <w:left w:val="none" w:sz="0" w:space="0" w:color="auto"/>
                                <w:bottom w:val="none" w:sz="0" w:space="0" w:color="auto"/>
                                <w:right w:val="none" w:sz="0" w:space="0" w:color="auto"/>
                              </w:divBdr>
                            </w:div>
                            <w:div w:id="942886068">
                              <w:marLeft w:val="640"/>
                              <w:marRight w:val="0"/>
                              <w:marTop w:val="0"/>
                              <w:marBottom w:val="0"/>
                              <w:divBdr>
                                <w:top w:val="none" w:sz="0" w:space="0" w:color="auto"/>
                                <w:left w:val="none" w:sz="0" w:space="0" w:color="auto"/>
                                <w:bottom w:val="none" w:sz="0" w:space="0" w:color="auto"/>
                                <w:right w:val="none" w:sz="0" w:space="0" w:color="auto"/>
                              </w:divBdr>
                            </w:div>
                            <w:div w:id="1324046920">
                              <w:marLeft w:val="640"/>
                              <w:marRight w:val="0"/>
                              <w:marTop w:val="0"/>
                              <w:marBottom w:val="0"/>
                              <w:divBdr>
                                <w:top w:val="none" w:sz="0" w:space="0" w:color="auto"/>
                                <w:left w:val="none" w:sz="0" w:space="0" w:color="auto"/>
                                <w:bottom w:val="none" w:sz="0" w:space="0" w:color="auto"/>
                                <w:right w:val="none" w:sz="0" w:space="0" w:color="auto"/>
                              </w:divBdr>
                            </w:div>
                            <w:div w:id="710110130">
                              <w:marLeft w:val="640"/>
                              <w:marRight w:val="0"/>
                              <w:marTop w:val="0"/>
                              <w:marBottom w:val="0"/>
                              <w:divBdr>
                                <w:top w:val="none" w:sz="0" w:space="0" w:color="auto"/>
                                <w:left w:val="none" w:sz="0" w:space="0" w:color="auto"/>
                                <w:bottom w:val="none" w:sz="0" w:space="0" w:color="auto"/>
                                <w:right w:val="none" w:sz="0" w:space="0" w:color="auto"/>
                              </w:divBdr>
                            </w:div>
                            <w:div w:id="2005812774">
                              <w:marLeft w:val="640"/>
                              <w:marRight w:val="0"/>
                              <w:marTop w:val="0"/>
                              <w:marBottom w:val="0"/>
                              <w:divBdr>
                                <w:top w:val="none" w:sz="0" w:space="0" w:color="auto"/>
                                <w:left w:val="none" w:sz="0" w:space="0" w:color="auto"/>
                                <w:bottom w:val="none" w:sz="0" w:space="0" w:color="auto"/>
                                <w:right w:val="none" w:sz="0" w:space="0" w:color="auto"/>
                              </w:divBdr>
                            </w:div>
                            <w:div w:id="773748415">
                              <w:marLeft w:val="640"/>
                              <w:marRight w:val="0"/>
                              <w:marTop w:val="0"/>
                              <w:marBottom w:val="0"/>
                              <w:divBdr>
                                <w:top w:val="none" w:sz="0" w:space="0" w:color="auto"/>
                                <w:left w:val="none" w:sz="0" w:space="0" w:color="auto"/>
                                <w:bottom w:val="none" w:sz="0" w:space="0" w:color="auto"/>
                                <w:right w:val="none" w:sz="0" w:space="0" w:color="auto"/>
                              </w:divBdr>
                            </w:div>
                            <w:div w:id="1193692869">
                              <w:marLeft w:val="640"/>
                              <w:marRight w:val="0"/>
                              <w:marTop w:val="0"/>
                              <w:marBottom w:val="0"/>
                              <w:divBdr>
                                <w:top w:val="none" w:sz="0" w:space="0" w:color="auto"/>
                                <w:left w:val="none" w:sz="0" w:space="0" w:color="auto"/>
                                <w:bottom w:val="none" w:sz="0" w:space="0" w:color="auto"/>
                                <w:right w:val="none" w:sz="0" w:space="0" w:color="auto"/>
                              </w:divBdr>
                            </w:div>
                            <w:div w:id="1815102877">
                              <w:marLeft w:val="640"/>
                              <w:marRight w:val="0"/>
                              <w:marTop w:val="0"/>
                              <w:marBottom w:val="0"/>
                              <w:divBdr>
                                <w:top w:val="none" w:sz="0" w:space="0" w:color="auto"/>
                                <w:left w:val="none" w:sz="0" w:space="0" w:color="auto"/>
                                <w:bottom w:val="none" w:sz="0" w:space="0" w:color="auto"/>
                                <w:right w:val="none" w:sz="0" w:space="0" w:color="auto"/>
                              </w:divBdr>
                            </w:div>
                            <w:div w:id="1000811194">
                              <w:marLeft w:val="640"/>
                              <w:marRight w:val="0"/>
                              <w:marTop w:val="0"/>
                              <w:marBottom w:val="0"/>
                              <w:divBdr>
                                <w:top w:val="none" w:sz="0" w:space="0" w:color="auto"/>
                                <w:left w:val="none" w:sz="0" w:space="0" w:color="auto"/>
                                <w:bottom w:val="none" w:sz="0" w:space="0" w:color="auto"/>
                                <w:right w:val="none" w:sz="0" w:space="0" w:color="auto"/>
                              </w:divBdr>
                            </w:div>
                            <w:div w:id="1205756933">
                              <w:marLeft w:val="640"/>
                              <w:marRight w:val="0"/>
                              <w:marTop w:val="0"/>
                              <w:marBottom w:val="0"/>
                              <w:divBdr>
                                <w:top w:val="none" w:sz="0" w:space="0" w:color="auto"/>
                                <w:left w:val="none" w:sz="0" w:space="0" w:color="auto"/>
                                <w:bottom w:val="none" w:sz="0" w:space="0" w:color="auto"/>
                                <w:right w:val="none" w:sz="0" w:space="0" w:color="auto"/>
                              </w:divBdr>
                            </w:div>
                            <w:div w:id="922958023">
                              <w:marLeft w:val="640"/>
                              <w:marRight w:val="0"/>
                              <w:marTop w:val="0"/>
                              <w:marBottom w:val="0"/>
                              <w:divBdr>
                                <w:top w:val="none" w:sz="0" w:space="0" w:color="auto"/>
                                <w:left w:val="none" w:sz="0" w:space="0" w:color="auto"/>
                                <w:bottom w:val="none" w:sz="0" w:space="0" w:color="auto"/>
                                <w:right w:val="none" w:sz="0" w:space="0" w:color="auto"/>
                              </w:divBdr>
                            </w:div>
                            <w:div w:id="552618511">
                              <w:marLeft w:val="640"/>
                              <w:marRight w:val="0"/>
                              <w:marTop w:val="0"/>
                              <w:marBottom w:val="0"/>
                              <w:divBdr>
                                <w:top w:val="none" w:sz="0" w:space="0" w:color="auto"/>
                                <w:left w:val="none" w:sz="0" w:space="0" w:color="auto"/>
                                <w:bottom w:val="none" w:sz="0" w:space="0" w:color="auto"/>
                                <w:right w:val="none" w:sz="0" w:space="0" w:color="auto"/>
                              </w:divBdr>
                            </w:div>
                            <w:div w:id="1190221870">
                              <w:marLeft w:val="640"/>
                              <w:marRight w:val="0"/>
                              <w:marTop w:val="0"/>
                              <w:marBottom w:val="0"/>
                              <w:divBdr>
                                <w:top w:val="none" w:sz="0" w:space="0" w:color="auto"/>
                                <w:left w:val="none" w:sz="0" w:space="0" w:color="auto"/>
                                <w:bottom w:val="none" w:sz="0" w:space="0" w:color="auto"/>
                                <w:right w:val="none" w:sz="0" w:space="0" w:color="auto"/>
                              </w:divBdr>
                            </w:div>
                            <w:div w:id="600534140">
                              <w:marLeft w:val="640"/>
                              <w:marRight w:val="0"/>
                              <w:marTop w:val="0"/>
                              <w:marBottom w:val="0"/>
                              <w:divBdr>
                                <w:top w:val="none" w:sz="0" w:space="0" w:color="auto"/>
                                <w:left w:val="none" w:sz="0" w:space="0" w:color="auto"/>
                                <w:bottom w:val="none" w:sz="0" w:space="0" w:color="auto"/>
                                <w:right w:val="none" w:sz="0" w:space="0" w:color="auto"/>
                              </w:divBdr>
                            </w:div>
                            <w:div w:id="1512136518">
                              <w:marLeft w:val="640"/>
                              <w:marRight w:val="0"/>
                              <w:marTop w:val="0"/>
                              <w:marBottom w:val="0"/>
                              <w:divBdr>
                                <w:top w:val="none" w:sz="0" w:space="0" w:color="auto"/>
                                <w:left w:val="none" w:sz="0" w:space="0" w:color="auto"/>
                                <w:bottom w:val="none" w:sz="0" w:space="0" w:color="auto"/>
                                <w:right w:val="none" w:sz="0" w:space="0" w:color="auto"/>
                              </w:divBdr>
                            </w:div>
                            <w:div w:id="1077173572">
                              <w:marLeft w:val="640"/>
                              <w:marRight w:val="0"/>
                              <w:marTop w:val="0"/>
                              <w:marBottom w:val="0"/>
                              <w:divBdr>
                                <w:top w:val="none" w:sz="0" w:space="0" w:color="auto"/>
                                <w:left w:val="none" w:sz="0" w:space="0" w:color="auto"/>
                                <w:bottom w:val="none" w:sz="0" w:space="0" w:color="auto"/>
                                <w:right w:val="none" w:sz="0" w:space="0" w:color="auto"/>
                              </w:divBdr>
                            </w:div>
                            <w:div w:id="2079592478">
                              <w:marLeft w:val="640"/>
                              <w:marRight w:val="0"/>
                              <w:marTop w:val="0"/>
                              <w:marBottom w:val="0"/>
                              <w:divBdr>
                                <w:top w:val="none" w:sz="0" w:space="0" w:color="auto"/>
                                <w:left w:val="none" w:sz="0" w:space="0" w:color="auto"/>
                                <w:bottom w:val="none" w:sz="0" w:space="0" w:color="auto"/>
                                <w:right w:val="none" w:sz="0" w:space="0" w:color="auto"/>
                              </w:divBdr>
                            </w:div>
                            <w:div w:id="567614272">
                              <w:marLeft w:val="640"/>
                              <w:marRight w:val="0"/>
                              <w:marTop w:val="0"/>
                              <w:marBottom w:val="0"/>
                              <w:divBdr>
                                <w:top w:val="none" w:sz="0" w:space="0" w:color="auto"/>
                                <w:left w:val="none" w:sz="0" w:space="0" w:color="auto"/>
                                <w:bottom w:val="none" w:sz="0" w:space="0" w:color="auto"/>
                                <w:right w:val="none" w:sz="0" w:space="0" w:color="auto"/>
                              </w:divBdr>
                            </w:div>
                            <w:div w:id="641351723">
                              <w:marLeft w:val="640"/>
                              <w:marRight w:val="0"/>
                              <w:marTop w:val="0"/>
                              <w:marBottom w:val="0"/>
                              <w:divBdr>
                                <w:top w:val="none" w:sz="0" w:space="0" w:color="auto"/>
                                <w:left w:val="none" w:sz="0" w:space="0" w:color="auto"/>
                                <w:bottom w:val="none" w:sz="0" w:space="0" w:color="auto"/>
                                <w:right w:val="none" w:sz="0" w:space="0" w:color="auto"/>
                              </w:divBdr>
                            </w:div>
                            <w:div w:id="1132752288">
                              <w:marLeft w:val="640"/>
                              <w:marRight w:val="0"/>
                              <w:marTop w:val="0"/>
                              <w:marBottom w:val="0"/>
                              <w:divBdr>
                                <w:top w:val="none" w:sz="0" w:space="0" w:color="auto"/>
                                <w:left w:val="none" w:sz="0" w:space="0" w:color="auto"/>
                                <w:bottom w:val="none" w:sz="0" w:space="0" w:color="auto"/>
                                <w:right w:val="none" w:sz="0" w:space="0" w:color="auto"/>
                              </w:divBdr>
                            </w:div>
                            <w:div w:id="2112432741">
                              <w:marLeft w:val="640"/>
                              <w:marRight w:val="0"/>
                              <w:marTop w:val="0"/>
                              <w:marBottom w:val="0"/>
                              <w:divBdr>
                                <w:top w:val="none" w:sz="0" w:space="0" w:color="auto"/>
                                <w:left w:val="none" w:sz="0" w:space="0" w:color="auto"/>
                                <w:bottom w:val="none" w:sz="0" w:space="0" w:color="auto"/>
                                <w:right w:val="none" w:sz="0" w:space="0" w:color="auto"/>
                              </w:divBdr>
                            </w:div>
                            <w:div w:id="478960634">
                              <w:marLeft w:val="640"/>
                              <w:marRight w:val="0"/>
                              <w:marTop w:val="0"/>
                              <w:marBottom w:val="0"/>
                              <w:divBdr>
                                <w:top w:val="none" w:sz="0" w:space="0" w:color="auto"/>
                                <w:left w:val="none" w:sz="0" w:space="0" w:color="auto"/>
                                <w:bottom w:val="none" w:sz="0" w:space="0" w:color="auto"/>
                                <w:right w:val="none" w:sz="0" w:space="0" w:color="auto"/>
                              </w:divBdr>
                            </w:div>
                            <w:div w:id="1149176274">
                              <w:marLeft w:val="640"/>
                              <w:marRight w:val="0"/>
                              <w:marTop w:val="0"/>
                              <w:marBottom w:val="0"/>
                              <w:divBdr>
                                <w:top w:val="none" w:sz="0" w:space="0" w:color="auto"/>
                                <w:left w:val="none" w:sz="0" w:space="0" w:color="auto"/>
                                <w:bottom w:val="none" w:sz="0" w:space="0" w:color="auto"/>
                                <w:right w:val="none" w:sz="0" w:space="0" w:color="auto"/>
                              </w:divBdr>
                            </w:div>
                            <w:div w:id="1768574331">
                              <w:marLeft w:val="640"/>
                              <w:marRight w:val="0"/>
                              <w:marTop w:val="0"/>
                              <w:marBottom w:val="0"/>
                              <w:divBdr>
                                <w:top w:val="none" w:sz="0" w:space="0" w:color="auto"/>
                                <w:left w:val="none" w:sz="0" w:space="0" w:color="auto"/>
                                <w:bottom w:val="none" w:sz="0" w:space="0" w:color="auto"/>
                                <w:right w:val="none" w:sz="0" w:space="0" w:color="auto"/>
                              </w:divBdr>
                            </w:div>
                            <w:div w:id="718942796">
                              <w:marLeft w:val="640"/>
                              <w:marRight w:val="0"/>
                              <w:marTop w:val="0"/>
                              <w:marBottom w:val="0"/>
                              <w:divBdr>
                                <w:top w:val="none" w:sz="0" w:space="0" w:color="auto"/>
                                <w:left w:val="none" w:sz="0" w:space="0" w:color="auto"/>
                                <w:bottom w:val="none" w:sz="0" w:space="0" w:color="auto"/>
                                <w:right w:val="none" w:sz="0" w:space="0" w:color="auto"/>
                              </w:divBdr>
                            </w:div>
                            <w:div w:id="899706287">
                              <w:marLeft w:val="640"/>
                              <w:marRight w:val="0"/>
                              <w:marTop w:val="0"/>
                              <w:marBottom w:val="0"/>
                              <w:divBdr>
                                <w:top w:val="none" w:sz="0" w:space="0" w:color="auto"/>
                                <w:left w:val="none" w:sz="0" w:space="0" w:color="auto"/>
                                <w:bottom w:val="none" w:sz="0" w:space="0" w:color="auto"/>
                                <w:right w:val="none" w:sz="0" w:space="0" w:color="auto"/>
                              </w:divBdr>
                            </w:div>
                            <w:div w:id="1070881147">
                              <w:marLeft w:val="640"/>
                              <w:marRight w:val="0"/>
                              <w:marTop w:val="0"/>
                              <w:marBottom w:val="0"/>
                              <w:divBdr>
                                <w:top w:val="none" w:sz="0" w:space="0" w:color="auto"/>
                                <w:left w:val="none" w:sz="0" w:space="0" w:color="auto"/>
                                <w:bottom w:val="none" w:sz="0" w:space="0" w:color="auto"/>
                                <w:right w:val="none" w:sz="0" w:space="0" w:color="auto"/>
                              </w:divBdr>
                            </w:div>
                            <w:div w:id="604077476">
                              <w:marLeft w:val="640"/>
                              <w:marRight w:val="0"/>
                              <w:marTop w:val="0"/>
                              <w:marBottom w:val="0"/>
                              <w:divBdr>
                                <w:top w:val="none" w:sz="0" w:space="0" w:color="auto"/>
                                <w:left w:val="none" w:sz="0" w:space="0" w:color="auto"/>
                                <w:bottom w:val="none" w:sz="0" w:space="0" w:color="auto"/>
                                <w:right w:val="none" w:sz="0" w:space="0" w:color="auto"/>
                              </w:divBdr>
                            </w:div>
                            <w:div w:id="655037256">
                              <w:marLeft w:val="640"/>
                              <w:marRight w:val="0"/>
                              <w:marTop w:val="0"/>
                              <w:marBottom w:val="0"/>
                              <w:divBdr>
                                <w:top w:val="none" w:sz="0" w:space="0" w:color="auto"/>
                                <w:left w:val="none" w:sz="0" w:space="0" w:color="auto"/>
                                <w:bottom w:val="none" w:sz="0" w:space="0" w:color="auto"/>
                                <w:right w:val="none" w:sz="0" w:space="0" w:color="auto"/>
                              </w:divBdr>
                            </w:div>
                            <w:div w:id="1324358210">
                              <w:marLeft w:val="640"/>
                              <w:marRight w:val="0"/>
                              <w:marTop w:val="0"/>
                              <w:marBottom w:val="0"/>
                              <w:divBdr>
                                <w:top w:val="none" w:sz="0" w:space="0" w:color="auto"/>
                                <w:left w:val="none" w:sz="0" w:space="0" w:color="auto"/>
                                <w:bottom w:val="none" w:sz="0" w:space="0" w:color="auto"/>
                                <w:right w:val="none" w:sz="0" w:space="0" w:color="auto"/>
                              </w:divBdr>
                            </w:div>
                            <w:div w:id="1736124900">
                              <w:marLeft w:val="640"/>
                              <w:marRight w:val="0"/>
                              <w:marTop w:val="0"/>
                              <w:marBottom w:val="0"/>
                              <w:divBdr>
                                <w:top w:val="none" w:sz="0" w:space="0" w:color="auto"/>
                                <w:left w:val="none" w:sz="0" w:space="0" w:color="auto"/>
                                <w:bottom w:val="none" w:sz="0" w:space="0" w:color="auto"/>
                                <w:right w:val="none" w:sz="0" w:space="0" w:color="auto"/>
                              </w:divBdr>
                            </w:div>
                            <w:div w:id="886991534">
                              <w:marLeft w:val="640"/>
                              <w:marRight w:val="0"/>
                              <w:marTop w:val="0"/>
                              <w:marBottom w:val="0"/>
                              <w:divBdr>
                                <w:top w:val="none" w:sz="0" w:space="0" w:color="auto"/>
                                <w:left w:val="none" w:sz="0" w:space="0" w:color="auto"/>
                                <w:bottom w:val="none" w:sz="0" w:space="0" w:color="auto"/>
                                <w:right w:val="none" w:sz="0" w:space="0" w:color="auto"/>
                              </w:divBdr>
                            </w:div>
                            <w:div w:id="245068528">
                              <w:marLeft w:val="640"/>
                              <w:marRight w:val="0"/>
                              <w:marTop w:val="0"/>
                              <w:marBottom w:val="0"/>
                              <w:divBdr>
                                <w:top w:val="none" w:sz="0" w:space="0" w:color="auto"/>
                                <w:left w:val="none" w:sz="0" w:space="0" w:color="auto"/>
                                <w:bottom w:val="none" w:sz="0" w:space="0" w:color="auto"/>
                                <w:right w:val="none" w:sz="0" w:space="0" w:color="auto"/>
                              </w:divBdr>
                            </w:div>
                            <w:div w:id="1479149160">
                              <w:marLeft w:val="640"/>
                              <w:marRight w:val="0"/>
                              <w:marTop w:val="0"/>
                              <w:marBottom w:val="0"/>
                              <w:divBdr>
                                <w:top w:val="none" w:sz="0" w:space="0" w:color="auto"/>
                                <w:left w:val="none" w:sz="0" w:space="0" w:color="auto"/>
                                <w:bottom w:val="none" w:sz="0" w:space="0" w:color="auto"/>
                                <w:right w:val="none" w:sz="0" w:space="0" w:color="auto"/>
                              </w:divBdr>
                            </w:div>
                            <w:div w:id="1839036725">
                              <w:marLeft w:val="640"/>
                              <w:marRight w:val="0"/>
                              <w:marTop w:val="0"/>
                              <w:marBottom w:val="0"/>
                              <w:divBdr>
                                <w:top w:val="none" w:sz="0" w:space="0" w:color="auto"/>
                                <w:left w:val="none" w:sz="0" w:space="0" w:color="auto"/>
                                <w:bottom w:val="none" w:sz="0" w:space="0" w:color="auto"/>
                                <w:right w:val="none" w:sz="0" w:space="0" w:color="auto"/>
                              </w:divBdr>
                            </w:div>
                            <w:div w:id="1787429439">
                              <w:marLeft w:val="640"/>
                              <w:marRight w:val="0"/>
                              <w:marTop w:val="0"/>
                              <w:marBottom w:val="0"/>
                              <w:divBdr>
                                <w:top w:val="none" w:sz="0" w:space="0" w:color="auto"/>
                                <w:left w:val="none" w:sz="0" w:space="0" w:color="auto"/>
                                <w:bottom w:val="none" w:sz="0" w:space="0" w:color="auto"/>
                                <w:right w:val="none" w:sz="0" w:space="0" w:color="auto"/>
                              </w:divBdr>
                            </w:div>
                            <w:div w:id="1738740354">
                              <w:marLeft w:val="640"/>
                              <w:marRight w:val="0"/>
                              <w:marTop w:val="0"/>
                              <w:marBottom w:val="0"/>
                              <w:divBdr>
                                <w:top w:val="none" w:sz="0" w:space="0" w:color="auto"/>
                                <w:left w:val="none" w:sz="0" w:space="0" w:color="auto"/>
                                <w:bottom w:val="none" w:sz="0" w:space="0" w:color="auto"/>
                                <w:right w:val="none" w:sz="0" w:space="0" w:color="auto"/>
                              </w:divBdr>
                            </w:div>
                            <w:div w:id="1355108211">
                              <w:marLeft w:val="640"/>
                              <w:marRight w:val="0"/>
                              <w:marTop w:val="0"/>
                              <w:marBottom w:val="0"/>
                              <w:divBdr>
                                <w:top w:val="none" w:sz="0" w:space="0" w:color="auto"/>
                                <w:left w:val="none" w:sz="0" w:space="0" w:color="auto"/>
                                <w:bottom w:val="none" w:sz="0" w:space="0" w:color="auto"/>
                                <w:right w:val="none" w:sz="0" w:space="0" w:color="auto"/>
                              </w:divBdr>
                            </w:div>
                            <w:div w:id="593512869">
                              <w:marLeft w:val="640"/>
                              <w:marRight w:val="0"/>
                              <w:marTop w:val="0"/>
                              <w:marBottom w:val="0"/>
                              <w:divBdr>
                                <w:top w:val="none" w:sz="0" w:space="0" w:color="auto"/>
                                <w:left w:val="none" w:sz="0" w:space="0" w:color="auto"/>
                                <w:bottom w:val="none" w:sz="0" w:space="0" w:color="auto"/>
                                <w:right w:val="none" w:sz="0" w:space="0" w:color="auto"/>
                              </w:divBdr>
                            </w:div>
                            <w:div w:id="1870024423">
                              <w:marLeft w:val="640"/>
                              <w:marRight w:val="0"/>
                              <w:marTop w:val="0"/>
                              <w:marBottom w:val="0"/>
                              <w:divBdr>
                                <w:top w:val="none" w:sz="0" w:space="0" w:color="auto"/>
                                <w:left w:val="none" w:sz="0" w:space="0" w:color="auto"/>
                                <w:bottom w:val="none" w:sz="0" w:space="0" w:color="auto"/>
                                <w:right w:val="none" w:sz="0" w:space="0" w:color="auto"/>
                              </w:divBdr>
                            </w:div>
                            <w:div w:id="1274244289">
                              <w:marLeft w:val="640"/>
                              <w:marRight w:val="0"/>
                              <w:marTop w:val="0"/>
                              <w:marBottom w:val="0"/>
                              <w:divBdr>
                                <w:top w:val="none" w:sz="0" w:space="0" w:color="auto"/>
                                <w:left w:val="none" w:sz="0" w:space="0" w:color="auto"/>
                                <w:bottom w:val="none" w:sz="0" w:space="0" w:color="auto"/>
                                <w:right w:val="none" w:sz="0" w:space="0" w:color="auto"/>
                              </w:divBdr>
                            </w:div>
                            <w:div w:id="938491302">
                              <w:marLeft w:val="640"/>
                              <w:marRight w:val="0"/>
                              <w:marTop w:val="0"/>
                              <w:marBottom w:val="0"/>
                              <w:divBdr>
                                <w:top w:val="none" w:sz="0" w:space="0" w:color="auto"/>
                                <w:left w:val="none" w:sz="0" w:space="0" w:color="auto"/>
                                <w:bottom w:val="none" w:sz="0" w:space="0" w:color="auto"/>
                                <w:right w:val="none" w:sz="0" w:space="0" w:color="auto"/>
                              </w:divBdr>
                            </w:div>
                            <w:div w:id="1432243672">
                              <w:marLeft w:val="640"/>
                              <w:marRight w:val="0"/>
                              <w:marTop w:val="0"/>
                              <w:marBottom w:val="0"/>
                              <w:divBdr>
                                <w:top w:val="none" w:sz="0" w:space="0" w:color="auto"/>
                                <w:left w:val="none" w:sz="0" w:space="0" w:color="auto"/>
                                <w:bottom w:val="none" w:sz="0" w:space="0" w:color="auto"/>
                                <w:right w:val="none" w:sz="0" w:space="0" w:color="auto"/>
                              </w:divBdr>
                            </w:div>
                            <w:div w:id="1599212264">
                              <w:marLeft w:val="640"/>
                              <w:marRight w:val="0"/>
                              <w:marTop w:val="0"/>
                              <w:marBottom w:val="0"/>
                              <w:divBdr>
                                <w:top w:val="none" w:sz="0" w:space="0" w:color="auto"/>
                                <w:left w:val="none" w:sz="0" w:space="0" w:color="auto"/>
                                <w:bottom w:val="none" w:sz="0" w:space="0" w:color="auto"/>
                                <w:right w:val="none" w:sz="0" w:space="0" w:color="auto"/>
                              </w:divBdr>
                            </w:div>
                            <w:div w:id="1380088504">
                              <w:marLeft w:val="640"/>
                              <w:marRight w:val="0"/>
                              <w:marTop w:val="0"/>
                              <w:marBottom w:val="0"/>
                              <w:divBdr>
                                <w:top w:val="none" w:sz="0" w:space="0" w:color="auto"/>
                                <w:left w:val="none" w:sz="0" w:space="0" w:color="auto"/>
                                <w:bottom w:val="none" w:sz="0" w:space="0" w:color="auto"/>
                                <w:right w:val="none" w:sz="0" w:space="0" w:color="auto"/>
                              </w:divBdr>
                            </w:div>
                            <w:div w:id="324358688">
                              <w:marLeft w:val="640"/>
                              <w:marRight w:val="0"/>
                              <w:marTop w:val="0"/>
                              <w:marBottom w:val="0"/>
                              <w:divBdr>
                                <w:top w:val="none" w:sz="0" w:space="0" w:color="auto"/>
                                <w:left w:val="none" w:sz="0" w:space="0" w:color="auto"/>
                                <w:bottom w:val="none" w:sz="0" w:space="0" w:color="auto"/>
                                <w:right w:val="none" w:sz="0" w:space="0" w:color="auto"/>
                              </w:divBdr>
                            </w:div>
                            <w:div w:id="24673917">
                              <w:marLeft w:val="640"/>
                              <w:marRight w:val="0"/>
                              <w:marTop w:val="0"/>
                              <w:marBottom w:val="0"/>
                              <w:divBdr>
                                <w:top w:val="none" w:sz="0" w:space="0" w:color="auto"/>
                                <w:left w:val="none" w:sz="0" w:space="0" w:color="auto"/>
                                <w:bottom w:val="none" w:sz="0" w:space="0" w:color="auto"/>
                                <w:right w:val="none" w:sz="0" w:space="0" w:color="auto"/>
                              </w:divBdr>
                            </w:div>
                            <w:div w:id="2036807567">
                              <w:marLeft w:val="640"/>
                              <w:marRight w:val="0"/>
                              <w:marTop w:val="0"/>
                              <w:marBottom w:val="0"/>
                              <w:divBdr>
                                <w:top w:val="none" w:sz="0" w:space="0" w:color="auto"/>
                                <w:left w:val="none" w:sz="0" w:space="0" w:color="auto"/>
                                <w:bottom w:val="none" w:sz="0" w:space="0" w:color="auto"/>
                                <w:right w:val="none" w:sz="0" w:space="0" w:color="auto"/>
                              </w:divBdr>
                            </w:div>
                            <w:div w:id="1918126255">
                              <w:marLeft w:val="640"/>
                              <w:marRight w:val="0"/>
                              <w:marTop w:val="0"/>
                              <w:marBottom w:val="0"/>
                              <w:divBdr>
                                <w:top w:val="none" w:sz="0" w:space="0" w:color="auto"/>
                                <w:left w:val="none" w:sz="0" w:space="0" w:color="auto"/>
                                <w:bottom w:val="none" w:sz="0" w:space="0" w:color="auto"/>
                                <w:right w:val="none" w:sz="0" w:space="0" w:color="auto"/>
                              </w:divBdr>
                            </w:div>
                            <w:div w:id="1066300204">
                              <w:marLeft w:val="640"/>
                              <w:marRight w:val="0"/>
                              <w:marTop w:val="0"/>
                              <w:marBottom w:val="0"/>
                              <w:divBdr>
                                <w:top w:val="none" w:sz="0" w:space="0" w:color="auto"/>
                                <w:left w:val="none" w:sz="0" w:space="0" w:color="auto"/>
                                <w:bottom w:val="none" w:sz="0" w:space="0" w:color="auto"/>
                                <w:right w:val="none" w:sz="0" w:space="0" w:color="auto"/>
                              </w:divBdr>
                            </w:div>
                            <w:div w:id="1299721420">
                              <w:marLeft w:val="640"/>
                              <w:marRight w:val="0"/>
                              <w:marTop w:val="0"/>
                              <w:marBottom w:val="0"/>
                              <w:divBdr>
                                <w:top w:val="none" w:sz="0" w:space="0" w:color="auto"/>
                                <w:left w:val="none" w:sz="0" w:space="0" w:color="auto"/>
                                <w:bottom w:val="none" w:sz="0" w:space="0" w:color="auto"/>
                                <w:right w:val="none" w:sz="0" w:space="0" w:color="auto"/>
                              </w:divBdr>
                            </w:div>
                            <w:div w:id="1356886897">
                              <w:marLeft w:val="640"/>
                              <w:marRight w:val="0"/>
                              <w:marTop w:val="0"/>
                              <w:marBottom w:val="0"/>
                              <w:divBdr>
                                <w:top w:val="none" w:sz="0" w:space="0" w:color="auto"/>
                                <w:left w:val="none" w:sz="0" w:space="0" w:color="auto"/>
                                <w:bottom w:val="none" w:sz="0" w:space="0" w:color="auto"/>
                                <w:right w:val="none" w:sz="0" w:space="0" w:color="auto"/>
                              </w:divBdr>
                            </w:div>
                            <w:div w:id="1005129450">
                              <w:marLeft w:val="640"/>
                              <w:marRight w:val="0"/>
                              <w:marTop w:val="0"/>
                              <w:marBottom w:val="0"/>
                              <w:divBdr>
                                <w:top w:val="none" w:sz="0" w:space="0" w:color="auto"/>
                                <w:left w:val="none" w:sz="0" w:space="0" w:color="auto"/>
                                <w:bottom w:val="none" w:sz="0" w:space="0" w:color="auto"/>
                                <w:right w:val="none" w:sz="0" w:space="0" w:color="auto"/>
                              </w:divBdr>
                            </w:div>
                            <w:div w:id="344283605">
                              <w:marLeft w:val="640"/>
                              <w:marRight w:val="0"/>
                              <w:marTop w:val="0"/>
                              <w:marBottom w:val="0"/>
                              <w:divBdr>
                                <w:top w:val="none" w:sz="0" w:space="0" w:color="auto"/>
                                <w:left w:val="none" w:sz="0" w:space="0" w:color="auto"/>
                                <w:bottom w:val="none" w:sz="0" w:space="0" w:color="auto"/>
                                <w:right w:val="none" w:sz="0" w:space="0" w:color="auto"/>
                              </w:divBdr>
                            </w:div>
                            <w:div w:id="293869846">
                              <w:marLeft w:val="640"/>
                              <w:marRight w:val="0"/>
                              <w:marTop w:val="0"/>
                              <w:marBottom w:val="0"/>
                              <w:divBdr>
                                <w:top w:val="none" w:sz="0" w:space="0" w:color="auto"/>
                                <w:left w:val="none" w:sz="0" w:space="0" w:color="auto"/>
                                <w:bottom w:val="none" w:sz="0" w:space="0" w:color="auto"/>
                                <w:right w:val="none" w:sz="0" w:space="0" w:color="auto"/>
                              </w:divBdr>
                            </w:div>
                            <w:div w:id="837577429">
                              <w:marLeft w:val="640"/>
                              <w:marRight w:val="0"/>
                              <w:marTop w:val="0"/>
                              <w:marBottom w:val="0"/>
                              <w:divBdr>
                                <w:top w:val="none" w:sz="0" w:space="0" w:color="auto"/>
                                <w:left w:val="none" w:sz="0" w:space="0" w:color="auto"/>
                                <w:bottom w:val="none" w:sz="0" w:space="0" w:color="auto"/>
                                <w:right w:val="none" w:sz="0" w:space="0" w:color="auto"/>
                              </w:divBdr>
                            </w:div>
                            <w:div w:id="794955871">
                              <w:marLeft w:val="640"/>
                              <w:marRight w:val="0"/>
                              <w:marTop w:val="0"/>
                              <w:marBottom w:val="0"/>
                              <w:divBdr>
                                <w:top w:val="none" w:sz="0" w:space="0" w:color="auto"/>
                                <w:left w:val="none" w:sz="0" w:space="0" w:color="auto"/>
                                <w:bottom w:val="none" w:sz="0" w:space="0" w:color="auto"/>
                                <w:right w:val="none" w:sz="0" w:space="0" w:color="auto"/>
                              </w:divBdr>
                            </w:div>
                            <w:div w:id="875889623">
                              <w:marLeft w:val="640"/>
                              <w:marRight w:val="0"/>
                              <w:marTop w:val="0"/>
                              <w:marBottom w:val="0"/>
                              <w:divBdr>
                                <w:top w:val="none" w:sz="0" w:space="0" w:color="auto"/>
                                <w:left w:val="none" w:sz="0" w:space="0" w:color="auto"/>
                                <w:bottom w:val="none" w:sz="0" w:space="0" w:color="auto"/>
                                <w:right w:val="none" w:sz="0" w:space="0" w:color="auto"/>
                              </w:divBdr>
                            </w:div>
                            <w:div w:id="163012837">
                              <w:marLeft w:val="640"/>
                              <w:marRight w:val="0"/>
                              <w:marTop w:val="0"/>
                              <w:marBottom w:val="0"/>
                              <w:divBdr>
                                <w:top w:val="none" w:sz="0" w:space="0" w:color="auto"/>
                                <w:left w:val="none" w:sz="0" w:space="0" w:color="auto"/>
                                <w:bottom w:val="none" w:sz="0" w:space="0" w:color="auto"/>
                                <w:right w:val="none" w:sz="0" w:space="0" w:color="auto"/>
                              </w:divBdr>
                            </w:div>
                            <w:div w:id="521670683">
                              <w:marLeft w:val="640"/>
                              <w:marRight w:val="0"/>
                              <w:marTop w:val="0"/>
                              <w:marBottom w:val="0"/>
                              <w:divBdr>
                                <w:top w:val="none" w:sz="0" w:space="0" w:color="auto"/>
                                <w:left w:val="none" w:sz="0" w:space="0" w:color="auto"/>
                                <w:bottom w:val="none" w:sz="0" w:space="0" w:color="auto"/>
                                <w:right w:val="none" w:sz="0" w:space="0" w:color="auto"/>
                              </w:divBdr>
                            </w:div>
                            <w:div w:id="192232423">
                              <w:marLeft w:val="640"/>
                              <w:marRight w:val="0"/>
                              <w:marTop w:val="0"/>
                              <w:marBottom w:val="0"/>
                              <w:divBdr>
                                <w:top w:val="none" w:sz="0" w:space="0" w:color="auto"/>
                                <w:left w:val="none" w:sz="0" w:space="0" w:color="auto"/>
                                <w:bottom w:val="none" w:sz="0" w:space="0" w:color="auto"/>
                                <w:right w:val="none" w:sz="0" w:space="0" w:color="auto"/>
                              </w:divBdr>
                            </w:div>
                            <w:div w:id="1441300024">
                              <w:marLeft w:val="640"/>
                              <w:marRight w:val="0"/>
                              <w:marTop w:val="0"/>
                              <w:marBottom w:val="0"/>
                              <w:divBdr>
                                <w:top w:val="none" w:sz="0" w:space="0" w:color="auto"/>
                                <w:left w:val="none" w:sz="0" w:space="0" w:color="auto"/>
                                <w:bottom w:val="none" w:sz="0" w:space="0" w:color="auto"/>
                                <w:right w:val="none" w:sz="0" w:space="0" w:color="auto"/>
                              </w:divBdr>
                            </w:div>
                            <w:div w:id="1018311260">
                              <w:marLeft w:val="640"/>
                              <w:marRight w:val="0"/>
                              <w:marTop w:val="0"/>
                              <w:marBottom w:val="0"/>
                              <w:divBdr>
                                <w:top w:val="none" w:sz="0" w:space="0" w:color="auto"/>
                                <w:left w:val="none" w:sz="0" w:space="0" w:color="auto"/>
                                <w:bottom w:val="none" w:sz="0" w:space="0" w:color="auto"/>
                                <w:right w:val="none" w:sz="0" w:space="0" w:color="auto"/>
                              </w:divBdr>
                            </w:div>
                            <w:div w:id="782310665">
                              <w:marLeft w:val="640"/>
                              <w:marRight w:val="0"/>
                              <w:marTop w:val="0"/>
                              <w:marBottom w:val="0"/>
                              <w:divBdr>
                                <w:top w:val="none" w:sz="0" w:space="0" w:color="auto"/>
                                <w:left w:val="none" w:sz="0" w:space="0" w:color="auto"/>
                                <w:bottom w:val="none" w:sz="0" w:space="0" w:color="auto"/>
                                <w:right w:val="none" w:sz="0" w:space="0" w:color="auto"/>
                              </w:divBdr>
                            </w:div>
                            <w:div w:id="871576381">
                              <w:marLeft w:val="640"/>
                              <w:marRight w:val="0"/>
                              <w:marTop w:val="0"/>
                              <w:marBottom w:val="0"/>
                              <w:divBdr>
                                <w:top w:val="none" w:sz="0" w:space="0" w:color="auto"/>
                                <w:left w:val="none" w:sz="0" w:space="0" w:color="auto"/>
                                <w:bottom w:val="none" w:sz="0" w:space="0" w:color="auto"/>
                                <w:right w:val="none" w:sz="0" w:space="0" w:color="auto"/>
                              </w:divBdr>
                            </w:div>
                            <w:div w:id="2084453092">
                              <w:marLeft w:val="640"/>
                              <w:marRight w:val="0"/>
                              <w:marTop w:val="0"/>
                              <w:marBottom w:val="0"/>
                              <w:divBdr>
                                <w:top w:val="none" w:sz="0" w:space="0" w:color="auto"/>
                                <w:left w:val="none" w:sz="0" w:space="0" w:color="auto"/>
                                <w:bottom w:val="none" w:sz="0" w:space="0" w:color="auto"/>
                                <w:right w:val="none" w:sz="0" w:space="0" w:color="auto"/>
                              </w:divBdr>
                            </w:div>
                            <w:div w:id="259073038">
                              <w:marLeft w:val="640"/>
                              <w:marRight w:val="0"/>
                              <w:marTop w:val="0"/>
                              <w:marBottom w:val="0"/>
                              <w:divBdr>
                                <w:top w:val="none" w:sz="0" w:space="0" w:color="auto"/>
                                <w:left w:val="none" w:sz="0" w:space="0" w:color="auto"/>
                                <w:bottom w:val="none" w:sz="0" w:space="0" w:color="auto"/>
                                <w:right w:val="none" w:sz="0" w:space="0" w:color="auto"/>
                              </w:divBdr>
                            </w:div>
                            <w:div w:id="71321979">
                              <w:marLeft w:val="640"/>
                              <w:marRight w:val="0"/>
                              <w:marTop w:val="0"/>
                              <w:marBottom w:val="0"/>
                              <w:divBdr>
                                <w:top w:val="none" w:sz="0" w:space="0" w:color="auto"/>
                                <w:left w:val="none" w:sz="0" w:space="0" w:color="auto"/>
                                <w:bottom w:val="none" w:sz="0" w:space="0" w:color="auto"/>
                                <w:right w:val="none" w:sz="0" w:space="0" w:color="auto"/>
                              </w:divBdr>
                            </w:div>
                            <w:div w:id="642665266">
                              <w:marLeft w:val="640"/>
                              <w:marRight w:val="0"/>
                              <w:marTop w:val="0"/>
                              <w:marBottom w:val="0"/>
                              <w:divBdr>
                                <w:top w:val="none" w:sz="0" w:space="0" w:color="auto"/>
                                <w:left w:val="none" w:sz="0" w:space="0" w:color="auto"/>
                                <w:bottom w:val="none" w:sz="0" w:space="0" w:color="auto"/>
                                <w:right w:val="none" w:sz="0" w:space="0" w:color="auto"/>
                              </w:divBdr>
                            </w:div>
                            <w:div w:id="140319583">
                              <w:marLeft w:val="640"/>
                              <w:marRight w:val="0"/>
                              <w:marTop w:val="0"/>
                              <w:marBottom w:val="0"/>
                              <w:divBdr>
                                <w:top w:val="none" w:sz="0" w:space="0" w:color="auto"/>
                                <w:left w:val="none" w:sz="0" w:space="0" w:color="auto"/>
                                <w:bottom w:val="none" w:sz="0" w:space="0" w:color="auto"/>
                                <w:right w:val="none" w:sz="0" w:space="0" w:color="auto"/>
                              </w:divBdr>
                            </w:div>
                            <w:div w:id="1489203023">
                              <w:marLeft w:val="640"/>
                              <w:marRight w:val="0"/>
                              <w:marTop w:val="0"/>
                              <w:marBottom w:val="0"/>
                              <w:divBdr>
                                <w:top w:val="none" w:sz="0" w:space="0" w:color="auto"/>
                                <w:left w:val="none" w:sz="0" w:space="0" w:color="auto"/>
                                <w:bottom w:val="none" w:sz="0" w:space="0" w:color="auto"/>
                                <w:right w:val="none" w:sz="0" w:space="0" w:color="auto"/>
                              </w:divBdr>
                            </w:div>
                            <w:div w:id="400713177">
                              <w:marLeft w:val="640"/>
                              <w:marRight w:val="0"/>
                              <w:marTop w:val="0"/>
                              <w:marBottom w:val="0"/>
                              <w:divBdr>
                                <w:top w:val="none" w:sz="0" w:space="0" w:color="auto"/>
                                <w:left w:val="none" w:sz="0" w:space="0" w:color="auto"/>
                                <w:bottom w:val="none" w:sz="0" w:space="0" w:color="auto"/>
                                <w:right w:val="none" w:sz="0" w:space="0" w:color="auto"/>
                              </w:divBdr>
                            </w:div>
                            <w:div w:id="45686891">
                              <w:marLeft w:val="640"/>
                              <w:marRight w:val="0"/>
                              <w:marTop w:val="0"/>
                              <w:marBottom w:val="0"/>
                              <w:divBdr>
                                <w:top w:val="none" w:sz="0" w:space="0" w:color="auto"/>
                                <w:left w:val="none" w:sz="0" w:space="0" w:color="auto"/>
                                <w:bottom w:val="none" w:sz="0" w:space="0" w:color="auto"/>
                                <w:right w:val="none" w:sz="0" w:space="0" w:color="auto"/>
                              </w:divBdr>
                            </w:div>
                            <w:div w:id="1354265474">
                              <w:marLeft w:val="640"/>
                              <w:marRight w:val="0"/>
                              <w:marTop w:val="0"/>
                              <w:marBottom w:val="0"/>
                              <w:divBdr>
                                <w:top w:val="none" w:sz="0" w:space="0" w:color="auto"/>
                                <w:left w:val="none" w:sz="0" w:space="0" w:color="auto"/>
                                <w:bottom w:val="none" w:sz="0" w:space="0" w:color="auto"/>
                                <w:right w:val="none" w:sz="0" w:space="0" w:color="auto"/>
                              </w:divBdr>
                            </w:div>
                            <w:div w:id="758864438">
                              <w:marLeft w:val="640"/>
                              <w:marRight w:val="0"/>
                              <w:marTop w:val="0"/>
                              <w:marBottom w:val="0"/>
                              <w:divBdr>
                                <w:top w:val="none" w:sz="0" w:space="0" w:color="auto"/>
                                <w:left w:val="none" w:sz="0" w:space="0" w:color="auto"/>
                                <w:bottom w:val="none" w:sz="0" w:space="0" w:color="auto"/>
                                <w:right w:val="none" w:sz="0" w:space="0" w:color="auto"/>
                              </w:divBdr>
                            </w:div>
                            <w:div w:id="469827608">
                              <w:marLeft w:val="640"/>
                              <w:marRight w:val="0"/>
                              <w:marTop w:val="0"/>
                              <w:marBottom w:val="0"/>
                              <w:divBdr>
                                <w:top w:val="none" w:sz="0" w:space="0" w:color="auto"/>
                                <w:left w:val="none" w:sz="0" w:space="0" w:color="auto"/>
                                <w:bottom w:val="none" w:sz="0" w:space="0" w:color="auto"/>
                                <w:right w:val="none" w:sz="0" w:space="0" w:color="auto"/>
                              </w:divBdr>
                            </w:div>
                            <w:div w:id="1098521153">
                              <w:marLeft w:val="640"/>
                              <w:marRight w:val="0"/>
                              <w:marTop w:val="0"/>
                              <w:marBottom w:val="0"/>
                              <w:divBdr>
                                <w:top w:val="none" w:sz="0" w:space="0" w:color="auto"/>
                                <w:left w:val="none" w:sz="0" w:space="0" w:color="auto"/>
                                <w:bottom w:val="none" w:sz="0" w:space="0" w:color="auto"/>
                                <w:right w:val="none" w:sz="0" w:space="0" w:color="auto"/>
                              </w:divBdr>
                            </w:div>
                            <w:div w:id="1893229960">
                              <w:marLeft w:val="640"/>
                              <w:marRight w:val="0"/>
                              <w:marTop w:val="0"/>
                              <w:marBottom w:val="0"/>
                              <w:divBdr>
                                <w:top w:val="none" w:sz="0" w:space="0" w:color="auto"/>
                                <w:left w:val="none" w:sz="0" w:space="0" w:color="auto"/>
                                <w:bottom w:val="none" w:sz="0" w:space="0" w:color="auto"/>
                                <w:right w:val="none" w:sz="0" w:space="0" w:color="auto"/>
                              </w:divBdr>
                            </w:div>
                            <w:div w:id="209416143">
                              <w:marLeft w:val="640"/>
                              <w:marRight w:val="0"/>
                              <w:marTop w:val="0"/>
                              <w:marBottom w:val="0"/>
                              <w:divBdr>
                                <w:top w:val="none" w:sz="0" w:space="0" w:color="auto"/>
                                <w:left w:val="none" w:sz="0" w:space="0" w:color="auto"/>
                                <w:bottom w:val="none" w:sz="0" w:space="0" w:color="auto"/>
                                <w:right w:val="none" w:sz="0" w:space="0" w:color="auto"/>
                              </w:divBdr>
                            </w:div>
                            <w:div w:id="1758210572">
                              <w:marLeft w:val="640"/>
                              <w:marRight w:val="0"/>
                              <w:marTop w:val="0"/>
                              <w:marBottom w:val="0"/>
                              <w:divBdr>
                                <w:top w:val="none" w:sz="0" w:space="0" w:color="auto"/>
                                <w:left w:val="none" w:sz="0" w:space="0" w:color="auto"/>
                                <w:bottom w:val="none" w:sz="0" w:space="0" w:color="auto"/>
                                <w:right w:val="none" w:sz="0" w:space="0" w:color="auto"/>
                              </w:divBdr>
                            </w:div>
                            <w:div w:id="25562476">
                              <w:marLeft w:val="640"/>
                              <w:marRight w:val="0"/>
                              <w:marTop w:val="0"/>
                              <w:marBottom w:val="0"/>
                              <w:divBdr>
                                <w:top w:val="none" w:sz="0" w:space="0" w:color="auto"/>
                                <w:left w:val="none" w:sz="0" w:space="0" w:color="auto"/>
                                <w:bottom w:val="none" w:sz="0" w:space="0" w:color="auto"/>
                                <w:right w:val="none" w:sz="0" w:space="0" w:color="auto"/>
                              </w:divBdr>
                            </w:div>
                            <w:div w:id="1774400496">
                              <w:marLeft w:val="640"/>
                              <w:marRight w:val="0"/>
                              <w:marTop w:val="0"/>
                              <w:marBottom w:val="0"/>
                              <w:divBdr>
                                <w:top w:val="none" w:sz="0" w:space="0" w:color="auto"/>
                                <w:left w:val="none" w:sz="0" w:space="0" w:color="auto"/>
                                <w:bottom w:val="none" w:sz="0" w:space="0" w:color="auto"/>
                                <w:right w:val="none" w:sz="0" w:space="0" w:color="auto"/>
                              </w:divBdr>
                            </w:div>
                            <w:div w:id="846940438">
                              <w:marLeft w:val="640"/>
                              <w:marRight w:val="0"/>
                              <w:marTop w:val="0"/>
                              <w:marBottom w:val="0"/>
                              <w:divBdr>
                                <w:top w:val="none" w:sz="0" w:space="0" w:color="auto"/>
                                <w:left w:val="none" w:sz="0" w:space="0" w:color="auto"/>
                                <w:bottom w:val="none" w:sz="0" w:space="0" w:color="auto"/>
                                <w:right w:val="none" w:sz="0" w:space="0" w:color="auto"/>
                              </w:divBdr>
                            </w:div>
                            <w:div w:id="2093627057">
                              <w:marLeft w:val="640"/>
                              <w:marRight w:val="0"/>
                              <w:marTop w:val="0"/>
                              <w:marBottom w:val="0"/>
                              <w:divBdr>
                                <w:top w:val="none" w:sz="0" w:space="0" w:color="auto"/>
                                <w:left w:val="none" w:sz="0" w:space="0" w:color="auto"/>
                                <w:bottom w:val="none" w:sz="0" w:space="0" w:color="auto"/>
                                <w:right w:val="none" w:sz="0" w:space="0" w:color="auto"/>
                              </w:divBdr>
                            </w:div>
                            <w:div w:id="2023776003">
                              <w:marLeft w:val="640"/>
                              <w:marRight w:val="0"/>
                              <w:marTop w:val="0"/>
                              <w:marBottom w:val="0"/>
                              <w:divBdr>
                                <w:top w:val="none" w:sz="0" w:space="0" w:color="auto"/>
                                <w:left w:val="none" w:sz="0" w:space="0" w:color="auto"/>
                                <w:bottom w:val="none" w:sz="0" w:space="0" w:color="auto"/>
                                <w:right w:val="none" w:sz="0" w:space="0" w:color="auto"/>
                              </w:divBdr>
                            </w:div>
                            <w:div w:id="936060683">
                              <w:marLeft w:val="640"/>
                              <w:marRight w:val="0"/>
                              <w:marTop w:val="0"/>
                              <w:marBottom w:val="0"/>
                              <w:divBdr>
                                <w:top w:val="none" w:sz="0" w:space="0" w:color="auto"/>
                                <w:left w:val="none" w:sz="0" w:space="0" w:color="auto"/>
                                <w:bottom w:val="none" w:sz="0" w:space="0" w:color="auto"/>
                                <w:right w:val="none" w:sz="0" w:space="0" w:color="auto"/>
                              </w:divBdr>
                            </w:div>
                            <w:div w:id="1888954695">
                              <w:marLeft w:val="640"/>
                              <w:marRight w:val="0"/>
                              <w:marTop w:val="0"/>
                              <w:marBottom w:val="0"/>
                              <w:divBdr>
                                <w:top w:val="none" w:sz="0" w:space="0" w:color="auto"/>
                                <w:left w:val="none" w:sz="0" w:space="0" w:color="auto"/>
                                <w:bottom w:val="none" w:sz="0" w:space="0" w:color="auto"/>
                                <w:right w:val="none" w:sz="0" w:space="0" w:color="auto"/>
                              </w:divBdr>
                            </w:div>
                            <w:div w:id="18623496">
                              <w:marLeft w:val="640"/>
                              <w:marRight w:val="0"/>
                              <w:marTop w:val="0"/>
                              <w:marBottom w:val="0"/>
                              <w:divBdr>
                                <w:top w:val="none" w:sz="0" w:space="0" w:color="auto"/>
                                <w:left w:val="none" w:sz="0" w:space="0" w:color="auto"/>
                                <w:bottom w:val="none" w:sz="0" w:space="0" w:color="auto"/>
                                <w:right w:val="none" w:sz="0" w:space="0" w:color="auto"/>
                              </w:divBdr>
                            </w:div>
                            <w:div w:id="892733875">
                              <w:marLeft w:val="640"/>
                              <w:marRight w:val="0"/>
                              <w:marTop w:val="0"/>
                              <w:marBottom w:val="0"/>
                              <w:divBdr>
                                <w:top w:val="none" w:sz="0" w:space="0" w:color="auto"/>
                                <w:left w:val="none" w:sz="0" w:space="0" w:color="auto"/>
                                <w:bottom w:val="none" w:sz="0" w:space="0" w:color="auto"/>
                                <w:right w:val="none" w:sz="0" w:space="0" w:color="auto"/>
                              </w:divBdr>
                            </w:div>
                            <w:div w:id="1928734435">
                              <w:marLeft w:val="640"/>
                              <w:marRight w:val="0"/>
                              <w:marTop w:val="0"/>
                              <w:marBottom w:val="0"/>
                              <w:divBdr>
                                <w:top w:val="none" w:sz="0" w:space="0" w:color="auto"/>
                                <w:left w:val="none" w:sz="0" w:space="0" w:color="auto"/>
                                <w:bottom w:val="none" w:sz="0" w:space="0" w:color="auto"/>
                                <w:right w:val="none" w:sz="0" w:space="0" w:color="auto"/>
                              </w:divBdr>
                            </w:div>
                            <w:div w:id="479421170">
                              <w:marLeft w:val="640"/>
                              <w:marRight w:val="0"/>
                              <w:marTop w:val="0"/>
                              <w:marBottom w:val="0"/>
                              <w:divBdr>
                                <w:top w:val="none" w:sz="0" w:space="0" w:color="auto"/>
                                <w:left w:val="none" w:sz="0" w:space="0" w:color="auto"/>
                                <w:bottom w:val="none" w:sz="0" w:space="0" w:color="auto"/>
                                <w:right w:val="none" w:sz="0" w:space="0" w:color="auto"/>
                              </w:divBdr>
                            </w:div>
                            <w:div w:id="1420247749">
                              <w:marLeft w:val="640"/>
                              <w:marRight w:val="0"/>
                              <w:marTop w:val="0"/>
                              <w:marBottom w:val="0"/>
                              <w:divBdr>
                                <w:top w:val="none" w:sz="0" w:space="0" w:color="auto"/>
                                <w:left w:val="none" w:sz="0" w:space="0" w:color="auto"/>
                                <w:bottom w:val="none" w:sz="0" w:space="0" w:color="auto"/>
                                <w:right w:val="none" w:sz="0" w:space="0" w:color="auto"/>
                              </w:divBdr>
                            </w:div>
                            <w:div w:id="201094522">
                              <w:marLeft w:val="640"/>
                              <w:marRight w:val="0"/>
                              <w:marTop w:val="0"/>
                              <w:marBottom w:val="0"/>
                              <w:divBdr>
                                <w:top w:val="none" w:sz="0" w:space="0" w:color="auto"/>
                                <w:left w:val="none" w:sz="0" w:space="0" w:color="auto"/>
                                <w:bottom w:val="none" w:sz="0" w:space="0" w:color="auto"/>
                                <w:right w:val="none" w:sz="0" w:space="0" w:color="auto"/>
                              </w:divBdr>
                            </w:div>
                            <w:div w:id="283997718">
                              <w:marLeft w:val="640"/>
                              <w:marRight w:val="0"/>
                              <w:marTop w:val="0"/>
                              <w:marBottom w:val="0"/>
                              <w:divBdr>
                                <w:top w:val="none" w:sz="0" w:space="0" w:color="auto"/>
                                <w:left w:val="none" w:sz="0" w:space="0" w:color="auto"/>
                                <w:bottom w:val="none" w:sz="0" w:space="0" w:color="auto"/>
                                <w:right w:val="none" w:sz="0" w:space="0" w:color="auto"/>
                              </w:divBdr>
                            </w:div>
                            <w:div w:id="1014453356">
                              <w:marLeft w:val="640"/>
                              <w:marRight w:val="0"/>
                              <w:marTop w:val="0"/>
                              <w:marBottom w:val="0"/>
                              <w:divBdr>
                                <w:top w:val="none" w:sz="0" w:space="0" w:color="auto"/>
                                <w:left w:val="none" w:sz="0" w:space="0" w:color="auto"/>
                                <w:bottom w:val="none" w:sz="0" w:space="0" w:color="auto"/>
                                <w:right w:val="none" w:sz="0" w:space="0" w:color="auto"/>
                              </w:divBdr>
                            </w:div>
                            <w:div w:id="760759520">
                              <w:marLeft w:val="640"/>
                              <w:marRight w:val="0"/>
                              <w:marTop w:val="0"/>
                              <w:marBottom w:val="0"/>
                              <w:divBdr>
                                <w:top w:val="none" w:sz="0" w:space="0" w:color="auto"/>
                                <w:left w:val="none" w:sz="0" w:space="0" w:color="auto"/>
                                <w:bottom w:val="none" w:sz="0" w:space="0" w:color="auto"/>
                                <w:right w:val="none" w:sz="0" w:space="0" w:color="auto"/>
                              </w:divBdr>
                            </w:div>
                            <w:div w:id="1500005447">
                              <w:marLeft w:val="640"/>
                              <w:marRight w:val="0"/>
                              <w:marTop w:val="0"/>
                              <w:marBottom w:val="0"/>
                              <w:divBdr>
                                <w:top w:val="none" w:sz="0" w:space="0" w:color="auto"/>
                                <w:left w:val="none" w:sz="0" w:space="0" w:color="auto"/>
                                <w:bottom w:val="none" w:sz="0" w:space="0" w:color="auto"/>
                                <w:right w:val="none" w:sz="0" w:space="0" w:color="auto"/>
                              </w:divBdr>
                            </w:div>
                            <w:div w:id="1705783770">
                              <w:marLeft w:val="640"/>
                              <w:marRight w:val="0"/>
                              <w:marTop w:val="0"/>
                              <w:marBottom w:val="0"/>
                              <w:divBdr>
                                <w:top w:val="none" w:sz="0" w:space="0" w:color="auto"/>
                                <w:left w:val="none" w:sz="0" w:space="0" w:color="auto"/>
                                <w:bottom w:val="none" w:sz="0" w:space="0" w:color="auto"/>
                                <w:right w:val="none" w:sz="0" w:space="0" w:color="auto"/>
                              </w:divBdr>
                            </w:div>
                            <w:div w:id="1668362345">
                              <w:marLeft w:val="640"/>
                              <w:marRight w:val="0"/>
                              <w:marTop w:val="0"/>
                              <w:marBottom w:val="0"/>
                              <w:divBdr>
                                <w:top w:val="none" w:sz="0" w:space="0" w:color="auto"/>
                                <w:left w:val="none" w:sz="0" w:space="0" w:color="auto"/>
                                <w:bottom w:val="none" w:sz="0" w:space="0" w:color="auto"/>
                                <w:right w:val="none" w:sz="0" w:space="0" w:color="auto"/>
                              </w:divBdr>
                            </w:div>
                            <w:div w:id="1705324430">
                              <w:marLeft w:val="640"/>
                              <w:marRight w:val="0"/>
                              <w:marTop w:val="0"/>
                              <w:marBottom w:val="0"/>
                              <w:divBdr>
                                <w:top w:val="none" w:sz="0" w:space="0" w:color="auto"/>
                                <w:left w:val="none" w:sz="0" w:space="0" w:color="auto"/>
                                <w:bottom w:val="none" w:sz="0" w:space="0" w:color="auto"/>
                                <w:right w:val="none" w:sz="0" w:space="0" w:color="auto"/>
                              </w:divBdr>
                            </w:div>
                            <w:div w:id="891575477">
                              <w:marLeft w:val="640"/>
                              <w:marRight w:val="0"/>
                              <w:marTop w:val="0"/>
                              <w:marBottom w:val="0"/>
                              <w:divBdr>
                                <w:top w:val="none" w:sz="0" w:space="0" w:color="auto"/>
                                <w:left w:val="none" w:sz="0" w:space="0" w:color="auto"/>
                                <w:bottom w:val="none" w:sz="0" w:space="0" w:color="auto"/>
                                <w:right w:val="none" w:sz="0" w:space="0" w:color="auto"/>
                              </w:divBdr>
                            </w:div>
                            <w:div w:id="543565363">
                              <w:marLeft w:val="640"/>
                              <w:marRight w:val="0"/>
                              <w:marTop w:val="0"/>
                              <w:marBottom w:val="0"/>
                              <w:divBdr>
                                <w:top w:val="none" w:sz="0" w:space="0" w:color="auto"/>
                                <w:left w:val="none" w:sz="0" w:space="0" w:color="auto"/>
                                <w:bottom w:val="none" w:sz="0" w:space="0" w:color="auto"/>
                                <w:right w:val="none" w:sz="0" w:space="0" w:color="auto"/>
                              </w:divBdr>
                            </w:div>
                            <w:div w:id="253629164">
                              <w:marLeft w:val="640"/>
                              <w:marRight w:val="0"/>
                              <w:marTop w:val="0"/>
                              <w:marBottom w:val="0"/>
                              <w:divBdr>
                                <w:top w:val="none" w:sz="0" w:space="0" w:color="auto"/>
                                <w:left w:val="none" w:sz="0" w:space="0" w:color="auto"/>
                                <w:bottom w:val="none" w:sz="0" w:space="0" w:color="auto"/>
                                <w:right w:val="none" w:sz="0" w:space="0" w:color="auto"/>
                              </w:divBdr>
                            </w:div>
                            <w:div w:id="1612935332">
                              <w:marLeft w:val="640"/>
                              <w:marRight w:val="0"/>
                              <w:marTop w:val="0"/>
                              <w:marBottom w:val="0"/>
                              <w:divBdr>
                                <w:top w:val="none" w:sz="0" w:space="0" w:color="auto"/>
                                <w:left w:val="none" w:sz="0" w:space="0" w:color="auto"/>
                                <w:bottom w:val="none" w:sz="0" w:space="0" w:color="auto"/>
                                <w:right w:val="none" w:sz="0" w:space="0" w:color="auto"/>
                              </w:divBdr>
                            </w:div>
                            <w:div w:id="176427489">
                              <w:marLeft w:val="640"/>
                              <w:marRight w:val="0"/>
                              <w:marTop w:val="0"/>
                              <w:marBottom w:val="0"/>
                              <w:divBdr>
                                <w:top w:val="none" w:sz="0" w:space="0" w:color="auto"/>
                                <w:left w:val="none" w:sz="0" w:space="0" w:color="auto"/>
                                <w:bottom w:val="none" w:sz="0" w:space="0" w:color="auto"/>
                                <w:right w:val="none" w:sz="0" w:space="0" w:color="auto"/>
                              </w:divBdr>
                            </w:div>
                            <w:div w:id="625082511">
                              <w:marLeft w:val="640"/>
                              <w:marRight w:val="0"/>
                              <w:marTop w:val="0"/>
                              <w:marBottom w:val="0"/>
                              <w:divBdr>
                                <w:top w:val="none" w:sz="0" w:space="0" w:color="auto"/>
                                <w:left w:val="none" w:sz="0" w:space="0" w:color="auto"/>
                                <w:bottom w:val="none" w:sz="0" w:space="0" w:color="auto"/>
                                <w:right w:val="none" w:sz="0" w:space="0" w:color="auto"/>
                              </w:divBdr>
                            </w:div>
                            <w:div w:id="1463621812">
                              <w:marLeft w:val="640"/>
                              <w:marRight w:val="0"/>
                              <w:marTop w:val="0"/>
                              <w:marBottom w:val="0"/>
                              <w:divBdr>
                                <w:top w:val="none" w:sz="0" w:space="0" w:color="auto"/>
                                <w:left w:val="none" w:sz="0" w:space="0" w:color="auto"/>
                                <w:bottom w:val="none" w:sz="0" w:space="0" w:color="auto"/>
                                <w:right w:val="none" w:sz="0" w:space="0" w:color="auto"/>
                              </w:divBdr>
                            </w:div>
                            <w:div w:id="1039166839">
                              <w:marLeft w:val="640"/>
                              <w:marRight w:val="0"/>
                              <w:marTop w:val="0"/>
                              <w:marBottom w:val="0"/>
                              <w:divBdr>
                                <w:top w:val="none" w:sz="0" w:space="0" w:color="auto"/>
                                <w:left w:val="none" w:sz="0" w:space="0" w:color="auto"/>
                                <w:bottom w:val="none" w:sz="0" w:space="0" w:color="auto"/>
                                <w:right w:val="none" w:sz="0" w:space="0" w:color="auto"/>
                              </w:divBdr>
                            </w:div>
                            <w:div w:id="1808859208">
                              <w:marLeft w:val="640"/>
                              <w:marRight w:val="0"/>
                              <w:marTop w:val="0"/>
                              <w:marBottom w:val="0"/>
                              <w:divBdr>
                                <w:top w:val="none" w:sz="0" w:space="0" w:color="auto"/>
                                <w:left w:val="none" w:sz="0" w:space="0" w:color="auto"/>
                                <w:bottom w:val="none" w:sz="0" w:space="0" w:color="auto"/>
                                <w:right w:val="none" w:sz="0" w:space="0" w:color="auto"/>
                              </w:divBdr>
                            </w:div>
                            <w:div w:id="1836996413">
                              <w:marLeft w:val="640"/>
                              <w:marRight w:val="0"/>
                              <w:marTop w:val="0"/>
                              <w:marBottom w:val="0"/>
                              <w:divBdr>
                                <w:top w:val="none" w:sz="0" w:space="0" w:color="auto"/>
                                <w:left w:val="none" w:sz="0" w:space="0" w:color="auto"/>
                                <w:bottom w:val="none" w:sz="0" w:space="0" w:color="auto"/>
                                <w:right w:val="none" w:sz="0" w:space="0" w:color="auto"/>
                              </w:divBdr>
                            </w:div>
                            <w:div w:id="1928078394">
                              <w:marLeft w:val="640"/>
                              <w:marRight w:val="0"/>
                              <w:marTop w:val="0"/>
                              <w:marBottom w:val="0"/>
                              <w:divBdr>
                                <w:top w:val="none" w:sz="0" w:space="0" w:color="auto"/>
                                <w:left w:val="none" w:sz="0" w:space="0" w:color="auto"/>
                                <w:bottom w:val="none" w:sz="0" w:space="0" w:color="auto"/>
                                <w:right w:val="none" w:sz="0" w:space="0" w:color="auto"/>
                              </w:divBdr>
                            </w:div>
                            <w:div w:id="560554434">
                              <w:marLeft w:val="640"/>
                              <w:marRight w:val="0"/>
                              <w:marTop w:val="0"/>
                              <w:marBottom w:val="0"/>
                              <w:divBdr>
                                <w:top w:val="none" w:sz="0" w:space="0" w:color="auto"/>
                                <w:left w:val="none" w:sz="0" w:space="0" w:color="auto"/>
                                <w:bottom w:val="none" w:sz="0" w:space="0" w:color="auto"/>
                                <w:right w:val="none" w:sz="0" w:space="0" w:color="auto"/>
                              </w:divBdr>
                            </w:div>
                            <w:div w:id="1686636889">
                              <w:marLeft w:val="640"/>
                              <w:marRight w:val="0"/>
                              <w:marTop w:val="0"/>
                              <w:marBottom w:val="0"/>
                              <w:divBdr>
                                <w:top w:val="none" w:sz="0" w:space="0" w:color="auto"/>
                                <w:left w:val="none" w:sz="0" w:space="0" w:color="auto"/>
                                <w:bottom w:val="none" w:sz="0" w:space="0" w:color="auto"/>
                                <w:right w:val="none" w:sz="0" w:space="0" w:color="auto"/>
                              </w:divBdr>
                            </w:div>
                            <w:div w:id="1936012935">
                              <w:marLeft w:val="640"/>
                              <w:marRight w:val="0"/>
                              <w:marTop w:val="0"/>
                              <w:marBottom w:val="0"/>
                              <w:divBdr>
                                <w:top w:val="none" w:sz="0" w:space="0" w:color="auto"/>
                                <w:left w:val="none" w:sz="0" w:space="0" w:color="auto"/>
                                <w:bottom w:val="none" w:sz="0" w:space="0" w:color="auto"/>
                                <w:right w:val="none" w:sz="0" w:space="0" w:color="auto"/>
                              </w:divBdr>
                            </w:div>
                            <w:div w:id="1529030005">
                              <w:marLeft w:val="640"/>
                              <w:marRight w:val="0"/>
                              <w:marTop w:val="0"/>
                              <w:marBottom w:val="0"/>
                              <w:divBdr>
                                <w:top w:val="none" w:sz="0" w:space="0" w:color="auto"/>
                                <w:left w:val="none" w:sz="0" w:space="0" w:color="auto"/>
                                <w:bottom w:val="none" w:sz="0" w:space="0" w:color="auto"/>
                                <w:right w:val="none" w:sz="0" w:space="0" w:color="auto"/>
                              </w:divBdr>
                            </w:div>
                            <w:div w:id="1869027771">
                              <w:marLeft w:val="640"/>
                              <w:marRight w:val="0"/>
                              <w:marTop w:val="0"/>
                              <w:marBottom w:val="0"/>
                              <w:divBdr>
                                <w:top w:val="none" w:sz="0" w:space="0" w:color="auto"/>
                                <w:left w:val="none" w:sz="0" w:space="0" w:color="auto"/>
                                <w:bottom w:val="none" w:sz="0" w:space="0" w:color="auto"/>
                                <w:right w:val="none" w:sz="0" w:space="0" w:color="auto"/>
                              </w:divBdr>
                            </w:div>
                            <w:div w:id="152993343">
                              <w:marLeft w:val="640"/>
                              <w:marRight w:val="0"/>
                              <w:marTop w:val="0"/>
                              <w:marBottom w:val="0"/>
                              <w:divBdr>
                                <w:top w:val="none" w:sz="0" w:space="0" w:color="auto"/>
                                <w:left w:val="none" w:sz="0" w:space="0" w:color="auto"/>
                                <w:bottom w:val="none" w:sz="0" w:space="0" w:color="auto"/>
                                <w:right w:val="none" w:sz="0" w:space="0" w:color="auto"/>
                              </w:divBdr>
                            </w:div>
                            <w:div w:id="460533927">
                              <w:marLeft w:val="640"/>
                              <w:marRight w:val="0"/>
                              <w:marTop w:val="0"/>
                              <w:marBottom w:val="0"/>
                              <w:divBdr>
                                <w:top w:val="none" w:sz="0" w:space="0" w:color="auto"/>
                                <w:left w:val="none" w:sz="0" w:space="0" w:color="auto"/>
                                <w:bottom w:val="none" w:sz="0" w:space="0" w:color="auto"/>
                                <w:right w:val="none" w:sz="0" w:space="0" w:color="auto"/>
                              </w:divBdr>
                            </w:div>
                            <w:div w:id="672413036">
                              <w:marLeft w:val="640"/>
                              <w:marRight w:val="0"/>
                              <w:marTop w:val="0"/>
                              <w:marBottom w:val="0"/>
                              <w:divBdr>
                                <w:top w:val="none" w:sz="0" w:space="0" w:color="auto"/>
                                <w:left w:val="none" w:sz="0" w:space="0" w:color="auto"/>
                                <w:bottom w:val="none" w:sz="0" w:space="0" w:color="auto"/>
                                <w:right w:val="none" w:sz="0" w:space="0" w:color="auto"/>
                              </w:divBdr>
                            </w:div>
                            <w:div w:id="1933204468">
                              <w:marLeft w:val="640"/>
                              <w:marRight w:val="0"/>
                              <w:marTop w:val="0"/>
                              <w:marBottom w:val="0"/>
                              <w:divBdr>
                                <w:top w:val="none" w:sz="0" w:space="0" w:color="auto"/>
                                <w:left w:val="none" w:sz="0" w:space="0" w:color="auto"/>
                                <w:bottom w:val="none" w:sz="0" w:space="0" w:color="auto"/>
                                <w:right w:val="none" w:sz="0" w:space="0" w:color="auto"/>
                              </w:divBdr>
                            </w:div>
                            <w:div w:id="1489515039">
                              <w:marLeft w:val="640"/>
                              <w:marRight w:val="0"/>
                              <w:marTop w:val="0"/>
                              <w:marBottom w:val="0"/>
                              <w:divBdr>
                                <w:top w:val="none" w:sz="0" w:space="0" w:color="auto"/>
                                <w:left w:val="none" w:sz="0" w:space="0" w:color="auto"/>
                                <w:bottom w:val="none" w:sz="0" w:space="0" w:color="auto"/>
                                <w:right w:val="none" w:sz="0" w:space="0" w:color="auto"/>
                              </w:divBdr>
                            </w:div>
                            <w:div w:id="1935674442">
                              <w:marLeft w:val="640"/>
                              <w:marRight w:val="0"/>
                              <w:marTop w:val="0"/>
                              <w:marBottom w:val="0"/>
                              <w:divBdr>
                                <w:top w:val="none" w:sz="0" w:space="0" w:color="auto"/>
                                <w:left w:val="none" w:sz="0" w:space="0" w:color="auto"/>
                                <w:bottom w:val="none" w:sz="0" w:space="0" w:color="auto"/>
                                <w:right w:val="none" w:sz="0" w:space="0" w:color="auto"/>
                              </w:divBdr>
                            </w:div>
                            <w:div w:id="1242450697">
                              <w:marLeft w:val="640"/>
                              <w:marRight w:val="0"/>
                              <w:marTop w:val="0"/>
                              <w:marBottom w:val="0"/>
                              <w:divBdr>
                                <w:top w:val="none" w:sz="0" w:space="0" w:color="auto"/>
                                <w:left w:val="none" w:sz="0" w:space="0" w:color="auto"/>
                                <w:bottom w:val="none" w:sz="0" w:space="0" w:color="auto"/>
                                <w:right w:val="none" w:sz="0" w:space="0" w:color="auto"/>
                              </w:divBdr>
                            </w:div>
                            <w:div w:id="964196265">
                              <w:marLeft w:val="640"/>
                              <w:marRight w:val="0"/>
                              <w:marTop w:val="0"/>
                              <w:marBottom w:val="0"/>
                              <w:divBdr>
                                <w:top w:val="none" w:sz="0" w:space="0" w:color="auto"/>
                                <w:left w:val="none" w:sz="0" w:space="0" w:color="auto"/>
                                <w:bottom w:val="none" w:sz="0" w:space="0" w:color="auto"/>
                                <w:right w:val="none" w:sz="0" w:space="0" w:color="auto"/>
                              </w:divBdr>
                            </w:div>
                            <w:div w:id="647175646">
                              <w:marLeft w:val="640"/>
                              <w:marRight w:val="0"/>
                              <w:marTop w:val="0"/>
                              <w:marBottom w:val="0"/>
                              <w:divBdr>
                                <w:top w:val="none" w:sz="0" w:space="0" w:color="auto"/>
                                <w:left w:val="none" w:sz="0" w:space="0" w:color="auto"/>
                                <w:bottom w:val="none" w:sz="0" w:space="0" w:color="auto"/>
                                <w:right w:val="none" w:sz="0" w:space="0" w:color="auto"/>
                              </w:divBdr>
                            </w:div>
                            <w:div w:id="1378431594">
                              <w:marLeft w:val="640"/>
                              <w:marRight w:val="0"/>
                              <w:marTop w:val="0"/>
                              <w:marBottom w:val="0"/>
                              <w:divBdr>
                                <w:top w:val="none" w:sz="0" w:space="0" w:color="auto"/>
                                <w:left w:val="none" w:sz="0" w:space="0" w:color="auto"/>
                                <w:bottom w:val="none" w:sz="0" w:space="0" w:color="auto"/>
                                <w:right w:val="none" w:sz="0" w:space="0" w:color="auto"/>
                              </w:divBdr>
                            </w:div>
                            <w:div w:id="358434918">
                              <w:marLeft w:val="640"/>
                              <w:marRight w:val="0"/>
                              <w:marTop w:val="0"/>
                              <w:marBottom w:val="0"/>
                              <w:divBdr>
                                <w:top w:val="none" w:sz="0" w:space="0" w:color="auto"/>
                                <w:left w:val="none" w:sz="0" w:space="0" w:color="auto"/>
                                <w:bottom w:val="none" w:sz="0" w:space="0" w:color="auto"/>
                                <w:right w:val="none" w:sz="0" w:space="0" w:color="auto"/>
                              </w:divBdr>
                            </w:div>
                            <w:div w:id="1878396634">
                              <w:marLeft w:val="640"/>
                              <w:marRight w:val="0"/>
                              <w:marTop w:val="0"/>
                              <w:marBottom w:val="0"/>
                              <w:divBdr>
                                <w:top w:val="none" w:sz="0" w:space="0" w:color="auto"/>
                                <w:left w:val="none" w:sz="0" w:space="0" w:color="auto"/>
                                <w:bottom w:val="none" w:sz="0" w:space="0" w:color="auto"/>
                                <w:right w:val="none" w:sz="0" w:space="0" w:color="auto"/>
                              </w:divBdr>
                            </w:div>
                            <w:div w:id="1015619107">
                              <w:marLeft w:val="640"/>
                              <w:marRight w:val="0"/>
                              <w:marTop w:val="0"/>
                              <w:marBottom w:val="0"/>
                              <w:divBdr>
                                <w:top w:val="none" w:sz="0" w:space="0" w:color="auto"/>
                                <w:left w:val="none" w:sz="0" w:space="0" w:color="auto"/>
                                <w:bottom w:val="none" w:sz="0" w:space="0" w:color="auto"/>
                                <w:right w:val="none" w:sz="0" w:space="0" w:color="auto"/>
                              </w:divBdr>
                            </w:div>
                            <w:div w:id="363137406">
                              <w:marLeft w:val="640"/>
                              <w:marRight w:val="0"/>
                              <w:marTop w:val="0"/>
                              <w:marBottom w:val="0"/>
                              <w:divBdr>
                                <w:top w:val="none" w:sz="0" w:space="0" w:color="auto"/>
                                <w:left w:val="none" w:sz="0" w:space="0" w:color="auto"/>
                                <w:bottom w:val="none" w:sz="0" w:space="0" w:color="auto"/>
                                <w:right w:val="none" w:sz="0" w:space="0" w:color="auto"/>
                              </w:divBdr>
                            </w:div>
                            <w:div w:id="1014651624">
                              <w:marLeft w:val="640"/>
                              <w:marRight w:val="0"/>
                              <w:marTop w:val="0"/>
                              <w:marBottom w:val="0"/>
                              <w:divBdr>
                                <w:top w:val="none" w:sz="0" w:space="0" w:color="auto"/>
                                <w:left w:val="none" w:sz="0" w:space="0" w:color="auto"/>
                                <w:bottom w:val="none" w:sz="0" w:space="0" w:color="auto"/>
                                <w:right w:val="none" w:sz="0" w:space="0" w:color="auto"/>
                              </w:divBdr>
                            </w:div>
                            <w:div w:id="615137083">
                              <w:marLeft w:val="640"/>
                              <w:marRight w:val="0"/>
                              <w:marTop w:val="0"/>
                              <w:marBottom w:val="0"/>
                              <w:divBdr>
                                <w:top w:val="none" w:sz="0" w:space="0" w:color="auto"/>
                                <w:left w:val="none" w:sz="0" w:space="0" w:color="auto"/>
                                <w:bottom w:val="none" w:sz="0" w:space="0" w:color="auto"/>
                                <w:right w:val="none" w:sz="0" w:space="0" w:color="auto"/>
                              </w:divBdr>
                            </w:div>
                            <w:div w:id="2022050852">
                              <w:marLeft w:val="640"/>
                              <w:marRight w:val="0"/>
                              <w:marTop w:val="0"/>
                              <w:marBottom w:val="0"/>
                              <w:divBdr>
                                <w:top w:val="none" w:sz="0" w:space="0" w:color="auto"/>
                                <w:left w:val="none" w:sz="0" w:space="0" w:color="auto"/>
                                <w:bottom w:val="none" w:sz="0" w:space="0" w:color="auto"/>
                                <w:right w:val="none" w:sz="0" w:space="0" w:color="auto"/>
                              </w:divBdr>
                            </w:div>
                            <w:div w:id="229312700">
                              <w:marLeft w:val="640"/>
                              <w:marRight w:val="0"/>
                              <w:marTop w:val="0"/>
                              <w:marBottom w:val="0"/>
                              <w:divBdr>
                                <w:top w:val="none" w:sz="0" w:space="0" w:color="auto"/>
                                <w:left w:val="none" w:sz="0" w:space="0" w:color="auto"/>
                                <w:bottom w:val="none" w:sz="0" w:space="0" w:color="auto"/>
                                <w:right w:val="none" w:sz="0" w:space="0" w:color="auto"/>
                              </w:divBdr>
                            </w:div>
                            <w:div w:id="267391740">
                              <w:marLeft w:val="640"/>
                              <w:marRight w:val="0"/>
                              <w:marTop w:val="0"/>
                              <w:marBottom w:val="0"/>
                              <w:divBdr>
                                <w:top w:val="none" w:sz="0" w:space="0" w:color="auto"/>
                                <w:left w:val="none" w:sz="0" w:space="0" w:color="auto"/>
                                <w:bottom w:val="none" w:sz="0" w:space="0" w:color="auto"/>
                                <w:right w:val="none" w:sz="0" w:space="0" w:color="auto"/>
                              </w:divBdr>
                            </w:div>
                            <w:div w:id="1667629957">
                              <w:marLeft w:val="640"/>
                              <w:marRight w:val="0"/>
                              <w:marTop w:val="0"/>
                              <w:marBottom w:val="0"/>
                              <w:divBdr>
                                <w:top w:val="none" w:sz="0" w:space="0" w:color="auto"/>
                                <w:left w:val="none" w:sz="0" w:space="0" w:color="auto"/>
                                <w:bottom w:val="none" w:sz="0" w:space="0" w:color="auto"/>
                                <w:right w:val="none" w:sz="0" w:space="0" w:color="auto"/>
                              </w:divBdr>
                            </w:div>
                            <w:div w:id="1402370606">
                              <w:marLeft w:val="640"/>
                              <w:marRight w:val="0"/>
                              <w:marTop w:val="0"/>
                              <w:marBottom w:val="0"/>
                              <w:divBdr>
                                <w:top w:val="none" w:sz="0" w:space="0" w:color="auto"/>
                                <w:left w:val="none" w:sz="0" w:space="0" w:color="auto"/>
                                <w:bottom w:val="none" w:sz="0" w:space="0" w:color="auto"/>
                                <w:right w:val="none" w:sz="0" w:space="0" w:color="auto"/>
                              </w:divBdr>
                            </w:div>
                            <w:div w:id="45764304">
                              <w:marLeft w:val="640"/>
                              <w:marRight w:val="0"/>
                              <w:marTop w:val="0"/>
                              <w:marBottom w:val="0"/>
                              <w:divBdr>
                                <w:top w:val="none" w:sz="0" w:space="0" w:color="auto"/>
                                <w:left w:val="none" w:sz="0" w:space="0" w:color="auto"/>
                                <w:bottom w:val="none" w:sz="0" w:space="0" w:color="auto"/>
                                <w:right w:val="none" w:sz="0" w:space="0" w:color="auto"/>
                              </w:divBdr>
                            </w:div>
                            <w:div w:id="545724314">
                              <w:marLeft w:val="640"/>
                              <w:marRight w:val="0"/>
                              <w:marTop w:val="0"/>
                              <w:marBottom w:val="0"/>
                              <w:divBdr>
                                <w:top w:val="none" w:sz="0" w:space="0" w:color="auto"/>
                                <w:left w:val="none" w:sz="0" w:space="0" w:color="auto"/>
                                <w:bottom w:val="none" w:sz="0" w:space="0" w:color="auto"/>
                                <w:right w:val="none" w:sz="0" w:space="0" w:color="auto"/>
                              </w:divBdr>
                            </w:div>
                            <w:div w:id="513348077">
                              <w:marLeft w:val="640"/>
                              <w:marRight w:val="0"/>
                              <w:marTop w:val="0"/>
                              <w:marBottom w:val="0"/>
                              <w:divBdr>
                                <w:top w:val="none" w:sz="0" w:space="0" w:color="auto"/>
                                <w:left w:val="none" w:sz="0" w:space="0" w:color="auto"/>
                                <w:bottom w:val="none" w:sz="0" w:space="0" w:color="auto"/>
                                <w:right w:val="none" w:sz="0" w:space="0" w:color="auto"/>
                              </w:divBdr>
                            </w:div>
                            <w:div w:id="1873037555">
                              <w:marLeft w:val="640"/>
                              <w:marRight w:val="0"/>
                              <w:marTop w:val="0"/>
                              <w:marBottom w:val="0"/>
                              <w:divBdr>
                                <w:top w:val="none" w:sz="0" w:space="0" w:color="auto"/>
                                <w:left w:val="none" w:sz="0" w:space="0" w:color="auto"/>
                                <w:bottom w:val="none" w:sz="0" w:space="0" w:color="auto"/>
                                <w:right w:val="none" w:sz="0" w:space="0" w:color="auto"/>
                              </w:divBdr>
                            </w:div>
                            <w:div w:id="1196456329">
                              <w:marLeft w:val="640"/>
                              <w:marRight w:val="0"/>
                              <w:marTop w:val="0"/>
                              <w:marBottom w:val="0"/>
                              <w:divBdr>
                                <w:top w:val="none" w:sz="0" w:space="0" w:color="auto"/>
                                <w:left w:val="none" w:sz="0" w:space="0" w:color="auto"/>
                                <w:bottom w:val="none" w:sz="0" w:space="0" w:color="auto"/>
                                <w:right w:val="none" w:sz="0" w:space="0" w:color="auto"/>
                              </w:divBdr>
                            </w:div>
                            <w:div w:id="448476934">
                              <w:marLeft w:val="640"/>
                              <w:marRight w:val="0"/>
                              <w:marTop w:val="0"/>
                              <w:marBottom w:val="0"/>
                              <w:divBdr>
                                <w:top w:val="none" w:sz="0" w:space="0" w:color="auto"/>
                                <w:left w:val="none" w:sz="0" w:space="0" w:color="auto"/>
                                <w:bottom w:val="none" w:sz="0" w:space="0" w:color="auto"/>
                                <w:right w:val="none" w:sz="0" w:space="0" w:color="auto"/>
                              </w:divBdr>
                            </w:div>
                            <w:div w:id="1891771592">
                              <w:marLeft w:val="640"/>
                              <w:marRight w:val="0"/>
                              <w:marTop w:val="0"/>
                              <w:marBottom w:val="0"/>
                              <w:divBdr>
                                <w:top w:val="none" w:sz="0" w:space="0" w:color="auto"/>
                                <w:left w:val="none" w:sz="0" w:space="0" w:color="auto"/>
                                <w:bottom w:val="none" w:sz="0" w:space="0" w:color="auto"/>
                                <w:right w:val="none" w:sz="0" w:space="0" w:color="auto"/>
                              </w:divBdr>
                            </w:div>
                            <w:div w:id="296684702">
                              <w:marLeft w:val="640"/>
                              <w:marRight w:val="0"/>
                              <w:marTop w:val="0"/>
                              <w:marBottom w:val="0"/>
                              <w:divBdr>
                                <w:top w:val="none" w:sz="0" w:space="0" w:color="auto"/>
                                <w:left w:val="none" w:sz="0" w:space="0" w:color="auto"/>
                                <w:bottom w:val="none" w:sz="0" w:space="0" w:color="auto"/>
                                <w:right w:val="none" w:sz="0" w:space="0" w:color="auto"/>
                              </w:divBdr>
                            </w:div>
                            <w:div w:id="1488209726">
                              <w:marLeft w:val="640"/>
                              <w:marRight w:val="0"/>
                              <w:marTop w:val="0"/>
                              <w:marBottom w:val="0"/>
                              <w:divBdr>
                                <w:top w:val="none" w:sz="0" w:space="0" w:color="auto"/>
                                <w:left w:val="none" w:sz="0" w:space="0" w:color="auto"/>
                                <w:bottom w:val="none" w:sz="0" w:space="0" w:color="auto"/>
                                <w:right w:val="none" w:sz="0" w:space="0" w:color="auto"/>
                              </w:divBdr>
                            </w:div>
                            <w:div w:id="1993828019">
                              <w:marLeft w:val="640"/>
                              <w:marRight w:val="0"/>
                              <w:marTop w:val="0"/>
                              <w:marBottom w:val="0"/>
                              <w:divBdr>
                                <w:top w:val="none" w:sz="0" w:space="0" w:color="auto"/>
                                <w:left w:val="none" w:sz="0" w:space="0" w:color="auto"/>
                                <w:bottom w:val="none" w:sz="0" w:space="0" w:color="auto"/>
                                <w:right w:val="none" w:sz="0" w:space="0" w:color="auto"/>
                              </w:divBdr>
                            </w:div>
                            <w:div w:id="733704980">
                              <w:marLeft w:val="640"/>
                              <w:marRight w:val="0"/>
                              <w:marTop w:val="0"/>
                              <w:marBottom w:val="0"/>
                              <w:divBdr>
                                <w:top w:val="none" w:sz="0" w:space="0" w:color="auto"/>
                                <w:left w:val="none" w:sz="0" w:space="0" w:color="auto"/>
                                <w:bottom w:val="none" w:sz="0" w:space="0" w:color="auto"/>
                                <w:right w:val="none" w:sz="0" w:space="0" w:color="auto"/>
                              </w:divBdr>
                            </w:div>
                            <w:div w:id="1968703624">
                              <w:marLeft w:val="640"/>
                              <w:marRight w:val="0"/>
                              <w:marTop w:val="0"/>
                              <w:marBottom w:val="0"/>
                              <w:divBdr>
                                <w:top w:val="none" w:sz="0" w:space="0" w:color="auto"/>
                                <w:left w:val="none" w:sz="0" w:space="0" w:color="auto"/>
                                <w:bottom w:val="none" w:sz="0" w:space="0" w:color="auto"/>
                                <w:right w:val="none" w:sz="0" w:space="0" w:color="auto"/>
                              </w:divBdr>
                            </w:div>
                            <w:div w:id="1463616749">
                              <w:marLeft w:val="640"/>
                              <w:marRight w:val="0"/>
                              <w:marTop w:val="0"/>
                              <w:marBottom w:val="0"/>
                              <w:divBdr>
                                <w:top w:val="none" w:sz="0" w:space="0" w:color="auto"/>
                                <w:left w:val="none" w:sz="0" w:space="0" w:color="auto"/>
                                <w:bottom w:val="none" w:sz="0" w:space="0" w:color="auto"/>
                                <w:right w:val="none" w:sz="0" w:space="0" w:color="auto"/>
                              </w:divBdr>
                            </w:div>
                            <w:div w:id="511653709">
                              <w:marLeft w:val="640"/>
                              <w:marRight w:val="0"/>
                              <w:marTop w:val="0"/>
                              <w:marBottom w:val="0"/>
                              <w:divBdr>
                                <w:top w:val="none" w:sz="0" w:space="0" w:color="auto"/>
                                <w:left w:val="none" w:sz="0" w:space="0" w:color="auto"/>
                                <w:bottom w:val="none" w:sz="0" w:space="0" w:color="auto"/>
                                <w:right w:val="none" w:sz="0" w:space="0" w:color="auto"/>
                              </w:divBdr>
                            </w:div>
                            <w:div w:id="1092118479">
                              <w:marLeft w:val="640"/>
                              <w:marRight w:val="0"/>
                              <w:marTop w:val="0"/>
                              <w:marBottom w:val="0"/>
                              <w:divBdr>
                                <w:top w:val="none" w:sz="0" w:space="0" w:color="auto"/>
                                <w:left w:val="none" w:sz="0" w:space="0" w:color="auto"/>
                                <w:bottom w:val="none" w:sz="0" w:space="0" w:color="auto"/>
                                <w:right w:val="none" w:sz="0" w:space="0" w:color="auto"/>
                              </w:divBdr>
                            </w:div>
                            <w:div w:id="1349523730">
                              <w:marLeft w:val="640"/>
                              <w:marRight w:val="0"/>
                              <w:marTop w:val="0"/>
                              <w:marBottom w:val="0"/>
                              <w:divBdr>
                                <w:top w:val="none" w:sz="0" w:space="0" w:color="auto"/>
                                <w:left w:val="none" w:sz="0" w:space="0" w:color="auto"/>
                                <w:bottom w:val="none" w:sz="0" w:space="0" w:color="auto"/>
                                <w:right w:val="none" w:sz="0" w:space="0" w:color="auto"/>
                              </w:divBdr>
                            </w:div>
                            <w:div w:id="1745955986">
                              <w:marLeft w:val="640"/>
                              <w:marRight w:val="0"/>
                              <w:marTop w:val="0"/>
                              <w:marBottom w:val="0"/>
                              <w:divBdr>
                                <w:top w:val="none" w:sz="0" w:space="0" w:color="auto"/>
                                <w:left w:val="none" w:sz="0" w:space="0" w:color="auto"/>
                                <w:bottom w:val="none" w:sz="0" w:space="0" w:color="auto"/>
                                <w:right w:val="none" w:sz="0" w:space="0" w:color="auto"/>
                              </w:divBdr>
                            </w:div>
                            <w:div w:id="128479842">
                              <w:marLeft w:val="640"/>
                              <w:marRight w:val="0"/>
                              <w:marTop w:val="0"/>
                              <w:marBottom w:val="0"/>
                              <w:divBdr>
                                <w:top w:val="none" w:sz="0" w:space="0" w:color="auto"/>
                                <w:left w:val="none" w:sz="0" w:space="0" w:color="auto"/>
                                <w:bottom w:val="none" w:sz="0" w:space="0" w:color="auto"/>
                                <w:right w:val="none" w:sz="0" w:space="0" w:color="auto"/>
                              </w:divBdr>
                            </w:div>
                            <w:div w:id="725570010">
                              <w:marLeft w:val="640"/>
                              <w:marRight w:val="0"/>
                              <w:marTop w:val="0"/>
                              <w:marBottom w:val="0"/>
                              <w:divBdr>
                                <w:top w:val="none" w:sz="0" w:space="0" w:color="auto"/>
                                <w:left w:val="none" w:sz="0" w:space="0" w:color="auto"/>
                                <w:bottom w:val="none" w:sz="0" w:space="0" w:color="auto"/>
                                <w:right w:val="none" w:sz="0" w:space="0" w:color="auto"/>
                              </w:divBdr>
                            </w:div>
                            <w:div w:id="1751586016">
                              <w:marLeft w:val="640"/>
                              <w:marRight w:val="0"/>
                              <w:marTop w:val="0"/>
                              <w:marBottom w:val="0"/>
                              <w:divBdr>
                                <w:top w:val="none" w:sz="0" w:space="0" w:color="auto"/>
                                <w:left w:val="none" w:sz="0" w:space="0" w:color="auto"/>
                                <w:bottom w:val="none" w:sz="0" w:space="0" w:color="auto"/>
                                <w:right w:val="none" w:sz="0" w:space="0" w:color="auto"/>
                              </w:divBdr>
                            </w:div>
                            <w:div w:id="527332357">
                              <w:marLeft w:val="640"/>
                              <w:marRight w:val="0"/>
                              <w:marTop w:val="0"/>
                              <w:marBottom w:val="0"/>
                              <w:divBdr>
                                <w:top w:val="none" w:sz="0" w:space="0" w:color="auto"/>
                                <w:left w:val="none" w:sz="0" w:space="0" w:color="auto"/>
                                <w:bottom w:val="none" w:sz="0" w:space="0" w:color="auto"/>
                                <w:right w:val="none" w:sz="0" w:space="0" w:color="auto"/>
                              </w:divBdr>
                            </w:div>
                            <w:div w:id="1641230826">
                              <w:marLeft w:val="640"/>
                              <w:marRight w:val="0"/>
                              <w:marTop w:val="0"/>
                              <w:marBottom w:val="0"/>
                              <w:divBdr>
                                <w:top w:val="none" w:sz="0" w:space="0" w:color="auto"/>
                                <w:left w:val="none" w:sz="0" w:space="0" w:color="auto"/>
                                <w:bottom w:val="none" w:sz="0" w:space="0" w:color="auto"/>
                                <w:right w:val="none" w:sz="0" w:space="0" w:color="auto"/>
                              </w:divBdr>
                            </w:div>
                            <w:div w:id="198050519">
                              <w:marLeft w:val="640"/>
                              <w:marRight w:val="0"/>
                              <w:marTop w:val="0"/>
                              <w:marBottom w:val="0"/>
                              <w:divBdr>
                                <w:top w:val="none" w:sz="0" w:space="0" w:color="auto"/>
                                <w:left w:val="none" w:sz="0" w:space="0" w:color="auto"/>
                                <w:bottom w:val="none" w:sz="0" w:space="0" w:color="auto"/>
                                <w:right w:val="none" w:sz="0" w:space="0" w:color="auto"/>
                              </w:divBdr>
                            </w:div>
                            <w:div w:id="1051998183">
                              <w:marLeft w:val="640"/>
                              <w:marRight w:val="0"/>
                              <w:marTop w:val="0"/>
                              <w:marBottom w:val="0"/>
                              <w:divBdr>
                                <w:top w:val="none" w:sz="0" w:space="0" w:color="auto"/>
                                <w:left w:val="none" w:sz="0" w:space="0" w:color="auto"/>
                                <w:bottom w:val="none" w:sz="0" w:space="0" w:color="auto"/>
                                <w:right w:val="none" w:sz="0" w:space="0" w:color="auto"/>
                              </w:divBdr>
                            </w:div>
                            <w:div w:id="1294864533">
                              <w:marLeft w:val="640"/>
                              <w:marRight w:val="0"/>
                              <w:marTop w:val="0"/>
                              <w:marBottom w:val="0"/>
                              <w:divBdr>
                                <w:top w:val="none" w:sz="0" w:space="0" w:color="auto"/>
                                <w:left w:val="none" w:sz="0" w:space="0" w:color="auto"/>
                                <w:bottom w:val="none" w:sz="0" w:space="0" w:color="auto"/>
                                <w:right w:val="none" w:sz="0" w:space="0" w:color="auto"/>
                              </w:divBdr>
                            </w:div>
                            <w:div w:id="172115781">
                              <w:marLeft w:val="640"/>
                              <w:marRight w:val="0"/>
                              <w:marTop w:val="0"/>
                              <w:marBottom w:val="0"/>
                              <w:divBdr>
                                <w:top w:val="none" w:sz="0" w:space="0" w:color="auto"/>
                                <w:left w:val="none" w:sz="0" w:space="0" w:color="auto"/>
                                <w:bottom w:val="none" w:sz="0" w:space="0" w:color="auto"/>
                                <w:right w:val="none" w:sz="0" w:space="0" w:color="auto"/>
                              </w:divBdr>
                            </w:div>
                            <w:div w:id="190340826">
                              <w:marLeft w:val="640"/>
                              <w:marRight w:val="0"/>
                              <w:marTop w:val="0"/>
                              <w:marBottom w:val="0"/>
                              <w:divBdr>
                                <w:top w:val="none" w:sz="0" w:space="0" w:color="auto"/>
                                <w:left w:val="none" w:sz="0" w:space="0" w:color="auto"/>
                                <w:bottom w:val="none" w:sz="0" w:space="0" w:color="auto"/>
                                <w:right w:val="none" w:sz="0" w:space="0" w:color="auto"/>
                              </w:divBdr>
                            </w:div>
                            <w:div w:id="1463500052">
                              <w:marLeft w:val="640"/>
                              <w:marRight w:val="0"/>
                              <w:marTop w:val="0"/>
                              <w:marBottom w:val="0"/>
                              <w:divBdr>
                                <w:top w:val="none" w:sz="0" w:space="0" w:color="auto"/>
                                <w:left w:val="none" w:sz="0" w:space="0" w:color="auto"/>
                                <w:bottom w:val="none" w:sz="0" w:space="0" w:color="auto"/>
                                <w:right w:val="none" w:sz="0" w:space="0" w:color="auto"/>
                              </w:divBdr>
                            </w:div>
                            <w:div w:id="1574971249">
                              <w:marLeft w:val="640"/>
                              <w:marRight w:val="0"/>
                              <w:marTop w:val="0"/>
                              <w:marBottom w:val="0"/>
                              <w:divBdr>
                                <w:top w:val="none" w:sz="0" w:space="0" w:color="auto"/>
                                <w:left w:val="none" w:sz="0" w:space="0" w:color="auto"/>
                                <w:bottom w:val="none" w:sz="0" w:space="0" w:color="auto"/>
                                <w:right w:val="none" w:sz="0" w:space="0" w:color="auto"/>
                              </w:divBdr>
                            </w:div>
                            <w:div w:id="1678919764">
                              <w:marLeft w:val="640"/>
                              <w:marRight w:val="0"/>
                              <w:marTop w:val="0"/>
                              <w:marBottom w:val="0"/>
                              <w:divBdr>
                                <w:top w:val="none" w:sz="0" w:space="0" w:color="auto"/>
                                <w:left w:val="none" w:sz="0" w:space="0" w:color="auto"/>
                                <w:bottom w:val="none" w:sz="0" w:space="0" w:color="auto"/>
                                <w:right w:val="none" w:sz="0" w:space="0" w:color="auto"/>
                              </w:divBdr>
                            </w:div>
                            <w:div w:id="1589388975">
                              <w:marLeft w:val="640"/>
                              <w:marRight w:val="0"/>
                              <w:marTop w:val="0"/>
                              <w:marBottom w:val="0"/>
                              <w:divBdr>
                                <w:top w:val="none" w:sz="0" w:space="0" w:color="auto"/>
                                <w:left w:val="none" w:sz="0" w:space="0" w:color="auto"/>
                                <w:bottom w:val="none" w:sz="0" w:space="0" w:color="auto"/>
                                <w:right w:val="none" w:sz="0" w:space="0" w:color="auto"/>
                              </w:divBdr>
                            </w:div>
                            <w:div w:id="332801103">
                              <w:marLeft w:val="640"/>
                              <w:marRight w:val="0"/>
                              <w:marTop w:val="0"/>
                              <w:marBottom w:val="0"/>
                              <w:divBdr>
                                <w:top w:val="none" w:sz="0" w:space="0" w:color="auto"/>
                                <w:left w:val="none" w:sz="0" w:space="0" w:color="auto"/>
                                <w:bottom w:val="none" w:sz="0" w:space="0" w:color="auto"/>
                                <w:right w:val="none" w:sz="0" w:space="0" w:color="auto"/>
                              </w:divBdr>
                            </w:div>
                            <w:div w:id="68624717">
                              <w:marLeft w:val="640"/>
                              <w:marRight w:val="0"/>
                              <w:marTop w:val="0"/>
                              <w:marBottom w:val="0"/>
                              <w:divBdr>
                                <w:top w:val="none" w:sz="0" w:space="0" w:color="auto"/>
                                <w:left w:val="none" w:sz="0" w:space="0" w:color="auto"/>
                                <w:bottom w:val="none" w:sz="0" w:space="0" w:color="auto"/>
                                <w:right w:val="none" w:sz="0" w:space="0" w:color="auto"/>
                              </w:divBdr>
                            </w:div>
                            <w:div w:id="1861973334">
                              <w:marLeft w:val="640"/>
                              <w:marRight w:val="0"/>
                              <w:marTop w:val="0"/>
                              <w:marBottom w:val="0"/>
                              <w:divBdr>
                                <w:top w:val="none" w:sz="0" w:space="0" w:color="auto"/>
                                <w:left w:val="none" w:sz="0" w:space="0" w:color="auto"/>
                                <w:bottom w:val="none" w:sz="0" w:space="0" w:color="auto"/>
                                <w:right w:val="none" w:sz="0" w:space="0" w:color="auto"/>
                              </w:divBdr>
                            </w:div>
                            <w:div w:id="1198666502">
                              <w:marLeft w:val="640"/>
                              <w:marRight w:val="0"/>
                              <w:marTop w:val="0"/>
                              <w:marBottom w:val="0"/>
                              <w:divBdr>
                                <w:top w:val="none" w:sz="0" w:space="0" w:color="auto"/>
                                <w:left w:val="none" w:sz="0" w:space="0" w:color="auto"/>
                                <w:bottom w:val="none" w:sz="0" w:space="0" w:color="auto"/>
                                <w:right w:val="none" w:sz="0" w:space="0" w:color="auto"/>
                              </w:divBdr>
                            </w:div>
                            <w:div w:id="886651250">
                              <w:marLeft w:val="640"/>
                              <w:marRight w:val="0"/>
                              <w:marTop w:val="0"/>
                              <w:marBottom w:val="0"/>
                              <w:divBdr>
                                <w:top w:val="none" w:sz="0" w:space="0" w:color="auto"/>
                                <w:left w:val="none" w:sz="0" w:space="0" w:color="auto"/>
                                <w:bottom w:val="none" w:sz="0" w:space="0" w:color="auto"/>
                                <w:right w:val="none" w:sz="0" w:space="0" w:color="auto"/>
                              </w:divBdr>
                            </w:div>
                            <w:div w:id="704332432">
                              <w:marLeft w:val="640"/>
                              <w:marRight w:val="0"/>
                              <w:marTop w:val="0"/>
                              <w:marBottom w:val="0"/>
                              <w:divBdr>
                                <w:top w:val="none" w:sz="0" w:space="0" w:color="auto"/>
                                <w:left w:val="none" w:sz="0" w:space="0" w:color="auto"/>
                                <w:bottom w:val="none" w:sz="0" w:space="0" w:color="auto"/>
                                <w:right w:val="none" w:sz="0" w:space="0" w:color="auto"/>
                              </w:divBdr>
                            </w:div>
                            <w:div w:id="1395080278">
                              <w:marLeft w:val="640"/>
                              <w:marRight w:val="0"/>
                              <w:marTop w:val="0"/>
                              <w:marBottom w:val="0"/>
                              <w:divBdr>
                                <w:top w:val="none" w:sz="0" w:space="0" w:color="auto"/>
                                <w:left w:val="none" w:sz="0" w:space="0" w:color="auto"/>
                                <w:bottom w:val="none" w:sz="0" w:space="0" w:color="auto"/>
                                <w:right w:val="none" w:sz="0" w:space="0" w:color="auto"/>
                              </w:divBdr>
                            </w:div>
                            <w:div w:id="522597135">
                              <w:marLeft w:val="640"/>
                              <w:marRight w:val="0"/>
                              <w:marTop w:val="0"/>
                              <w:marBottom w:val="0"/>
                              <w:divBdr>
                                <w:top w:val="none" w:sz="0" w:space="0" w:color="auto"/>
                                <w:left w:val="none" w:sz="0" w:space="0" w:color="auto"/>
                                <w:bottom w:val="none" w:sz="0" w:space="0" w:color="auto"/>
                                <w:right w:val="none" w:sz="0" w:space="0" w:color="auto"/>
                              </w:divBdr>
                            </w:div>
                            <w:div w:id="956638425">
                              <w:marLeft w:val="640"/>
                              <w:marRight w:val="0"/>
                              <w:marTop w:val="0"/>
                              <w:marBottom w:val="0"/>
                              <w:divBdr>
                                <w:top w:val="none" w:sz="0" w:space="0" w:color="auto"/>
                                <w:left w:val="none" w:sz="0" w:space="0" w:color="auto"/>
                                <w:bottom w:val="none" w:sz="0" w:space="0" w:color="auto"/>
                                <w:right w:val="none" w:sz="0" w:space="0" w:color="auto"/>
                              </w:divBdr>
                            </w:div>
                            <w:div w:id="1940793332">
                              <w:marLeft w:val="640"/>
                              <w:marRight w:val="0"/>
                              <w:marTop w:val="0"/>
                              <w:marBottom w:val="0"/>
                              <w:divBdr>
                                <w:top w:val="none" w:sz="0" w:space="0" w:color="auto"/>
                                <w:left w:val="none" w:sz="0" w:space="0" w:color="auto"/>
                                <w:bottom w:val="none" w:sz="0" w:space="0" w:color="auto"/>
                                <w:right w:val="none" w:sz="0" w:space="0" w:color="auto"/>
                              </w:divBdr>
                            </w:div>
                            <w:div w:id="526988893">
                              <w:marLeft w:val="640"/>
                              <w:marRight w:val="0"/>
                              <w:marTop w:val="0"/>
                              <w:marBottom w:val="0"/>
                              <w:divBdr>
                                <w:top w:val="none" w:sz="0" w:space="0" w:color="auto"/>
                                <w:left w:val="none" w:sz="0" w:space="0" w:color="auto"/>
                                <w:bottom w:val="none" w:sz="0" w:space="0" w:color="auto"/>
                                <w:right w:val="none" w:sz="0" w:space="0" w:color="auto"/>
                              </w:divBdr>
                            </w:div>
                            <w:div w:id="229390618">
                              <w:marLeft w:val="640"/>
                              <w:marRight w:val="0"/>
                              <w:marTop w:val="0"/>
                              <w:marBottom w:val="0"/>
                              <w:divBdr>
                                <w:top w:val="none" w:sz="0" w:space="0" w:color="auto"/>
                                <w:left w:val="none" w:sz="0" w:space="0" w:color="auto"/>
                                <w:bottom w:val="none" w:sz="0" w:space="0" w:color="auto"/>
                                <w:right w:val="none" w:sz="0" w:space="0" w:color="auto"/>
                              </w:divBdr>
                            </w:div>
                            <w:div w:id="282537408">
                              <w:marLeft w:val="640"/>
                              <w:marRight w:val="0"/>
                              <w:marTop w:val="0"/>
                              <w:marBottom w:val="0"/>
                              <w:divBdr>
                                <w:top w:val="none" w:sz="0" w:space="0" w:color="auto"/>
                                <w:left w:val="none" w:sz="0" w:space="0" w:color="auto"/>
                                <w:bottom w:val="none" w:sz="0" w:space="0" w:color="auto"/>
                                <w:right w:val="none" w:sz="0" w:space="0" w:color="auto"/>
                              </w:divBdr>
                            </w:div>
                            <w:div w:id="747386457">
                              <w:marLeft w:val="640"/>
                              <w:marRight w:val="0"/>
                              <w:marTop w:val="0"/>
                              <w:marBottom w:val="0"/>
                              <w:divBdr>
                                <w:top w:val="none" w:sz="0" w:space="0" w:color="auto"/>
                                <w:left w:val="none" w:sz="0" w:space="0" w:color="auto"/>
                                <w:bottom w:val="none" w:sz="0" w:space="0" w:color="auto"/>
                                <w:right w:val="none" w:sz="0" w:space="0" w:color="auto"/>
                              </w:divBdr>
                            </w:div>
                            <w:div w:id="1271858272">
                              <w:marLeft w:val="640"/>
                              <w:marRight w:val="0"/>
                              <w:marTop w:val="0"/>
                              <w:marBottom w:val="0"/>
                              <w:divBdr>
                                <w:top w:val="none" w:sz="0" w:space="0" w:color="auto"/>
                                <w:left w:val="none" w:sz="0" w:space="0" w:color="auto"/>
                                <w:bottom w:val="none" w:sz="0" w:space="0" w:color="auto"/>
                                <w:right w:val="none" w:sz="0" w:space="0" w:color="auto"/>
                              </w:divBdr>
                            </w:div>
                            <w:div w:id="1949464816">
                              <w:marLeft w:val="640"/>
                              <w:marRight w:val="0"/>
                              <w:marTop w:val="0"/>
                              <w:marBottom w:val="0"/>
                              <w:divBdr>
                                <w:top w:val="none" w:sz="0" w:space="0" w:color="auto"/>
                                <w:left w:val="none" w:sz="0" w:space="0" w:color="auto"/>
                                <w:bottom w:val="none" w:sz="0" w:space="0" w:color="auto"/>
                                <w:right w:val="none" w:sz="0" w:space="0" w:color="auto"/>
                              </w:divBdr>
                            </w:div>
                            <w:div w:id="1508057105">
                              <w:marLeft w:val="640"/>
                              <w:marRight w:val="0"/>
                              <w:marTop w:val="0"/>
                              <w:marBottom w:val="0"/>
                              <w:divBdr>
                                <w:top w:val="none" w:sz="0" w:space="0" w:color="auto"/>
                                <w:left w:val="none" w:sz="0" w:space="0" w:color="auto"/>
                                <w:bottom w:val="none" w:sz="0" w:space="0" w:color="auto"/>
                                <w:right w:val="none" w:sz="0" w:space="0" w:color="auto"/>
                              </w:divBdr>
                            </w:div>
                            <w:div w:id="303581182">
                              <w:marLeft w:val="640"/>
                              <w:marRight w:val="0"/>
                              <w:marTop w:val="0"/>
                              <w:marBottom w:val="0"/>
                              <w:divBdr>
                                <w:top w:val="none" w:sz="0" w:space="0" w:color="auto"/>
                                <w:left w:val="none" w:sz="0" w:space="0" w:color="auto"/>
                                <w:bottom w:val="none" w:sz="0" w:space="0" w:color="auto"/>
                                <w:right w:val="none" w:sz="0" w:space="0" w:color="auto"/>
                              </w:divBdr>
                            </w:div>
                            <w:div w:id="1621108254">
                              <w:marLeft w:val="640"/>
                              <w:marRight w:val="0"/>
                              <w:marTop w:val="0"/>
                              <w:marBottom w:val="0"/>
                              <w:divBdr>
                                <w:top w:val="none" w:sz="0" w:space="0" w:color="auto"/>
                                <w:left w:val="none" w:sz="0" w:space="0" w:color="auto"/>
                                <w:bottom w:val="none" w:sz="0" w:space="0" w:color="auto"/>
                                <w:right w:val="none" w:sz="0" w:space="0" w:color="auto"/>
                              </w:divBdr>
                            </w:div>
                            <w:div w:id="1045838380">
                              <w:marLeft w:val="640"/>
                              <w:marRight w:val="0"/>
                              <w:marTop w:val="0"/>
                              <w:marBottom w:val="0"/>
                              <w:divBdr>
                                <w:top w:val="none" w:sz="0" w:space="0" w:color="auto"/>
                                <w:left w:val="none" w:sz="0" w:space="0" w:color="auto"/>
                                <w:bottom w:val="none" w:sz="0" w:space="0" w:color="auto"/>
                                <w:right w:val="none" w:sz="0" w:space="0" w:color="auto"/>
                              </w:divBdr>
                            </w:div>
                            <w:div w:id="770785504">
                              <w:marLeft w:val="640"/>
                              <w:marRight w:val="0"/>
                              <w:marTop w:val="0"/>
                              <w:marBottom w:val="0"/>
                              <w:divBdr>
                                <w:top w:val="none" w:sz="0" w:space="0" w:color="auto"/>
                                <w:left w:val="none" w:sz="0" w:space="0" w:color="auto"/>
                                <w:bottom w:val="none" w:sz="0" w:space="0" w:color="auto"/>
                                <w:right w:val="none" w:sz="0" w:space="0" w:color="auto"/>
                              </w:divBdr>
                            </w:div>
                            <w:div w:id="2124297652">
                              <w:marLeft w:val="640"/>
                              <w:marRight w:val="0"/>
                              <w:marTop w:val="0"/>
                              <w:marBottom w:val="0"/>
                              <w:divBdr>
                                <w:top w:val="none" w:sz="0" w:space="0" w:color="auto"/>
                                <w:left w:val="none" w:sz="0" w:space="0" w:color="auto"/>
                                <w:bottom w:val="none" w:sz="0" w:space="0" w:color="auto"/>
                                <w:right w:val="none" w:sz="0" w:space="0" w:color="auto"/>
                              </w:divBdr>
                            </w:div>
                            <w:div w:id="2122020843">
                              <w:marLeft w:val="640"/>
                              <w:marRight w:val="0"/>
                              <w:marTop w:val="0"/>
                              <w:marBottom w:val="0"/>
                              <w:divBdr>
                                <w:top w:val="none" w:sz="0" w:space="0" w:color="auto"/>
                                <w:left w:val="none" w:sz="0" w:space="0" w:color="auto"/>
                                <w:bottom w:val="none" w:sz="0" w:space="0" w:color="auto"/>
                                <w:right w:val="none" w:sz="0" w:space="0" w:color="auto"/>
                              </w:divBdr>
                            </w:div>
                            <w:div w:id="1894340875">
                              <w:marLeft w:val="640"/>
                              <w:marRight w:val="0"/>
                              <w:marTop w:val="0"/>
                              <w:marBottom w:val="0"/>
                              <w:divBdr>
                                <w:top w:val="none" w:sz="0" w:space="0" w:color="auto"/>
                                <w:left w:val="none" w:sz="0" w:space="0" w:color="auto"/>
                                <w:bottom w:val="none" w:sz="0" w:space="0" w:color="auto"/>
                                <w:right w:val="none" w:sz="0" w:space="0" w:color="auto"/>
                              </w:divBdr>
                            </w:div>
                            <w:div w:id="1432972647">
                              <w:marLeft w:val="640"/>
                              <w:marRight w:val="0"/>
                              <w:marTop w:val="0"/>
                              <w:marBottom w:val="0"/>
                              <w:divBdr>
                                <w:top w:val="none" w:sz="0" w:space="0" w:color="auto"/>
                                <w:left w:val="none" w:sz="0" w:space="0" w:color="auto"/>
                                <w:bottom w:val="none" w:sz="0" w:space="0" w:color="auto"/>
                                <w:right w:val="none" w:sz="0" w:space="0" w:color="auto"/>
                              </w:divBdr>
                            </w:div>
                            <w:div w:id="982003617">
                              <w:marLeft w:val="640"/>
                              <w:marRight w:val="0"/>
                              <w:marTop w:val="0"/>
                              <w:marBottom w:val="0"/>
                              <w:divBdr>
                                <w:top w:val="none" w:sz="0" w:space="0" w:color="auto"/>
                                <w:left w:val="none" w:sz="0" w:space="0" w:color="auto"/>
                                <w:bottom w:val="none" w:sz="0" w:space="0" w:color="auto"/>
                                <w:right w:val="none" w:sz="0" w:space="0" w:color="auto"/>
                              </w:divBdr>
                            </w:div>
                            <w:div w:id="1842423667">
                              <w:marLeft w:val="640"/>
                              <w:marRight w:val="0"/>
                              <w:marTop w:val="0"/>
                              <w:marBottom w:val="0"/>
                              <w:divBdr>
                                <w:top w:val="none" w:sz="0" w:space="0" w:color="auto"/>
                                <w:left w:val="none" w:sz="0" w:space="0" w:color="auto"/>
                                <w:bottom w:val="none" w:sz="0" w:space="0" w:color="auto"/>
                                <w:right w:val="none" w:sz="0" w:space="0" w:color="auto"/>
                              </w:divBdr>
                            </w:div>
                            <w:div w:id="135296199">
                              <w:marLeft w:val="640"/>
                              <w:marRight w:val="0"/>
                              <w:marTop w:val="0"/>
                              <w:marBottom w:val="0"/>
                              <w:divBdr>
                                <w:top w:val="none" w:sz="0" w:space="0" w:color="auto"/>
                                <w:left w:val="none" w:sz="0" w:space="0" w:color="auto"/>
                                <w:bottom w:val="none" w:sz="0" w:space="0" w:color="auto"/>
                                <w:right w:val="none" w:sz="0" w:space="0" w:color="auto"/>
                              </w:divBdr>
                            </w:div>
                            <w:div w:id="1262445706">
                              <w:marLeft w:val="640"/>
                              <w:marRight w:val="0"/>
                              <w:marTop w:val="0"/>
                              <w:marBottom w:val="0"/>
                              <w:divBdr>
                                <w:top w:val="none" w:sz="0" w:space="0" w:color="auto"/>
                                <w:left w:val="none" w:sz="0" w:space="0" w:color="auto"/>
                                <w:bottom w:val="none" w:sz="0" w:space="0" w:color="auto"/>
                                <w:right w:val="none" w:sz="0" w:space="0" w:color="auto"/>
                              </w:divBdr>
                            </w:div>
                            <w:div w:id="1444154535">
                              <w:marLeft w:val="640"/>
                              <w:marRight w:val="0"/>
                              <w:marTop w:val="0"/>
                              <w:marBottom w:val="0"/>
                              <w:divBdr>
                                <w:top w:val="none" w:sz="0" w:space="0" w:color="auto"/>
                                <w:left w:val="none" w:sz="0" w:space="0" w:color="auto"/>
                                <w:bottom w:val="none" w:sz="0" w:space="0" w:color="auto"/>
                                <w:right w:val="none" w:sz="0" w:space="0" w:color="auto"/>
                              </w:divBdr>
                            </w:div>
                            <w:div w:id="554703451">
                              <w:marLeft w:val="640"/>
                              <w:marRight w:val="0"/>
                              <w:marTop w:val="0"/>
                              <w:marBottom w:val="0"/>
                              <w:divBdr>
                                <w:top w:val="none" w:sz="0" w:space="0" w:color="auto"/>
                                <w:left w:val="none" w:sz="0" w:space="0" w:color="auto"/>
                                <w:bottom w:val="none" w:sz="0" w:space="0" w:color="auto"/>
                                <w:right w:val="none" w:sz="0" w:space="0" w:color="auto"/>
                              </w:divBdr>
                            </w:div>
                            <w:div w:id="441654093">
                              <w:marLeft w:val="640"/>
                              <w:marRight w:val="0"/>
                              <w:marTop w:val="0"/>
                              <w:marBottom w:val="0"/>
                              <w:divBdr>
                                <w:top w:val="none" w:sz="0" w:space="0" w:color="auto"/>
                                <w:left w:val="none" w:sz="0" w:space="0" w:color="auto"/>
                                <w:bottom w:val="none" w:sz="0" w:space="0" w:color="auto"/>
                                <w:right w:val="none" w:sz="0" w:space="0" w:color="auto"/>
                              </w:divBdr>
                            </w:div>
                            <w:div w:id="1842037549">
                              <w:marLeft w:val="640"/>
                              <w:marRight w:val="0"/>
                              <w:marTop w:val="0"/>
                              <w:marBottom w:val="0"/>
                              <w:divBdr>
                                <w:top w:val="none" w:sz="0" w:space="0" w:color="auto"/>
                                <w:left w:val="none" w:sz="0" w:space="0" w:color="auto"/>
                                <w:bottom w:val="none" w:sz="0" w:space="0" w:color="auto"/>
                                <w:right w:val="none" w:sz="0" w:space="0" w:color="auto"/>
                              </w:divBdr>
                            </w:div>
                            <w:div w:id="1771585599">
                              <w:marLeft w:val="640"/>
                              <w:marRight w:val="0"/>
                              <w:marTop w:val="0"/>
                              <w:marBottom w:val="0"/>
                              <w:divBdr>
                                <w:top w:val="none" w:sz="0" w:space="0" w:color="auto"/>
                                <w:left w:val="none" w:sz="0" w:space="0" w:color="auto"/>
                                <w:bottom w:val="none" w:sz="0" w:space="0" w:color="auto"/>
                                <w:right w:val="none" w:sz="0" w:space="0" w:color="auto"/>
                              </w:divBdr>
                            </w:div>
                            <w:div w:id="1784685998">
                              <w:marLeft w:val="640"/>
                              <w:marRight w:val="0"/>
                              <w:marTop w:val="0"/>
                              <w:marBottom w:val="0"/>
                              <w:divBdr>
                                <w:top w:val="none" w:sz="0" w:space="0" w:color="auto"/>
                                <w:left w:val="none" w:sz="0" w:space="0" w:color="auto"/>
                                <w:bottom w:val="none" w:sz="0" w:space="0" w:color="auto"/>
                                <w:right w:val="none" w:sz="0" w:space="0" w:color="auto"/>
                              </w:divBdr>
                            </w:div>
                            <w:div w:id="868764976">
                              <w:marLeft w:val="640"/>
                              <w:marRight w:val="0"/>
                              <w:marTop w:val="0"/>
                              <w:marBottom w:val="0"/>
                              <w:divBdr>
                                <w:top w:val="none" w:sz="0" w:space="0" w:color="auto"/>
                                <w:left w:val="none" w:sz="0" w:space="0" w:color="auto"/>
                                <w:bottom w:val="none" w:sz="0" w:space="0" w:color="auto"/>
                                <w:right w:val="none" w:sz="0" w:space="0" w:color="auto"/>
                              </w:divBdr>
                            </w:div>
                            <w:div w:id="24448122">
                              <w:marLeft w:val="640"/>
                              <w:marRight w:val="0"/>
                              <w:marTop w:val="0"/>
                              <w:marBottom w:val="0"/>
                              <w:divBdr>
                                <w:top w:val="none" w:sz="0" w:space="0" w:color="auto"/>
                                <w:left w:val="none" w:sz="0" w:space="0" w:color="auto"/>
                                <w:bottom w:val="none" w:sz="0" w:space="0" w:color="auto"/>
                                <w:right w:val="none" w:sz="0" w:space="0" w:color="auto"/>
                              </w:divBdr>
                            </w:div>
                            <w:div w:id="1552423999">
                              <w:marLeft w:val="640"/>
                              <w:marRight w:val="0"/>
                              <w:marTop w:val="0"/>
                              <w:marBottom w:val="0"/>
                              <w:divBdr>
                                <w:top w:val="none" w:sz="0" w:space="0" w:color="auto"/>
                                <w:left w:val="none" w:sz="0" w:space="0" w:color="auto"/>
                                <w:bottom w:val="none" w:sz="0" w:space="0" w:color="auto"/>
                                <w:right w:val="none" w:sz="0" w:space="0" w:color="auto"/>
                              </w:divBdr>
                            </w:div>
                            <w:div w:id="126900852">
                              <w:marLeft w:val="640"/>
                              <w:marRight w:val="0"/>
                              <w:marTop w:val="0"/>
                              <w:marBottom w:val="0"/>
                              <w:divBdr>
                                <w:top w:val="none" w:sz="0" w:space="0" w:color="auto"/>
                                <w:left w:val="none" w:sz="0" w:space="0" w:color="auto"/>
                                <w:bottom w:val="none" w:sz="0" w:space="0" w:color="auto"/>
                                <w:right w:val="none" w:sz="0" w:space="0" w:color="auto"/>
                              </w:divBdr>
                            </w:div>
                            <w:div w:id="855120344">
                              <w:marLeft w:val="640"/>
                              <w:marRight w:val="0"/>
                              <w:marTop w:val="0"/>
                              <w:marBottom w:val="0"/>
                              <w:divBdr>
                                <w:top w:val="none" w:sz="0" w:space="0" w:color="auto"/>
                                <w:left w:val="none" w:sz="0" w:space="0" w:color="auto"/>
                                <w:bottom w:val="none" w:sz="0" w:space="0" w:color="auto"/>
                                <w:right w:val="none" w:sz="0" w:space="0" w:color="auto"/>
                              </w:divBdr>
                            </w:div>
                            <w:div w:id="343089503">
                              <w:marLeft w:val="640"/>
                              <w:marRight w:val="0"/>
                              <w:marTop w:val="0"/>
                              <w:marBottom w:val="0"/>
                              <w:divBdr>
                                <w:top w:val="none" w:sz="0" w:space="0" w:color="auto"/>
                                <w:left w:val="none" w:sz="0" w:space="0" w:color="auto"/>
                                <w:bottom w:val="none" w:sz="0" w:space="0" w:color="auto"/>
                                <w:right w:val="none" w:sz="0" w:space="0" w:color="auto"/>
                              </w:divBdr>
                            </w:div>
                            <w:div w:id="1798140789">
                              <w:marLeft w:val="640"/>
                              <w:marRight w:val="0"/>
                              <w:marTop w:val="0"/>
                              <w:marBottom w:val="0"/>
                              <w:divBdr>
                                <w:top w:val="none" w:sz="0" w:space="0" w:color="auto"/>
                                <w:left w:val="none" w:sz="0" w:space="0" w:color="auto"/>
                                <w:bottom w:val="none" w:sz="0" w:space="0" w:color="auto"/>
                                <w:right w:val="none" w:sz="0" w:space="0" w:color="auto"/>
                              </w:divBdr>
                            </w:div>
                            <w:div w:id="1925340057">
                              <w:marLeft w:val="640"/>
                              <w:marRight w:val="0"/>
                              <w:marTop w:val="0"/>
                              <w:marBottom w:val="0"/>
                              <w:divBdr>
                                <w:top w:val="none" w:sz="0" w:space="0" w:color="auto"/>
                                <w:left w:val="none" w:sz="0" w:space="0" w:color="auto"/>
                                <w:bottom w:val="none" w:sz="0" w:space="0" w:color="auto"/>
                                <w:right w:val="none" w:sz="0" w:space="0" w:color="auto"/>
                              </w:divBdr>
                            </w:div>
                            <w:div w:id="830145354">
                              <w:marLeft w:val="640"/>
                              <w:marRight w:val="0"/>
                              <w:marTop w:val="0"/>
                              <w:marBottom w:val="0"/>
                              <w:divBdr>
                                <w:top w:val="none" w:sz="0" w:space="0" w:color="auto"/>
                                <w:left w:val="none" w:sz="0" w:space="0" w:color="auto"/>
                                <w:bottom w:val="none" w:sz="0" w:space="0" w:color="auto"/>
                                <w:right w:val="none" w:sz="0" w:space="0" w:color="auto"/>
                              </w:divBdr>
                            </w:div>
                            <w:div w:id="1239484119">
                              <w:marLeft w:val="640"/>
                              <w:marRight w:val="0"/>
                              <w:marTop w:val="0"/>
                              <w:marBottom w:val="0"/>
                              <w:divBdr>
                                <w:top w:val="none" w:sz="0" w:space="0" w:color="auto"/>
                                <w:left w:val="none" w:sz="0" w:space="0" w:color="auto"/>
                                <w:bottom w:val="none" w:sz="0" w:space="0" w:color="auto"/>
                                <w:right w:val="none" w:sz="0" w:space="0" w:color="auto"/>
                              </w:divBdr>
                            </w:div>
                            <w:div w:id="2039308835">
                              <w:marLeft w:val="640"/>
                              <w:marRight w:val="0"/>
                              <w:marTop w:val="0"/>
                              <w:marBottom w:val="0"/>
                              <w:divBdr>
                                <w:top w:val="none" w:sz="0" w:space="0" w:color="auto"/>
                                <w:left w:val="none" w:sz="0" w:space="0" w:color="auto"/>
                                <w:bottom w:val="none" w:sz="0" w:space="0" w:color="auto"/>
                                <w:right w:val="none" w:sz="0" w:space="0" w:color="auto"/>
                              </w:divBdr>
                            </w:div>
                            <w:div w:id="877354294">
                              <w:marLeft w:val="640"/>
                              <w:marRight w:val="0"/>
                              <w:marTop w:val="0"/>
                              <w:marBottom w:val="0"/>
                              <w:divBdr>
                                <w:top w:val="none" w:sz="0" w:space="0" w:color="auto"/>
                                <w:left w:val="none" w:sz="0" w:space="0" w:color="auto"/>
                                <w:bottom w:val="none" w:sz="0" w:space="0" w:color="auto"/>
                                <w:right w:val="none" w:sz="0" w:space="0" w:color="auto"/>
                              </w:divBdr>
                            </w:div>
                            <w:div w:id="971062001">
                              <w:marLeft w:val="640"/>
                              <w:marRight w:val="0"/>
                              <w:marTop w:val="0"/>
                              <w:marBottom w:val="0"/>
                              <w:divBdr>
                                <w:top w:val="none" w:sz="0" w:space="0" w:color="auto"/>
                                <w:left w:val="none" w:sz="0" w:space="0" w:color="auto"/>
                                <w:bottom w:val="none" w:sz="0" w:space="0" w:color="auto"/>
                                <w:right w:val="none" w:sz="0" w:space="0" w:color="auto"/>
                              </w:divBdr>
                            </w:div>
                            <w:div w:id="1023017946">
                              <w:marLeft w:val="640"/>
                              <w:marRight w:val="0"/>
                              <w:marTop w:val="0"/>
                              <w:marBottom w:val="0"/>
                              <w:divBdr>
                                <w:top w:val="none" w:sz="0" w:space="0" w:color="auto"/>
                                <w:left w:val="none" w:sz="0" w:space="0" w:color="auto"/>
                                <w:bottom w:val="none" w:sz="0" w:space="0" w:color="auto"/>
                                <w:right w:val="none" w:sz="0" w:space="0" w:color="auto"/>
                              </w:divBdr>
                            </w:div>
                            <w:div w:id="623535875">
                              <w:marLeft w:val="640"/>
                              <w:marRight w:val="0"/>
                              <w:marTop w:val="0"/>
                              <w:marBottom w:val="0"/>
                              <w:divBdr>
                                <w:top w:val="none" w:sz="0" w:space="0" w:color="auto"/>
                                <w:left w:val="none" w:sz="0" w:space="0" w:color="auto"/>
                                <w:bottom w:val="none" w:sz="0" w:space="0" w:color="auto"/>
                                <w:right w:val="none" w:sz="0" w:space="0" w:color="auto"/>
                              </w:divBdr>
                            </w:div>
                            <w:div w:id="7149196">
                              <w:marLeft w:val="640"/>
                              <w:marRight w:val="0"/>
                              <w:marTop w:val="0"/>
                              <w:marBottom w:val="0"/>
                              <w:divBdr>
                                <w:top w:val="none" w:sz="0" w:space="0" w:color="auto"/>
                                <w:left w:val="none" w:sz="0" w:space="0" w:color="auto"/>
                                <w:bottom w:val="none" w:sz="0" w:space="0" w:color="auto"/>
                                <w:right w:val="none" w:sz="0" w:space="0" w:color="auto"/>
                              </w:divBdr>
                            </w:div>
                            <w:div w:id="1175264847">
                              <w:marLeft w:val="640"/>
                              <w:marRight w:val="0"/>
                              <w:marTop w:val="0"/>
                              <w:marBottom w:val="0"/>
                              <w:divBdr>
                                <w:top w:val="none" w:sz="0" w:space="0" w:color="auto"/>
                                <w:left w:val="none" w:sz="0" w:space="0" w:color="auto"/>
                                <w:bottom w:val="none" w:sz="0" w:space="0" w:color="auto"/>
                                <w:right w:val="none" w:sz="0" w:space="0" w:color="auto"/>
                              </w:divBdr>
                            </w:div>
                            <w:div w:id="1846556320">
                              <w:marLeft w:val="640"/>
                              <w:marRight w:val="0"/>
                              <w:marTop w:val="0"/>
                              <w:marBottom w:val="0"/>
                              <w:divBdr>
                                <w:top w:val="none" w:sz="0" w:space="0" w:color="auto"/>
                                <w:left w:val="none" w:sz="0" w:space="0" w:color="auto"/>
                                <w:bottom w:val="none" w:sz="0" w:space="0" w:color="auto"/>
                                <w:right w:val="none" w:sz="0" w:space="0" w:color="auto"/>
                              </w:divBdr>
                            </w:div>
                            <w:div w:id="1225795101">
                              <w:marLeft w:val="640"/>
                              <w:marRight w:val="0"/>
                              <w:marTop w:val="0"/>
                              <w:marBottom w:val="0"/>
                              <w:divBdr>
                                <w:top w:val="none" w:sz="0" w:space="0" w:color="auto"/>
                                <w:left w:val="none" w:sz="0" w:space="0" w:color="auto"/>
                                <w:bottom w:val="none" w:sz="0" w:space="0" w:color="auto"/>
                                <w:right w:val="none" w:sz="0" w:space="0" w:color="auto"/>
                              </w:divBdr>
                            </w:div>
                            <w:div w:id="1746223125">
                              <w:marLeft w:val="640"/>
                              <w:marRight w:val="0"/>
                              <w:marTop w:val="0"/>
                              <w:marBottom w:val="0"/>
                              <w:divBdr>
                                <w:top w:val="none" w:sz="0" w:space="0" w:color="auto"/>
                                <w:left w:val="none" w:sz="0" w:space="0" w:color="auto"/>
                                <w:bottom w:val="none" w:sz="0" w:space="0" w:color="auto"/>
                                <w:right w:val="none" w:sz="0" w:space="0" w:color="auto"/>
                              </w:divBdr>
                            </w:div>
                            <w:div w:id="193999474">
                              <w:marLeft w:val="640"/>
                              <w:marRight w:val="0"/>
                              <w:marTop w:val="0"/>
                              <w:marBottom w:val="0"/>
                              <w:divBdr>
                                <w:top w:val="none" w:sz="0" w:space="0" w:color="auto"/>
                                <w:left w:val="none" w:sz="0" w:space="0" w:color="auto"/>
                                <w:bottom w:val="none" w:sz="0" w:space="0" w:color="auto"/>
                                <w:right w:val="none" w:sz="0" w:space="0" w:color="auto"/>
                              </w:divBdr>
                            </w:div>
                            <w:div w:id="2016881700">
                              <w:marLeft w:val="640"/>
                              <w:marRight w:val="0"/>
                              <w:marTop w:val="0"/>
                              <w:marBottom w:val="0"/>
                              <w:divBdr>
                                <w:top w:val="none" w:sz="0" w:space="0" w:color="auto"/>
                                <w:left w:val="none" w:sz="0" w:space="0" w:color="auto"/>
                                <w:bottom w:val="none" w:sz="0" w:space="0" w:color="auto"/>
                                <w:right w:val="none" w:sz="0" w:space="0" w:color="auto"/>
                              </w:divBdr>
                            </w:div>
                            <w:div w:id="1304310783">
                              <w:marLeft w:val="640"/>
                              <w:marRight w:val="0"/>
                              <w:marTop w:val="0"/>
                              <w:marBottom w:val="0"/>
                              <w:divBdr>
                                <w:top w:val="none" w:sz="0" w:space="0" w:color="auto"/>
                                <w:left w:val="none" w:sz="0" w:space="0" w:color="auto"/>
                                <w:bottom w:val="none" w:sz="0" w:space="0" w:color="auto"/>
                                <w:right w:val="none" w:sz="0" w:space="0" w:color="auto"/>
                              </w:divBdr>
                            </w:div>
                            <w:div w:id="1307665103">
                              <w:marLeft w:val="640"/>
                              <w:marRight w:val="0"/>
                              <w:marTop w:val="0"/>
                              <w:marBottom w:val="0"/>
                              <w:divBdr>
                                <w:top w:val="none" w:sz="0" w:space="0" w:color="auto"/>
                                <w:left w:val="none" w:sz="0" w:space="0" w:color="auto"/>
                                <w:bottom w:val="none" w:sz="0" w:space="0" w:color="auto"/>
                                <w:right w:val="none" w:sz="0" w:space="0" w:color="auto"/>
                              </w:divBdr>
                            </w:div>
                            <w:div w:id="827592230">
                              <w:marLeft w:val="640"/>
                              <w:marRight w:val="0"/>
                              <w:marTop w:val="0"/>
                              <w:marBottom w:val="0"/>
                              <w:divBdr>
                                <w:top w:val="none" w:sz="0" w:space="0" w:color="auto"/>
                                <w:left w:val="none" w:sz="0" w:space="0" w:color="auto"/>
                                <w:bottom w:val="none" w:sz="0" w:space="0" w:color="auto"/>
                                <w:right w:val="none" w:sz="0" w:space="0" w:color="auto"/>
                              </w:divBdr>
                            </w:div>
                            <w:div w:id="1122381934">
                              <w:marLeft w:val="640"/>
                              <w:marRight w:val="0"/>
                              <w:marTop w:val="0"/>
                              <w:marBottom w:val="0"/>
                              <w:divBdr>
                                <w:top w:val="none" w:sz="0" w:space="0" w:color="auto"/>
                                <w:left w:val="none" w:sz="0" w:space="0" w:color="auto"/>
                                <w:bottom w:val="none" w:sz="0" w:space="0" w:color="auto"/>
                                <w:right w:val="none" w:sz="0" w:space="0" w:color="auto"/>
                              </w:divBdr>
                            </w:div>
                            <w:div w:id="738862979">
                              <w:marLeft w:val="640"/>
                              <w:marRight w:val="0"/>
                              <w:marTop w:val="0"/>
                              <w:marBottom w:val="0"/>
                              <w:divBdr>
                                <w:top w:val="none" w:sz="0" w:space="0" w:color="auto"/>
                                <w:left w:val="none" w:sz="0" w:space="0" w:color="auto"/>
                                <w:bottom w:val="none" w:sz="0" w:space="0" w:color="auto"/>
                                <w:right w:val="none" w:sz="0" w:space="0" w:color="auto"/>
                              </w:divBdr>
                            </w:div>
                            <w:div w:id="378865787">
                              <w:marLeft w:val="640"/>
                              <w:marRight w:val="0"/>
                              <w:marTop w:val="0"/>
                              <w:marBottom w:val="0"/>
                              <w:divBdr>
                                <w:top w:val="none" w:sz="0" w:space="0" w:color="auto"/>
                                <w:left w:val="none" w:sz="0" w:space="0" w:color="auto"/>
                                <w:bottom w:val="none" w:sz="0" w:space="0" w:color="auto"/>
                                <w:right w:val="none" w:sz="0" w:space="0" w:color="auto"/>
                              </w:divBdr>
                            </w:div>
                            <w:div w:id="1880504804">
                              <w:marLeft w:val="640"/>
                              <w:marRight w:val="0"/>
                              <w:marTop w:val="0"/>
                              <w:marBottom w:val="0"/>
                              <w:divBdr>
                                <w:top w:val="none" w:sz="0" w:space="0" w:color="auto"/>
                                <w:left w:val="none" w:sz="0" w:space="0" w:color="auto"/>
                                <w:bottom w:val="none" w:sz="0" w:space="0" w:color="auto"/>
                                <w:right w:val="none" w:sz="0" w:space="0" w:color="auto"/>
                              </w:divBdr>
                            </w:div>
                            <w:div w:id="460002898">
                              <w:marLeft w:val="640"/>
                              <w:marRight w:val="0"/>
                              <w:marTop w:val="0"/>
                              <w:marBottom w:val="0"/>
                              <w:divBdr>
                                <w:top w:val="none" w:sz="0" w:space="0" w:color="auto"/>
                                <w:left w:val="none" w:sz="0" w:space="0" w:color="auto"/>
                                <w:bottom w:val="none" w:sz="0" w:space="0" w:color="auto"/>
                                <w:right w:val="none" w:sz="0" w:space="0" w:color="auto"/>
                              </w:divBdr>
                            </w:div>
                            <w:div w:id="1470130866">
                              <w:marLeft w:val="640"/>
                              <w:marRight w:val="0"/>
                              <w:marTop w:val="0"/>
                              <w:marBottom w:val="0"/>
                              <w:divBdr>
                                <w:top w:val="none" w:sz="0" w:space="0" w:color="auto"/>
                                <w:left w:val="none" w:sz="0" w:space="0" w:color="auto"/>
                                <w:bottom w:val="none" w:sz="0" w:space="0" w:color="auto"/>
                                <w:right w:val="none" w:sz="0" w:space="0" w:color="auto"/>
                              </w:divBdr>
                            </w:div>
                            <w:div w:id="295842189">
                              <w:marLeft w:val="640"/>
                              <w:marRight w:val="0"/>
                              <w:marTop w:val="0"/>
                              <w:marBottom w:val="0"/>
                              <w:divBdr>
                                <w:top w:val="none" w:sz="0" w:space="0" w:color="auto"/>
                                <w:left w:val="none" w:sz="0" w:space="0" w:color="auto"/>
                                <w:bottom w:val="none" w:sz="0" w:space="0" w:color="auto"/>
                                <w:right w:val="none" w:sz="0" w:space="0" w:color="auto"/>
                              </w:divBdr>
                            </w:div>
                            <w:div w:id="649409169">
                              <w:marLeft w:val="640"/>
                              <w:marRight w:val="0"/>
                              <w:marTop w:val="0"/>
                              <w:marBottom w:val="0"/>
                              <w:divBdr>
                                <w:top w:val="none" w:sz="0" w:space="0" w:color="auto"/>
                                <w:left w:val="none" w:sz="0" w:space="0" w:color="auto"/>
                                <w:bottom w:val="none" w:sz="0" w:space="0" w:color="auto"/>
                                <w:right w:val="none" w:sz="0" w:space="0" w:color="auto"/>
                              </w:divBdr>
                            </w:div>
                            <w:div w:id="972247482">
                              <w:marLeft w:val="640"/>
                              <w:marRight w:val="0"/>
                              <w:marTop w:val="0"/>
                              <w:marBottom w:val="0"/>
                              <w:divBdr>
                                <w:top w:val="none" w:sz="0" w:space="0" w:color="auto"/>
                                <w:left w:val="none" w:sz="0" w:space="0" w:color="auto"/>
                                <w:bottom w:val="none" w:sz="0" w:space="0" w:color="auto"/>
                                <w:right w:val="none" w:sz="0" w:space="0" w:color="auto"/>
                              </w:divBdr>
                            </w:div>
                            <w:div w:id="1693217102">
                              <w:marLeft w:val="640"/>
                              <w:marRight w:val="0"/>
                              <w:marTop w:val="0"/>
                              <w:marBottom w:val="0"/>
                              <w:divBdr>
                                <w:top w:val="none" w:sz="0" w:space="0" w:color="auto"/>
                                <w:left w:val="none" w:sz="0" w:space="0" w:color="auto"/>
                                <w:bottom w:val="none" w:sz="0" w:space="0" w:color="auto"/>
                                <w:right w:val="none" w:sz="0" w:space="0" w:color="auto"/>
                              </w:divBdr>
                            </w:div>
                            <w:div w:id="541595288">
                              <w:marLeft w:val="640"/>
                              <w:marRight w:val="0"/>
                              <w:marTop w:val="0"/>
                              <w:marBottom w:val="0"/>
                              <w:divBdr>
                                <w:top w:val="none" w:sz="0" w:space="0" w:color="auto"/>
                                <w:left w:val="none" w:sz="0" w:space="0" w:color="auto"/>
                                <w:bottom w:val="none" w:sz="0" w:space="0" w:color="auto"/>
                                <w:right w:val="none" w:sz="0" w:space="0" w:color="auto"/>
                              </w:divBdr>
                            </w:div>
                            <w:div w:id="260190022">
                              <w:marLeft w:val="640"/>
                              <w:marRight w:val="0"/>
                              <w:marTop w:val="0"/>
                              <w:marBottom w:val="0"/>
                              <w:divBdr>
                                <w:top w:val="none" w:sz="0" w:space="0" w:color="auto"/>
                                <w:left w:val="none" w:sz="0" w:space="0" w:color="auto"/>
                                <w:bottom w:val="none" w:sz="0" w:space="0" w:color="auto"/>
                                <w:right w:val="none" w:sz="0" w:space="0" w:color="auto"/>
                              </w:divBdr>
                            </w:div>
                            <w:div w:id="1729957032">
                              <w:marLeft w:val="640"/>
                              <w:marRight w:val="0"/>
                              <w:marTop w:val="0"/>
                              <w:marBottom w:val="0"/>
                              <w:divBdr>
                                <w:top w:val="none" w:sz="0" w:space="0" w:color="auto"/>
                                <w:left w:val="none" w:sz="0" w:space="0" w:color="auto"/>
                                <w:bottom w:val="none" w:sz="0" w:space="0" w:color="auto"/>
                                <w:right w:val="none" w:sz="0" w:space="0" w:color="auto"/>
                              </w:divBdr>
                            </w:div>
                            <w:div w:id="1041128193">
                              <w:marLeft w:val="640"/>
                              <w:marRight w:val="0"/>
                              <w:marTop w:val="0"/>
                              <w:marBottom w:val="0"/>
                              <w:divBdr>
                                <w:top w:val="none" w:sz="0" w:space="0" w:color="auto"/>
                                <w:left w:val="none" w:sz="0" w:space="0" w:color="auto"/>
                                <w:bottom w:val="none" w:sz="0" w:space="0" w:color="auto"/>
                                <w:right w:val="none" w:sz="0" w:space="0" w:color="auto"/>
                              </w:divBdr>
                            </w:div>
                            <w:div w:id="2068257131">
                              <w:marLeft w:val="640"/>
                              <w:marRight w:val="0"/>
                              <w:marTop w:val="0"/>
                              <w:marBottom w:val="0"/>
                              <w:divBdr>
                                <w:top w:val="none" w:sz="0" w:space="0" w:color="auto"/>
                                <w:left w:val="none" w:sz="0" w:space="0" w:color="auto"/>
                                <w:bottom w:val="none" w:sz="0" w:space="0" w:color="auto"/>
                                <w:right w:val="none" w:sz="0" w:space="0" w:color="auto"/>
                              </w:divBdr>
                            </w:div>
                            <w:div w:id="1835022382">
                              <w:marLeft w:val="640"/>
                              <w:marRight w:val="0"/>
                              <w:marTop w:val="0"/>
                              <w:marBottom w:val="0"/>
                              <w:divBdr>
                                <w:top w:val="none" w:sz="0" w:space="0" w:color="auto"/>
                                <w:left w:val="none" w:sz="0" w:space="0" w:color="auto"/>
                                <w:bottom w:val="none" w:sz="0" w:space="0" w:color="auto"/>
                                <w:right w:val="none" w:sz="0" w:space="0" w:color="auto"/>
                              </w:divBdr>
                            </w:div>
                            <w:div w:id="2014263687">
                              <w:marLeft w:val="640"/>
                              <w:marRight w:val="0"/>
                              <w:marTop w:val="0"/>
                              <w:marBottom w:val="0"/>
                              <w:divBdr>
                                <w:top w:val="none" w:sz="0" w:space="0" w:color="auto"/>
                                <w:left w:val="none" w:sz="0" w:space="0" w:color="auto"/>
                                <w:bottom w:val="none" w:sz="0" w:space="0" w:color="auto"/>
                                <w:right w:val="none" w:sz="0" w:space="0" w:color="auto"/>
                              </w:divBdr>
                            </w:div>
                            <w:div w:id="874192259">
                              <w:marLeft w:val="640"/>
                              <w:marRight w:val="0"/>
                              <w:marTop w:val="0"/>
                              <w:marBottom w:val="0"/>
                              <w:divBdr>
                                <w:top w:val="none" w:sz="0" w:space="0" w:color="auto"/>
                                <w:left w:val="none" w:sz="0" w:space="0" w:color="auto"/>
                                <w:bottom w:val="none" w:sz="0" w:space="0" w:color="auto"/>
                                <w:right w:val="none" w:sz="0" w:space="0" w:color="auto"/>
                              </w:divBdr>
                            </w:div>
                            <w:div w:id="1136994768">
                              <w:marLeft w:val="640"/>
                              <w:marRight w:val="0"/>
                              <w:marTop w:val="0"/>
                              <w:marBottom w:val="0"/>
                              <w:divBdr>
                                <w:top w:val="none" w:sz="0" w:space="0" w:color="auto"/>
                                <w:left w:val="none" w:sz="0" w:space="0" w:color="auto"/>
                                <w:bottom w:val="none" w:sz="0" w:space="0" w:color="auto"/>
                                <w:right w:val="none" w:sz="0" w:space="0" w:color="auto"/>
                              </w:divBdr>
                            </w:div>
                            <w:div w:id="1679235192">
                              <w:marLeft w:val="640"/>
                              <w:marRight w:val="0"/>
                              <w:marTop w:val="0"/>
                              <w:marBottom w:val="0"/>
                              <w:divBdr>
                                <w:top w:val="none" w:sz="0" w:space="0" w:color="auto"/>
                                <w:left w:val="none" w:sz="0" w:space="0" w:color="auto"/>
                                <w:bottom w:val="none" w:sz="0" w:space="0" w:color="auto"/>
                                <w:right w:val="none" w:sz="0" w:space="0" w:color="auto"/>
                              </w:divBdr>
                            </w:div>
                            <w:div w:id="118425740">
                              <w:marLeft w:val="640"/>
                              <w:marRight w:val="0"/>
                              <w:marTop w:val="0"/>
                              <w:marBottom w:val="0"/>
                              <w:divBdr>
                                <w:top w:val="none" w:sz="0" w:space="0" w:color="auto"/>
                                <w:left w:val="none" w:sz="0" w:space="0" w:color="auto"/>
                                <w:bottom w:val="none" w:sz="0" w:space="0" w:color="auto"/>
                                <w:right w:val="none" w:sz="0" w:space="0" w:color="auto"/>
                              </w:divBdr>
                            </w:div>
                            <w:div w:id="10694249">
                              <w:marLeft w:val="640"/>
                              <w:marRight w:val="0"/>
                              <w:marTop w:val="0"/>
                              <w:marBottom w:val="0"/>
                              <w:divBdr>
                                <w:top w:val="none" w:sz="0" w:space="0" w:color="auto"/>
                                <w:left w:val="none" w:sz="0" w:space="0" w:color="auto"/>
                                <w:bottom w:val="none" w:sz="0" w:space="0" w:color="auto"/>
                                <w:right w:val="none" w:sz="0" w:space="0" w:color="auto"/>
                              </w:divBdr>
                            </w:div>
                            <w:div w:id="342243484">
                              <w:marLeft w:val="640"/>
                              <w:marRight w:val="0"/>
                              <w:marTop w:val="0"/>
                              <w:marBottom w:val="0"/>
                              <w:divBdr>
                                <w:top w:val="none" w:sz="0" w:space="0" w:color="auto"/>
                                <w:left w:val="none" w:sz="0" w:space="0" w:color="auto"/>
                                <w:bottom w:val="none" w:sz="0" w:space="0" w:color="auto"/>
                                <w:right w:val="none" w:sz="0" w:space="0" w:color="auto"/>
                              </w:divBdr>
                            </w:div>
                            <w:div w:id="739181017">
                              <w:marLeft w:val="640"/>
                              <w:marRight w:val="0"/>
                              <w:marTop w:val="0"/>
                              <w:marBottom w:val="0"/>
                              <w:divBdr>
                                <w:top w:val="none" w:sz="0" w:space="0" w:color="auto"/>
                                <w:left w:val="none" w:sz="0" w:space="0" w:color="auto"/>
                                <w:bottom w:val="none" w:sz="0" w:space="0" w:color="auto"/>
                                <w:right w:val="none" w:sz="0" w:space="0" w:color="auto"/>
                              </w:divBdr>
                            </w:div>
                            <w:div w:id="519009666">
                              <w:marLeft w:val="640"/>
                              <w:marRight w:val="0"/>
                              <w:marTop w:val="0"/>
                              <w:marBottom w:val="0"/>
                              <w:divBdr>
                                <w:top w:val="none" w:sz="0" w:space="0" w:color="auto"/>
                                <w:left w:val="none" w:sz="0" w:space="0" w:color="auto"/>
                                <w:bottom w:val="none" w:sz="0" w:space="0" w:color="auto"/>
                                <w:right w:val="none" w:sz="0" w:space="0" w:color="auto"/>
                              </w:divBdr>
                            </w:div>
                            <w:div w:id="661084100">
                              <w:marLeft w:val="640"/>
                              <w:marRight w:val="0"/>
                              <w:marTop w:val="0"/>
                              <w:marBottom w:val="0"/>
                              <w:divBdr>
                                <w:top w:val="none" w:sz="0" w:space="0" w:color="auto"/>
                                <w:left w:val="none" w:sz="0" w:space="0" w:color="auto"/>
                                <w:bottom w:val="none" w:sz="0" w:space="0" w:color="auto"/>
                                <w:right w:val="none" w:sz="0" w:space="0" w:color="auto"/>
                              </w:divBdr>
                            </w:div>
                            <w:div w:id="1986734294">
                              <w:marLeft w:val="640"/>
                              <w:marRight w:val="0"/>
                              <w:marTop w:val="0"/>
                              <w:marBottom w:val="0"/>
                              <w:divBdr>
                                <w:top w:val="none" w:sz="0" w:space="0" w:color="auto"/>
                                <w:left w:val="none" w:sz="0" w:space="0" w:color="auto"/>
                                <w:bottom w:val="none" w:sz="0" w:space="0" w:color="auto"/>
                                <w:right w:val="none" w:sz="0" w:space="0" w:color="auto"/>
                              </w:divBdr>
                            </w:div>
                            <w:div w:id="1783839155">
                              <w:marLeft w:val="640"/>
                              <w:marRight w:val="0"/>
                              <w:marTop w:val="0"/>
                              <w:marBottom w:val="0"/>
                              <w:divBdr>
                                <w:top w:val="none" w:sz="0" w:space="0" w:color="auto"/>
                                <w:left w:val="none" w:sz="0" w:space="0" w:color="auto"/>
                                <w:bottom w:val="none" w:sz="0" w:space="0" w:color="auto"/>
                                <w:right w:val="none" w:sz="0" w:space="0" w:color="auto"/>
                              </w:divBdr>
                            </w:div>
                            <w:div w:id="582646986">
                              <w:marLeft w:val="640"/>
                              <w:marRight w:val="0"/>
                              <w:marTop w:val="0"/>
                              <w:marBottom w:val="0"/>
                              <w:divBdr>
                                <w:top w:val="none" w:sz="0" w:space="0" w:color="auto"/>
                                <w:left w:val="none" w:sz="0" w:space="0" w:color="auto"/>
                                <w:bottom w:val="none" w:sz="0" w:space="0" w:color="auto"/>
                                <w:right w:val="none" w:sz="0" w:space="0" w:color="auto"/>
                              </w:divBdr>
                            </w:div>
                            <w:div w:id="1195727910">
                              <w:marLeft w:val="640"/>
                              <w:marRight w:val="0"/>
                              <w:marTop w:val="0"/>
                              <w:marBottom w:val="0"/>
                              <w:divBdr>
                                <w:top w:val="none" w:sz="0" w:space="0" w:color="auto"/>
                                <w:left w:val="none" w:sz="0" w:space="0" w:color="auto"/>
                                <w:bottom w:val="none" w:sz="0" w:space="0" w:color="auto"/>
                                <w:right w:val="none" w:sz="0" w:space="0" w:color="auto"/>
                              </w:divBdr>
                            </w:div>
                            <w:div w:id="720790100">
                              <w:marLeft w:val="640"/>
                              <w:marRight w:val="0"/>
                              <w:marTop w:val="0"/>
                              <w:marBottom w:val="0"/>
                              <w:divBdr>
                                <w:top w:val="none" w:sz="0" w:space="0" w:color="auto"/>
                                <w:left w:val="none" w:sz="0" w:space="0" w:color="auto"/>
                                <w:bottom w:val="none" w:sz="0" w:space="0" w:color="auto"/>
                                <w:right w:val="none" w:sz="0" w:space="0" w:color="auto"/>
                              </w:divBdr>
                            </w:div>
                            <w:div w:id="517810944">
                              <w:marLeft w:val="640"/>
                              <w:marRight w:val="0"/>
                              <w:marTop w:val="0"/>
                              <w:marBottom w:val="0"/>
                              <w:divBdr>
                                <w:top w:val="none" w:sz="0" w:space="0" w:color="auto"/>
                                <w:left w:val="none" w:sz="0" w:space="0" w:color="auto"/>
                                <w:bottom w:val="none" w:sz="0" w:space="0" w:color="auto"/>
                                <w:right w:val="none" w:sz="0" w:space="0" w:color="auto"/>
                              </w:divBdr>
                            </w:div>
                            <w:div w:id="533083129">
                              <w:marLeft w:val="640"/>
                              <w:marRight w:val="0"/>
                              <w:marTop w:val="0"/>
                              <w:marBottom w:val="0"/>
                              <w:divBdr>
                                <w:top w:val="none" w:sz="0" w:space="0" w:color="auto"/>
                                <w:left w:val="none" w:sz="0" w:space="0" w:color="auto"/>
                                <w:bottom w:val="none" w:sz="0" w:space="0" w:color="auto"/>
                                <w:right w:val="none" w:sz="0" w:space="0" w:color="auto"/>
                              </w:divBdr>
                            </w:div>
                            <w:div w:id="1560750549">
                              <w:marLeft w:val="640"/>
                              <w:marRight w:val="0"/>
                              <w:marTop w:val="0"/>
                              <w:marBottom w:val="0"/>
                              <w:divBdr>
                                <w:top w:val="none" w:sz="0" w:space="0" w:color="auto"/>
                                <w:left w:val="none" w:sz="0" w:space="0" w:color="auto"/>
                                <w:bottom w:val="none" w:sz="0" w:space="0" w:color="auto"/>
                                <w:right w:val="none" w:sz="0" w:space="0" w:color="auto"/>
                              </w:divBdr>
                            </w:div>
                            <w:div w:id="239679995">
                              <w:marLeft w:val="640"/>
                              <w:marRight w:val="0"/>
                              <w:marTop w:val="0"/>
                              <w:marBottom w:val="0"/>
                              <w:divBdr>
                                <w:top w:val="none" w:sz="0" w:space="0" w:color="auto"/>
                                <w:left w:val="none" w:sz="0" w:space="0" w:color="auto"/>
                                <w:bottom w:val="none" w:sz="0" w:space="0" w:color="auto"/>
                                <w:right w:val="none" w:sz="0" w:space="0" w:color="auto"/>
                              </w:divBdr>
                            </w:div>
                            <w:div w:id="184488684">
                              <w:marLeft w:val="640"/>
                              <w:marRight w:val="0"/>
                              <w:marTop w:val="0"/>
                              <w:marBottom w:val="0"/>
                              <w:divBdr>
                                <w:top w:val="none" w:sz="0" w:space="0" w:color="auto"/>
                                <w:left w:val="none" w:sz="0" w:space="0" w:color="auto"/>
                                <w:bottom w:val="none" w:sz="0" w:space="0" w:color="auto"/>
                                <w:right w:val="none" w:sz="0" w:space="0" w:color="auto"/>
                              </w:divBdr>
                            </w:div>
                            <w:div w:id="1590046173">
                              <w:marLeft w:val="640"/>
                              <w:marRight w:val="0"/>
                              <w:marTop w:val="0"/>
                              <w:marBottom w:val="0"/>
                              <w:divBdr>
                                <w:top w:val="none" w:sz="0" w:space="0" w:color="auto"/>
                                <w:left w:val="none" w:sz="0" w:space="0" w:color="auto"/>
                                <w:bottom w:val="none" w:sz="0" w:space="0" w:color="auto"/>
                                <w:right w:val="none" w:sz="0" w:space="0" w:color="auto"/>
                              </w:divBdr>
                            </w:div>
                            <w:div w:id="1680933449">
                              <w:marLeft w:val="640"/>
                              <w:marRight w:val="0"/>
                              <w:marTop w:val="0"/>
                              <w:marBottom w:val="0"/>
                              <w:divBdr>
                                <w:top w:val="none" w:sz="0" w:space="0" w:color="auto"/>
                                <w:left w:val="none" w:sz="0" w:space="0" w:color="auto"/>
                                <w:bottom w:val="none" w:sz="0" w:space="0" w:color="auto"/>
                                <w:right w:val="none" w:sz="0" w:space="0" w:color="auto"/>
                              </w:divBdr>
                            </w:div>
                            <w:div w:id="86393474">
                              <w:marLeft w:val="640"/>
                              <w:marRight w:val="0"/>
                              <w:marTop w:val="0"/>
                              <w:marBottom w:val="0"/>
                              <w:divBdr>
                                <w:top w:val="none" w:sz="0" w:space="0" w:color="auto"/>
                                <w:left w:val="none" w:sz="0" w:space="0" w:color="auto"/>
                                <w:bottom w:val="none" w:sz="0" w:space="0" w:color="auto"/>
                                <w:right w:val="none" w:sz="0" w:space="0" w:color="auto"/>
                              </w:divBdr>
                            </w:div>
                            <w:div w:id="1045175605">
                              <w:marLeft w:val="640"/>
                              <w:marRight w:val="0"/>
                              <w:marTop w:val="0"/>
                              <w:marBottom w:val="0"/>
                              <w:divBdr>
                                <w:top w:val="none" w:sz="0" w:space="0" w:color="auto"/>
                                <w:left w:val="none" w:sz="0" w:space="0" w:color="auto"/>
                                <w:bottom w:val="none" w:sz="0" w:space="0" w:color="auto"/>
                                <w:right w:val="none" w:sz="0" w:space="0" w:color="auto"/>
                              </w:divBdr>
                            </w:div>
                            <w:div w:id="928467635">
                              <w:marLeft w:val="640"/>
                              <w:marRight w:val="0"/>
                              <w:marTop w:val="0"/>
                              <w:marBottom w:val="0"/>
                              <w:divBdr>
                                <w:top w:val="none" w:sz="0" w:space="0" w:color="auto"/>
                                <w:left w:val="none" w:sz="0" w:space="0" w:color="auto"/>
                                <w:bottom w:val="none" w:sz="0" w:space="0" w:color="auto"/>
                                <w:right w:val="none" w:sz="0" w:space="0" w:color="auto"/>
                              </w:divBdr>
                            </w:div>
                            <w:div w:id="2078353796">
                              <w:marLeft w:val="640"/>
                              <w:marRight w:val="0"/>
                              <w:marTop w:val="0"/>
                              <w:marBottom w:val="0"/>
                              <w:divBdr>
                                <w:top w:val="none" w:sz="0" w:space="0" w:color="auto"/>
                                <w:left w:val="none" w:sz="0" w:space="0" w:color="auto"/>
                                <w:bottom w:val="none" w:sz="0" w:space="0" w:color="auto"/>
                                <w:right w:val="none" w:sz="0" w:space="0" w:color="auto"/>
                              </w:divBdr>
                            </w:div>
                            <w:div w:id="1286888297">
                              <w:marLeft w:val="640"/>
                              <w:marRight w:val="0"/>
                              <w:marTop w:val="0"/>
                              <w:marBottom w:val="0"/>
                              <w:divBdr>
                                <w:top w:val="none" w:sz="0" w:space="0" w:color="auto"/>
                                <w:left w:val="none" w:sz="0" w:space="0" w:color="auto"/>
                                <w:bottom w:val="none" w:sz="0" w:space="0" w:color="auto"/>
                                <w:right w:val="none" w:sz="0" w:space="0" w:color="auto"/>
                              </w:divBdr>
                            </w:div>
                            <w:div w:id="1076322038">
                              <w:marLeft w:val="640"/>
                              <w:marRight w:val="0"/>
                              <w:marTop w:val="0"/>
                              <w:marBottom w:val="0"/>
                              <w:divBdr>
                                <w:top w:val="none" w:sz="0" w:space="0" w:color="auto"/>
                                <w:left w:val="none" w:sz="0" w:space="0" w:color="auto"/>
                                <w:bottom w:val="none" w:sz="0" w:space="0" w:color="auto"/>
                                <w:right w:val="none" w:sz="0" w:space="0" w:color="auto"/>
                              </w:divBdr>
                            </w:div>
                            <w:div w:id="2073386405">
                              <w:marLeft w:val="640"/>
                              <w:marRight w:val="0"/>
                              <w:marTop w:val="0"/>
                              <w:marBottom w:val="0"/>
                              <w:divBdr>
                                <w:top w:val="none" w:sz="0" w:space="0" w:color="auto"/>
                                <w:left w:val="none" w:sz="0" w:space="0" w:color="auto"/>
                                <w:bottom w:val="none" w:sz="0" w:space="0" w:color="auto"/>
                                <w:right w:val="none" w:sz="0" w:space="0" w:color="auto"/>
                              </w:divBdr>
                            </w:div>
                            <w:div w:id="1639992467">
                              <w:marLeft w:val="640"/>
                              <w:marRight w:val="0"/>
                              <w:marTop w:val="0"/>
                              <w:marBottom w:val="0"/>
                              <w:divBdr>
                                <w:top w:val="none" w:sz="0" w:space="0" w:color="auto"/>
                                <w:left w:val="none" w:sz="0" w:space="0" w:color="auto"/>
                                <w:bottom w:val="none" w:sz="0" w:space="0" w:color="auto"/>
                                <w:right w:val="none" w:sz="0" w:space="0" w:color="auto"/>
                              </w:divBdr>
                            </w:div>
                            <w:div w:id="1472017284">
                              <w:marLeft w:val="640"/>
                              <w:marRight w:val="0"/>
                              <w:marTop w:val="0"/>
                              <w:marBottom w:val="0"/>
                              <w:divBdr>
                                <w:top w:val="none" w:sz="0" w:space="0" w:color="auto"/>
                                <w:left w:val="none" w:sz="0" w:space="0" w:color="auto"/>
                                <w:bottom w:val="none" w:sz="0" w:space="0" w:color="auto"/>
                                <w:right w:val="none" w:sz="0" w:space="0" w:color="auto"/>
                              </w:divBdr>
                            </w:div>
                            <w:div w:id="414673246">
                              <w:marLeft w:val="640"/>
                              <w:marRight w:val="0"/>
                              <w:marTop w:val="0"/>
                              <w:marBottom w:val="0"/>
                              <w:divBdr>
                                <w:top w:val="none" w:sz="0" w:space="0" w:color="auto"/>
                                <w:left w:val="none" w:sz="0" w:space="0" w:color="auto"/>
                                <w:bottom w:val="none" w:sz="0" w:space="0" w:color="auto"/>
                                <w:right w:val="none" w:sz="0" w:space="0" w:color="auto"/>
                              </w:divBdr>
                            </w:div>
                            <w:div w:id="1740637686">
                              <w:marLeft w:val="640"/>
                              <w:marRight w:val="0"/>
                              <w:marTop w:val="0"/>
                              <w:marBottom w:val="0"/>
                              <w:divBdr>
                                <w:top w:val="none" w:sz="0" w:space="0" w:color="auto"/>
                                <w:left w:val="none" w:sz="0" w:space="0" w:color="auto"/>
                                <w:bottom w:val="none" w:sz="0" w:space="0" w:color="auto"/>
                                <w:right w:val="none" w:sz="0" w:space="0" w:color="auto"/>
                              </w:divBdr>
                            </w:div>
                            <w:div w:id="20519007">
                              <w:marLeft w:val="640"/>
                              <w:marRight w:val="0"/>
                              <w:marTop w:val="0"/>
                              <w:marBottom w:val="0"/>
                              <w:divBdr>
                                <w:top w:val="none" w:sz="0" w:space="0" w:color="auto"/>
                                <w:left w:val="none" w:sz="0" w:space="0" w:color="auto"/>
                                <w:bottom w:val="none" w:sz="0" w:space="0" w:color="auto"/>
                                <w:right w:val="none" w:sz="0" w:space="0" w:color="auto"/>
                              </w:divBdr>
                            </w:div>
                            <w:div w:id="1177186854">
                              <w:marLeft w:val="640"/>
                              <w:marRight w:val="0"/>
                              <w:marTop w:val="0"/>
                              <w:marBottom w:val="0"/>
                              <w:divBdr>
                                <w:top w:val="none" w:sz="0" w:space="0" w:color="auto"/>
                                <w:left w:val="none" w:sz="0" w:space="0" w:color="auto"/>
                                <w:bottom w:val="none" w:sz="0" w:space="0" w:color="auto"/>
                                <w:right w:val="none" w:sz="0" w:space="0" w:color="auto"/>
                              </w:divBdr>
                            </w:div>
                            <w:div w:id="912204264">
                              <w:marLeft w:val="640"/>
                              <w:marRight w:val="0"/>
                              <w:marTop w:val="0"/>
                              <w:marBottom w:val="0"/>
                              <w:divBdr>
                                <w:top w:val="none" w:sz="0" w:space="0" w:color="auto"/>
                                <w:left w:val="none" w:sz="0" w:space="0" w:color="auto"/>
                                <w:bottom w:val="none" w:sz="0" w:space="0" w:color="auto"/>
                                <w:right w:val="none" w:sz="0" w:space="0" w:color="auto"/>
                              </w:divBdr>
                            </w:div>
                            <w:div w:id="709962326">
                              <w:marLeft w:val="640"/>
                              <w:marRight w:val="0"/>
                              <w:marTop w:val="0"/>
                              <w:marBottom w:val="0"/>
                              <w:divBdr>
                                <w:top w:val="none" w:sz="0" w:space="0" w:color="auto"/>
                                <w:left w:val="none" w:sz="0" w:space="0" w:color="auto"/>
                                <w:bottom w:val="none" w:sz="0" w:space="0" w:color="auto"/>
                                <w:right w:val="none" w:sz="0" w:space="0" w:color="auto"/>
                              </w:divBdr>
                            </w:div>
                            <w:div w:id="2114671184">
                              <w:marLeft w:val="640"/>
                              <w:marRight w:val="0"/>
                              <w:marTop w:val="0"/>
                              <w:marBottom w:val="0"/>
                              <w:divBdr>
                                <w:top w:val="none" w:sz="0" w:space="0" w:color="auto"/>
                                <w:left w:val="none" w:sz="0" w:space="0" w:color="auto"/>
                                <w:bottom w:val="none" w:sz="0" w:space="0" w:color="auto"/>
                                <w:right w:val="none" w:sz="0" w:space="0" w:color="auto"/>
                              </w:divBdr>
                            </w:div>
                            <w:div w:id="2041975945">
                              <w:marLeft w:val="640"/>
                              <w:marRight w:val="0"/>
                              <w:marTop w:val="0"/>
                              <w:marBottom w:val="0"/>
                              <w:divBdr>
                                <w:top w:val="none" w:sz="0" w:space="0" w:color="auto"/>
                                <w:left w:val="none" w:sz="0" w:space="0" w:color="auto"/>
                                <w:bottom w:val="none" w:sz="0" w:space="0" w:color="auto"/>
                                <w:right w:val="none" w:sz="0" w:space="0" w:color="auto"/>
                              </w:divBdr>
                            </w:div>
                            <w:div w:id="1290669131">
                              <w:marLeft w:val="640"/>
                              <w:marRight w:val="0"/>
                              <w:marTop w:val="0"/>
                              <w:marBottom w:val="0"/>
                              <w:divBdr>
                                <w:top w:val="none" w:sz="0" w:space="0" w:color="auto"/>
                                <w:left w:val="none" w:sz="0" w:space="0" w:color="auto"/>
                                <w:bottom w:val="none" w:sz="0" w:space="0" w:color="auto"/>
                                <w:right w:val="none" w:sz="0" w:space="0" w:color="auto"/>
                              </w:divBdr>
                            </w:div>
                            <w:div w:id="1961643961">
                              <w:marLeft w:val="640"/>
                              <w:marRight w:val="0"/>
                              <w:marTop w:val="0"/>
                              <w:marBottom w:val="0"/>
                              <w:divBdr>
                                <w:top w:val="none" w:sz="0" w:space="0" w:color="auto"/>
                                <w:left w:val="none" w:sz="0" w:space="0" w:color="auto"/>
                                <w:bottom w:val="none" w:sz="0" w:space="0" w:color="auto"/>
                                <w:right w:val="none" w:sz="0" w:space="0" w:color="auto"/>
                              </w:divBdr>
                            </w:div>
                            <w:div w:id="717701245">
                              <w:marLeft w:val="640"/>
                              <w:marRight w:val="0"/>
                              <w:marTop w:val="0"/>
                              <w:marBottom w:val="0"/>
                              <w:divBdr>
                                <w:top w:val="none" w:sz="0" w:space="0" w:color="auto"/>
                                <w:left w:val="none" w:sz="0" w:space="0" w:color="auto"/>
                                <w:bottom w:val="none" w:sz="0" w:space="0" w:color="auto"/>
                                <w:right w:val="none" w:sz="0" w:space="0" w:color="auto"/>
                              </w:divBdr>
                            </w:div>
                            <w:div w:id="836916549">
                              <w:marLeft w:val="640"/>
                              <w:marRight w:val="0"/>
                              <w:marTop w:val="0"/>
                              <w:marBottom w:val="0"/>
                              <w:divBdr>
                                <w:top w:val="none" w:sz="0" w:space="0" w:color="auto"/>
                                <w:left w:val="none" w:sz="0" w:space="0" w:color="auto"/>
                                <w:bottom w:val="none" w:sz="0" w:space="0" w:color="auto"/>
                                <w:right w:val="none" w:sz="0" w:space="0" w:color="auto"/>
                              </w:divBdr>
                            </w:div>
                            <w:div w:id="304940567">
                              <w:marLeft w:val="640"/>
                              <w:marRight w:val="0"/>
                              <w:marTop w:val="0"/>
                              <w:marBottom w:val="0"/>
                              <w:divBdr>
                                <w:top w:val="none" w:sz="0" w:space="0" w:color="auto"/>
                                <w:left w:val="none" w:sz="0" w:space="0" w:color="auto"/>
                                <w:bottom w:val="none" w:sz="0" w:space="0" w:color="auto"/>
                                <w:right w:val="none" w:sz="0" w:space="0" w:color="auto"/>
                              </w:divBdr>
                            </w:div>
                            <w:div w:id="1458136163">
                              <w:marLeft w:val="640"/>
                              <w:marRight w:val="0"/>
                              <w:marTop w:val="0"/>
                              <w:marBottom w:val="0"/>
                              <w:divBdr>
                                <w:top w:val="none" w:sz="0" w:space="0" w:color="auto"/>
                                <w:left w:val="none" w:sz="0" w:space="0" w:color="auto"/>
                                <w:bottom w:val="none" w:sz="0" w:space="0" w:color="auto"/>
                                <w:right w:val="none" w:sz="0" w:space="0" w:color="auto"/>
                              </w:divBdr>
                            </w:div>
                            <w:div w:id="1033464262">
                              <w:marLeft w:val="640"/>
                              <w:marRight w:val="0"/>
                              <w:marTop w:val="0"/>
                              <w:marBottom w:val="0"/>
                              <w:divBdr>
                                <w:top w:val="none" w:sz="0" w:space="0" w:color="auto"/>
                                <w:left w:val="none" w:sz="0" w:space="0" w:color="auto"/>
                                <w:bottom w:val="none" w:sz="0" w:space="0" w:color="auto"/>
                                <w:right w:val="none" w:sz="0" w:space="0" w:color="auto"/>
                              </w:divBdr>
                            </w:div>
                            <w:div w:id="301467352">
                              <w:marLeft w:val="640"/>
                              <w:marRight w:val="0"/>
                              <w:marTop w:val="0"/>
                              <w:marBottom w:val="0"/>
                              <w:divBdr>
                                <w:top w:val="none" w:sz="0" w:space="0" w:color="auto"/>
                                <w:left w:val="none" w:sz="0" w:space="0" w:color="auto"/>
                                <w:bottom w:val="none" w:sz="0" w:space="0" w:color="auto"/>
                                <w:right w:val="none" w:sz="0" w:space="0" w:color="auto"/>
                              </w:divBdr>
                            </w:div>
                            <w:div w:id="131678352">
                              <w:marLeft w:val="640"/>
                              <w:marRight w:val="0"/>
                              <w:marTop w:val="0"/>
                              <w:marBottom w:val="0"/>
                              <w:divBdr>
                                <w:top w:val="none" w:sz="0" w:space="0" w:color="auto"/>
                                <w:left w:val="none" w:sz="0" w:space="0" w:color="auto"/>
                                <w:bottom w:val="none" w:sz="0" w:space="0" w:color="auto"/>
                                <w:right w:val="none" w:sz="0" w:space="0" w:color="auto"/>
                              </w:divBdr>
                            </w:div>
                            <w:div w:id="1448811734">
                              <w:marLeft w:val="640"/>
                              <w:marRight w:val="0"/>
                              <w:marTop w:val="0"/>
                              <w:marBottom w:val="0"/>
                              <w:divBdr>
                                <w:top w:val="none" w:sz="0" w:space="0" w:color="auto"/>
                                <w:left w:val="none" w:sz="0" w:space="0" w:color="auto"/>
                                <w:bottom w:val="none" w:sz="0" w:space="0" w:color="auto"/>
                                <w:right w:val="none" w:sz="0" w:space="0" w:color="auto"/>
                              </w:divBdr>
                            </w:div>
                            <w:div w:id="2022269590">
                              <w:marLeft w:val="640"/>
                              <w:marRight w:val="0"/>
                              <w:marTop w:val="0"/>
                              <w:marBottom w:val="0"/>
                              <w:divBdr>
                                <w:top w:val="none" w:sz="0" w:space="0" w:color="auto"/>
                                <w:left w:val="none" w:sz="0" w:space="0" w:color="auto"/>
                                <w:bottom w:val="none" w:sz="0" w:space="0" w:color="auto"/>
                                <w:right w:val="none" w:sz="0" w:space="0" w:color="auto"/>
                              </w:divBdr>
                            </w:div>
                            <w:div w:id="2121603174">
                              <w:marLeft w:val="640"/>
                              <w:marRight w:val="0"/>
                              <w:marTop w:val="0"/>
                              <w:marBottom w:val="0"/>
                              <w:divBdr>
                                <w:top w:val="none" w:sz="0" w:space="0" w:color="auto"/>
                                <w:left w:val="none" w:sz="0" w:space="0" w:color="auto"/>
                                <w:bottom w:val="none" w:sz="0" w:space="0" w:color="auto"/>
                                <w:right w:val="none" w:sz="0" w:space="0" w:color="auto"/>
                              </w:divBdr>
                            </w:div>
                            <w:div w:id="569080489">
                              <w:marLeft w:val="640"/>
                              <w:marRight w:val="0"/>
                              <w:marTop w:val="0"/>
                              <w:marBottom w:val="0"/>
                              <w:divBdr>
                                <w:top w:val="none" w:sz="0" w:space="0" w:color="auto"/>
                                <w:left w:val="none" w:sz="0" w:space="0" w:color="auto"/>
                                <w:bottom w:val="none" w:sz="0" w:space="0" w:color="auto"/>
                                <w:right w:val="none" w:sz="0" w:space="0" w:color="auto"/>
                              </w:divBdr>
                            </w:div>
                            <w:div w:id="1445467867">
                              <w:marLeft w:val="640"/>
                              <w:marRight w:val="0"/>
                              <w:marTop w:val="0"/>
                              <w:marBottom w:val="0"/>
                              <w:divBdr>
                                <w:top w:val="none" w:sz="0" w:space="0" w:color="auto"/>
                                <w:left w:val="none" w:sz="0" w:space="0" w:color="auto"/>
                                <w:bottom w:val="none" w:sz="0" w:space="0" w:color="auto"/>
                                <w:right w:val="none" w:sz="0" w:space="0" w:color="auto"/>
                              </w:divBdr>
                            </w:div>
                            <w:div w:id="363023493">
                              <w:marLeft w:val="640"/>
                              <w:marRight w:val="0"/>
                              <w:marTop w:val="0"/>
                              <w:marBottom w:val="0"/>
                              <w:divBdr>
                                <w:top w:val="none" w:sz="0" w:space="0" w:color="auto"/>
                                <w:left w:val="none" w:sz="0" w:space="0" w:color="auto"/>
                                <w:bottom w:val="none" w:sz="0" w:space="0" w:color="auto"/>
                                <w:right w:val="none" w:sz="0" w:space="0" w:color="auto"/>
                              </w:divBdr>
                            </w:div>
                            <w:div w:id="1005982778">
                              <w:marLeft w:val="640"/>
                              <w:marRight w:val="0"/>
                              <w:marTop w:val="0"/>
                              <w:marBottom w:val="0"/>
                              <w:divBdr>
                                <w:top w:val="none" w:sz="0" w:space="0" w:color="auto"/>
                                <w:left w:val="none" w:sz="0" w:space="0" w:color="auto"/>
                                <w:bottom w:val="none" w:sz="0" w:space="0" w:color="auto"/>
                                <w:right w:val="none" w:sz="0" w:space="0" w:color="auto"/>
                              </w:divBdr>
                            </w:div>
                            <w:div w:id="1153911730">
                              <w:marLeft w:val="640"/>
                              <w:marRight w:val="0"/>
                              <w:marTop w:val="0"/>
                              <w:marBottom w:val="0"/>
                              <w:divBdr>
                                <w:top w:val="none" w:sz="0" w:space="0" w:color="auto"/>
                                <w:left w:val="none" w:sz="0" w:space="0" w:color="auto"/>
                                <w:bottom w:val="none" w:sz="0" w:space="0" w:color="auto"/>
                                <w:right w:val="none" w:sz="0" w:space="0" w:color="auto"/>
                              </w:divBdr>
                            </w:div>
                            <w:div w:id="1394350925">
                              <w:marLeft w:val="640"/>
                              <w:marRight w:val="0"/>
                              <w:marTop w:val="0"/>
                              <w:marBottom w:val="0"/>
                              <w:divBdr>
                                <w:top w:val="none" w:sz="0" w:space="0" w:color="auto"/>
                                <w:left w:val="none" w:sz="0" w:space="0" w:color="auto"/>
                                <w:bottom w:val="none" w:sz="0" w:space="0" w:color="auto"/>
                                <w:right w:val="none" w:sz="0" w:space="0" w:color="auto"/>
                              </w:divBdr>
                            </w:div>
                            <w:div w:id="32509352">
                              <w:marLeft w:val="640"/>
                              <w:marRight w:val="0"/>
                              <w:marTop w:val="0"/>
                              <w:marBottom w:val="0"/>
                              <w:divBdr>
                                <w:top w:val="none" w:sz="0" w:space="0" w:color="auto"/>
                                <w:left w:val="none" w:sz="0" w:space="0" w:color="auto"/>
                                <w:bottom w:val="none" w:sz="0" w:space="0" w:color="auto"/>
                                <w:right w:val="none" w:sz="0" w:space="0" w:color="auto"/>
                              </w:divBdr>
                            </w:div>
                            <w:div w:id="2130732657">
                              <w:marLeft w:val="640"/>
                              <w:marRight w:val="0"/>
                              <w:marTop w:val="0"/>
                              <w:marBottom w:val="0"/>
                              <w:divBdr>
                                <w:top w:val="none" w:sz="0" w:space="0" w:color="auto"/>
                                <w:left w:val="none" w:sz="0" w:space="0" w:color="auto"/>
                                <w:bottom w:val="none" w:sz="0" w:space="0" w:color="auto"/>
                                <w:right w:val="none" w:sz="0" w:space="0" w:color="auto"/>
                              </w:divBdr>
                            </w:div>
                            <w:div w:id="219175406">
                              <w:marLeft w:val="640"/>
                              <w:marRight w:val="0"/>
                              <w:marTop w:val="0"/>
                              <w:marBottom w:val="0"/>
                              <w:divBdr>
                                <w:top w:val="none" w:sz="0" w:space="0" w:color="auto"/>
                                <w:left w:val="none" w:sz="0" w:space="0" w:color="auto"/>
                                <w:bottom w:val="none" w:sz="0" w:space="0" w:color="auto"/>
                                <w:right w:val="none" w:sz="0" w:space="0" w:color="auto"/>
                              </w:divBdr>
                            </w:div>
                            <w:div w:id="1846169471">
                              <w:marLeft w:val="640"/>
                              <w:marRight w:val="0"/>
                              <w:marTop w:val="0"/>
                              <w:marBottom w:val="0"/>
                              <w:divBdr>
                                <w:top w:val="none" w:sz="0" w:space="0" w:color="auto"/>
                                <w:left w:val="none" w:sz="0" w:space="0" w:color="auto"/>
                                <w:bottom w:val="none" w:sz="0" w:space="0" w:color="auto"/>
                                <w:right w:val="none" w:sz="0" w:space="0" w:color="auto"/>
                              </w:divBdr>
                            </w:div>
                            <w:div w:id="1832795830">
                              <w:marLeft w:val="640"/>
                              <w:marRight w:val="0"/>
                              <w:marTop w:val="0"/>
                              <w:marBottom w:val="0"/>
                              <w:divBdr>
                                <w:top w:val="none" w:sz="0" w:space="0" w:color="auto"/>
                                <w:left w:val="none" w:sz="0" w:space="0" w:color="auto"/>
                                <w:bottom w:val="none" w:sz="0" w:space="0" w:color="auto"/>
                                <w:right w:val="none" w:sz="0" w:space="0" w:color="auto"/>
                              </w:divBdr>
                            </w:div>
                            <w:div w:id="1300187825">
                              <w:marLeft w:val="640"/>
                              <w:marRight w:val="0"/>
                              <w:marTop w:val="0"/>
                              <w:marBottom w:val="0"/>
                              <w:divBdr>
                                <w:top w:val="none" w:sz="0" w:space="0" w:color="auto"/>
                                <w:left w:val="none" w:sz="0" w:space="0" w:color="auto"/>
                                <w:bottom w:val="none" w:sz="0" w:space="0" w:color="auto"/>
                                <w:right w:val="none" w:sz="0" w:space="0" w:color="auto"/>
                              </w:divBdr>
                            </w:div>
                            <w:div w:id="630214713">
                              <w:marLeft w:val="640"/>
                              <w:marRight w:val="0"/>
                              <w:marTop w:val="0"/>
                              <w:marBottom w:val="0"/>
                              <w:divBdr>
                                <w:top w:val="none" w:sz="0" w:space="0" w:color="auto"/>
                                <w:left w:val="none" w:sz="0" w:space="0" w:color="auto"/>
                                <w:bottom w:val="none" w:sz="0" w:space="0" w:color="auto"/>
                                <w:right w:val="none" w:sz="0" w:space="0" w:color="auto"/>
                              </w:divBdr>
                            </w:div>
                            <w:div w:id="958340874">
                              <w:marLeft w:val="640"/>
                              <w:marRight w:val="0"/>
                              <w:marTop w:val="0"/>
                              <w:marBottom w:val="0"/>
                              <w:divBdr>
                                <w:top w:val="none" w:sz="0" w:space="0" w:color="auto"/>
                                <w:left w:val="none" w:sz="0" w:space="0" w:color="auto"/>
                                <w:bottom w:val="none" w:sz="0" w:space="0" w:color="auto"/>
                                <w:right w:val="none" w:sz="0" w:space="0" w:color="auto"/>
                              </w:divBdr>
                            </w:div>
                            <w:div w:id="287400140">
                              <w:marLeft w:val="640"/>
                              <w:marRight w:val="0"/>
                              <w:marTop w:val="0"/>
                              <w:marBottom w:val="0"/>
                              <w:divBdr>
                                <w:top w:val="none" w:sz="0" w:space="0" w:color="auto"/>
                                <w:left w:val="none" w:sz="0" w:space="0" w:color="auto"/>
                                <w:bottom w:val="none" w:sz="0" w:space="0" w:color="auto"/>
                                <w:right w:val="none" w:sz="0" w:space="0" w:color="auto"/>
                              </w:divBdr>
                            </w:div>
                            <w:div w:id="843131826">
                              <w:marLeft w:val="640"/>
                              <w:marRight w:val="0"/>
                              <w:marTop w:val="0"/>
                              <w:marBottom w:val="0"/>
                              <w:divBdr>
                                <w:top w:val="none" w:sz="0" w:space="0" w:color="auto"/>
                                <w:left w:val="none" w:sz="0" w:space="0" w:color="auto"/>
                                <w:bottom w:val="none" w:sz="0" w:space="0" w:color="auto"/>
                                <w:right w:val="none" w:sz="0" w:space="0" w:color="auto"/>
                              </w:divBdr>
                            </w:div>
                            <w:div w:id="790901714">
                              <w:marLeft w:val="640"/>
                              <w:marRight w:val="0"/>
                              <w:marTop w:val="0"/>
                              <w:marBottom w:val="0"/>
                              <w:divBdr>
                                <w:top w:val="none" w:sz="0" w:space="0" w:color="auto"/>
                                <w:left w:val="none" w:sz="0" w:space="0" w:color="auto"/>
                                <w:bottom w:val="none" w:sz="0" w:space="0" w:color="auto"/>
                                <w:right w:val="none" w:sz="0" w:space="0" w:color="auto"/>
                              </w:divBdr>
                            </w:div>
                            <w:div w:id="1314484816">
                              <w:marLeft w:val="640"/>
                              <w:marRight w:val="0"/>
                              <w:marTop w:val="0"/>
                              <w:marBottom w:val="0"/>
                              <w:divBdr>
                                <w:top w:val="none" w:sz="0" w:space="0" w:color="auto"/>
                                <w:left w:val="none" w:sz="0" w:space="0" w:color="auto"/>
                                <w:bottom w:val="none" w:sz="0" w:space="0" w:color="auto"/>
                                <w:right w:val="none" w:sz="0" w:space="0" w:color="auto"/>
                              </w:divBdr>
                            </w:div>
                            <w:div w:id="472253353">
                              <w:marLeft w:val="640"/>
                              <w:marRight w:val="0"/>
                              <w:marTop w:val="0"/>
                              <w:marBottom w:val="0"/>
                              <w:divBdr>
                                <w:top w:val="none" w:sz="0" w:space="0" w:color="auto"/>
                                <w:left w:val="none" w:sz="0" w:space="0" w:color="auto"/>
                                <w:bottom w:val="none" w:sz="0" w:space="0" w:color="auto"/>
                                <w:right w:val="none" w:sz="0" w:space="0" w:color="auto"/>
                              </w:divBdr>
                            </w:div>
                            <w:div w:id="924533272">
                              <w:marLeft w:val="640"/>
                              <w:marRight w:val="0"/>
                              <w:marTop w:val="0"/>
                              <w:marBottom w:val="0"/>
                              <w:divBdr>
                                <w:top w:val="none" w:sz="0" w:space="0" w:color="auto"/>
                                <w:left w:val="none" w:sz="0" w:space="0" w:color="auto"/>
                                <w:bottom w:val="none" w:sz="0" w:space="0" w:color="auto"/>
                                <w:right w:val="none" w:sz="0" w:space="0" w:color="auto"/>
                              </w:divBdr>
                            </w:div>
                            <w:div w:id="278025980">
                              <w:marLeft w:val="640"/>
                              <w:marRight w:val="0"/>
                              <w:marTop w:val="0"/>
                              <w:marBottom w:val="0"/>
                              <w:divBdr>
                                <w:top w:val="none" w:sz="0" w:space="0" w:color="auto"/>
                                <w:left w:val="none" w:sz="0" w:space="0" w:color="auto"/>
                                <w:bottom w:val="none" w:sz="0" w:space="0" w:color="auto"/>
                                <w:right w:val="none" w:sz="0" w:space="0" w:color="auto"/>
                              </w:divBdr>
                            </w:div>
                            <w:div w:id="1779249474">
                              <w:marLeft w:val="640"/>
                              <w:marRight w:val="0"/>
                              <w:marTop w:val="0"/>
                              <w:marBottom w:val="0"/>
                              <w:divBdr>
                                <w:top w:val="none" w:sz="0" w:space="0" w:color="auto"/>
                                <w:left w:val="none" w:sz="0" w:space="0" w:color="auto"/>
                                <w:bottom w:val="none" w:sz="0" w:space="0" w:color="auto"/>
                                <w:right w:val="none" w:sz="0" w:space="0" w:color="auto"/>
                              </w:divBdr>
                            </w:div>
                            <w:div w:id="903956012">
                              <w:marLeft w:val="640"/>
                              <w:marRight w:val="0"/>
                              <w:marTop w:val="0"/>
                              <w:marBottom w:val="0"/>
                              <w:divBdr>
                                <w:top w:val="none" w:sz="0" w:space="0" w:color="auto"/>
                                <w:left w:val="none" w:sz="0" w:space="0" w:color="auto"/>
                                <w:bottom w:val="none" w:sz="0" w:space="0" w:color="auto"/>
                                <w:right w:val="none" w:sz="0" w:space="0" w:color="auto"/>
                              </w:divBdr>
                            </w:div>
                            <w:div w:id="910775228">
                              <w:marLeft w:val="640"/>
                              <w:marRight w:val="0"/>
                              <w:marTop w:val="0"/>
                              <w:marBottom w:val="0"/>
                              <w:divBdr>
                                <w:top w:val="none" w:sz="0" w:space="0" w:color="auto"/>
                                <w:left w:val="none" w:sz="0" w:space="0" w:color="auto"/>
                                <w:bottom w:val="none" w:sz="0" w:space="0" w:color="auto"/>
                                <w:right w:val="none" w:sz="0" w:space="0" w:color="auto"/>
                              </w:divBdr>
                            </w:div>
                            <w:div w:id="2055957487">
                              <w:marLeft w:val="640"/>
                              <w:marRight w:val="0"/>
                              <w:marTop w:val="0"/>
                              <w:marBottom w:val="0"/>
                              <w:divBdr>
                                <w:top w:val="none" w:sz="0" w:space="0" w:color="auto"/>
                                <w:left w:val="none" w:sz="0" w:space="0" w:color="auto"/>
                                <w:bottom w:val="none" w:sz="0" w:space="0" w:color="auto"/>
                                <w:right w:val="none" w:sz="0" w:space="0" w:color="auto"/>
                              </w:divBdr>
                            </w:div>
                            <w:div w:id="1607154855">
                              <w:marLeft w:val="640"/>
                              <w:marRight w:val="0"/>
                              <w:marTop w:val="0"/>
                              <w:marBottom w:val="0"/>
                              <w:divBdr>
                                <w:top w:val="none" w:sz="0" w:space="0" w:color="auto"/>
                                <w:left w:val="none" w:sz="0" w:space="0" w:color="auto"/>
                                <w:bottom w:val="none" w:sz="0" w:space="0" w:color="auto"/>
                                <w:right w:val="none" w:sz="0" w:space="0" w:color="auto"/>
                              </w:divBdr>
                            </w:div>
                            <w:div w:id="17321699">
                              <w:marLeft w:val="640"/>
                              <w:marRight w:val="0"/>
                              <w:marTop w:val="0"/>
                              <w:marBottom w:val="0"/>
                              <w:divBdr>
                                <w:top w:val="none" w:sz="0" w:space="0" w:color="auto"/>
                                <w:left w:val="none" w:sz="0" w:space="0" w:color="auto"/>
                                <w:bottom w:val="none" w:sz="0" w:space="0" w:color="auto"/>
                                <w:right w:val="none" w:sz="0" w:space="0" w:color="auto"/>
                              </w:divBdr>
                            </w:div>
                            <w:div w:id="238834763">
                              <w:marLeft w:val="640"/>
                              <w:marRight w:val="0"/>
                              <w:marTop w:val="0"/>
                              <w:marBottom w:val="0"/>
                              <w:divBdr>
                                <w:top w:val="none" w:sz="0" w:space="0" w:color="auto"/>
                                <w:left w:val="none" w:sz="0" w:space="0" w:color="auto"/>
                                <w:bottom w:val="none" w:sz="0" w:space="0" w:color="auto"/>
                                <w:right w:val="none" w:sz="0" w:space="0" w:color="auto"/>
                              </w:divBdr>
                            </w:div>
                            <w:div w:id="628437107">
                              <w:marLeft w:val="640"/>
                              <w:marRight w:val="0"/>
                              <w:marTop w:val="0"/>
                              <w:marBottom w:val="0"/>
                              <w:divBdr>
                                <w:top w:val="none" w:sz="0" w:space="0" w:color="auto"/>
                                <w:left w:val="none" w:sz="0" w:space="0" w:color="auto"/>
                                <w:bottom w:val="none" w:sz="0" w:space="0" w:color="auto"/>
                                <w:right w:val="none" w:sz="0" w:space="0" w:color="auto"/>
                              </w:divBdr>
                            </w:div>
                            <w:div w:id="2074237212">
                              <w:marLeft w:val="640"/>
                              <w:marRight w:val="0"/>
                              <w:marTop w:val="0"/>
                              <w:marBottom w:val="0"/>
                              <w:divBdr>
                                <w:top w:val="none" w:sz="0" w:space="0" w:color="auto"/>
                                <w:left w:val="none" w:sz="0" w:space="0" w:color="auto"/>
                                <w:bottom w:val="none" w:sz="0" w:space="0" w:color="auto"/>
                                <w:right w:val="none" w:sz="0" w:space="0" w:color="auto"/>
                              </w:divBdr>
                            </w:div>
                            <w:div w:id="1268466446">
                              <w:marLeft w:val="640"/>
                              <w:marRight w:val="0"/>
                              <w:marTop w:val="0"/>
                              <w:marBottom w:val="0"/>
                              <w:divBdr>
                                <w:top w:val="none" w:sz="0" w:space="0" w:color="auto"/>
                                <w:left w:val="none" w:sz="0" w:space="0" w:color="auto"/>
                                <w:bottom w:val="none" w:sz="0" w:space="0" w:color="auto"/>
                                <w:right w:val="none" w:sz="0" w:space="0" w:color="auto"/>
                              </w:divBdr>
                            </w:div>
                            <w:div w:id="847476677">
                              <w:marLeft w:val="640"/>
                              <w:marRight w:val="0"/>
                              <w:marTop w:val="0"/>
                              <w:marBottom w:val="0"/>
                              <w:divBdr>
                                <w:top w:val="none" w:sz="0" w:space="0" w:color="auto"/>
                                <w:left w:val="none" w:sz="0" w:space="0" w:color="auto"/>
                                <w:bottom w:val="none" w:sz="0" w:space="0" w:color="auto"/>
                                <w:right w:val="none" w:sz="0" w:space="0" w:color="auto"/>
                              </w:divBdr>
                            </w:div>
                            <w:div w:id="1844542466">
                              <w:marLeft w:val="640"/>
                              <w:marRight w:val="0"/>
                              <w:marTop w:val="0"/>
                              <w:marBottom w:val="0"/>
                              <w:divBdr>
                                <w:top w:val="none" w:sz="0" w:space="0" w:color="auto"/>
                                <w:left w:val="none" w:sz="0" w:space="0" w:color="auto"/>
                                <w:bottom w:val="none" w:sz="0" w:space="0" w:color="auto"/>
                                <w:right w:val="none" w:sz="0" w:space="0" w:color="auto"/>
                              </w:divBdr>
                            </w:div>
                            <w:div w:id="574628411">
                              <w:marLeft w:val="640"/>
                              <w:marRight w:val="0"/>
                              <w:marTop w:val="0"/>
                              <w:marBottom w:val="0"/>
                              <w:divBdr>
                                <w:top w:val="none" w:sz="0" w:space="0" w:color="auto"/>
                                <w:left w:val="none" w:sz="0" w:space="0" w:color="auto"/>
                                <w:bottom w:val="none" w:sz="0" w:space="0" w:color="auto"/>
                                <w:right w:val="none" w:sz="0" w:space="0" w:color="auto"/>
                              </w:divBdr>
                            </w:div>
                            <w:div w:id="11732761">
                              <w:marLeft w:val="640"/>
                              <w:marRight w:val="0"/>
                              <w:marTop w:val="0"/>
                              <w:marBottom w:val="0"/>
                              <w:divBdr>
                                <w:top w:val="none" w:sz="0" w:space="0" w:color="auto"/>
                                <w:left w:val="none" w:sz="0" w:space="0" w:color="auto"/>
                                <w:bottom w:val="none" w:sz="0" w:space="0" w:color="auto"/>
                                <w:right w:val="none" w:sz="0" w:space="0" w:color="auto"/>
                              </w:divBdr>
                            </w:div>
                            <w:div w:id="617614326">
                              <w:marLeft w:val="640"/>
                              <w:marRight w:val="0"/>
                              <w:marTop w:val="0"/>
                              <w:marBottom w:val="0"/>
                              <w:divBdr>
                                <w:top w:val="none" w:sz="0" w:space="0" w:color="auto"/>
                                <w:left w:val="none" w:sz="0" w:space="0" w:color="auto"/>
                                <w:bottom w:val="none" w:sz="0" w:space="0" w:color="auto"/>
                                <w:right w:val="none" w:sz="0" w:space="0" w:color="auto"/>
                              </w:divBdr>
                            </w:div>
                            <w:div w:id="1274828940">
                              <w:marLeft w:val="640"/>
                              <w:marRight w:val="0"/>
                              <w:marTop w:val="0"/>
                              <w:marBottom w:val="0"/>
                              <w:divBdr>
                                <w:top w:val="none" w:sz="0" w:space="0" w:color="auto"/>
                                <w:left w:val="none" w:sz="0" w:space="0" w:color="auto"/>
                                <w:bottom w:val="none" w:sz="0" w:space="0" w:color="auto"/>
                                <w:right w:val="none" w:sz="0" w:space="0" w:color="auto"/>
                              </w:divBdr>
                            </w:div>
                            <w:div w:id="350378596">
                              <w:marLeft w:val="640"/>
                              <w:marRight w:val="0"/>
                              <w:marTop w:val="0"/>
                              <w:marBottom w:val="0"/>
                              <w:divBdr>
                                <w:top w:val="none" w:sz="0" w:space="0" w:color="auto"/>
                                <w:left w:val="none" w:sz="0" w:space="0" w:color="auto"/>
                                <w:bottom w:val="none" w:sz="0" w:space="0" w:color="auto"/>
                                <w:right w:val="none" w:sz="0" w:space="0" w:color="auto"/>
                              </w:divBdr>
                            </w:div>
                            <w:div w:id="1130778573">
                              <w:marLeft w:val="640"/>
                              <w:marRight w:val="0"/>
                              <w:marTop w:val="0"/>
                              <w:marBottom w:val="0"/>
                              <w:divBdr>
                                <w:top w:val="none" w:sz="0" w:space="0" w:color="auto"/>
                                <w:left w:val="none" w:sz="0" w:space="0" w:color="auto"/>
                                <w:bottom w:val="none" w:sz="0" w:space="0" w:color="auto"/>
                                <w:right w:val="none" w:sz="0" w:space="0" w:color="auto"/>
                              </w:divBdr>
                            </w:div>
                            <w:div w:id="1762985921">
                              <w:marLeft w:val="640"/>
                              <w:marRight w:val="0"/>
                              <w:marTop w:val="0"/>
                              <w:marBottom w:val="0"/>
                              <w:divBdr>
                                <w:top w:val="none" w:sz="0" w:space="0" w:color="auto"/>
                                <w:left w:val="none" w:sz="0" w:space="0" w:color="auto"/>
                                <w:bottom w:val="none" w:sz="0" w:space="0" w:color="auto"/>
                                <w:right w:val="none" w:sz="0" w:space="0" w:color="auto"/>
                              </w:divBdr>
                            </w:div>
                            <w:div w:id="797838052">
                              <w:marLeft w:val="640"/>
                              <w:marRight w:val="0"/>
                              <w:marTop w:val="0"/>
                              <w:marBottom w:val="0"/>
                              <w:divBdr>
                                <w:top w:val="none" w:sz="0" w:space="0" w:color="auto"/>
                                <w:left w:val="none" w:sz="0" w:space="0" w:color="auto"/>
                                <w:bottom w:val="none" w:sz="0" w:space="0" w:color="auto"/>
                                <w:right w:val="none" w:sz="0" w:space="0" w:color="auto"/>
                              </w:divBdr>
                            </w:div>
                            <w:div w:id="98765220">
                              <w:marLeft w:val="640"/>
                              <w:marRight w:val="0"/>
                              <w:marTop w:val="0"/>
                              <w:marBottom w:val="0"/>
                              <w:divBdr>
                                <w:top w:val="none" w:sz="0" w:space="0" w:color="auto"/>
                                <w:left w:val="none" w:sz="0" w:space="0" w:color="auto"/>
                                <w:bottom w:val="none" w:sz="0" w:space="0" w:color="auto"/>
                                <w:right w:val="none" w:sz="0" w:space="0" w:color="auto"/>
                              </w:divBdr>
                            </w:div>
                            <w:div w:id="680200129">
                              <w:marLeft w:val="640"/>
                              <w:marRight w:val="0"/>
                              <w:marTop w:val="0"/>
                              <w:marBottom w:val="0"/>
                              <w:divBdr>
                                <w:top w:val="none" w:sz="0" w:space="0" w:color="auto"/>
                                <w:left w:val="none" w:sz="0" w:space="0" w:color="auto"/>
                                <w:bottom w:val="none" w:sz="0" w:space="0" w:color="auto"/>
                                <w:right w:val="none" w:sz="0" w:space="0" w:color="auto"/>
                              </w:divBdr>
                            </w:div>
                            <w:div w:id="271481455">
                              <w:marLeft w:val="640"/>
                              <w:marRight w:val="0"/>
                              <w:marTop w:val="0"/>
                              <w:marBottom w:val="0"/>
                              <w:divBdr>
                                <w:top w:val="none" w:sz="0" w:space="0" w:color="auto"/>
                                <w:left w:val="none" w:sz="0" w:space="0" w:color="auto"/>
                                <w:bottom w:val="none" w:sz="0" w:space="0" w:color="auto"/>
                                <w:right w:val="none" w:sz="0" w:space="0" w:color="auto"/>
                              </w:divBdr>
                            </w:div>
                            <w:div w:id="9570047">
                              <w:marLeft w:val="640"/>
                              <w:marRight w:val="0"/>
                              <w:marTop w:val="0"/>
                              <w:marBottom w:val="0"/>
                              <w:divBdr>
                                <w:top w:val="none" w:sz="0" w:space="0" w:color="auto"/>
                                <w:left w:val="none" w:sz="0" w:space="0" w:color="auto"/>
                                <w:bottom w:val="none" w:sz="0" w:space="0" w:color="auto"/>
                                <w:right w:val="none" w:sz="0" w:space="0" w:color="auto"/>
                              </w:divBdr>
                            </w:div>
                            <w:div w:id="1730955954">
                              <w:marLeft w:val="640"/>
                              <w:marRight w:val="0"/>
                              <w:marTop w:val="0"/>
                              <w:marBottom w:val="0"/>
                              <w:divBdr>
                                <w:top w:val="none" w:sz="0" w:space="0" w:color="auto"/>
                                <w:left w:val="none" w:sz="0" w:space="0" w:color="auto"/>
                                <w:bottom w:val="none" w:sz="0" w:space="0" w:color="auto"/>
                                <w:right w:val="none" w:sz="0" w:space="0" w:color="auto"/>
                              </w:divBdr>
                            </w:div>
                            <w:div w:id="1486123055">
                              <w:marLeft w:val="640"/>
                              <w:marRight w:val="0"/>
                              <w:marTop w:val="0"/>
                              <w:marBottom w:val="0"/>
                              <w:divBdr>
                                <w:top w:val="none" w:sz="0" w:space="0" w:color="auto"/>
                                <w:left w:val="none" w:sz="0" w:space="0" w:color="auto"/>
                                <w:bottom w:val="none" w:sz="0" w:space="0" w:color="auto"/>
                                <w:right w:val="none" w:sz="0" w:space="0" w:color="auto"/>
                              </w:divBdr>
                            </w:div>
                            <w:div w:id="1575965688">
                              <w:marLeft w:val="640"/>
                              <w:marRight w:val="0"/>
                              <w:marTop w:val="0"/>
                              <w:marBottom w:val="0"/>
                              <w:divBdr>
                                <w:top w:val="none" w:sz="0" w:space="0" w:color="auto"/>
                                <w:left w:val="none" w:sz="0" w:space="0" w:color="auto"/>
                                <w:bottom w:val="none" w:sz="0" w:space="0" w:color="auto"/>
                                <w:right w:val="none" w:sz="0" w:space="0" w:color="auto"/>
                              </w:divBdr>
                            </w:div>
                            <w:div w:id="776294554">
                              <w:marLeft w:val="640"/>
                              <w:marRight w:val="0"/>
                              <w:marTop w:val="0"/>
                              <w:marBottom w:val="0"/>
                              <w:divBdr>
                                <w:top w:val="none" w:sz="0" w:space="0" w:color="auto"/>
                                <w:left w:val="none" w:sz="0" w:space="0" w:color="auto"/>
                                <w:bottom w:val="none" w:sz="0" w:space="0" w:color="auto"/>
                                <w:right w:val="none" w:sz="0" w:space="0" w:color="auto"/>
                              </w:divBdr>
                            </w:div>
                            <w:div w:id="1048608389">
                              <w:marLeft w:val="640"/>
                              <w:marRight w:val="0"/>
                              <w:marTop w:val="0"/>
                              <w:marBottom w:val="0"/>
                              <w:divBdr>
                                <w:top w:val="none" w:sz="0" w:space="0" w:color="auto"/>
                                <w:left w:val="none" w:sz="0" w:space="0" w:color="auto"/>
                                <w:bottom w:val="none" w:sz="0" w:space="0" w:color="auto"/>
                                <w:right w:val="none" w:sz="0" w:space="0" w:color="auto"/>
                              </w:divBdr>
                            </w:div>
                            <w:div w:id="2050835223">
                              <w:marLeft w:val="640"/>
                              <w:marRight w:val="0"/>
                              <w:marTop w:val="0"/>
                              <w:marBottom w:val="0"/>
                              <w:divBdr>
                                <w:top w:val="none" w:sz="0" w:space="0" w:color="auto"/>
                                <w:left w:val="none" w:sz="0" w:space="0" w:color="auto"/>
                                <w:bottom w:val="none" w:sz="0" w:space="0" w:color="auto"/>
                                <w:right w:val="none" w:sz="0" w:space="0" w:color="auto"/>
                              </w:divBdr>
                            </w:div>
                            <w:div w:id="1248268438">
                              <w:marLeft w:val="640"/>
                              <w:marRight w:val="0"/>
                              <w:marTop w:val="0"/>
                              <w:marBottom w:val="0"/>
                              <w:divBdr>
                                <w:top w:val="none" w:sz="0" w:space="0" w:color="auto"/>
                                <w:left w:val="none" w:sz="0" w:space="0" w:color="auto"/>
                                <w:bottom w:val="none" w:sz="0" w:space="0" w:color="auto"/>
                                <w:right w:val="none" w:sz="0" w:space="0" w:color="auto"/>
                              </w:divBdr>
                            </w:div>
                            <w:div w:id="73820547">
                              <w:marLeft w:val="640"/>
                              <w:marRight w:val="0"/>
                              <w:marTop w:val="0"/>
                              <w:marBottom w:val="0"/>
                              <w:divBdr>
                                <w:top w:val="none" w:sz="0" w:space="0" w:color="auto"/>
                                <w:left w:val="none" w:sz="0" w:space="0" w:color="auto"/>
                                <w:bottom w:val="none" w:sz="0" w:space="0" w:color="auto"/>
                                <w:right w:val="none" w:sz="0" w:space="0" w:color="auto"/>
                              </w:divBdr>
                            </w:div>
                            <w:div w:id="1277759089">
                              <w:marLeft w:val="640"/>
                              <w:marRight w:val="0"/>
                              <w:marTop w:val="0"/>
                              <w:marBottom w:val="0"/>
                              <w:divBdr>
                                <w:top w:val="none" w:sz="0" w:space="0" w:color="auto"/>
                                <w:left w:val="none" w:sz="0" w:space="0" w:color="auto"/>
                                <w:bottom w:val="none" w:sz="0" w:space="0" w:color="auto"/>
                                <w:right w:val="none" w:sz="0" w:space="0" w:color="auto"/>
                              </w:divBdr>
                            </w:div>
                            <w:div w:id="508756144">
                              <w:marLeft w:val="640"/>
                              <w:marRight w:val="0"/>
                              <w:marTop w:val="0"/>
                              <w:marBottom w:val="0"/>
                              <w:divBdr>
                                <w:top w:val="none" w:sz="0" w:space="0" w:color="auto"/>
                                <w:left w:val="none" w:sz="0" w:space="0" w:color="auto"/>
                                <w:bottom w:val="none" w:sz="0" w:space="0" w:color="auto"/>
                                <w:right w:val="none" w:sz="0" w:space="0" w:color="auto"/>
                              </w:divBdr>
                            </w:div>
                            <w:div w:id="609554805">
                              <w:marLeft w:val="640"/>
                              <w:marRight w:val="0"/>
                              <w:marTop w:val="0"/>
                              <w:marBottom w:val="0"/>
                              <w:divBdr>
                                <w:top w:val="none" w:sz="0" w:space="0" w:color="auto"/>
                                <w:left w:val="none" w:sz="0" w:space="0" w:color="auto"/>
                                <w:bottom w:val="none" w:sz="0" w:space="0" w:color="auto"/>
                                <w:right w:val="none" w:sz="0" w:space="0" w:color="auto"/>
                              </w:divBdr>
                            </w:div>
                            <w:div w:id="1460029084">
                              <w:marLeft w:val="640"/>
                              <w:marRight w:val="0"/>
                              <w:marTop w:val="0"/>
                              <w:marBottom w:val="0"/>
                              <w:divBdr>
                                <w:top w:val="none" w:sz="0" w:space="0" w:color="auto"/>
                                <w:left w:val="none" w:sz="0" w:space="0" w:color="auto"/>
                                <w:bottom w:val="none" w:sz="0" w:space="0" w:color="auto"/>
                                <w:right w:val="none" w:sz="0" w:space="0" w:color="auto"/>
                              </w:divBdr>
                            </w:div>
                            <w:div w:id="1632512280">
                              <w:marLeft w:val="640"/>
                              <w:marRight w:val="0"/>
                              <w:marTop w:val="0"/>
                              <w:marBottom w:val="0"/>
                              <w:divBdr>
                                <w:top w:val="none" w:sz="0" w:space="0" w:color="auto"/>
                                <w:left w:val="none" w:sz="0" w:space="0" w:color="auto"/>
                                <w:bottom w:val="none" w:sz="0" w:space="0" w:color="auto"/>
                                <w:right w:val="none" w:sz="0" w:space="0" w:color="auto"/>
                              </w:divBdr>
                            </w:div>
                            <w:div w:id="190919444">
                              <w:marLeft w:val="640"/>
                              <w:marRight w:val="0"/>
                              <w:marTop w:val="0"/>
                              <w:marBottom w:val="0"/>
                              <w:divBdr>
                                <w:top w:val="none" w:sz="0" w:space="0" w:color="auto"/>
                                <w:left w:val="none" w:sz="0" w:space="0" w:color="auto"/>
                                <w:bottom w:val="none" w:sz="0" w:space="0" w:color="auto"/>
                                <w:right w:val="none" w:sz="0" w:space="0" w:color="auto"/>
                              </w:divBdr>
                            </w:div>
                            <w:div w:id="940530682">
                              <w:marLeft w:val="640"/>
                              <w:marRight w:val="0"/>
                              <w:marTop w:val="0"/>
                              <w:marBottom w:val="0"/>
                              <w:divBdr>
                                <w:top w:val="none" w:sz="0" w:space="0" w:color="auto"/>
                                <w:left w:val="none" w:sz="0" w:space="0" w:color="auto"/>
                                <w:bottom w:val="none" w:sz="0" w:space="0" w:color="auto"/>
                                <w:right w:val="none" w:sz="0" w:space="0" w:color="auto"/>
                              </w:divBdr>
                            </w:div>
                            <w:div w:id="1562594306">
                              <w:marLeft w:val="640"/>
                              <w:marRight w:val="0"/>
                              <w:marTop w:val="0"/>
                              <w:marBottom w:val="0"/>
                              <w:divBdr>
                                <w:top w:val="none" w:sz="0" w:space="0" w:color="auto"/>
                                <w:left w:val="none" w:sz="0" w:space="0" w:color="auto"/>
                                <w:bottom w:val="none" w:sz="0" w:space="0" w:color="auto"/>
                                <w:right w:val="none" w:sz="0" w:space="0" w:color="auto"/>
                              </w:divBdr>
                            </w:div>
                            <w:div w:id="99184937">
                              <w:marLeft w:val="640"/>
                              <w:marRight w:val="0"/>
                              <w:marTop w:val="0"/>
                              <w:marBottom w:val="0"/>
                              <w:divBdr>
                                <w:top w:val="none" w:sz="0" w:space="0" w:color="auto"/>
                                <w:left w:val="none" w:sz="0" w:space="0" w:color="auto"/>
                                <w:bottom w:val="none" w:sz="0" w:space="0" w:color="auto"/>
                                <w:right w:val="none" w:sz="0" w:space="0" w:color="auto"/>
                              </w:divBdr>
                            </w:div>
                            <w:div w:id="90055946">
                              <w:marLeft w:val="640"/>
                              <w:marRight w:val="0"/>
                              <w:marTop w:val="0"/>
                              <w:marBottom w:val="0"/>
                              <w:divBdr>
                                <w:top w:val="none" w:sz="0" w:space="0" w:color="auto"/>
                                <w:left w:val="none" w:sz="0" w:space="0" w:color="auto"/>
                                <w:bottom w:val="none" w:sz="0" w:space="0" w:color="auto"/>
                                <w:right w:val="none" w:sz="0" w:space="0" w:color="auto"/>
                              </w:divBdr>
                            </w:div>
                            <w:div w:id="394858004">
                              <w:marLeft w:val="640"/>
                              <w:marRight w:val="0"/>
                              <w:marTop w:val="0"/>
                              <w:marBottom w:val="0"/>
                              <w:divBdr>
                                <w:top w:val="none" w:sz="0" w:space="0" w:color="auto"/>
                                <w:left w:val="none" w:sz="0" w:space="0" w:color="auto"/>
                                <w:bottom w:val="none" w:sz="0" w:space="0" w:color="auto"/>
                                <w:right w:val="none" w:sz="0" w:space="0" w:color="auto"/>
                              </w:divBdr>
                            </w:div>
                            <w:div w:id="956640029">
                              <w:marLeft w:val="640"/>
                              <w:marRight w:val="0"/>
                              <w:marTop w:val="0"/>
                              <w:marBottom w:val="0"/>
                              <w:divBdr>
                                <w:top w:val="none" w:sz="0" w:space="0" w:color="auto"/>
                                <w:left w:val="none" w:sz="0" w:space="0" w:color="auto"/>
                                <w:bottom w:val="none" w:sz="0" w:space="0" w:color="auto"/>
                                <w:right w:val="none" w:sz="0" w:space="0" w:color="auto"/>
                              </w:divBdr>
                            </w:div>
                            <w:div w:id="105273933">
                              <w:marLeft w:val="640"/>
                              <w:marRight w:val="0"/>
                              <w:marTop w:val="0"/>
                              <w:marBottom w:val="0"/>
                              <w:divBdr>
                                <w:top w:val="none" w:sz="0" w:space="0" w:color="auto"/>
                                <w:left w:val="none" w:sz="0" w:space="0" w:color="auto"/>
                                <w:bottom w:val="none" w:sz="0" w:space="0" w:color="auto"/>
                                <w:right w:val="none" w:sz="0" w:space="0" w:color="auto"/>
                              </w:divBdr>
                            </w:div>
                            <w:div w:id="1998800601">
                              <w:marLeft w:val="640"/>
                              <w:marRight w:val="0"/>
                              <w:marTop w:val="0"/>
                              <w:marBottom w:val="0"/>
                              <w:divBdr>
                                <w:top w:val="none" w:sz="0" w:space="0" w:color="auto"/>
                                <w:left w:val="none" w:sz="0" w:space="0" w:color="auto"/>
                                <w:bottom w:val="none" w:sz="0" w:space="0" w:color="auto"/>
                                <w:right w:val="none" w:sz="0" w:space="0" w:color="auto"/>
                              </w:divBdr>
                            </w:div>
                            <w:div w:id="415634811">
                              <w:marLeft w:val="640"/>
                              <w:marRight w:val="0"/>
                              <w:marTop w:val="0"/>
                              <w:marBottom w:val="0"/>
                              <w:divBdr>
                                <w:top w:val="none" w:sz="0" w:space="0" w:color="auto"/>
                                <w:left w:val="none" w:sz="0" w:space="0" w:color="auto"/>
                                <w:bottom w:val="none" w:sz="0" w:space="0" w:color="auto"/>
                                <w:right w:val="none" w:sz="0" w:space="0" w:color="auto"/>
                              </w:divBdr>
                            </w:div>
                            <w:div w:id="1793358089">
                              <w:marLeft w:val="640"/>
                              <w:marRight w:val="0"/>
                              <w:marTop w:val="0"/>
                              <w:marBottom w:val="0"/>
                              <w:divBdr>
                                <w:top w:val="none" w:sz="0" w:space="0" w:color="auto"/>
                                <w:left w:val="none" w:sz="0" w:space="0" w:color="auto"/>
                                <w:bottom w:val="none" w:sz="0" w:space="0" w:color="auto"/>
                                <w:right w:val="none" w:sz="0" w:space="0" w:color="auto"/>
                              </w:divBdr>
                            </w:div>
                            <w:div w:id="937131908">
                              <w:marLeft w:val="640"/>
                              <w:marRight w:val="0"/>
                              <w:marTop w:val="0"/>
                              <w:marBottom w:val="0"/>
                              <w:divBdr>
                                <w:top w:val="none" w:sz="0" w:space="0" w:color="auto"/>
                                <w:left w:val="none" w:sz="0" w:space="0" w:color="auto"/>
                                <w:bottom w:val="none" w:sz="0" w:space="0" w:color="auto"/>
                                <w:right w:val="none" w:sz="0" w:space="0" w:color="auto"/>
                              </w:divBdr>
                            </w:div>
                            <w:div w:id="1972712416">
                              <w:marLeft w:val="640"/>
                              <w:marRight w:val="0"/>
                              <w:marTop w:val="0"/>
                              <w:marBottom w:val="0"/>
                              <w:divBdr>
                                <w:top w:val="none" w:sz="0" w:space="0" w:color="auto"/>
                                <w:left w:val="none" w:sz="0" w:space="0" w:color="auto"/>
                                <w:bottom w:val="none" w:sz="0" w:space="0" w:color="auto"/>
                                <w:right w:val="none" w:sz="0" w:space="0" w:color="auto"/>
                              </w:divBdr>
                            </w:div>
                            <w:div w:id="1456867840">
                              <w:marLeft w:val="640"/>
                              <w:marRight w:val="0"/>
                              <w:marTop w:val="0"/>
                              <w:marBottom w:val="0"/>
                              <w:divBdr>
                                <w:top w:val="none" w:sz="0" w:space="0" w:color="auto"/>
                                <w:left w:val="none" w:sz="0" w:space="0" w:color="auto"/>
                                <w:bottom w:val="none" w:sz="0" w:space="0" w:color="auto"/>
                                <w:right w:val="none" w:sz="0" w:space="0" w:color="auto"/>
                              </w:divBdr>
                            </w:div>
                            <w:div w:id="2024548401">
                              <w:marLeft w:val="640"/>
                              <w:marRight w:val="0"/>
                              <w:marTop w:val="0"/>
                              <w:marBottom w:val="0"/>
                              <w:divBdr>
                                <w:top w:val="none" w:sz="0" w:space="0" w:color="auto"/>
                                <w:left w:val="none" w:sz="0" w:space="0" w:color="auto"/>
                                <w:bottom w:val="none" w:sz="0" w:space="0" w:color="auto"/>
                                <w:right w:val="none" w:sz="0" w:space="0" w:color="auto"/>
                              </w:divBdr>
                            </w:div>
                            <w:div w:id="1452474391">
                              <w:marLeft w:val="640"/>
                              <w:marRight w:val="0"/>
                              <w:marTop w:val="0"/>
                              <w:marBottom w:val="0"/>
                              <w:divBdr>
                                <w:top w:val="none" w:sz="0" w:space="0" w:color="auto"/>
                                <w:left w:val="none" w:sz="0" w:space="0" w:color="auto"/>
                                <w:bottom w:val="none" w:sz="0" w:space="0" w:color="auto"/>
                                <w:right w:val="none" w:sz="0" w:space="0" w:color="auto"/>
                              </w:divBdr>
                            </w:div>
                            <w:div w:id="1141187991">
                              <w:marLeft w:val="640"/>
                              <w:marRight w:val="0"/>
                              <w:marTop w:val="0"/>
                              <w:marBottom w:val="0"/>
                              <w:divBdr>
                                <w:top w:val="none" w:sz="0" w:space="0" w:color="auto"/>
                                <w:left w:val="none" w:sz="0" w:space="0" w:color="auto"/>
                                <w:bottom w:val="none" w:sz="0" w:space="0" w:color="auto"/>
                                <w:right w:val="none" w:sz="0" w:space="0" w:color="auto"/>
                              </w:divBdr>
                            </w:div>
                            <w:div w:id="92897169">
                              <w:marLeft w:val="640"/>
                              <w:marRight w:val="0"/>
                              <w:marTop w:val="0"/>
                              <w:marBottom w:val="0"/>
                              <w:divBdr>
                                <w:top w:val="none" w:sz="0" w:space="0" w:color="auto"/>
                                <w:left w:val="none" w:sz="0" w:space="0" w:color="auto"/>
                                <w:bottom w:val="none" w:sz="0" w:space="0" w:color="auto"/>
                                <w:right w:val="none" w:sz="0" w:space="0" w:color="auto"/>
                              </w:divBdr>
                            </w:div>
                            <w:div w:id="1489442461">
                              <w:marLeft w:val="640"/>
                              <w:marRight w:val="0"/>
                              <w:marTop w:val="0"/>
                              <w:marBottom w:val="0"/>
                              <w:divBdr>
                                <w:top w:val="none" w:sz="0" w:space="0" w:color="auto"/>
                                <w:left w:val="none" w:sz="0" w:space="0" w:color="auto"/>
                                <w:bottom w:val="none" w:sz="0" w:space="0" w:color="auto"/>
                                <w:right w:val="none" w:sz="0" w:space="0" w:color="auto"/>
                              </w:divBdr>
                            </w:div>
                            <w:div w:id="941952862">
                              <w:marLeft w:val="640"/>
                              <w:marRight w:val="0"/>
                              <w:marTop w:val="0"/>
                              <w:marBottom w:val="0"/>
                              <w:divBdr>
                                <w:top w:val="none" w:sz="0" w:space="0" w:color="auto"/>
                                <w:left w:val="none" w:sz="0" w:space="0" w:color="auto"/>
                                <w:bottom w:val="none" w:sz="0" w:space="0" w:color="auto"/>
                                <w:right w:val="none" w:sz="0" w:space="0" w:color="auto"/>
                              </w:divBdr>
                            </w:div>
                            <w:div w:id="1099566606">
                              <w:marLeft w:val="640"/>
                              <w:marRight w:val="0"/>
                              <w:marTop w:val="0"/>
                              <w:marBottom w:val="0"/>
                              <w:divBdr>
                                <w:top w:val="none" w:sz="0" w:space="0" w:color="auto"/>
                                <w:left w:val="none" w:sz="0" w:space="0" w:color="auto"/>
                                <w:bottom w:val="none" w:sz="0" w:space="0" w:color="auto"/>
                                <w:right w:val="none" w:sz="0" w:space="0" w:color="auto"/>
                              </w:divBdr>
                            </w:div>
                            <w:div w:id="2111007868">
                              <w:marLeft w:val="640"/>
                              <w:marRight w:val="0"/>
                              <w:marTop w:val="0"/>
                              <w:marBottom w:val="0"/>
                              <w:divBdr>
                                <w:top w:val="none" w:sz="0" w:space="0" w:color="auto"/>
                                <w:left w:val="none" w:sz="0" w:space="0" w:color="auto"/>
                                <w:bottom w:val="none" w:sz="0" w:space="0" w:color="auto"/>
                                <w:right w:val="none" w:sz="0" w:space="0" w:color="auto"/>
                              </w:divBdr>
                            </w:div>
                            <w:div w:id="1038628364">
                              <w:marLeft w:val="640"/>
                              <w:marRight w:val="0"/>
                              <w:marTop w:val="0"/>
                              <w:marBottom w:val="0"/>
                              <w:divBdr>
                                <w:top w:val="none" w:sz="0" w:space="0" w:color="auto"/>
                                <w:left w:val="none" w:sz="0" w:space="0" w:color="auto"/>
                                <w:bottom w:val="none" w:sz="0" w:space="0" w:color="auto"/>
                                <w:right w:val="none" w:sz="0" w:space="0" w:color="auto"/>
                              </w:divBdr>
                            </w:div>
                            <w:div w:id="958415520">
                              <w:marLeft w:val="640"/>
                              <w:marRight w:val="0"/>
                              <w:marTop w:val="0"/>
                              <w:marBottom w:val="0"/>
                              <w:divBdr>
                                <w:top w:val="none" w:sz="0" w:space="0" w:color="auto"/>
                                <w:left w:val="none" w:sz="0" w:space="0" w:color="auto"/>
                                <w:bottom w:val="none" w:sz="0" w:space="0" w:color="auto"/>
                                <w:right w:val="none" w:sz="0" w:space="0" w:color="auto"/>
                              </w:divBdr>
                            </w:div>
                            <w:div w:id="592905458">
                              <w:marLeft w:val="640"/>
                              <w:marRight w:val="0"/>
                              <w:marTop w:val="0"/>
                              <w:marBottom w:val="0"/>
                              <w:divBdr>
                                <w:top w:val="none" w:sz="0" w:space="0" w:color="auto"/>
                                <w:left w:val="none" w:sz="0" w:space="0" w:color="auto"/>
                                <w:bottom w:val="none" w:sz="0" w:space="0" w:color="auto"/>
                                <w:right w:val="none" w:sz="0" w:space="0" w:color="auto"/>
                              </w:divBdr>
                            </w:div>
                            <w:div w:id="1815027434">
                              <w:marLeft w:val="640"/>
                              <w:marRight w:val="0"/>
                              <w:marTop w:val="0"/>
                              <w:marBottom w:val="0"/>
                              <w:divBdr>
                                <w:top w:val="none" w:sz="0" w:space="0" w:color="auto"/>
                                <w:left w:val="none" w:sz="0" w:space="0" w:color="auto"/>
                                <w:bottom w:val="none" w:sz="0" w:space="0" w:color="auto"/>
                                <w:right w:val="none" w:sz="0" w:space="0" w:color="auto"/>
                              </w:divBdr>
                            </w:div>
                            <w:div w:id="589698378">
                              <w:marLeft w:val="640"/>
                              <w:marRight w:val="0"/>
                              <w:marTop w:val="0"/>
                              <w:marBottom w:val="0"/>
                              <w:divBdr>
                                <w:top w:val="none" w:sz="0" w:space="0" w:color="auto"/>
                                <w:left w:val="none" w:sz="0" w:space="0" w:color="auto"/>
                                <w:bottom w:val="none" w:sz="0" w:space="0" w:color="auto"/>
                                <w:right w:val="none" w:sz="0" w:space="0" w:color="auto"/>
                              </w:divBdr>
                            </w:div>
                            <w:div w:id="333803425">
                              <w:marLeft w:val="640"/>
                              <w:marRight w:val="0"/>
                              <w:marTop w:val="0"/>
                              <w:marBottom w:val="0"/>
                              <w:divBdr>
                                <w:top w:val="none" w:sz="0" w:space="0" w:color="auto"/>
                                <w:left w:val="none" w:sz="0" w:space="0" w:color="auto"/>
                                <w:bottom w:val="none" w:sz="0" w:space="0" w:color="auto"/>
                                <w:right w:val="none" w:sz="0" w:space="0" w:color="auto"/>
                              </w:divBdr>
                            </w:div>
                            <w:div w:id="396052562">
                              <w:marLeft w:val="640"/>
                              <w:marRight w:val="0"/>
                              <w:marTop w:val="0"/>
                              <w:marBottom w:val="0"/>
                              <w:divBdr>
                                <w:top w:val="none" w:sz="0" w:space="0" w:color="auto"/>
                                <w:left w:val="none" w:sz="0" w:space="0" w:color="auto"/>
                                <w:bottom w:val="none" w:sz="0" w:space="0" w:color="auto"/>
                                <w:right w:val="none" w:sz="0" w:space="0" w:color="auto"/>
                              </w:divBdr>
                            </w:div>
                            <w:div w:id="154998255">
                              <w:marLeft w:val="640"/>
                              <w:marRight w:val="0"/>
                              <w:marTop w:val="0"/>
                              <w:marBottom w:val="0"/>
                              <w:divBdr>
                                <w:top w:val="none" w:sz="0" w:space="0" w:color="auto"/>
                                <w:left w:val="none" w:sz="0" w:space="0" w:color="auto"/>
                                <w:bottom w:val="none" w:sz="0" w:space="0" w:color="auto"/>
                                <w:right w:val="none" w:sz="0" w:space="0" w:color="auto"/>
                              </w:divBdr>
                            </w:div>
                            <w:div w:id="1189177899">
                              <w:marLeft w:val="640"/>
                              <w:marRight w:val="0"/>
                              <w:marTop w:val="0"/>
                              <w:marBottom w:val="0"/>
                              <w:divBdr>
                                <w:top w:val="none" w:sz="0" w:space="0" w:color="auto"/>
                                <w:left w:val="none" w:sz="0" w:space="0" w:color="auto"/>
                                <w:bottom w:val="none" w:sz="0" w:space="0" w:color="auto"/>
                                <w:right w:val="none" w:sz="0" w:space="0" w:color="auto"/>
                              </w:divBdr>
                            </w:div>
                            <w:div w:id="1539275395">
                              <w:marLeft w:val="640"/>
                              <w:marRight w:val="0"/>
                              <w:marTop w:val="0"/>
                              <w:marBottom w:val="0"/>
                              <w:divBdr>
                                <w:top w:val="none" w:sz="0" w:space="0" w:color="auto"/>
                                <w:left w:val="none" w:sz="0" w:space="0" w:color="auto"/>
                                <w:bottom w:val="none" w:sz="0" w:space="0" w:color="auto"/>
                                <w:right w:val="none" w:sz="0" w:space="0" w:color="auto"/>
                              </w:divBdr>
                            </w:div>
                            <w:div w:id="1293904522">
                              <w:marLeft w:val="640"/>
                              <w:marRight w:val="0"/>
                              <w:marTop w:val="0"/>
                              <w:marBottom w:val="0"/>
                              <w:divBdr>
                                <w:top w:val="none" w:sz="0" w:space="0" w:color="auto"/>
                                <w:left w:val="none" w:sz="0" w:space="0" w:color="auto"/>
                                <w:bottom w:val="none" w:sz="0" w:space="0" w:color="auto"/>
                                <w:right w:val="none" w:sz="0" w:space="0" w:color="auto"/>
                              </w:divBdr>
                            </w:div>
                            <w:div w:id="916287639">
                              <w:marLeft w:val="640"/>
                              <w:marRight w:val="0"/>
                              <w:marTop w:val="0"/>
                              <w:marBottom w:val="0"/>
                              <w:divBdr>
                                <w:top w:val="none" w:sz="0" w:space="0" w:color="auto"/>
                                <w:left w:val="none" w:sz="0" w:space="0" w:color="auto"/>
                                <w:bottom w:val="none" w:sz="0" w:space="0" w:color="auto"/>
                                <w:right w:val="none" w:sz="0" w:space="0" w:color="auto"/>
                              </w:divBdr>
                            </w:div>
                            <w:div w:id="1157109402">
                              <w:marLeft w:val="640"/>
                              <w:marRight w:val="0"/>
                              <w:marTop w:val="0"/>
                              <w:marBottom w:val="0"/>
                              <w:divBdr>
                                <w:top w:val="none" w:sz="0" w:space="0" w:color="auto"/>
                                <w:left w:val="none" w:sz="0" w:space="0" w:color="auto"/>
                                <w:bottom w:val="none" w:sz="0" w:space="0" w:color="auto"/>
                                <w:right w:val="none" w:sz="0" w:space="0" w:color="auto"/>
                              </w:divBdr>
                            </w:div>
                            <w:div w:id="2127306658">
                              <w:marLeft w:val="640"/>
                              <w:marRight w:val="0"/>
                              <w:marTop w:val="0"/>
                              <w:marBottom w:val="0"/>
                              <w:divBdr>
                                <w:top w:val="none" w:sz="0" w:space="0" w:color="auto"/>
                                <w:left w:val="none" w:sz="0" w:space="0" w:color="auto"/>
                                <w:bottom w:val="none" w:sz="0" w:space="0" w:color="auto"/>
                                <w:right w:val="none" w:sz="0" w:space="0" w:color="auto"/>
                              </w:divBdr>
                            </w:div>
                            <w:div w:id="486897541">
                              <w:marLeft w:val="640"/>
                              <w:marRight w:val="0"/>
                              <w:marTop w:val="0"/>
                              <w:marBottom w:val="0"/>
                              <w:divBdr>
                                <w:top w:val="none" w:sz="0" w:space="0" w:color="auto"/>
                                <w:left w:val="none" w:sz="0" w:space="0" w:color="auto"/>
                                <w:bottom w:val="none" w:sz="0" w:space="0" w:color="auto"/>
                                <w:right w:val="none" w:sz="0" w:space="0" w:color="auto"/>
                              </w:divBdr>
                            </w:div>
                            <w:div w:id="326441864">
                              <w:marLeft w:val="640"/>
                              <w:marRight w:val="0"/>
                              <w:marTop w:val="0"/>
                              <w:marBottom w:val="0"/>
                              <w:divBdr>
                                <w:top w:val="none" w:sz="0" w:space="0" w:color="auto"/>
                                <w:left w:val="none" w:sz="0" w:space="0" w:color="auto"/>
                                <w:bottom w:val="none" w:sz="0" w:space="0" w:color="auto"/>
                                <w:right w:val="none" w:sz="0" w:space="0" w:color="auto"/>
                              </w:divBdr>
                            </w:div>
                            <w:div w:id="491483195">
                              <w:marLeft w:val="640"/>
                              <w:marRight w:val="0"/>
                              <w:marTop w:val="0"/>
                              <w:marBottom w:val="0"/>
                              <w:divBdr>
                                <w:top w:val="none" w:sz="0" w:space="0" w:color="auto"/>
                                <w:left w:val="none" w:sz="0" w:space="0" w:color="auto"/>
                                <w:bottom w:val="none" w:sz="0" w:space="0" w:color="auto"/>
                                <w:right w:val="none" w:sz="0" w:space="0" w:color="auto"/>
                              </w:divBdr>
                            </w:div>
                            <w:div w:id="85729657">
                              <w:marLeft w:val="640"/>
                              <w:marRight w:val="0"/>
                              <w:marTop w:val="0"/>
                              <w:marBottom w:val="0"/>
                              <w:divBdr>
                                <w:top w:val="none" w:sz="0" w:space="0" w:color="auto"/>
                                <w:left w:val="none" w:sz="0" w:space="0" w:color="auto"/>
                                <w:bottom w:val="none" w:sz="0" w:space="0" w:color="auto"/>
                                <w:right w:val="none" w:sz="0" w:space="0" w:color="auto"/>
                              </w:divBdr>
                            </w:div>
                            <w:div w:id="1263606975">
                              <w:marLeft w:val="640"/>
                              <w:marRight w:val="0"/>
                              <w:marTop w:val="0"/>
                              <w:marBottom w:val="0"/>
                              <w:divBdr>
                                <w:top w:val="none" w:sz="0" w:space="0" w:color="auto"/>
                                <w:left w:val="none" w:sz="0" w:space="0" w:color="auto"/>
                                <w:bottom w:val="none" w:sz="0" w:space="0" w:color="auto"/>
                                <w:right w:val="none" w:sz="0" w:space="0" w:color="auto"/>
                              </w:divBdr>
                            </w:div>
                            <w:div w:id="245381523">
                              <w:marLeft w:val="640"/>
                              <w:marRight w:val="0"/>
                              <w:marTop w:val="0"/>
                              <w:marBottom w:val="0"/>
                              <w:divBdr>
                                <w:top w:val="none" w:sz="0" w:space="0" w:color="auto"/>
                                <w:left w:val="none" w:sz="0" w:space="0" w:color="auto"/>
                                <w:bottom w:val="none" w:sz="0" w:space="0" w:color="auto"/>
                                <w:right w:val="none" w:sz="0" w:space="0" w:color="auto"/>
                              </w:divBdr>
                            </w:div>
                            <w:div w:id="338234188">
                              <w:marLeft w:val="640"/>
                              <w:marRight w:val="0"/>
                              <w:marTop w:val="0"/>
                              <w:marBottom w:val="0"/>
                              <w:divBdr>
                                <w:top w:val="none" w:sz="0" w:space="0" w:color="auto"/>
                                <w:left w:val="none" w:sz="0" w:space="0" w:color="auto"/>
                                <w:bottom w:val="none" w:sz="0" w:space="0" w:color="auto"/>
                                <w:right w:val="none" w:sz="0" w:space="0" w:color="auto"/>
                              </w:divBdr>
                            </w:div>
                            <w:div w:id="1394278581">
                              <w:marLeft w:val="640"/>
                              <w:marRight w:val="0"/>
                              <w:marTop w:val="0"/>
                              <w:marBottom w:val="0"/>
                              <w:divBdr>
                                <w:top w:val="none" w:sz="0" w:space="0" w:color="auto"/>
                                <w:left w:val="none" w:sz="0" w:space="0" w:color="auto"/>
                                <w:bottom w:val="none" w:sz="0" w:space="0" w:color="auto"/>
                                <w:right w:val="none" w:sz="0" w:space="0" w:color="auto"/>
                              </w:divBdr>
                            </w:div>
                            <w:div w:id="1316302362">
                              <w:marLeft w:val="640"/>
                              <w:marRight w:val="0"/>
                              <w:marTop w:val="0"/>
                              <w:marBottom w:val="0"/>
                              <w:divBdr>
                                <w:top w:val="none" w:sz="0" w:space="0" w:color="auto"/>
                                <w:left w:val="none" w:sz="0" w:space="0" w:color="auto"/>
                                <w:bottom w:val="none" w:sz="0" w:space="0" w:color="auto"/>
                                <w:right w:val="none" w:sz="0" w:space="0" w:color="auto"/>
                              </w:divBdr>
                            </w:div>
                            <w:div w:id="432941994">
                              <w:marLeft w:val="640"/>
                              <w:marRight w:val="0"/>
                              <w:marTop w:val="0"/>
                              <w:marBottom w:val="0"/>
                              <w:divBdr>
                                <w:top w:val="none" w:sz="0" w:space="0" w:color="auto"/>
                                <w:left w:val="none" w:sz="0" w:space="0" w:color="auto"/>
                                <w:bottom w:val="none" w:sz="0" w:space="0" w:color="auto"/>
                                <w:right w:val="none" w:sz="0" w:space="0" w:color="auto"/>
                              </w:divBdr>
                            </w:div>
                            <w:div w:id="2069305038">
                              <w:marLeft w:val="640"/>
                              <w:marRight w:val="0"/>
                              <w:marTop w:val="0"/>
                              <w:marBottom w:val="0"/>
                              <w:divBdr>
                                <w:top w:val="none" w:sz="0" w:space="0" w:color="auto"/>
                                <w:left w:val="none" w:sz="0" w:space="0" w:color="auto"/>
                                <w:bottom w:val="none" w:sz="0" w:space="0" w:color="auto"/>
                                <w:right w:val="none" w:sz="0" w:space="0" w:color="auto"/>
                              </w:divBdr>
                            </w:div>
                            <w:div w:id="102119138">
                              <w:marLeft w:val="640"/>
                              <w:marRight w:val="0"/>
                              <w:marTop w:val="0"/>
                              <w:marBottom w:val="0"/>
                              <w:divBdr>
                                <w:top w:val="none" w:sz="0" w:space="0" w:color="auto"/>
                                <w:left w:val="none" w:sz="0" w:space="0" w:color="auto"/>
                                <w:bottom w:val="none" w:sz="0" w:space="0" w:color="auto"/>
                                <w:right w:val="none" w:sz="0" w:space="0" w:color="auto"/>
                              </w:divBdr>
                            </w:div>
                            <w:div w:id="574975914">
                              <w:marLeft w:val="640"/>
                              <w:marRight w:val="0"/>
                              <w:marTop w:val="0"/>
                              <w:marBottom w:val="0"/>
                              <w:divBdr>
                                <w:top w:val="none" w:sz="0" w:space="0" w:color="auto"/>
                                <w:left w:val="none" w:sz="0" w:space="0" w:color="auto"/>
                                <w:bottom w:val="none" w:sz="0" w:space="0" w:color="auto"/>
                                <w:right w:val="none" w:sz="0" w:space="0" w:color="auto"/>
                              </w:divBdr>
                            </w:div>
                            <w:div w:id="970941833">
                              <w:marLeft w:val="640"/>
                              <w:marRight w:val="0"/>
                              <w:marTop w:val="0"/>
                              <w:marBottom w:val="0"/>
                              <w:divBdr>
                                <w:top w:val="none" w:sz="0" w:space="0" w:color="auto"/>
                                <w:left w:val="none" w:sz="0" w:space="0" w:color="auto"/>
                                <w:bottom w:val="none" w:sz="0" w:space="0" w:color="auto"/>
                                <w:right w:val="none" w:sz="0" w:space="0" w:color="auto"/>
                              </w:divBdr>
                            </w:div>
                            <w:div w:id="74598201">
                              <w:marLeft w:val="640"/>
                              <w:marRight w:val="0"/>
                              <w:marTop w:val="0"/>
                              <w:marBottom w:val="0"/>
                              <w:divBdr>
                                <w:top w:val="none" w:sz="0" w:space="0" w:color="auto"/>
                                <w:left w:val="none" w:sz="0" w:space="0" w:color="auto"/>
                                <w:bottom w:val="none" w:sz="0" w:space="0" w:color="auto"/>
                                <w:right w:val="none" w:sz="0" w:space="0" w:color="auto"/>
                              </w:divBdr>
                            </w:div>
                            <w:div w:id="944776533">
                              <w:marLeft w:val="640"/>
                              <w:marRight w:val="0"/>
                              <w:marTop w:val="0"/>
                              <w:marBottom w:val="0"/>
                              <w:divBdr>
                                <w:top w:val="none" w:sz="0" w:space="0" w:color="auto"/>
                                <w:left w:val="none" w:sz="0" w:space="0" w:color="auto"/>
                                <w:bottom w:val="none" w:sz="0" w:space="0" w:color="auto"/>
                                <w:right w:val="none" w:sz="0" w:space="0" w:color="auto"/>
                              </w:divBdr>
                            </w:div>
                            <w:div w:id="222328765">
                              <w:marLeft w:val="640"/>
                              <w:marRight w:val="0"/>
                              <w:marTop w:val="0"/>
                              <w:marBottom w:val="0"/>
                              <w:divBdr>
                                <w:top w:val="none" w:sz="0" w:space="0" w:color="auto"/>
                                <w:left w:val="none" w:sz="0" w:space="0" w:color="auto"/>
                                <w:bottom w:val="none" w:sz="0" w:space="0" w:color="auto"/>
                                <w:right w:val="none" w:sz="0" w:space="0" w:color="auto"/>
                              </w:divBdr>
                            </w:div>
                            <w:div w:id="1875650501">
                              <w:marLeft w:val="640"/>
                              <w:marRight w:val="0"/>
                              <w:marTop w:val="0"/>
                              <w:marBottom w:val="0"/>
                              <w:divBdr>
                                <w:top w:val="none" w:sz="0" w:space="0" w:color="auto"/>
                                <w:left w:val="none" w:sz="0" w:space="0" w:color="auto"/>
                                <w:bottom w:val="none" w:sz="0" w:space="0" w:color="auto"/>
                                <w:right w:val="none" w:sz="0" w:space="0" w:color="auto"/>
                              </w:divBdr>
                            </w:div>
                            <w:div w:id="103309226">
                              <w:marLeft w:val="640"/>
                              <w:marRight w:val="0"/>
                              <w:marTop w:val="0"/>
                              <w:marBottom w:val="0"/>
                              <w:divBdr>
                                <w:top w:val="none" w:sz="0" w:space="0" w:color="auto"/>
                                <w:left w:val="none" w:sz="0" w:space="0" w:color="auto"/>
                                <w:bottom w:val="none" w:sz="0" w:space="0" w:color="auto"/>
                                <w:right w:val="none" w:sz="0" w:space="0" w:color="auto"/>
                              </w:divBdr>
                            </w:div>
                            <w:div w:id="1506943321">
                              <w:marLeft w:val="640"/>
                              <w:marRight w:val="0"/>
                              <w:marTop w:val="0"/>
                              <w:marBottom w:val="0"/>
                              <w:divBdr>
                                <w:top w:val="none" w:sz="0" w:space="0" w:color="auto"/>
                                <w:left w:val="none" w:sz="0" w:space="0" w:color="auto"/>
                                <w:bottom w:val="none" w:sz="0" w:space="0" w:color="auto"/>
                                <w:right w:val="none" w:sz="0" w:space="0" w:color="auto"/>
                              </w:divBdr>
                            </w:div>
                            <w:div w:id="1673678035">
                              <w:marLeft w:val="640"/>
                              <w:marRight w:val="0"/>
                              <w:marTop w:val="0"/>
                              <w:marBottom w:val="0"/>
                              <w:divBdr>
                                <w:top w:val="none" w:sz="0" w:space="0" w:color="auto"/>
                                <w:left w:val="none" w:sz="0" w:space="0" w:color="auto"/>
                                <w:bottom w:val="none" w:sz="0" w:space="0" w:color="auto"/>
                                <w:right w:val="none" w:sz="0" w:space="0" w:color="auto"/>
                              </w:divBdr>
                            </w:div>
                            <w:div w:id="1863591488">
                              <w:marLeft w:val="640"/>
                              <w:marRight w:val="0"/>
                              <w:marTop w:val="0"/>
                              <w:marBottom w:val="0"/>
                              <w:divBdr>
                                <w:top w:val="none" w:sz="0" w:space="0" w:color="auto"/>
                                <w:left w:val="none" w:sz="0" w:space="0" w:color="auto"/>
                                <w:bottom w:val="none" w:sz="0" w:space="0" w:color="auto"/>
                                <w:right w:val="none" w:sz="0" w:space="0" w:color="auto"/>
                              </w:divBdr>
                            </w:div>
                            <w:div w:id="1093237129">
                              <w:marLeft w:val="640"/>
                              <w:marRight w:val="0"/>
                              <w:marTop w:val="0"/>
                              <w:marBottom w:val="0"/>
                              <w:divBdr>
                                <w:top w:val="none" w:sz="0" w:space="0" w:color="auto"/>
                                <w:left w:val="none" w:sz="0" w:space="0" w:color="auto"/>
                                <w:bottom w:val="none" w:sz="0" w:space="0" w:color="auto"/>
                                <w:right w:val="none" w:sz="0" w:space="0" w:color="auto"/>
                              </w:divBdr>
                            </w:div>
                            <w:div w:id="100539472">
                              <w:marLeft w:val="640"/>
                              <w:marRight w:val="0"/>
                              <w:marTop w:val="0"/>
                              <w:marBottom w:val="0"/>
                              <w:divBdr>
                                <w:top w:val="none" w:sz="0" w:space="0" w:color="auto"/>
                                <w:left w:val="none" w:sz="0" w:space="0" w:color="auto"/>
                                <w:bottom w:val="none" w:sz="0" w:space="0" w:color="auto"/>
                                <w:right w:val="none" w:sz="0" w:space="0" w:color="auto"/>
                              </w:divBdr>
                            </w:div>
                            <w:div w:id="1484199822">
                              <w:marLeft w:val="640"/>
                              <w:marRight w:val="0"/>
                              <w:marTop w:val="0"/>
                              <w:marBottom w:val="0"/>
                              <w:divBdr>
                                <w:top w:val="none" w:sz="0" w:space="0" w:color="auto"/>
                                <w:left w:val="none" w:sz="0" w:space="0" w:color="auto"/>
                                <w:bottom w:val="none" w:sz="0" w:space="0" w:color="auto"/>
                                <w:right w:val="none" w:sz="0" w:space="0" w:color="auto"/>
                              </w:divBdr>
                            </w:div>
                            <w:div w:id="837771741">
                              <w:marLeft w:val="640"/>
                              <w:marRight w:val="0"/>
                              <w:marTop w:val="0"/>
                              <w:marBottom w:val="0"/>
                              <w:divBdr>
                                <w:top w:val="none" w:sz="0" w:space="0" w:color="auto"/>
                                <w:left w:val="none" w:sz="0" w:space="0" w:color="auto"/>
                                <w:bottom w:val="none" w:sz="0" w:space="0" w:color="auto"/>
                                <w:right w:val="none" w:sz="0" w:space="0" w:color="auto"/>
                              </w:divBdr>
                            </w:div>
                            <w:div w:id="461775859">
                              <w:marLeft w:val="640"/>
                              <w:marRight w:val="0"/>
                              <w:marTop w:val="0"/>
                              <w:marBottom w:val="0"/>
                              <w:divBdr>
                                <w:top w:val="none" w:sz="0" w:space="0" w:color="auto"/>
                                <w:left w:val="none" w:sz="0" w:space="0" w:color="auto"/>
                                <w:bottom w:val="none" w:sz="0" w:space="0" w:color="auto"/>
                                <w:right w:val="none" w:sz="0" w:space="0" w:color="auto"/>
                              </w:divBdr>
                            </w:div>
                            <w:div w:id="668946136">
                              <w:marLeft w:val="640"/>
                              <w:marRight w:val="0"/>
                              <w:marTop w:val="0"/>
                              <w:marBottom w:val="0"/>
                              <w:divBdr>
                                <w:top w:val="none" w:sz="0" w:space="0" w:color="auto"/>
                                <w:left w:val="none" w:sz="0" w:space="0" w:color="auto"/>
                                <w:bottom w:val="none" w:sz="0" w:space="0" w:color="auto"/>
                                <w:right w:val="none" w:sz="0" w:space="0" w:color="auto"/>
                              </w:divBdr>
                            </w:div>
                            <w:div w:id="1730689662">
                              <w:marLeft w:val="640"/>
                              <w:marRight w:val="0"/>
                              <w:marTop w:val="0"/>
                              <w:marBottom w:val="0"/>
                              <w:divBdr>
                                <w:top w:val="none" w:sz="0" w:space="0" w:color="auto"/>
                                <w:left w:val="none" w:sz="0" w:space="0" w:color="auto"/>
                                <w:bottom w:val="none" w:sz="0" w:space="0" w:color="auto"/>
                                <w:right w:val="none" w:sz="0" w:space="0" w:color="auto"/>
                              </w:divBdr>
                            </w:div>
                            <w:div w:id="531116700">
                              <w:marLeft w:val="640"/>
                              <w:marRight w:val="0"/>
                              <w:marTop w:val="0"/>
                              <w:marBottom w:val="0"/>
                              <w:divBdr>
                                <w:top w:val="none" w:sz="0" w:space="0" w:color="auto"/>
                                <w:left w:val="none" w:sz="0" w:space="0" w:color="auto"/>
                                <w:bottom w:val="none" w:sz="0" w:space="0" w:color="auto"/>
                                <w:right w:val="none" w:sz="0" w:space="0" w:color="auto"/>
                              </w:divBdr>
                            </w:div>
                            <w:div w:id="1062951304">
                              <w:marLeft w:val="640"/>
                              <w:marRight w:val="0"/>
                              <w:marTop w:val="0"/>
                              <w:marBottom w:val="0"/>
                              <w:divBdr>
                                <w:top w:val="none" w:sz="0" w:space="0" w:color="auto"/>
                                <w:left w:val="none" w:sz="0" w:space="0" w:color="auto"/>
                                <w:bottom w:val="none" w:sz="0" w:space="0" w:color="auto"/>
                                <w:right w:val="none" w:sz="0" w:space="0" w:color="auto"/>
                              </w:divBdr>
                            </w:div>
                            <w:div w:id="116485468">
                              <w:marLeft w:val="640"/>
                              <w:marRight w:val="0"/>
                              <w:marTop w:val="0"/>
                              <w:marBottom w:val="0"/>
                              <w:divBdr>
                                <w:top w:val="none" w:sz="0" w:space="0" w:color="auto"/>
                                <w:left w:val="none" w:sz="0" w:space="0" w:color="auto"/>
                                <w:bottom w:val="none" w:sz="0" w:space="0" w:color="auto"/>
                                <w:right w:val="none" w:sz="0" w:space="0" w:color="auto"/>
                              </w:divBdr>
                            </w:div>
                            <w:div w:id="730739229">
                              <w:marLeft w:val="640"/>
                              <w:marRight w:val="0"/>
                              <w:marTop w:val="0"/>
                              <w:marBottom w:val="0"/>
                              <w:divBdr>
                                <w:top w:val="none" w:sz="0" w:space="0" w:color="auto"/>
                                <w:left w:val="none" w:sz="0" w:space="0" w:color="auto"/>
                                <w:bottom w:val="none" w:sz="0" w:space="0" w:color="auto"/>
                                <w:right w:val="none" w:sz="0" w:space="0" w:color="auto"/>
                              </w:divBdr>
                            </w:div>
                            <w:div w:id="1327634134">
                              <w:marLeft w:val="640"/>
                              <w:marRight w:val="0"/>
                              <w:marTop w:val="0"/>
                              <w:marBottom w:val="0"/>
                              <w:divBdr>
                                <w:top w:val="none" w:sz="0" w:space="0" w:color="auto"/>
                                <w:left w:val="none" w:sz="0" w:space="0" w:color="auto"/>
                                <w:bottom w:val="none" w:sz="0" w:space="0" w:color="auto"/>
                                <w:right w:val="none" w:sz="0" w:space="0" w:color="auto"/>
                              </w:divBdr>
                            </w:div>
                            <w:div w:id="1359160677">
                              <w:marLeft w:val="640"/>
                              <w:marRight w:val="0"/>
                              <w:marTop w:val="0"/>
                              <w:marBottom w:val="0"/>
                              <w:divBdr>
                                <w:top w:val="none" w:sz="0" w:space="0" w:color="auto"/>
                                <w:left w:val="none" w:sz="0" w:space="0" w:color="auto"/>
                                <w:bottom w:val="none" w:sz="0" w:space="0" w:color="auto"/>
                                <w:right w:val="none" w:sz="0" w:space="0" w:color="auto"/>
                              </w:divBdr>
                            </w:div>
                            <w:div w:id="1945729688">
                              <w:marLeft w:val="640"/>
                              <w:marRight w:val="0"/>
                              <w:marTop w:val="0"/>
                              <w:marBottom w:val="0"/>
                              <w:divBdr>
                                <w:top w:val="none" w:sz="0" w:space="0" w:color="auto"/>
                                <w:left w:val="none" w:sz="0" w:space="0" w:color="auto"/>
                                <w:bottom w:val="none" w:sz="0" w:space="0" w:color="auto"/>
                                <w:right w:val="none" w:sz="0" w:space="0" w:color="auto"/>
                              </w:divBdr>
                            </w:div>
                            <w:div w:id="1337734724">
                              <w:marLeft w:val="640"/>
                              <w:marRight w:val="0"/>
                              <w:marTop w:val="0"/>
                              <w:marBottom w:val="0"/>
                              <w:divBdr>
                                <w:top w:val="none" w:sz="0" w:space="0" w:color="auto"/>
                                <w:left w:val="none" w:sz="0" w:space="0" w:color="auto"/>
                                <w:bottom w:val="none" w:sz="0" w:space="0" w:color="auto"/>
                                <w:right w:val="none" w:sz="0" w:space="0" w:color="auto"/>
                              </w:divBdr>
                            </w:div>
                            <w:div w:id="1225677982">
                              <w:marLeft w:val="640"/>
                              <w:marRight w:val="0"/>
                              <w:marTop w:val="0"/>
                              <w:marBottom w:val="0"/>
                              <w:divBdr>
                                <w:top w:val="none" w:sz="0" w:space="0" w:color="auto"/>
                                <w:left w:val="none" w:sz="0" w:space="0" w:color="auto"/>
                                <w:bottom w:val="none" w:sz="0" w:space="0" w:color="auto"/>
                                <w:right w:val="none" w:sz="0" w:space="0" w:color="auto"/>
                              </w:divBdr>
                            </w:div>
                            <w:div w:id="362679651">
                              <w:marLeft w:val="640"/>
                              <w:marRight w:val="0"/>
                              <w:marTop w:val="0"/>
                              <w:marBottom w:val="0"/>
                              <w:divBdr>
                                <w:top w:val="none" w:sz="0" w:space="0" w:color="auto"/>
                                <w:left w:val="none" w:sz="0" w:space="0" w:color="auto"/>
                                <w:bottom w:val="none" w:sz="0" w:space="0" w:color="auto"/>
                                <w:right w:val="none" w:sz="0" w:space="0" w:color="auto"/>
                              </w:divBdr>
                            </w:div>
                            <w:div w:id="1934168459">
                              <w:marLeft w:val="640"/>
                              <w:marRight w:val="0"/>
                              <w:marTop w:val="0"/>
                              <w:marBottom w:val="0"/>
                              <w:divBdr>
                                <w:top w:val="none" w:sz="0" w:space="0" w:color="auto"/>
                                <w:left w:val="none" w:sz="0" w:space="0" w:color="auto"/>
                                <w:bottom w:val="none" w:sz="0" w:space="0" w:color="auto"/>
                                <w:right w:val="none" w:sz="0" w:space="0" w:color="auto"/>
                              </w:divBdr>
                            </w:div>
                            <w:div w:id="1488325885">
                              <w:marLeft w:val="640"/>
                              <w:marRight w:val="0"/>
                              <w:marTop w:val="0"/>
                              <w:marBottom w:val="0"/>
                              <w:divBdr>
                                <w:top w:val="none" w:sz="0" w:space="0" w:color="auto"/>
                                <w:left w:val="none" w:sz="0" w:space="0" w:color="auto"/>
                                <w:bottom w:val="none" w:sz="0" w:space="0" w:color="auto"/>
                                <w:right w:val="none" w:sz="0" w:space="0" w:color="auto"/>
                              </w:divBdr>
                            </w:div>
                            <w:div w:id="764959260">
                              <w:marLeft w:val="640"/>
                              <w:marRight w:val="0"/>
                              <w:marTop w:val="0"/>
                              <w:marBottom w:val="0"/>
                              <w:divBdr>
                                <w:top w:val="none" w:sz="0" w:space="0" w:color="auto"/>
                                <w:left w:val="none" w:sz="0" w:space="0" w:color="auto"/>
                                <w:bottom w:val="none" w:sz="0" w:space="0" w:color="auto"/>
                                <w:right w:val="none" w:sz="0" w:space="0" w:color="auto"/>
                              </w:divBdr>
                            </w:div>
                            <w:div w:id="1484353493">
                              <w:marLeft w:val="640"/>
                              <w:marRight w:val="0"/>
                              <w:marTop w:val="0"/>
                              <w:marBottom w:val="0"/>
                              <w:divBdr>
                                <w:top w:val="none" w:sz="0" w:space="0" w:color="auto"/>
                                <w:left w:val="none" w:sz="0" w:space="0" w:color="auto"/>
                                <w:bottom w:val="none" w:sz="0" w:space="0" w:color="auto"/>
                                <w:right w:val="none" w:sz="0" w:space="0" w:color="auto"/>
                              </w:divBdr>
                            </w:div>
                            <w:div w:id="876283605">
                              <w:marLeft w:val="640"/>
                              <w:marRight w:val="0"/>
                              <w:marTop w:val="0"/>
                              <w:marBottom w:val="0"/>
                              <w:divBdr>
                                <w:top w:val="none" w:sz="0" w:space="0" w:color="auto"/>
                                <w:left w:val="none" w:sz="0" w:space="0" w:color="auto"/>
                                <w:bottom w:val="none" w:sz="0" w:space="0" w:color="auto"/>
                                <w:right w:val="none" w:sz="0" w:space="0" w:color="auto"/>
                              </w:divBdr>
                            </w:div>
                            <w:div w:id="1659962599">
                              <w:marLeft w:val="640"/>
                              <w:marRight w:val="0"/>
                              <w:marTop w:val="0"/>
                              <w:marBottom w:val="0"/>
                              <w:divBdr>
                                <w:top w:val="none" w:sz="0" w:space="0" w:color="auto"/>
                                <w:left w:val="none" w:sz="0" w:space="0" w:color="auto"/>
                                <w:bottom w:val="none" w:sz="0" w:space="0" w:color="auto"/>
                                <w:right w:val="none" w:sz="0" w:space="0" w:color="auto"/>
                              </w:divBdr>
                            </w:div>
                            <w:div w:id="1130703264">
                              <w:marLeft w:val="640"/>
                              <w:marRight w:val="0"/>
                              <w:marTop w:val="0"/>
                              <w:marBottom w:val="0"/>
                              <w:divBdr>
                                <w:top w:val="none" w:sz="0" w:space="0" w:color="auto"/>
                                <w:left w:val="none" w:sz="0" w:space="0" w:color="auto"/>
                                <w:bottom w:val="none" w:sz="0" w:space="0" w:color="auto"/>
                                <w:right w:val="none" w:sz="0" w:space="0" w:color="auto"/>
                              </w:divBdr>
                            </w:div>
                            <w:div w:id="1476491184">
                              <w:marLeft w:val="640"/>
                              <w:marRight w:val="0"/>
                              <w:marTop w:val="0"/>
                              <w:marBottom w:val="0"/>
                              <w:divBdr>
                                <w:top w:val="none" w:sz="0" w:space="0" w:color="auto"/>
                                <w:left w:val="none" w:sz="0" w:space="0" w:color="auto"/>
                                <w:bottom w:val="none" w:sz="0" w:space="0" w:color="auto"/>
                                <w:right w:val="none" w:sz="0" w:space="0" w:color="auto"/>
                              </w:divBdr>
                            </w:div>
                            <w:div w:id="1664315075">
                              <w:marLeft w:val="640"/>
                              <w:marRight w:val="0"/>
                              <w:marTop w:val="0"/>
                              <w:marBottom w:val="0"/>
                              <w:divBdr>
                                <w:top w:val="none" w:sz="0" w:space="0" w:color="auto"/>
                                <w:left w:val="none" w:sz="0" w:space="0" w:color="auto"/>
                                <w:bottom w:val="none" w:sz="0" w:space="0" w:color="auto"/>
                                <w:right w:val="none" w:sz="0" w:space="0" w:color="auto"/>
                              </w:divBdr>
                            </w:div>
                            <w:div w:id="1701740348">
                              <w:marLeft w:val="640"/>
                              <w:marRight w:val="0"/>
                              <w:marTop w:val="0"/>
                              <w:marBottom w:val="0"/>
                              <w:divBdr>
                                <w:top w:val="none" w:sz="0" w:space="0" w:color="auto"/>
                                <w:left w:val="none" w:sz="0" w:space="0" w:color="auto"/>
                                <w:bottom w:val="none" w:sz="0" w:space="0" w:color="auto"/>
                                <w:right w:val="none" w:sz="0" w:space="0" w:color="auto"/>
                              </w:divBdr>
                            </w:div>
                            <w:div w:id="1199079002">
                              <w:marLeft w:val="640"/>
                              <w:marRight w:val="0"/>
                              <w:marTop w:val="0"/>
                              <w:marBottom w:val="0"/>
                              <w:divBdr>
                                <w:top w:val="none" w:sz="0" w:space="0" w:color="auto"/>
                                <w:left w:val="none" w:sz="0" w:space="0" w:color="auto"/>
                                <w:bottom w:val="none" w:sz="0" w:space="0" w:color="auto"/>
                                <w:right w:val="none" w:sz="0" w:space="0" w:color="auto"/>
                              </w:divBdr>
                            </w:div>
                            <w:div w:id="1164929834">
                              <w:marLeft w:val="640"/>
                              <w:marRight w:val="0"/>
                              <w:marTop w:val="0"/>
                              <w:marBottom w:val="0"/>
                              <w:divBdr>
                                <w:top w:val="none" w:sz="0" w:space="0" w:color="auto"/>
                                <w:left w:val="none" w:sz="0" w:space="0" w:color="auto"/>
                                <w:bottom w:val="none" w:sz="0" w:space="0" w:color="auto"/>
                                <w:right w:val="none" w:sz="0" w:space="0" w:color="auto"/>
                              </w:divBdr>
                            </w:div>
                            <w:div w:id="1572503123">
                              <w:marLeft w:val="640"/>
                              <w:marRight w:val="0"/>
                              <w:marTop w:val="0"/>
                              <w:marBottom w:val="0"/>
                              <w:divBdr>
                                <w:top w:val="none" w:sz="0" w:space="0" w:color="auto"/>
                                <w:left w:val="none" w:sz="0" w:space="0" w:color="auto"/>
                                <w:bottom w:val="none" w:sz="0" w:space="0" w:color="auto"/>
                                <w:right w:val="none" w:sz="0" w:space="0" w:color="auto"/>
                              </w:divBdr>
                            </w:div>
                            <w:div w:id="595865818">
                              <w:marLeft w:val="640"/>
                              <w:marRight w:val="0"/>
                              <w:marTop w:val="0"/>
                              <w:marBottom w:val="0"/>
                              <w:divBdr>
                                <w:top w:val="none" w:sz="0" w:space="0" w:color="auto"/>
                                <w:left w:val="none" w:sz="0" w:space="0" w:color="auto"/>
                                <w:bottom w:val="none" w:sz="0" w:space="0" w:color="auto"/>
                                <w:right w:val="none" w:sz="0" w:space="0" w:color="auto"/>
                              </w:divBdr>
                            </w:div>
                            <w:div w:id="1048260861">
                              <w:marLeft w:val="640"/>
                              <w:marRight w:val="0"/>
                              <w:marTop w:val="0"/>
                              <w:marBottom w:val="0"/>
                              <w:divBdr>
                                <w:top w:val="none" w:sz="0" w:space="0" w:color="auto"/>
                                <w:left w:val="none" w:sz="0" w:space="0" w:color="auto"/>
                                <w:bottom w:val="none" w:sz="0" w:space="0" w:color="auto"/>
                                <w:right w:val="none" w:sz="0" w:space="0" w:color="auto"/>
                              </w:divBdr>
                            </w:div>
                            <w:div w:id="458646123">
                              <w:marLeft w:val="640"/>
                              <w:marRight w:val="0"/>
                              <w:marTop w:val="0"/>
                              <w:marBottom w:val="0"/>
                              <w:divBdr>
                                <w:top w:val="none" w:sz="0" w:space="0" w:color="auto"/>
                                <w:left w:val="none" w:sz="0" w:space="0" w:color="auto"/>
                                <w:bottom w:val="none" w:sz="0" w:space="0" w:color="auto"/>
                                <w:right w:val="none" w:sz="0" w:space="0" w:color="auto"/>
                              </w:divBdr>
                            </w:div>
                            <w:div w:id="1303071776">
                              <w:marLeft w:val="640"/>
                              <w:marRight w:val="0"/>
                              <w:marTop w:val="0"/>
                              <w:marBottom w:val="0"/>
                              <w:divBdr>
                                <w:top w:val="none" w:sz="0" w:space="0" w:color="auto"/>
                                <w:left w:val="none" w:sz="0" w:space="0" w:color="auto"/>
                                <w:bottom w:val="none" w:sz="0" w:space="0" w:color="auto"/>
                                <w:right w:val="none" w:sz="0" w:space="0" w:color="auto"/>
                              </w:divBdr>
                            </w:div>
                            <w:div w:id="1642996600">
                              <w:marLeft w:val="640"/>
                              <w:marRight w:val="0"/>
                              <w:marTop w:val="0"/>
                              <w:marBottom w:val="0"/>
                              <w:divBdr>
                                <w:top w:val="none" w:sz="0" w:space="0" w:color="auto"/>
                                <w:left w:val="none" w:sz="0" w:space="0" w:color="auto"/>
                                <w:bottom w:val="none" w:sz="0" w:space="0" w:color="auto"/>
                                <w:right w:val="none" w:sz="0" w:space="0" w:color="auto"/>
                              </w:divBdr>
                            </w:div>
                            <w:div w:id="388961474">
                              <w:marLeft w:val="640"/>
                              <w:marRight w:val="0"/>
                              <w:marTop w:val="0"/>
                              <w:marBottom w:val="0"/>
                              <w:divBdr>
                                <w:top w:val="none" w:sz="0" w:space="0" w:color="auto"/>
                                <w:left w:val="none" w:sz="0" w:space="0" w:color="auto"/>
                                <w:bottom w:val="none" w:sz="0" w:space="0" w:color="auto"/>
                                <w:right w:val="none" w:sz="0" w:space="0" w:color="auto"/>
                              </w:divBdr>
                            </w:div>
                            <w:div w:id="2006204122">
                              <w:marLeft w:val="640"/>
                              <w:marRight w:val="0"/>
                              <w:marTop w:val="0"/>
                              <w:marBottom w:val="0"/>
                              <w:divBdr>
                                <w:top w:val="none" w:sz="0" w:space="0" w:color="auto"/>
                                <w:left w:val="none" w:sz="0" w:space="0" w:color="auto"/>
                                <w:bottom w:val="none" w:sz="0" w:space="0" w:color="auto"/>
                                <w:right w:val="none" w:sz="0" w:space="0" w:color="auto"/>
                              </w:divBdr>
                            </w:div>
                            <w:div w:id="391778682">
                              <w:marLeft w:val="640"/>
                              <w:marRight w:val="0"/>
                              <w:marTop w:val="0"/>
                              <w:marBottom w:val="0"/>
                              <w:divBdr>
                                <w:top w:val="none" w:sz="0" w:space="0" w:color="auto"/>
                                <w:left w:val="none" w:sz="0" w:space="0" w:color="auto"/>
                                <w:bottom w:val="none" w:sz="0" w:space="0" w:color="auto"/>
                                <w:right w:val="none" w:sz="0" w:space="0" w:color="auto"/>
                              </w:divBdr>
                            </w:div>
                            <w:div w:id="59907792">
                              <w:marLeft w:val="640"/>
                              <w:marRight w:val="0"/>
                              <w:marTop w:val="0"/>
                              <w:marBottom w:val="0"/>
                              <w:divBdr>
                                <w:top w:val="none" w:sz="0" w:space="0" w:color="auto"/>
                                <w:left w:val="none" w:sz="0" w:space="0" w:color="auto"/>
                                <w:bottom w:val="none" w:sz="0" w:space="0" w:color="auto"/>
                                <w:right w:val="none" w:sz="0" w:space="0" w:color="auto"/>
                              </w:divBdr>
                            </w:div>
                            <w:div w:id="1576939282">
                              <w:marLeft w:val="640"/>
                              <w:marRight w:val="0"/>
                              <w:marTop w:val="0"/>
                              <w:marBottom w:val="0"/>
                              <w:divBdr>
                                <w:top w:val="none" w:sz="0" w:space="0" w:color="auto"/>
                                <w:left w:val="none" w:sz="0" w:space="0" w:color="auto"/>
                                <w:bottom w:val="none" w:sz="0" w:space="0" w:color="auto"/>
                                <w:right w:val="none" w:sz="0" w:space="0" w:color="auto"/>
                              </w:divBdr>
                            </w:div>
                            <w:div w:id="2059434121">
                              <w:marLeft w:val="640"/>
                              <w:marRight w:val="0"/>
                              <w:marTop w:val="0"/>
                              <w:marBottom w:val="0"/>
                              <w:divBdr>
                                <w:top w:val="none" w:sz="0" w:space="0" w:color="auto"/>
                                <w:left w:val="none" w:sz="0" w:space="0" w:color="auto"/>
                                <w:bottom w:val="none" w:sz="0" w:space="0" w:color="auto"/>
                                <w:right w:val="none" w:sz="0" w:space="0" w:color="auto"/>
                              </w:divBdr>
                            </w:div>
                            <w:div w:id="1447309378">
                              <w:marLeft w:val="640"/>
                              <w:marRight w:val="0"/>
                              <w:marTop w:val="0"/>
                              <w:marBottom w:val="0"/>
                              <w:divBdr>
                                <w:top w:val="none" w:sz="0" w:space="0" w:color="auto"/>
                                <w:left w:val="none" w:sz="0" w:space="0" w:color="auto"/>
                                <w:bottom w:val="none" w:sz="0" w:space="0" w:color="auto"/>
                                <w:right w:val="none" w:sz="0" w:space="0" w:color="auto"/>
                              </w:divBdr>
                            </w:div>
                            <w:div w:id="1339893647">
                              <w:marLeft w:val="640"/>
                              <w:marRight w:val="0"/>
                              <w:marTop w:val="0"/>
                              <w:marBottom w:val="0"/>
                              <w:divBdr>
                                <w:top w:val="none" w:sz="0" w:space="0" w:color="auto"/>
                                <w:left w:val="none" w:sz="0" w:space="0" w:color="auto"/>
                                <w:bottom w:val="none" w:sz="0" w:space="0" w:color="auto"/>
                                <w:right w:val="none" w:sz="0" w:space="0" w:color="auto"/>
                              </w:divBdr>
                            </w:div>
                            <w:div w:id="427698713">
                              <w:marLeft w:val="640"/>
                              <w:marRight w:val="0"/>
                              <w:marTop w:val="0"/>
                              <w:marBottom w:val="0"/>
                              <w:divBdr>
                                <w:top w:val="none" w:sz="0" w:space="0" w:color="auto"/>
                                <w:left w:val="none" w:sz="0" w:space="0" w:color="auto"/>
                                <w:bottom w:val="none" w:sz="0" w:space="0" w:color="auto"/>
                                <w:right w:val="none" w:sz="0" w:space="0" w:color="auto"/>
                              </w:divBdr>
                            </w:div>
                            <w:div w:id="1391659486">
                              <w:marLeft w:val="640"/>
                              <w:marRight w:val="0"/>
                              <w:marTop w:val="0"/>
                              <w:marBottom w:val="0"/>
                              <w:divBdr>
                                <w:top w:val="none" w:sz="0" w:space="0" w:color="auto"/>
                                <w:left w:val="none" w:sz="0" w:space="0" w:color="auto"/>
                                <w:bottom w:val="none" w:sz="0" w:space="0" w:color="auto"/>
                                <w:right w:val="none" w:sz="0" w:space="0" w:color="auto"/>
                              </w:divBdr>
                            </w:div>
                            <w:div w:id="1964117738">
                              <w:marLeft w:val="640"/>
                              <w:marRight w:val="0"/>
                              <w:marTop w:val="0"/>
                              <w:marBottom w:val="0"/>
                              <w:divBdr>
                                <w:top w:val="none" w:sz="0" w:space="0" w:color="auto"/>
                                <w:left w:val="none" w:sz="0" w:space="0" w:color="auto"/>
                                <w:bottom w:val="none" w:sz="0" w:space="0" w:color="auto"/>
                                <w:right w:val="none" w:sz="0" w:space="0" w:color="auto"/>
                              </w:divBdr>
                            </w:div>
                            <w:div w:id="764766991">
                              <w:marLeft w:val="640"/>
                              <w:marRight w:val="0"/>
                              <w:marTop w:val="0"/>
                              <w:marBottom w:val="0"/>
                              <w:divBdr>
                                <w:top w:val="none" w:sz="0" w:space="0" w:color="auto"/>
                                <w:left w:val="none" w:sz="0" w:space="0" w:color="auto"/>
                                <w:bottom w:val="none" w:sz="0" w:space="0" w:color="auto"/>
                                <w:right w:val="none" w:sz="0" w:space="0" w:color="auto"/>
                              </w:divBdr>
                            </w:div>
                            <w:div w:id="1561016822">
                              <w:marLeft w:val="640"/>
                              <w:marRight w:val="0"/>
                              <w:marTop w:val="0"/>
                              <w:marBottom w:val="0"/>
                              <w:divBdr>
                                <w:top w:val="none" w:sz="0" w:space="0" w:color="auto"/>
                                <w:left w:val="none" w:sz="0" w:space="0" w:color="auto"/>
                                <w:bottom w:val="none" w:sz="0" w:space="0" w:color="auto"/>
                                <w:right w:val="none" w:sz="0" w:space="0" w:color="auto"/>
                              </w:divBdr>
                            </w:div>
                            <w:div w:id="290749267">
                              <w:marLeft w:val="640"/>
                              <w:marRight w:val="0"/>
                              <w:marTop w:val="0"/>
                              <w:marBottom w:val="0"/>
                              <w:divBdr>
                                <w:top w:val="none" w:sz="0" w:space="0" w:color="auto"/>
                                <w:left w:val="none" w:sz="0" w:space="0" w:color="auto"/>
                                <w:bottom w:val="none" w:sz="0" w:space="0" w:color="auto"/>
                                <w:right w:val="none" w:sz="0" w:space="0" w:color="auto"/>
                              </w:divBdr>
                            </w:div>
                            <w:div w:id="926689757">
                              <w:marLeft w:val="640"/>
                              <w:marRight w:val="0"/>
                              <w:marTop w:val="0"/>
                              <w:marBottom w:val="0"/>
                              <w:divBdr>
                                <w:top w:val="none" w:sz="0" w:space="0" w:color="auto"/>
                                <w:left w:val="none" w:sz="0" w:space="0" w:color="auto"/>
                                <w:bottom w:val="none" w:sz="0" w:space="0" w:color="auto"/>
                                <w:right w:val="none" w:sz="0" w:space="0" w:color="auto"/>
                              </w:divBdr>
                            </w:div>
                            <w:div w:id="1762067963">
                              <w:marLeft w:val="640"/>
                              <w:marRight w:val="0"/>
                              <w:marTop w:val="0"/>
                              <w:marBottom w:val="0"/>
                              <w:divBdr>
                                <w:top w:val="none" w:sz="0" w:space="0" w:color="auto"/>
                                <w:left w:val="none" w:sz="0" w:space="0" w:color="auto"/>
                                <w:bottom w:val="none" w:sz="0" w:space="0" w:color="auto"/>
                                <w:right w:val="none" w:sz="0" w:space="0" w:color="auto"/>
                              </w:divBdr>
                            </w:div>
                            <w:div w:id="829252307">
                              <w:marLeft w:val="640"/>
                              <w:marRight w:val="0"/>
                              <w:marTop w:val="0"/>
                              <w:marBottom w:val="0"/>
                              <w:divBdr>
                                <w:top w:val="none" w:sz="0" w:space="0" w:color="auto"/>
                                <w:left w:val="none" w:sz="0" w:space="0" w:color="auto"/>
                                <w:bottom w:val="none" w:sz="0" w:space="0" w:color="auto"/>
                                <w:right w:val="none" w:sz="0" w:space="0" w:color="auto"/>
                              </w:divBdr>
                            </w:div>
                            <w:div w:id="2134516588">
                              <w:marLeft w:val="640"/>
                              <w:marRight w:val="0"/>
                              <w:marTop w:val="0"/>
                              <w:marBottom w:val="0"/>
                              <w:divBdr>
                                <w:top w:val="none" w:sz="0" w:space="0" w:color="auto"/>
                                <w:left w:val="none" w:sz="0" w:space="0" w:color="auto"/>
                                <w:bottom w:val="none" w:sz="0" w:space="0" w:color="auto"/>
                                <w:right w:val="none" w:sz="0" w:space="0" w:color="auto"/>
                              </w:divBdr>
                            </w:div>
                            <w:div w:id="1214007281">
                              <w:marLeft w:val="640"/>
                              <w:marRight w:val="0"/>
                              <w:marTop w:val="0"/>
                              <w:marBottom w:val="0"/>
                              <w:divBdr>
                                <w:top w:val="none" w:sz="0" w:space="0" w:color="auto"/>
                                <w:left w:val="none" w:sz="0" w:space="0" w:color="auto"/>
                                <w:bottom w:val="none" w:sz="0" w:space="0" w:color="auto"/>
                                <w:right w:val="none" w:sz="0" w:space="0" w:color="auto"/>
                              </w:divBdr>
                            </w:div>
                            <w:div w:id="623200429">
                              <w:marLeft w:val="640"/>
                              <w:marRight w:val="0"/>
                              <w:marTop w:val="0"/>
                              <w:marBottom w:val="0"/>
                              <w:divBdr>
                                <w:top w:val="none" w:sz="0" w:space="0" w:color="auto"/>
                                <w:left w:val="none" w:sz="0" w:space="0" w:color="auto"/>
                                <w:bottom w:val="none" w:sz="0" w:space="0" w:color="auto"/>
                                <w:right w:val="none" w:sz="0" w:space="0" w:color="auto"/>
                              </w:divBdr>
                            </w:div>
                            <w:div w:id="580723680">
                              <w:marLeft w:val="640"/>
                              <w:marRight w:val="0"/>
                              <w:marTop w:val="0"/>
                              <w:marBottom w:val="0"/>
                              <w:divBdr>
                                <w:top w:val="none" w:sz="0" w:space="0" w:color="auto"/>
                                <w:left w:val="none" w:sz="0" w:space="0" w:color="auto"/>
                                <w:bottom w:val="none" w:sz="0" w:space="0" w:color="auto"/>
                                <w:right w:val="none" w:sz="0" w:space="0" w:color="auto"/>
                              </w:divBdr>
                            </w:div>
                            <w:div w:id="537281308">
                              <w:marLeft w:val="640"/>
                              <w:marRight w:val="0"/>
                              <w:marTop w:val="0"/>
                              <w:marBottom w:val="0"/>
                              <w:divBdr>
                                <w:top w:val="none" w:sz="0" w:space="0" w:color="auto"/>
                                <w:left w:val="none" w:sz="0" w:space="0" w:color="auto"/>
                                <w:bottom w:val="none" w:sz="0" w:space="0" w:color="auto"/>
                                <w:right w:val="none" w:sz="0" w:space="0" w:color="auto"/>
                              </w:divBdr>
                            </w:div>
                            <w:div w:id="1842741528">
                              <w:marLeft w:val="640"/>
                              <w:marRight w:val="0"/>
                              <w:marTop w:val="0"/>
                              <w:marBottom w:val="0"/>
                              <w:divBdr>
                                <w:top w:val="none" w:sz="0" w:space="0" w:color="auto"/>
                                <w:left w:val="none" w:sz="0" w:space="0" w:color="auto"/>
                                <w:bottom w:val="none" w:sz="0" w:space="0" w:color="auto"/>
                                <w:right w:val="none" w:sz="0" w:space="0" w:color="auto"/>
                              </w:divBdr>
                            </w:div>
                            <w:div w:id="731461898">
                              <w:marLeft w:val="640"/>
                              <w:marRight w:val="0"/>
                              <w:marTop w:val="0"/>
                              <w:marBottom w:val="0"/>
                              <w:divBdr>
                                <w:top w:val="none" w:sz="0" w:space="0" w:color="auto"/>
                                <w:left w:val="none" w:sz="0" w:space="0" w:color="auto"/>
                                <w:bottom w:val="none" w:sz="0" w:space="0" w:color="auto"/>
                                <w:right w:val="none" w:sz="0" w:space="0" w:color="auto"/>
                              </w:divBdr>
                            </w:div>
                            <w:div w:id="265233748">
                              <w:marLeft w:val="640"/>
                              <w:marRight w:val="0"/>
                              <w:marTop w:val="0"/>
                              <w:marBottom w:val="0"/>
                              <w:divBdr>
                                <w:top w:val="none" w:sz="0" w:space="0" w:color="auto"/>
                                <w:left w:val="none" w:sz="0" w:space="0" w:color="auto"/>
                                <w:bottom w:val="none" w:sz="0" w:space="0" w:color="auto"/>
                                <w:right w:val="none" w:sz="0" w:space="0" w:color="auto"/>
                              </w:divBdr>
                            </w:div>
                            <w:div w:id="264120260">
                              <w:marLeft w:val="640"/>
                              <w:marRight w:val="0"/>
                              <w:marTop w:val="0"/>
                              <w:marBottom w:val="0"/>
                              <w:divBdr>
                                <w:top w:val="none" w:sz="0" w:space="0" w:color="auto"/>
                                <w:left w:val="none" w:sz="0" w:space="0" w:color="auto"/>
                                <w:bottom w:val="none" w:sz="0" w:space="0" w:color="auto"/>
                                <w:right w:val="none" w:sz="0" w:space="0" w:color="auto"/>
                              </w:divBdr>
                            </w:div>
                            <w:div w:id="914705147">
                              <w:marLeft w:val="640"/>
                              <w:marRight w:val="0"/>
                              <w:marTop w:val="0"/>
                              <w:marBottom w:val="0"/>
                              <w:divBdr>
                                <w:top w:val="none" w:sz="0" w:space="0" w:color="auto"/>
                                <w:left w:val="none" w:sz="0" w:space="0" w:color="auto"/>
                                <w:bottom w:val="none" w:sz="0" w:space="0" w:color="auto"/>
                                <w:right w:val="none" w:sz="0" w:space="0" w:color="auto"/>
                              </w:divBdr>
                            </w:div>
                            <w:div w:id="480117843">
                              <w:marLeft w:val="640"/>
                              <w:marRight w:val="0"/>
                              <w:marTop w:val="0"/>
                              <w:marBottom w:val="0"/>
                              <w:divBdr>
                                <w:top w:val="none" w:sz="0" w:space="0" w:color="auto"/>
                                <w:left w:val="none" w:sz="0" w:space="0" w:color="auto"/>
                                <w:bottom w:val="none" w:sz="0" w:space="0" w:color="auto"/>
                                <w:right w:val="none" w:sz="0" w:space="0" w:color="auto"/>
                              </w:divBdr>
                            </w:div>
                            <w:div w:id="466749328">
                              <w:marLeft w:val="640"/>
                              <w:marRight w:val="0"/>
                              <w:marTop w:val="0"/>
                              <w:marBottom w:val="0"/>
                              <w:divBdr>
                                <w:top w:val="none" w:sz="0" w:space="0" w:color="auto"/>
                                <w:left w:val="none" w:sz="0" w:space="0" w:color="auto"/>
                                <w:bottom w:val="none" w:sz="0" w:space="0" w:color="auto"/>
                                <w:right w:val="none" w:sz="0" w:space="0" w:color="auto"/>
                              </w:divBdr>
                            </w:div>
                            <w:div w:id="351759536">
                              <w:marLeft w:val="640"/>
                              <w:marRight w:val="0"/>
                              <w:marTop w:val="0"/>
                              <w:marBottom w:val="0"/>
                              <w:divBdr>
                                <w:top w:val="none" w:sz="0" w:space="0" w:color="auto"/>
                                <w:left w:val="none" w:sz="0" w:space="0" w:color="auto"/>
                                <w:bottom w:val="none" w:sz="0" w:space="0" w:color="auto"/>
                                <w:right w:val="none" w:sz="0" w:space="0" w:color="auto"/>
                              </w:divBdr>
                            </w:div>
                            <w:div w:id="662045188">
                              <w:marLeft w:val="640"/>
                              <w:marRight w:val="0"/>
                              <w:marTop w:val="0"/>
                              <w:marBottom w:val="0"/>
                              <w:divBdr>
                                <w:top w:val="none" w:sz="0" w:space="0" w:color="auto"/>
                                <w:left w:val="none" w:sz="0" w:space="0" w:color="auto"/>
                                <w:bottom w:val="none" w:sz="0" w:space="0" w:color="auto"/>
                                <w:right w:val="none" w:sz="0" w:space="0" w:color="auto"/>
                              </w:divBdr>
                            </w:div>
                            <w:div w:id="1867673939">
                              <w:marLeft w:val="640"/>
                              <w:marRight w:val="0"/>
                              <w:marTop w:val="0"/>
                              <w:marBottom w:val="0"/>
                              <w:divBdr>
                                <w:top w:val="none" w:sz="0" w:space="0" w:color="auto"/>
                                <w:left w:val="none" w:sz="0" w:space="0" w:color="auto"/>
                                <w:bottom w:val="none" w:sz="0" w:space="0" w:color="auto"/>
                                <w:right w:val="none" w:sz="0" w:space="0" w:color="auto"/>
                              </w:divBdr>
                            </w:div>
                            <w:div w:id="1325427368">
                              <w:marLeft w:val="640"/>
                              <w:marRight w:val="0"/>
                              <w:marTop w:val="0"/>
                              <w:marBottom w:val="0"/>
                              <w:divBdr>
                                <w:top w:val="none" w:sz="0" w:space="0" w:color="auto"/>
                                <w:left w:val="none" w:sz="0" w:space="0" w:color="auto"/>
                                <w:bottom w:val="none" w:sz="0" w:space="0" w:color="auto"/>
                                <w:right w:val="none" w:sz="0" w:space="0" w:color="auto"/>
                              </w:divBdr>
                            </w:div>
                            <w:div w:id="786774964">
                              <w:marLeft w:val="640"/>
                              <w:marRight w:val="0"/>
                              <w:marTop w:val="0"/>
                              <w:marBottom w:val="0"/>
                              <w:divBdr>
                                <w:top w:val="none" w:sz="0" w:space="0" w:color="auto"/>
                                <w:left w:val="none" w:sz="0" w:space="0" w:color="auto"/>
                                <w:bottom w:val="none" w:sz="0" w:space="0" w:color="auto"/>
                                <w:right w:val="none" w:sz="0" w:space="0" w:color="auto"/>
                              </w:divBdr>
                            </w:div>
                            <w:div w:id="377512828">
                              <w:marLeft w:val="640"/>
                              <w:marRight w:val="0"/>
                              <w:marTop w:val="0"/>
                              <w:marBottom w:val="0"/>
                              <w:divBdr>
                                <w:top w:val="none" w:sz="0" w:space="0" w:color="auto"/>
                                <w:left w:val="none" w:sz="0" w:space="0" w:color="auto"/>
                                <w:bottom w:val="none" w:sz="0" w:space="0" w:color="auto"/>
                                <w:right w:val="none" w:sz="0" w:space="0" w:color="auto"/>
                              </w:divBdr>
                            </w:div>
                            <w:div w:id="2117291875">
                              <w:marLeft w:val="640"/>
                              <w:marRight w:val="0"/>
                              <w:marTop w:val="0"/>
                              <w:marBottom w:val="0"/>
                              <w:divBdr>
                                <w:top w:val="none" w:sz="0" w:space="0" w:color="auto"/>
                                <w:left w:val="none" w:sz="0" w:space="0" w:color="auto"/>
                                <w:bottom w:val="none" w:sz="0" w:space="0" w:color="auto"/>
                                <w:right w:val="none" w:sz="0" w:space="0" w:color="auto"/>
                              </w:divBdr>
                            </w:div>
                            <w:div w:id="492373839">
                              <w:marLeft w:val="640"/>
                              <w:marRight w:val="0"/>
                              <w:marTop w:val="0"/>
                              <w:marBottom w:val="0"/>
                              <w:divBdr>
                                <w:top w:val="none" w:sz="0" w:space="0" w:color="auto"/>
                                <w:left w:val="none" w:sz="0" w:space="0" w:color="auto"/>
                                <w:bottom w:val="none" w:sz="0" w:space="0" w:color="auto"/>
                                <w:right w:val="none" w:sz="0" w:space="0" w:color="auto"/>
                              </w:divBdr>
                            </w:div>
                            <w:div w:id="1880431053">
                              <w:marLeft w:val="640"/>
                              <w:marRight w:val="0"/>
                              <w:marTop w:val="0"/>
                              <w:marBottom w:val="0"/>
                              <w:divBdr>
                                <w:top w:val="none" w:sz="0" w:space="0" w:color="auto"/>
                                <w:left w:val="none" w:sz="0" w:space="0" w:color="auto"/>
                                <w:bottom w:val="none" w:sz="0" w:space="0" w:color="auto"/>
                                <w:right w:val="none" w:sz="0" w:space="0" w:color="auto"/>
                              </w:divBdr>
                            </w:div>
                            <w:div w:id="1356931301">
                              <w:marLeft w:val="640"/>
                              <w:marRight w:val="0"/>
                              <w:marTop w:val="0"/>
                              <w:marBottom w:val="0"/>
                              <w:divBdr>
                                <w:top w:val="none" w:sz="0" w:space="0" w:color="auto"/>
                                <w:left w:val="none" w:sz="0" w:space="0" w:color="auto"/>
                                <w:bottom w:val="none" w:sz="0" w:space="0" w:color="auto"/>
                                <w:right w:val="none" w:sz="0" w:space="0" w:color="auto"/>
                              </w:divBdr>
                            </w:div>
                            <w:div w:id="929242502">
                              <w:marLeft w:val="640"/>
                              <w:marRight w:val="0"/>
                              <w:marTop w:val="0"/>
                              <w:marBottom w:val="0"/>
                              <w:divBdr>
                                <w:top w:val="none" w:sz="0" w:space="0" w:color="auto"/>
                                <w:left w:val="none" w:sz="0" w:space="0" w:color="auto"/>
                                <w:bottom w:val="none" w:sz="0" w:space="0" w:color="auto"/>
                                <w:right w:val="none" w:sz="0" w:space="0" w:color="auto"/>
                              </w:divBdr>
                            </w:div>
                            <w:div w:id="767655753">
                              <w:marLeft w:val="640"/>
                              <w:marRight w:val="0"/>
                              <w:marTop w:val="0"/>
                              <w:marBottom w:val="0"/>
                              <w:divBdr>
                                <w:top w:val="none" w:sz="0" w:space="0" w:color="auto"/>
                                <w:left w:val="none" w:sz="0" w:space="0" w:color="auto"/>
                                <w:bottom w:val="none" w:sz="0" w:space="0" w:color="auto"/>
                                <w:right w:val="none" w:sz="0" w:space="0" w:color="auto"/>
                              </w:divBdr>
                            </w:div>
                            <w:div w:id="1623654463">
                              <w:marLeft w:val="640"/>
                              <w:marRight w:val="0"/>
                              <w:marTop w:val="0"/>
                              <w:marBottom w:val="0"/>
                              <w:divBdr>
                                <w:top w:val="none" w:sz="0" w:space="0" w:color="auto"/>
                                <w:left w:val="none" w:sz="0" w:space="0" w:color="auto"/>
                                <w:bottom w:val="none" w:sz="0" w:space="0" w:color="auto"/>
                                <w:right w:val="none" w:sz="0" w:space="0" w:color="auto"/>
                              </w:divBdr>
                            </w:div>
                            <w:div w:id="2110158798">
                              <w:marLeft w:val="640"/>
                              <w:marRight w:val="0"/>
                              <w:marTop w:val="0"/>
                              <w:marBottom w:val="0"/>
                              <w:divBdr>
                                <w:top w:val="none" w:sz="0" w:space="0" w:color="auto"/>
                                <w:left w:val="none" w:sz="0" w:space="0" w:color="auto"/>
                                <w:bottom w:val="none" w:sz="0" w:space="0" w:color="auto"/>
                                <w:right w:val="none" w:sz="0" w:space="0" w:color="auto"/>
                              </w:divBdr>
                            </w:div>
                            <w:div w:id="75439535">
                              <w:marLeft w:val="640"/>
                              <w:marRight w:val="0"/>
                              <w:marTop w:val="0"/>
                              <w:marBottom w:val="0"/>
                              <w:divBdr>
                                <w:top w:val="none" w:sz="0" w:space="0" w:color="auto"/>
                                <w:left w:val="none" w:sz="0" w:space="0" w:color="auto"/>
                                <w:bottom w:val="none" w:sz="0" w:space="0" w:color="auto"/>
                                <w:right w:val="none" w:sz="0" w:space="0" w:color="auto"/>
                              </w:divBdr>
                            </w:div>
                            <w:div w:id="720010042">
                              <w:marLeft w:val="640"/>
                              <w:marRight w:val="0"/>
                              <w:marTop w:val="0"/>
                              <w:marBottom w:val="0"/>
                              <w:divBdr>
                                <w:top w:val="none" w:sz="0" w:space="0" w:color="auto"/>
                                <w:left w:val="none" w:sz="0" w:space="0" w:color="auto"/>
                                <w:bottom w:val="none" w:sz="0" w:space="0" w:color="auto"/>
                                <w:right w:val="none" w:sz="0" w:space="0" w:color="auto"/>
                              </w:divBdr>
                            </w:div>
                            <w:div w:id="1413156999">
                              <w:marLeft w:val="640"/>
                              <w:marRight w:val="0"/>
                              <w:marTop w:val="0"/>
                              <w:marBottom w:val="0"/>
                              <w:divBdr>
                                <w:top w:val="none" w:sz="0" w:space="0" w:color="auto"/>
                                <w:left w:val="none" w:sz="0" w:space="0" w:color="auto"/>
                                <w:bottom w:val="none" w:sz="0" w:space="0" w:color="auto"/>
                                <w:right w:val="none" w:sz="0" w:space="0" w:color="auto"/>
                              </w:divBdr>
                            </w:div>
                            <w:div w:id="4090045">
                              <w:marLeft w:val="640"/>
                              <w:marRight w:val="0"/>
                              <w:marTop w:val="0"/>
                              <w:marBottom w:val="0"/>
                              <w:divBdr>
                                <w:top w:val="none" w:sz="0" w:space="0" w:color="auto"/>
                                <w:left w:val="none" w:sz="0" w:space="0" w:color="auto"/>
                                <w:bottom w:val="none" w:sz="0" w:space="0" w:color="auto"/>
                                <w:right w:val="none" w:sz="0" w:space="0" w:color="auto"/>
                              </w:divBdr>
                            </w:div>
                            <w:div w:id="1391658719">
                              <w:marLeft w:val="640"/>
                              <w:marRight w:val="0"/>
                              <w:marTop w:val="0"/>
                              <w:marBottom w:val="0"/>
                              <w:divBdr>
                                <w:top w:val="none" w:sz="0" w:space="0" w:color="auto"/>
                                <w:left w:val="none" w:sz="0" w:space="0" w:color="auto"/>
                                <w:bottom w:val="none" w:sz="0" w:space="0" w:color="auto"/>
                                <w:right w:val="none" w:sz="0" w:space="0" w:color="auto"/>
                              </w:divBdr>
                            </w:div>
                            <w:div w:id="191499654">
                              <w:marLeft w:val="640"/>
                              <w:marRight w:val="0"/>
                              <w:marTop w:val="0"/>
                              <w:marBottom w:val="0"/>
                              <w:divBdr>
                                <w:top w:val="none" w:sz="0" w:space="0" w:color="auto"/>
                                <w:left w:val="none" w:sz="0" w:space="0" w:color="auto"/>
                                <w:bottom w:val="none" w:sz="0" w:space="0" w:color="auto"/>
                                <w:right w:val="none" w:sz="0" w:space="0" w:color="auto"/>
                              </w:divBdr>
                            </w:div>
                            <w:div w:id="2071880700">
                              <w:marLeft w:val="640"/>
                              <w:marRight w:val="0"/>
                              <w:marTop w:val="0"/>
                              <w:marBottom w:val="0"/>
                              <w:divBdr>
                                <w:top w:val="none" w:sz="0" w:space="0" w:color="auto"/>
                                <w:left w:val="none" w:sz="0" w:space="0" w:color="auto"/>
                                <w:bottom w:val="none" w:sz="0" w:space="0" w:color="auto"/>
                                <w:right w:val="none" w:sz="0" w:space="0" w:color="auto"/>
                              </w:divBdr>
                            </w:div>
                            <w:div w:id="534805177">
                              <w:marLeft w:val="640"/>
                              <w:marRight w:val="0"/>
                              <w:marTop w:val="0"/>
                              <w:marBottom w:val="0"/>
                              <w:divBdr>
                                <w:top w:val="none" w:sz="0" w:space="0" w:color="auto"/>
                                <w:left w:val="none" w:sz="0" w:space="0" w:color="auto"/>
                                <w:bottom w:val="none" w:sz="0" w:space="0" w:color="auto"/>
                                <w:right w:val="none" w:sz="0" w:space="0" w:color="auto"/>
                              </w:divBdr>
                            </w:div>
                            <w:div w:id="609507498">
                              <w:marLeft w:val="640"/>
                              <w:marRight w:val="0"/>
                              <w:marTop w:val="0"/>
                              <w:marBottom w:val="0"/>
                              <w:divBdr>
                                <w:top w:val="none" w:sz="0" w:space="0" w:color="auto"/>
                                <w:left w:val="none" w:sz="0" w:space="0" w:color="auto"/>
                                <w:bottom w:val="none" w:sz="0" w:space="0" w:color="auto"/>
                                <w:right w:val="none" w:sz="0" w:space="0" w:color="auto"/>
                              </w:divBdr>
                            </w:div>
                            <w:div w:id="597904439">
                              <w:marLeft w:val="640"/>
                              <w:marRight w:val="0"/>
                              <w:marTop w:val="0"/>
                              <w:marBottom w:val="0"/>
                              <w:divBdr>
                                <w:top w:val="none" w:sz="0" w:space="0" w:color="auto"/>
                                <w:left w:val="none" w:sz="0" w:space="0" w:color="auto"/>
                                <w:bottom w:val="none" w:sz="0" w:space="0" w:color="auto"/>
                                <w:right w:val="none" w:sz="0" w:space="0" w:color="auto"/>
                              </w:divBdr>
                            </w:div>
                            <w:div w:id="649675069">
                              <w:marLeft w:val="640"/>
                              <w:marRight w:val="0"/>
                              <w:marTop w:val="0"/>
                              <w:marBottom w:val="0"/>
                              <w:divBdr>
                                <w:top w:val="none" w:sz="0" w:space="0" w:color="auto"/>
                                <w:left w:val="none" w:sz="0" w:space="0" w:color="auto"/>
                                <w:bottom w:val="none" w:sz="0" w:space="0" w:color="auto"/>
                                <w:right w:val="none" w:sz="0" w:space="0" w:color="auto"/>
                              </w:divBdr>
                            </w:div>
                            <w:div w:id="852645431">
                              <w:marLeft w:val="640"/>
                              <w:marRight w:val="0"/>
                              <w:marTop w:val="0"/>
                              <w:marBottom w:val="0"/>
                              <w:divBdr>
                                <w:top w:val="none" w:sz="0" w:space="0" w:color="auto"/>
                                <w:left w:val="none" w:sz="0" w:space="0" w:color="auto"/>
                                <w:bottom w:val="none" w:sz="0" w:space="0" w:color="auto"/>
                                <w:right w:val="none" w:sz="0" w:space="0" w:color="auto"/>
                              </w:divBdr>
                            </w:div>
                            <w:div w:id="1205407768">
                              <w:marLeft w:val="640"/>
                              <w:marRight w:val="0"/>
                              <w:marTop w:val="0"/>
                              <w:marBottom w:val="0"/>
                              <w:divBdr>
                                <w:top w:val="none" w:sz="0" w:space="0" w:color="auto"/>
                                <w:left w:val="none" w:sz="0" w:space="0" w:color="auto"/>
                                <w:bottom w:val="none" w:sz="0" w:space="0" w:color="auto"/>
                                <w:right w:val="none" w:sz="0" w:space="0" w:color="auto"/>
                              </w:divBdr>
                            </w:div>
                            <w:div w:id="2107532476">
                              <w:marLeft w:val="640"/>
                              <w:marRight w:val="0"/>
                              <w:marTop w:val="0"/>
                              <w:marBottom w:val="0"/>
                              <w:divBdr>
                                <w:top w:val="none" w:sz="0" w:space="0" w:color="auto"/>
                                <w:left w:val="none" w:sz="0" w:space="0" w:color="auto"/>
                                <w:bottom w:val="none" w:sz="0" w:space="0" w:color="auto"/>
                                <w:right w:val="none" w:sz="0" w:space="0" w:color="auto"/>
                              </w:divBdr>
                            </w:div>
                            <w:div w:id="2128427006">
                              <w:marLeft w:val="640"/>
                              <w:marRight w:val="0"/>
                              <w:marTop w:val="0"/>
                              <w:marBottom w:val="0"/>
                              <w:divBdr>
                                <w:top w:val="none" w:sz="0" w:space="0" w:color="auto"/>
                                <w:left w:val="none" w:sz="0" w:space="0" w:color="auto"/>
                                <w:bottom w:val="none" w:sz="0" w:space="0" w:color="auto"/>
                                <w:right w:val="none" w:sz="0" w:space="0" w:color="auto"/>
                              </w:divBdr>
                            </w:div>
                            <w:div w:id="655113407">
                              <w:marLeft w:val="640"/>
                              <w:marRight w:val="0"/>
                              <w:marTop w:val="0"/>
                              <w:marBottom w:val="0"/>
                              <w:divBdr>
                                <w:top w:val="none" w:sz="0" w:space="0" w:color="auto"/>
                                <w:left w:val="none" w:sz="0" w:space="0" w:color="auto"/>
                                <w:bottom w:val="none" w:sz="0" w:space="0" w:color="auto"/>
                                <w:right w:val="none" w:sz="0" w:space="0" w:color="auto"/>
                              </w:divBdr>
                            </w:div>
                            <w:div w:id="2007660355">
                              <w:marLeft w:val="640"/>
                              <w:marRight w:val="0"/>
                              <w:marTop w:val="0"/>
                              <w:marBottom w:val="0"/>
                              <w:divBdr>
                                <w:top w:val="none" w:sz="0" w:space="0" w:color="auto"/>
                                <w:left w:val="none" w:sz="0" w:space="0" w:color="auto"/>
                                <w:bottom w:val="none" w:sz="0" w:space="0" w:color="auto"/>
                                <w:right w:val="none" w:sz="0" w:space="0" w:color="auto"/>
                              </w:divBdr>
                            </w:div>
                            <w:div w:id="585653727">
                              <w:marLeft w:val="640"/>
                              <w:marRight w:val="0"/>
                              <w:marTop w:val="0"/>
                              <w:marBottom w:val="0"/>
                              <w:divBdr>
                                <w:top w:val="none" w:sz="0" w:space="0" w:color="auto"/>
                                <w:left w:val="none" w:sz="0" w:space="0" w:color="auto"/>
                                <w:bottom w:val="none" w:sz="0" w:space="0" w:color="auto"/>
                                <w:right w:val="none" w:sz="0" w:space="0" w:color="auto"/>
                              </w:divBdr>
                            </w:div>
                            <w:div w:id="1759054930">
                              <w:marLeft w:val="640"/>
                              <w:marRight w:val="0"/>
                              <w:marTop w:val="0"/>
                              <w:marBottom w:val="0"/>
                              <w:divBdr>
                                <w:top w:val="none" w:sz="0" w:space="0" w:color="auto"/>
                                <w:left w:val="none" w:sz="0" w:space="0" w:color="auto"/>
                                <w:bottom w:val="none" w:sz="0" w:space="0" w:color="auto"/>
                                <w:right w:val="none" w:sz="0" w:space="0" w:color="auto"/>
                              </w:divBdr>
                            </w:div>
                            <w:div w:id="266426792">
                              <w:marLeft w:val="640"/>
                              <w:marRight w:val="0"/>
                              <w:marTop w:val="0"/>
                              <w:marBottom w:val="0"/>
                              <w:divBdr>
                                <w:top w:val="none" w:sz="0" w:space="0" w:color="auto"/>
                                <w:left w:val="none" w:sz="0" w:space="0" w:color="auto"/>
                                <w:bottom w:val="none" w:sz="0" w:space="0" w:color="auto"/>
                                <w:right w:val="none" w:sz="0" w:space="0" w:color="auto"/>
                              </w:divBdr>
                            </w:div>
                            <w:div w:id="32118932">
                              <w:marLeft w:val="640"/>
                              <w:marRight w:val="0"/>
                              <w:marTop w:val="0"/>
                              <w:marBottom w:val="0"/>
                              <w:divBdr>
                                <w:top w:val="none" w:sz="0" w:space="0" w:color="auto"/>
                                <w:left w:val="none" w:sz="0" w:space="0" w:color="auto"/>
                                <w:bottom w:val="none" w:sz="0" w:space="0" w:color="auto"/>
                                <w:right w:val="none" w:sz="0" w:space="0" w:color="auto"/>
                              </w:divBdr>
                            </w:div>
                            <w:div w:id="1302732101">
                              <w:marLeft w:val="640"/>
                              <w:marRight w:val="0"/>
                              <w:marTop w:val="0"/>
                              <w:marBottom w:val="0"/>
                              <w:divBdr>
                                <w:top w:val="none" w:sz="0" w:space="0" w:color="auto"/>
                                <w:left w:val="none" w:sz="0" w:space="0" w:color="auto"/>
                                <w:bottom w:val="none" w:sz="0" w:space="0" w:color="auto"/>
                                <w:right w:val="none" w:sz="0" w:space="0" w:color="auto"/>
                              </w:divBdr>
                            </w:div>
                            <w:div w:id="1638729492">
                              <w:marLeft w:val="640"/>
                              <w:marRight w:val="0"/>
                              <w:marTop w:val="0"/>
                              <w:marBottom w:val="0"/>
                              <w:divBdr>
                                <w:top w:val="none" w:sz="0" w:space="0" w:color="auto"/>
                                <w:left w:val="none" w:sz="0" w:space="0" w:color="auto"/>
                                <w:bottom w:val="none" w:sz="0" w:space="0" w:color="auto"/>
                                <w:right w:val="none" w:sz="0" w:space="0" w:color="auto"/>
                              </w:divBdr>
                            </w:div>
                            <w:div w:id="2074423660">
                              <w:marLeft w:val="640"/>
                              <w:marRight w:val="0"/>
                              <w:marTop w:val="0"/>
                              <w:marBottom w:val="0"/>
                              <w:divBdr>
                                <w:top w:val="none" w:sz="0" w:space="0" w:color="auto"/>
                                <w:left w:val="none" w:sz="0" w:space="0" w:color="auto"/>
                                <w:bottom w:val="none" w:sz="0" w:space="0" w:color="auto"/>
                                <w:right w:val="none" w:sz="0" w:space="0" w:color="auto"/>
                              </w:divBdr>
                            </w:div>
                            <w:div w:id="706831307">
                              <w:marLeft w:val="640"/>
                              <w:marRight w:val="0"/>
                              <w:marTop w:val="0"/>
                              <w:marBottom w:val="0"/>
                              <w:divBdr>
                                <w:top w:val="none" w:sz="0" w:space="0" w:color="auto"/>
                                <w:left w:val="none" w:sz="0" w:space="0" w:color="auto"/>
                                <w:bottom w:val="none" w:sz="0" w:space="0" w:color="auto"/>
                                <w:right w:val="none" w:sz="0" w:space="0" w:color="auto"/>
                              </w:divBdr>
                            </w:div>
                            <w:div w:id="456529755">
                              <w:marLeft w:val="640"/>
                              <w:marRight w:val="0"/>
                              <w:marTop w:val="0"/>
                              <w:marBottom w:val="0"/>
                              <w:divBdr>
                                <w:top w:val="none" w:sz="0" w:space="0" w:color="auto"/>
                                <w:left w:val="none" w:sz="0" w:space="0" w:color="auto"/>
                                <w:bottom w:val="none" w:sz="0" w:space="0" w:color="auto"/>
                                <w:right w:val="none" w:sz="0" w:space="0" w:color="auto"/>
                              </w:divBdr>
                            </w:div>
                            <w:div w:id="1620141913">
                              <w:marLeft w:val="640"/>
                              <w:marRight w:val="0"/>
                              <w:marTop w:val="0"/>
                              <w:marBottom w:val="0"/>
                              <w:divBdr>
                                <w:top w:val="none" w:sz="0" w:space="0" w:color="auto"/>
                                <w:left w:val="none" w:sz="0" w:space="0" w:color="auto"/>
                                <w:bottom w:val="none" w:sz="0" w:space="0" w:color="auto"/>
                                <w:right w:val="none" w:sz="0" w:space="0" w:color="auto"/>
                              </w:divBdr>
                            </w:div>
                            <w:div w:id="546651430">
                              <w:marLeft w:val="640"/>
                              <w:marRight w:val="0"/>
                              <w:marTop w:val="0"/>
                              <w:marBottom w:val="0"/>
                              <w:divBdr>
                                <w:top w:val="none" w:sz="0" w:space="0" w:color="auto"/>
                                <w:left w:val="none" w:sz="0" w:space="0" w:color="auto"/>
                                <w:bottom w:val="none" w:sz="0" w:space="0" w:color="auto"/>
                                <w:right w:val="none" w:sz="0" w:space="0" w:color="auto"/>
                              </w:divBdr>
                            </w:div>
                            <w:div w:id="456685766">
                              <w:marLeft w:val="640"/>
                              <w:marRight w:val="0"/>
                              <w:marTop w:val="0"/>
                              <w:marBottom w:val="0"/>
                              <w:divBdr>
                                <w:top w:val="none" w:sz="0" w:space="0" w:color="auto"/>
                                <w:left w:val="none" w:sz="0" w:space="0" w:color="auto"/>
                                <w:bottom w:val="none" w:sz="0" w:space="0" w:color="auto"/>
                                <w:right w:val="none" w:sz="0" w:space="0" w:color="auto"/>
                              </w:divBdr>
                            </w:div>
                            <w:div w:id="1689020047">
                              <w:marLeft w:val="640"/>
                              <w:marRight w:val="0"/>
                              <w:marTop w:val="0"/>
                              <w:marBottom w:val="0"/>
                              <w:divBdr>
                                <w:top w:val="none" w:sz="0" w:space="0" w:color="auto"/>
                                <w:left w:val="none" w:sz="0" w:space="0" w:color="auto"/>
                                <w:bottom w:val="none" w:sz="0" w:space="0" w:color="auto"/>
                                <w:right w:val="none" w:sz="0" w:space="0" w:color="auto"/>
                              </w:divBdr>
                            </w:div>
                            <w:div w:id="543718583">
                              <w:marLeft w:val="640"/>
                              <w:marRight w:val="0"/>
                              <w:marTop w:val="0"/>
                              <w:marBottom w:val="0"/>
                              <w:divBdr>
                                <w:top w:val="none" w:sz="0" w:space="0" w:color="auto"/>
                                <w:left w:val="none" w:sz="0" w:space="0" w:color="auto"/>
                                <w:bottom w:val="none" w:sz="0" w:space="0" w:color="auto"/>
                                <w:right w:val="none" w:sz="0" w:space="0" w:color="auto"/>
                              </w:divBdr>
                            </w:div>
                            <w:div w:id="239172369">
                              <w:marLeft w:val="640"/>
                              <w:marRight w:val="0"/>
                              <w:marTop w:val="0"/>
                              <w:marBottom w:val="0"/>
                              <w:divBdr>
                                <w:top w:val="none" w:sz="0" w:space="0" w:color="auto"/>
                                <w:left w:val="none" w:sz="0" w:space="0" w:color="auto"/>
                                <w:bottom w:val="none" w:sz="0" w:space="0" w:color="auto"/>
                                <w:right w:val="none" w:sz="0" w:space="0" w:color="auto"/>
                              </w:divBdr>
                            </w:div>
                            <w:div w:id="1490092490">
                              <w:marLeft w:val="640"/>
                              <w:marRight w:val="0"/>
                              <w:marTop w:val="0"/>
                              <w:marBottom w:val="0"/>
                              <w:divBdr>
                                <w:top w:val="none" w:sz="0" w:space="0" w:color="auto"/>
                                <w:left w:val="none" w:sz="0" w:space="0" w:color="auto"/>
                                <w:bottom w:val="none" w:sz="0" w:space="0" w:color="auto"/>
                                <w:right w:val="none" w:sz="0" w:space="0" w:color="auto"/>
                              </w:divBdr>
                            </w:div>
                            <w:div w:id="685979386">
                              <w:marLeft w:val="640"/>
                              <w:marRight w:val="0"/>
                              <w:marTop w:val="0"/>
                              <w:marBottom w:val="0"/>
                              <w:divBdr>
                                <w:top w:val="none" w:sz="0" w:space="0" w:color="auto"/>
                                <w:left w:val="none" w:sz="0" w:space="0" w:color="auto"/>
                                <w:bottom w:val="none" w:sz="0" w:space="0" w:color="auto"/>
                                <w:right w:val="none" w:sz="0" w:space="0" w:color="auto"/>
                              </w:divBdr>
                            </w:div>
                            <w:div w:id="293566514">
                              <w:marLeft w:val="640"/>
                              <w:marRight w:val="0"/>
                              <w:marTop w:val="0"/>
                              <w:marBottom w:val="0"/>
                              <w:divBdr>
                                <w:top w:val="none" w:sz="0" w:space="0" w:color="auto"/>
                                <w:left w:val="none" w:sz="0" w:space="0" w:color="auto"/>
                                <w:bottom w:val="none" w:sz="0" w:space="0" w:color="auto"/>
                                <w:right w:val="none" w:sz="0" w:space="0" w:color="auto"/>
                              </w:divBdr>
                            </w:div>
                            <w:div w:id="302663726">
                              <w:marLeft w:val="640"/>
                              <w:marRight w:val="0"/>
                              <w:marTop w:val="0"/>
                              <w:marBottom w:val="0"/>
                              <w:divBdr>
                                <w:top w:val="none" w:sz="0" w:space="0" w:color="auto"/>
                                <w:left w:val="none" w:sz="0" w:space="0" w:color="auto"/>
                                <w:bottom w:val="none" w:sz="0" w:space="0" w:color="auto"/>
                                <w:right w:val="none" w:sz="0" w:space="0" w:color="auto"/>
                              </w:divBdr>
                            </w:div>
                            <w:div w:id="764498616">
                              <w:marLeft w:val="640"/>
                              <w:marRight w:val="0"/>
                              <w:marTop w:val="0"/>
                              <w:marBottom w:val="0"/>
                              <w:divBdr>
                                <w:top w:val="none" w:sz="0" w:space="0" w:color="auto"/>
                                <w:left w:val="none" w:sz="0" w:space="0" w:color="auto"/>
                                <w:bottom w:val="none" w:sz="0" w:space="0" w:color="auto"/>
                                <w:right w:val="none" w:sz="0" w:space="0" w:color="auto"/>
                              </w:divBdr>
                            </w:div>
                            <w:div w:id="878401552">
                              <w:marLeft w:val="640"/>
                              <w:marRight w:val="0"/>
                              <w:marTop w:val="0"/>
                              <w:marBottom w:val="0"/>
                              <w:divBdr>
                                <w:top w:val="none" w:sz="0" w:space="0" w:color="auto"/>
                                <w:left w:val="none" w:sz="0" w:space="0" w:color="auto"/>
                                <w:bottom w:val="none" w:sz="0" w:space="0" w:color="auto"/>
                                <w:right w:val="none" w:sz="0" w:space="0" w:color="auto"/>
                              </w:divBdr>
                            </w:div>
                            <w:div w:id="587270339">
                              <w:marLeft w:val="640"/>
                              <w:marRight w:val="0"/>
                              <w:marTop w:val="0"/>
                              <w:marBottom w:val="0"/>
                              <w:divBdr>
                                <w:top w:val="none" w:sz="0" w:space="0" w:color="auto"/>
                                <w:left w:val="none" w:sz="0" w:space="0" w:color="auto"/>
                                <w:bottom w:val="none" w:sz="0" w:space="0" w:color="auto"/>
                                <w:right w:val="none" w:sz="0" w:space="0" w:color="auto"/>
                              </w:divBdr>
                            </w:div>
                            <w:div w:id="676811768">
                              <w:marLeft w:val="640"/>
                              <w:marRight w:val="0"/>
                              <w:marTop w:val="0"/>
                              <w:marBottom w:val="0"/>
                              <w:divBdr>
                                <w:top w:val="none" w:sz="0" w:space="0" w:color="auto"/>
                                <w:left w:val="none" w:sz="0" w:space="0" w:color="auto"/>
                                <w:bottom w:val="none" w:sz="0" w:space="0" w:color="auto"/>
                                <w:right w:val="none" w:sz="0" w:space="0" w:color="auto"/>
                              </w:divBdr>
                            </w:div>
                            <w:div w:id="135412760">
                              <w:marLeft w:val="640"/>
                              <w:marRight w:val="0"/>
                              <w:marTop w:val="0"/>
                              <w:marBottom w:val="0"/>
                              <w:divBdr>
                                <w:top w:val="none" w:sz="0" w:space="0" w:color="auto"/>
                                <w:left w:val="none" w:sz="0" w:space="0" w:color="auto"/>
                                <w:bottom w:val="none" w:sz="0" w:space="0" w:color="auto"/>
                                <w:right w:val="none" w:sz="0" w:space="0" w:color="auto"/>
                              </w:divBdr>
                            </w:div>
                            <w:div w:id="1365326292">
                              <w:marLeft w:val="640"/>
                              <w:marRight w:val="0"/>
                              <w:marTop w:val="0"/>
                              <w:marBottom w:val="0"/>
                              <w:divBdr>
                                <w:top w:val="none" w:sz="0" w:space="0" w:color="auto"/>
                                <w:left w:val="none" w:sz="0" w:space="0" w:color="auto"/>
                                <w:bottom w:val="none" w:sz="0" w:space="0" w:color="auto"/>
                                <w:right w:val="none" w:sz="0" w:space="0" w:color="auto"/>
                              </w:divBdr>
                            </w:div>
                            <w:div w:id="261181463">
                              <w:marLeft w:val="640"/>
                              <w:marRight w:val="0"/>
                              <w:marTop w:val="0"/>
                              <w:marBottom w:val="0"/>
                              <w:divBdr>
                                <w:top w:val="none" w:sz="0" w:space="0" w:color="auto"/>
                                <w:left w:val="none" w:sz="0" w:space="0" w:color="auto"/>
                                <w:bottom w:val="none" w:sz="0" w:space="0" w:color="auto"/>
                                <w:right w:val="none" w:sz="0" w:space="0" w:color="auto"/>
                              </w:divBdr>
                            </w:div>
                            <w:div w:id="416635750">
                              <w:marLeft w:val="640"/>
                              <w:marRight w:val="0"/>
                              <w:marTop w:val="0"/>
                              <w:marBottom w:val="0"/>
                              <w:divBdr>
                                <w:top w:val="none" w:sz="0" w:space="0" w:color="auto"/>
                                <w:left w:val="none" w:sz="0" w:space="0" w:color="auto"/>
                                <w:bottom w:val="none" w:sz="0" w:space="0" w:color="auto"/>
                                <w:right w:val="none" w:sz="0" w:space="0" w:color="auto"/>
                              </w:divBdr>
                            </w:div>
                            <w:div w:id="1210023759">
                              <w:marLeft w:val="640"/>
                              <w:marRight w:val="0"/>
                              <w:marTop w:val="0"/>
                              <w:marBottom w:val="0"/>
                              <w:divBdr>
                                <w:top w:val="none" w:sz="0" w:space="0" w:color="auto"/>
                                <w:left w:val="none" w:sz="0" w:space="0" w:color="auto"/>
                                <w:bottom w:val="none" w:sz="0" w:space="0" w:color="auto"/>
                                <w:right w:val="none" w:sz="0" w:space="0" w:color="auto"/>
                              </w:divBdr>
                            </w:div>
                            <w:div w:id="496385494">
                              <w:marLeft w:val="640"/>
                              <w:marRight w:val="0"/>
                              <w:marTop w:val="0"/>
                              <w:marBottom w:val="0"/>
                              <w:divBdr>
                                <w:top w:val="none" w:sz="0" w:space="0" w:color="auto"/>
                                <w:left w:val="none" w:sz="0" w:space="0" w:color="auto"/>
                                <w:bottom w:val="none" w:sz="0" w:space="0" w:color="auto"/>
                                <w:right w:val="none" w:sz="0" w:space="0" w:color="auto"/>
                              </w:divBdr>
                            </w:div>
                            <w:div w:id="661471511">
                              <w:marLeft w:val="640"/>
                              <w:marRight w:val="0"/>
                              <w:marTop w:val="0"/>
                              <w:marBottom w:val="0"/>
                              <w:divBdr>
                                <w:top w:val="none" w:sz="0" w:space="0" w:color="auto"/>
                                <w:left w:val="none" w:sz="0" w:space="0" w:color="auto"/>
                                <w:bottom w:val="none" w:sz="0" w:space="0" w:color="auto"/>
                                <w:right w:val="none" w:sz="0" w:space="0" w:color="auto"/>
                              </w:divBdr>
                            </w:div>
                            <w:div w:id="56904964">
                              <w:marLeft w:val="640"/>
                              <w:marRight w:val="0"/>
                              <w:marTop w:val="0"/>
                              <w:marBottom w:val="0"/>
                              <w:divBdr>
                                <w:top w:val="none" w:sz="0" w:space="0" w:color="auto"/>
                                <w:left w:val="none" w:sz="0" w:space="0" w:color="auto"/>
                                <w:bottom w:val="none" w:sz="0" w:space="0" w:color="auto"/>
                                <w:right w:val="none" w:sz="0" w:space="0" w:color="auto"/>
                              </w:divBdr>
                            </w:div>
                            <w:div w:id="2067028411">
                              <w:marLeft w:val="640"/>
                              <w:marRight w:val="0"/>
                              <w:marTop w:val="0"/>
                              <w:marBottom w:val="0"/>
                              <w:divBdr>
                                <w:top w:val="none" w:sz="0" w:space="0" w:color="auto"/>
                                <w:left w:val="none" w:sz="0" w:space="0" w:color="auto"/>
                                <w:bottom w:val="none" w:sz="0" w:space="0" w:color="auto"/>
                                <w:right w:val="none" w:sz="0" w:space="0" w:color="auto"/>
                              </w:divBdr>
                            </w:div>
                            <w:div w:id="147409450">
                              <w:marLeft w:val="640"/>
                              <w:marRight w:val="0"/>
                              <w:marTop w:val="0"/>
                              <w:marBottom w:val="0"/>
                              <w:divBdr>
                                <w:top w:val="none" w:sz="0" w:space="0" w:color="auto"/>
                                <w:left w:val="none" w:sz="0" w:space="0" w:color="auto"/>
                                <w:bottom w:val="none" w:sz="0" w:space="0" w:color="auto"/>
                                <w:right w:val="none" w:sz="0" w:space="0" w:color="auto"/>
                              </w:divBdr>
                            </w:div>
                            <w:div w:id="1329823117">
                              <w:marLeft w:val="640"/>
                              <w:marRight w:val="0"/>
                              <w:marTop w:val="0"/>
                              <w:marBottom w:val="0"/>
                              <w:divBdr>
                                <w:top w:val="none" w:sz="0" w:space="0" w:color="auto"/>
                                <w:left w:val="none" w:sz="0" w:space="0" w:color="auto"/>
                                <w:bottom w:val="none" w:sz="0" w:space="0" w:color="auto"/>
                                <w:right w:val="none" w:sz="0" w:space="0" w:color="auto"/>
                              </w:divBdr>
                            </w:div>
                            <w:div w:id="1010375730">
                              <w:marLeft w:val="640"/>
                              <w:marRight w:val="0"/>
                              <w:marTop w:val="0"/>
                              <w:marBottom w:val="0"/>
                              <w:divBdr>
                                <w:top w:val="none" w:sz="0" w:space="0" w:color="auto"/>
                                <w:left w:val="none" w:sz="0" w:space="0" w:color="auto"/>
                                <w:bottom w:val="none" w:sz="0" w:space="0" w:color="auto"/>
                                <w:right w:val="none" w:sz="0" w:space="0" w:color="auto"/>
                              </w:divBdr>
                            </w:div>
                            <w:div w:id="1557007231">
                              <w:marLeft w:val="640"/>
                              <w:marRight w:val="0"/>
                              <w:marTop w:val="0"/>
                              <w:marBottom w:val="0"/>
                              <w:divBdr>
                                <w:top w:val="none" w:sz="0" w:space="0" w:color="auto"/>
                                <w:left w:val="none" w:sz="0" w:space="0" w:color="auto"/>
                                <w:bottom w:val="none" w:sz="0" w:space="0" w:color="auto"/>
                                <w:right w:val="none" w:sz="0" w:space="0" w:color="auto"/>
                              </w:divBdr>
                            </w:div>
                            <w:div w:id="1698458107">
                              <w:marLeft w:val="640"/>
                              <w:marRight w:val="0"/>
                              <w:marTop w:val="0"/>
                              <w:marBottom w:val="0"/>
                              <w:divBdr>
                                <w:top w:val="none" w:sz="0" w:space="0" w:color="auto"/>
                                <w:left w:val="none" w:sz="0" w:space="0" w:color="auto"/>
                                <w:bottom w:val="none" w:sz="0" w:space="0" w:color="auto"/>
                                <w:right w:val="none" w:sz="0" w:space="0" w:color="auto"/>
                              </w:divBdr>
                            </w:div>
                            <w:div w:id="347827216">
                              <w:marLeft w:val="640"/>
                              <w:marRight w:val="0"/>
                              <w:marTop w:val="0"/>
                              <w:marBottom w:val="0"/>
                              <w:divBdr>
                                <w:top w:val="none" w:sz="0" w:space="0" w:color="auto"/>
                                <w:left w:val="none" w:sz="0" w:space="0" w:color="auto"/>
                                <w:bottom w:val="none" w:sz="0" w:space="0" w:color="auto"/>
                                <w:right w:val="none" w:sz="0" w:space="0" w:color="auto"/>
                              </w:divBdr>
                            </w:div>
                            <w:div w:id="259292009">
                              <w:marLeft w:val="640"/>
                              <w:marRight w:val="0"/>
                              <w:marTop w:val="0"/>
                              <w:marBottom w:val="0"/>
                              <w:divBdr>
                                <w:top w:val="none" w:sz="0" w:space="0" w:color="auto"/>
                                <w:left w:val="none" w:sz="0" w:space="0" w:color="auto"/>
                                <w:bottom w:val="none" w:sz="0" w:space="0" w:color="auto"/>
                                <w:right w:val="none" w:sz="0" w:space="0" w:color="auto"/>
                              </w:divBdr>
                            </w:div>
                            <w:div w:id="925655622">
                              <w:marLeft w:val="640"/>
                              <w:marRight w:val="0"/>
                              <w:marTop w:val="0"/>
                              <w:marBottom w:val="0"/>
                              <w:divBdr>
                                <w:top w:val="none" w:sz="0" w:space="0" w:color="auto"/>
                                <w:left w:val="none" w:sz="0" w:space="0" w:color="auto"/>
                                <w:bottom w:val="none" w:sz="0" w:space="0" w:color="auto"/>
                                <w:right w:val="none" w:sz="0" w:space="0" w:color="auto"/>
                              </w:divBdr>
                            </w:div>
                            <w:div w:id="660160363">
                              <w:marLeft w:val="640"/>
                              <w:marRight w:val="0"/>
                              <w:marTop w:val="0"/>
                              <w:marBottom w:val="0"/>
                              <w:divBdr>
                                <w:top w:val="none" w:sz="0" w:space="0" w:color="auto"/>
                                <w:left w:val="none" w:sz="0" w:space="0" w:color="auto"/>
                                <w:bottom w:val="none" w:sz="0" w:space="0" w:color="auto"/>
                                <w:right w:val="none" w:sz="0" w:space="0" w:color="auto"/>
                              </w:divBdr>
                            </w:div>
                            <w:div w:id="234514642">
                              <w:marLeft w:val="640"/>
                              <w:marRight w:val="0"/>
                              <w:marTop w:val="0"/>
                              <w:marBottom w:val="0"/>
                              <w:divBdr>
                                <w:top w:val="none" w:sz="0" w:space="0" w:color="auto"/>
                                <w:left w:val="none" w:sz="0" w:space="0" w:color="auto"/>
                                <w:bottom w:val="none" w:sz="0" w:space="0" w:color="auto"/>
                                <w:right w:val="none" w:sz="0" w:space="0" w:color="auto"/>
                              </w:divBdr>
                            </w:div>
                            <w:div w:id="1795171822">
                              <w:marLeft w:val="640"/>
                              <w:marRight w:val="0"/>
                              <w:marTop w:val="0"/>
                              <w:marBottom w:val="0"/>
                              <w:divBdr>
                                <w:top w:val="none" w:sz="0" w:space="0" w:color="auto"/>
                                <w:left w:val="none" w:sz="0" w:space="0" w:color="auto"/>
                                <w:bottom w:val="none" w:sz="0" w:space="0" w:color="auto"/>
                                <w:right w:val="none" w:sz="0" w:space="0" w:color="auto"/>
                              </w:divBdr>
                            </w:div>
                            <w:div w:id="851921941">
                              <w:marLeft w:val="640"/>
                              <w:marRight w:val="0"/>
                              <w:marTop w:val="0"/>
                              <w:marBottom w:val="0"/>
                              <w:divBdr>
                                <w:top w:val="none" w:sz="0" w:space="0" w:color="auto"/>
                                <w:left w:val="none" w:sz="0" w:space="0" w:color="auto"/>
                                <w:bottom w:val="none" w:sz="0" w:space="0" w:color="auto"/>
                                <w:right w:val="none" w:sz="0" w:space="0" w:color="auto"/>
                              </w:divBdr>
                            </w:div>
                            <w:div w:id="157044753">
                              <w:marLeft w:val="640"/>
                              <w:marRight w:val="0"/>
                              <w:marTop w:val="0"/>
                              <w:marBottom w:val="0"/>
                              <w:divBdr>
                                <w:top w:val="none" w:sz="0" w:space="0" w:color="auto"/>
                                <w:left w:val="none" w:sz="0" w:space="0" w:color="auto"/>
                                <w:bottom w:val="none" w:sz="0" w:space="0" w:color="auto"/>
                                <w:right w:val="none" w:sz="0" w:space="0" w:color="auto"/>
                              </w:divBdr>
                            </w:div>
                            <w:div w:id="91555296">
                              <w:marLeft w:val="640"/>
                              <w:marRight w:val="0"/>
                              <w:marTop w:val="0"/>
                              <w:marBottom w:val="0"/>
                              <w:divBdr>
                                <w:top w:val="none" w:sz="0" w:space="0" w:color="auto"/>
                                <w:left w:val="none" w:sz="0" w:space="0" w:color="auto"/>
                                <w:bottom w:val="none" w:sz="0" w:space="0" w:color="auto"/>
                                <w:right w:val="none" w:sz="0" w:space="0" w:color="auto"/>
                              </w:divBdr>
                            </w:div>
                            <w:div w:id="1916427454">
                              <w:marLeft w:val="640"/>
                              <w:marRight w:val="0"/>
                              <w:marTop w:val="0"/>
                              <w:marBottom w:val="0"/>
                              <w:divBdr>
                                <w:top w:val="none" w:sz="0" w:space="0" w:color="auto"/>
                                <w:left w:val="none" w:sz="0" w:space="0" w:color="auto"/>
                                <w:bottom w:val="none" w:sz="0" w:space="0" w:color="auto"/>
                                <w:right w:val="none" w:sz="0" w:space="0" w:color="auto"/>
                              </w:divBdr>
                            </w:div>
                            <w:div w:id="812600924">
                              <w:marLeft w:val="640"/>
                              <w:marRight w:val="0"/>
                              <w:marTop w:val="0"/>
                              <w:marBottom w:val="0"/>
                              <w:divBdr>
                                <w:top w:val="none" w:sz="0" w:space="0" w:color="auto"/>
                                <w:left w:val="none" w:sz="0" w:space="0" w:color="auto"/>
                                <w:bottom w:val="none" w:sz="0" w:space="0" w:color="auto"/>
                                <w:right w:val="none" w:sz="0" w:space="0" w:color="auto"/>
                              </w:divBdr>
                            </w:div>
                            <w:div w:id="413822443">
                              <w:marLeft w:val="640"/>
                              <w:marRight w:val="0"/>
                              <w:marTop w:val="0"/>
                              <w:marBottom w:val="0"/>
                              <w:divBdr>
                                <w:top w:val="none" w:sz="0" w:space="0" w:color="auto"/>
                                <w:left w:val="none" w:sz="0" w:space="0" w:color="auto"/>
                                <w:bottom w:val="none" w:sz="0" w:space="0" w:color="auto"/>
                                <w:right w:val="none" w:sz="0" w:space="0" w:color="auto"/>
                              </w:divBdr>
                            </w:div>
                            <w:div w:id="1808863902">
                              <w:marLeft w:val="640"/>
                              <w:marRight w:val="0"/>
                              <w:marTop w:val="0"/>
                              <w:marBottom w:val="0"/>
                              <w:divBdr>
                                <w:top w:val="none" w:sz="0" w:space="0" w:color="auto"/>
                                <w:left w:val="none" w:sz="0" w:space="0" w:color="auto"/>
                                <w:bottom w:val="none" w:sz="0" w:space="0" w:color="auto"/>
                                <w:right w:val="none" w:sz="0" w:space="0" w:color="auto"/>
                              </w:divBdr>
                            </w:div>
                            <w:div w:id="1644967973">
                              <w:marLeft w:val="640"/>
                              <w:marRight w:val="0"/>
                              <w:marTop w:val="0"/>
                              <w:marBottom w:val="0"/>
                              <w:divBdr>
                                <w:top w:val="none" w:sz="0" w:space="0" w:color="auto"/>
                                <w:left w:val="none" w:sz="0" w:space="0" w:color="auto"/>
                                <w:bottom w:val="none" w:sz="0" w:space="0" w:color="auto"/>
                                <w:right w:val="none" w:sz="0" w:space="0" w:color="auto"/>
                              </w:divBdr>
                            </w:div>
                            <w:div w:id="1643999021">
                              <w:marLeft w:val="640"/>
                              <w:marRight w:val="0"/>
                              <w:marTop w:val="0"/>
                              <w:marBottom w:val="0"/>
                              <w:divBdr>
                                <w:top w:val="none" w:sz="0" w:space="0" w:color="auto"/>
                                <w:left w:val="none" w:sz="0" w:space="0" w:color="auto"/>
                                <w:bottom w:val="none" w:sz="0" w:space="0" w:color="auto"/>
                                <w:right w:val="none" w:sz="0" w:space="0" w:color="auto"/>
                              </w:divBdr>
                            </w:div>
                            <w:div w:id="2053845278">
                              <w:marLeft w:val="640"/>
                              <w:marRight w:val="0"/>
                              <w:marTop w:val="0"/>
                              <w:marBottom w:val="0"/>
                              <w:divBdr>
                                <w:top w:val="none" w:sz="0" w:space="0" w:color="auto"/>
                                <w:left w:val="none" w:sz="0" w:space="0" w:color="auto"/>
                                <w:bottom w:val="none" w:sz="0" w:space="0" w:color="auto"/>
                                <w:right w:val="none" w:sz="0" w:space="0" w:color="auto"/>
                              </w:divBdr>
                            </w:div>
                            <w:div w:id="679241245">
                              <w:marLeft w:val="640"/>
                              <w:marRight w:val="0"/>
                              <w:marTop w:val="0"/>
                              <w:marBottom w:val="0"/>
                              <w:divBdr>
                                <w:top w:val="none" w:sz="0" w:space="0" w:color="auto"/>
                                <w:left w:val="none" w:sz="0" w:space="0" w:color="auto"/>
                                <w:bottom w:val="none" w:sz="0" w:space="0" w:color="auto"/>
                                <w:right w:val="none" w:sz="0" w:space="0" w:color="auto"/>
                              </w:divBdr>
                            </w:div>
                            <w:div w:id="162938221">
                              <w:marLeft w:val="640"/>
                              <w:marRight w:val="0"/>
                              <w:marTop w:val="0"/>
                              <w:marBottom w:val="0"/>
                              <w:divBdr>
                                <w:top w:val="none" w:sz="0" w:space="0" w:color="auto"/>
                                <w:left w:val="none" w:sz="0" w:space="0" w:color="auto"/>
                                <w:bottom w:val="none" w:sz="0" w:space="0" w:color="auto"/>
                                <w:right w:val="none" w:sz="0" w:space="0" w:color="auto"/>
                              </w:divBdr>
                            </w:div>
                            <w:div w:id="279385325">
                              <w:marLeft w:val="640"/>
                              <w:marRight w:val="0"/>
                              <w:marTop w:val="0"/>
                              <w:marBottom w:val="0"/>
                              <w:divBdr>
                                <w:top w:val="none" w:sz="0" w:space="0" w:color="auto"/>
                                <w:left w:val="none" w:sz="0" w:space="0" w:color="auto"/>
                                <w:bottom w:val="none" w:sz="0" w:space="0" w:color="auto"/>
                                <w:right w:val="none" w:sz="0" w:space="0" w:color="auto"/>
                              </w:divBdr>
                            </w:div>
                            <w:div w:id="450173097">
                              <w:marLeft w:val="640"/>
                              <w:marRight w:val="0"/>
                              <w:marTop w:val="0"/>
                              <w:marBottom w:val="0"/>
                              <w:divBdr>
                                <w:top w:val="none" w:sz="0" w:space="0" w:color="auto"/>
                                <w:left w:val="none" w:sz="0" w:space="0" w:color="auto"/>
                                <w:bottom w:val="none" w:sz="0" w:space="0" w:color="auto"/>
                                <w:right w:val="none" w:sz="0" w:space="0" w:color="auto"/>
                              </w:divBdr>
                            </w:div>
                            <w:div w:id="291331937">
                              <w:marLeft w:val="640"/>
                              <w:marRight w:val="0"/>
                              <w:marTop w:val="0"/>
                              <w:marBottom w:val="0"/>
                              <w:divBdr>
                                <w:top w:val="none" w:sz="0" w:space="0" w:color="auto"/>
                                <w:left w:val="none" w:sz="0" w:space="0" w:color="auto"/>
                                <w:bottom w:val="none" w:sz="0" w:space="0" w:color="auto"/>
                                <w:right w:val="none" w:sz="0" w:space="0" w:color="auto"/>
                              </w:divBdr>
                            </w:div>
                            <w:div w:id="1095632882">
                              <w:marLeft w:val="640"/>
                              <w:marRight w:val="0"/>
                              <w:marTop w:val="0"/>
                              <w:marBottom w:val="0"/>
                              <w:divBdr>
                                <w:top w:val="none" w:sz="0" w:space="0" w:color="auto"/>
                                <w:left w:val="none" w:sz="0" w:space="0" w:color="auto"/>
                                <w:bottom w:val="none" w:sz="0" w:space="0" w:color="auto"/>
                                <w:right w:val="none" w:sz="0" w:space="0" w:color="auto"/>
                              </w:divBdr>
                            </w:div>
                            <w:div w:id="423763329">
                              <w:marLeft w:val="640"/>
                              <w:marRight w:val="0"/>
                              <w:marTop w:val="0"/>
                              <w:marBottom w:val="0"/>
                              <w:divBdr>
                                <w:top w:val="none" w:sz="0" w:space="0" w:color="auto"/>
                                <w:left w:val="none" w:sz="0" w:space="0" w:color="auto"/>
                                <w:bottom w:val="none" w:sz="0" w:space="0" w:color="auto"/>
                                <w:right w:val="none" w:sz="0" w:space="0" w:color="auto"/>
                              </w:divBdr>
                            </w:div>
                            <w:div w:id="2034990173">
                              <w:marLeft w:val="640"/>
                              <w:marRight w:val="0"/>
                              <w:marTop w:val="0"/>
                              <w:marBottom w:val="0"/>
                              <w:divBdr>
                                <w:top w:val="none" w:sz="0" w:space="0" w:color="auto"/>
                                <w:left w:val="none" w:sz="0" w:space="0" w:color="auto"/>
                                <w:bottom w:val="none" w:sz="0" w:space="0" w:color="auto"/>
                                <w:right w:val="none" w:sz="0" w:space="0" w:color="auto"/>
                              </w:divBdr>
                            </w:div>
                            <w:div w:id="269633433">
                              <w:marLeft w:val="640"/>
                              <w:marRight w:val="0"/>
                              <w:marTop w:val="0"/>
                              <w:marBottom w:val="0"/>
                              <w:divBdr>
                                <w:top w:val="none" w:sz="0" w:space="0" w:color="auto"/>
                                <w:left w:val="none" w:sz="0" w:space="0" w:color="auto"/>
                                <w:bottom w:val="none" w:sz="0" w:space="0" w:color="auto"/>
                                <w:right w:val="none" w:sz="0" w:space="0" w:color="auto"/>
                              </w:divBdr>
                            </w:div>
                            <w:div w:id="1266424895">
                              <w:marLeft w:val="640"/>
                              <w:marRight w:val="0"/>
                              <w:marTop w:val="0"/>
                              <w:marBottom w:val="0"/>
                              <w:divBdr>
                                <w:top w:val="none" w:sz="0" w:space="0" w:color="auto"/>
                                <w:left w:val="none" w:sz="0" w:space="0" w:color="auto"/>
                                <w:bottom w:val="none" w:sz="0" w:space="0" w:color="auto"/>
                                <w:right w:val="none" w:sz="0" w:space="0" w:color="auto"/>
                              </w:divBdr>
                            </w:div>
                            <w:div w:id="1804078501">
                              <w:marLeft w:val="640"/>
                              <w:marRight w:val="0"/>
                              <w:marTop w:val="0"/>
                              <w:marBottom w:val="0"/>
                              <w:divBdr>
                                <w:top w:val="none" w:sz="0" w:space="0" w:color="auto"/>
                                <w:left w:val="none" w:sz="0" w:space="0" w:color="auto"/>
                                <w:bottom w:val="none" w:sz="0" w:space="0" w:color="auto"/>
                                <w:right w:val="none" w:sz="0" w:space="0" w:color="auto"/>
                              </w:divBdr>
                            </w:div>
                            <w:div w:id="61567076">
                              <w:marLeft w:val="640"/>
                              <w:marRight w:val="0"/>
                              <w:marTop w:val="0"/>
                              <w:marBottom w:val="0"/>
                              <w:divBdr>
                                <w:top w:val="none" w:sz="0" w:space="0" w:color="auto"/>
                                <w:left w:val="none" w:sz="0" w:space="0" w:color="auto"/>
                                <w:bottom w:val="none" w:sz="0" w:space="0" w:color="auto"/>
                                <w:right w:val="none" w:sz="0" w:space="0" w:color="auto"/>
                              </w:divBdr>
                            </w:div>
                            <w:div w:id="481779833">
                              <w:marLeft w:val="640"/>
                              <w:marRight w:val="0"/>
                              <w:marTop w:val="0"/>
                              <w:marBottom w:val="0"/>
                              <w:divBdr>
                                <w:top w:val="none" w:sz="0" w:space="0" w:color="auto"/>
                                <w:left w:val="none" w:sz="0" w:space="0" w:color="auto"/>
                                <w:bottom w:val="none" w:sz="0" w:space="0" w:color="auto"/>
                                <w:right w:val="none" w:sz="0" w:space="0" w:color="auto"/>
                              </w:divBdr>
                            </w:div>
                            <w:div w:id="212161190">
                              <w:marLeft w:val="640"/>
                              <w:marRight w:val="0"/>
                              <w:marTop w:val="0"/>
                              <w:marBottom w:val="0"/>
                              <w:divBdr>
                                <w:top w:val="none" w:sz="0" w:space="0" w:color="auto"/>
                                <w:left w:val="none" w:sz="0" w:space="0" w:color="auto"/>
                                <w:bottom w:val="none" w:sz="0" w:space="0" w:color="auto"/>
                                <w:right w:val="none" w:sz="0" w:space="0" w:color="auto"/>
                              </w:divBdr>
                            </w:div>
                            <w:div w:id="186870996">
                              <w:marLeft w:val="640"/>
                              <w:marRight w:val="0"/>
                              <w:marTop w:val="0"/>
                              <w:marBottom w:val="0"/>
                              <w:divBdr>
                                <w:top w:val="none" w:sz="0" w:space="0" w:color="auto"/>
                                <w:left w:val="none" w:sz="0" w:space="0" w:color="auto"/>
                                <w:bottom w:val="none" w:sz="0" w:space="0" w:color="auto"/>
                                <w:right w:val="none" w:sz="0" w:space="0" w:color="auto"/>
                              </w:divBdr>
                            </w:div>
                            <w:div w:id="1508590966">
                              <w:marLeft w:val="640"/>
                              <w:marRight w:val="0"/>
                              <w:marTop w:val="0"/>
                              <w:marBottom w:val="0"/>
                              <w:divBdr>
                                <w:top w:val="none" w:sz="0" w:space="0" w:color="auto"/>
                                <w:left w:val="none" w:sz="0" w:space="0" w:color="auto"/>
                                <w:bottom w:val="none" w:sz="0" w:space="0" w:color="auto"/>
                                <w:right w:val="none" w:sz="0" w:space="0" w:color="auto"/>
                              </w:divBdr>
                            </w:div>
                            <w:div w:id="1328172533">
                              <w:marLeft w:val="640"/>
                              <w:marRight w:val="0"/>
                              <w:marTop w:val="0"/>
                              <w:marBottom w:val="0"/>
                              <w:divBdr>
                                <w:top w:val="none" w:sz="0" w:space="0" w:color="auto"/>
                                <w:left w:val="none" w:sz="0" w:space="0" w:color="auto"/>
                                <w:bottom w:val="none" w:sz="0" w:space="0" w:color="auto"/>
                                <w:right w:val="none" w:sz="0" w:space="0" w:color="auto"/>
                              </w:divBdr>
                            </w:div>
                            <w:div w:id="1765764363">
                              <w:marLeft w:val="640"/>
                              <w:marRight w:val="0"/>
                              <w:marTop w:val="0"/>
                              <w:marBottom w:val="0"/>
                              <w:divBdr>
                                <w:top w:val="none" w:sz="0" w:space="0" w:color="auto"/>
                                <w:left w:val="none" w:sz="0" w:space="0" w:color="auto"/>
                                <w:bottom w:val="none" w:sz="0" w:space="0" w:color="auto"/>
                                <w:right w:val="none" w:sz="0" w:space="0" w:color="auto"/>
                              </w:divBdr>
                            </w:div>
                            <w:div w:id="2088577303">
                              <w:marLeft w:val="640"/>
                              <w:marRight w:val="0"/>
                              <w:marTop w:val="0"/>
                              <w:marBottom w:val="0"/>
                              <w:divBdr>
                                <w:top w:val="none" w:sz="0" w:space="0" w:color="auto"/>
                                <w:left w:val="none" w:sz="0" w:space="0" w:color="auto"/>
                                <w:bottom w:val="none" w:sz="0" w:space="0" w:color="auto"/>
                                <w:right w:val="none" w:sz="0" w:space="0" w:color="auto"/>
                              </w:divBdr>
                            </w:div>
                            <w:div w:id="1784029499">
                              <w:marLeft w:val="640"/>
                              <w:marRight w:val="0"/>
                              <w:marTop w:val="0"/>
                              <w:marBottom w:val="0"/>
                              <w:divBdr>
                                <w:top w:val="none" w:sz="0" w:space="0" w:color="auto"/>
                                <w:left w:val="none" w:sz="0" w:space="0" w:color="auto"/>
                                <w:bottom w:val="none" w:sz="0" w:space="0" w:color="auto"/>
                                <w:right w:val="none" w:sz="0" w:space="0" w:color="auto"/>
                              </w:divBdr>
                            </w:div>
                            <w:div w:id="949623253">
                              <w:marLeft w:val="640"/>
                              <w:marRight w:val="0"/>
                              <w:marTop w:val="0"/>
                              <w:marBottom w:val="0"/>
                              <w:divBdr>
                                <w:top w:val="none" w:sz="0" w:space="0" w:color="auto"/>
                                <w:left w:val="none" w:sz="0" w:space="0" w:color="auto"/>
                                <w:bottom w:val="none" w:sz="0" w:space="0" w:color="auto"/>
                                <w:right w:val="none" w:sz="0" w:space="0" w:color="auto"/>
                              </w:divBdr>
                            </w:div>
                            <w:div w:id="577980906">
                              <w:marLeft w:val="640"/>
                              <w:marRight w:val="0"/>
                              <w:marTop w:val="0"/>
                              <w:marBottom w:val="0"/>
                              <w:divBdr>
                                <w:top w:val="none" w:sz="0" w:space="0" w:color="auto"/>
                                <w:left w:val="none" w:sz="0" w:space="0" w:color="auto"/>
                                <w:bottom w:val="none" w:sz="0" w:space="0" w:color="auto"/>
                                <w:right w:val="none" w:sz="0" w:space="0" w:color="auto"/>
                              </w:divBdr>
                            </w:div>
                            <w:div w:id="1510674929">
                              <w:marLeft w:val="640"/>
                              <w:marRight w:val="0"/>
                              <w:marTop w:val="0"/>
                              <w:marBottom w:val="0"/>
                              <w:divBdr>
                                <w:top w:val="none" w:sz="0" w:space="0" w:color="auto"/>
                                <w:left w:val="none" w:sz="0" w:space="0" w:color="auto"/>
                                <w:bottom w:val="none" w:sz="0" w:space="0" w:color="auto"/>
                                <w:right w:val="none" w:sz="0" w:space="0" w:color="auto"/>
                              </w:divBdr>
                            </w:div>
                            <w:div w:id="877278606">
                              <w:marLeft w:val="640"/>
                              <w:marRight w:val="0"/>
                              <w:marTop w:val="0"/>
                              <w:marBottom w:val="0"/>
                              <w:divBdr>
                                <w:top w:val="none" w:sz="0" w:space="0" w:color="auto"/>
                                <w:left w:val="none" w:sz="0" w:space="0" w:color="auto"/>
                                <w:bottom w:val="none" w:sz="0" w:space="0" w:color="auto"/>
                                <w:right w:val="none" w:sz="0" w:space="0" w:color="auto"/>
                              </w:divBdr>
                            </w:div>
                            <w:div w:id="1141651157">
                              <w:marLeft w:val="640"/>
                              <w:marRight w:val="0"/>
                              <w:marTop w:val="0"/>
                              <w:marBottom w:val="0"/>
                              <w:divBdr>
                                <w:top w:val="none" w:sz="0" w:space="0" w:color="auto"/>
                                <w:left w:val="none" w:sz="0" w:space="0" w:color="auto"/>
                                <w:bottom w:val="none" w:sz="0" w:space="0" w:color="auto"/>
                                <w:right w:val="none" w:sz="0" w:space="0" w:color="auto"/>
                              </w:divBdr>
                            </w:div>
                            <w:div w:id="1475947021">
                              <w:marLeft w:val="640"/>
                              <w:marRight w:val="0"/>
                              <w:marTop w:val="0"/>
                              <w:marBottom w:val="0"/>
                              <w:divBdr>
                                <w:top w:val="none" w:sz="0" w:space="0" w:color="auto"/>
                                <w:left w:val="none" w:sz="0" w:space="0" w:color="auto"/>
                                <w:bottom w:val="none" w:sz="0" w:space="0" w:color="auto"/>
                                <w:right w:val="none" w:sz="0" w:space="0" w:color="auto"/>
                              </w:divBdr>
                            </w:div>
                            <w:div w:id="360857321">
                              <w:marLeft w:val="640"/>
                              <w:marRight w:val="0"/>
                              <w:marTop w:val="0"/>
                              <w:marBottom w:val="0"/>
                              <w:divBdr>
                                <w:top w:val="none" w:sz="0" w:space="0" w:color="auto"/>
                                <w:left w:val="none" w:sz="0" w:space="0" w:color="auto"/>
                                <w:bottom w:val="none" w:sz="0" w:space="0" w:color="auto"/>
                                <w:right w:val="none" w:sz="0" w:space="0" w:color="auto"/>
                              </w:divBdr>
                            </w:div>
                            <w:div w:id="1056398120">
                              <w:marLeft w:val="640"/>
                              <w:marRight w:val="0"/>
                              <w:marTop w:val="0"/>
                              <w:marBottom w:val="0"/>
                              <w:divBdr>
                                <w:top w:val="none" w:sz="0" w:space="0" w:color="auto"/>
                                <w:left w:val="none" w:sz="0" w:space="0" w:color="auto"/>
                                <w:bottom w:val="none" w:sz="0" w:space="0" w:color="auto"/>
                                <w:right w:val="none" w:sz="0" w:space="0" w:color="auto"/>
                              </w:divBdr>
                            </w:div>
                            <w:div w:id="1270895206">
                              <w:marLeft w:val="640"/>
                              <w:marRight w:val="0"/>
                              <w:marTop w:val="0"/>
                              <w:marBottom w:val="0"/>
                              <w:divBdr>
                                <w:top w:val="none" w:sz="0" w:space="0" w:color="auto"/>
                                <w:left w:val="none" w:sz="0" w:space="0" w:color="auto"/>
                                <w:bottom w:val="none" w:sz="0" w:space="0" w:color="auto"/>
                                <w:right w:val="none" w:sz="0" w:space="0" w:color="auto"/>
                              </w:divBdr>
                            </w:div>
                            <w:div w:id="526867497">
                              <w:marLeft w:val="640"/>
                              <w:marRight w:val="0"/>
                              <w:marTop w:val="0"/>
                              <w:marBottom w:val="0"/>
                              <w:divBdr>
                                <w:top w:val="none" w:sz="0" w:space="0" w:color="auto"/>
                                <w:left w:val="none" w:sz="0" w:space="0" w:color="auto"/>
                                <w:bottom w:val="none" w:sz="0" w:space="0" w:color="auto"/>
                                <w:right w:val="none" w:sz="0" w:space="0" w:color="auto"/>
                              </w:divBdr>
                            </w:div>
                            <w:div w:id="476729901">
                              <w:marLeft w:val="640"/>
                              <w:marRight w:val="0"/>
                              <w:marTop w:val="0"/>
                              <w:marBottom w:val="0"/>
                              <w:divBdr>
                                <w:top w:val="none" w:sz="0" w:space="0" w:color="auto"/>
                                <w:left w:val="none" w:sz="0" w:space="0" w:color="auto"/>
                                <w:bottom w:val="none" w:sz="0" w:space="0" w:color="auto"/>
                                <w:right w:val="none" w:sz="0" w:space="0" w:color="auto"/>
                              </w:divBdr>
                            </w:div>
                            <w:div w:id="201678727">
                              <w:marLeft w:val="640"/>
                              <w:marRight w:val="0"/>
                              <w:marTop w:val="0"/>
                              <w:marBottom w:val="0"/>
                              <w:divBdr>
                                <w:top w:val="none" w:sz="0" w:space="0" w:color="auto"/>
                                <w:left w:val="none" w:sz="0" w:space="0" w:color="auto"/>
                                <w:bottom w:val="none" w:sz="0" w:space="0" w:color="auto"/>
                                <w:right w:val="none" w:sz="0" w:space="0" w:color="auto"/>
                              </w:divBdr>
                            </w:div>
                            <w:div w:id="1760176755">
                              <w:marLeft w:val="640"/>
                              <w:marRight w:val="0"/>
                              <w:marTop w:val="0"/>
                              <w:marBottom w:val="0"/>
                              <w:divBdr>
                                <w:top w:val="none" w:sz="0" w:space="0" w:color="auto"/>
                                <w:left w:val="none" w:sz="0" w:space="0" w:color="auto"/>
                                <w:bottom w:val="none" w:sz="0" w:space="0" w:color="auto"/>
                                <w:right w:val="none" w:sz="0" w:space="0" w:color="auto"/>
                              </w:divBdr>
                            </w:div>
                            <w:div w:id="338966593">
                              <w:marLeft w:val="640"/>
                              <w:marRight w:val="0"/>
                              <w:marTop w:val="0"/>
                              <w:marBottom w:val="0"/>
                              <w:divBdr>
                                <w:top w:val="none" w:sz="0" w:space="0" w:color="auto"/>
                                <w:left w:val="none" w:sz="0" w:space="0" w:color="auto"/>
                                <w:bottom w:val="none" w:sz="0" w:space="0" w:color="auto"/>
                                <w:right w:val="none" w:sz="0" w:space="0" w:color="auto"/>
                              </w:divBdr>
                            </w:div>
                            <w:div w:id="235288008">
                              <w:marLeft w:val="640"/>
                              <w:marRight w:val="0"/>
                              <w:marTop w:val="0"/>
                              <w:marBottom w:val="0"/>
                              <w:divBdr>
                                <w:top w:val="none" w:sz="0" w:space="0" w:color="auto"/>
                                <w:left w:val="none" w:sz="0" w:space="0" w:color="auto"/>
                                <w:bottom w:val="none" w:sz="0" w:space="0" w:color="auto"/>
                                <w:right w:val="none" w:sz="0" w:space="0" w:color="auto"/>
                              </w:divBdr>
                            </w:div>
                            <w:div w:id="818039851">
                              <w:marLeft w:val="640"/>
                              <w:marRight w:val="0"/>
                              <w:marTop w:val="0"/>
                              <w:marBottom w:val="0"/>
                              <w:divBdr>
                                <w:top w:val="none" w:sz="0" w:space="0" w:color="auto"/>
                                <w:left w:val="none" w:sz="0" w:space="0" w:color="auto"/>
                                <w:bottom w:val="none" w:sz="0" w:space="0" w:color="auto"/>
                                <w:right w:val="none" w:sz="0" w:space="0" w:color="auto"/>
                              </w:divBdr>
                            </w:div>
                            <w:div w:id="686250944">
                              <w:marLeft w:val="640"/>
                              <w:marRight w:val="0"/>
                              <w:marTop w:val="0"/>
                              <w:marBottom w:val="0"/>
                              <w:divBdr>
                                <w:top w:val="none" w:sz="0" w:space="0" w:color="auto"/>
                                <w:left w:val="none" w:sz="0" w:space="0" w:color="auto"/>
                                <w:bottom w:val="none" w:sz="0" w:space="0" w:color="auto"/>
                                <w:right w:val="none" w:sz="0" w:space="0" w:color="auto"/>
                              </w:divBdr>
                            </w:div>
                            <w:div w:id="1579439267">
                              <w:marLeft w:val="640"/>
                              <w:marRight w:val="0"/>
                              <w:marTop w:val="0"/>
                              <w:marBottom w:val="0"/>
                              <w:divBdr>
                                <w:top w:val="none" w:sz="0" w:space="0" w:color="auto"/>
                                <w:left w:val="none" w:sz="0" w:space="0" w:color="auto"/>
                                <w:bottom w:val="none" w:sz="0" w:space="0" w:color="auto"/>
                                <w:right w:val="none" w:sz="0" w:space="0" w:color="auto"/>
                              </w:divBdr>
                            </w:div>
                            <w:div w:id="1076511633">
                              <w:marLeft w:val="640"/>
                              <w:marRight w:val="0"/>
                              <w:marTop w:val="0"/>
                              <w:marBottom w:val="0"/>
                              <w:divBdr>
                                <w:top w:val="none" w:sz="0" w:space="0" w:color="auto"/>
                                <w:left w:val="none" w:sz="0" w:space="0" w:color="auto"/>
                                <w:bottom w:val="none" w:sz="0" w:space="0" w:color="auto"/>
                                <w:right w:val="none" w:sz="0" w:space="0" w:color="auto"/>
                              </w:divBdr>
                            </w:div>
                            <w:div w:id="342973233">
                              <w:marLeft w:val="640"/>
                              <w:marRight w:val="0"/>
                              <w:marTop w:val="0"/>
                              <w:marBottom w:val="0"/>
                              <w:divBdr>
                                <w:top w:val="none" w:sz="0" w:space="0" w:color="auto"/>
                                <w:left w:val="none" w:sz="0" w:space="0" w:color="auto"/>
                                <w:bottom w:val="none" w:sz="0" w:space="0" w:color="auto"/>
                                <w:right w:val="none" w:sz="0" w:space="0" w:color="auto"/>
                              </w:divBdr>
                            </w:div>
                            <w:div w:id="900287533">
                              <w:marLeft w:val="640"/>
                              <w:marRight w:val="0"/>
                              <w:marTop w:val="0"/>
                              <w:marBottom w:val="0"/>
                              <w:divBdr>
                                <w:top w:val="none" w:sz="0" w:space="0" w:color="auto"/>
                                <w:left w:val="none" w:sz="0" w:space="0" w:color="auto"/>
                                <w:bottom w:val="none" w:sz="0" w:space="0" w:color="auto"/>
                                <w:right w:val="none" w:sz="0" w:space="0" w:color="auto"/>
                              </w:divBdr>
                            </w:div>
                            <w:div w:id="208029580">
                              <w:marLeft w:val="640"/>
                              <w:marRight w:val="0"/>
                              <w:marTop w:val="0"/>
                              <w:marBottom w:val="0"/>
                              <w:divBdr>
                                <w:top w:val="none" w:sz="0" w:space="0" w:color="auto"/>
                                <w:left w:val="none" w:sz="0" w:space="0" w:color="auto"/>
                                <w:bottom w:val="none" w:sz="0" w:space="0" w:color="auto"/>
                                <w:right w:val="none" w:sz="0" w:space="0" w:color="auto"/>
                              </w:divBdr>
                            </w:div>
                            <w:div w:id="389307181">
                              <w:marLeft w:val="640"/>
                              <w:marRight w:val="0"/>
                              <w:marTop w:val="0"/>
                              <w:marBottom w:val="0"/>
                              <w:divBdr>
                                <w:top w:val="none" w:sz="0" w:space="0" w:color="auto"/>
                                <w:left w:val="none" w:sz="0" w:space="0" w:color="auto"/>
                                <w:bottom w:val="none" w:sz="0" w:space="0" w:color="auto"/>
                                <w:right w:val="none" w:sz="0" w:space="0" w:color="auto"/>
                              </w:divBdr>
                            </w:div>
                            <w:div w:id="1910994700">
                              <w:marLeft w:val="640"/>
                              <w:marRight w:val="0"/>
                              <w:marTop w:val="0"/>
                              <w:marBottom w:val="0"/>
                              <w:divBdr>
                                <w:top w:val="none" w:sz="0" w:space="0" w:color="auto"/>
                                <w:left w:val="none" w:sz="0" w:space="0" w:color="auto"/>
                                <w:bottom w:val="none" w:sz="0" w:space="0" w:color="auto"/>
                                <w:right w:val="none" w:sz="0" w:space="0" w:color="auto"/>
                              </w:divBdr>
                            </w:div>
                            <w:div w:id="658774314">
                              <w:marLeft w:val="640"/>
                              <w:marRight w:val="0"/>
                              <w:marTop w:val="0"/>
                              <w:marBottom w:val="0"/>
                              <w:divBdr>
                                <w:top w:val="none" w:sz="0" w:space="0" w:color="auto"/>
                                <w:left w:val="none" w:sz="0" w:space="0" w:color="auto"/>
                                <w:bottom w:val="none" w:sz="0" w:space="0" w:color="auto"/>
                                <w:right w:val="none" w:sz="0" w:space="0" w:color="auto"/>
                              </w:divBdr>
                            </w:div>
                            <w:div w:id="88084079">
                              <w:marLeft w:val="640"/>
                              <w:marRight w:val="0"/>
                              <w:marTop w:val="0"/>
                              <w:marBottom w:val="0"/>
                              <w:divBdr>
                                <w:top w:val="none" w:sz="0" w:space="0" w:color="auto"/>
                                <w:left w:val="none" w:sz="0" w:space="0" w:color="auto"/>
                                <w:bottom w:val="none" w:sz="0" w:space="0" w:color="auto"/>
                                <w:right w:val="none" w:sz="0" w:space="0" w:color="auto"/>
                              </w:divBdr>
                            </w:div>
                            <w:div w:id="508444047">
                              <w:marLeft w:val="640"/>
                              <w:marRight w:val="0"/>
                              <w:marTop w:val="0"/>
                              <w:marBottom w:val="0"/>
                              <w:divBdr>
                                <w:top w:val="none" w:sz="0" w:space="0" w:color="auto"/>
                                <w:left w:val="none" w:sz="0" w:space="0" w:color="auto"/>
                                <w:bottom w:val="none" w:sz="0" w:space="0" w:color="auto"/>
                                <w:right w:val="none" w:sz="0" w:space="0" w:color="auto"/>
                              </w:divBdr>
                            </w:div>
                            <w:div w:id="1914507682">
                              <w:marLeft w:val="640"/>
                              <w:marRight w:val="0"/>
                              <w:marTop w:val="0"/>
                              <w:marBottom w:val="0"/>
                              <w:divBdr>
                                <w:top w:val="none" w:sz="0" w:space="0" w:color="auto"/>
                                <w:left w:val="none" w:sz="0" w:space="0" w:color="auto"/>
                                <w:bottom w:val="none" w:sz="0" w:space="0" w:color="auto"/>
                                <w:right w:val="none" w:sz="0" w:space="0" w:color="auto"/>
                              </w:divBdr>
                            </w:div>
                            <w:div w:id="1811435927">
                              <w:marLeft w:val="640"/>
                              <w:marRight w:val="0"/>
                              <w:marTop w:val="0"/>
                              <w:marBottom w:val="0"/>
                              <w:divBdr>
                                <w:top w:val="none" w:sz="0" w:space="0" w:color="auto"/>
                                <w:left w:val="none" w:sz="0" w:space="0" w:color="auto"/>
                                <w:bottom w:val="none" w:sz="0" w:space="0" w:color="auto"/>
                                <w:right w:val="none" w:sz="0" w:space="0" w:color="auto"/>
                              </w:divBdr>
                            </w:div>
                            <w:div w:id="1748378927">
                              <w:marLeft w:val="640"/>
                              <w:marRight w:val="0"/>
                              <w:marTop w:val="0"/>
                              <w:marBottom w:val="0"/>
                              <w:divBdr>
                                <w:top w:val="none" w:sz="0" w:space="0" w:color="auto"/>
                                <w:left w:val="none" w:sz="0" w:space="0" w:color="auto"/>
                                <w:bottom w:val="none" w:sz="0" w:space="0" w:color="auto"/>
                                <w:right w:val="none" w:sz="0" w:space="0" w:color="auto"/>
                              </w:divBdr>
                            </w:div>
                            <w:div w:id="822623586">
                              <w:marLeft w:val="640"/>
                              <w:marRight w:val="0"/>
                              <w:marTop w:val="0"/>
                              <w:marBottom w:val="0"/>
                              <w:divBdr>
                                <w:top w:val="none" w:sz="0" w:space="0" w:color="auto"/>
                                <w:left w:val="none" w:sz="0" w:space="0" w:color="auto"/>
                                <w:bottom w:val="none" w:sz="0" w:space="0" w:color="auto"/>
                                <w:right w:val="none" w:sz="0" w:space="0" w:color="auto"/>
                              </w:divBdr>
                            </w:div>
                            <w:div w:id="1057629703">
                              <w:marLeft w:val="640"/>
                              <w:marRight w:val="0"/>
                              <w:marTop w:val="0"/>
                              <w:marBottom w:val="0"/>
                              <w:divBdr>
                                <w:top w:val="none" w:sz="0" w:space="0" w:color="auto"/>
                                <w:left w:val="none" w:sz="0" w:space="0" w:color="auto"/>
                                <w:bottom w:val="none" w:sz="0" w:space="0" w:color="auto"/>
                                <w:right w:val="none" w:sz="0" w:space="0" w:color="auto"/>
                              </w:divBdr>
                            </w:div>
                            <w:div w:id="1020811964">
                              <w:marLeft w:val="640"/>
                              <w:marRight w:val="0"/>
                              <w:marTop w:val="0"/>
                              <w:marBottom w:val="0"/>
                              <w:divBdr>
                                <w:top w:val="none" w:sz="0" w:space="0" w:color="auto"/>
                                <w:left w:val="none" w:sz="0" w:space="0" w:color="auto"/>
                                <w:bottom w:val="none" w:sz="0" w:space="0" w:color="auto"/>
                                <w:right w:val="none" w:sz="0" w:space="0" w:color="auto"/>
                              </w:divBdr>
                            </w:div>
                            <w:div w:id="181096973">
                              <w:marLeft w:val="640"/>
                              <w:marRight w:val="0"/>
                              <w:marTop w:val="0"/>
                              <w:marBottom w:val="0"/>
                              <w:divBdr>
                                <w:top w:val="none" w:sz="0" w:space="0" w:color="auto"/>
                                <w:left w:val="none" w:sz="0" w:space="0" w:color="auto"/>
                                <w:bottom w:val="none" w:sz="0" w:space="0" w:color="auto"/>
                                <w:right w:val="none" w:sz="0" w:space="0" w:color="auto"/>
                              </w:divBdr>
                            </w:div>
                            <w:div w:id="1317538006">
                              <w:marLeft w:val="640"/>
                              <w:marRight w:val="0"/>
                              <w:marTop w:val="0"/>
                              <w:marBottom w:val="0"/>
                              <w:divBdr>
                                <w:top w:val="none" w:sz="0" w:space="0" w:color="auto"/>
                                <w:left w:val="none" w:sz="0" w:space="0" w:color="auto"/>
                                <w:bottom w:val="none" w:sz="0" w:space="0" w:color="auto"/>
                                <w:right w:val="none" w:sz="0" w:space="0" w:color="auto"/>
                              </w:divBdr>
                            </w:div>
                            <w:div w:id="183058358">
                              <w:marLeft w:val="640"/>
                              <w:marRight w:val="0"/>
                              <w:marTop w:val="0"/>
                              <w:marBottom w:val="0"/>
                              <w:divBdr>
                                <w:top w:val="none" w:sz="0" w:space="0" w:color="auto"/>
                                <w:left w:val="none" w:sz="0" w:space="0" w:color="auto"/>
                                <w:bottom w:val="none" w:sz="0" w:space="0" w:color="auto"/>
                                <w:right w:val="none" w:sz="0" w:space="0" w:color="auto"/>
                              </w:divBdr>
                            </w:div>
                            <w:div w:id="198208229">
                              <w:marLeft w:val="640"/>
                              <w:marRight w:val="0"/>
                              <w:marTop w:val="0"/>
                              <w:marBottom w:val="0"/>
                              <w:divBdr>
                                <w:top w:val="none" w:sz="0" w:space="0" w:color="auto"/>
                                <w:left w:val="none" w:sz="0" w:space="0" w:color="auto"/>
                                <w:bottom w:val="none" w:sz="0" w:space="0" w:color="auto"/>
                                <w:right w:val="none" w:sz="0" w:space="0" w:color="auto"/>
                              </w:divBdr>
                            </w:div>
                            <w:div w:id="1539734661">
                              <w:marLeft w:val="640"/>
                              <w:marRight w:val="0"/>
                              <w:marTop w:val="0"/>
                              <w:marBottom w:val="0"/>
                              <w:divBdr>
                                <w:top w:val="none" w:sz="0" w:space="0" w:color="auto"/>
                                <w:left w:val="none" w:sz="0" w:space="0" w:color="auto"/>
                                <w:bottom w:val="none" w:sz="0" w:space="0" w:color="auto"/>
                                <w:right w:val="none" w:sz="0" w:space="0" w:color="auto"/>
                              </w:divBdr>
                            </w:div>
                            <w:div w:id="1824423259">
                              <w:marLeft w:val="640"/>
                              <w:marRight w:val="0"/>
                              <w:marTop w:val="0"/>
                              <w:marBottom w:val="0"/>
                              <w:divBdr>
                                <w:top w:val="none" w:sz="0" w:space="0" w:color="auto"/>
                                <w:left w:val="none" w:sz="0" w:space="0" w:color="auto"/>
                                <w:bottom w:val="none" w:sz="0" w:space="0" w:color="auto"/>
                                <w:right w:val="none" w:sz="0" w:space="0" w:color="auto"/>
                              </w:divBdr>
                            </w:div>
                            <w:div w:id="1985312088">
                              <w:marLeft w:val="640"/>
                              <w:marRight w:val="0"/>
                              <w:marTop w:val="0"/>
                              <w:marBottom w:val="0"/>
                              <w:divBdr>
                                <w:top w:val="none" w:sz="0" w:space="0" w:color="auto"/>
                                <w:left w:val="none" w:sz="0" w:space="0" w:color="auto"/>
                                <w:bottom w:val="none" w:sz="0" w:space="0" w:color="auto"/>
                                <w:right w:val="none" w:sz="0" w:space="0" w:color="auto"/>
                              </w:divBdr>
                            </w:div>
                            <w:div w:id="402528891">
                              <w:marLeft w:val="640"/>
                              <w:marRight w:val="0"/>
                              <w:marTop w:val="0"/>
                              <w:marBottom w:val="0"/>
                              <w:divBdr>
                                <w:top w:val="none" w:sz="0" w:space="0" w:color="auto"/>
                                <w:left w:val="none" w:sz="0" w:space="0" w:color="auto"/>
                                <w:bottom w:val="none" w:sz="0" w:space="0" w:color="auto"/>
                                <w:right w:val="none" w:sz="0" w:space="0" w:color="auto"/>
                              </w:divBdr>
                            </w:div>
                            <w:div w:id="1602493360">
                              <w:marLeft w:val="640"/>
                              <w:marRight w:val="0"/>
                              <w:marTop w:val="0"/>
                              <w:marBottom w:val="0"/>
                              <w:divBdr>
                                <w:top w:val="none" w:sz="0" w:space="0" w:color="auto"/>
                                <w:left w:val="none" w:sz="0" w:space="0" w:color="auto"/>
                                <w:bottom w:val="none" w:sz="0" w:space="0" w:color="auto"/>
                                <w:right w:val="none" w:sz="0" w:space="0" w:color="auto"/>
                              </w:divBdr>
                            </w:div>
                            <w:div w:id="1573278226">
                              <w:marLeft w:val="640"/>
                              <w:marRight w:val="0"/>
                              <w:marTop w:val="0"/>
                              <w:marBottom w:val="0"/>
                              <w:divBdr>
                                <w:top w:val="none" w:sz="0" w:space="0" w:color="auto"/>
                                <w:left w:val="none" w:sz="0" w:space="0" w:color="auto"/>
                                <w:bottom w:val="none" w:sz="0" w:space="0" w:color="auto"/>
                                <w:right w:val="none" w:sz="0" w:space="0" w:color="auto"/>
                              </w:divBdr>
                            </w:div>
                            <w:div w:id="331177107">
                              <w:marLeft w:val="640"/>
                              <w:marRight w:val="0"/>
                              <w:marTop w:val="0"/>
                              <w:marBottom w:val="0"/>
                              <w:divBdr>
                                <w:top w:val="none" w:sz="0" w:space="0" w:color="auto"/>
                                <w:left w:val="none" w:sz="0" w:space="0" w:color="auto"/>
                                <w:bottom w:val="none" w:sz="0" w:space="0" w:color="auto"/>
                                <w:right w:val="none" w:sz="0" w:space="0" w:color="auto"/>
                              </w:divBdr>
                            </w:div>
                            <w:div w:id="1958902907">
                              <w:marLeft w:val="640"/>
                              <w:marRight w:val="0"/>
                              <w:marTop w:val="0"/>
                              <w:marBottom w:val="0"/>
                              <w:divBdr>
                                <w:top w:val="none" w:sz="0" w:space="0" w:color="auto"/>
                                <w:left w:val="none" w:sz="0" w:space="0" w:color="auto"/>
                                <w:bottom w:val="none" w:sz="0" w:space="0" w:color="auto"/>
                                <w:right w:val="none" w:sz="0" w:space="0" w:color="auto"/>
                              </w:divBdr>
                            </w:div>
                            <w:div w:id="1694110765">
                              <w:marLeft w:val="640"/>
                              <w:marRight w:val="0"/>
                              <w:marTop w:val="0"/>
                              <w:marBottom w:val="0"/>
                              <w:divBdr>
                                <w:top w:val="none" w:sz="0" w:space="0" w:color="auto"/>
                                <w:left w:val="none" w:sz="0" w:space="0" w:color="auto"/>
                                <w:bottom w:val="none" w:sz="0" w:space="0" w:color="auto"/>
                                <w:right w:val="none" w:sz="0" w:space="0" w:color="auto"/>
                              </w:divBdr>
                            </w:div>
                            <w:div w:id="1954435693">
                              <w:marLeft w:val="640"/>
                              <w:marRight w:val="0"/>
                              <w:marTop w:val="0"/>
                              <w:marBottom w:val="0"/>
                              <w:divBdr>
                                <w:top w:val="none" w:sz="0" w:space="0" w:color="auto"/>
                                <w:left w:val="none" w:sz="0" w:space="0" w:color="auto"/>
                                <w:bottom w:val="none" w:sz="0" w:space="0" w:color="auto"/>
                                <w:right w:val="none" w:sz="0" w:space="0" w:color="auto"/>
                              </w:divBdr>
                            </w:div>
                            <w:div w:id="1675721762">
                              <w:marLeft w:val="640"/>
                              <w:marRight w:val="0"/>
                              <w:marTop w:val="0"/>
                              <w:marBottom w:val="0"/>
                              <w:divBdr>
                                <w:top w:val="none" w:sz="0" w:space="0" w:color="auto"/>
                                <w:left w:val="none" w:sz="0" w:space="0" w:color="auto"/>
                                <w:bottom w:val="none" w:sz="0" w:space="0" w:color="auto"/>
                                <w:right w:val="none" w:sz="0" w:space="0" w:color="auto"/>
                              </w:divBdr>
                            </w:div>
                            <w:div w:id="805241120">
                              <w:marLeft w:val="640"/>
                              <w:marRight w:val="0"/>
                              <w:marTop w:val="0"/>
                              <w:marBottom w:val="0"/>
                              <w:divBdr>
                                <w:top w:val="none" w:sz="0" w:space="0" w:color="auto"/>
                                <w:left w:val="none" w:sz="0" w:space="0" w:color="auto"/>
                                <w:bottom w:val="none" w:sz="0" w:space="0" w:color="auto"/>
                                <w:right w:val="none" w:sz="0" w:space="0" w:color="auto"/>
                              </w:divBdr>
                            </w:div>
                            <w:div w:id="21831765">
                              <w:marLeft w:val="640"/>
                              <w:marRight w:val="0"/>
                              <w:marTop w:val="0"/>
                              <w:marBottom w:val="0"/>
                              <w:divBdr>
                                <w:top w:val="none" w:sz="0" w:space="0" w:color="auto"/>
                                <w:left w:val="none" w:sz="0" w:space="0" w:color="auto"/>
                                <w:bottom w:val="none" w:sz="0" w:space="0" w:color="auto"/>
                                <w:right w:val="none" w:sz="0" w:space="0" w:color="auto"/>
                              </w:divBdr>
                            </w:div>
                            <w:div w:id="623731263">
                              <w:marLeft w:val="640"/>
                              <w:marRight w:val="0"/>
                              <w:marTop w:val="0"/>
                              <w:marBottom w:val="0"/>
                              <w:divBdr>
                                <w:top w:val="none" w:sz="0" w:space="0" w:color="auto"/>
                                <w:left w:val="none" w:sz="0" w:space="0" w:color="auto"/>
                                <w:bottom w:val="none" w:sz="0" w:space="0" w:color="auto"/>
                                <w:right w:val="none" w:sz="0" w:space="0" w:color="auto"/>
                              </w:divBdr>
                            </w:div>
                            <w:div w:id="1988703322">
                              <w:marLeft w:val="640"/>
                              <w:marRight w:val="0"/>
                              <w:marTop w:val="0"/>
                              <w:marBottom w:val="0"/>
                              <w:divBdr>
                                <w:top w:val="none" w:sz="0" w:space="0" w:color="auto"/>
                                <w:left w:val="none" w:sz="0" w:space="0" w:color="auto"/>
                                <w:bottom w:val="none" w:sz="0" w:space="0" w:color="auto"/>
                                <w:right w:val="none" w:sz="0" w:space="0" w:color="auto"/>
                              </w:divBdr>
                            </w:div>
                            <w:div w:id="108478739">
                              <w:marLeft w:val="640"/>
                              <w:marRight w:val="0"/>
                              <w:marTop w:val="0"/>
                              <w:marBottom w:val="0"/>
                              <w:divBdr>
                                <w:top w:val="none" w:sz="0" w:space="0" w:color="auto"/>
                                <w:left w:val="none" w:sz="0" w:space="0" w:color="auto"/>
                                <w:bottom w:val="none" w:sz="0" w:space="0" w:color="auto"/>
                                <w:right w:val="none" w:sz="0" w:space="0" w:color="auto"/>
                              </w:divBdr>
                            </w:div>
                            <w:div w:id="552884709">
                              <w:marLeft w:val="640"/>
                              <w:marRight w:val="0"/>
                              <w:marTop w:val="0"/>
                              <w:marBottom w:val="0"/>
                              <w:divBdr>
                                <w:top w:val="none" w:sz="0" w:space="0" w:color="auto"/>
                                <w:left w:val="none" w:sz="0" w:space="0" w:color="auto"/>
                                <w:bottom w:val="none" w:sz="0" w:space="0" w:color="auto"/>
                                <w:right w:val="none" w:sz="0" w:space="0" w:color="auto"/>
                              </w:divBdr>
                            </w:div>
                            <w:div w:id="1066534294">
                              <w:marLeft w:val="640"/>
                              <w:marRight w:val="0"/>
                              <w:marTop w:val="0"/>
                              <w:marBottom w:val="0"/>
                              <w:divBdr>
                                <w:top w:val="none" w:sz="0" w:space="0" w:color="auto"/>
                                <w:left w:val="none" w:sz="0" w:space="0" w:color="auto"/>
                                <w:bottom w:val="none" w:sz="0" w:space="0" w:color="auto"/>
                                <w:right w:val="none" w:sz="0" w:space="0" w:color="auto"/>
                              </w:divBdr>
                            </w:div>
                            <w:div w:id="1138958474">
                              <w:marLeft w:val="640"/>
                              <w:marRight w:val="0"/>
                              <w:marTop w:val="0"/>
                              <w:marBottom w:val="0"/>
                              <w:divBdr>
                                <w:top w:val="none" w:sz="0" w:space="0" w:color="auto"/>
                                <w:left w:val="none" w:sz="0" w:space="0" w:color="auto"/>
                                <w:bottom w:val="none" w:sz="0" w:space="0" w:color="auto"/>
                                <w:right w:val="none" w:sz="0" w:space="0" w:color="auto"/>
                              </w:divBdr>
                            </w:div>
                            <w:div w:id="315762339">
                              <w:marLeft w:val="640"/>
                              <w:marRight w:val="0"/>
                              <w:marTop w:val="0"/>
                              <w:marBottom w:val="0"/>
                              <w:divBdr>
                                <w:top w:val="none" w:sz="0" w:space="0" w:color="auto"/>
                                <w:left w:val="none" w:sz="0" w:space="0" w:color="auto"/>
                                <w:bottom w:val="none" w:sz="0" w:space="0" w:color="auto"/>
                                <w:right w:val="none" w:sz="0" w:space="0" w:color="auto"/>
                              </w:divBdr>
                            </w:div>
                            <w:div w:id="1130055712">
                              <w:marLeft w:val="640"/>
                              <w:marRight w:val="0"/>
                              <w:marTop w:val="0"/>
                              <w:marBottom w:val="0"/>
                              <w:divBdr>
                                <w:top w:val="none" w:sz="0" w:space="0" w:color="auto"/>
                                <w:left w:val="none" w:sz="0" w:space="0" w:color="auto"/>
                                <w:bottom w:val="none" w:sz="0" w:space="0" w:color="auto"/>
                                <w:right w:val="none" w:sz="0" w:space="0" w:color="auto"/>
                              </w:divBdr>
                            </w:div>
                            <w:div w:id="1194726871">
                              <w:marLeft w:val="640"/>
                              <w:marRight w:val="0"/>
                              <w:marTop w:val="0"/>
                              <w:marBottom w:val="0"/>
                              <w:divBdr>
                                <w:top w:val="none" w:sz="0" w:space="0" w:color="auto"/>
                                <w:left w:val="none" w:sz="0" w:space="0" w:color="auto"/>
                                <w:bottom w:val="none" w:sz="0" w:space="0" w:color="auto"/>
                                <w:right w:val="none" w:sz="0" w:space="0" w:color="auto"/>
                              </w:divBdr>
                            </w:div>
                            <w:div w:id="805852377">
                              <w:marLeft w:val="640"/>
                              <w:marRight w:val="0"/>
                              <w:marTop w:val="0"/>
                              <w:marBottom w:val="0"/>
                              <w:divBdr>
                                <w:top w:val="none" w:sz="0" w:space="0" w:color="auto"/>
                                <w:left w:val="none" w:sz="0" w:space="0" w:color="auto"/>
                                <w:bottom w:val="none" w:sz="0" w:space="0" w:color="auto"/>
                                <w:right w:val="none" w:sz="0" w:space="0" w:color="auto"/>
                              </w:divBdr>
                            </w:div>
                            <w:div w:id="908658591">
                              <w:marLeft w:val="640"/>
                              <w:marRight w:val="0"/>
                              <w:marTop w:val="0"/>
                              <w:marBottom w:val="0"/>
                              <w:divBdr>
                                <w:top w:val="none" w:sz="0" w:space="0" w:color="auto"/>
                                <w:left w:val="none" w:sz="0" w:space="0" w:color="auto"/>
                                <w:bottom w:val="none" w:sz="0" w:space="0" w:color="auto"/>
                                <w:right w:val="none" w:sz="0" w:space="0" w:color="auto"/>
                              </w:divBdr>
                            </w:div>
                            <w:div w:id="1541631954">
                              <w:marLeft w:val="640"/>
                              <w:marRight w:val="0"/>
                              <w:marTop w:val="0"/>
                              <w:marBottom w:val="0"/>
                              <w:divBdr>
                                <w:top w:val="none" w:sz="0" w:space="0" w:color="auto"/>
                                <w:left w:val="none" w:sz="0" w:space="0" w:color="auto"/>
                                <w:bottom w:val="none" w:sz="0" w:space="0" w:color="auto"/>
                                <w:right w:val="none" w:sz="0" w:space="0" w:color="auto"/>
                              </w:divBdr>
                            </w:div>
                            <w:div w:id="1317152838">
                              <w:marLeft w:val="640"/>
                              <w:marRight w:val="0"/>
                              <w:marTop w:val="0"/>
                              <w:marBottom w:val="0"/>
                              <w:divBdr>
                                <w:top w:val="none" w:sz="0" w:space="0" w:color="auto"/>
                                <w:left w:val="none" w:sz="0" w:space="0" w:color="auto"/>
                                <w:bottom w:val="none" w:sz="0" w:space="0" w:color="auto"/>
                                <w:right w:val="none" w:sz="0" w:space="0" w:color="auto"/>
                              </w:divBdr>
                            </w:div>
                            <w:div w:id="363335484">
                              <w:marLeft w:val="640"/>
                              <w:marRight w:val="0"/>
                              <w:marTop w:val="0"/>
                              <w:marBottom w:val="0"/>
                              <w:divBdr>
                                <w:top w:val="none" w:sz="0" w:space="0" w:color="auto"/>
                                <w:left w:val="none" w:sz="0" w:space="0" w:color="auto"/>
                                <w:bottom w:val="none" w:sz="0" w:space="0" w:color="auto"/>
                                <w:right w:val="none" w:sz="0" w:space="0" w:color="auto"/>
                              </w:divBdr>
                            </w:div>
                            <w:div w:id="1702976751">
                              <w:marLeft w:val="640"/>
                              <w:marRight w:val="0"/>
                              <w:marTop w:val="0"/>
                              <w:marBottom w:val="0"/>
                              <w:divBdr>
                                <w:top w:val="none" w:sz="0" w:space="0" w:color="auto"/>
                                <w:left w:val="none" w:sz="0" w:space="0" w:color="auto"/>
                                <w:bottom w:val="none" w:sz="0" w:space="0" w:color="auto"/>
                                <w:right w:val="none" w:sz="0" w:space="0" w:color="auto"/>
                              </w:divBdr>
                            </w:div>
                            <w:div w:id="71779696">
                              <w:marLeft w:val="640"/>
                              <w:marRight w:val="0"/>
                              <w:marTop w:val="0"/>
                              <w:marBottom w:val="0"/>
                              <w:divBdr>
                                <w:top w:val="none" w:sz="0" w:space="0" w:color="auto"/>
                                <w:left w:val="none" w:sz="0" w:space="0" w:color="auto"/>
                                <w:bottom w:val="none" w:sz="0" w:space="0" w:color="auto"/>
                                <w:right w:val="none" w:sz="0" w:space="0" w:color="auto"/>
                              </w:divBdr>
                            </w:div>
                            <w:div w:id="1525826927">
                              <w:marLeft w:val="640"/>
                              <w:marRight w:val="0"/>
                              <w:marTop w:val="0"/>
                              <w:marBottom w:val="0"/>
                              <w:divBdr>
                                <w:top w:val="none" w:sz="0" w:space="0" w:color="auto"/>
                                <w:left w:val="none" w:sz="0" w:space="0" w:color="auto"/>
                                <w:bottom w:val="none" w:sz="0" w:space="0" w:color="auto"/>
                                <w:right w:val="none" w:sz="0" w:space="0" w:color="auto"/>
                              </w:divBdr>
                            </w:div>
                            <w:div w:id="85083270">
                              <w:marLeft w:val="640"/>
                              <w:marRight w:val="0"/>
                              <w:marTop w:val="0"/>
                              <w:marBottom w:val="0"/>
                              <w:divBdr>
                                <w:top w:val="none" w:sz="0" w:space="0" w:color="auto"/>
                                <w:left w:val="none" w:sz="0" w:space="0" w:color="auto"/>
                                <w:bottom w:val="none" w:sz="0" w:space="0" w:color="auto"/>
                                <w:right w:val="none" w:sz="0" w:space="0" w:color="auto"/>
                              </w:divBdr>
                            </w:div>
                            <w:div w:id="1555508242">
                              <w:marLeft w:val="640"/>
                              <w:marRight w:val="0"/>
                              <w:marTop w:val="0"/>
                              <w:marBottom w:val="0"/>
                              <w:divBdr>
                                <w:top w:val="none" w:sz="0" w:space="0" w:color="auto"/>
                                <w:left w:val="none" w:sz="0" w:space="0" w:color="auto"/>
                                <w:bottom w:val="none" w:sz="0" w:space="0" w:color="auto"/>
                                <w:right w:val="none" w:sz="0" w:space="0" w:color="auto"/>
                              </w:divBdr>
                            </w:div>
                            <w:div w:id="1340890377">
                              <w:marLeft w:val="640"/>
                              <w:marRight w:val="0"/>
                              <w:marTop w:val="0"/>
                              <w:marBottom w:val="0"/>
                              <w:divBdr>
                                <w:top w:val="none" w:sz="0" w:space="0" w:color="auto"/>
                                <w:left w:val="none" w:sz="0" w:space="0" w:color="auto"/>
                                <w:bottom w:val="none" w:sz="0" w:space="0" w:color="auto"/>
                                <w:right w:val="none" w:sz="0" w:space="0" w:color="auto"/>
                              </w:divBdr>
                            </w:div>
                            <w:div w:id="1223523516">
                              <w:marLeft w:val="640"/>
                              <w:marRight w:val="0"/>
                              <w:marTop w:val="0"/>
                              <w:marBottom w:val="0"/>
                              <w:divBdr>
                                <w:top w:val="none" w:sz="0" w:space="0" w:color="auto"/>
                                <w:left w:val="none" w:sz="0" w:space="0" w:color="auto"/>
                                <w:bottom w:val="none" w:sz="0" w:space="0" w:color="auto"/>
                                <w:right w:val="none" w:sz="0" w:space="0" w:color="auto"/>
                              </w:divBdr>
                            </w:div>
                            <w:div w:id="1723210191">
                              <w:marLeft w:val="640"/>
                              <w:marRight w:val="0"/>
                              <w:marTop w:val="0"/>
                              <w:marBottom w:val="0"/>
                              <w:divBdr>
                                <w:top w:val="none" w:sz="0" w:space="0" w:color="auto"/>
                                <w:left w:val="none" w:sz="0" w:space="0" w:color="auto"/>
                                <w:bottom w:val="none" w:sz="0" w:space="0" w:color="auto"/>
                                <w:right w:val="none" w:sz="0" w:space="0" w:color="auto"/>
                              </w:divBdr>
                            </w:div>
                            <w:div w:id="416638434">
                              <w:marLeft w:val="640"/>
                              <w:marRight w:val="0"/>
                              <w:marTop w:val="0"/>
                              <w:marBottom w:val="0"/>
                              <w:divBdr>
                                <w:top w:val="none" w:sz="0" w:space="0" w:color="auto"/>
                                <w:left w:val="none" w:sz="0" w:space="0" w:color="auto"/>
                                <w:bottom w:val="none" w:sz="0" w:space="0" w:color="auto"/>
                                <w:right w:val="none" w:sz="0" w:space="0" w:color="auto"/>
                              </w:divBdr>
                            </w:div>
                            <w:div w:id="1735622484">
                              <w:marLeft w:val="640"/>
                              <w:marRight w:val="0"/>
                              <w:marTop w:val="0"/>
                              <w:marBottom w:val="0"/>
                              <w:divBdr>
                                <w:top w:val="none" w:sz="0" w:space="0" w:color="auto"/>
                                <w:left w:val="none" w:sz="0" w:space="0" w:color="auto"/>
                                <w:bottom w:val="none" w:sz="0" w:space="0" w:color="auto"/>
                                <w:right w:val="none" w:sz="0" w:space="0" w:color="auto"/>
                              </w:divBdr>
                            </w:div>
                            <w:div w:id="1501970720">
                              <w:marLeft w:val="640"/>
                              <w:marRight w:val="0"/>
                              <w:marTop w:val="0"/>
                              <w:marBottom w:val="0"/>
                              <w:divBdr>
                                <w:top w:val="none" w:sz="0" w:space="0" w:color="auto"/>
                                <w:left w:val="none" w:sz="0" w:space="0" w:color="auto"/>
                                <w:bottom w:val="none" w:sz="0" w:space="0" w:color="auto"/>
                                <w:right w:val="none" w:sz="0" w:space="0" w:color="auto"/>
                              </w:divBdr>
                            </w:div>
                            <w:div w:id="613899946">
                              <w:marLeft w:val="640"/>
                              <w:marRight w:val="0"/>
                              <w:marTop w:val="0"/>
                              <w:marBottom w:val="0"/>
                              <w:divBdr>
                                <w:top w:val="none" w:sz="0" w:space="0" w:color="auto"/>
                                <w:left w:val="none" w:sz="0" w:space="0" w:color="auto"/>
                                <w:bottom w:val="none" w:sz="0" w:space="0" w:color="auto"/>
                                <w:right w:val="none" w:sz="0" w:space="0" w:color="auto"/>
                              </w:divBdr>
                            </w:div>
                            <w:div w:id="2010061183">
                              <w:marLeft w:val="640"/>
                              <w:marRight w:val="0"/>
                              <w:marTop w:val="0"/>
                              <w:marBottom w:val="0"/>
                              <w:divBdr>
                                <w:top w:val="none" w:sz="0" w:space="0" w:color="auto"/>
                                <w:left w:val="none" w:sz="0" w:space="0" w:color="auto"/>
                                <w:bottom w:val="none" w:sz="0" w:space="0" w:color="auto"/>
                                <w:right w:val="none" w:sz="0" w:space="0" w:color="auto"/>
                              </w:divBdr>
                            </w:div>
                            <w:div w:id="273246410">
                              <w:marLeft w:val="640"/>
                              <w:marRight w:val="0"/>
                              <w:marTop w:val="0"/>
                              <w:marBottom w:val="0"/>
                              <w:divBdr>
                                <w:top w:val="none" w:sz="0" w:space="0" w:color="auto"/>
                                <w:left w:val="none" w:sz="0" w:space="0" w:color="auto"/>
                                <w:bottom w:val="none" w:sz="0" w:space="0" w:color="auto"/>
                                <w:right w:val="none" w:sz="0" w:space="0" w:color="auto"/>
                              </w:divBdr>
                            </w:div>
                            <w:div w:id="125240819">
                              <w:marLeft w:val="640"/>
                              <w:marRight w:val="0"/>
                              <w:marTop w:val="0"/>
                              <w:marBottom w:val="0"/>
                              <w:divBdr>
                                <w:top w:val="none" w:sz="0" w:space="0" w:color="auto"/>
                                <w:left w:val="none" w:sz="0" w:space="0" w:color="auto"/>
                                <w:bottom w:val="none" w:sz="0" w:space="0" w:color="auto"/>
                                <w:right w:val="none" w:sz="0" w:space="0" w:color="auto"/>
                              </w:divBdr>
                            </w:div>
                            <w:div w:id="192427812">
                              <w:marLeft w:val="640"/>
                              <w:marRight w:val="0"/>
                              <w:marTop w:val="0"/>
                              <w:marBottom w:val="0"/>
                              <w:divBdr>
                                <w:top w:val="none" w:sz="0" w:space="0" w:color="auto"/>
                                <w:left w:val="none" w:sz="0" w:space="0" w:color="auto"/>
                                <w:bottom w:val="none" w:sz="0" w:space="0" w:color="auto"/>
                                <w:right w:val="none" w:sz="0" w:space="0" w:color="auto"/>
                              </w:divBdr>
                            </w:div>
                            <w:div w:id="450321404">
                              <w:marLeft w:val="640"/>
                              <w:marRight w:val="0"/>
                              <w:marTop w:val="0"/>
                              <w:marBottom w:val="0"/>
                              <w:divBdr>
                                <w:top w:val="none" w:sz="0" w:space="0" w:color="auto"/>
                                <w:left w:val="none" w:sz="0" w:space="0" w:color="auto"/>
                                <w:bottom w:val="none" w:sz="0" w:space="0" w:color="auto"/>
                                <w:right w:val="none" w:sz="0" w:space="0" w:color="auto"/>
                              </w:divBdr>
                            </w:div>
                            <w:div w:id="1614286912">
                              <w:marLeft w:val="640"/>
                              <w:marRight w:val="0"/>
                              <w:marTop w:val="0"/>
                              <w:marBottom w:val="0"/>
                              <w:divBdr>
                                <w:top w:val="none" w:sz="0" w:space="0" w:color="auto"/>
                                <w:left w:val="none" w:sz="0" w:space="0" w:color="auto"/>
                                <w:bottom w:val="none" w:sz="0" w:space="0" w:color="auto"/>
                                <w:right w:val="none" w:sz="0" w:space="0" w:color="auto"/>
                              </w:divBdr>
                            </w:div>
                            <w:div w:id="1393575708">
                              <w:marLeft w:val="640"/>
                              <w:marRight w:val="0"/>
                              <w:marTop w:val="0"/>
                              <w:marBottom w:val="0"/>
                              <w:divBdr>
                                <w:top w:val="none" w:sz="0" w:space="0" w:color="auto"/>
                                <w:left w:val="none" w:sz="0" w:space="0" w:color="auto"/>
                                <w:bottom w:val="none" w:sz="0" w:space="0" w:color="auto"/>
                                <w:right w:val="none" w:sz="0" w:space="0" w:color="auto"/>
                              </w:divBdr>
                            </w:div>
                            <w:div w:id="1275558426">
                              <w:marLeft w:val="640"/>
                              <w:marRight w:val="0"/>
                              <w:marTop w:val="0"/>
                              <w:marBottom w:val="0"/>
                              <w:divBdr>
                                <w:top w:val="none" w:sz="0" w:space="0" w:color="auto"/>
                                <w:left w:val="none" w:sz="0" w:space="0" w:color="auto"/>
                                <w:bottom w:val="none" w:sz="0" w:space="0" w:color="auto"/>
                                <w:right w:val="none" w:sz="0" w:space="0" w:color="auto"/>
                              </w:divBdr>
                            </w:div>
                            <w:div w:id="1793278459">
                              <w:marLeft w:val="640"/>
                              <w:marRight w:val="0"/>
                              <w:marTop w:val="0"/>
                              <w:marBottom w:val="0"/>
                              <w:divBdr>
                                <w:top w:val="none" w:sz="0" w:space="0" w:color="auto"/>
                                <w:left w:val="none" w:sz="0" w:space="0" w:color="auto"/>
                                <w:bottom w:val="none" w:sz="0" w:space="0" w:color="auto"/>
                                <w:right w:val="none" w:sz="0" w:space="0" w:color="auto"/>
                              </w:divBdr>
                            </w:div>
                            <w:div w:id="2083717804">
                              <w:marLeft w:val="640"/>
                              <w:marRight w:val="0"/>
                              <w:marTop w:val="0"/>
                              <w:marBottom w:val="0"/>
                              <w:divBdr>
                                <w:top w:val="none" w:sz="0" w:space="0" w:color="auto"/>
                                <w:left w:val="none" w:sz="0" w:space="0" w:color="auto"/>
                                <w:bottom w:val="none" w:sz="0" w:space="0" w:color="auto"/>
                                <w:right w:val="none" w:sz="0" w:space="0" w:color="auto"/>
                              </w:divBdr>
                            </w:div>
                            <w:div w:id="378364891">
                              <w:marLeft w:val="640"/>
                              <w:marRight w:val="0"/>
                              <w:marTop w:val="0"/>
                              <w:marBottom w:val="0"/>
                              <w:divBdr>
                                <w:top w:val="none" w:sz="0" w:space="0" w:color="auto"/>
                                <w:left w:val="none" w:sz="0" w:space="0" w:color="auto"/>
                                <w:bottom w:val="none" w:sz="0" w:space="0" w:color="auto"/>
                                <w:right w:val="none" w:sz="0" w:space="0" w:color="auto"/>
                              </w:divBdr>
                            </w:div>
                            <w:div w:id="778140294">
                              <w:marLeft w:val="640"/>
                              <w:marRight w:val="0"/>
                              <w:marTop w:val="0"/>
                              <w:marBottom w:val="0"/>
                              <w:divBdr>
                                <w:top w:val="none" w:sz="0" w:space="0" w:color="auto"/>
                                <w:left w:val="none" w:sz="0" w:space="0" w:color="auto"/>
                                <w:bottom w:val="none" w:sz="0" w:space="0" w:color="auto"/>
                                <w:right w:val="none" w:sz="0" w:space="0" w:color="auto"/>
                              </w:divBdr>
                            </w:div>
                            <w:div w:id="357969763">
                              <w:marLeft w:val="640"/>
                              <w:marRight w:val="0"/>
                              <w:marTop w:val="0"/>
                              <w:marBottom w:val="0"/>
                              <w:divBdr>
                                <w:top w:val="none" w:sz="0" w:space="0" w:color="auto"/>
                                <w:left w:val="none" w:sz="0" w:space="0" w:color="auto"/>
                                <w:bottom w:val="none" w:sz="0" w:space="0" w:color="auto"/>
                                <w:right w:val="none" w:sz="0" w:space="0" w:color="auto"/>
                              </w:divBdr>
                            </w:div>
                            <w:div w:id="1376347592">
                              <w:marLeft w:val="640"/>
                              <w:marRight w:val="0"/>
                              <w:marTop w:val="0"/>
                              <w:marBottom w:val="0"/>
                              <w:divBdr>
                                <w:top w:val="none" w:sz="0" w:space="0" w:color="auto"/>
                                <w:left w:val="none" w:sz="0" w:space="0" w:color="auto"/>
                                <w:bottom w:val="none" w:sz="0" w:space="0" w:color="auto"/>
                                <w:right w:val="none" w:sz="0" w:space="0" w:color="auto"/>
                              </w:divBdr>
                            </w:div>
                            <w:div w:id="1384912009">
                              <w:marLeft w:val="640"/>
                              <w:marRight w:val="0"/>
                              <w:marTop w:val="0"/>
                              <w:marBottom w:val="0"/>
                              <w:divBdr>
                                <w:top w:val="none" w:sz="0" w:space="0" w:color="auto"/>
                                <w:left w:val="none" w:sz="0" w:space="0" w:color="auto"/>
                                <w:bottom w:val="none" w:sz="0" w:space="0" w:color="auto"/>
                                <w:right w:val="none" w:sz="0" w:space="0" w:color="auto"/>
                              </w:divBdr>
                            </w:div>
                            <w:div w:id="1036387112">
                              <w:marLeft w:val="640"/>
                              <w:marRight w:val="0"/>
                              <w:marTop w:val="0"/>
                              <w:marBottom w:val="0"/>
                              <w:divBdr>
                                <w:top w:val="none" w:sz="0" w:space="0" w:color="auto"/>
                                <w:left w:val="none" w:sz="0" w:space="0" w:color="auto"/>
                                <w:bottom w:val="none" w:sz="0" w:space="0" w:color="auto"/>
                                <w:right w:val="none" w:sz="0" w:space="0" w:color="auto"/>
                              </w:divBdr>
                            </w:div>
                            <w:div w:id="1230774804">
                              <w:marLeft w:val="640"/>
                              <w:marRight w:val="0"/>
                              <w:marTop w:val="0"/>
                              <w:marBottom w:val="0"/>
                              <w:divBdr>
                                <w:top w:val="none" w:sz="0" w:space="0" w:color="auto"/>
                                <w:left w:val="none" w:sz="0" w:space="0" w:color="auto"/>
                                <w:bottom w:val="none" w:sz="0" w:space="0" w:color="auto"/>
                                <w:right w:val="none" w:sz="0" w:space="0" w:color="auto"/>
                              </w:divBdr>
                            </w:div>
                            <w:div w:id="1630436743">
                              <w:marLeft w:val="640"/>
                              <w:marRight w:val="0"/>
                              <w:marTop w:val="0"/>
                              <w:marBottom w:val="0"/>
                              <w:divBdr>
                                <w:top w:val="none" w:sz="0" w:space="0" w:color="auto"/>
                                <w:left w:val="none" w:sz="0" w:space="0" w:color="auto"/>
                                <w:bottom w:val="none" w:sz="0" w:space="0" w:color="auto"/>
                                <w:right w:val="none" w:sz="0" w:space="0" w:color="auto"/>
                              </w:divBdr>
                            </w:div>
                            <w:div w:id="1608538622">
                              <w:marLeft w:val="640"/>
                              <w:marRight w:val="0"/>
                              <w:marTop w:val="0"/>
                              <w:marBottom w:val="0"/>
                              <w:divBdr>
                                <w:top w:val="none" w:sz="0" w:space="0" w:color="auto"/>
                                <w:left w:val="none" w:sz="0" w:space="0" w:color="auto"/>
                                <w:bottom w:val="none" w:sz="0" w:space="0" w:color="auto"/>
                                <w:right w:val="none" w:sz="0" w:space="0" w:color="auto"/>
                              </w:divBdr>
                            </w:div>
                            <w:div w:id="782653020">
                              <w:marLeft w:val="640"/>
                              <w:marRight w:val="0"/>
                              <w:marTop w:val="0"/>
                              <w:marBottom w:val="0"/>
                              <w:divBdr>
                                <w:top w:val="none" w:sz="0" w:space="0" w:color="auto"/>
                                <w:left w:val="none" w:sz="0" w:space="0" w:color="auto"/>
                                <w:bottom w:val="none" w:sz="0" w:space="0" w:color="auto"/>
                                <w:right w:val="none" w:sz="0" w:space="0" w:color="auto"/>
                              </w:divBdr>
                            </w:div>
                            <w:div w:id="1748265411">
                              <w:marLeft w:val="640"/>
                              <w:marRight w:val="0"/>
                              <w:marTop w:val="0"/>
                              <w:marBottom w:val="0"/>
                              <w:divBdr>
                                <w:top w:val="none" w:sz="0" w:space="0" w:color="auto"/>
                                <w:left w:val="none" w:sz="0" w:space="0" w:color="auto"/>
                                <w:bottom w:val="none" w:sz="0" w:space="0" w:color="auto"/>
                                <w:right w:val="none" w:sz="0" w:space="0" w:color="auto"/>
                              </w:divBdr>
                            </w:div>
                            <w:div w:id="1988237650">
                              <w:marLeft w:val="640"/>
                              <w:marRight w:val="0"/>
                              <w:marTop w:val="0"/>
                              <w:marBottom w:val="0"/>
                              <w:divBdr>
                                <w:top w:val="none" w:sz="0" w:space="0" w:color="auto"/>
                                <w:left w:val="none" w:sz="0" w:space="0" w:color="auto"/>
                                <w:bottom w:val="none" w:sz="0" w:space="0" w:color="auto"/>
                                <w:right w:val="none" w:sz="0" w:space="0" w:color="auto"/>
                              </w:divBdr>
                            </w:div>
                            <w:div w:id="353649276">
                              <w:marLeft w:val="640"/>
                              <w:marRight w:val="0"/>
                              <w:marTop w:val="0"/>
                              <w:marBottom w:val="0"/>
                              <w:divBdr>
                                <w:top w:val="none" w:sz="0" w:space="0" w:color="auto"/>
                                <w:left w:val="none" w:sz="0" w:space="0" w:color="auto"/>
                                <w:bottom w:val="none" w:sz="0" w:space="0" w:color="auto"/>
                                <w:right w:val="none" w:sz="0" w:space="0" w:color="auto"/>
                              </w:divBdr>
                            </w:div>
                            <w:div w:id="1599828580">
                              <w:marLeft w:val="640"/>
                              <w:marRight w:val="0"/>
                              <w:marTop w:val="0"/>
                              <w:marBottom w:val="0"/>
                              <w:divBdr>
                                <w:top w:val="none" w:sz="0" w:space="0" w:color="auto"/>
                                <w:left w:val="none" w:sz="0" w:space="0" w:color="auto"/>
                                <w:bottom w:val="none" w:sz="0" w:space="0" w:color="auto"/>
                                <w:right w:val="none" w:sz="0" w:space="0" w:color="auto"/>
                              </w:divBdr>
                            </w:div>
                            <w:div w:id="1407652831">
                              <w:marLeft w:val="640"/>
                              <w:marRight w:val="0"/>
                              <w:marTop w:val="0"/>
                              <w:marBottom w:val="0"/>
                              <w:divBdr>
                                <w:top w:val="none" w:sz="0" w:space="0" w:color="auto"/>
                                <w:left w:val="none" w:sz="0" w:space="0" w:color="auto"/>
                                <w:bottom w:val="none" w:sz="0" w:space="0" w:color="auto"/>
                                <w:right w:val="none" w:sz="0" w:space="0" w:color="auto"/>
                              </w:divBdr>
                            </w:div>
                            <w:div w:id="382294079">
                              <w:marLeft w:val="640"/>
                              <w:marRight w:val="0"/>
                              <w:marTop w:val="0"/>
                              <w:marBottom w:val="0"/>
                              <w:divBdr>
                                <w:top w:val="none" w:sz="0" w:space="0" w:color="auto"/>
                                <w:left w:val="none" w:sz="0" w:space="0" w:color="auto"/>
                                <w:bottom w:val="none" w:sz="0" w:space="0" w:color="auto"/>
                                <w:right w:val="none" w:sz="0" w:space="0" w:color="auto"/>
                              </w:divBdr>
                            </w:div>
                            <w:div w:id="700128719">
                              <w:marLeft w:val="640"/>
                              <w:marRight w:val="0"/>
                              <w:marTop w:val="0"/>
                              <w:marBottom w:val="0"/>
                              <w:divBdr>
                                <w:top w:val="none" w:sz="0" w:space="0" w:color="auto"/>
                                <w:left w:val="none" w:sz="0" w:space="0" w:color="auto"/>
                                <w:bottom w:val="none" w:sz="0" w:space="0" w:color="auto"/>
                                <w:right w:val="none" w:sz="0" w:space="0" w:color="auto"/>
                              </w:divBdr>
                            </w:div>
                            <w:div w:id="794568733">
                              <w:marLeft w:val="640"/>
                              <w:marRight w:val="0"/>
                              <w:marTop w:val="0"/>
                              <w:marBottom w:val="0"/>
                              <w:divBdr>
                                <w:top w:val="none" w:sz="0" w:space="0" w:color="auto"/>
                                <w:left w:val="none" w:sz="0" w:space="0" w:color="auto"/>
                                <w:bottom w:val="none" w:sz="0" w:space="0" w:color="auto"/>
                                <w:right w:val="none" w:sz="0" w:space="0" w:color="auto"/>
                              </w:divBdr>
                            </w:div>
                            <w:div w:id="657270996">
                              <w:marLeft w:val="640"/>
                              <w:marRight w:val="0"/>
                              <w:marTop w:val="0"/>
                              <w:marBottom w:val="0"/>
                              <w:divBdr>
                                <w:top w:val="none" w:sz="0" w:space="0" w:color="auto"/>
                                <w:left w:val="none" w:sz="0" w:space="0" w:color="auto"/>
                                <w:bottom w:val="none" w:sz="0" w:space="0" w:color="auto"/>
                                <w:right w:val="none" w:sz="0" w:space="0" w:color="auto"/>
                              </w:divBdr>
                            </w:div>
                            <w:div w:id="456991913">
                              <w:marLeft w:val="640"/>
                              <w:marRight w:val="0"/>
                              <w:marTop w:val="0"/>
                              <w:marBottom w:val="0"/>
                              <w:divBdr>
                                <w:top w:val="none" w:sz="0" w:space="0" w:color="auto"/>
                                <w:left w:val="none" w:sz="0" w:space="0" w:color="auto"/>
                                <w:bottom w:val="none" w:sz="0" w:space="0" w:color="auto"/>
                                <w:right w:val="none" w:sz="0" w:space="0" w:color="auto"/>
                              </w:divBdr>
                            </w:div>
                            <w:div w:id="2012298684">
                              <w:marLeft w:val="640"/>
                              <w:marRight w:val="0"/>
                              <w:marTop w:val="0"/>
                              <w:marBottom w:val="0"/>
                              <w:divBdr>
                                <w:top w:val="none" w:sz="0" w:space="0" w:color="auto"/>
                                <w:left w:val="none" w:sz="0" w:space="0" w:color="auto"/>
                                <w:bottom w:val="none" w:sz="0" w:space="0" w:color="auto"/>
                                <w:right w:val="none" w:sz="0" w:space="0" w:color="auto"/>
                              </w:divBdr>
                            </w:div>
                            <w:div w:id="993990758">
                              <w:marLeft w:val="640"/>
                              <w:marRight w:val="0"/>
                              <w:marTop w:val="0"/>
                              <w:marBottom w:val="0"/>
                              <w:divBdr>
                                <w:top w:val="none" w:sz="0" w:space="0" w:color="auto"/>
                                <w:left w:val="none" w:sz="0" w:space="0" w:color="auto"/>
                                <w:bottom w:val="none" w:sz="0" w:space="0" w:color="auto"/>
                                <w:right w:val="none" w:sz="0" w:space="0" w:color="auto"/>
                              </w:divBdr>
                            </w:div>
                            <w:div w:id="230776158">
                              <w:marLeft w:val="640"/>
                              <w:marRight w:val="0"/>
                              <w:marTop w:val="0"/>
                              <w:marBottom w:val="0"/>
                              <w:divBdr>
                                <w:top w:val="none" w:sz="0" w:space="0" w:color="auto"/>
                                <w:left w:val="none" w:sz="0" w:space="0" w:color="auto"/>
                                <w:bottom w:val="none" w:sz="0" w:space="0" w:color="auto"/>
                                <w:right w:val="none" w:sz="0" w:space="0" w:color="auto"/>
                              </w:divBdr>
                            </w:div>
                            <w:div w:id="1988362999">
                              <w:marLeft w:val="640"/>
                              <w:marRight w:val="0"/>
                              <w:marTop w:val="0"/>
                              <w:marBottom w:val="0"/>
                              <w:divBdr>
                                <w:top w:val="none" w:sz="0" w:space="0" w:color="auto"/>
                                <w:left w:val="none" w:sz="0" w:space="0" w:color="auto"/>
                                <w:bottom w:val="none" w:sz="0" w:space="0" w:color="auto"/>
                                <w:right w:val="none" w:sz="0" w:space="0" w:color="auto"/>
                              </w:divBdr>
                            </w:div>
                            <w:div w:id="1597328528">
                              <w:marLeft w:val="640"/>
                              <w:marRight w:val="0"/>
                              <w:marTop w:val="0"/>
                              <w:marBottom w:val="0"/>
                              <w:divBdr>
                                <w:top w:val="none" w:sz="0" w:space="0" w:color="auto"/>
                                <w:left w:val="none" w:sz="0" w:space="0" w:color="auto"/>
                                <w:bottom w:val="none" w:sz="0" w:space="0" w:color="auto"/>
                                <w:right w:val="none" w:sz="0" w:space="0" w:color="auto"/>
                              </w:divBdr>
                            </w:div>
                            <w:div w:id="2059817951">
                              <w:marLeft w:val="640"/>
                              <w:marRight w:val="0"/>
                              <w:marTop w:val="0"/>
                              <w:marBottom w:val="0"/>
                              <w:divBdr>
                                <w:top w:val="none" w:sz="0" w:space="0" w:color="auto"/>
                                <w:left w:val="none" w:sz="0" w:space="0" w:color="auto"/>
                                <w:bottom w:val="none" w:sz="0" w:space="0" w:color="auto"/>
                                <w:right w:val="none" w:sz="0" w:space="0" w:color="auto"/>
                              </w:divBdr>
                            </w:div>
                            <w:div w:id="2072729589">
                              <w:marLeft w:val="640"/>
                              <w:marRight w:val="0"/>
                              <w:marTop w:val="0"/>
                              <w:marBottom w:val="0"/>
                              <w:divBdr>
                                <w:top w:val="none" w:sz="0" w:space="0" w:color="auto"/>
                                <w:left w:val="none" w:sz="0" w:space="0" w:color="auto"/>
                                <w:bottom w:val="none" w:sz="0" w:space="0" w:color="auto"/>
                                <w:right w:val="none" w:sz="0" w:space="0" w:color="auto"/>
                              </w:divBdr>
                            </w:div>
                            <w:div w:id="1614171627">
                              <w:marLeft w:val="640"/>
                              <w:marRight w:val="0"/>
                              <w:marTop w:val="0"/>
                              <w:marBottom w:val="0"/>
                              <w:divBdr>
                                <w:top w:val="none" w:sz="0" w:space="0" w:color="auto"/>
                                <w:left w:val="none" w:sz="0" w:space="0" w:color="auto"/>
                                <w:bottom w:val="none" w:sz="0" w:space="0" w:color="auto"/>
                                <w:right w:val="none" w:sz="0" w:space="0" w:color="auto"/>
                              </w:divBdr>
                            </w:div>
                            <w:div w:id="432475561">
                              <w:marLeft w:val="640"/>
                              <w:marRight w:val="0"/>
                              <w:marTop w:val="0"/>
                              <w:marBottom w:val="0"/>
                              <w:divBdr>
                                <w:top w:val="none" w:sz="0" w:space="0" w:color="auto"/>
                                <w:left w:val="none" w:sz="0" w:space="0" w:color="auto"/>
                                <w:bottom w:val="none" w:sz="0" w:space="0" w:color="auto"/>
                                <w:right w:val="none" w:sz="0" w:space="0" w:color="auto"/>
                              </w:divBdr>
                            </w:div>
                            <w:div w:id="51469712">
                              <w:marLeft w:val="640"/>
                              <w:marRight w:val="0"/>
                              <w:marTop w:val="0"/>
                              <w:marBottom w:val="0"/>
                              <w:divBdr>
                                <w:top w:val="none" w:sz="0" w:space="0" w:color="auto"/>
                                <w:left w:val="none" w:sz="0" w:space="0" w:color="auto"/>
                                <w:bottom w:val="none" w:sz="0" w:space="0" w:color="auto"/>
                                <w:right w:val="none" w:sz="0" w:space="0" w:color="auto"/>
                              </w:divBdr>
                            </w:div>
                            <w:div w:id="862670116">
                              <w:marLeft w:val="640"/>
                              <w:marRight w:val="0"/>
                              <w:marTop w:val="0"/>
                              <w:marBottom w:val="0"/>
                              <w:divBdr>
                                <w:top w:val="none" w:sz="0" w:space="0" w:color="auto"/>
                                <w:left w:val="none" w:sz="0" w:space="0" w:color="auto"/>
                                <w:bottom w:val="none" w:sz="0" w:space="0" w:color="auto"/>
                                <w:right w:val="none" w:sz="0" w:space="0" w:color="auto"/>
                              </w:divBdr>
                            </w:div>
                            <w:div w:id="243341667">
                              <w:marLeft w:val="640"/>
                              <w:marRight w:val="0"/>
                              <w:marTop w:val="0"/>
                              <w:marBottom w:val="0"/>
                              <w:divBdr>
                                <w:top w:val="none" w:sz="0" w:space="0" w:color="auto"/>
                                <w:left w:val="none" w:sz="0" w:space="0" w:color="auto"/>
                                <w:bottom w:val="none" w:sz="0" w:space="0" w:color="auto"/>
                                <w:right w:val="none" w:sz="0" w:space="0" w:color="auto"/>
                              </w:divBdr>
                            </w:div>
                            <w:div w:id="1823963964">
                              <w:marLeft w:val="640"/>
                              <w:marRight w:val="0"/>
                              <w:marTop w:val="0"/>
                              <w:marBottom w:val="0"/>
                              <w:divBdr>
                                <w:top w:val="none" w:sz="0" w:space="0" w:color="auto"/>
                                <w:left w:val="none" w:sz="0" w:space="0" w:color="auto"/>
                                <w:bottom w:val="none" w:sz="0" w:space="0" w:color="auto"/>
                                <w:right w:val="none" w:sz="0" w:space="0" w:color="auto"/>
                              </w:divBdr>
                            </w:div>
                            <w:div w:id="1924483109">
                              <w:marLeft w:val="640"/>
                              <w:marRight w:val="0"/>
                              <w:marTop w:val="0"/>
                              <w:marBottom w:val="0"/>
                              <w:divBdr>
                                <w:top w:val="none" w:sz="0" w:space="0" w:color="auto"/>
                                <w:left w:val="none" w:sz="0" w:space="0" w:color="auto"/>
                                <w:bottom w:val="none" w:sz="0" w:space="0" w:color="auto"/>
                                <w:right w:val="none" w:sz="0" w:space="0" w:color="auto"/>
                              </w:divBdr>
                            </w:div>
                            <w:div w:id="233591989">
                              <w:marLeft w:val="640"/>
                              <w:marRight w:val="0"/>
                              <w:marTop w:val="0"/>
                              <w:marBottom w:val="0"/>
                              <w:divBdr>
                                <w:top w:val="none" w:sz="0" w:space="0" w:color="auto"/>
                                <w:left w:val="none" w:sz="0" w:space="0" w:color="auto"/>
                                <w:bottom w:val="none" w:sz="0" w:space="0" w:color="auto"/>
                                <w:right w:val="none" w:sz="0" w:space="0" w:color="auto"/>
                              </w:divBdr>
                            </w:div>
                            <w:div w:id="1697385877">
                              <w:marLeft w:val="640"/>
                              <w:marRight w:val="0"/>
                              <w:marTop w:val="0"/>
                              <w:marBottom w:val="0"/>
                              <w:divBdr>
                                <w:top w:val="none" w:sz="0" w:space="0" w:color="auto"/>
                                <w:left w:val="none" w:sz="0" w:space="0" w:color="auto"/>
                                <w:bottom w:val="none" w:sz="0" w:space="0" w:color="auto"/>
                                <w:right w:val="none" w:sz="0" w:space="0" w:color="auto"/>
                              </w:divBdr>
                            </w:div>
                            <w:div w:id="481848830">
                              <w:marLeft w:val="640"/>
                              <w:marRight w:val="0"/>
                              <w:marTop w:val="0"/>
                              <w:marBottom w:val="0"/>
                              <w:divBdr>
                                <w:top w:val="none" w:sz="0" w:space="0" w:color="auto"/>
                                <w:left w:val="none" w:sz="0" w:space="0" w:color="auto"/>
                                <w:bottom w:val="none" w:sz="0" w:space="0" w:color="auto"/>
                                <w:right w:val="none" w:sz="0" w:space="0" w:color="auto"/>
                              </w:divBdr>
                            </w:div>
                            <w:div w:id="1511987671">
                              <w:marLeft w:val="640"/>
                              <w:marRight w:val="0"/>
                              <w:marTop w:val="0"/>
                              <w:marBottom w:val="0"/>
                              <w:divBdr>
                                <w:top w:val="none" w:sz="0" w:space="0" w:color="auto"/>
                                <w:left w:val="none" w:sz="0" w:space="0" w:color="auto"/>
                                <w:bottom w:val="none" w:sz="0" w:space="0" w:color="auto"/>
                                <w:right w:val="none" w:sz="0" w:space="0" w:color="auto"/>
                              </w:divBdr>
                            </w:div>
                            <w:div w:id="1751729072">
                              <w:marLeft w:val="640"/>
                              <w:marRight w:val="0"/>
                              <w:marTop w:val="0"/>
                              <w:marBottom w:val="0"/>
                              <w:divBdr>
                                <w:top w:val="none" w:sz="0" w:space="0" w:color="auto"/>
                                <w:left w:val="none" w:sz="0" w:space="0" w:color="auto"/>
                                <w:bottom w:val="none" w:sz="0" w:space="0" w:color="auto"/>
                                <w:right w:val="none" w:sz="0" w:space="0" w:color="auto"/>
                              </w:divBdr>
                            </w:div>
                            <w:div w:id="602880853">
                              <w:marLeft w:val="640"/>
                              <w:marRight w:val="0"/>
                              <w:marTop w:val="0"/>
                              <w:marBottom w:val="0"/>
                              <w:divBdr>
                                <w:top w:val="none" w:sz="0" w:space="0" w:color="auto"/>
                                <w:left w:val="none" w:sz="0" w:space="0" w:color="auto"/>
                                <w:bottom w:val="none" w:sz="0" w:space="0" w:color="auto"/>
                                <w:right w:val="none" w:sz="0" w:space="0" w:color="auto"/>
                              </w:divBdr>
                            </w:div>
                            <w:div w:id="1148977896">
                              <w:marLeft w:val="640"/>
                              <w:marRight w:val="0"/>
                              <w:marTop w:val="0"/>
                              <w:marBottom w:val="0"/>
                              <w:divBdr>
                                <w:top w:val="none" w:sz="0" w:space="0" w:color="auto"/>
                                <w:left w:val="none" w:sz="0" w:space="0" w:color="auto"/>
                                <w:bottom w:val="none" w:sz="0" w:space="0" w:color="auto"/>
                                <w:right w:val="none" w:sz="0" w:space="0" w:color="auto"/>
                              </w:divBdr>
                            </w:div>
                            <w:div w:id="113594891">
                              <w:marLeft w:val="640"/>
                              <w:marRight w:val="0"/>
                              <w:marTop w:val="0"/>
                              <w:marBottom w:val="0"/>
                              <w:divBdr>
                                <w:top w:val="none" w:sz="0" w:space="0" w:color="auto"/>
                                <w:left w:val="none" w:sz="0" w:space="0" w:color="auto"/>
                                <w:bottom w:val="none" w:sz="0" w:space="0" w:color="auto"/>
                                <w:right w:val="none" w:sz="0" w:space="0" w:color="auto"/>
                              </w:divBdr>
                            </w:div>
                            <w:div w:id="1741557318">
                              <w:marLeft w:val="640"/>
                              <w:marRight w:val="0"/>
                              <w:marTop w:val="0"/>
                              <w:marBottom w:val="0"/>
                              <w:divBdr>
                                <w:top w:val="none" w:sz="0" w:space="0" w:color="auto"/>
                                <w:left w:val="none" w:sz="0" w:space="0" w:color="auto"/>
                                <w:bottom w:val="none" w:sz="0" w:space="0" w:color="auto"/>
                                <w:right w:val="none" w:sz="0" w:space="0" w:color="auto"/>
                              </w:divBdr>
                            </w:div>
                            <w:div w:id="1922370162">
                              <w:marLeft w:val="640"/>
                              <w:marRight w:val="0"/>
                              <w:marTop w:val="0"/>
                              <w:marBottom w:val="0"/>
                              <w:divBdr>
                                <w:top w:val="none" w:sz="0" w:space="0" w:color="auto"/>
                                <w:left w:val="none" w:sz="0" w:space="0" w:color="auto"/>
                                <w:bottom w:val="none" w:sz="0" w:space="0" w:color="auto"/>
                                <w:right w:val="none" w:sz="0" w:space="0" w:color="auto"/>
                              </w:divBdr>
                            </w:div>
                            <w:div w:id="1168516350">
                              <w:marLeft w:val="640"/>
                              <w:marRight w:val="0"/>
                              <w:marTop w:val="0"/>
                              <w:marBottom w:val="0"/>
                              <w:divBdr>
                                <w:top w:val="none" w:sz="0" w:space="0" w:color="auto"/>
                                <w:left w:val="none" w:sz="0" w:space="0" w:color="auto"/>
                                <w:bottom w:val="none" w:sz="0" w:space="0" w:color="auto"/>
                                <w:right w:val="none" w:sz="0" w:space="0" w:color="auto"/>
                              </w:divBdr>
                            </w:div>
                            <w:div w:id="107164523">
                              <w:marLeft w:val="640"/>
                              <w:marRight w:val="0"/>
                              <w:marTop w:val="0"/>
                              <w:marBottom w:val="0"/>
                              <w:divBdr>
                                <w:top w:val="none" w:sz="0" w:space="0" w:color="auto"/>
                                <w:left w:val="none" w:sz="0" w:space="0" w:color="auto"/>
                                <w:bottom w:val="none" w:sz="0" w:space="0" w:color="auto"/>
                                <w:right w:val="none" w:sz="0" w:space="0" w:color="auto"/>
                              </w:divBdr>
                            </w:div>
                            <w:div w:id="931745140">
                              <w:marLeft w:val="640"/>
                              <w:marRight w:val="0"/>
                              <w:marTop w:val="0"/>
                              <w:marBottom w:val="0"/>
                              <w:divBdr>
                                <w:top w:val="none" w:sz="0" w:space="0" w:color="auto"/>
                                <w:left w:val="none" w:sz="0" w:space="0" w:color="auto"/>
                                <w:bottom w:val="none" w:sz="0" w:space="0" w:color="auto"/>
                                <w:right w:val="none" w:sz="0" w:space="0" w:color="auto"/>
                              </w:divBdr>
                            </w:div>
                            <w:div w:id="1611469227">
                              <w:marLeft w:val="640"/>
                              <w:marRight w:val="0"/>
                              <w:marTop w:val="0"/>
                              <w:marBottom w:val="0"/>
                              <w:divBdr>
                                <w:top w:val="none" w:sz="0" w:space="0" w:color="auto"/>
                                <w:left w:val="none" w:sz="0" w:space="0" w:color="auto"/>
                                <w:bottom w:val="none" w:sz="0" w:space="0" w:color="auto"/>
                                <w:right w:val="none" w:sz="0" w:space="0" w:color="auto"/>
                              </w:divBdr>
                            </w:div>
                            <w:div w:id="181676878">
                              <w:marLeft w:val="640"/>
                              <w:marRight w:val="0"/>
                              <w:marTop w:val="0"/>
                              <w:marBottom w:val="0"/>
                              <w:divBdr>
                                <w:top w:val="none" w:sz="0" w:space="0" w:color="auto"/>
                                <w:left w:val="none" w:sz="0" w:space="0" w:color="auto"/>
                                <w:bottom w:val="none" w:sz="0" w:space="0" w:color="auto"/>
                                <w:right w:val="none" w:sz="0" w:space="0" w:color="auto"/>
                              </w:divBdr>
                            </w:div>
                            <w:div w:id="125321359">
                              <w:marLeft w:val="640"/>
                              <w:marRight w:val="0"/>
                              <w:marTop w:val="0"/>
                              <w:marBottom w:val="0"/>
                              <w:divBdr>
                                <w:top w:val="none" w:sz="0" w:space="0" w:color="auto"/>
                                <w:left w:val="none" w:sz="0" w:space="0" w:color="auto"/>
                                <w:bottom w:val="none" w:sz="0" w:space="0" w:color="auto"/>
                                <w:right w:val="none" w:sz="0" w:space="0" w:color="auto"/>
                              </w:divBdr>
                            </w:div>
                            <w:div w:id="1232276898">
                              <w:marLeft w:val="640"/>
                              <w:marRight w:val="0"/>
                              <w:marTop w:val="0"/>
                              <w:marBottom w:val="0"/>
                              <w:divBdr>
                                <w:top w:val="none" w:sz="0" w:space="0" w:color="auto"/>
                                <w:left w:val="none" w:sz="0" w:space="0" w:color="auto"/>
                                <w:bottom w:val="none" w:sz="0" w:space="0" w:color="auto"/>
                                <w:right w:val="none" w:sz="0" w:space="0" w:color="auto"/>
                              </w:divBdr>
                            </w:div>
                            <w:div w:id="1600986541">
                              <w:marLeft w:val="640"/>
                              <w:marRight w:val="0"/>
                              <w:marTop w:val="0"/>
                              <w:marBottom w:val="0"/>
                              <w:divBdr>
                                <w:top w:val="none" w:sz="0" w:space="0" w:color="auto"/>
                                <w:left w:val="none" w:sz="0" w:space="0" w:color="auto"/>
                                <w:bottom w:val="none" w:sz="0" w:space="0" w:color="auto"/>
                                <w:right w:val="none" w:sz="0" w:space="0" w:color="auto"/>
                              </w:divBdr>
                            </w:div>
                            <w:div w:id="238949168">
                              <w:marLeft w:val="640"/>
                              <w:marRight w:val="0"/>
                              <w:marTop w:val="0"/>
                              <w:marBottom w:val="0"/>
                              <w:divBdr>
                                <w:top w:val="none" w:sz="0" w:space="0" w:color="auto"/>
                                <w:left w:val="none" w:sz="0" w:space="0" w:color="auto"/>
                                <w:bottom w:val="none" w:sz="0" w:space="0" w:color="auto"/>
                                <w:right w:val="none" w:sz="0" w:space="0" w:color="auto"/>
                              </w:divBdr>
                            </w:div>
                            <w:div w:id="1669288234">
                              <w:marLeft w:val="640"/>
                              <w:marRight w:val="0"/>
                              <w:marTop w:val="0"/>
                              <w:marBottom w:val="0"/>
                              <w:divBdr>
                                <w:top w:val="none" w:sz="0" w:space="0" w:color="auto"/>
                                <w:left w:val="none" w:sz="0" w:space="0" w:color="auto"/>
                                <w:bottom w:val="none" w:sz="0" w:space="0" w:color="auto"/>
                                <w:right w:val="none" w:sz="0" w:space="0" w:color="auto"/>
                              </w:divBdr>
                            </w:div>
                            <w:div w:id="568882969">
                              <w:marLeft w:val="640"/>
                              <w:marRight w:val="0"/>
                              <w:marTop w:val="0"/>
                              <w:marBottom w:val="0"/>
                              <w:divBdr>
                                <w:top w:val="none" w:sz="0" w:space="0" w:color="auto"/>
                                <w:left w:val="none" w:sz="0" w:space="0" w:color="auto"/>
                                <w:bottom w:val="none" w:sz="0" w:space="0" w:color="auto"/>
                                <w:right w:val="none" w:sz="0" w:space="0" w:color="auto"/>
                              </w:divBdr>
                            </w:div>
                            <w:div w:id="1231236764">
                              <w:marLeft w:val="640"/>
                              <w:marRight w:val="0"/>
                              <w:marTop w:val="0"/>
                              <w:marBottom w:val="0"/>
                              <w:divBdr>
                                <w:top w:val="none" w:sz="0" w:space="0" w:color="auto"/>
                                <w:left w:val="none" w:sz="0" w:space="0" w:color="auto"/>
                                <w:bottom w:val="none" w:sz="0" w:space="0" w:color="auto"/>
                                <w:right w:val="none" w:sz="0" w:space="0" w:color="auto"/>
                              </w:divBdr>
                            </w:div>
                            <w:div w:id="45763282">
                              <w:marLeft w:val="640"/>
                              <w:marRight w:val="0"/>
                              <w:marTop w:val="0"/>
                              <w:marBottom w:val="0"/>
                              <w:divBdr>
                                <w:top w:val="none" w:sz="0" w:space="0" w:color="auto"/>
                                <w:left w:val="none" w:sz="0" w:space="0" w:color="auto"/>
                                <w:bottom w:val="none" w:sz="0" w:space="0" w:color="auto"/>
                                <w:right w:val="none" w:sz="0" w:space="0" w:color="auto"/>
                              </w:divBdr>
                            </w:div>
                            <w:div w:id="1686328431">
                              <w:marLeft w:val="640"/>
                              <w:marRight w:val="0"/>
                              <w:marTop w:val="0"/>
                              <w:marBottom w:val="0"/>
                              <w:divBdr>
                                <w:top w:val="none" w:sz="0" w:space="0" w:color="auto"/>
                                <w:left w:val="none" w:sz="0" w:space="0" w:color="auto"/>
                                <w:bottom w:val="none" w:sz="0" w:space="0" w:color="auto"/>
                                <w:right w:val="none" w:sz="0" w:space="0" w:color="auto"/>
                              </w:divBdr>
                            </w:div>
                            <w:div w:id="1868518579">
                              <w:marLeft w:val="640"/>
                              <w:marRight w:val="0"/>
                              <w:marTop w:val="0"/>
                              <w:marBottom w:val="0"/>
                              <w:divBdr>
                                <w:top w:val="none" w:sz="0" w:space="0" w:color="auto"/>
                                <w:left w:val="none" w:sz="0" w:space="0" w:color="auto"/>
                                <w:bottom w:val="none" w:sz="0" w:space="0" w:color="auto"/>
                                <w:right w:val="none" w:sz="0" w:space="0" w:color="auto"/>
                              </w:divBdr>
                            </w:div>
                            <w:div w:id="542981800">
                              <w:marLeft w:val="640"/>
                              <w:marRight w:val="0"/>
                              <w:marTop w:val="0"/>
                              <w:marBottom w:val="0"/>
                              <w:divBdr>
                                <w:top w:val="none" w:sz="0" w:space="0" w:color="auto"/>
                                <w:left w:val="none" w:sz="0" w:space="0" w:color="auto"/>
                                <w:bottom w:val="none" w:sz="0" w:space="0" w:color="auto"/>
                                <w:right w:val="none" w:sz="0" w:space="0" w:color="auto"/>
                              </w:divBdr>
                            </w:div>
                            <w:div w:id="764694485">
                              <w:marLeft w:val="640"/>
                              <w:marRight w:val="0"/>
                              <w:marTop w:val="0"/>
                              <w:marBottom w:val="0"/>
                              <w:divBdr>
                                <w:top w:val="none" w:sz="0" w:space="0" w:color="auto"/>
                                <w:left w:val="none" w:sz="0" w:space="0" w:color="auto"/>
                                <w:bottom w:val="none" w:sz="0" w:space="0" w:color="auto"/>
                                <w:right w:val="none" w:sz="0" w:space="0" w:color="auto"/>
                              </w:divBdr>
                            </w:div>
                            <w:div w:id="349182953">
                              <w:marLeft w:val="640"/>
                              <w:marRight w:val="0"/>
                              <w:marTop w:val="0"/>
                              <w:marBottom w:val="0"/>
                              <w:divBdr>
                                <w:top w:val="none" w:sz="0" w:space="0" w:color="auto"/>
                                <w:left w:val="none" w:sz="0" w:space="0" w:color="auto"/>
                                <w:bottom w:val="none" w:sz="0" w:space="0" w:color="auto"/>
                                <w:right w:val="none" w:sz="0" w:space="0" w:color="auto"/>
                              </w:divBdr>
                            </w:div>
                            <w:div w:id="1677927303">
                              <w:marLeft w:val="640"/>
                              <w:marRight w:val="0"/>
                              <w:marTop w:val="0"/>
                              <w:marBottom w:val="0"/>
                              <w:divBdr>
                                <w:top w:val="none" w:sz="0" w:space="0" w:color="auto"/>
                                <w:left w:val="none" w:sz="0" w:space="0" w:color="auto"/>
                                <w:bottom w:val="none" w:sz="0" w:space="0" w:color="auto"/>
                                <w:right w:val="none" w:sz="0" w:space="0" w:color="auto"/>
                              </w:divBdr>
                            </w:div>
                            <w:div w:id="1864857435">
                              <w:marLeft w:val="640"/>
                              <w:marRight w:val="0"/>
                              <w:marTop w:val="0"/>
                              <w:marBottom w:val="0"/>
                              <w:divBdr>
                                <w:top w:val="none" w:sz="0" w:space="0" w:color="auto"/>
                                <w:left w:val="none" w:sz="0" w:space="0" w:color="auto"/>
                                <w:bottom w:val="none" w:sz="0" w:space="0" w:color="auto"/>
                                <w:right w:val="none" w:sz="0" w:space="0" w:color="auto"/>
                              </w:divBdr>
                            </w:div>
                            <w:div w:id="588001231">
                              <w:marLeft w:val="640"/>
                              <w:marRight w:val="0"/>
                              <w:marTop w:val="0"/>
                              <w:marBottom w:val="0"/>
                              <w:divBdr>
                                <w:top w:val="none" w:sz="0" w:space="0" w:color="auto"/>
                                <w:left w:val="none" w:sz="0" w:space="0" w:color="auto"/>
                                <w:bottom w:val="none" w:sz="0" w:space="0" w:color="auto"/>
                                <w:right w:val="none" w:sz="0" w:space="0" w:color="auto"/>
                              </w:divBdr>
                            </w:div>
                            <w:div w:id="1472333951">
                              <w:marLeft w:val="640"/>
                              <w:marRight w:val="0"/>
                              <w:marTop w:val="0"/>
                              <w:marBottom w:val="0"/>
                              <w:divBdr>
                                <w:top w:val="none" w:sz="0" w:space="0" w:color="auto"/>
                                <w:left w:val="none" w:sz="0" w:space="0" w:color="auto"/>
                                <w:bottom w:val="none" w:sz="0" w:space="0" w:color="auto"/>
                                <w:right w:val="none" w:sz="0" w:space="0" w:color="auto"/>
                              </w:divBdr>
                            </w:div>
                            <w:div w:id="490104907">
                              <w:marLeft w:val="640"/>
                              <w:marRight w:val="0"/>
                              <w:marTop w:val="0"/>
                              <w:marBottom w:val="0"/>
                              <w:divBdr>
                                <w:top w:val="none" w:sz="0" w:space="0" w:color="auto"/>
                                <w:left w:val="none" w:sz="0" w:space="0" w:color="auto"/>
                                <w:bottom w:val="none" w:sz="0" w:space="0" w:color="auto"/>
                                <w:right w:val="none" w:sz="0" w:space="0" w:color="auto"/>
                              </w:divBdr>
                            </w:div>
                            <w:div w:id="1400402074">
                              <w:marLeft w:val="640"/>
                              <w:marRight w:val="0"/>
                              <w:marTop w:val="0"/>
                              <w:marBottom w:val="0"/>
                              <w:divBdr>
                                <w:top w:val="none" w:sz="0" w:space="0" w:color="auto"/>
                                <w:left w:val="none" w:sz="0" w:space="0" w:color="auto"/>
                                <w:bottom w:val="none" w:sz="0" w:space="0" w:color="auto"/>
                                <w:right w:val="none" w:sz="0" w:space="0" w:color="auto"/>
                              </w:divBdr>
                            </w:div>
                            <w:div w:id="1379428772">
                              <w:marLeft w:val="640"/>
                              <w:marRight w:val="0"/>
                              <w:marTop w:val="0"/>
                              <w:marBottom w:val="0"/>
                              <w:divBdr>
                                <w:top w:val="none" w:sz="0" w:space="0" w:color="auto"/>
                                <w:left w:val="none" w:sz="0" w:space="0" w:color="auto"/>
                                <w:bottom w:val="none" w:sz="0" w:space="0" w:color="auto"/>
                                <w:right w:val="none" w:sz="0" w:space="0" w:color="auto"/>
                              </w:divBdr>
                            </w:div>
                            <w:div w:id="1911377779">
                              <w:marLeft w:val="640"/>
                              <w:marRight w:val="0"/>
                              <w:marTop w:val="0"/>
                              <w:marBottom w:val="0"/>
                              <w:divBdr>
                                <w:top w:val="none" w:sz="0" w:space="0" w:color="auto"/>
                                <w:left w:val="none" w:sz="0" w:space="0" w:color="auto"/>
                                <w:bottom w:val="none" w:sz="0" w:space="0" w:color="auto"/>
                                <w:right w:val="none" w:sz="0" w:space="0" w:color="auto"/>
                              </w:divBdr>
                            </w:div>
                            <w:div w:id="240218384">
                              <w:marLeft w:val="640"/>
                              <w:marRight w:val="0"/>
                              <w:marTop w:val="0"/>
                              <w:marBottom w:val="0"/>
                              <w:divBdr>
                                <w:top w:val="none" w:sz="0" w:space="0" w:color="auto"/>
                                <w:left w:val="none" w:sz="0" w:space="0" w:color="auto"/>
                                <w:bottom w:val="none" w:sz="0" w:space="0" w:color="auto"/>
                                <w:right w:val="none" w:sz="0" w:space="0" w:color="auto"/>
                              </w:divBdr>
                            </w:div>
                            <w:div w:id="484124154">
                              <w:marLeft w:val="640"/>
                              <w:marRight w:val="0"/>
                              <w:marTop w:val="0"/>
                              <w:marBottom w:val="0"/>
                              <w:divBdr>
                                <w:top w:val="none" w:sz="0" w:space="0" w:color="auto"/>
                                <w:left w:val="none" w:sz="0" w:space="0" w:color="auto"/>
                                <w:bottom w:val="none" w:sz="0" w:space="0" w:color="auto"/>
                                <w:right w:val="none" w:sz="0" w:space="0" w:color="auto"/>
                              </w:divBdr>
                            </w:div>
                            <w:div w:id="196312474">
                              <w:marLeft w:val="640"/>
                              <w:marRight w:val="0"/>
                              <w:marTop w:val="0"/>
                              <w:marBottom w:val="0"/>
                              <w:divBdr>
                                <w:top w:val="none" w:sz="0" w:space="0" w:color="auto"/>
                                <w:left w:val="none" w:sz="0" w:space="0" w:color="auto"/>
                                <w:bottom w:val="none" w:sz="0" w:space="0" w:color="auto"/>
                                <w:right w:val="none" w:sz="0" w:space="0" w:color="auto"/>
                              </w:divBdr>
                            </w:div>
                            <w:div w:id="1134250495">
                              <w:marLeft w:val="640"/>
                              <w:marRight w:val="0"/>
                              <w:marTop w:val="0"/>
                              <w:marBottom w:val="0"/>
                              <w:divBdr>
                                <w:top w:val="none" w:sz="0" w:space="0" w:color="auto"/>
                                <w:left w:val="none" w:sz="0" w:space="0" w:color="auto"/>
                                <w:bottom w:val="none" w:sz="0" w:space="0" w:color="auto"/>
                                <w:right w:val="none" w:sz="0" w:space="0" w:color="auto"/>
                              </w:divBdr>
                            </w:div>
                            <w:div w:id="1797407250">
                              <w:marLeft w:val="640"/>
                              <w:marRight w:val="0"/>
                              <w:marTop w:val="0"/>
                              <w:marBottom w:val="0"/>
                              <w:divBdr>
                                <w:top w:val="none" w:sz="0" w:space="0" w:color="auto"/>
                                <w:left w:val="none" w:sz="0" w:space="0" w:color="auto"/>
                                <w:bottom w:val="none" w:sz="0" w:space="0" w:color="auto"/>
                                <w:right w:val="none" w:sz="0" w:space="0" w:color="auto"/>
                              </w:divBdr>
                            </w:div>
                            <w:div w:id="344402974">
                              <w:marLeft w:val="640"/>
                              <w:marRight w:val="0"/>
                              <w:marTop w:val="0"/>
                              <w:marBottom w:val="0"/>
                              <w:divBdr>
                                <w:top w:val="none" w:sz="0" w:space="0" w:color="auto"/>
                                <w:left w:val="none" w:sz="0" w:space="0" w:color="auto"/>
                                <w:bottom w:val="none" w:sz="0" w:space="0" w:color="auto"/>
                                <w:right w:val="none" w:sz="0" w:space="0" w:color="auto"/>
                              </w:divBdr>
                            </w:div>
                            <w:div w:id="539559705">
                              <w:marLeft w:val="640"/>
                              <w:marRight w:val="0"/>
                              <w:marTop w:val="0"/>
                              <w:marBottom w:val="0"/>
                              <w:divBdr>
                                <w:top w:val="none" w:sz="0" w:space="0" w:color="auto"/>
                                <w:left w:val="none" w:sz="0" w:space="0" w:color="auto"/>
                                <w:bottom w:val="none" w:sz="0" w:space="0" w:color="auto"/>
                                <w:right w:val="none" w:sz="0" w:space="0" w:color="auto"/>
                              </w:divBdr>
                            </w:div>
                            <w:div w:id="1349334122">
                              <w:marLeft w:val="640"/>
                              <w:marRight w:val="0"/>
                              <w:marTop w:val="0"/>
                              <w:marBottom w:val="0"/>
                              <w:divBdr>
                                <w:top w:val="none" w:sz="0" w:space="0" w:color="auto"/>
                                <w:left w:val="none" w:sz="0" w:space="0" w:color="auto"/>
                                <w:bottom w:val="none" w:sz="0" w:space="0" w:color="auto"/>
                                <w:right w:val="none" w:sz="0" w:space="0" w:color="auto"/>
                              </w:divBdr>
                            </w:div>
                            <w:div w:id="119883511">
                              <w:marLeft w:val="640"/>
                              <w:marRight w:val="0"/>
                              <w:marTop w:val="0"/>
                              <w:marBottom w:val="0"/>
                              <w:divBdr>
                                <w:top w:val="none" w:sz="0" w:space="0" w:color="auto"/>
                                <w:left w:val="none" w:sz="0" w:space="0" w:color="auto"/>
                                <w:bottom w:val="none" w:sz="0" w:space="0" w:color="auto"/>
                                <w:right w:val="none" w:sz="0" w:space="0" w:color="auto"/>
                              </w:divBdr>
                            </w:div>
                            <w:div w:id="1959139677">
                              <w:marLeft w:val="640"/>
                              <w:marRight w:val="0"/>
                              <w:marTop w:val="0"/>
                              <w:marBottom w:val="0"/>
                              <w:divBdr>
                                <w:top w:val="none" w:sz="0" w:space="0" w:color="auto"/>
                                <w:left w:val="none" w:sz="0" w:space="0" w:color="auto"/>
                                <w:bottom w:val="none" w:sz="0" w:space="0" w:color="auto"/>
                                <w:right w:val="none" w:sz="0" w:space="0" w:color="auto"/>
                              </w:divBdr>
                            </w:div>
                            <w:div w:id="377556526">
                              <w:marLeft w:val="640"/>
                              <w:marRight w:val="0"/>
                              <w:marTop w:val="0"/>
                              <w:marBottom w:val="0"/>
                              <w:divBdr>
                                <w:top w:val="none" w:sz="0" w:space="0" w:color="auto"/>
                                <w:left w:val="none" w:sz="0" w:space="0" w:color="auto"/>
                                <w:bottom w:val="none" w:sz="0" w:space="0" w:color="auto"/>
                                <w:right w:val="none" w:sz="0" w:space="0" w:color="auto"/>
                              </w:divBdr>
                            </w:div>
                            <w:div w:id="1466893380">
                              <w:marLeft w:val="640"/>
                              <w:marRight w:val="0"/>
                              <w:marTop w:val="0"/>
                              <w:marBottom w:val="0"/>
                              <w:divBdr>
                                <w:top w:val="none" w:sz="0" w:space="0" w:color="auto"/>
                                <w:left w:val="none" w:sz="0" w:space="0" w:color="auto"/>
                                <w:bottom w:val="none" w:sz="0" w:space="0" w:color="auto"/>
                                <w:right w:val="none" w:sz="0" w:space="0" w:color="auto"/>
                              </w:divBdr>
                            </w:div>
                            <w:div w:id="933854923">
                              <w:marLeft w:val="640"/>
                              <w:marRight w:val="0"/>
                              <w:marTop w:val="0"/>
                              <w:marBottom w:val="0"/>
                              <w:divBdr>
                                <w:top w:val="none" w:sz="0" w:space="0" w:color="auto"/>
                                <w:left w:val="none" w:sz="0" w:space="0" w:color="auto"/>
                                <w:bottom w:val="none" w:sz="0" w:space="0" w:color="auto"/>
                                <w:right w:val="none" w:sz="0" w:space="0" w:color="auto"/>
                              </w:divBdr>
                            </w:div>
                            <w:div w:id="1430856683">
                              <w:marLeft w:val="640"/>
                              <w:marRight w:val="0"/>
                              <w:marTop w:val="0"/>
                              <w:marBottom w:val="0"/>
                              <w:divBdr>
                                <w:top w:val="none" w:sz="0" w:space="0" w:color="auto"/>
                                <w:left w:val="none" w:sz="0" w:space="0" w:color="auto"/>
                                <w:bottom w:val="none" w:sz="0" w:space="0" w:color="auto"/>
                                <w:right w:val="none" w:sz="0" w:space="0" w:color="auto"/>
                              </w:divBdr>
                            </w:div>
                            <w:div w:id="255332627">
                              <w:marLeft w:val="640"/>
                              <w:marRight w:val="0"/>
                              <w:marTop w:val="0"/>
                              <w:marBottom w:val="0"/>
                              <w:divBdr>
                                <w:top w:val="none" w:sz="0" w:space="0" w:color="auto"/>
                                <w:left w:val="none" w:sz="0" w:space="0" w:color="auto"/>
                                <w:bottom w:val="none" w:sz="0" w:space="0" w:color="auto"/>
                                <w:right w:val="none" w:sz="0" w:space="0" w:color="auto"/>
                              </w:divBdr>
                            </w:div>
                            <w:div w:id="1446778019">
                              <w:marLeft w:val="640"/>
                              <w:marRight w:val="0"/>
                              <w:marTop w:val="0"/>
                              <w:marBottom w:val="0"/>
                              <w:divBdr>
                                <w:top w:val="none" w:sz="0" w:space="0" w:color="auto"/>
                                <w:left w:val="none" w:sz="0" w:space="0" w:color="auto"/>
                                <w:bottom w:val="none" w:sz="0" w:space="0" w:color="auto"/>
                                <w:right w:val="none" w:sz="0" w:space="0" w:color="auto"/>
                              </w:divBdr>
                            </w:div>
                            <w:div w:id="2097939255">
                              <w:marLeft w:val="640"/>
                              <w:marRight w:val="0"/>
                              <w:marTop w:val="0"/>
                              <w:marBottom w:val="0"/>
                              <w:divBdr>
                                <w:top w:val="none" w:sz="0" w:space="0" w:color="auto"/>
                                <w:left w:val="none" w:sz="0" w:space="0" w:color="auto"/>
                                <w:bottom w:val="none" w:sz="0" w:space="0" w:color="auto"/>
                                <w:right w:val="none" w:sz="0" w:space="0" w:color="auto"/>
                              </w:divBdr>
                            </w:div>
                            <w:div w:id="200636084">
                              <w:marLeft w:val="640"/>
                              <w:marRight w:val="0"/>
                              <w:marTop w:val="0"/>
                              <w:marBottom w:val="0"/>
                              <w:divBdr>
                                <w:top w:val="none" w:sz="0" w:space="0" w:color="auto"/>
                                <w:left w:val="none" w:sz="0" w:space="0" w:color="auto"/>
                                <w:bottom w:val="none" w:sz="0" w:space="0" w:color="auto"/>
                                <w:right w:val="none" w:sz="0" w:space="0" w:color="auto"/>
                              </w:divBdr>
                            </w:div>
                            <w:div w:id="1031343313">
                              <w:marLeft w:val="640"/>
                              <w:marRight w:val="0"/>
                              <w:marTop w:val="0"/>
                              <w:marBottom w:val="0"/>
                              <w:divBdr>
                                <w:top w:val="none" w:sz="0" w:space="0" w:color="auto"/>
                                <w:left w:val="none" w:sz="0" w:space="0" w:color="auto"/>
                                <w:bottom w:val="none" w:sz="0" w:space="0" w:color="auto"/>
                                <w:right w:val="none" w:sz="0" w:space="0" w:color="auto"/>
                              </w:divBdr>
                            </w:div>
                            <w:div w:id="1748529290">
                              <w:marLeft w:val="640"/>
                              <w:marRight w:val="0"/>
                              <w:marTop w:val="0"/>
                              <w:marBottom w:val="0"/>
                              <w:divBdr>
                                <w:top w:val="none" w:sz="0" w:space="0" w:color="auto"/>
                                <w:left w:val="none" w:sz="0" w:space="0" w:color="auto"/>
                                <w:bottom w:val="none" w:sz="0" w:space="0" w:color="auto"/>
                                <w:right w:val="none" w:sz="0" w:space="0" w:color="auto"/>
                              </w:divBdr>
                            </w:div>
                            <w:div w:id="2055958480">
                              <w:marLeft w:val="640"/>
                              <w:marRight w:val="0"/>
                              <w:marTop w:val="0"/>
                              <w:marBottom w:val="0"/>
                              <w:divBdr>
                                <w:top w:val="none" w:sz="0" w:space="0" w:color="auto"/>
                                <w:left w:val="none" w:sz="0" w:space="0" w:color="auto"/>
                                <w:bottom w:val="none" w:sz="0" w:space="0" w:color="auto"/>
                                <w:right w:val="none" w:sz="0" w:space="0" w:color="auto"/>
                              </w:divBdr>
                            </w:div>
                            <w:div w:id="881554487">
                              <w:marLeft w:val="640"/>
                              <w:marRight w:val="0"/>
                              <w:marTop w:val="0"/>
                              <w:marBottom w:val="0"/>
                              <w:divBdr>
                                <w:top w:val="none" w:sz="0" w:space="0" w:color="auto"/>
                                <w:left w:val="none" w:sz="0" w:space="0" w:color="auto"/>
                                <w:bottom w:val="none" w:sz="0" w:space="0" w:color="auto"/>
                                <w:right w:val="none" w:sz="0" w:space="0" w:color="auto"/>
                              </w:divBdr>
                            </w:div>
                            <w:div w:id="2024748682">
                              <w:marLeft w:val="640"/>
                              <w:marRight w:val="0"/>
                              <w:marTop w:val="0"/>
                              <w:marBottom w:val="0"/>
                              <w:divBdr>
                                <w:top w:val="none" w:sz="0" w:space="0" w:color="auto"/>
                                <w:left w:val="none" w:sz="0" w:space="0" w:color="auto"/>
                                <w:bottom w:val="none" w:sz="0" w:space="0" w:color="auto"/>
                                <w:right w:val="none" w:sz="0" w:space="0" w:color="auto"/>
                              </w:divBdr>
                            </w:div>
                            <w:div w:id="1744253425">
                              <w:marLeft w:val="640"/>
                              <w:marRight w:val="0"/>
                              <w:marTop w:val="0"/>
                              <w:marBottom w:val="0"/>
                              <w:divBdr>
                                <w:top w:val="none" w:sz="0" w:space="0" w:color="auto"/>
                                <w:left w:val="none" w:sz="0" w:space="0" w:color="auto"/>
                                <w:bottom w:val="none" w:sz="0" w:space="0" w:color="auto"/>
                                <w:right w:val="none" w:sz="0" w:space="0" w:color="auto"/>
                              </w:divBdr>
                            </w:div>
                            <w:div w:id="1162281145">
                              <w:marLeft w:val="640"/>
                              <w:marRight w:val="0"/>
                              <w:marTop w:val="0"/>
                              <w:marBottom w:val="0"/>
                              <w:divBdr>
                                <w:top w:val="none" w:sz="0" w:space="0" w:color="auto"/>
                                <w:left w:val="none" w:sz="0" w:space="0" w:color="auto"/>
                                <w:bottom w:val="none" w:sz="0" w:space="0" w:color="auto"/>
                                <w:right w:val="none" w:sz="0" w:space="0" w:color="auto"/>
                              </w:divBdr>
                            </w:div>
                            <w:div w:id="222251490">
                              <w:marLeft w:val="640"/>
                              <w:marRight w:val="0"/>
                              <w:marTop w:val="0"/>
                              <w:marBottom w:val="0"/>
                              <w:divBdr>
                                <w:top w:val="none" w:sz="0" w:space="0" w:color="auto"/>
                                <w:left w:val="none" w:sz="0" w:space="0" w:color="auto"/>
                                <w:bottom w:val="none" w:sz="0" w:space="0" w:color="auto"/>
                                <w:right w:val="none" w:sz="0" w:space="0" w:color="auto"/>
                              </w:divBdr>
                            </w:div>
                            <w:div w:id="2038308006">
                              <w:marLeft w:val="640"/>
                              <w:marRight w:val="0"/>
                              <w:marTop w:val="0"/>
                              <w:marBottom w:val="0"/>
                              <w:divBdr>
                                <w:top w:val="none" w:sz="0" w:space="0" w:color="auto"/>
                                <w:left w:val="none" w:sz="0" w:space="0" w:color="auto"/>
                                <w:bottom w:val="none" w:sz="0" w:space="0" w:color="auto"/>
                                <w:right w:val="none" w:sz="0" w:space="0" w:color="auto"/>
                              </w:divBdr>
                            </w:div>
                            <w:div w:id="518324602">
                              <w:marLeft w:val="640"/>
                              <w:marRight w:val="0"/>
                              <w:marTop w:val="0"/>
                              <w:marBottom w:val="0"/>
                              <w:divBdr>
                                <w:top w:val="none" w:sz="0" w:space="0" w:color="auto"/>
                                <w:left w:val="none" w:sz="0" w:space="0" w:color="auto"/>
                                <w:bottom w:val="none" w:sz="0" w:space="0" w:color="auto"/>
                                <w:right w:val="none" w:sz="0" w:space="0" w:color="auto"/>
                              </w:divBdr>
                            </w:div>
                            <w:div w:id="1524244948">
                              <w:marLeft w:val="640"/>
                              <w:marRight w:val="0"/>
                              <w:marTop w:val="0"/>
                              <w:marBottom w:val="0"/>
                              <w:divBdr>
                                <w:top w:val="none" w:sz="0" w:space="0" w:color="auto"/>
                                <w:left w:val="none" w:sz="0" w:space="0" w:color="auto"/>
                                <w:bottom w:val="none" w:sz="0" w:space="0" w:color="auto"/>
                                <w:right w:val="none" w:sz="0" w:space="0" w:color="auto"/>
                              </w:divBdr>
                            </w:div>
                            <w:div w:id="1248811881">
                              <w:marLeft w:val="640"/>
                              <w:marRight w:val="0"/>
                              <w:marTop w:val="0"/>
                              <w:marBottom w:val="0"/>
                              <w:divBdr>
                                <w:top w:val="none" w:sz="0" w:space="0" w:color="auto"/>
                                <w:left w:val="none" w:sz="0" w:space="0" w:color="auto"/>
                                <w:bottom w:val="none" w:sz="0" w:space="0" w:color="auto"/>
                                <w:right w:val="none" w:sz="0" w:space="0" w:color="auto"/>
                              </w:divBdr>
                            </w:div>
                            <w:div w:id="2068337073">
                              <w:marLeft w:val="640"/>
                              <w:marRight w:val="0"/>
                              <w:marTop w:val="0"/>
                              <w:marBottom w:val="0"/>
                              <w:divBdr>
                                <w:top w:val="none" w:sz="0" w:space="0" w:color="auto"/>
                                <w:left w:val="none" w:sz="0" w:space="0" w:color="auto"/>
                                <w:bottom w:val="none" w:sz="0" w:space="0" w:color="auto"/>
                                <w:right w:val="none" w:sz="0" w:space="0" w:color="auto"/>
                              </w:divBdr>
                            </w:div>
                            <w:div w:id="2144693810">
                              <w:marLeft w:val="640"/>
                              <w:marRight w:val="0"/>
                              <w:marTop w:val="0"/>
                              <w:marBottom w:val="0"/>
                              <w:divBdr>
                                <w:top w:val="none" w:sz="0" w:space="0" w:color="auto"/>
                                <w:left w:val="none" w:sz="0" w:space="0" w:color="auto"/>
                                <w:bottom w:val="none" w:sz="0" w:space="0" w:color="auto"/>
                                <w:right w:val="none" w:sz="0" w:space="0" w:color="auto"/>
                              </w:divBdr>
                            </w:div>
                            <w:div w:id="625965123">
                              <w:marLeft w:val="640"/>
                              <w:marRight w:val="0"/>
                              <w:marTop w:val="0"/>
                              <w:marBottom w:val="0"/>
                              <w:divBdr>
                                <w:top w:val="none" w:sz="0" w:space="0" w:color="auto"/>
                                <w:left w:val="none" w:sz="0" w:space="0" w:color="auto"/>
                                <w:bottom w:val="none" w:sz="0" w:space="0" w:color="auto"/>
                                <w:right w:val="none" w:sz="0" w:space="0" w:color="auto"/>
                              </w:divBdr>
                            </w:div>
                            <w:div w:id="863129596">
                              <w:marLeft w:val="640"/>
                              <w:marRight w:val="0"/>
                              <w:marTop w:val="0"/>
                              <w:marBottom w:val="0"/>
                              <w:divBdr>
                                <w:top w:val="none" w:sz="0" w:space="0" w:color="auto"/>
                                <w:left w:val="none" w:sz="0" w:space="0" w:color="auto"/>
                                <w:bottom w:val="none" w:sz="0" w:space="0" w:color="auto"/>
                                <w:right w:val="none" w:sz="0" w:space="0" w:color="auto"/>
                              </w:divBdr>
                            </w:div>
                            <w:div w:id="717169552">
                              <w:marLeft w:val="640"/>
                              <w:marRight w:val="0"/>
                              <w:marTop w:val="0"/>
                              <w:marBottom w:val="0"/>
                              <w:divBdr>
                                <w:top w:val="none" w:sz="0" w:space="0" w:color="auto"/>
                                <w:left w:val="none" w:sz="0" w:space="0" w:color="auto"/>
                                <w:bottom w:val="none" w:sz="0" w:space="0" w:color="auto"/>
                                <w:right w:val="none" w:sz="0" w:space="0" w:color="auto"/>
                              </w:divBdr>
                            </w:div>
                            <w:div w:id="1121534784">
                              <w:marLeft w:val="640"/>
                              <w:marRight w:val="0"/>
                              <w:marTop w:val="0"/>
                              <w:marBottom w:val="0"/>
                              <w:divBdr>
                                <w:top w:val="none" w:sz="0" w:space="0" w:color="auto"/>
                                <w:left w:val="none" w:sz="0" w:space="0" w:color="auto"/>
                                <w:bottom w:val="none" w:sz="0" w:space="0" w:color="auto"/>
                                <w:right w:val="none" w:sz="0" w:space="0" w:color="auto"/>
                              </w:divBdr>
                            </w:div>
                            <w:div w:id="2097092479">
                              <w:marLeft w:val="640"/>
                              <w:marRight w:val="0"/>
                              <w:marTop w:val="0"/>
                              <w:marBottom w:val="0"/>
                              <w:divBdr>
                                <w:top w:val="none" w:sz="0" w:space="0" w:color="auto"/>
                                <w:left w:val="none" w:sz="0" w:space="0" w:color="auto"/>
                                <w:bottom w:val="none" w:sz="0" w:space="0" w:color="auto"/>
                                <w:right w:val="none" w:sz="0" w:space="0" w:color="auto"/>
                              </w:divBdr>
                            </w:div>
                            <w:div w:id="1119376775">
                              <w:marLeft w:val="640"/>
                              <w:marRight w:val="0"/>
                              <w:marTop w:val="0"/>
                              <w:marBottom w:val="0"/>
                              <w:divBdr>
                                <w:top w:val="none" w:sz="0" w:space="0" w:color="auto"/>
                                <w:left w:val="none" w:sz="0" w:space="0" w:color="auto"/>
                                <w:bottom w:val="none" w:sz="0" w:space="0" w:color="auto"/>
                                <w:right w:val="none" w:sz="0" w:space="0" w:color="auto"/>
                              </w:divBdr>
                            </w:div>
                            <w:div w:id="763382637">
                              <w:marLeft w:val="640"/>
                              <w:marRight w:val="0"/>
                              <w:marTop w:val="0"/>
                              <w:marBottom w:val="0"/>
                              <w:divBdr>
                                <w:top w:val="none" w:sz="0" w:space="0" w:color="auto"/>
                                <w:left w:val="none" w:sz="0" w:space="0" w:color="auto"/>
                                <w:bottom w:val="none" w:sz="0" w:space="0" w:color="auto"/>
                                <w:right w:val="none" w:sz="0" w:space="0" w:color="auto"/>
                              </w:divBdr>
                            </w:div>
                            <w:div w:id="1926721691">
                              <w:marLeft w:val="640"/>
                              <w:marRight w:val="0"/>
                              <w:marTop w:val="0"/>
                              <w:marBottom w:val="0"/>
                              <w:divBdr>
                                <w:top w:val="none" w:sz="0" w:space="0" w:color="auto"/>
                                <w:left w:val="none" w:sz="0" w:space="0" w:color="auto"/>
                                <w:bottom w:val="none" w:sz="0" w:space="0" w:color="auto"/>
                                <w:right w:val="none" w:sz="0" w:space="0" w:color="auto"/>
                              </w:divBdr>
                            </w:div>
                            <w:div w:id="427429819">
                              <w:marLeft w:val="640"/>
                              <w:marRight w:val="0"/>
                              <w:marTop w:val="0"/>
                              <w:marBottom w:val="0"/>
                              <w:divBdr>
                                <w:top w:val="none" w:sz="0" w:space="0" w:color="auto"/>
                                <w:left w:val="none" w:sz="0" w:space="0" w:color="auto"/>
                                <w:bottom w:val="none" w:sz="0" w:space="0" w:color="auto"/>
                                <w:right w:val="none" w:sz="0" w:space="0" w:color="auto"/>
                              </w:divBdr>
                            </w:div>
                            <w:div w:id="1460219347">
                              <w:marLeft w:val="640"/>
                              <w:marRight w:val="0"/>
                              <w:marTop w:val="0"/>
                              <w:marBottom w:val="0"/>
                              <w:divBdr>
                                <w:top w:val="none" w:sz="0" w:space="0" w:color="auto"/>
                                <w:left w:val="none" w:sz="0" w:space="0" w:color="auto"/>
                                <w:bottom w:val="none" w:sz="0" w:space="0" w:color="auto"/>
                                <w:right w:val="none" w:sz="0" w:space="0" w:color="auto"/>
                              </w:divBdr>
                            </w:div>
                            <w:div w:id="379473997">
                              <w:marLeft w:val="640"/>
                              <w:marRight w:val="0"/>
                              <w:marTop w:val="0"/>
                              <w:marBottom w:val="0"/>
                              <w:divBdr>
                                <w:top w:val="none" w:sz="0" w:space="0" w:color="auto"/>
                                <w:left w:val="none" w:sz="0" w:space="0" w:color="auto"/>
                                <w:bottom w:val="none" w:sz="0" w:space="0" w:color="auto"/>
                                <w:right w:val="none" w:sz="0" w:space="0" w:color="auto"/>
                              </w:divBdr>
                            </w:div>
                            <w:div w:id="1652447584">
                              <w:marLeft w:val="640"/>
                              <w:marRight w:val="0"/>
                              <w:marTop w:val="0"/>
                              <w:marBottom w:val="0"/>
                              <w:divBdr>
                                <w:top w:val="none" w:sz="0" w:space="0" w:color="auto"/>
                                <w:left w:val="none" w:sz="0" w:space="0" w:color="auto"/>
                                <w:bottom w:val="none" w:sz="0" w:space="0" w:color="auto"/>
                                <w:right w:val="none" w:sz="0" w:space="0" w:color="auto"/>
                              </w:divBdr>
                            </w:div>
                            <w:div w:id="1331366999">
                              <w:marLeft w:val="640"/>
                              <w:marRight w:val="0"/>
                              <w:marTop w:val="0"/>
                              <w:marBottom w:val="0"/>
                              <w:divBdr>
                                <w:top w:val="none" w:sz="0" w:space="0" w:color="auto"/>
                                <w:left w:val="none" w:sz="0" w:space="0" w:color="auto"/>
                                <w:bottom w:val="none" w:sz="0" w:space="0" w:color="auto"/>
                                <w:right w:val="none" w:sz="0" w:space="0" w:color="auto"/>
                              </w:divBdr>
                            </w:div>
                            <w:div w:id="169763357">
                              <w:marLeft w:val="640"/>
                              <w:marRight w:val="0"/>
                              <w:marTop w:val="0"/>
                              <w:marBottom w:val="0"/>
                              <w:divBdr>
                                <w:top w:val="none" w:sz="0" w:space="0" w:color="auto"/>
                                <w:left w:val="none" w:sz="0" w:space="0" w:color="auto"/>
                                <w:bottom w:val="none" w:sz="0" w:space="0" w:color="auto"/>
                                <w:right w:val="none" w:sz="0" w:space="0" w:color="auto"/>
                              </w:divBdr>
                            </w:div>
                            <w:div w:id="911502840">
                              <w:marLeft w:val="640"/>
                              <w:marRight w:val="0"/>
                              <w:marTop w:val="0"/>
                              <w:marBottom w:val="0"/>
                              <w:divBdr>
                                <w:top w:val="none" w:sz="0" w:space="0" w:color="auto"/>
                                <w:left w:val="none" w:sz="0" w:space="0" w:color="auto"/>
                                <w:bottom w:val="none" w:sz="0" w:space="0" w:color="auto"/>
                                <w:right w:val="none" w:sz="0" w:space="0" w:color="auto"/>
                              </w:divBdr>
                            </w:div>
                            <w:div w:id="976449057">
                              <w:marLeft w:val="640"/>
                              <w:marRight w:val="0"/>
                              <w:marTop w:val="0"/>
                              <w:marBottom w:val="0"/>
                              <w:divBdr>
                                <w:top w:val="none" w:sz="0" w:space="0" w:color="auto"/>
                                <w:left w:val="none" w:sz="0" w:space="0" w:color="auto"/>
                                <w:bottom w:val="none" w:sz="0" w:space="0" w:color="auto"/>
                                <w:right w:val="none" w:sz="0" w:space="0" w:color="auto"/>
                              </w:divBdr>
                            </w:div>
                            <w:div w:id="1919368028">
                              <w:marLeft w:val="640"/>
                              <w:marRight w:val="0"/>
                              <w:marTop w:val="0"/>
                              <w:marBottom w:val="0"/>
                              <w:divBdr>
                                <w:top w:val="none" w:sz="0" w:space="0" w:color="auto"/>
                                <w:left w:val="none" w:sz="0" w:space="0" w:color="auto"/>
                                <w:bottom w:val="none" w:sz="0" w:space="0" w:color="auto"/>
                                <w:right w:val="none" w:sz="0" w:space="0" w:color="auto"/>
                              </w:divBdr>
                            </w:div>
                            <w:div w:id="1651250837">
                              <w:marLeft w:val="640"/>
                              <w:marRight w:val="0"/>
                              <w:marTop w:val="0"/>
                              <w:marBottom w:val="0"/>
                              <w:divBdr>
                                <w:top w:val="none" w:sz="0" w:space="0" w:color="auto"/>
                                <w:left w:val="none" w:sz="0" w:space="0" w:color="auto"/>
                                <w:bottom w:val="none" w:sz="0" w:space="0" w:color="auto"/>
                                <w:right w:val="none" w:sz="0" w:space="0" w:color="auto"/>
                              </w:divBdr>
                            </w:div>
                            <w:div w:id="419831719">
                              <w:marLeft w:val="640"/>
                              <w:marRight w:val="0"/>
                              <w:marTop w:val="0"/>
                              <w:marBottom w:val="0"/>
                              <w:divBdr>
                                <w:top w:val="none" w:sz="0" w:space="0" w:color="auto"/>
                                <w:left w:val="none" w:sz="0" w:space="0" w:color="auto"/>
                                <w:bottom w:val="none" w:sz="0" w:space="0" w:color="auto"/>
                                <w:right w:val="none" w:sz="0" w:space="0" w:color="auto"/>
                              </w:divBdr>
                            </w:div>
                            <w:div w:id="1508250401">
                              <w:marLeft w:val="640"/>
                              <w:marRight w:val="0"/>
                              <w:marTop w:val="0"/>
                              <w:marBottom w:val="0"/>
                              <w:divBdr>
                                <w:top w:val="none" w:sz="0" w:space="0" w:color="auto"/>
                                <w:left w:val="none" w:sz="0" w:space="0" w:color="auto"/>
                                <w:bottom w:val="none" w:sz="0" w:space="0" w:color="auto"/>
                                <w:right w:val="none" w:sz="0" w:space="0" w:color="auto"/>
                              </w:divBdr>
                            </w:div>
                            <w:div w:id="1019814492">
                              <w:marLeft w:val="640"/>
                              <w:marRight w:val="0"/>
                              <w:marTop w:val="0"/>
                              <w:marBottom w:val="0"/>
                              <w:divBdr>
                                <w:top w:val="none" w:sz="0" w:space="0" w:color="auto"/>
                                <w:left w:val="none" w:sz="0" w:space="0" w:color="auto"/>
                                <w:bottom w:val="none" w:sz="0" w:space="0" w:color="auto"/>
                                <w:right w:val="none" w:sz="0" w:space="0" w:color="auto"/>
                              </w:divBdr>
                            </w:div>
                            <w:div w:id="501089602">
                              <w:marLeft w:val="640"/>
                              <w:marRight w:val="0"/>
                              <w:marTop w:val="0"/>
                              <w:marBottom w:val="0"/>
                              <w:divBdr>
                                <w:top w:val="none" w:sz="0" w:space="0" w:color="auto"/>
                                <w:left w:val="none" w:sz="0" w:space="0" w:color="auto"/>
                                <w:bottom w:val="none" w:sz="0" w:space="0" w:color="auto"/>
                                <w:right w:val="none" w:sz="0" w:space="0" w:color="auto"/>
                              </w:divBdr>
                            </w:div>
                            <w:div w:id="603074035">
                              <w:marLeft w:val="640"/>
                              <w:marRight w:val="0"/>
                              <w:marTop w:val="0"/>
                              <w:marBottom w:val="0"/>
                              <w:divBdr>
                                <w:top w:val="none" w:sz="0" w:space="0" w:color="auto"/>
                                <w:left w:val="none" w:sz="0" w:space="0" w:color="auto"/>
                                <w:bottom w:val="none" w:sz="0" w:space="0" w:color="auto"/>
                                <w:right w:val="none" w:sz="0" w:space="0" w:color="auto"/>
                              </w:divBdr>
                            </w:div>
                            <w:div w:id="2049336865">
                              <w:marLeft w:val="640"/>
                              <w:marRight w:val="0"/>
                              <w:marTop w:val="0"/>
                              <w:marBottom w:val="0"/>
                              <w:divBdr>
                                <w:top w:val="none" w:sz="0" w:space="0" w:color="auto"/>
                                <w:left w:val="none" w:sz="0" w:space="0" w:color="auto"/>
                                <w:bottom w:val="none" w:sz="0" w:space="0" w:color="auto"/>
                                <w:right w:val="none" w:sz="0" w:space="0" w:color="auto"/>
                              </w:divBdr>
                            </w:div>
                            <w:div w:id="1402674010">
                              <w:marLeft w:val="640"/>
                              <w:marRight w:val="0"/>
                              <w:marTop w:val="0"/>
                              <w:marBottom w:val="0"/>
                              <w:divBdr>
                                <w:top w:val="none" w:sz="0" w:space="0" w:color="auto"/>
                                <w:left w:val="none" w:sz="0" w:space="0" w:color="auto"/>
                                <w:bottom w:val="none" w:sz="0" w:space="0" w:color="auto"/>
                                <w:right w:val="none" w:sz="0" w:space="0" w:color="auto"/>
                              </w:divBdr>
                            </w:div>
                            <w:div w:id="1938902918">
                              <w:marLeft w:val="640"/>
                              <w:marRight w:val="0"/>
                              <w:marTop w:val="0"/>
                              <w:marBottom w:val="0"/>
                              <w:divBdr>
                                <w:top w:val="none" w:sz="0" w:space="0" w:color="auto"/>
                                <w:left w:val="none" w:sz="0" w:space="0" w:color="auto"/>
                                <w:bottom w:val="none" w:sz="0" w:space="0" w:color="auto"/>
                                <w:right w:val="none" w:sz="0" w:space="0" w:color="auto"/>
                              </w:divBdr>
                            </w:div>
                            <w:div w:id="2089502119">
                              <w:marLeft w:val="640"/>
                              <w:marRight w:val="0"/>
                              <w:marTop w:val="0"/>
                              <w:marBottom w:val="0"/>
                              <w:divBdr>
                                <w:top w:val="none" w:sz="0" w:space="0" w:color="auto"/>
                                <w:left w:val="none" w:sz="0" w:space="0" w:color="auto"/>
                                <w:bottom w:val="none" w:sz="0" w:space="0" w:color="auto"/>
                                <w:right w:val="none" w:sz="0" w:space="0" w:color="auto"/>
                              </w:divBdr>
                            </w:div>
                            <w:div w:id="998266173">
                              <w:marLeft w:val="640"/>
                              <w:marRight w:val="0"/>
                              <w:marTop w:val="0"/>
                              <w:marBottom w:val="0"/>
                              <w:divBdr>
                                <w:top w:val="none" w:sz="0" w:space="0" w:color="auto"/>
                                <w:left w:val="none" w:sz="0" w:space="0" w:color="auto"/>
                                <w:bottom w:val="none" w:sz="0" w:space="0" w:color="auto"/>
                                <w:right w:val="none" w:sz="0" w:space="0" w:color="auto"/>
                              </w:divBdr>
                            </w:div>
                            <w:div w:id="1267735744">
                              <w:marLeft w:val="640"/>
                              <w:marRight w:val="0"/>
                              <w:marTop w:val="0"/>
                              <w:marBottom w:val="0"/>
                              <w:divBdr>
                                <w:top w:val="none" w:sz="0" w:space="0" w:color="auto"/>
                                <w:left w:val="none" w:sz="0" w:space="0" w:color="auto"/>
                                <w:bottom w:val="none" w:sz="0" w:space="0" w:color="auto"/>
                                <w:right w:val="none" w:sz="0" w:space="0" w:color="auto"/>
                              </w:divBdr>
                            </w:div>
                            <w:div w:id="1266577179">
                              <w:marLeft w:val="640"/>
                              <w:marRight w:val="0"/>
                              <w:marTop w:val="0"/>
                              <w:marBottom w:val="0"/>
                              <w:divBdr>
                                <w:top w:val="none" w:sz="0" w:space="0" w:color="auto"/>
                                <w:left w:val="none" w:sz="0" w:space="0" w:color="auto"/>
                                <w:bottom w:val="none" w:sz="0" w:space="0" w:color="auto"/>
                                <w:right w:val="none" w:sz="0" w:space="0" w:color="auto"/>
                              </w:divBdr>
                            </w:div>
                            <w:div w:id="147787846">
                              <w:marLeft w:val="640"/>
                              <w:marRight w:val="0"/>
                              <w:marTop w:val="0"/>
                              <w:marBottom w:val="0"/>
                              <w:divBdr>
                                <w:top w:val="none" w:sz="0" w:space="0" w:color="auto"/>
                                <w:left w:val="none" w:sz="0" w:space="0" w:color="auto"/>
                                <w:bottom w:val="none" w:sz="0" w:space="0" w:color="auto"/>
                                <w:right w:val="none" w:sz="0" w:space="0" w:color="auto"/>
                              </w:divBdr>
                            </w:div>
                            <w:div w:id="46953999">
                              <w:marLeft w:val="640"/>
                              <w:marRight w:val="0"/>
                              <w:marTop w:val="0"/>
                              <w:marBottom w:val="0"/>
                              <w:divBdr>
                                <w:top w:val="none" w:sz="0" w:space="0" w:color="auto"/>
                                <w:left w:val="none" w:sz="0" w:space="0" w:color="auto"/>
                                <w:bottom w:val="none" w:sz="0" w:space="0" w:color="auto"/>
                                <w:right w:val="none" w:sz="0" w:space="0" w:color="auto"/>
                              </w:divBdr>
                            </w:div>
                            <w:div w:id="1136414179">
                              <w:marLeft w:val="640"/>
                              <w:marRight w:val="0"/>
                              <w:marTop w:val="0"/>
                              <w:marBottom w:val="0"/>
                              <w:divBdr>
                                <w:top w:val="none" w:sz="0" w:space="0" w:color="auto"/>
                                <w:left w:val="none" w:sz="0" w:space="0" w:color="auto"/>
                                <w:bottom w:val="none" w:sz="0" w:space="0" w:color="auto"/>
                                <w:right w:val="none" w:sz="0" w:space="0" w:color="auto"/>
                              </w:divBdr>
                            </w:div>
                            <w:div w:id="1071385905">
                              <w:marLeft w:val="640"/>
                              <w:marRight w:val="0"/>
                              <w:marTop w:val="0"/>
                              <w:marBottom w:val="0"/>
                              <w:divBdr>
                                <w:top w:val="none" w:sz="0" w:space="0" w:color="auto"/>
                                <w:left w:val="none" w:sz="0" w:space="0" w:color="auto"/>
                                <w:bottom w:val="none" w:sz="0" w:space="0" w:color="auto"/>
                                <w:right w:val="none" w:sz="0" w:space="0" w:color="auto"/>
                              </w:divBdr>
                            </w:div>
                            <w:div w:id="1980376697">
                              <w:marLeft w:val="640"/>
                              <w:marRight w:val="0"/>
                              <w:marTop w:val="0"/>
                              <w:marBottom w:val="0"/>
                              <w:divBdr>
                                <w:top w:val="none" w:sz="0" w:space="0" w:color="auto"/>
                                <w:left w:val="none" w:sz="0" w:space="0" w:color="auto"/>
                                <w:bottom w:val="none" w:sz="0" w:space="0" w:color="auto"/>
                                <w:right w:val="none" w:sz="0" w:space="0" w:color="auto"/>
                              </w:divBdr>
                            </w:div>
                            <w:div w:id="1444611679">
                              <w:marLeft w:val="640"/>
                              <w:marRight w:val="0"/>
                              <w:marTop w:val="0"/>
                              <w:marBottom w:val="0"/>
                              <w:divBdr>
                                <w:top w:val="none" w:sz="0" w:space="0" w:color="auto"/>
                                <w:left w:val="none" w:sz="0" w:space="0" w:color="auto"/>
                                <w:bottom w:val="none" w:sz="0" w:space="0" w:color="auto"/>
                                <w:right w:val="none" w:sz="0" w:space="0" w:color="auto"/>
                              </w:divBdr>
                            </w:div>
                            <w:div w:id="811293430">
                              <w:marLeft w:val="640"/>
                              <w:marRight w:val="0"/>
                              <w:marTop w:val="0"/>
                              <w:marBottom w:val="0"/>
                              <w:divBdr>
                                <w:top w:val="none" w:sz="0" w:space="0" w:color="auto"/>
                                <w:left w:val="none" w:sz="0" w:space="0" w:color="auto"/>
                                <w:bottom w:val="none" w:sz="0" w:space="0" w:color="auto"/>
                                <w:right w:val="none" w:sz="0" w:space="0" w:color="auto"/>
                              </w:divBdr>
                            </w:div>
                            <w:div w:id="1328677860">
                              <w:marLeft w:val="640"/>
                              <w:marRight w:val="0"/>
                              <w:marTop w:val="0"/>
                              <w:marBottom w:val="0"/>
                              <w:divBdr>
                                <w:top w:val="none" w:sz="0" w:space="0" w:color="auto"/>
                                <w:left w:val="none" w:sz="0" w:space="0" w:color="auto"/>
                                <w:bottom w:val="none" w:sz="0" w:space="0" w:color="auto"/>
                                <w:right w:val="none" w:sz="0" w:space="0" w:color="auto"/>
                              </w:divBdr>
                            </w:div>
                            <w:div w:id="1724671804">
                              <w:marLeft w:val="640"/>
                              <w:marRight w:val="0"/>
                              <w:marTop w:val="0"/>
                              <w:marBottom w:val="0"/>
                              <w:divBdr>
                                <w:top w:val="none" w:sz="0" w:space="0" w:color="auto"/>
                                <w:left w:val="none" w:sz="0" w:space="0" w:color="auto"/>
                                <w:bottom w:val="none" w:sz="0" w:space="0" w:color="auto"/>
                                <w:right w:val="none" w:sz="0" w:space="0" w:color="auto"/>
                              </w:divBdr>
                            </w:div>
                            <w:div w:id="2036996531">
                              <w:marLeft w:val="640"/>
                              <w:marRight w:val="0"/>
                              <w:marTop w:val="0"/>
                              <w:marBottom w:val="0"/>
                              <w:divBdr>
                                <w:top w:val="none" w:sz="0" w:space="0" w:color="auto"/>
                                <w:left w:val="none" w:sz="0" w:space="0" w:color="auto"/>
                                <w:bottom w:val="none" w:sz="0" w:space="0" w:color="auto"/>
                                <w:right w:val="none" w:sz="0" w:space="0" w:color="auto"/>
                              </w:divBdr>
                            </w:div>
                            <w:div w:id="724530407">
                              <w:marLeft w:val="640"/>
                              <w:marRight w:val="0"/>
                              <w:marTop w:val="0"/>
                              <w:marBottom w:val="0"/>
                              <w:divBdr>
                                <w:top w:val="none" w:sz="0" w:space="0" w:color="auto"/>
                                <w:left w:val="none" w:sz="0" w:space="0" w:color="auto"/>
                                <w:bottom w:val="none" w:sz="0" w:space="0" w:color="auto"/>
                                <w:right w:val="none" w:sz="0" w:space="0" w:color="auto"/>
                              </w:divBdr>
                            </w:div>
                            <w:div w:id="705065061">
                              <w:marLeft w:val="640"/>
                              <w:marRight w:val="0"/>
                              <w:marTop w:val="0"/>
                              <w:marBottom w:val="0"/>
                              <w:divBdr>
                                <w:top w:val="none" w:sz="0" w:space="0" w:color="auto"/>
                                <w:left w:val="none" w:sz="0" w:space="0" w:color="auto"/>
                                <w:bottom w:val="none" w:sz="0" w:space="0" w:color="auto"/>
                                <w:right w:val="none" w:sz="0" w:space="0" w:color="auto"/>
                              </w:divBdr>
                            </w:div>
                            <w:div w:id="260528878">
                              <w:marLeft w:val="640"/>
                              <w:marRight w:val="0"/>
                              <w:marTop w:val="0"/>
                              <w:marBottom w:val="0"/>
                              <w:divBdr>
                                <w:top w:val="none" w:sz="0" w:space="0" w:color="auto"/>
                                <w:left w:val="none" w:sz="0" w:space="0" w:color="auto"/>
                                <w:bottom w:val="none" w:sz="0" w:space="0" w:color="auto"/>
                                <w:right w:val="none" w:sz="0" w:space="0" w:color="auto"/>
                              </w:divBdr>
                            </w:div>
                            <w:div w:id="2127389109">
                              <w:marLeft w:val="640"/>
                              <w:marRight w:val="0"/>
                              <w:marTop w:val="0"/>
                              <w:marBottom w:val="0"/>
                              <w:divBdr>
                                <w:top w:val="none" w:sz="0" w:space="0" w:color="auto"/>
                                <w:left w:val="none" w:sz="0" w:space="0" w:color="auto"/>
                                <w:bottom w:val="none" w:sz="0" w:space="0" w:color="auto"/>
                                <w:right w:val="none" w:sz="0" w:space="0" w:color="auto"/>
                              </w:divBdr>
                            </w:div>
                            <w:div w:id="1441101044">
                              <w:marLeft w:val="640"/>
                              <w:marRight w:val="0"/>
                              <w:marTop w:val="0"/>
                              <w:marBottom w:val="0"/>
                              <w:divBdr>
                                <w:top w:val="none" w:sz="0" w:space="0" w:color="auto"/>
                                <w:left w:val="none" w:sz="0" w:space="0" w:color="auto"/>
                                <w:bottom w:val="none" w:sz="0" w:space="0" w:color="auto"/>
                                <w:right w:val="none" w:sz="0" w:space="0" w:color="auto"/>
                              </w:divBdr>
                            </w:div>
                            <w:div w:id="698966709">
                              <w:marLeft w:val="640"/>
                              <w:marRight w:val="0"/>
                              <w:marTop w:val="0"/>
                              <w:marBottom w:val="0"/>
                              <w:divBdr>
                                <w:top w:val="none" w:sz="0" w:space="0" w:color="auto"/>
                                <w:left w:val="none" w:sz="0" w:space="0" w:color="auto"/>
                                <w:bottom w:val="none" w:sz="0" w:space="0" w:color="auto"/>
                                <w:right w:val="none" w:sz="0" w:space="0" w:color="auto"/>
                              </w:divBdr>
                            </w:div>
                            <w:div w:id="326441303">
                              <w:marLeft w:val="640"/>
                              <w:marRight w:val="0"/>
                              <w:marTop w:val="0"/>
                              <w:marBottom w:val="0"/>
                              <w:divBdr>
                                <w:top w:val="none" w:sz="0" w:space="0" w:color="auto"/>
                                <w:left w:val="none" w:sz="0" w:space="0" w:color="auto"/>
                                <w:bottom w:val="none" w:sz="0" w:space="0" w:color="auto"/>
                                <w:right w:val="none" w:sz="0" w:space="0" w:color="auto"/>
                              </w:divBdr>
                            </w:div>
                            <w:div w:id="1715039098">
                              <w:marLeft w:val="640"/>
                              <w:marRight w:val="0"/>
                              <w:marTop w:val="0"/>
                              <w:marBottom w:val="0"/>
                              <w:divBdr>
                                <w:top w:val="none" w:sz="0" w:space="0" w:color="auto"/>
                                <w:left w:val="none" w:sz="0" w:space="0" w:color="auto"/>
                                <w:bottom w:val="none" w:sz="0" w:space="0" w:color="auto"/>
                                <w:right w:val="none" w:sz="0" w:space="0" w:color="auto"/>
                              </w:divBdr>
                            </w:div>
                            <w:div w:id="1605460110">
                              <w:marLeft w:val="640"/>
                              <w:marRight w:val="0"/>
                              <w:marTop w:val="0"/>
                              <w:marBottom w:val="0"/>
                              <w:divBdr>
                                <w:top w:val="none" w:sz="0" w:space="0" w:color="auto"/>
                                <w:left w:val="none" w:sz="0" w:space="0" w:color="auto"/>
                                <w:bottom w:val="none" w:sz="0" w:space="0" w:color="auto"/>
                                <w:right w:val="none" w:sz="0" w:space="0" w:color="auto"/>
                              </w:divBdr>
                            </w:div>
                            <w:div w:id="1072695839">
                              <w:marLeft w:val="640"/>
                              <w:marRight w:val="0"/>
                              <w:marTop w:val="0"/>
                              <w:marBottom w:val="0"/>
                              <w:divBdr>
                                <w:top w:val="none" w:sz="0" w:space="0" w:color="auto"/>
                                <w:left w:val="none" w:sz="0" w:space="0" w:color="auto"/>
                                <w:bottom w:val="none" w:sz="0" w:space="0" w:color="auto"/>
                                <w:right w:val="none" w:sz="0" w:space="0" w:color="auto"/>
                              </w:divBdr>
                            </w:div>
                            <w:div w:id="1431854128">
                              <w:marLeft w:val="640"/>
                              <w:marRight w:val="0"/>
                              <w:marTop w:val="0"/>
                              <w:marBottom w:val="0"/>
                              <w:divBdr>
                                <w:top w:val="none" w:sz="0" w:space="0" w:color="auto"/>
                                <w:left w:val="none" w:sz="0" w:space="0" w:color="auto"/>
                                <w:bottom w:val="none" w:sz="0" w:space="0" w:color="auto"/>
                                <w:right w:val="none" w:sz="0" w:space="0" w:color="auto"/>
                              </w:divBdr>
                            </w:div>
                            <w:div w:id="1232353804">
                              <w:marLeft w:val="640"/>
                              <w:marRight w:val="0"/>
                              <w:marTop w:val="0"/>
                              <w:marBottom w:val="0"/>
                              <w:divBdr>
                                <w:top w:val="none" w:sz="0" w:space="0" w:color="auto"/>
                                <w:left w:val="none" w:sz="0" w:space="0" w:color="auto"/>
                                <w:bottom w:val="none" w:sz="0" w:space="0" w:color="auto"/>
                                <w:right w:val="none" w:sz="0" w:space="0" w:color="auto"/>
                              </w:divBdr>
                            </w:div>
                            <w:div w:id="827940463">
                              <w:marLeft w:val="640"/>
                              <w:marRight w:val="0"/>
                              <w:marTop w:val="0"/>
                              <w:marBottom w:val="0"/>
                              <w:divBdr>
                                <w:top w:val="none" w:sz="0" w:space="0" w:color="auto"/>
                                <w:left w:val="none" w:sz="0" w:space="0" w:color="auto"/>
                                <w:bottom w:val="none" w:sz="0" w:space="0" w:color="auto"/>
                                <w:right w:val="none" w:sz="0" w:space="0" w:color="auto"/>
                              </w:divBdr>
                            </w:div>
                            <w:div w:id="357202951">
                              <w:marLeft w:val="640"/>
                              <w:marRight w:val="0"/>
                              <w:marTop w:val="0"/>
                              <w:marBottom w:val="0"/>
                              <w:divBdr>
                                <w:top w:val="none" w:sz="0" w:space="0" w:color="auto"/>
                                <w:left w:val="none" w:sz="0" w:space="0" w:color="auto"/>
                                <w:bottom w:val="none" w:sz="0" w:space="0" w:color="auto"/>
                                <w:right w:val="none" w:sz="0" w:space="0" w:color="auto"/>
                              </w:divBdr>
                            </w:div>
                            <w:div w:id="30541640">
                              <w:marLeft w:val="640"/>
                              <w:marRight w:val="0"/>
                              <w:marTop w:val="0"/>
                              <w:marBottom w:val="0"/>
                              <w:divBdr>
                                <w:top w:val="none" w:sz="0" w:space="0" w:color="auto"/>
                                <w:left w:val="none" w:sz="0" w:space="0" w:color="auto"/>
                                <w:bottom w:val="none" w:sz="0" w:space="0" w:color="auto"/>
                                <w:right w:val="none" w:sz="0" w:space="0" w:color="auto"/>
                              </w:divBdr>
                            </w:div>
                            <w:div w:id="1115755029">
                              <w:marLeft w:val="640"/>
                              <w:marRight w:val="0"/>
                              <w:marTop w:val="0"/>
                              <w:marBottom w:val="0"/>
                              <w:divBdr>
                                <w:top w:val="none" w:sz="0" w:space="0" w:color="auto"/>
                                <w:left w:val="none" w:sz="0" w:space="0" w:color="auto"/>
                                <w:bottom w:val="none" w:sz="0" w:space="0" w:color="auto"/>
                                <w:right w:val="none" w:sz="0" w:space="0" w:color="auto"/>
                              </w:divBdr>
                            </w:div>
                            <w:div w:id="997656296">
                              <w:marLeft w:val="640"/>
                              <w:marRight w:val="0"/>
                              <w:marTop w:val="0"/>
                              <w:marBottom w:val="0"/>
                              <w:divBdr>
                                <w:top w:val="none" w:sz="0" w:space="0" w:color="auto"/>
                                <w:left w:val="none" w:sz="0" w:space="0" w:color="auto"/>
                                <w:bottom w:val="none" w:sz="0" w:space="0" w:color="auto"/>
                                <w:right w:val="none" w:sz="0" w:space="0" w:color="auto"/>
                              </w:divBdr>
                            </w:div>
                            <w:div w:id="1571890805">
                              <w:marLeft w:val="640"/>
                              <w:marRight w:val="0"/>
                              <w:marTop w:val="0"/>
                              <w:marBottom w:val="0"/>
                              <w:divBdr>
                                <w:top w:val="none" w:sz="0" w:space="0" w:color="auto"/>
                                <w:left w:val="none" w:sz="0" w:space="0" w:color="auto"/>
                                <w:bottom w:val="none" w:sz="0" w:space="0" w:color="auto"/>
                                <w:right w:val="none" w:sz="0" w:space="0" w:color="auto"/>
                              </w:divBdr>
                            </w:div>
                            <w:div w:id="1309551130">
                              <w:marLeft w:val="640"/>
                              <w:marRight w:val="0"/>
                              <w:marTop w:val="0"/>
                              <w:marBottom w:val="0"/>
                              <w:divBdr>
                                <w:top w:val="none" w:sz="0" w:space="0" w:color="auto"/>
                                <w:left w:val="none" w:sz="0" w:space="0" w:color="auto"/>
                                <w:bottom w:val="none" w:sz="0" w:space="0" w:color="auto"/>
                                <w:right w:val="none" w:sz="0" w:space="0" w:color="auto"/>
                              </w:divBdr>
                            </w:div>
                            <w:div w:id="1660386151">
                              <w:marLeft w:val="640"/>
                              <w:marRight w:val="0"/>
                              <w:marTop w:val="0"/>
                              <w:marBottom w:val="0"/>
                              <w:divBdr>
                                <w:top w:val="none" w:sz="0" w:space="0" w:color="auto"/>
                                <w:left w:val="none" w:sz="0" w:space="0" w:color="auto"/>
                                <w:bottom w:val="none" w:sz="0" w:space="0" w:color="auto"/>
                                <w:right w:val="none" w:sz="0" w:space="0" w:color="auto"/>
                              </w:divBdr>
                            </w:div>
                            <w:div w:id="620376753">
                              <w:marLeft w:val="640"/>
                              <w:marRight w:val="0"/>
                              <w:marTop w:val="0"/>
                              <w:marBottom w:val="0"/>
                              <w:divBdr>
                                <w:top w:val="none" w:sz="0" w:space="0" w:color="auto"/>
                                <w:left w:val="none" w:sz="0" w:space="0" w:color="auto"/>
                                <w:bottom w:val="none" w:sz="0" w:space="0" w:color="auto"/>
                                <w:right w:val="none" w:sz="0" w:space="0" w:color="auto"/>
                              </w:divBdr>
                            </w:div>
                            <w:div w:id="1742143919">
                              <w:marLeft w:val="640"/>
                              <w:marRight w:val="0"/>
                              <w:marTop w:val="0"/>
                              <w:marBottom w:val="0"/>
                              <w:divBdr>
                                <w:top w:val="none" w:sz="0" w:space="0" w:color="auto"/>
                                <w:left w:val="none" w:sz="0" w:space="0" w:color="auto"/>
                                <w:bottom w:val="none" w:sz="0" w:space="0" w:color="auto"/>
                                <w:right w:val="none" w:sz="0" w:space="0" w:color="auto"/>
                              </w:divBdr>
                            </w:div>
                            <w:div w:id="644821263">
                              <w:marLeft w:val="640"/>
                              <w:marRight w:val="0"/>
                              <w:marTop w:val="0"/>
                              <w:marBottom w:val="0"/>
                              <w:divBdr>
                                <w:top w:val="none" w:sz="0" w:space="0" w:color="auto"/>
                                <w:left w:val="none" w:sz="0" w:space="0" w:color="auto"/>
                                <w:bottom w:val="none" w:sz="0" w:space="0" w:color="auto"/>
                                <w:right w:val="none" w:sz="0" w:space="0" w:color="auto"/>
                              </w:divBdr>
                            </w:div>
                            <w:div w:id="919561541">
                              <w:marLeft w:val="640"/>
                              <w:marRight w:val="0"/>
                              <w:marTop w:val="0"/>
                              <w:marBottom w:val="0"/>
                              <w:divBdr>
                                <w:top w:val="none" w:sz="0" w:space="0" w:color="auto"/>
                                <w:left w:val="none" w:sz="0" w:space="0" w:color="auto"/>
                                <w:bottom w:val="none" w:sz="0" w:space="0" w:color="auto"/>
                                <w:right w:val="none" w:sz="0" w:space="0" w:color="auto"/>
                              </w:divBdr>
                            </w:div>
                            <w:div w:id="691734182">
                              <w:marLeft w:val="640"/>
                              <w:marRight w:val="0"/>
                              <w:marTop w:val="0"/>
                              <w:marBottom w:val="0"/>
                              <w:divBdr>
                                <w:top w:val="none" w:sz="0" w:space="0" w:color="auto"/>
                                <w:left w:val="none" w:sz="0" w:space="0" w:color="auto"/>
                                <w:bottom w:val="none" w:sz="0" w:space="0" w:color="auto"/>
                                <w:right w:val="none" w:sz="0" w:space="0" w:color="auto"/>
                              </w:divBdr>
                            </w:div>
                            <w:div w:id="1549609278">
                              <w:marLeft w:val="640"/>
                              <w:marRight w:val="0"/>
                              <w:marTop w:val="0"/>
                              <w:marBottom w:val="0"/>
                              <w:divBdr>
                                <w:top w:val="none" w:sz="0" w:space="0" w:color="auto"/>
                                <w:left w:val="none" w:sz="0" w:space="0" w:color="auto"/>
                                <w:bottom w:val="none" w:sz="0" w:space="0" w:color="auto"/>
                                <w:right w:val="none" w:sz="0" w:space="0" w:color="auto"/>
                              </w:divBdr>
                            </w:div>
                            <w:div w:id="108746826">
                              <w:marLeft w:val="640"/>
                              <w:marRight w:val="0"/>
                              <w:marTop w:val="0"/>
                              <w:marBottom w:val="0"/>
                              <w:divBdr>
                                <w:top w:val="none" w:sz="0" w:space="0" w:color="auto"/>
                                <w:left w:val="none" w:sz="0" w:space="0" w:color="auto"/>
                                <w:bottom w:val="none" w:sz="0" w:space="0" w:color="auto"/>
                                <w:right w:val="none" w:sz="0" w:space="0" w:color="auto"/>
                              </w:divBdr>
                            </w:div>
                            <w:div w:id="159854882">
                              <w:marLeft w:val="640"/>
                              <w:marRight w:val="0"/>
                              <w:marTop w:val="0"/>
                              <w:marBottom w:val="0"/>
                              <w:divBdr>
                                <w:top w:val="none" w:sz="0" w:space="0" w:color="auto"/>
                                <w:left w:val="none" w:sz="0" w:space="0" w:color="auto"/>
                                <w:bottom w:val="none" w:sz="0" w:space="0" w:color="auto"/>
                                <w:right w:val="none" w:sz="0" w:space="0" w:color="auto"/>
                              </w:divBdr>
                            </w:div>
                            <w:div w:id="724642504">
                              <w:marLeft w:val="640"/>
                              <w:marRight w:val="0"/>
                              <w:marTop w:val="0"/>
                              <w:marBottom w:val="0"/>
                              <w:divBdr>
                                <w:top w:val="none" w:sz="0" w:space="0" w:color="auto"/>
                                <w:left w:val="none" w:sz="0" w:space="0" w:color="auto"/>
                                <w:bottom w:val="none" w:sz="0" w:space="0" w:color="auto"/>
                                <w:right w:val="none" w:sz="0" w:space="0" w:color="auto"/>
                              </w:divBdr>
                            </w:div>
                            <w:div w:id="768310612">
                              <w:marLeft w:val="640"/>
                              <w:marRight w:val="0"/>
                              <w:marTop w:val="0"/>
                              <w:marBottom w:val="0"/>
                              <w:divBdr>
                                <w:top w:val="none" w:sz="0" w:space="0" w:color="auto"/>
                                <w:left w:val="none" w:sz="0" w:space="0" w:color="auto"/>
                                <w:bottom w:val="none" w:sz="0" w:space="0" w:color="auto"/>
                                <w:right w:val="none" w:sz="0" w:space="0" w:color="auto"/>
                              </w:divBdr>
                            </w:div>
                            <w:div w:id="977493284">
                              <w:marLeft w:val="640"/>
                              <w:marRight w:val="0"/>
                              <w:marTop w:val="0"/>
                              <w:marBottom w:val="0"/>
                              <w:divBdr>
                                <w:top w:val="none" w:sz="0" w:space="0" w:color="auto"/>
                                <w:left w:val="none" w:sz="0" w:space="0" w:color="auto"/>
                                <w:bottom w:val="none" w:sz="0" w:space="0" w:color="auto"/>
                                <w:right w:val="none" w:sz="0" w:space="0" w:color="auto"/>
                              </w:divBdr>
                            </w:div>
                            <w:div w:id="561254170">
                              <w:marLeft w:val="640"/>
                              <w:marRight w:val="0"/>
                              <w:marTop w:val="0"/>
                              <w:marBottom w:val="0"/>
                              <w:divBdr>
                                <w:top w:val="none" w:sz="0" w:space="0" w:color="auto"/>
                                <w:left w:val="none" w:sz="0" w:space="0" w:color="auto"/>
                                <w:bottom w:val="none" w:sz="0" w:space="0" w:color="auto"/>
                                <w:right w:val="none" w:sz="0" w:space="0" w:color="auto"/>
                              </w:divBdr>
                            </w:div>
                            <w:div w:id="413480512">
                              <w:marLeft w:val="640"/>
                              <w:marRight w:val="0"/>
                              <w:marTop w:val="0"/>
                              <w:marBottom w:val="0"/>
                              <w:divBdr>
                                <w:top w:val="none" w:sz="0" w:space="0" w:color="auto"/>
                                <w:left w:val="none" w:sz="0" w:space="0" w:color="auto"/>
                                <w:bottom w:val="none" w:sz="0" w:space="0" w:color="auto"/>
                                <w:right w:val="none" w:sz="0" w:space="0" w:color="auto"/>
                              </w:divBdr>
                            </w:div>
                            <w:div w:id="1821531791">
                              <w:marLeft w:val="640"/>
                              <w:marRight w:val="0"/>
                              <w:marTop w:val="0"/>
                              <w:marBottom w:val="0"/>
                              <w:divBdr>
                                <w:top w:val="none" w:sz="0" w:space="0" w:color="auto"/>
                                <w:left w:val="none" w:sz="0" w:space="0" w:color="auto"/>
                                <w:bottom w:val="none" w:sz="0" w:space="0" w:color="auto"/>
                                <w:right w:val="none" w:sz="0" w:space="0" w:color="auto"/>
                              </w:divBdr>
                            </w:div>
                            <w:div w:id="1824739099">
                              <w:marLeft w:val="640"/>
                              <w:marRight w:val="0"/>
                              <w:marTop w:val="0"/>
                              <w:marBottom w:val="0"/>
                              <w:divBdr>
                                <w:top w:val="none" w:sz="0" w:space="0" w:color="auto"/>
                                <w:left w:val="none" w:sz="0" w:space="0" w:color="auto"/>
                                <w:bottom w:val="none" w:sz="0" w:space="0" w:color="auto"/>
                                <w:right w:val="none" w:sz="0" w:space="0" w:color="auto"/>
                              </w:divBdr>
                            </w:div>
                            <w:div w:id="902830059">
                              <w:marLeft w:val="640"/>
                              <w:marRight w:val="0"/>
                              <w:marTop w:val="0"/>
                              <w:marBottom w:val="0"/>
                              <w:divBdr>
                                <w:top w:val="none" w:sz="0" w:space="0" w:color="auto"/>
                                <w:left w:val="none" w:sz="0" w:space="0" w:color="auto"/>
                                <w:bottom w:val="none" w:sz="0" w:space="0" w:color="auto"/>
                                <w:right w:val="none" w:sz="0" w:space="0" w:color="auto"/>
                              </w:divBdr>
                            </w:div>
                            <w:div w:id="1950428803">
                              <w:marLeft w:val="640"/>
                              <w:marRight w:val="0"/>
                              <w:marTop w:val="0"/>
                              <w:marBottom w:val="0"/>
                              <w:divBdr>
                                <w:top w:val="none" w:sz="0" w:space="0" w:color="auto"/>
                                <w:left w:val="none" w:sz="0" w:space="0" w:color="auto"/>
                                <w:bottom w:val="none" w:sz="0" w:space="0" w:color="auto"/>
                                <w:right w:val="none" w:sz="0" w:space="0" w:color="auto"/>
                              </w:divBdr>
                            </w:div>
                            <w:div w:id="1397120785">
                              <w:marLeft w:val="640"/>
                              <w:marRight w:val="0"/>
                              <w:marTop w:val="0"/>
                              <w:marBottom w:val="0"/>
                              <w:divBdr>
                                <w:top w:val="none" w:sz="0" w:space="0" w:color="auto"/>
                                <w:left w:val="none" w:sz="0" w:space="0" w:color="auto"/>
                                <w:bottom w:val="none" w:sz="0" w:space="0" w:color="auto"/>
                                <w:right w:val="none" w:sz="0" w:space="0" w:color="auto"/>
                              </w:divBdr>
                            </w:div>
                            <w:div w:id="1249071591">
                              <w:marLeft w:val="640"/>
                              <w:marRight w:val="0"/>
                              <w:marTop w:val="0"/>
                              <w:marBottom w:val="0"/>
                              <w:divBdr>
                                <w:top w:val="none" w:sz="0" w:space="0" w:color="auto"/>
                                <w:left w:val="none" w:sz="0" w:space="0" w:color="auto"/>
                                <w:bottom w:val="none" w:sz="0" w:space="0" w:color="auto"/>
                                <w:right w:val="none" w:sz="0" w:space="0" w:color="auto"/>
                              </w:divBdr>
                            </w:div>
                            <w:div w:id="2104304095">
                              <w:marLeft w:val="640"/>
                              <w:marRight w:val="0"/>
                              <w:marTop w:val="0"/>
                              <w:marBottom w:val="0"/>
                              <w:divBdr>
                                <w:top w:val="none" w:sz="0" w:space="0" w:color="auto"/>
                                <w:left w:val="none" w:sz="0" w:space="0" w:color="auto"/>
                                <w:bottom w:val="none" w:sz="0" w:space="0" w:color="auto"/>
                                <w:right w:val="none" w:sz="0" w:space="0" w:color="auto"/>
                              </w:divBdr>
                            </w:div>
                            <w:div w:id="1136678157">
                              <w:marLeft w:val="640"/>
                              <w:marRight w:val="0"/>
                              <w:marTop w:val="0"/>
                              <w:marBottom w:val="0"/>
                              <w:divBdr>
                                <w:top w:val="none" w:sz="0" w:space="0" w:color="auto"/>
                                <w:left w:val="none" w:sz="0" w:space="0" w:color="auto"/>
                                <w:bottom w:val="none" w:sz="0" w:space="0" w:color="auto"/>
                                <w:right w:val="none" w:sz="0" w:space="0" w:color="auto"/>
                              </w:divBdr>
                            </w:div>
                            <w:div w:id="1175461329">
                              <w:marLeft w:val="640"/>
                              <w:marRight w:val="0"/>
                              <w:marTop w:val="0"/>
                              <w:marBottom w:val="0"/>
                              <w:divBdr>
                                <w:top w:val="none" w:sz="0" w:space="0" w:color="auto"/>
                                <w:left w:val="none" w:sz="0" w:space="0" w:color="auto"/>
                                <w:bottom w:val="none" w:sz="0" w:space="0" w:color="auto"/>
                                <w:right w:val="none" w:sz="0" w:space="0" w:color="auto"/>
                              </w:divBdr>
                            </w:div>
                            <w:div w:id="813982926">
                              <w:marLeft w:val="640"/>
                              <w:marRight w:val="0"/>
                              <w:marTop w:val="0"/>
                              <w:marBottom w:val="0"/>
                              <w:divBdr>
                                <w:top w:val="none" w:sz="0" w:space="0" w:color="auto"/>
                                <w:left w:val="none" w:sz="0" w:space="0" w:color="auto"/>
                                <w:bottom w:val="none" w:sz="0" w:space="0" w:color="auto"/>
                                <w:right w:val="none" w:sz="0" w:space="0" w:color="auto"/>
                              </w:divBdr>
                            </w:div>
                            <w:div w:id="127742543">
                              <w:marLeft w:val="640"/>
                              <w:marRight w:val="0"/>
                              <w:marTop w:val="0"/>
                              <w:marBottom w:val="0"/>
                              <w:divBdr>
                                <w:top w:val="none" w:sz="0" w:space="0" w:color="auto"/>
                                <w:left w:val="none" w:sz="0" w:space="0" w:color="auto"/>
                                <w:bottom w:val="none" w:sz="0" w:space="0" w:color="auto"/>
                                <w:right w:val="none" w:sz="0" w:space="0" w:color="auto"/>
                              </w:divBdr>
                            </w:div>
                            <w:div w:id="1750498645">
                              <w:marLeft w:val="640"/>
                              <w:marRight w:val="0"/>
                              <w:marTop w:val="0"/>
                              <w:marBottom w:val="0"/>
                              <w:divBdr>
                                <w:top w:val="none" w:sz="0" w:space="0" w:color="auto"/>
                                <w:left w:val="none" w:sz="0" w:space="0" w:color="auto"/>
                                <w:bottom w:val="none" w:sz="0" w:space="0" w:color="auto"/>
                                <w:right w:val="none" w:sz="0" w:space="0" w:color="auto"/>
                              </w:divBdr>
                            </w:div>
                            <w:div w:id="10229097">
                              <w:marLeft w:val="640"/>
                              <w:marRight w:val="0"/>
                              <w:marTop w:val="0"/>
                              <w:marBottom w:val="0"/>
                              <w:divBdr>
                                <w:top w:val="none" w:sz="0" w:space="0" w:color="auto"/>
                                <w:left w:val="none" w:sz="0" w:space="0" w:color="auto"/>
                                <w:bottom w:val="none" w:sz="0" w:space="0" w:color="auto"/>
                                <w:right w:val="none" w:sz="0" w:space="0" w:color="auto"/>
                              </w:divBdr>
                            </w:div>
                            <w:div w:id="1947879681">
                              <w:marLeft w:val="640"/>
                              <w:marRight w:val="0"/>
                              <w:marTop w:val="0"/>
                              <w:marBottom w:val="0"/>
                              <w:divBdr>
                                <w:top w:val="none" w:sz="0" w:space="0" w:color="auto"/>
                                <w:left w:val="none" w:sz="0" w:space="0" w:color="auto"/>
                                <w:bottom w:val="none" w:sz="0" w:space="0" w:color="auto"/>
                                <w:right w:val="none" w:sz="0" w:space="0" w:color="auto"/>
                              </w:divBdr>
                            </w:div>
                            <w:div w:id="1159543281">
                              <w:marLeft w:val="640"/>
                              <w:marRight w:val="0"/>
                              <w:marTop w:val="0"/>
                              <w:marBottom w:val="0"/>
                              <w:divBdr>
                                <w:top w:val="none" w:sz="0" w:space="0" w:color="auto"/>
                                <w:left w:val="none" w:sz="0" w:space="0" w:color="auto"/>
                                <w:bottom w:val="none" w:sz="0" w:space="0" w:color="auto"/>
                                <w:right w:val="none" w:sz="0" w:space="0" w:color="auto"/>
                              </w:divBdr>
                            </w:div>
                            <w:div w:id="587465686">
                              <w:marLeft w:val="640"/>
                              <w:marRight w:val="0"/>
                              <w:marTop w:val="0"/>
                              <w:marBottom w:val="0"/>
                              <w:divBdr>
                                <w:top w:val="none" w:sz="0" w:space="0" w:color="auto"/>
                                <w:left w:val="none" w:sz="0" w:space="0" w:color="auto"/>
                                <w:bottom w:val="none" w:sz="0" w:space="0" w:color="auto"/>
                                <w:right w:val="none" w:sz="0" w:space="0" w:color="auto"/>
                              </w:divBdr>
                            </w:div>
                            <w:div w:id="589392897">
                              <w:marLeft w:val="640"/>
                              <w:marRight w:val="0"/>
                              <w:marTop w:val="0"/>
                              <w:marBottom w:val="0"/>
                              <w:divBdr>
                                <w:top w:val="none" w:sz="0" w:space="0" w:color="auto"/>
                                <w:left w:val="none" w:sz="0" w:space="0" w:color="auto"/>
                                <w:bottom w:val="none" w:sz="0" w:space="0" w:color="auto"/>
                                <w:right w:val="none" w:sz="0" w:space="0" w:color="auto"/>
                              </w:divBdr>
                            </w:div>
                            <w:div w:id="2102526414">
                              <w:marLeft w:val="640"/>
                              <w:marRight w:val="0"/>
                              <w:marTop w:val="0"/>
                              <w:marBottom w:val="0"/>
                              <w:divBdr>
                                <w:top w:val="none" w:sz="0" w:space="0" w:color="auto"/>
                                <w:left w:val="none" w:sz="0" w:space="0" w:color="auto"/>
                                <w:bottom w:val="none" w:sz="0" w:space="0" w:color="auto"/>
                                <w:right w:val="none" w:sz="0" w:space="0" w:color="auto"/>
                              </w:divBdr>
                            </w:div>
                            <w:div w:id="353925524">
                              <w:marLeft w:val="640"/>
                              <w:marRight w:val="0"/>
                              <w:marTop w:val="0"/>
                              <w:marBottom w:val="0"/>
                              <w:divBdr>
                                <w:top w:val="none" w:sz="0" w:space="0" w:color="auto"/>
                                <w:left w:val="none" w:sz="0" w:space="0" w:color="auto"/>
                                <w:bottom w:val="none" w:sz="0" w:space="0" w:color="auto"/>
                                <w:right w:val="none" w:sz="0" w:space="0" w:color="auto"/>
                              </w:divBdr>
                            </w:div>
                            <w:div w:id="397828272">
                              <w:marLeft w:val="640"/>
                              <w:marRight w:val="0"/>
                              <w:marTop w:val="0"/>
                              <w:marBottom w:val="0"/>
                              <w:divBdr>
                                <w:top w:val="none" w:sz="0" w:space="0" w:color="auto"/>
                                <w:left w:val="none" w:sz="0" w:space="0" w:color="auto"/>
                                <w:bottom w:val="none" w:sz="0" w:space="0" w:color="auto"/>
                                <w:right w:val="none" w:sz="0" w:space="0" w:color="auto"/>
                              </w:divBdr>
                            </w:div>
                            <w:div w:id="1048535393">
                              <w:marLeft w:val="640"/>
                              <w:marRight w:val="0"/>
                              <w:marTop w:val="0"/>
                              <w:marBottom w:val="0"/>
                              <w:divBdr>
                                <w:top w:val="none" w:sz="0" w:space="0" w:color="auto"/>
                                <w:left w:val="none" w:sz="0" w:space="0" w:color="auto"/>
                                <w:bottom w:val="none" w:sz="0" w:space="0" w:color="auto"/>
                                <w:right w:val="none" w:sz="0" w:space="0" w:color="auto"/>
                              </w:divBdr>
                            </w:div>
                            <w:div w:id="1574004555">
                              <w:marLeft w:val="640"/>
                              <w:marRight w:val="0"/>
                              <w:marTop w:val="0"/>
                              <w:marBottom w:val="0"/>
                              <w:divBdr>
                                <w:top w:val="none" w:sz="0" w:space="0" w:color="auto"/>
                                <w:left w:val="none" w:sz="0" w:space="0" w:color="auto"/>
                                <w:bottom w:val="none" w:sz="0" w:space="0" w:color="auto"/>
                                <w:right w:val="none" w:sz="0" w:space="0" w:color="auto"/>
                              </w:divBdr>
                            </w:div>
                            <w:div w:id="200359577">
                              <w:marLeft w:val="640"/>
                              <w:marRight w:val="0"/>
                              <w:marTop w:val="0"/>
                              <w:marBottom w:val="0"/>
                              <w:divBdr>
                                <w:top w:val="none" w:sz="0" w:space="0" w:color="auto"/>
                                <w:left w:val="none" w:sz="0" w:space="0" w:color="auto"/>
                                <w:bottom w:val="none" w:sz="0" w:space="0" w:color="auto"/>
                                <w:right w:val="none" w:sz="0" w:space="0" w:color="auto"/>
                              </w:divBdr>
                            </w:div>
                            <w:div w:id="1137339456">
                              <w:marLeft w:val="640"/>
                              <w:marRight w:val="0"/>
                              <w:marTop w:val="0"/>
                              <w:marBottom w:val="0"/>
                              <w:divBdr>
                                <w:top w:val="none" w:sz="0" w:space="0" w:color="auto"/>
                                <w:left w:val="none" w:sz="0" w:space="0" w:color="auto"/>
                                <w:bottom w:val="none" w:sz="0" w:space="0" w:color="auto"/>
                                <w:right w:val="none" w:sz="0" w:space="0" w:color="auto"/>
                              </w:divBdr>
                            </w:div>
                            <w:div w:id="1702972849">
                              <w:marLeft w:val="640"/>
                              <w:marRight w:val="0"/>
                              <w:marTop w:val="0"/>
                              <w:marBottom w:val="0"/>
                              <w:divBdr>
                                <w:top w:val="none" w:sz="0" w:space="0" w:color="auto"/>
                                <w:left w:val="none" w:sz="0" w:space="0" w:color="auto"/>
                                <w:bottom w:val="none" w:sz="0" w:space="0" w:color="auto"/>
                                <w:right w:val="none" w:sz="0" w:space="0" w:color="auto"/>
                              </w:divBdr>
                            </w:div>
                            <w:div w:id="444348269">
                              <w:marLeft w:val="640"/>
                              <w:marRight w:val="0"/>
                              <w:marTop w:val="0"/>
                              <w:marBottom w:val="0"/>
                              <w:divBdr>
                                <w:top w:val="none" w:sz="0" w:space="0" w:color="auto"/>
                                <w:left w:val="none" w:sz="0" w:space="0" w:color="auto"/>
                                <w:bottom w:val="none" w:sz="0" w:space="0" w:color="auto"/>
                                <w:right w:val="none" w:sz="0" w:space="0" w:color="auto"/>
                              </w:divBdr>
                            </w:div>
                            <w:div w:id="1030841607">
                              <w:marLeft w:val="640"/>
                              <w:marRight w:val="0"/>
                              <w:marTop w:val="0"/>
                              <w:marBottom w:val="0"/>
                              <w:divBdr>
                                <w:top w:val="none" w:sz="0" w:space="0" w:color="auto"/>
                                <w:left w:val="none" w:sz="0" w:space="0" w:color="auto"/>
                                <w:bottom w:val="none" w:sz="0" w:space="0" w:color="auto"/>
                                <w:right w:val="none" w:sz="0" w:space="0" w:color="auto"/>
                              </w:divBdr>
                            </w:div>
                            <w:div w:id="498811500">
                              <w:marLeft w:val="640"/>
                              <w:marRight w:val="0"/>
                              <w:marTop w:val="0"/>
                              <w:marBottom w:val="0"/>
                              <w:divBdr>
                                <w:top w:val="none" w:sz="0" w:space="0" w:color="auto"/>
                                <w:left w:val="none" w:sz="0" w:space="0" w:color="auto"/>
                                <w:bottom w:val="none" w:sz="0" w:space="0" w:color="auto"/>
                                <w:right w:val="none" w:sz="0" w:space="0" w:color="auto"/>
                              </w:divBdr>
                            </w:div>
                            <w:div w:id="479343116">
                              <w:marLeft w:val="640"/>
                              <w:marRight w:val="0"/>
                              <w:marTop w:val="0"/>
                              <w:marBottom w:val="0"/>
                              <w:divBdr>
                                <w:top w:val="none" w:sz="0" w:space="0" w:color="auto"/>
                                <w:left w:val="none" w:sz="0" w:space="0" w:color="auto"/>
                                <w:bottom w:val="none" w:sz="0" w:space="0" w:color="auto"/>
                                <w:right w:val="none" w:sz="0" w:space="0" w:color="auto"/>
                              </w:divBdr>
                            </w:div>
                            <w:div w:id="1174956515">
                              <w:marLeft w:val="640"/>
                              <w:marRight w:val="0"/>
                              <w:marTop w:val="0"/>
                              <w:marBottom w:val="0"/>
                              <w:divBdr>
                                <w:top w:val="none" w:sz="0" w:space="0" w:color="auto"/>
                                <w:left w:val="none" w:sz="0" w:space="0" w:color="auto"/>
                                <w:bottom w:val="none" w:sz="0" w:space="0" w:color="auto"/>
                                <w:right w:val="none" w:sz="0" w:space="0" w:color="auto"/>
                              </w:divBdr>
                            </w:div>
                            <w:div w:id="671300337">
                              <w:marLeft w:val="640"/>
                              <w:marRight w:val="0"/>
                              <w:marTop w:val="0"/>
                              <w:marBottom w:val="0"/>
                              <w:divBdr>
                                <w:top w:val="none" w:sz="0" w:space="0" w:color="auto"/>
                                <w:left w:val="none" w:sz="0" w:space="0" w:color="auto"/>
                                <w:bottom w:val="none" w:sz="0" w:space="0" w:color="auto"/>
                                <w:right w:val="none" w:sz="0" w:space="0" w:color="auto"/>
                              </w:divBdr>
                            </w:div>
                            <w:div w:id="870341178">
                              <w:marLeft w:val="640"/>
                              <w:marRight w:val="0"/>
                              <w:marTop w:val="0"/>
                              <w:marBottom w:val="0"/>
                              <w:divBdr>
                                <w:top w:val="none" w:sz="0" w:space="0" w:color="auto"/>
                                <w:left w:val="none" w:sz="0" w:space="0" w:color="auto"/>
                                <w:bottom w:val="none" w:sz="0" w:space="0" w:color="auto"/>
                                <w:right w:val="none" w:sz="0" w:space="0" w:color="auto"/>
                              </w:divBdr>
                            </w:div>
                            <w:div w:id="682786391">
                              <w:marLeft w:val="640"/>
                              <w:marRight w:val="0"/>
                              <w:marTop w:val="0"/>
                              <w:marBottom w:val="0"/>
                              <w:divBdr>
                                <w:top w:val="none" w:sz="0" w:space="0" w:color="auto"/>
                                <w:left w:val="none" w:sz="0" w:space="0" w:color="auto"/>
                                <w:bottom w:val="none" w:sz="0" w:space="0" w:color="auto"/>
                                <w:right w:val="none" w:sz="0" w:space="0" w:color="auto"/>
                              </w:divBdr>
                            </w:div>
                            <w:div w:id="799156361">
                              <w:marLeft w:val="640"/>
                              <w:marRight w:val="0"/>
                              <w:marTop w:val="0"/>
                              <w:marBottom w:val="0"/>
                              <w:divBdr>
                                <w:top w:val="none" w:sz="0" w:space="0" w:color="auto"/>
                                <w:left w:val="none" w:sz="0" w:space="0" w:color="auto"/>
                                <w:bottom w:val="none" w:sz="0" w:space="0" w:color="auto"/>
                                <w:right w:val="none" w:sz="0" w:space="0" w:color="auto"/>
                              </w:divBdr>
                            </w:div>
                            <w:div w:id="1607152777">
                              <w:marLeft w:val="640"/>
                              <w:marRight w:val="0"/>
                              <w:marTop w:val="0"/>
                              <w:marBottom w:val="0"/>
                              <w:divBdr>
                                <w:top w:val="none" w:sz="0" w:space="0" w:color="auto"/>
                                <w:left w:val="none" w:sz="0" w:space="0" w:color="auto"/>
                                <w:bottom w:val="none" w:sz="0" w:space="0" w:color="auto"/>
                                <w:right w:val="none" w:sz="0" w:space="0" w:color="auto"/>
                              </w:divBdr>
                            </w:div>
                            <w:div w:id="695350379">
                              <w:marLeft w:val="640"/>
                              <w:marRight w:val="0"/>
                              <w:marTop w:val="0"/>
                              <w:marBottom w:val="0"/>
                              <w:divBdr>
                                <w:top w:val="none" w:sz="0" w:space="0" w:color="auto"/>
                                <w:left w:val="none" w:sz="0" w:space="0" w:color="auto"/>
                                <w:bottom w:val="none" w:sz="0" w:space="0" w:color="auto"/>
                                <w:right w:val="none" w:sz="0" w:space="0" w:color="auto"/>
                              </w:divBdr>
                            </w:div>
                            <w:div w:id="521633457">
                              <w:marLeft w:val="640"/>
                              <w:marRight w:val="0"/>
                              <w:marTop w:val="0"/>
                              <w:marBottom w:val="0"/>
                              <w:divBdr>
                                <w:top w:val="none" w:sz="0" w:space="0" w:color="auto"/>
                                <w:left w:val="none" w:sz="0" w:space="0" w:color="auto"/>
                                <w:bottom w:val="none" w:sz="0" w:space="0" w:color="auto"/>
                                <w:right w:val="none" w:sz="0" w:space="0" w:color="auto"/>
                              </w:divBdr>
                            </w:div>
                            <w:div w:id="1337731707">
                              <w:marLeft w:val="640"/>
                              <w:marRight w:val="0"/>
                              <w:marTop w:val="0"/>
                              <w:marBottom w:val="0"/>
                              <w:divBdr>
                                <w:top w:val="none" w:sz="0" w:space="0" w:color="auto"/>
                                <w:left w:val="none" w:sz="0" w:space="0" w:color="auto"/>
                                <w:bottom w:val="none" w:sz="0" w:space="0" w:color="auto"/>
                                <w:right w:val="none" w:sz="0" w:space="0" w:color="auto"/>
                              </w:divBdr>
                            </w:div>
                            <w:div w:id="422410494">
                              <w:marLeft w:val="640"/>
                              <w:marRight w:val="0"/>
                              <w:marTop w:val="0"/>
                              <w:marBottom w:val="0"/>
                              <w:divBdr>
                                <w:top w:val="none" w:sz="0" w:space="0" w:color="auto"/>
                                <w:left w:val="none" w:sz="0" w:space="0" w:color="auto"/>
                                <w:bottom w:val="none" w:sz="0" w:space="0" w:color="auto"/>
                                <w:right w:val="none" w:sz="0" w:space="0" w:color="auto"/>
                              </w:divBdr>
                            </w:div>
                            <w:div w:id="2019503539">
                              <w:marLeft w:val="640"/>
                              <w:marRight w:val="0"/>
                              <w:marTop w:val="0"/>
                              <w:marBottom w:val="0"/>
                              <w:divBdr>
                                <w:top w:val="none" w:sz="0" w:space="0" w:color="auto"/>
                                <w:left w:val="none" w:sz="0" w:space="0" w:color="auto"/>
                                <w:bottom w:val="none" w:sz="0" w:space="0" w:color="auto"/>
                                <w:right w:val="none" w:sz="0" w:space="0" w:color="auto"/>
                              </w:divBdr>
                            </w:div>
                            <w:div w:id="1584220537">
                              <w:marLeft w:val="640"/>
                              <w:marRight w:val="0"/>
                              <w:marTop w:val="0"/>
                              <w:marBottom w:val="0"/>
                              <w:divBdr>
                                <w:top w:val="none" w:sz="0" w:space="0" w:color="auto"/>
                                <w:left w:val="none" w:sz="0" w:space="0" w:color="auto"/>
                                <w:bottom w:val="none" w:sz="0" w:space="0" w:color="auto"/>
                                <w:right w:val="none" w:sz="0" w:space="0" w:color="auto"/>
                              </w:divBdr>
                            </w:div>
                            <w:div w:id="1186211341">
                              <w:marLeft w:val="640"/>
                              <w:marRight w:val="0"/>
                              <w:marTop w:val="0"/>
                              <w:marBottom w:val="0"/>
                              <w:divBdr>
                                <w:top w:val="none" w:sz="0" w:space="0" w:color="auto"/>
                                <w:left w:val="none" w:sz="0" w:space="0" w:color="auto"/>
                                <w:bottom w:val="none" w:sz="0" w:space="0" w:color="auto"/>
                                <w:right w:val="none" w:sz="0" w:space="0" w:color="auto"/>
                              </w:divBdr>
                            </w:div>
                            <w:div w:id="1406754991">
                              <w:marLeft w:val="640"/>
                              <w:marRight w:val="0"/>
                              <w:marTop w:val="0"/>
                              <w:marBottom w:val="0"/>
                              <w:divBdr>
                                <w:top w:val="none" w:sz="0" w:space="0" w:color="auto"/>
                                <w:left w:val="none" w:sz="0" w:space="0" w:color="auto"/>
                                <w:bottom w:val="none" w:sz="0" w:space="0" w:color="auto"/>
                                <w:right w:val="none" w:sz="0" w:space="0" w:color="auto"/>
                              </w:divBdr>
                            </w:div>
                            <w:div w:id="1102459095">
                              <w:marLeft w:val="640"/>
                              <w:marRight w:val="0"/>
                              <w:marTop w:val="0"/>
                              <w:marBottom w:val="0"/>
                              <w:divBdr>
                                <w:top w:val="none" w:sz="0" w:space="0" w:color="auto"/>
                                <w:left w:val="none" w:sz="0" w:space="0" w:color="auto"/>
                                <w:bottom w:val="none" w:sz="0" w:space="0" w:color="auto"/>
                                <w:right w:val="none" w:sz="0" w:space="0" w:color="auto"/>
                              </w:divBdr>
                            </w:div>
                            <w:div w:id="1669482415">
                              <w:marLeft w:val="640"/>
                              <w:marRight w:val="0"/>
                              <w:marTop w:val="0"/>
                              <w:marBottom w:val="0"/>
                              <w:divBdr>
                                <w:top w:val="none" w:sz="0" w:space="0" w:color="auto"/>
                                <w:left w:val="none" w:sz="0" w:space="0" w:color="auto"/>
                                <w:bottom w:val="none" w:sz="0" w:space="0" w:color="auto"/>
                                <w:right w:val="none" w:sz="0" w:space="0" w:color="auto"/>
                              </w:divBdr>
                            </w:div>
                            <w:div w:id="60950925">
                              <w:marLeft w:val="640"/>
                              <w:marRight w:val="0"/>
                              <w:marTop w:val="0"/>
                              <w:marBottom w:val="0"/>
                              <w:divBdr>
                                <w:top w:val="none" w:sz="0" w:space="0" w:color="auto"/>
                                <w:left w:val="none" w:sz="0" w:space="0" w:color="auto"/>
                                <w:bottom w:val="none" w:sz="0" w:space="0" w:color="auto"/>
                                <w:right w:val="none" w:sz="0" w:space="0" w:color="auto"/>
                              </w:divBdr>
                            </w:div>
                            <w:div w:id="386534473">
                              <w:marLeft w:val="640"/>
                              <w:marRight w:val="0"/>
                              <w:marTop w:val="0"/>
                              <w:marBottom w:val="0"/>
                              <w:divBdr>
                                <w:top w:val="none" w:sz="0" w:space="0" w:color="auto"/>
                                <w:left w:val="none" w:sz="0" w:space="0" w:color="auto"/>
                                <w:bottom w:val="none" w:sz="0" w:space="0" w:color="auto"/>
                                <w:right w:val="none" w:sz="0" w:space="0" w:color="auto"/>
                              </w:divBdr>
                            </w:div>
                            <w:div w:id="1335574732">
                              <w:marLeft w:val="640"/>
                              <w:marRight w:val="0"/>
                              <w:marTop w:val="0"/>
                              <w:marBottom w:val="0"/>
                              <w:divBdr>
                                <w:top w:val="none" w:sz="0" w:space="0" w:color="auto"/>
                                <w:left w:val="none" w:sz="0" w:space="0" w:color="auto"/>
                                <w:bottom w:val="none" w:sz="0" w:space="0" w:color="auto"/>
                                <w:right w:val="none" w:sz="0" w:space="0" w:color="auto"/>
                              </w:divBdr>
                            </w:div>
                            <w:div w:id="1660116916">
                              <w:marLeft w:val="640"/>
                              <w:marRight w:val="0"/>
                              <w:marTop w:val="0"/>
                              <w:marBottom w:val="0"/>
                              <w:divBdr>
                                <w:top w:val="none" w:sz="0" w:space="0" w:color="auto"/>
                                <w:left w:val="none" w:sz="0" w:space="0" w:color="auto"/>
                                <w:bottom w:val="none" w:sz="0" w:space="0" w:color="auto"/>
                                <w:right w:val="none" w:sz="0" w:space="0" w:color="auto"/>
                              </w:divBdr>
                            </w:div>
                            <w:div w:id="1091658491">
                              <w:marLeft w:val="640"/>
                              <w:marRight w:val="0"/>
                              <w:marTop w:val="0"/>
                              <w:marBottom w:val="0"/>
                              <w:divBdr>
                                <w:top w:val="none" w:sz="0" w:space="0" w:color="auto"/>
                                <w:left w:val="none" w:sz="0" w:space="0" w:color="auto"/>
                                <w:bottom w:val="none" w:sz="0" w:space="0" w:color="auto"/>
                                <w:right w:val="none" w:sz="0" w:space="0" w:color="auto"/>
                              </w:divBdr>
                            </w:div>
                            <w:div w:id="1417291103">
                              <w:marLeft w:val="640"/>
                              <w:marRight w:val="0"/>
                              <w:marTop w:val="0"/>
                              <w:marBottom w:val="0"/>
                              <w:divBdr>
                                <w:top w:val="none" w:sz="0" w:space="0" w:color="auto"/>
                                <w:left w:val="none" w:sz="0" w:space="0" w:color="auto"/>
                                <w:bottom w:val="none" w:sz="0" w:space="0" w:color="auto"/>
                                <w:right w:val="none" w:sz="0" w:space="0" w:color="auto"/>
                              </w:divBdr>
                            </w:div>
                            <w:div w:id="1474713421">
                              <w:marLeft w:val="640"/>
                              <w:marRight w:val="0"/>
                              <w:marTop w:val="0"/>
                              <w:marBottom w:val="0"/>
                              <w:divBdr>
                                <w:top w:val="none" w:sz="0" w:space="0" w:color="auto"/>
                                <w:left w:val="none" w:sz="0" w:space="0" w:color="auto"/>
                                <w:bottom w:val="none" w:sz="0" w:space="0" w:color="auto"/>
                                <w:right w:val="none" w:sz="0" w:space="0" w:color="auto"/>
                              </w:divBdr>
                            </w:div>
                            <w:div w:id="1475373571">
                              <w:marLeft w:val="640"/>
                              <w:marRight w:val="0"/>
                              <w:marTop w:val="0"/>
                              <w:marBottom w:val="0"/>
                              <w:divBdr>
                                <w:top w:val="none" w:sz="0" w:space="0" w:color="auto"/>
                                <w:left w:val="none" w:sz="0" w:space="0" w:color="auto"/>
                                <w:bottom w:val="none" w:sz="0" w:space="0" w:color="auto"/>
                                <w:right w:val="none" w:sz="0" w:space="0" w:color="auto"/>
                              </w:divBdr>
                            </w:div>
                            <w:div w:id="608633296">
                              <w:marLeft w:val="640"/>
                              <w:marRight w:val="0"/>
                              <w:marTop w:val="0"/>
                              <w:marBottom w:val="0"/>
                              <w:divBdr>
                                <w:top w:val="none" w:sz="0" w:space="0" w:color="auto"/>
                                <w:left w:val="none" w:sz="0" w:space="0" w:color="auto"/>
                                <w:bottom w:val="none" w:sz="0" w:space="0" w:color="auto"/>
                                <w:right w:val="none" w:sz="0" w:space="0" w:color="auto"/>
                              </w:divBdr>
                            </w:div>
                            <w:div w:id="333460670">
                              <w:marLeft w:val="640"/>
                              <w:marRight w:val="0"/>
                              <w:marTop w:val="0"/>
                              <w:marBottom w:val="0"/>
                              <w:divBdr>
                                <w:top w:val="none" w:sz="0" w:space="0" w:color="auto"/>
                                <w:left w:val="none" w:sz="0" w:space="0" w:color="auto"/>
                                <w:bottom w:val="none" w:sz="0" w:space="0" w:color="auto"/>
                                <w:right w:val="none" w:sz="0" w:space="0" w:color="auto"/>
                              </w:divBdr>
                            </w:div>
                            <w:div w:id="1536775409">
                              <w:marLeft w:val="640"/>
                              <w:marRight w:val="0"/>
                              <w:marTop w:val="0"/>
                              <w:marBottom w:val="0"/>
                              <w:divBdr>
                                <w:top w:val="none" w:sz="0" w:space="0" w:color="auto"/>
                                <w:left w:val="none" w:sz="0" w:space="0" w:color="auto"/>
                                <w:bottom w:val="none" w:sz="0" w:space="0" w:color="auto"/>
                                <w:right w:val="none" w:sz="0" w:space="0" w:color="auto"/>
                              </w:divBdr>
                            </w:div>
                            <w:div w:id="466362196">
                              <w:marLeft w:val="640"/>
                              <w:marRight w:val="0"/>
                              <w:marTop w:val="0"/>
                              <w:marBottom w:val="0"/>
                              <w:divBdr>
                                <w:top w:val="none" w:sz="0" w:space="0" w:color="auto"/>
                                <w:left w:val="none" w:sz="0" w:space="0" w:color="auto"/>
                                <w:bottom w:val="none" w:sz="0" w:space="0" w:color="auto"/>
                                <w:right w:val="none" w:sz="0" w:space="0" w:color="auto"/>
                              </w:divBdr>
                            </w:div>
                            <w:div w:id="147019396">
                              <w:marLeft w:val="640"/>
                              <w:marRight w:val="0"/>
                              <w:marTop w:val="0"/>
                              <w:marBottom w:val="0"/>
                              <w:divBdr>
                                <w:top w:val="none" w:sz="0" w:space="0" w:color="auto"/>
                                <w:left w:val="none" w:sz="0" w:space="0" w:color="auto"/>
                                <w:bottom w:val="none" w:sz="0" w:space="0" w:color="auto"/>
                                <w:right w:val="none" w:sz="0" w:space="0" w:color="auto"/>
                              </w:divBdr>
                            </w:div>
                            <w:div w:id="1231959040">
                              <w:marLeft w:val="640"/>
                              <w:marRight w:val="0"/>
                              <w:marTop w:val="0"/>
                              <w:marBottom w:val="0"/>
                              <w:divBdr>
                                <w:top w:val="none" w:sz="0" w:space="0" w:color="auto"/>
                                <w:left w:val="none" w:sz="0" w:space="0" w:color="auto"/>
                                <w:bottom w:val="none" w:sz="0" w:space="0" w:color="auto"/>
                                <w:right w:val="none" w:sz="0" w:space="0" w:color="auto"/>
                              </w:divBdr>
                            </w:div>
                            <w:div w:id="1056468886">
                              <w:marLeft w:val="640"/>
                              <w:marRight w:val="0"/>
                              <w:marTop w:val="0"/>
                              <w:marBottom w:val="0"/>
                              <w:divBdr>
                                <w:top w:val="none" w:sz="0" w:space="0" w:color="auto"/>
                                <w:left w:val="none" w:sz="0" w:space="0" w:color="auto"/>
                                <w:bottom w:val="none" w:sz="0" w:space="0" w:color="auto"/>
                                <w:right w:val="none" w:sz="0" w:space="0" w:color="auto"/>
                              </w:divBdr>
                            </w:div>
                            <w:div w:id="68815585">
                              <w:marLeft w:val="640"/>
                              <w:marRight w:val="0"/>
                              <w:marTop w:val="0"/>
                              <w:marBottom w:val="0"/>
                              <w:divBdr>
                                <w:top w:val="none" w:sz="0" w:space="0" w:color="auto"/>
                                <w:left w:val="none" w:sz="0" w:space="0" w:color="auto"/>
                                <w:bottom w:val="none" w:sz="0" w:space="0" w:color="auto"/>
                                <w:right w:val="none" w:sz="0" w:space="0" w:color="auto"/>
                              </w:divBdr>
                            </w:div>
                            <w:div w:id="1195190092">
                              <w:marLeft w:val="640"/>
                              <w:marRight w:val="0"/>
                              <w:marTop w:val="0"/>
                              <w:marBottom w:val="0"/>
                              <w:divBdr>
                                <w:top w:val="none" w:sz="0" w:space="0" w:color="auto"/>
                                <w:left w:val="none" w:sz="0" w:space="0" w:color="auto"/>
                                <w:bottom w:val="none" w:sz="0" w:space="0" w:color="auto"/>
                                <w:right w:val="none" w:sz="0" w:space="0" w:color="auto"/>
                              </w:divBdr>
                            </w:div>
                            <w:div w:id="539442380">
                              <w:marLeft w:val="640"/>
                              <w:marRight w:val="0"/>
                              <w:marTop w:val="0"/>
                              <w:marBottom w:val="0"/>
                              <w:divBdr>
                                <w:top w:val="none" w:sz="0" w:space="0" w:color="auto"/>
                                <w:left w:val="none" w:sz="0" w:space="0" w:color="auto"/>
                                <w:bottom w:val="none" w:sz="0" w:space="0" w:color="auto"/>
                                <w:right w:val="none" w:sz="0" w:space="0" w:color="auto"/>
                              </w:divBdr>
                            </w:div>
                            <w:div w:id="1109616553">
                              <w:marLeft w:val="640"/>
                              <w:marRight w:val="0"/>
                              <w:marTop w:val="0"/>
                              <w:marBottom w:val="0"/>
                              <w:divBdr>
                                <w:top w:val="none" w:sz="0" w:space="0" w:color="auto"/>
                                <w:left w:val="none" w:sz="0" w:space="0" w:color="auto"/>
                                <w:bottom w:val="none" w:sz="0" w:space="0" w:color="auto"/>
                                <w:right w:val="none" w:sz="0" w:space="0" w:color="auto"/>
                              </w:divBdr>
                            </w:div>
                            <w:div w:id="1620330932">
                              <w:marLeft w:val="640"/>
                              <w:marRight w:val="0"/>
                              <w:marTop w:val="0"/>
                              <w:marBottom w:val="0"/>
                              <w:divBdr>
                                <w:top w:val="none" w:sz="0" w:space="0" w:color="auto"/>
                                <w:left w:val="none" w:sz="0" w:space="0" w:color="auto"/>
                                <w:bottom w:val="none" w:sz="0" w:space="0" w:color="auto"/>
                                <w:right w:val="none" w:sz="0" w:space="0" w:color="auto"/>
                              </w:divBdr>
                            </w:div>
                            <w:div w:id="120850317">
                              <w:marLeft w:val="640"/>
                              <w:marRight w:val="0"/>
                              <w:marTop w:val="0"/>
                              <w:marBottom w:val="0"/>
                              <w:divBdr>
                                <w:top w:val="none" w:sz="0" w:space="0" w:color="auto"/>
                                <w:left w:val="none" w:sz="0" w:space="0" w:color="auto"/>
                                <w:bottom w:val="none" w:sz="0" w:space="0" w:color="auto"/>
                                <w:right w:val="none" w:sz="0" w:space="0" w:color="auto"/>
                              </w:divBdr>
                            </w:div>
                            <w:div w:id="1092631878">
                              <w:marLeft w:val="640"/>
                              <w:marRight w:val="0"/>
                              <w:marTop w:val="0"/>
                              <w:marBottom w:val="0"/>
                              <w:divBdr>
                                <w:top w:val="none" w:sz="0" w:space="0" w:color="auto"/>
                                <w:left w:val="none" w:sz="0" w:space="0" w:color="auto"/>
                                <w:bottom w:val="none" w:sz="0" w:space="0" w:color="auto"/>
                                <w:right w:val="none" w:sz="0" w:space="0" w:color="auto"/>
                              </w:divBdr>
                            </w:div>
                            <w:div w:id="341468971">
                              <w:marLeft w:val="640"/>
                              <w:marRight w:val="0"/>
                              <w:marTop w:val="0"/>
                              <w:marBottom w:val="0"/>
                              <w:divBdr>
                                <w:top w:val="none" w:sz="0" w:space="0" w:color="auto"/>
                                <w:left w:val="none" w:sz="0" w:space="0" w:color="auto"/>
                                <w:bottom w:val="none" w:sz="0" w:space="0" w:color="auto"/>
                                <w:right w:val="none" w:sz="0" w:space="0" w:color="auto"/>
                              </w:divBdr>
                            </w:div>
                            <w:div w:id="1693989453">
                              <w:marLeft w:val="640"/>
                              <w:marRight w:val="0"/>
                              <w:marTop w:val="0"/>
                              <w:marBottom w:val="0"/>
                              <w:divBdr>
                                <w:top w:val="none" w:sz="0" w:space="0" w:color="auto"/>
                                <w:left w:val="none" w:sz="0" w:space="0" w:color="auto"/>
                                <w:bottom w:val="none" w:sz="0" w:space="0" w:color="auto"/>
                                <w:right w:val="none" w:sz="0" w:space="0" w:color="auto"/>
                              </w:divBdr>
                            </w:div>
                            <w:div w:id="345180529">
                              <w:marLeft w:val="640"/>
                              <w:marRight w:val="0"/>
                              <w:marTop w:val="0"/>
                              <w:marBottom w:val="0"/>
                              <w:divBdr>
                                <w:top w:val="none" w:sz="0" w:space="0" w:color="auto"/>
                                <w:left w:val="none" w:sz="0" w:space="0" w:color="auto"/>
                                <w:bottom w:val="none" w:sz="0" w:space="0" w:color="auto"/>
                                <w:right w:val="none" w:sz="0" w:space="0" w:color="auto"/>
                              </w:divBdr>
                            </w:div>
                            <w:div w:id="520243460">
                              <w:marLeft w:val="640"/>
                              <w:marRight w:val="0"/>
                              <w:marTop w:val="0"/>
                              <w:marBottom w:val="0"/>
                              <w:divBdr>
                                <w:top w:val="none" w:sz="0" w:space="0" w:color="auto"/>
                                <w:left w:val="none" w:sz="0" w:space="0" w:color="auto"/>
                                <w:bottom w:val="none" w:sz="0" w:space="0" w:color="auto"/>
                                <w:right w:val="none" w:sz="0" w:space="0" w:color="auto"/>
                              </w:divBdr>
                            </w:div>
                            <w:div w:id="2097900629">
                              <w:marLeft w:val="640"/>
                              <w:marRight w:val="0"/>
                              <w:marTop w:val="0"/>
                              <w:marBottom w:val="0"/>
                              <w:divBdr>
                                <w:top w:val="none" w:sz="0" w:space="0" w:color="auto"/>
                                <w:left w:val="none" w:sz="0" w:space="0" w:color="auto"/>
                                <w:bottom w:val="none" w:sz="0" w:space="0" w:color="auto"/>
                                <w:right w:val="none" w:sz="0" w:space="0" w:color="auto"/>
                              </w:divBdr>
                            </w:div>
                            <w:div w:id="9572233">
                              <w:marLeft w:val="640"/>
                              <w:marRight w:val="0"/>
                              <w:marTop w:val="0"/>
                              <w:marBottom w:val="0"/>
                              <w:divBdr>
                                <w:top w:val="none" w:sz="0" w:space="0" w:color="auto"/>
                                <w:left w:val="none" w:sz="0" w:space="0" w:color="auto"/>
                                <w:bottom w:val="none" w:sz="0" w:space="0" w:color="auto"/>
                                <w:right w:val="none" w:sz="0" w:space="0" w:color="auto"/>
                              </w:divBdr>
                            </w:div>
                            <w:div w:id="25495567">
                              <w:marLeft w:val="640"/>
                              <w:marRight w:val="0"/>
                              <w:marTop w:val="0"/>
                              <w:marBottom w:val="0"/>
                              <w:divBdr>
                                <w:top w:val="none" w:sz="0" w:space="0" w:color="auto"/>
                                <w:left w:val="none" w:sz="0" w:space="0" w:color="auto"/>
                                <w:bottom w:val="none" w:sz="0" w:space="0" w:color="auto"/>
                                <w:right w:val="none" w:sz="0" w:space="0" w:color="auto"/>
                              </w:divBdr>
                            </w:div>
                            <w:div w:id="1025206616">
                              <w:marLeft w:val="640"/>
                              <w:marRight w:val="0"/>
                              <w:marTop w:val="0"/>
                              <w:marBottom w:val="0"/>
                              <w:divBdr>
                                <w:top w:val="none" w:sz="0" w:space="0" w:color="auto"/>
                                <w:left w:val="none" w:sz="0" w:space="0" w:color="auto"/>
                                <w:bottom w:val="none" w:sz="0" w:space="0" w:color="auto"/>
                                <w:right w:val="none" w:sz="0" w:space="0" w:color="auto"/>
                              </w:divBdr>
                            </w:div>
                            <w:div w:id="1831362681">
                              <w:marLeft w:val="640"/>
                              <w:marRight w:val="0"/>
                              <w:marTop w:val="0"/>
                              <w:marBottom w:val="0"/>
                              <w:divBdr>
                                <w:top w:val="none" w:sz="0" w:space="0" w:color="auto"/>
                                <w:left w:val="none" w:sz="0" w:space="0" w:color="auto"/>
                                <w:bottom w:val="none" w:sz="0" w:space="0" w:color="auto"/>
                                <w:right w:val="none" w:sz="0" w:space="0" w:color="auto"/>
                              </w:divBdr>
                            </w:div>
                            <w:div w:id="300425942">
                              <w:marLeft w:val="640"/>
                              <w:marRight w:val="0"/>
                              <w:marTop w:val="0"/>
                              <w:marBottom w:val="0"/>
                              <w:divBdr>
                                <w:top w:val="none" w:sz="0" w:space="0" w:color="auto"/>
                                <w:left w:val="none" w:sz="0" w:space="0" w:color="auto"/>
                                <w:bottom w:val="none" w:sz="0" w:space="0" w:color="auto"/>
                                <w:right w:val="none" w:sz="0" w:space="0" w:color="auto"/>
                              </w:divBdr>
                            </w:div>
                            <w:div w:id="1359964112">
                              <w:marLeft w:val="640"/>
                              <w:marRight w:val="0"/>
                              <w:marTop w:val="0"/>
                              <w:marBottom w:val="0"/>
                              <w:divBdr>
                                <w:top w:val="none" w:sz="0" w:space="0" w:color="auto"/>
                                <w:left w:val="none" w:sz="0" w:space="0" w:color="auto"/>
                                <w:bottom w:val="none" w:sz="0" w:space="0" w:color="auto"/>
                                <w:right w:val="none" w:sz="0" w:space="0" w:color="auto"/>
                              </w:divBdr>
                            </w:div>
                            <w:div w:id="1314024873">
                              <w:marLeft w:val="640"/>
                              <w:marRight w:val="0"/>
                              <w:marTop w:val="0"/>
                              <w:marBottom w:val="0"/>
                              <w:divBdr>
                                <w:top w:val="none" w:sz="0" w:space="0" w:color="auto"/>
                                <w:left w:val="none" w:sz="0" w:space="0" w:color="auto"/>
                                <w:bottom w:val="none" w:sz="0" w:space="0" w:color="auto"/>
                                <w:right w:val="none" w:sz="0" w:space="0" w:color="auto"/>
                              </w:divBdr>
                            </w:div>
                            <w:div w:id="1544515050">
                              <w:marLeft w:val="640"/>
                              <w:marRight w:val="0"/>
                              <w:marTop w:val="0"/>
                              <w:marBottom w:val="0"/>
                              <w:divBdr>
                                <w:top w:val="none" w:sz="0" w:space="0" w:color="auto"/>
                                <w:left w:val="none" w:sz="0" w:space="0" w:color="auto"/>
                                <w:bottom w:val="none" w:sz="0" w:space="0" w:color="auto"/>
                                <w:right w:val="none" w:sz="0" w:space="0" w:color="auto"/>
                              </w:divBdr>
                            </w:div>
                            <w:div w:id="776482753">
                              <w:marLeft w:val="640"/>
                              <w:marRight w:val="0"/>
                              <w:marTop w:val="0"/>
                              <w:marBottom w:val="0"/>
                              <w:divBdr>
                                <w:top w:val="none" w:sz="0" w:space="0" w:color="auto"/>
                                <w:left w:val="none" w:sz="0" w:space="0" w:color="auto"/>
                                <w:bottom w:val="none" w:sz="0" w:space="0" w:color="auto"/>
                                <w:right w:val="none" w:sz="0" w:space="0" w:color="auto"/>
                              </w:divBdr>
                            </w:div>
                            <w:div w:id="482549015">
                              <w:marLeft w:val="640"/>
                              <w:marRight w:val="0"/>
                              <w:marTop w:val="0"/>
                              <w:marBottom w:val="0"/>
                              <w:divBdr>
                                <w:top w:val="none" w:sz="0" w:space="0" w:color="auto"/>
                                <w:left w:val="none" w:sz="0" w:space="0" w:color="auto"/>
                                <w:bottom w:val="none" w:sz="0" w:space="0" w:color="auto"/>
                                <w:right w:val="none" w:sz="0" w:space="0" w:color="auto"/>
                              </w:divBdr>
                            </w:div>
                            <w:div w:id="48917095">
                              <w:marLeft w:val="640"/>
                              <w:marRight w:val="0"/>
                              <w:marTop w:val="0"/>
                              <w:marBottom w:val="0"/>
                              <w:divBdr>
                                <w:top w:val="none" w:sz="0" w:space="0" w:color="auto"/>
                                <w:left w:val="none" w:sz="0" w:space="0" w:color="auto"/>
                                <w:bottom w:val="none" w:sz="0" w:space="0" w:color="auto"/>
                                <w:right w:val="none" w:sz="0" w:space="0" w:color="auto"/>
                              </w:divBdr>
                            </w:div>
                            <w:div w:id="1972008527">
                              <w:marLeft w:val="640"/>
                              <w:marRight w:val="0"/>
                              <w:marTop w:val="0"/>
                              <w:marBottom w:val="0"/>
                              <w:divBdr>
                                <w:top w:val="none" w:sz="0" w:space="0" w:color="auto"/>
                                <w:left w:val="none" w:sz="0" w:space="0" w:color="auto"/>
                                <w:bottom w:val="none" w:sz="0" w:space="0" w:color="auto"/>
                                <w:right w:val="none" w:sz="0" w:space="0" w:color="auto"/>
                              </w:divBdr>
                            </w:div>
                            <w:div w:id="1582641505">
                              <w:marLeft w:val="640"/>
                              <w:marRight w:val="0"/>
                              <w:marTop w:val="0"/>
                              <w:marBottom w:val="0"/>
                              <w:divBdr>
                                <w:top w:val="none" w:sz="0" w:space="0" w:color="auto"/>
                                <w:left w:val="none" w:sz="0" w:space="0" w:color="auto"/>
                                <w:bottom w:val="none" w:sz="0" w:space="0" w:color="auto"/>
                                <w:right w:val="none" w:sz="0" w:space="0" w:color="auto"/>
                              </w:divBdr>
                            </w:div>
                            <w:div w:id="482740921">
                              <w:marLeft w:val="640"/>
                              <w:marRight w:val="0"/>
                              <w:marTop w:val="0"/>
                              <w:marBottom w:val="0"/>
                              <w:divBdr>
                                <w:top w:val="none" w:sz="0" w:space="0" w:color="auto"/>
                                <w:left w:val="none" w:sz="0" w:space="0" w:color="auto"/>
                                <w:bottom w:val="none" w:sz="0" w:space="0" w:color="auto"/>
                                <w:right w:val="none" w:sz="0" w:space="0" w:color="auto"/>
                              </w:divBdr>
                            </w:div>
                            <w:div w:id="1058242429">
                              <w:marLeft w:val="640"/>
                              <w:marRight w:val="0"/>
                              <w:marTop w:val="0"/>
                              <w:marBottom w:val="0"/>
                              <w:divBdr>
                                <w:top w:val="none" w:sz="0" w:space="0" w:color="auto"/>
                                <w:left w:val="none" w:sz="0" w:space="0" w:color="auto"/>
                                <w:bottom w:val="none" w:sz="0" w:space="0" w:color="auto"/>
                                <w:right w:val="none" w:sz="0" w:space="0" w:color="auto"/>
                              </w:divBdr>
                            </w:div>
                            <w:div w:id="517735652">
                              <w:marLeft w:val="640"/>
                              <w:marRight w:val="0"/>
                              <w:marTop w:val="0"/>
                              <w:marBottom w:val="0"/>
                              <w:divBdr>
                                <w:top w:val="none" w:sz="0" w:space="0" w:color="auto"/>
                                <w:left w:val="none" w:sz="0" w:space="0" w:color="auto"/>
                                <w:bottom w:val="none" w:sz="0" w:space="0" w:color="auto"/>
                                <w:right w:val="none" w:sz="0" w:space="0" w:color="auto"/>
                              </w:divBdr>
                            </w:div>
                            <w:div w:id="1407220299">
                              <w:marLeft w:val="640"/>
                              <w:marRight w:val="0"/>
                              <w:marTop w:val="0"/>
                              <w:marBottom w:val="0"/>
                              <w:divBdr>
                                <w:top w:val="none" w:sz="0" w:space="0" w:color="auto"/>
                                <w:left w:val="none" w:sz="0" w:space="0" w:color="auto"/>
                                <w:bottom w:val="none" w:sz="0" w:space="0" w:color="auto"/>
                                <w:right w:val="none" w:sz="0" w:space="0" w:color="auto"/>
                              </w:divBdr>
                            </w:div>
                            <w:div w:id="1565870127">
                              <w:marLeft w:val="640"/>
                              <w:marRight w:val="0"/>
                              <w:marTop w:val="0"/>
                              <w:marBottom w:val="0"/>
                              <w:divBdr>
                                <w:top w:val="none" w:sz="0" w:space="0" w:color="auto"/>
                                <w:left w:val="none" w:sz="0" w:space="0" w:color="auto"/>
                                <w:bottom w:val="none" w:sz="0" w:space="0" w:color="auto"/>
                                <w:right w:val="none" w:sz="0" w:space="0" w:color="auto"/>
                              </w:divBdr>
                            </w:div>
                            <w:div w:id="1326127263">
                              <w:marLeft w:val="640"/>
                              <w:marRight w:val="0"/>
                              <w:marTop w:val="0"/>
                              <w:marBottom w:val="0"/>
                              <w:divBdr>
                                <w:top w:val="none" w:sz="0" w:space="0" w:color="auto"/>
                                <w:left w:val="none" w:sz="0" w:space="0" w:color="auto"/>
                                <w:bottom w:val="none" w:sz="0" w:space="0" w:color="auto"/>
                                <w:right w:val="none" w:sz="0" w:space="0" w:color="auto"/>
                              </w:divBdr>
                            </w:div>
                            <w:div w:id="1223102741">
                              <w:marLeft w:val="640"/>
                              <w:marRight w:val="0"/>
                              <w:marTop w:val="0"/>
                              <w:marBottom w:val="0"/>
                              <w:divBdr>
                                <w:top w:val="none" w:sz="0" w:space="0" w:color="auto"/>
                                <w:left w:val="none" w:sz="0" w:space="0" w:color="auto"/>
                                <w:bottom w:val="none" w:sz="0" w:space="0" w:color="auto"/>
                                <w:right w:val="none" w:sz="0" w:space="0" w:color="auto"/>
                              </w:divBdr>
                            </w:div>
                            <w:div w:id="529689611">
                              <w:marLeft w:val="640"/>
                              <w:marRight w:val="0"/>
                              <w:marTop w:val="0"/>
                              <w:marBottom w:val="0"/>
                              <w:divBdr>
                                <w:top w:val="none" w:sz="0" w:space="0" w:color="auto"/>
                                <w:left w:val="none" w:sz="0" w:space="0" w:color="auto"/>
                                <w:bottom w:val="none" w:sz="0" w:space="0" w:color="auto"/>
                                <w:right w:val="none" w:sz="0" w:space="0" w:color="auto"/>
                              </w:divBdr>
                            </w:div>
                            <w:div w:id="1723362012">
                              <w:marLeft w:val="640"/>
                              <w:marRight w:val="0"/>
                              <w:marTop w:val="0"/>
                              <w:marBottom w:val="0"/>
                              <w:divBdr>
                                <w:top w:val="none" w:sz="0" w:space="0" w:color="auto"/>
                                <w:left w:val="none" w:sz="0" w:space="0" w:color="auto"/>
                                <w:bottom w:val="none" w:sz="0" w:space="0" w:color="auto"/>
                                <w:right w:val="none" w:sz="0" w:space="0" w:color="auto"/>
                              </w:divBdr>
                            </w:div>
                            <w:div w:id="1505512982">
                              <w:marLeft w:val="640"/>
                              <w:marRight w:val="0"/>
                              <w:marTop w:val="0"/>
                              <w:marBottom w:val="0"/>
                              <w:divBdr>
                                <w:top w:val="none" w:sz="0" w:space="0" w:color="auto"/>
                                <w:left w:val="none" w:sz="0" w:space="0" w:color="auto"/>
                                <w:bottom w:val="none" w:sz="0" w:space="0" w:color="auto"/>
                                <w:right w:val="none" w:sz="0" w:space="0" w:color="auto"/>
                              </w:divBdr>
                            </w:div>
                            <w:div w:id="1819421582">
                              <w:marLeft w:val="640"/>
                              <w:marRight w:val="0"/>
                              <w:marTop w:val="0"/>
                              <w:marBottom w:val="0"/>
                              <w:divBdr>
                                <w:top w:val="none" w:sz="0" w:space="0" w:color="auto"/>
                                <w:left w:val="none" w:sz="0" w:space="0" w:color="auto"/>
                                <w:bottom w:val="none" w:sz="0" w:space="0" w:color="auto"/>
                                <w:right w:val="none" w:sz="0" w:space="0" w:color="auto"/>
                              </w:divBdr>
                            </w:div>
                            <w:div w:id="925259915">
                              <w:marLeft w:val="640"/>
                              <w:marRight w:val="0"/>
                              <w:marTop w:val="0"/>
                              <w:marBottom w:val="0"/>
                              <w:divBdr>
                                <w:top w:val="none" w:sz="0" w:space="0" w:color="auto"/>
                                <w:left w:val="none" w:sz="0" w:space="0" w:color="auto"/>
                                <w:bottom w:val="none" w:sz="0" w:space="0" w:color="auto"/>
                                <w:right w:val="none" w:sz="0" w:space="0" w:color="auto"/>
                              </w:divBdr>
                            </w:div>
                            <w:div w:id="2066830287">
                              <w:marLeft w:val="640"/>
                              <w:marRight w:val="0"/>
                              <w:marTop w:val="0"/>
                              <w:marBottom w:val="0"/>
                              <w:divBdr>
                                <w:top w:val="none" w:sz="0" w:space="0" w:color="auto"/>
                                <w:left w:val="none" w:sz="0" w:space="0" w:color="auto"/>
                                <w:bottom w:val="none" w:sz="0" w:space="0" w:color="auto"/>
                                <w:right w:val="none" w:sz="0" w:space="0" w:color="auto"/>
                              </w:divBdr>
                            </w:div>
                            <w:div w:id="1082486243">
                              <w:marLeft w:val="640"/>
                              <w:marRight w:val="0"/>
                              <w:marTop w:val="0"/>
                              <w:marBottom w:val="0"/>
                              <w:divBdr>
                                <w:top w:val="none" w:sz="0" w:space="0" w:color="auto"/>
                                <w:left w:val="none" w:sz="0" w:space="0" w:color="auto"/>
                                <w:bottom w:val="none" w:sz="0" w:space="0" w:color="auto"/>
                                <w:right w:val="none" w:sz="0" w:space="0" w:color="auto"/>
                              </w:divBdr>
                            </w:div>
                            <w:div w:id="1902985658">
                              <w:marLeft w:val="640"/>
                              <w:marRight w:val="0"/>
                              <w:marTop w:val="0"/>
                              <w:marBottom w:val="0"/>
                              <w:divBdr>
                                <w:top w:val="none" w:sz="0" w:space="0" w:color="auto"/>
                                <w:left w:val="none" w:sz="0" w:space="0" w:color="auto"/>
                                <w:bottom w:val="none" w:sz="0" w:space="0" w:color="auto"/>
                                <w:right w:val="none" w:sz="0" w:space="0" w:color="auto"/>
                              </w:divBdr>
                            </w:div>
                            <w:div w:id="1972859920">
                              <w:marLeft w:val="640"/>
                              <w:marRight w:val="0"/>
                              <w:marTop w:val="0"/>
                              <w:marBottom w:val="0"/>
                              <w:divBdr>
                                <w:top w:val="none" w:sz="0" w:space="0" w:color="auto"/>
                                <w:left w:val="none" w:sz="0" w:space="0" w:color="auto"/>
                                <w:bottom w:val="none" w:sz="0" w:space="0" w:color="auto"/>
                                <w:right w:val="none" w:sz="0" w:space="0" w:color="auto"/>
                              </w:divBdr>
                            </w:div>
                            <w:div w:id="416679796">
                              <w:marLeft w:val="640"/>
                              <w:marRight w:val="0"/>
                              <w:marTop w:val="0"/>
                              <w:marBottom w:val="0"/>
                              <w:divBdr>
                                <w:top w:val="none" w:sz="0" w:space="0" w:color="auto"/>
                                <w:left w:val="none" w:sz="0" w:space="0" w:color="auto"/>
                                <w:bottom w:val="none" w:sz="0" w:space="0" w:color="auto"/>
                                <w:right w:val="none" w:sz="0" w:space="0" w:color="auto"/>
                              </w:divBdr>
                            </w:div>
                            <w:div w:id="641927690">
                              <w:marLeft w:val="640"/>
                              <w:marRight w:val="0"/>
                              <w:marTop w:val="0"/>
                              <w:marBottom w:val="0"/>
                              <w:divBdr>
                                <w:top w:val="none" w:sz="0" w:space="0" w:color="auto"/>
                                <w:left w:val="none" w:sz="0" w:space="0" w:color="auto"/>
                                <w:bottom w:val="none" w:sz="0" w:space="0" w:color="auto"/>
                                <w:right w:val="none" w:sz="0" w:space="0" w:color="auto"/>
                              </w:divBdr>
                            </w:div>
                            <w:div w:id="603074564">
                              <w:marLeft w:val="640"/>
                              <w:marRight w:val="0"/>
                              <w:marTop w:val="0"/>
                              <w:marBottom w:val="0"/>
                              <w:divBdr>
                                <w:top w:val="none" w:sz="0" w:space="0" w:color="auto"/>
                                <w:left w:val="none" w:sz="0" w:space="0" w:color="auto"/>
                                <w:bottom w:val="none" w:sz="0" w:space="0" w:color="auto"/>
                                <w:right w:val="none" w:sz="0" w:space="0" w:color="auto"/>
                              </w:divBdr>
                            </w:div>
                            <w:div w:id="1758624913">
                              <w:marLeft w:val="640"/>
                              <w:marRight w:val="0"/>
                              <w:marTop w:val="0"/>
                              <w:marBottom w:val="0"/>
                              <w:divBdr>
                                <w:top w:val="none" w:sz="0" w:space="0" w:color="auto"/>
                                <w:left w:val="none" w:sz="0" w:space="0" w:color="auto"/>
                                <w:bottom w:val="none" w:sz="0" w:space="0" w:color="auto"/>
                                <w:right w:val="none" w:sz="0" w:space="0" w:color="auto"/>
                              </w:divBdr>
                            </w:div>
                            <w:div w:id="142352344">
                              <w:marLeft w:val="640"/>
                              <w:marRight w:val="0"/>
                              <w:marTop w:val="0"/>
                              <w:marBottom w:val="0"/>
                              <w:divBdr>
                                <w:top w:val="none" w:sz="0" w:space="0" w:color="auto"/>
                                <w:left w:val="none" w:sz="0" w:space="0" w:color="auto"/>
                                <w:bottom w:val="none" w:sz="0" w:space="0" w:color="auto"/>
                                <w:right w:val="none" w:sz="0" w:space="0" w:color="auto"/>
                              </w:divBdr>
                            </w:div>
                            <w:div w:id="1164928132">
                              <w:marLeft w:val="640"/>
                              <w:marRight w:val="0"/>
                              <w:marTop w:val="0"/>
                              <w:marBottom w:val="0"/>
                              <w:divBdr>
                                <w:top w:val="none" w:sz="0" w:space="0" w:color="auto"/>
                                <w:left w:val="none" w:sz="0" w:space="0" w:color="auto"/>
                                <w:bottom w:val="none" w:sz="0" w:space="0" w:color="auto"/>
                                <w:right w:val="none" w:sz="0" w:space="0" w:color="auto"/>
                              </w:divBdr>
                            </w:div>
                            <w:div w:id="418522191">
                              <w:marLeft w:val="640"/>
                              <w:marRight w:val="0"/>
                              <w:marTop w:val="0"/>
                              <w:marBottom w:val="0"/>
                              <w:divBdr>
                                <w:top w:val="none" w:sz="0" w:space="0" w:color="auto"/>
                                <w:left w:val="none" w:sz="0" w:space="0" w:color="auto"/>
                                <w:bottom w:val="none" w:sz="0" w:space="0" w:color="auto"/>
                                <w:right w:val="none" w:sz="0" w:space="0" w:color="auto"/>
                              </w:divBdr>
                            </w:div>
                            <w:div w:id="814568308">
                              <w:marLeft w:val="640"/>
                              <w:marRight w:val="0"/>
                              <w:marTop w:val="0"/>
                              <w:marBottom w:val="0"/>
                              <w:divBdr>
                                <w:top w:val="none" w:sz="0" w:space="0" w:color="auto"/>
                                <w:left w:val="none" w:sz="0" w:space="0" w:color="auto"/>
                                <w:bottom w:val="none" w:sz="0" w:space="0" w:color="auto"/>
                                <w:right w:val="none" w:sz="0" w:space="0" w:color="auto"/>
                              </w:divBdr>
                            </w:div>
                            <w:div w:id="1590963395">
                              <w:marLeft w:val="640"/>
                              <w:marRight w:val="0"/>
                              <w:marTop w:val="0"/>
                              <w:marBottom w:val="0"/>
                              <w:divBdr>
                                <w:top w:val="none" w:sz="0" w:space="0" w:color="auto"/>
                                <w:left w:val="none" w:sz="0" w:space="0" w:color="auto"/>
                                <w:bottom w:val="none" w:sz="0" w:space="0" w:color="auto"/>
                                <w:right w:val="none" w:sz="0" w:space="0" w:color="auto"/>
                              </w:divBdr>
                            </w:div>
                            <w:div w:id="555513658">
                              <w:marLeft w:val="640"/>
                              <w:marRight w:val="0"/>
                              <w:marTop w:val="0"/>
                              <w:marBottom w:val="0"/>
                              <w:divBdr>
                                <w:top w:val="none" w:sz="0" w:space="0" w:color="auto"/>
                                <w:left w:val="none" w:sz="0" w:space="0" w:color="auto"/>
                                <w:bottom w:val="none" w:sz="0" w:space="0" w:color="auto"/>
                                <w:right w:val="none" w:sz="0" w:space="0" w:color="auto"/>
                              </w:divBdr>
                            </w:div>
                            <w:div w:id="622812130">
                              <w:marLeft w:val="640"/>
                              <w:marRight w:val="0"/>
                              <w:marTop w:val="0"/>
                              <w:marBottom w:val="0"/>
                              <w:divBdr>
                                <w:top w:val="none" w:sz="0" w:space="0" w:color="auto"/>
                                <w:left w:val="none" w:sz="0" w:space="0" w:color="auto"/>
                                <w:bottom w:val="none" w:sz="0" w:space="0" w:color="auto"/>
                                <w:right w:val="none" w:sz="0" w:space="0" w:color="auto"/>
                              </w:divBdr>
                            </w:div>
                            <w:div w:id="544219541">
                              <w:marLeft w:val="640"/>
                              <w:marRight w:val="0"/>
                              <w:marTop w:val="0"/>
                              <w:marBottom w:val="0"/>
                              <w:divBdr>
                                <w:top w:val="none" w:sz="0" w:space="0" w:color="auto"/>
                                <w:left w:val="none" w:sz="0" w:space="0" w:color="auto"/>
                                <w:bottom w:val="none" w:sz="0" w:space="0" w:color="auto"/>
                                <w:right w:val="none" w:sz="0" w:space="0" w:color="auto"/>
                              </w:divBdr>
                            </w:div>
                            <w:div w:id="749037368">
                              <w:marLeft w:val="640"/>
                              <w:marRight w:val="0"/>
                              <w:marTop w:val="0"/>
                              <w:marBottom w:val="0"/>
                              <w:divBdr>
                                <w:top w:val="none" w:sz="0" w:space="0" w:color="auto"/>
                                <w:left w:val="none" w:sz="0" w:space="0" w:color="auto"/>
                                <w:bottom w:val="none" w:sz="0" w:space="0" w:color="auto"/>
                                <w:right w:val="none" w:sz="0" w:space="0" w:color="auto"/>
                              </w:divBdr>
                            </w:div>
                            <w:div w:id="1985313157">
                              <w:marLeft w:val="640"/>
                              <w:marRight w:val="0"/>
                              <w:marTop w:val="0"/>
                              <w:marBottom w:val="0"/>
                              <w:divBdr>
                                <w:top w:val="none" w:sz="0" w:space="0" w:color="auto"/>
                                <w:left w:val="none" w:sz="0" w:space="0" w:color="auto"/>
                                <w:bottom w:val="none" w:sz="0" w:space="0" w:color="auto"/>
                                <w:right w:val="none" w:sz="0" w:space="0" w:color="auto"/>
                              </w:divBdr>
                            </w:div>
                            <w:div w:id="949973397">
                              <w:marLeft w:val="640"/>
                              <w:marRight w:val="0"/>
                              <w:marTop w:val="0"/>
                              <w:marBottom w:val="0"/>
                              <w:divBdr>
                                <w:top w:val="none" w:sz="0" w:space="0" w:color="auto"/>
                                <w:left w:val="none" w:sz="0" w:space="0" w:color="auto"/>
                                <w:bottom w:val="none" w:sz="0" w:space="0" w:color="auto"/>
                                <w:right w:val="none" w:sz="0" w:space="0" w:color="auto"/>
                              </w:divBdr>
                            </w:div>
                            <w:div w:id="1082265133">
                              <w:marLeft w:val="640"/>
                              <w:marRight w:val="0"/>
                              <w:marTop w:val="0"/>
                              <w:marBottom w:val="0"/>
                              <w:divBdr>
                                <w:top w:val="none" w:sz="0" w:space="0" w:color="auto"/>
                                <w:left w:val="none" w:sz="0" w:space="0" w:color="auto"/>
                                <w:bottom w:val="none" w:sz="0" w:space="0" w:color="auto"/>
                                <w:right w:val="none" w:sz="0" w:space="0" w:color="auto"/>
                              </w:divBdr>
                            </w:div>
                            <w:div w:id="1388996174">
                              <w:marLeft w:val="640"/>
                              <w:marRight w:val="0"/>
                              <w:marTop w:val="0"/>
                              <w:marBottom w:val="0"/>
                              <w:divBdr>
                                <w:top w:val="none" w:sz="0" w:space="0" w:color="auto"/>
                                <w:left w:val="none" w:sz="0" w:space="0" w:color="auto"/>
                                <w:bottom w:val="none" w:sz="0" w:space="0" w:color="auto"/>
                                <w:right w:val="none" w:sz="0" w:space="0" w:color="auto"/>
                              </w:divBdr>
                            </w:div>
                            <w:div w:id="313873481">
                              <w:marLeft w:val="640"/>
                              <w:marRight w:val="0"/>
                              <w:marTop w:val="0"/>
                              <w:marBottom w:val="0"/>
                              <w:divBdr>
                                <w:top w:val="none" w:sz="0" w:space="0" w:color="auto"/>
                                <w:left w:val="none" w:sz="0" w:space="0" w:color="auto"/>
                                <w:bottom w:val="none" w:sz="0" w:space="0" w:color="auto"/>
                                <w:right w:val="none" w:sz="0" w:space="0" w:color="auto"/>
                              </w:divBdr>
                            </w:div>
                            <w:div w:id="1242103852">
                              <w:marLeft w:val="640"/>
                              <w:marRight w:val="0"/>
                              <w:marTop w:val="0"/>
                              <w:marBottom w:val="0"/>
                              <w:divBdr>
                                <w:top w:val="none" w:sz="0" w:space="0" w:color="auto"/>
                                <w:left w:val="none" w:sz="0" w:space="0" w:color="auto"/>
                                <w:bottom w:val="none" w:sz="0" w:space="0" w:color="auto"/>
                                <w:right w:val="none" w:sz="0" w:space="0" w:color="auto"/>
                              </w:divBdr>
                            </w:div>
                            <w:div w:id="319188780">
                              <w:marLeft w:val="640"/>
                              <w:marRight w:val="0"/>
                              <w:marTop w:val="0"/>
                              <w:marBottom w:val="0"/>
                              <w:divBdr>
                                <w:top w:val="none" w:sz="0" w:space="0" w:color="auto"/>
                                <w:left w:val="none" w:sz="0" w:space="0" w:color="auto"/>
                                <w:bottom w:val="none" w:sz="0" w:space="0" w:color="auto"/>
                                <w:right w:val="none" w:sz="0" w:space="0" w:color="auto"/>
                              </w:divBdr>
                            </w:div>
                            <w:div w:id="252133452">
                              <w:marLeft w:val="640"/>
                              <w:marRight w:val="0"/>
                              <w:marTop w:val="0"/>
                              <w:marBottom w:val="0"/>
                              <w:divBdr>
                                <w:top w:val="none" w:sz="0" w:space="0" w:color="auto"/>
                                <w:left w:val="none" w:sz="0" w:space="0" w:color="auto"/>
                                <w:bottom w:val="none" w:sz="0" w:space="0" w:color="auto"/>
                                <w:right w:val="none" w:sz="0" w:space="0" w:color="auto"/>
                              </w:divBdr>
                            </w:div>
                            <w:div w:id="955406239">
                              <w:marLeft w:val="640"/>
                              <w:marRight w:val="0"/>
                              <w:marTop w:val="0"/>
                              <w:marBottom w:val="0"/>
                              <w:divBdr>
                                <w:top w:val="none" w:sz="0" w:space="0" w:color="auto"/>
                                <w:left w:val="none" w:sz="0" w:space="0" w:color="auto"/>
                                <w:bottom w:val="none" w:sz="0" w:space="0" w:color="auto"/>
                                <w:right w:val="none" w:sz="0" w:space="0" w:color="auto"/>
                              </w:divBdr>
                            </w:div>
                            <w:div w:id="337585684">
                              <w:marLeft w:val="640"/>
                              <w:marRight w:val="0"/>
                              <w:marTop w:val="0"/>
                              <w:marBottom w:val="0"/>
                              <w:divBdr>
                                <w:top w:val="none" w:sz="0" w:space="0" w:color="auto"/>
                                <w:left w:val="none" w:sz="0" w:space="0" w:color="auto"/>
                                <w:bottom w:val="none" w:sz="0" w:space="0" w:color="auto"/>
                                <w:right w:val="none" w:sz="0" w:space="0" w:color="auto"/>
                              </w:divBdr>
                            </w:div>
                            <w:div w:id="1458989282">
                              <w:marLeft w:val="640"/>
                              <w:marRight w:val="0"/>
                              <w:marTop w:val="0"/>
                              <w:marBottom w:val="0"/>
                              <w:divBdr>
                                <w:top w:val="none" w:sz="0" w:space="0" w:color="auto"/>
                                <w:left w:val="none" w:sz="0" w:space="0" w:color="auto"/>
                                <w:bottom w:val="none" w:sz="0" w:space="0" w:color="auto"/>
                                <w:right w:val="none" w:sz="0" w:space="0" w:color="auto"/>
                              </w:divBdr>
                            </w:div>
                            <w:div w:id="948317876">
                              <w:marLeft w:val="640"/>
                              <w:marRight w:val="0"/>
                              <w:marTop w:val="0"/>
                              <w:marBottom w:val="0"/>
                              <w:divBdr>
                                <w:top w:val="none" w:sz="0" w:space="0" w:color="auto"/>
                                <w:left w:val="none" w:sz="0" w:space="0" w:color="auto"/>
                                <w:bottom w:val="none" w:sz="0" w:space="0" w:color="auto"/>
                                <w:right w:val="none" w:sz="0" w:space="0" w:color="auto"/>
                              </w:divBdr>
                            </w:div>
                            <w:div w:id="487792799">
                              <w:marLeft w:val="640"/>
                              <w:marRight w:val="0"/>
                              <w:marTop w:val="0"/>
                              <w:marBottom w:val="0"/>
                              <w:divBdr>
                                <w:top w:val="none" w:sz="0" w:space="0" w:color="auto"/>
                                <w:left w:val="none" w:sz="0" w:space="0" w:color="auto"/>
                                <w:bottom w:val="none" w:sz="0" w:space="0" w:color="auto"/>
                                <w:right w:val="none" w:sz="0" w:space="0" w:color="auto"/>
                              </w:divBdr>
                            </w:div>
                            <w:div w:id="570388568">
                              <w:marLeft w:val="640"/>
                              <w:marRight w:val="0"/>
                              <w:marTop w:val="0"/>
                              <w:marBottom w:val="0"/>
                              <w:divBdr>
                                <w:top w:val="none" w:sz="0" w:space="0" w:color="auto"/>
                                <w:left w:val="none" w:sz="0" w:space="0" w:color="auto"/>
                                <w:bottom w:val="none" w:sz="0" w:space="0" w:color="auto"/>
                                <w:right w:val="none" w:sz="0" w:space="0" w:color="auto"/>
                              </w:divBdr>
                            </w:div>
                            <w:div w:id="1042024822">
                              <w:marLeft w:val="640"/>
                              <w:marRight w:val="0"/>
                              <w:marTop w:val="0"/>
                              <w:marBottom w:val="0"/>
                              <w:divBdr>
                                <w:top w:val="none" w:sz="0" w:space="0" w:color="auto"/>
                                <w:left w:val="none" w:sz="0" w:space="0" w:color="auto"/>
                                <w:bottom w:val="none" w:sz="0" w:space="0" w:color="auto"/>
                                <w:right w:val="none" w:sz="0" w:space="0" w:color="auto"/>
                              </w:divBdr>
                            </w:div>
                            <w:div w:id="315644109">
                              <w:marLeft w:val="640"/>
                              <w:marRight w:val="0"/>
                              <w:marTop w:val="0"/>
                              <w:marBottom w:val="0"/>
                              <w:divBdr>
                                <w:top w:val="none" w:sz="0" w:space="0" w:color="auto"/>
                                <w:left w:val="none" w:sz="0" w:space="0" w:color="auto"/>
                                <w:bottom w:val="none" w:sz="0" w:space="0" w:color="auto"/>
                                <w:right w:val="none" w:sz="0" w:space="0" w:color="auto"/>
                              </w:divBdr>
                            </w:div>
                            <w:div w:id="1998605712">
                              <w:marLeft w:val="640"/>
                              <w:marRight w:val="0"/>
                              <w:marTop w:val="0"/>
                              <w:marBottom w:val="0"/>
                              <w:divBdr>
                                <w:top w:val="none" w:sz="0" w:space="0" w:color="auto"/>
                                <w:left w:val="none" w:sz="0" w:space="0" w:color="auto"/>
                                <w:bottom w:val="none" w:sz="0" w:space="0" w:color="auto"/>
                                <w:right w:val="none" w:sz="0" w:space="0" w:color="auto"/>
                              </w:divBdr>
                            </w:div>
                            <w:div w:id="223024540">
                              <w:marLeft w:val="640"/>
                              <w:marRight w:val="0"/>
                              <w:marTop w:val="0"/>
                              <w:marBottom w:val="0"/>
                              <w:divBdr>
                                <w:top w:val="none" w:sz="0" w:space="0" w:color="auto"/>
                                <w:left w:val="none" w:sz="0" w:space="0" w:color="auto"/>
                                <w:bottom w:val="none" w:sz="0" w:space="0" w:color="auto"/>
                                <w:right w:val="none" w:sz="0" w:space="0" w:color="auto"/>
                              </w:divBdr>
                            </w:div>
                            <w:div w:id="682783709">
                              <w:marLeft w:val="640"/>
                              <w:marRight w:val="0"/>
                              <w:marTop w:val="0"/>
                              <w:marBottom w:val="0"/>
                              <w:divBdr>
                                <w:top w:val="none" w:sz="0" w:space="0" w:color="auto"/>
                                <w:left w:val="none" w:sz="0" w:space="0" w:color="auto"/>
                                <w:bottom w:val="none" w:sz="0" w:space="0" w:color="auto"/>
                                <w:right w:val="none" w:sz="0" w:space="0" w:color="auto"/>
                              </w:divBdr>
                            </w:div>
                            <w:div w:id="497231217">
                              <w:marLeft w:val="640"/>
                              <w:marRight w:val="0"/>
                              <w:marTop w:val="0"/>
                              <w:marBottom w:val="0"/>
                              <w:divBdr>
                                <w:top w:val="none" w:sz="0" w:space="0" w:color="auto"/>
                                <w:left w:val="none" w:sz="0" w:space="0" w:color="auto"/>
                                <w:bottom w:val="none" w:sz="0" w:space="0" w:color="auto"/>
                                <w:right w:val="none" w:sz="0" w:space="0" w:color="auto"/>
                              </w:divBdr>
                            </w:div>
                            <w:div w:id="1789541652">
                              <w:marLeft w:val="640"/>
                              <w:marRight w:val="0"/>
                              <w:marTop w:val="0"/>
                              <w:marBottom w:val="0"/>
                              <w:divBdr>
                                <w:top w:val="none" w:sz="0" w:space="0" w:color="auto"/>
                                <w:left w:val="none" w:sz="0" w:space="0" w:color="auto"/>
                                <w:bottom w:val="none" w:sz="0" w:space="0" w:color="auto"/>
                                <w:right w:val="none" w:sz="0" w:space="0" w:color="auto"/>
                              </w:divBdr>
                            </w:div>
                            <w:div w:id="1600329365">
                              <w:marLeft w:val="640"/>
                              <w:marRight w:val="0"/>
                              <w:marTop w:val="0"/>
                              <w:marBottom w:val="0"/>
                              <w:divBdr>
                                <w:top w:val="none" w:sz="0" w:space="0" w:color="auto"/>
                                <w:left w:val="none" w:sz="0" w:space="0" w:color="auto"/>
                                <w:bottom w:val="none" w:sz="0" w:space="0" w:color="auto"/>
                                <w:right w:val="none" w:sz="0" w:space="0" w:color="auto"/>
                              </w:divBdr>
                            </w:div>
                            <w:div w:id="116874235">
                              <w:marLeft w:val="640"/>
                              <w:marRight w:val="0"/>
                              <w:marTop w:val="0"/>
                              <w:marBottom w:val="0"/>
                              <w:divBdr>
                                <w:top w:val="none" w:sz="0" w:space="0" w:color="auto"/>
                                <w:left w:val="none" w:sz="0" w:space="0" w:color="auto"/>
                                <w:bottom w:val="none" w:sz="0" w:space="0" w:color="auto"/>
                                <w:right w:val="none" w:sz="0" w:space="0" w:color="auto"/>
                              </w:divBdr>
                            </w:div>
                            <w:div w:id="767577840">
                              <w:marLeft w:val="640"/>
                              <w:marRight w:val="0"/>
                              <w:marTop w:val="0"/>
                              <w:marBottom w:val="0"/>
                              <w:divBdr>
                                <w:top w:val="none" w:sz="0" w:space="0" w:color="auto"/>
                                <w:left w:val="none" w:sz="0" w:space="0" w:color="auto"/>
                                <w:bottom w:val="none" w:sz="0" w:space="0" w:color="auto"/>
                                <w:right w:val="none" w:sz="0" w:space="0" w:color="auto"/>
                              </w:divBdr>
                            </w:div>
                            <w:div w:id="228809023">
                              <w:marLeft w:val="640"/>
                              <w:marRight w:val="0"/>
                              <w:marTop w:val="0"/>
                              <w:marBottom w:val="0"/>
                              <w:divBdr>
                                <w:top w:val="none" w:sz="0" w:space="0" w:color="auto"/>
                                <w:left w:val="none" w:sz="0" w:space="0" w:color="auto"/>
                                <w:bottom w:val="none" w:sz="0" w:space="0" w:color="auto"/>
                                <w:right w:val="none" w:sz="0" w:space="0" w:color="auto"/>
                              </w:divBdr>
                            </w:div>
                            <w:div w:id="816604246">
                              <w:marLeft w:val="640"/>
                              <w:marRight w:val="0"/>
                              <w:marTop w:val="0"/>
                              <w:marBottom w:val="0"/>
                              <w:divBdr>
                                <w:top w:val="none" w:sz="0" w:space="0" w:color="auto"/>
                                <w:left w:val="none" w:sz="0" w:space="0" w:color="auto"/>
                                <w:bottom w:val="none" w:sz="0" w:space="0" w:color="auto"/>
                                <w:right w:val="none" w:sz="0" w:space="0" w:color="auto"/>
                              </w:divBdr>
                            </w:div>
                            <w:div w:id="1389762086">
                              <w:marLeft w:val="640"/>
                              <w:marRight w:val="0"/>
                              <w:marTop w:val="0"/>
                              <w:marBottom w:val="0"/>
                              <w:divBdr>
                                <w:top w:val="none" w:sz="0" w:space="0" w:color="auto"/>
                                <w:left w:val="none" w:sz="0" w:space="0" w:color="auto"/>
                                <w:bottom w:val="none" w:sz="0" w:space="0" w:color="auto"/>
                                <w:right w:val="none" w:sz="0" w:space="0" w:color="auto"/>
                              </w:divBdr>
                            </w:div>
                            <w:div w:id="1536697523">
                              <w:marLeft w:val="640"/>
                              <w:marRight w:val="0"/>
                              <w:marTop w:val="0"/>
                              <w:marBottom w:val="0"/>
                              <w:divBdr>
                                <w:top w:val="none" w:sz="0" w:space="0" w:color="auto"/>
                                <w:left w:val="none" w:sz="0" w:space="0" w:color="auto"/>
                                <w:bottom w:val="none" w:sz="0" w:space="0" w:color="auto"/>
                                <w:right w:val="none" w:sz="0" w:space="0" w:color="auto"/>
                              </w:divBdr>
                            </w:div>
                            <w:div w:id="237249480">
                              <w:marLeft w:val="640"/>
                              <w:marRight w:val="0"/>
                              <w:marTop w:val="0"/>
                              <w:marBottom w:val="0"/>
                              <w:divBdr>
                                <w:top w:val="none" w:sz="0" w:space="0" w:color="auto"/>
                                <w:left w:val="none" w:sz="0" w:space="0" w:color="auto"/>
                                <w:bottom w:val="none" w:sz="0" w:space="0" w:color="auto"/>
                                <w:right w:val="none" w:sz="0" w:space="0" w:color="auto"/>
                              </w:divBdr>
                            </w:div>
                            <w:div w:id="1360474647">
                              <w:marLeft w:val="640"/>
                              <w:marRight w:val="0"/>
                              <w:marTop w:val="0"/>
                              <w:marBottom w:val="0"/>
                              <w:divBdr>
                                <w:top w:val="none" w:sz="0" w:space="0" w:color="auto"/>
                                <w:left w:val="none" w:sz="0" w:space="0" w:color="auto"/>
                                <w:bottom w:val="none" w:sz="0" w:space="0" w:color="auto"/>
                                <w:right w:val="none" w:sz="0" w:space="0" w:color="auto"/>
                              </w:divBdr>
                            </w:div>
                            <w:div w:id="880242964">
                              <w:marLeft w:val="640"/>
                              <w:marRight w:val="0"/>
                              <w:marTop w:val="0"/>
                              <w:marBottom w:val="0"/>
                              <w:divBdr>
                                <w:top w:val="none" w:sz="0" w:space="0" w:color="auto"/>
                                <w:left w:val="none" w:sz="0" w:space="0" w:color="auto"/>
                                <w:bottom w:val="none" w:sz="0" w:space="0" w:color="auto"/>
                                <w:right w:val="none" w:sz="0" w:space="0" w:color="auto"/>
                              </w:divBdr>
                            </w:div>
                            <w:div w:id="1938127821">
                              <w:marLeft w:val="640"/>
                              <w:marRight w:val="0"/>
                              <w:marTop w:val="0"/>
                              <w:marBottom w:val="0"/>
                              <w:divBdr>
                                <w:top w:val="none" w:sz="0" w:space="0" w:color="auto"/>
                                <w:left w:val="none" w:sz="0" w:space="0" w:color="auto"/>
                                <w:bottom w:val="none" w:sz="0" w:space="0" w:color="auto"/>
                                <w:right w:val="none" w:sz="0" w:space="0" w:color="auto"/>
                              </w:divBdr>
                            </w:div>
                            <w:div w:id="1920405602">
                              <w:marLeft w:val="640"/>
                              <w:marRight w:val="0"/>
                              <w:marTop w:val="0"/>
                              <w:marBottom w:val="0"/>
                              <w:divBdr>
                                <w:top w:val="none" w:sz="0" w:space="0" w:color="auto"/>
                                <w:left w:val="none" w:sz="0" w:space="0" w:color="auto"/>
                                <w:bottom w:val="none" w:sz="0" w:space="0" w:color="auto"/>
                                <w:right w:val="none" w:sz="0" w:space="0" w:color="auto"/>
                              </w:divBdr>
                            </w:div>
                            <w:div w:id="825051828">
                              <w:marLeft w:val="640"/>
                              <w:marRight w:val="0"/>
                              <w:marTop w:val="0"/>
                              <w:marBottom w:val="0"/>
                              <w:divBdr>
                                <w:top w:val="none" w:sz="0" w:space="0" w:color="auto"/>
                                <w:left w:val="none" w:sz="0" w:space="0" w:color="auto"/>
                                <w:bottom w:val="none" w:sz="0" w:space="0" w:color="auto"/>
                                <w:right w:val="none" w:sz="0" w:space="0" w:color="auto"/>
                              </w:divBdr>
                            </w:div>
                            <w:div w:id="1755006256">
                              <w:marLeft w:val="640"/>
                              <w:marRight w:val="0"/>
                              <w:marTop w:val="0"/>
                              <w:marBottom w:val="0"/>
                              <w:divBdr>
                                <w:top w:val="none" w:sz="0" w:space="0" w:color="auto"/>
                                <w:left w:val="none" w:sz="0" w:space="0" w:color="auto"/>
                                <w:bottom w:val="none" w:sz="0" w:space="0" w:color="auto"/>
                                <w:right w:val="none" w:sz="0" w:space="0" w:color="auto"/>
                              </w:divBdr>
                            </w:div>
                            <w:div w:id="963655501">
                              <w:marLeft w:val="640"/>
                              <w:marRight w:val="0"/>
                              <w:marTop w:val="0"/>
                              <w:marBottom w:val="0"/>
                              <w:divBdr>
                                <w:top w:val="none" w:sz="0" w:space="0" w:color="auto"/>
                                <w:left w:val="none" w:sz="0" w:space="0" w:color="auto"/>
                                <w:bottom w:val="none" w:sz="0" w:space="0" w:color="auto"/>
                                <w:right w:val="none" w:sz="0" w:space="0" w:color="auto"/>
                              </w:divBdr>
                            </w:div>
                            <w:div w:id="396511599">
                              <w:marLeft w:val="640"/>
                              <w:marRight w:val="0"/>
                              <w:marTop w:val="0"/>
                              <w:marBottom w:val="0"/>
                              <w:divBdr>
                                <w:top w:val="none" w:sz="0" w:space="0" w:color="auto"/>
                                <w:left w:val="none" w:sz="0" w:space="0" w:color="auto"/>
                                <w:bottom w:val="none" w:sz="0" w:space="0" w:color="auto"/>
                                <w:right w:val="none" w:sz="0" w:space="0" w:color="auto"/>
                              </w:divBdr>
                            </w:div>
                            <w:div w:id="1213419304">
                              <w:marLeft w:val="640"/>
                              <w:marRight w:val="0"/>
                              <w:marTop w:val="0"/>
                              <w:marBottom w:val="0"/>
                              <w:divBdr>
                                <w:top w:val="none" w:sz="0" w:space="0" w:color="auto"/>
                                <w:left w:val="none" w:sz="0" w:space="0" w:color="auto"/>
                                <w:bottom w:val="none" w:sz="0" w:space="0" w:color="auto"/>
                                <w:right w:val="none" w:sz="0" w:space="0" w:color="auto"/>
                              </w:divBdr>
                            </w:div>
                            <w:div w:id="558398065">
                              <w:marLeft w:val="640"/>
                              <w:marRight w:val="0"/>
                              <w:marTop w:val="0"/>
                              <w:marBottom w:val="0"/>
                              <w:divBdr>
                                <w:top w:val="none" w:sz="0" w:space="0" w:color="auto"/>
                                <w:left w:val="none" w:sz="0" w:space="0" w:color="auto"/>
                                <w:bottom w:val="none" w:sz="0" w:space="0" w:color="auto"/>
                                <w:right w:val="none" w:sz="0" w:space="0" w:color="auto"/>
                              </w:divBdr>
                            </w:div>
                            <w:div w:id="207030553">
                              <w:marLeft w:val="640"/>
                              <w:marRight w:val="0"/>
                              <w:marTop w:val="0"/>
                              <w:marBottom w:val="0"/>
                              <w:divBdr>
                                <w:top w:val="none" w:sz="0" w:space="0" w:color="auto"/>
                                <w:left w:val="none" w:sz="0" w:space="0" w:color="auto"/>
                                <w:bottom w:val="none" w:sz="0" w:space="0" w:color="auto"/>
                                <w:right w:val="none" w:sz="0" w:space="0" w:color="auto"/>
                              </w:divBdr>
                            </w:div>
                            <w:div w:id="1182550643">
                              <w:marLeft w:val="640"/>
                              <w:marRight w:val="0"/>
                              <w:marTop w:val="0"/>
                              <w:marBottom w:val="0"/>
                              <w:divBdr>
                                <w:top w:val="none" w:sz="0" w:space="0" w:color="auto"/>
                                <w:left w:val="none" w:sz="0" w:space="0" w:color="auto"/>
                                <w:bottom w:val="none" w:sz="0" w:space="0" w:color="auto"/>
                                <w:right w:val="none" w:sz="0" w:space="0" w:color="auto"/>
                              </w:divBdr>
                            </w:div>
                            <w:div w:id="1319846964">
                              <w:marLeft w:val="640"/>
                              <w:marRight w:val="0"/>
                              <w:marTop w:val="0"/>
                              <w:marBottom w:val="0"/>
                              <w:divBdr>
                                <w:top w:val="none" w:sz="0" w:space="0" w:color="auto"/>
                                <w:left w:val="none" w:sz="0" w:space="0" w:color="auto"/>
                                <w:bottom w:val="none" w:sz="0" w:space="0" w:color="auto"/>
                                <w:right w:val="none" w:sz="0" w:space="0" w:color="auto"/>
                              </w:divBdr>
                            </w:div>
                            <w:div w:id="156919732">
                              <w:marLeft w:val="640"/>
                              <w:marRight w:val="0"/>
                              <w:marTop w:val="0"/>
                              <w:marBottom w:val="0"/>
                              <w:divBdr>
                                <w:top w:val="none" w:sz="0" w:space="0" w:color="auto"/>
                                <w:left w:val="none" w:sz="0" w:space="0" w:color="auto"/>
                                <w:bottom w:val="none" w:sz="0" w:space="0" w:color="auto"/>
                                <w:right w:val="none" w:sz="0" w:space="0" w:color="auto"/>
                              </w:divBdr>
                            </w:div>
                            <w:div w:id="1452481274">
                              <w:marLeft w:val="640"/>
                              <w:marRight w:val="0"/>
                              <w:marTop w:val="0"/>
                              <w:marBottom w:val="0"/>
                              <w:divBdr>
                                <w:top w:val="none" w:sz="0" w:space="0" w:color="auto"/>
                                <w:left w:val="none" w:sz="0" w:space="0" w:color="auto"/>
                                <w:bottom w:val="none" w:sz="0" w:space="0" w:color="auto"/>
                                <w:right w:val="none" w:sz="0" w:space="0" w:color="auto"/>
                              </w:divBdr>
                            </w:div>
                            <w:div w:id="582764656">
                              <w:marLeft w:val="640"/>
                              <w:marRight w:val="0"/>
                              <w:marTop w:val="0"/>
                              <w:marBottom w:val="0"/>
                              <w:divBdr>
                                <w:top w:val="none" w:sz="0" w:space="0" w:color="auto"/>
                                <w:left w:val="none" w:sz="0" w:space="0" w:color="auto"/>
                                <w:bottom w:val="none" w:sz="0" w:space="0" w:color="auto"/>
                                <w:right w:val="none" w:sz="0" w:space="0" w:color="auto"/>
                              </w:divBdr>
                            </w:div>
                            <w:div w:id="1737044583">
                              <w:marLeft w:val="640"/>
                              <w:marRight w:val="0"/>
                              <w:marTop w:val="0"/>
                              <w:marBottom w:val="0"/>
                              <w:divBdr>
                                <w:top w:val="none" w:sz="0" w:space="0" w:color="auto"/>
                                <w:left w:val="none" w:sz="0" w:space="0" w:color="auto"/>
                                <w:bottom w:val="none" w:sz="0" w:space="0" w:color="auto"/>
                                <w:right w:val="none" w:sz="0" w:space="0" w:color="auto"/>
                              </w:divBdr>
                            </w:div>
                            <w:div w:id="30343587">
                              <w:marLeft w:val="640"/>
                              <w:marRight w:val="0"/>
                              <w:marTop w:val="0"/>
                              <w:marBottom w:val="0"/>
                              <w:divBdr>
                                <w:top w:val="none" w:sz="0" w:space="0" w:color="auto"/>
                                <w:left w:val="none" w:sz="0" w:space="0" w:color="auto"/>
                                <w:bottom w:val="none" w:sz="0" w:space="0" w:color="auto"/>
                                <w:right w:val="none" w:sz="0" w:space="0" w:color="auto"/>
                              </w:divBdr>
                            </w:div>
                            <w:div w:id="897395075">
                              <w:marLeft w:val="640"/>
                              <w:marRight w:val="0"/>
                              <w:marTop w:val="0"/>
                              <w:marBottom w:val="0"/>
                              <w:divBdr>
                                <w:top w:val="none" w:sz="0" w:space="0" w:color="auto"/>
                                <w:left w:val="none" w:sz="0" w:space="0" w:color="auto"/>
                                <w:bottom w:val="none" w:sz="0" w:space="0" w:color="auto"/>
                                <w:right w:val="none" w:sz="0" w:space="0" w:color="auto"/>
                              </w:divBdr>
                            </w:div>
                            <w:div w:id="236984339">
                              <w:marLeft w:val="640"/>
                              <w:marRight w:val="0"/>
                              <w:marTop w:val="0"/>
                              <w:marBottom w:val="0"/>
                              <w:divBdr>
                                <w:top w:val="none" w:sz="0" w:space="0" w:color="auto"/>
                                <w:left w:val="none" w:sz="0" w:space="0" w:color="auto"/>
                                <w:bottom w:val="none" w:sz="0" w:space="0" w:color="auto"/>
                                <w:right w:val="none" w:sz="0" w:space="0" w:color="auto"/>
                              </w:divBdr>
                            </w:div>
                            <w:div w:id="1381900664">
                              <w:marLeft w:val="640"/>
                              <w:marRight w:val="0"/>
                              <w:marTop w:val="0"/>
                              <w:marBottom w:val="0"/>
                              <w:divBdr>
                                <w:top w:val="none" w:sz="0" w:space="0" w:color="auto"/>
                                <w:left w:val="none" w:sz="0" w:space="0" w:color="auto"/>
                                <w:bottom w:val="none" w:sz="0" w:space="0" w:color="auto"/>
                                <w:right w:val="none" w:sz="0" w:space="0" w:color="auto"/>
                              </w:divBdr>
                            </w:div>
                            <w:div w:id="402070880">
                              <w:marLeft w:val="640"/>
                              <w:marRight w:val="0"/>
                              <w:marTop w:val="0"/>
                              <w:marBottom w:val="0"/>
                              <w:divBdr>
                                <w:top w:val="none" w:sz="0" w:space="0" w:color="auto"/>
                                <w:left w:val="none" w:sz="0" w:space="0" w:color="auto"/>
                                <w:bottom w:val="none" w:sz="0" w:space="0" w:color="auto"/>
                                <w:right w:val="none" w:sz="0" w:space="0" w:color="auto"/>
                              </w:divBdr>
                            </w:div>
                            <w:div w:id="1630553246">
                              <w:marLeft w:val="640"/>
                              <w:marRight w:val="0"/>
                              <w:marTop w:val="0"/>
                              <w:marBottom w:val="0"/>
                              <w:divBdr>
                                <w:top w:val="none" w:sz="0" w:space="0" w:color="auto"/>
                                <w:left w:val="none" w:sz="0" w:space="0" w:color="auto"/>
                                <w:bottom w:val="none" w:sz="0" w:space="0" w:color="auto"/>
                                <w:right w:val="none" w:sz="0" w:space="0" w:color="auto"/>
                              </w:divBdr>
                            </w:div>
                            <w:div w:id="1395660763">
                              <w:marLeft w:val="640"/>
                              <w:marRight w:val="0"/>
                              <w:marTop w:val="0"/>
                              <w:marBottom w:val="0"/>
                              <w:divBdr>
                                <w:top w:val="none" w:sz="0" w:space="0" w:color="auto"/>
                                <w:left w:val="none" w:sz="0" w:space="0" w:color="auto"/>
                                <w:bottom w:val="none" w:sz="0" w:space="0" w:color="auto"/>
                                <w:right w:val="none" w:sz="0" w:space="0" w:color="auto"/>
                              </w:divBdr>
                            </w:div>
                            <w:div w:id="2044284456">
                              <w:marLeft w:val="640"/>
                              <w:marRight w:val="0"/>
                              <w:marTop w:val="0"/>
                              <w:marBottom w:val="0"/>
                              <w:divBdr>
                                <w:top w:val="none" w:sz="0" w:space="0" w:color="auto"/>
                                <w:left w:val="none" w:sz="0" w:space="0" w:color="auto"/>
                                <w:bottom w:val="none" w:sz="0" w:space="0" w:color="auto"/>
                                <w:right w:val="none" w:sz="0" w:space="0" w:color="auto"/>
                              </w:divBdr>
                            </w:div>
                            <w:div w:id="1029140924">
                              <w:marLeft w:val="640"/>
                              <w:marRight w:val="0"/>
                              <w:marTop w:val="0"/>
                              <w:marBottom w:val="0"/>
                              <w:divBdr>
                                <w:top w:val="none" w:sz="0" w:space="0" w:color="auto"/>
                                <w:left w:val="none" w:sz="0" w:space="0" w:color="auto"/>
                                <w:bottom w:val="none" w:sz="0" w:space="0" w:color="auto"/>
                                <w:right w:val="none" w:sz="0" w:space="0" w:color="auto"/>
                              </w:divBdr>
                            </w:div>
                            <w:div w:id="242371472">
                              <w:marLeft w:val="640"/>
                              <w:marRight w:val="0"/>
                              <w:marTop w:val="0"/>
                              <w:marBottom w:val="0"/>
                              <w:divBdr>
                                <w:top w:val="none" w:sz="0" w:space="0" w:color="auto"/>
                                <w:left w:val="none" w:sz="0" w:space="0" w:color="auto"/>
                                <w:bottom w:val="none" w:sz="0" w:space="0" w:color="auto"/>
                                <w:right w:val="none" w:sz="0" w:space="0" w:color="auto"/>
                              </w:divBdr>
                            </w:div>
                            <w:div w:id="817695490">
                              <w:marLeft w:val="640"/>
                              <w:marRight w:val="0"/>
                              <w:marTop w:val="0"/>
                              <w:marBottom w:val="0"/>
                              <w:divBdr>
                                <w:top w:val="none" w:sz="0" w:space="0" w:color="auto"/>
                                <w:left w:val="none" w:sz="0" w:space="0" w:color="auto"/>
                                <w:bottom w:val="none" w:sz="0" w:space="0" w:color="auto"/>
                                <w:right w:val="none" w:sz="0" w:space="0" w:color="auto"/>
                              </w:divBdr>
                            </w:div>
                            <w:div w:id="1676880346">
                              <w:marLeft w:val="640"/>
                              <w:marRight w:val="0"/>
                              <w:marTop w:val="0"/>
                              <w:marBottom w:val="0"/>
                              <w:divBdr>
                                <w:top w:val="none" w:sz="0" w:space="0" w:color="auto"/>
                                <w:left w:val="none" w:sz="0" w:space="0" w:color="auto"/>
                                <w:bottom w:val="none" w:sz="0" w:space="0" w:color="auto"/>
                                <w:right w:val="none" w:sz="0" w:space="0" w:color="auto"/>
                              </w:divBdr>
                            </w:div>
                            <w:div w:id="1796025406">
                              <w:marLeft w:val="640"/>
                              <w:marRight w:val="0"/>
                              <w:marTop w:val="0"/>
                              <w:marBottom w:val="0"/>
                              <w:divBdr>
                                <w:top w:val="none" w:sz="0" w:space="0" w:color="auto"/>
                                <w:left w:val="none" w:sz="0" w:space="0" w:color="auto"/>
                                <w:bottom w:val="none" w:sz="0" w:space="0" w:color="auto"/>
                                <w:right w:val="none" w:sz="0" w:space="0" w:color="auto"/>
                              </w:divBdr>
                            </w:div>
                            <w:div w:id="73550904">
                              <w:marLeft w:val="640"/>
                              <w:marRight w:val="0"/>
                              <w:marTop w:val="0"/>
                              <w:marBottom w:val="0"/>
                              <w:divBdr>
                                <w:top w:val="none" w:sz="0" w:space="0" w:color="auto"/>
                                <w:left w:val="none" w:sz="0" w:space="0" w:color="auto"/>
                                <w:bottom w:val="none" w:sz="0" w:space="0" w:color="auto"/>
                                <w:right w:val="none" w:sz="0" w:space="0" w:color="auto"/>
                              </w:divBdr>
                            </w:div>
                            <w:div w:id="303586963">
                              <w:marLeft w:val="640"/>
                              <w:marRight w:val="0"/>
                              <w:marTop w:val="0"/>
                              <w:marBottom w:val="0"/>
                              <w:divBdr>
                                <w:top w:val="none" w:sz="0" w:space="0" w:color="auto"/>
                                <w:left w:val="none" w:sz="0" w:space="0" w:color="auto"/>
                                <w:bottom w:val="none" w:sz="0" w:space="0" w:color="auto"/>
                                <w:right w:val="none" w:sz="0" w:space="0" w:color="auto"/>
                              </w:divBdr>
                            </w:div>
                            <w:div w:id="1143035626">
                              <w:marLeft w:val="640"/>
                              <w:marRight w:val="0"/>
                              <w:marTop w:val="0"/>
                              <w:marBottom w:val="0"/>
                              <w:divBdr>
                                <w:top w:val="none" w:sz="0" w:space="0" w:color="auto"/>
                                <w:left w:val="none" w:sz="0" w:space="0" w:color="auto"/>
                                <w:bottom w:val="none" w:sz="0" w:space="0" w:color="auto"/>
                                <w:right w:val="none" w:sz="0" w:space="0" w:color="auto"/>
                              </w:divBdr>
                            </w:div>
                            <w:div w:id="1307316920">
                              <w:marLeft w:val="640"/>
                              <w:marRight w:val="0"/>
                              <w:marTop w:val="0"/>
                              <w:marBottom w:val="0"/>
                              <w:divBdr>
                                <w:top w:val="none" w:sz="0" w:space="0" w:color="auto"/>
                                <w:left w:val="none" w:sz="0" w:space="0" w:color="auto"/>
                                <w:bottom w:val="none" w:sz="0" w:space="0" w:color="auto"/>
                                <w:right w:val="none" w:sz="0" w:space="0" w:color="auto"/>
                              </w:divBdr>
                            </w:div>
                            <w:div w:id="1588077380">
                              <w:marLeft w:val="640"/>
                              <w:marRight w:val="0"/>
                              <w:marTop w:val="0"/>
                              <w:marBottom w:val="0"/>
                              <w:divBdr>
                                <w:top w:val="none" w:sz="0" w:space="0" w:color="auto"/>
                                <w:left w:val="none" w:sz="0" w:space="0" w:color="auto"/>
                                <w:bottom w:val="none" w:sz="0" w:space="0" w:color="auto"/>
                                <w:right w:val="none" w:sz="0" w:space="0" w:color="auto"/>
                              </w:divBdr>
                            </w:div>
                            <w:div w:id="184054952">
                              <w:marLeft w:val="640"/>
                              <w:marRight w:val="0"/>
                              <w:marTop w:val="0"/>
                              <w:marBottom w:val="0"/>
                              <w:divBdr>
                                <w:top w:val="none" w:sz="0" w:space="0" w:color="auto"/>
                                <w:left w:val="none" w:sz="0" w:space="0" w:color="auto"/>
                                <w:bottom w:val="none" w:sz="0" w:space="0" w:color="auto"/>
                                <w:right w:val="none" w:sz="0" w:space="0" w:color="auto"/>
                              </w:divBdr>
                            </w:div>
                            <w:div w:id="1904214142">
                              <w:marLeft w:val="640"/>
                              <w:marRight w:val="0"/>
                              <w:marTop w:val="0"/>
                              <w:marBottom w:val="0"/>
                              <w:divBdr>
                                <w:top w:val="none" w:sz="0" w:space="0" w:color="auto"/>
                                <w:left w:val="none" w:sz="0" w:space="0" w:color="auto"/>
                                <w:bottom w:val="none" w:sz="0" w:space="0" w:color="auto"/>
                                <w:right w:val="none" w:sz="0" w:space="0" w:color="auto"/>
                              </w:divBdr>
                            </w:div>
                            <w:div w:id="1553927127">
                              <w:marLeft w:val="640"/>
                              <w:marRight w:val="0"/>
                              <w:marTop w:val="0"/>
                              <w:marBottom w:val="0"/>
                              <w:divBdr>
                                <w:top w:val="none" w:sz="0" w:space="0" w:color="auto"/>
                                <w:left w:val="none" w:sz="0" w:space="0" w:color="auto"/>
                                <w:bottom w:val="none" w:sz="0" w:space="0" w:color="auto"/>
                                <w:right w:val="none" w:sz="0" w:space="0" w:color="auto"/>
                              </w:divBdr>
                            </w:div>
                            <w:div w:id="1829592415">
                              <w:marLeft w:val="640"/>
                              <w:marRight w:val="0"/>
                              <w:marTop w:val="0"/>
                              <w:marBottom w:val="0"/>
                              <w:divBdr>
                                <w:top w:val="none" w:sz="0" w:space="0" w:color="auto"/>
                                <w:left w:val="none" w:sz="0" w:space="0" w:color="auto"/>
                                <w:bottom w:val="none" w:sz="0" w:space="0" w:color="auto"/>
                                <w:right w:val="none" w:sz="0" w:space="0" w:color="auto"/>
                              </w:divBdr>
                            </w:div>
                            <w:div w:id="370690021">
                              <w:marLeft w:val="640"/>
                              <w:marRight w:val="0"/>
                              <w:marTop w:val="0"/>
                              <w:marBottom w:val="0"/>
                              <w:divBdr>
                                <w:top w:val="none" w:sz="0" w:space="0" w:color="auto"/>
                                <w:left w:val="none" w:sz="0" w:space="0" w:color="auto"/>
                                <w:bottom w:val="none" w:sz="0" w:space="0" w:color="auto"/>
                                <w:right w:val="none" w:sz="0" w:space="0" w:color="auto"/>
                              </w:divBdr>
                            </w:div>
                            <w:div w:id="230622419">
                              <w:marLeft w:val="640"/>
                              <w:marRight w:val="0"/>
                              <w:marTop w:val="0"/>
                              <w:marBottom w:val="0"/>
                              <w:divBdr>
                                <w:top w:val="none" w:sz="0" w:space="0" w:color="auto"/>
                                <w:left w:val="none" w:sz="0" w:space="0" w:color="auto"/>
                                <w:bottom w:val="none" w:sz="0" w:space="0" w:color="auto"/>
                                <w:right w:val="none" w:sz="0" w:space="0" w:color="auto"/>
                              </w:divBdr>
                            </w:div>
                            <w:div w:id="785463084">
                              <w:marLeft w:val="640"/>
                              <w:marRight w:val="0"/>
                              <w:marTop w:val="0"/>
                              <w:marBottom w:val="0"/>
                              <w:divBdr>
                                <w:top w:val="none" w:sz="0" w:space="0" w:color="auto"/>
                                <w:left w:val="none" w:sz="0" w:space="0" w:color="auto"/>
                                <w:bottom w:val="none" w:sz="0" w:space="0" w:color="auto"/>
                                <w:right w:val="none" w:sz="0" w:space="0" w:color="auto"/>
                              </w:divBdr>
                            </w:div>
                            <w:div w:id="1793356913">
                              <w:marLeft w:val="640"/>
                              <w:marRight w:val="0"/>
                              <w:marTop w:val="0"/>
                              <w:marBottom w:val="0"/>
                              <w:divBdr>
                                <w:top w:val="none" w:sz="0" w:space="0" w:color="auto"/>
                                <w:left w:val="none" w:sz="0" w:space="0" w:color="auto"/>
                                <w:bottom w:val="none" w:sz="0" w:space="0" w:color="auto"/>
                                <w:right w:val="none" w:sz="0" w:space="0" w:color="auto"/>
                              </w:divBdr>
                            </w:div>
                            <w:div w:id="1591964613">
                              <w:marLeft w:val="640"/>
                              <w:marRight w:val="0"/>
                              <w:marTop w:val="0"/>
                              <w:marBottom w:val="0"/>
                              <w:divBdr>
                                <w:top w:val="none" w:sz="0" w:space="0" w:color="auto"/>
                                <w:left w:val="none" w:sz="0" w:space="0" w:color="auto"/>
                                <w:bottom w:val="none" w:sz="0" w:space="0" w:color="auto"/>
                                <w:right w:val="none" w:sz="0" w:space="0" w:color="auto"/>
                              </w:divBdr>
                            </w:div>
                            <w:div w:id="1300070125">
                              <w:marLeft w:val="640"/>
                              <w:marRight w:val="0"/>
                              <w:marTop w:val="0"/>
                              <w:marBottom w:val="0"/>
                              <w:divBdr>
                                <w:top w:val="none" w:sz="0" w:space="0" w:color="auto"/>
                                <w:left w:val="none" w:sz="0" w:space="0" w:color="auto"/>
                                <w:bottom w:val="none" w:sz="0" w:space="0" w:color="auto"/>
                                <w:right w:val="none" w:sz="0" w:space="0" w:color="auto"/>
                              </w:divBdr>
                            </w:div>
                            <w:div w:id="1669748906">
                              <w:marLeft w:val="640"/>
                              <w:marRight w:val="0"/>
                              <w:marTop w:val="0"/>
                              <w:marBottom w:val="0"/>
                              <w:divBdr>
                                <w:top w:val="none" w:sz="0" w:space="0" w:color="auto"/>
                                <w:left w:val="none" w:sz="0" w:space="0" w:color="auto"/>
                                <w:bottom w:val="none" w:sz="0" w:space="0" w:color="auto"/>
                                <w:right w:val="none" w:sz="0" w:space="0" w:color="auto"/>
                              </w:divBdr>
                            </w:div>
                            <w:div w:id="1343506613">
                              <w:marLeft w:val="640"/>
                              <w:marRight w:val="0"/>
                              <w:marTop w:val="0"/>
                              <w:marBottom w:val="0"/>
                              <w:divBdr>
                                <w:top w:val="none" w:sz="0" w:space="0" w:color="auto"/>
                                <w:left w:val="none" w:sz="0" w:space="0" w:color="auto"/>
                                <w:bottom w:val="none" w:sz="0" w:space="0" w:color="auto"/>
                                <w:right w:val="none" w:sz="0" w:space="0" w:color="auto"/>
                              </w:divBdr>
                            </w:div>
                            <w:div w:id="1121875380">
                              <w:marLeft w:val="640"/>
                              <w:marRight w:val="0"/>
                              <w:marTop w:val="0"/>
                              <w:marBottom w:val="0"/>
                              <w:divBdr>
                                <w:top w:val="none" w:sz="0" w:space="0" w:color="auto"/>
                                <w:left w:val="none" w:sz="0" w:space="0" w:color="auto"/>
                                <w:bottom w:val="none" w:sz="0" w:space="0" w:color="auto"/>
                                <w:right w:val="none" w:sz="0" w:space="0" w:color="auto"/>
                              </w:divBdr>
                            </w:div>
                            <w:div w:id="385840502">
                              <w:marLeft w:val="640"/>
                              <w:marRight w:val="0"/>
                              <w:marTop w:val="0"/>
                              <w:marBottom w:val="0"/>
                              <w:divBdr>
                                <w:top w:val="none" w:sz="0" w:space="0" w:color="auto"/>
                                <w:left w:val="none" w:sz="0" w:space="0" w:color="auto"/>
                                <w:bottom w:val="none" w:sz="0" w:space="0" w:color="auto"/>
                                <w:right w:val="none" w:sz="0" w:space="0" w:color="auto"/>
                              </w:divBdr>
                            </w:div>
                            <w:div w:id="337739068">
                              <w:marLeft w:val="640"/>
                              <w:marRight w:val="0"/>
                              <w:marTop w:val="0"/>
                              <w:marBottom w:val="0"/>
                              <w:divBdr>
                                <w:top w:val="none" w:sz="0" w:space="0" w:color="auto"/>
                                <w:left w:val="none" w:sz="0" w:space="0" w:color="auto"/>
                                <w:bottom w:val="none" w:sz="0" w:space="0" w:color="auto"/>
                                <w:right w:val="none" w:sz="0" w:space="0" w:color="auto"/>
                              </w:divBdr>
                            </w:div>
                            <w:div w:id="119082360">
                              <w:marLeft w:val="640"/>
                              <w:marRight w:val="0"/>
                              <w:marTop w:val="0"/>
                              <w:marBottom w:val="0"/>
                              <w:divBdr>
                                <w:top w:val="none" w:sz="0" w:space="0" w:color="auto"/>
                                <w:left w:val="none" w:sz="0" w:space="0" w:color="auto"/>
                                <w:bottom w:val="none" w:sz="0" w:space="0" w:color="auto"/>
                                <w:right w:val="none" w:sz="0" w:space="0" w:color="auto"/>
                              </w:divBdr>
                            </w:div>
                            <w:div w:id="1180896885">
                              <w:marLeft w:val="640"/>
                              <w:marRight w:val="0"/>
                              <w:marTop w:val="0"/>
                              <w:marBottom w:val="0"/>
                              <w:divBdr>
                                <w:top w:val="none" w:sz="0" w:space="0" w:color="auto"/>
                                <w:left w:val="none" w:sz="0" w:space="0" w:color="auto"/>
                                <w:bottom w:val="none" w:sz="0" w:space="0" w:color="auto"/>
                                <w:right w:val="none" w:sz="0" w:space="0" w:color="auto"/>
                              </w:divBdr>
                            </w:div>
                            <w:div w:id="962465675">
                              <w:marLeft w:val="640"/>
                              <w:marRight w:val="0"/>
                              <w:marTop w:val="0"/>
                              <w:marBottom w:val="0"/>
                              <w:divBdr>
                                <w:top w:val="none" w:sz="0" w:space="0" w:color="auto"/>
                                <w:left w:val="none" w:sz="0" w:space="0" w:color="auto"/>
                                <w:bottom w:val="none" w:sz="0" w:space="0" w:color="auto"/>
                                <w:right w:val="none" w:sz="0" w:space="0" w:color="auto"/>
                              </w:divBdr>
                            </w:div>
                            <w:div w:id="416942744">
                              <w:marLeft w:val="640"/>
                              <w:marRight w:val="0"/>
                              <w:marTop w:val="0"/>
                              <w:marBottom w:val="0"/>
                              <w:divBdr>
                                <w:top w:val="none" w:sz="0" w:space="0" w:color="auto"/>
                                <w:left w:val="none" w:sz="0" w:space="0" w:color="auto"/>
                                <w:bottom w:val="none" w:sz="0" w:space="0" w:color="auto"/>
                                <w:right w:val="none" w:sz="0" w:space="0" w:color="auto"/>
                              </w:divBdr>
                            </w:div>
                            <w:div w:id="2085835572">
                              <w:marLeft w:val="640"/>
                              <w:marRight w:val="0"/>
                              <w:marTop w:val="0"/>
                              <w:marBottom w:val="0"/>
                              <w:divBdr>
                                <w:top w:val="none" w:sz="0" w:space="0" w:color="auto"/>
                                <w:left w:val="none" w:sz="0" w:space="0" w:color="auto"/>
                                <w:bottom w:val="none" w:sz="0" w:space="0" w:color="auto"/>
                                <w:right w:val="none" w:sz="0" w:space="0" w:color="auto"/>
                              </w:divBdr>
                            </w:div>
                            <w:div w:id="1146321396">
                              <w:marLeft w:val="640"/>
                              <w:marRight w:val="0"/>
                              <w:marTop w:val="0"/>
                              <w:marBottom w:val="0"/>
                              <w:divBdr>
                                <w:top w:val="none" w:sz="0" w:space="0" w:color="auto"/>
                                <w:left w:val="none" w:sz="0" w:space="0" w:color="auto"/>
                                <w:bottom w:val="none" w:sz="0" w:space="0" w:color="auto"/>
                                <w:right w:val="none" w:sz="0" w:space="0" w:color="auto"/>
                              </w:divBdr>
                            </w:div>
                            <w:div w:id="1154492299">
                              <w:marLeft w:val="640"/>
                              <w:marRight w:val="0"/>
                              <w:marTop w:val="0"/>
                              <w:marBottom w:val="0"/>
                              <w:divBdr>
                                <w:top w:val="none" w:sz="0" w:space="0" w:color="auto"/>
                                <w:left w:val="none" w:sz="0" w:space="0" w:color="auto"/>
                                <w:bottom w:val="none" w:sz="0" w:space="0" w:color="auto"/>
                                <w:right w:val="none" w:sz="0" w:space="0" w:color="auto"/>
                              </w:divBdr>
                            </w:div>
                            <w:div w:id="118497101">
                              <w:marLeft w:val="640"/>
                              <w:marRight w:val="0"/>
                              <w:marTop w:val="0"/>
                              <w:marBottom w:val="0"/>
                              <w:divBdr>
                                <w:top w:val="none" w:sz="0" w:space="0" w:color="auto"/>
                                <w:left w:val="none" w:sz="0" w:space="0" w:color="auto"/>
                                <w:bottom w:val="none" w:sz="0" w:space="0" w:color="auto"/>
                                <w:right w:val="none" w:sz="0" w:space="0" w:color="auto"/>
                              </w:divBdr>
                            </w:div>
                            <w:div w:id="1522546283">
                              <w:marLeft w:val="640"/>
                              <w:marRight w:val="0"/>
                              <w:marTop w:val="0"/>
                              <w:marBottom w:val="0"/>
                              <w:divBdr>
                                <w:top w:val="none" w:sz="0" w:space="0" w:color="auto"/>
                                <w:left w:val="none" w:sz="0" w:space="0" w:color="auto"/>
                                <w:bottom w:val="none" w:sz="0" w:space="0" w:color="auto"/>
                                <w:right w:val="none" w:sz="0" w:space="0" w:color="auto"/>
                              </w:divBdr>
                            </w:div>
                            <w:div w:id="2096437665">
                              <w:marLeft w:val="640"/>
                              <w:marRight w:val="0"/>
                              <w:marTop w:val="0"/>
                              <w:marBottom w:val="0"/>
                              <w:divBdr>
                                <w:top w:val="none" w:sz="0" w:space="0" w:color="auto"/>
                                <w:left w:val="none" w:sz="0" w:space="0" w:color="auto"/>
                                <w:bottom w:val="none" w:sz="0" w:space="0" w:color="auto"/>
                                <w:right w:val="none" w:sz="0" w:space="0" w:color="auto"/>
                              </w:divBdr>
                            </w:div>
                            <w:div w:id="432433699">
                              <w:marLeft w:val="640"/>
                              <w:marRight w:val="0"/>
                              <w:marTop w:val="0"/>
                              <w:marBottom w:val="0"/>
                              <w:divBdr>
                                <w:top w:val="none" w:sz="0" w:space="0" w:color="auto"/>
                                <w:left w:val="none" w:sz="0" w:space="0" w:color="auto"/>
                                <w:bottom w:val="none" w:sz="0" w:space="0" w:color="auto"/>
                                <w:right w:val="none" w:sz="0" w:space="0" w:color="auto"/>
                              </w:divBdr>
                            </w:div>
                            <w:div w:id="1694184625">
                              <w:marLeft w:val="640"/>
                              <w:marRight w:val="0"/>
                              <w:marTop w:val="0"/>
                              <w:marBottom w:val="0"/>
                              <w:divBdr>
                                <w:top w:val="none" w:sz="0" w:space="0" w:color="auto"/>
                                <w:left w:val="none" w:sz="0" w:space="0" w:color="auto"/>
                                <w:bottom w:val="none" w:sz="0" w:space="0" w:color="auto"/>
                                <w:right w:val="none" w:sz="0" w:space="0" w:color="auto"/>
                              </w:divBdr>
                            </w:div>
                            <w:div w:id="576086756">
                              <w:marLeft w:val="640"/>
                              <w:marRight w:val="0"/>
                              <w:marTop w:val="0"/>
                              <w:marBottom w:val="0"/>
                              <w:divBdr>
                                <w:top w:val="none" w:sz="0" w:space="0" w:color="auto"/>
                                <w:left w:val="none" w:sz="0" w:space="0" w:color="auto"/>
                                <w:bottom w:val="none" w:sz="0" w:space="0" w:color="auto"/>
                                <w:right w:val="none" w:sz="0" w:space="0" w:color="auto"/>
                              </w:divBdr>
                            </w:div>
                            <w:div w:id="1224410522">
                              <w:marLeft w:val="640"/>
                              <w:marRight w:val="0"/>
                              <w:marTop w:val="0"/>
                              <w:marBottom w:val="0"/>
                              <w:divBdr>
                                <w:top w:val="none" w:sz="0" w:space="0" w:color="auto"/>
                                <w:left w:val="none" w:sz="0" w:space="0" w:color="auto"/>
                                <w:bottom w:val="none" w:sz="0" w:space="0" w:color="auto"/>
                                <w:right w:val="none" w:sz="0" w:space="0" w:color="auto"/>
                              </w:divBdr>
                            </w:div>
                            <w:div w:id="1822379303">
                              <w:marLeft w:val="640"/>
                              <w:marRight w:val="0"/>
                              <w:marTop w:val="0"/>
                              <w:marBottom w:val="0"/>
                              <w:divBdr>
                                <w:top w:val="none" w:sz="0" w:space="0" w:color="auto"/>
                                <w:left w:val="none" w:sz="0" w:space="0" w:color="auto"/>
                                <w:bottom w:val="none" w:sz="0" w:space="0" w:color="auto"/>
                                <w:right w:val="none" w:sz="0" w:space="0" w:color="auto"/>
                              </w:divBdr>
                            </w:div>
                            <w:div w:id="1534224859">
                              <w:marLeft w:val="640"/>
                              <w:marRight w:val="0"/>
                              <w:marTop w:val="0"/>
                              <w:marBottom w:val="0"/>
                              <w:divBdr>
                                <w:top w:val="none" w:sz="0" w:space="0" w:color="auto"/>
                                <w:left w:val="none" w:sz="0" w:space="0" w:color="auto"/>
                                <w:bottom w:val="none" w:sz="0" w:space="0" w:color="auto"/>
                                <w:right w:val="none" w:sz="0" w:space="0" w:color="auto"/>
                              </w:divBdr>
                            </w:div>
                            <w:div w:id="529728758">
                              <w:marLeft w:val="640"/>
                              <w:marRight w:val="0"/>
                              <w:marTop w:val="0"/>
                              <w:marBottom w:val="0"/>
                              <w:divBdr>
                                <w:top w:val="none" w:sz="0" w:space="0" w:color="auto"/>
                                <w:left w:val="none" w:sz="0" w:space="0" w:color="auto"/>
                                <w:bottom w:val="none" w:sz="0" w:space="0" w:color="auto"/>
                                <w:right w:val="none" w:sz="0" w:space="0" w:color="auto"/>
                              </w:divBdr>
                            </w:div>
                            <w:div w:id="1265652347">
                              <w:marLeft w:val="640"/>
                              <w:marRight w:val="0"/>
                              <w:marTop w:val="0"/>
                              <w:marBottom w:val="0"/>
                              <w:divBdr>
                                <w:top w:val="none" w:sz="0" w:space="0" w:color="auto"/>
                                <w:left w:val="none" w:sz="0" w:space="0" w:color="auto"/>
                                <w:bottom w:val="none" w:sz="0" w:space="0" w:color="auto"/>
                                <w:right w:val="none" w:sz="0" w:space="0" w:color="auto"/>
                              </w:divBdr>
                            </w:div>
                            <w:div w:id="336542868">
                              <w:marLeft w:val="640"/>
                              <w:marRight w:val="0"/>
                              <w:marTop w:val="0"/>
                              <w:marBottom w:val="0"/>
                              <w:divBdr>
                                <w:top w:val="none" w:sz="0" w:space="0" w:color="auto"/>
                                <w:left w:val="none" w:sz="0" w:space="0" w:color="auto"/>
                                <w:bottom w:val="none" w:sz="0" w:space="0" w:color="auto"/>
                                <w:right w:val="none" w:sz="0" w:space="0" w:color="auto"/>
                              </w:divBdr>
                            </w:div>
                            <w:div w:id="1678538168">
                              <w:marLeft w:val="640"/>
                              <w:marRight w:val="0"/>
                              <w:marTop w:val="0"/>
                              <w:marBottom w:val="0"/>
                              <w:divBdr>
                                <w:top w:val="none" w:sz="0" w:space="0" w:color="auto"/>
                                <w:left w:val="none" w:sz="0" w:space="0" w:color="auto"/>
                                <w:bottom w:val="none" w:sz="0" w:space="0" w:color="auto"/>
                                <w:right w:val="none" w:sz="0" w:space="0" w:color="auto"/>
                              </w:divBdr>
                            </w:div>
                            <w:div w:id="775566417">
                              <w:marLeft w:val="640"/>
                              <w:marRight w:val="0"/>
                              <w:marTop w:val="0"/>
                              <w:marBottom w:val="0"/>
                              <w:divBdr>
                                <w:top w:val="none" w:sz="0" w:space="0" w:color="auto"/>
                                <w:left w:val="none" w:sz="0" w:space="0" w:color="auto"/>
                                <w:bottom w:val="none" w:sz="0" w:space="0" w:color="auto"/>
                                <w:right w:val="none" w:sz="0" w:space="0" w:color="auto"/>
                              </w:divBdr>
                            </w:div>
                            <w:div w:id="2074893068">
                              <w:marLeft w:val="640"/>
                              <w:marRight w:val="0"/>
                              <w:marTop w:val="0"/>
                              <w:marBottom w:val="0"/>
                              <w:divBdr>
                                <w:top w:val="none" w:sz="0" w:space="0" w:color="auto"/>
                                <w:left w:val="none" w:sz="0" w:space="0" w:color="auto"/>
                                <w:bottom w:val="none" w:sz="0" w:space="0" w:color="auto"/>
                                <w:right w:val="none" w:sz="0" w:space="0" w:color="auto"/>
                              </w:divBdr>
                            </w:div>
                            <w:div w:id="1745033768">
                              <w:marLeft w:val="640"/>
                              <w:marRight w:val="0"/>
                              <w:marTop w:val="0"/>
                              <w:marBottom w:val="0"/>
                              <w:divBdr>
                                <w:top w:val="none" w:sz="0" w:space="0" w:color="auto"/>
                                <w:left w:val="none" w:sz="0" w:space="0" w:color="auto"/>
                                <w:bottom w:val="none" w:sz="0" w:space="0" w:color="auto"/>
                                <w:right w:val="none" w:sz="0" w:space="0" w:color="auto"/>
                              </w:divBdr>
                            </w:div>
                            <w:div w:id="1446342963">
                              <w:marLeft w:val="640"/>
                              <w:marRight w:val="0"/>
                              <w:marTop w:val="0"/>
                              <w:marBottom w:val="0"/>
                              <w:divBdr>
                                <w:top w:val="none" w:sz="0" w:space="0" w:color="auto"/>
                                <w:left w:val="none" w:sz="0" w:space="0" w:color="auto"/>
                                <w:bottom w:val="none" w:sz="0" w:space="0" w:color="auto"/>
                                <w:right w:val="none" w:sz="0" w:space="0" w:color="auto"/>
                              </w:divBdr>
                            </w:div>
                            <w:div w:id="1490898335">
                              <w:marLeft w:val="640"/>
                              <w:marRight w:val="0"/>
                              <w:marTop w:val="0"/>
                              <w:marBottom w:val="0"/>
                              <w:divBdr>
                                <w:top w:val="none" w:sz="0" w:space="0" w:color="auto"/>
                                <w:left w:val="none" w:sz="0" w:space="0" w:color="auto"/>
                                <w:bottom w:val="none" w:sz="0" w:space="0" w:color="auto"/>
                                <w:right w:val="none" w:sz="0" w:space="0" w:color="auto"/>
                              </w:divBdr>
                            </w:div>
                            <w:div w:id="218051373">
                              <w:marLeft w:val="640"/>
                              <w:marRight w:val="0"/>
                              <w:marTop w:val="0"/>
                              <w:marBottom w:val="0"/>
                              <w:divBdr>
                                <w:top w:val="none" w:sz="0" w:space="0" w:color="auto"/>
                                <w:left w:val="none" w:sz="0" w:space="0" w:color="auto"/>
                                <w:bottom w:val="none" w:sz="0" w:space="0" w:color="auto"/>
                                <w:right w:val="none" w:sz="0" w:space="0" w:color="auto"/>
                              </w:divBdr>
                            </w:div>
                            <w:div w:id="842355202">
                              <w:marLeft w:val="640"/>
                              <w:marRight w:val="0"/>
                              <w:marTop w:val="0"/>
                              <w:marBottom w:val="0"/>
                              <w:divBdr>
                                <w:top w:val="none" w:sz="0" w:space="0" w:color="auto"/>
                                <w:left w:val="none" w:sz="0" w:space="0" w:color="auto"/>
                                <w:bottom w:val="none" w:sz="0" w:space="0" w:color="auto"/>
                                <w:right w:val="none" w:sz="0" w:space="0" w:color="auto"/>
                              </w:divBdr>
                            </w:div>
                            <w:div w:id="364062284">
                              <w:marLeft w:val="640"/>
                              <w:marRight w:val="0"/>
                              <w:marTop w:val="0"/>
                              <w:marBottom w:val="0"/>
                              <w:divBdr>
                                <w:top w:val="none" w:sz="0" w:space="0" w:color="auto"/>
                                <w:left w:val="none" w:sz="0" w:space="0" w:color="auto"/>
                                <w:bottom w:val="none" w:sz="0" w:space="0" w:color="auto"/>
                                <w:right w:val="none" w:sz="0" w:space="0" w:color="auto"/>
                              </w:divBdr>
                            </w:div>
                            <w:div w:id="1137601564">
                              <w:marLeft w:val="640"/>
                              <w:marRight w:val="0"/>
                              <w:marTop w:val="0"/>
                              <w:marBottom w:val="0"/>
                              <w:divBdr>
                                <w:top w:val="none" w:sz="0" w:space="0" w:color="auto"/>
                                <w:left w:val="none" w:sz="0" w:space="0" w:color="auto"/>
                                <w:bottom w:val="none" w:sz="0" w:space="0" w:color="auto"/>
                                <w:right w:val="none" w:sz="0" w:space="0" w:color="auto"/>
                              </w:divBdr>
                            </w:div>
                            <w:div w:id="1522621129">
                              <w:marLeft w:val="640"/>
                              <w:marRight w:val="0"/>
                              <w:marTop w:val="0"/>
                              <w:marBottom w:val="0"/>
                              <w:divBdr>
                                <w:top w:val="none" w:sz="0" w:space="0" w:color="auto"/>
                                <w:left w:val="none" w:sz="0" w:space="0" w:color="auto"/>
                                <w:bottom w:val="none" w:sz="0" w:space="0" w:color="auto"/>
                                <w:right w:val="none" w:sz="0" w:space="0" w:color="auto"/>
                              </w:divBdr>
                            </w:div>
                            <w:div w:id="1659650375">
                              <w:marLeft w:val="640"/>
                              <w:marRight w:val="0"/>
                              <w:marTop w:val="0"/>
                              <w:marBottom w:val="0"/>
                              <w:divBdr>
                                <w:top w:val="none" w:sz="0" w:space="0" w:color="auto"/>
                                <w:left w:val="none" w:sz="0" w:space="0" w:color="auto"/>
                                <w:bottom w:val="none" w:sz="0" w:space="0" w:color="auto"/>
                                <w:right w:val="none" w:sz="0" w:space="0" w:color="auto"/>
                              </w:divBdr>
                            </w:div>
                            <w:div w:id="1612274575">
                              <w:marLeft w:val="640"/>
                              <w:marRight w:val="0"/>
                              <w:marTop w:val="0"/>
                              <w:marBottom w:val="0"/>
                              <w:divBdr>
                                <w:top w:val="none" w:sz="0" w:space="0" w:color="auto"/>
                                <w:left w:val="none" w:sz="0" w:space="0" w:color="auto"/>
                                <w:bottom w:val="none" w:sz="0" w:space="0" w:color="auto"/>
                                <w:right w:val="none" w:sz="0" w:space="0" w:color="auto"/>
                              </w:divBdr>
                            </w:div>
                            <w:div w:id="2076585479">
                              <w:marLeft w:val="640"/>
                              <w:marRight w:val="0"/>
                              <w:marTop w:val="0"/>
                              <w:marBottom w:val="0"/>
                              <w:divBdr>
                                <w:top w:val="none" w:sz="0" w:space="0" w:color="auto"/>
                                <w:left w:val="none" w:sz="0" w:space="0" w:color="auto"/>
                                <w:bottom w:val="none" w:sz="0" w:space="0" w:color="auto"/>
                                <w:right w:val="none" w:sz="0" w:space="0" w:color="auto"/>
                              </w:divBdr>
                            </w:div>
                            <w:div w:id="949161029">
                              <w:marLeft w:val="640"/>
                              <w:marRight w:val="0"/>
                              <w:marTop w:val="0"/>
                              <w:marBottom w:val="0"/>
                              <w:divBdr>
                                <w:top w:val="none" w:sz="0" w:space="0" w:color="auto"/>
                                <w:left w:val="none" w:sz="0" w:space="0" w:color="auto"/>
                                <w:bottom w:val="none" w:sz="0" w:space="0" w:color="auto"/>
                                <w:right w:val="none" w:sz="0" w:space="0" w:color="auto"/>
                              </w:divBdr>
                            </w:div>
                            <w:div w:id="1913078694">
                              <w:marLeft w:val="640"/>
                              <w:marRight w:val="0"/>
                              <w:marTop w:val="0"/>
                              <w:marBottom w:val="0"/>
                              <w:divBdr>
                                <w:top w:val="none" w:sz="0" w:space="0" w:color="auto"/>
                                <w:left w:val="none" w:sz="0" w:space="0" w:color="auto"/>
                                <w:bottom w:val="none" w:sz="0" w:space="0" w:color="auto"/>
                                <w:right w:val="none" w:sz="0" w:space="0" w:color="auto"/>
                              </w:divBdr>
                            </w:div>
                            <w:div w:id="1105729254">
                              <w:marLeft w:val="640"/>
                              <w:marRight w:val="0"/>
                              <w:marTop w:val="0"/>
                              <w:marBottom w:val="0"/>
                              <w:divBdr>
                                <w:top w:val="none" w:sz="0" w:space="0" w:color="auto"/>
                                <w:left w:val="none" w:sz="0" w:space="0" w:color="auto"/>
                                <w:bottom w:val="none" w:sz="0" w:space="0" w:color="auto"/>
                                <w:right w:val="none" w:sz="0" w:space="0" w:color="auto"/>
                              </w:divBdr>
                            </w:div>
                            <w:div w:id="479619855">
                              <w:marLeft w:val="640"/>
                              <w:marRight w:val="0"/>
                              <w:marTop w:val="0"/>
                              <w:marBottom w:val="0"/>
                              <w:divBdr>
                                <w:top w:val="none" w:sz="0" w:space="0" w:color="auto"/>
                                <w:left w:val="none" w:sz="0" w:space="0" w:color="auto"/>
                                <w:bottom w:val="none" w:sz="0" w:space="0" w:color="auto"/>
                                <w:right w:val="none" w:sz="0" w:space="0" w:color="auto"/>
                              </w:divBdr>
                            </w:div>
                            <w:div w:id="1670526084">
                              <w:marLeft w:val="640"/>
                              <w:marRight w:val="0"/>
                              <w:marTop w:val="0"/>
                              <w:marBottom w:val="0"/>
                              <w:divBdr>
                                <w:top w:val="none" w:sz="0" w:space="0" w:color="auto"/>
                                <w:left w:val="none" w:sz="0" w:space="0" w:color="auto"/>
                                <w:bottom w:val="none" w:sz="0" w:space="0" w:color="auto"/>
                                <w:right w:val="none" w:sz="0" w:space="0" w:color="auto"/>
                              </w:divBdr>
                            </w:div>
                            <w:div w:id="2071802282">
                              <w:marLeft w:val="640"/>
                              <w:marRight w:val="0"/>
                              <w:marTop w:val="0"/>
                              <w:marBottom w:val="0"/>
                              <w:divBdr>
                                <w:top w:val="none" w:sz="0" w:space="0" w:color="auto"/>
                                <w:left w:val="none" w:sz="0" w:space="0" w:color="auto"/>
                                <w:bottom w:val="none" w:sz="0" w:space="0" w:color="auto"/>
                                <w:right w:val="none" w:sz="0" w:space="0" w:color="auto"/>
                              </w:divBdr>
                            </w:div>
                            <w:div w:id="243340900">
                              <w:marLeft w:val="640"/>
                              <w:marRight w:val="0"/>
                              <w:marTop w:val="0"/>
                              <w:marBottom w:val="0"/>
                              <w:divBdr>
                                <w:top w:val="none" w:sz="0" w:space="0" w:color="auto"/>
                                <w:left w:val="none" w:sz="0" w:space="0" w:color="auto"/>
                                <w:bottom w:val="none" w:sz="0" w:space="0" w:color="auto"/>
                                <w:right w:val="none" w:sz="0" w:space="0" w:color="auto"/>
                              </w:divBdr>
                            </w:div>
                            <w:div w:id="1750734629">
                              <w:marLeft w:val="640"/>
                              <w:marRight w:val="0"/>
                              <w:marTop w:val="0"/>
                              <w:marBottom w:val="0"/>
                              <w:divBdr>
                                <w:top w:val="none" w:sz="0" w:space="0" w:color="auto"/>
                                <w:left w:val="none" w:sz="0" w:space="0" w:color="auto"/>
                                <w:bottom w:val="none" w:sz="0" w:space="0" w:color="auto"/>
                                <w:right w:val="none" w:sz="0" w:space="0" w:color="auto"/>
                              </w:divBdr>
                            </w:div>
                            <w:div w:id="135538483">
                              <w:marLeft w:val="640"/>
                              <w:marRight w:val="0"/>
                              <w:marTop w:val="0"/>
                              <w:marBottom w:val="0"/>
                              <w:divBdr>
                                <w:top w:val="none" w:sz="0" w:space="0" w:color="auto"/>
                                <w:left w:val="none" w:sz="0" w:space="0" w:color="auto"/>
                                <w:bottom w:val="none" w:sz="0" w:space="0" w:color="auto"/>
                                <w:right w:val="none" w:sz="0" w:space="0" w:color="auto"/>
                              </w:divBdr>
                            </w:div>
                            <w:div w:id="448135523">
                              <w:marLeft w:val="640"/>
                              <w:marRight w:val="0"/>
                              <w:marTop w:val="0"/>
                              <w:marBottom w:val="0"/>
                              <w:divBdr>
                                <w:top w:val="none" w:sz="0" w:space="0" w:color="auto"/>
                                <w:left w:val="none" w:sz="0" w:space="0" w:color="auto"/>
                                <w:bottom w:val="none" w:sz="0" w:space="0" w:color="auto"/>
                                <w:right w:val="none" w:sz="0" w:space="0" w:color="auto"/>
                              </w:divBdr>
                            </w:div>
                            <w:div w:id="1363239737">
                              <w:marLeft w:val="640"/>
                              <w:marRight w:val="0"/>
                              <w:marTop w:val="0"/>
                              <w:marBottom w:val="0"/>
                              <w:divBdr>
                                <w:top w:val="none" w:sz="0" w:space="0" w:color="auto"/>
                                <w:left w:val="none" w:sz="0" w:space="0" w:color="auto"/>
                                <w:bottom w:val="none" w:sz="0" w:space="0" w:color="auto"/>
                                <w:right w:val="none" w:sz="0" w:space="0" w:color="auto"/>
                              </w:divBdr>
                            </w:div>
                            <w:div w:id="800461881">
                              <w:marLeft w:val="640"/>
                              <w:marRight w:val="0"/>
                              <w:marTop w:val="0"/>
                              <w:marBottom w:val="0"/>
                              <w:divBdr>
                                <w:top w:val="none" w:sz="0" w:space="0" w:color="auto"/>
                                <w:left w:val="none" w:sz="0" w:space="0" w:color="auto"/>
                                <w:bottom w:val="none" w:sz="0" w:space="0" w:color="auto"/>
                                <w:right w:val="none" w:sz="0" w:space="0" w:color="auto"/>
                              </w:divBdr>
                            </w:div>
                            <w:div w:id="94450650">
                              <w:marLeft w:val="640"/>
                              <w:marRight w:val="0"/>
                              <w:marTop w:val="0"/>
                              <w:marBottom w:val="0"/>
                              <w:divBdr>
                                <w:top w:val="none" w:sz="0" w:space="0" w:color="auto"/>
                                <w:left w:val="none" w:sz="0" w:space="0" w:color="auto"/>
                                <w:bottom w:val="none" w:sz="0" w:space="0" w:color="auto"/>
                                <w:right w:val="none" w:sz="0" w:space="0" w:color="auto"/>
                              </w:divBdr>
                            </w:div>
                            <w:div w:id="1305961538">
                              <w:marLeft w:val="640"/>
                              <w:marRight w:val="0"/>
                              <w:marTop w:val="0"/>
                              <w:marBottom w:val="0"/>
                              <w:divBdr>
                                <w:top w:val="none" w:sz="0" w:space="0" w:color="auto"/>
                                <w:left w:val="none" w:sz="0" w:space="0" w:color="auto"/>
                                <w:bottom w:val="none" w:sz="0" w:space="0" w:color="auto"/>
                                <w:right w:val="none" w:sz="0" w:space="0" w:color="auto"/>
                              </w:divBdr>
                            </w:div>
                            <w:div w:id="1625499305">
                              <w:marLeft w:val="640"/>
                              <w:marRight w:val="0"/>
                              <w:marTop w:val="0"/>
                              <w:marBottom w:val="0"/>
                              <w:divBdr>
                                <w:top w:val="none" w:sz="0" w:space="0" w:color="auto"/>
                                <w:left w:val="none" w:sz="0" w:space="0" w:color="auto"/>
                                <w:bottom w:val="none" w:sz="0" w:space="0" w:color="auto"/>
                                <w:right w:val="none" w:sz="0" w:space="0" w:color="auto"/>
                              </w:divBdr>
                            </w:div>
                            <w:div w:id="952518286">
                              <w:marLeft w:val="640"/>
                              <w:marRight w:val="0"/>
                              <w:marTop w:val="0"/>
                              <w:marBottom w:val="0"/>
                              <w:divBdr>
                                <w:top w:val="none" w:sz="0" w:space="0" w:color="auto"/>
                                <w:left w:val="none" w:sz="0" w:space="0" w:color="auto"/>
                                <w:bottom w:val="none" w:sz="0" w:space="0" w:color="auto"/>
                                <w:right w:val="none" w:sz="0" w:space="0" w:color="auto"/>
                              </w:divBdr>
                            </w:div>
                            <w:div w:id="1261639729">
                              <w:marLeft w:val="640"/>
                              <w:marRight w:val="0"/>
                              <w:marTop w:val="0"/>
                              <w:marBottom w:val="0"/>
                              <w:divBdr>
                                <w:top w:val="none" w:sz="0" w:space="0" w:color="auto"/>
                                <w:left w:val="none" w:sz="0" w:space="0" w:color="auto"/>
                                <w:bottom w:val="none" w:sz="0" w:space="0" w:color="auto"/>
                                <w:right w:val="none" w:sz="0" w:space="0" w:color="auto"/>
                              </w:divBdr>
                            </w:div>
                            <w:div w:id="406416251">
                              <w:marLeft w:val="640"/>
                              <w:marRight w:val="0"/>
                              <w:marTop w:val="0"/>
                              <w:marBottom w:val="0"/>
                              <w:divBdr>
                                <w:top w:val="none" w:sz="0" w:space="0" w:color="auto"/>
                                <w:left w:val="none" w:sz="0" w:space="0" w:color="auto"/>
                                <w:bottom w:val="none" w:sz="0" w:space="0" w:color="auto"/>
                                <w:right w:val="none" w:sz="0" w:space="0" w:color="auto"/>
                              </w:divBdr>
                            </w:div>
                            <w:div w:id="1809401186">
                              <w:marLeft w:val="640"/>
                              <w:marRight w:val="0"/>
                              <w:marTop w:val="0"/>
                              <w:marBottom w:val="0"/>
                              <w:divBdr>
                                <w:top w:val="none" w:sz="0" w:space="0" w:color="auto"/>
                                <w:left w:val="none" w:sz="0" w:space="0" w:color="auto"/>
                                <w:bottom w:val="none" w:sz="0" w:space="0" w:color="auto"/>
                                <w:right w:val="none" w:sz="0" w:space="0" w:color="auto"/>
                              </w:divBdr>
                            </w:div>
                            <w:div w:id="314116406">
                              <w:marLeft w:val="640"/>
                              <w:marRight w:val="0"/>
                              <w:marTop w:val="0"/>
                              <w:marBottom w:val="0"/>
                              <w:divBdr>
                                <w:top w:val="none" w:sz="0" w:space="0" w:color="auto"/>
                                <w:left w:val="none" w:sz="0" w:space="0" w:color="auto"/>
                                <w:bottom w:val="none" w:sz="0" w:space="0" w:color="auto"/>
                                <w:right w:val="none" w:sz="0" w:space="0" w:color="auto"/>
                              </w:divBdr>
                            </w:div>
                            <w:div w:id="1154679597">
                              <w:marLeft w:val="640"/>
                              <w:marRight w:val="0"/>
                              <w:marTop w:val="0"/>
                              <w:marBottom w:val="0"/>
                              <w:divBdr>
                                <w:top w:val="none" w:sz="0" w:space="0" w:color="auto"/>
                                <w:left w:val="none" w:sz="0" w:space="0" w:color="auto"/>
                                <w:bottom w:val="none" w:sz="0" w:space="0" w:color="auto"/>
                                <w:right w:val="none" w:sz="0" w:space="0" w:color="auto"/>
                              </w:divBdr>
                            </w:div>
                            <w:div w:id="198855823">
                              <w:marLeft w:val="640"/>
                              <w:marRight w:val="0"/>
                              <w:marTop w:val="0"/>
                              <w:marBottom w:val="0"/>
                              <w:divBdr>
                                <w:top w:val="none" w:sz="0" w:space="0" w:color="auto"/>
                                <w:left w:val="none" w:sz="0" w:space="0" w:color="auto"/>
                                <w:bottom w:val="none" w:sz="0" w:space="0" w:color="auto"/>
                                <w:right w:val="none" w:sz="0" w:space="0" w:color="auto"/>
                              </w:divBdr>
                            </w:div>
                            <w:div w:id="88627034">
                              <w:marLeft w:val="640"/>
                              <w:marRight w:val="0"/>
                              <w:marTop w:val="0"/>
                              <w:marBottom w:val="0"/>
                              <w:divBdr>
                                <w:top w:val="none" w:sz="0" w:space="0" w:color="auto"/>
                                <w:left w:val="none" w:sz="0" w:space="0" w:color="auto"/>
                                <w:bottom w:val="none" w:sz="0" w:space="0" w:color="auto"/>
                                <w:right w:val="none" w:sz="0" w:space="0" w:color="auto"/>
                              </w:divBdr>
                            </w:div>
                            <w:div w:id="1201940817">
                              <w:marLeft w:val="640"/>
                              <w:marRight w:val="0"/>
                              <w:marTop w:val="0"/>
                              <w:marBottom w:val="0"/>
                              <w:divBdr>
                                <w:top w:val="none" w:sz="0" w:space="0" w:color="auto"/>
                                <w:left w:val="none" w:sz="0" w:space="0" w:color="auto"/>
                                <w:bottom w:val="none" w:sz="0" w:space="0" w:color="auto"/>
                                <w:right w:val="none" w:sz="0" w:space="0" w:color="auto"/>
                              </w:divBdr>
                            </w:div>
                            <w:div w:id="1265919261">
                              <w:marLeft w:val="640"/>
                              <w:marRight w:val="0"/>
                              <w:marTop w:val="0"/>
                              <w:marBottom w:val="0"/>
                              <w:divBdr>
                                <w:top w:val="none" w:sz="0" w:space="0" w:color="auto"/>
                                <w:left w:val="none" w:sz="0" w:space="0" w:color="auto"/>
                                <w:bottom w:val="none" w:sz="0" w:space="0" w:color="auto"/>
                                <w:right w:val="none" w:sz="0" w:space="0" w:color="auto"/>
                              </w:divBdr>
                            </w:div>
                            <w:div w:id="536968463">
                              <w:marLeft w:val="640"/>
                              <w:marRight w:val="0"/>
                              <w:marTop w:val="0"/>
                              <w:marBottom w:val="0"/>
                              <w:divBdr>
                                <w:top w:val="none" w:sz="0" w:space="0" w:color="auto"/>
                                <w:left w:val="none" w:sz="0" w:space="0" w:color="auto"/>
                                <w:bottom w:val="none" w:sz="0" w:space="0" w:color="auto"/>
                                <w:right w:val="none" w:sz="0" w:space="0" w:color="auto"/>
                              </w:divBdr>
                            </w:div>
                            <w:div w:id="1436706737">
                              <w:marLeft w:val="640"/>
                              <w:marRight w:val="0"/>
                              <w:marTop w:val="0"/>
                              <w:marBottom w:val="0"/>
                              <w:divBdr>
                                <w:top w:val="none" w:sz="0" w:space="0" w:color="auto"/>
                                <w:left w:val="none" w:sz="0" w:space="0" w:color="auto"/>
                                <w:bottom w:val="none" w:sz="0" w:space="0" w:color="auto"/>
                                <w:right w:val="none" w:sz="0" w:space="0" w:color="auto"/>
                              </w:divBdr>
                            </w:div>
                            <w:div w:id="371655078">
                              <w:marLeft w:val="640"/>
                              <w:marRight w:val="0"/>
                              <w:marTop w:val="0"/>
                              <w:marBottom w:val="0"/>
                              <w:divBdr>
                                <w:top w:val="none" w:sz="0" w:space="0" w:color="auto"/>
                                <w:left w:val="none" w:sz="0" w:space="0" w:color="auto"/>
                                <w:bottom w:val="none" w:sz="0" w:space="0" w:color="auto"/>
                                <w:right w:val="none" w:sz="0" w:space="0" w:color="auto"/>
                              </w:divBdr>
                            </w:div>
                            <w:div w:id="1596161630">
                              <w:marLeft w:val="640"/>
                              <w:marRight w:val="0"/>
                              <w:marTop w:val="0"/>
                              <w:marBottom w:val="0"/>
                              <w:divBdr>
                                <w:top w:val="none" w:sz="0" w:space="0" w:color="auto"/>
                                <w:left w:val="none" w:sz="0" w:space="0" w:color="auto"/>
                                <w:bottom w:val="none" w:sz="0" w:space="0" w:color="auto"/>
                                <w:right w:val="none" w:sz="0" w:space="0" w:color="auto"/>
                              </w:divBdr>
                            </w:div>
                            <w:div w:id="1906144280">
                              <w:marLeft w:val="640"/>
                              <w:marRight w:val="0"/>
                              <w:marTop w:val="0"/>
                              <w:marBottom w:val="0"/>
                              <w:divBdr>
                                <w:top w:val="none" w:sz="0" w:space="0" w:color="auto"/>
                                <w:left w:val="none" w:sz="0" w:space="0" w:color="auto"/>
                                <w:bottom w:val="none" w:sz="0" w:space="0" w:color="auto"/>
                                <w:right w:val="none" w:sz="0" w:space="0" w:color="auto"/>
                              </w:divBdr>
                            </w:div>
                            <w:div w:id="1878546364">
                              <w:marLeft w:val="640"/>
                              <w:marRight w:val="0"/>
                              <w:marTop w:val="0"/>
                              <w:marBottom w:val="0"/>
                              <w:divBdr>
                                <w:top w:val="none" w:sz="0" w:space="0" w:color="auto"/>
                                <w:left w:val="none" w:sz="0" w:space="0" w:color="auto"/>
                                <w:bottom w:val="none" w:sz="0" w:space="0" w:color="auto"/>
                                <w:right w:val="none" w:sz="0" w:space="0" w:color="auto"/>
                              </w:divBdr>
                            </w:div>
                            <w:div w:id="1608351098">
                              <w:marLeft w:val="640"/>
                              <w:marRight w:val="0"/>
                              <w:marTop w:val="0"/>
                              <w:marBottom w:val="0"/>
                              <w:divBdr>
                                <w:top w:val="none" w:sz="0" w:space="0" w:color="auto"/>
                                <w:left w:val="none" w:sz="0" w:space="0" w:color="auto"/>
                                <w:bottom w:val="none" w:sz="0" w:space="0" w:color="auto"/>
                                <w:right w:val="none" w:sz="0" w:space="0" w:color="auto"/>
                              </w:divBdr>
                            </w:div>
                            <w:div w:id="1427993901">
                              <w:marLeft w:val="640"/>
                              <w:marRight w:val="0"/>
                              <w:marTop w:val="0"/>
                              <w:marBottom w:val="0"/>
                              <w:divBdr>
                                <w:top w:val="none" w:sz="0" w:space="0" w:color="auto"/>
                                <w:left w:val="none" w:sz="0" w:space="0" w:color="auto"/>
                                <w:bottom w:val="none" w:sz="0" w:space="0" w:color="auto"/>
                                <w:right w:val="none" w:sz="0" w:space="0" w:color="auto"/>
                              </w:divBdr>
                            </w:div>
                            <w:div w:id="142164108">
                              <w:marLeft w:val="640"/>
                              <w:marRight w:val="0"/>
                              <w:marTop w:val="0"/>
                              <w:marBottom w:val="0"/>
                              <w:divBdr>
                                <w:top w:val="none" w:sz="0" w:space="0" w:color="auto"/>
                                <w:left w:val="none" w:sz="0" w:space="0" w:color="auto"/>
                                <w:bottom w:val="none" w:sz="0" w:space="0" w:color="auto"/>
                                <w:right w:val="none" w:sz="0" w:space="0" w:color="auto"/>
                              </w:divBdr>
                            </w:div>
                            <w:div w:id="2096783426">
                              <w:marLeft w:val="640"/>
                              <w:marRight w:val="0"/>
                              <w:marTop w:val="0"/>
                              <w:marBottom w:val="0"/>
                              <w:divBdr>
                                <w:top w:val="none" w:sz="0" w:space="0" w:color="auto"/>
                                <w:left w:val="none" w:sz="0" w:space="0" w:color="auto"/>
                                <w:bottom w:val="none" w:sz="0" w:space="0" w:color="auto"/>
                                <w:right w:val="none" w:sz="0" w:space="0" w:color="auto"/>
                              </w:divBdr>
                            </w:div>
                            <w:div w:id="208617258">
                              <w:marLeft w:val="640"/>
                              <w:marRight w:val="0"/>
                              <w:marTop w:val="0"/>
                              <w:marBottom w:val="0"/>
                              <w:divBdr>
                                <w:top w:val="none" w:sz="0" w:space="0" w:color="auto"/>
                                <w:left w:val="none" w:sz="0" w:space="0" w:color="auto"/>
                                <w:bottom w:val="none" w:sz="0" w:space="0" w:color="auto"/>
                                <w:right w:val="none" w:sz="0" w:space="0" w:color="auto"/>
                              </w:divBdr>
                            </w:div>
                            <w:div w:id="39549649">
                              <w:marLeft w:val="640"/>
                              <w:marRight w:val="0"/>
                              <w:marTop w:val="0"/>
                              <w:marBottom w:val="0"/>
                              <w:divBdr>
                                <w:top w:val="none" w:sz="0" w:space="0" w:color="auto"/>
                                <w:left w:val="none" w:sz="0" w:space="0" w:color="auto"/>
                                <w:bottom w:val="none" w:sz="0" w:space="0" w:color="auto"/>
                                <w:right w:val="none" w:sz="0" w:space="0" w:color="auto"/>
                              </w:divBdr>
                            </w:div>
                            <w:div w:id="1982491411">
                              <w:marLeft w:val="640"/>
                              <w:marRight w:val="0"/>
                              <w:marTop w:val="0"/>
                              <w:marBottom w:val="0"/>
                              <w:divBdr>
                                <w:top w:val="none" w:sz="0" w:space="0" w:color="auto"/>
                                <w:left w:val="none" w:sz="0" w:space="0" w:color="auto"/>
                                <w:bottom w:val="none" w:sz="0" w:space="0" w:color="auto"/>
                                <w:right w:val="none" w:sz="0" w:space="0" w:color="auto"/>
                              </w:divBdr>
                            </w:div>
                            <w:div w:id="499004102">
                              <w:marLeft w:val="640"/>
                              <w:marRight w:val="0"/>
                              <w:marTop w:val="0"/>
                              <w:marBottom w:val="0"/>
                              <w:divBdr>
                                <w:top w:val="none" w:sz="0" w:space="0" w:color="auto"/>
                                <w:left w:val="none" w:sz="0" w:space="0" w:color="auto"/>
                                <w:bottom w:val="none" w:sz="0" w:space="0" w:color="auto"/>
                                <w:right w:val="none" w:sz="0" w:space="0" w:color="auto"/>
                              </w:divBdr>
                            </w:div>
                            <w:div w:id="713240677">
                              <w:marLeft w:val="640"/>
                              <w:marRight w:val="0"/>
                              <w:marTop w:val="0"/>
                              <w:marBottom w:val="0"/>
                              <w:divBdr>
                                <w:top w:val="none" w:sz="0" w:space="0" w:color="auto"/>
                                <w:left w:val="none" w:sz="0" w:space="0" w:color="auto"/>
                                <w:bottom w:val="none" w:sz="0" w:space="0" w:color="auto"/>
                                <w:right w:val="none" w:sz="0" w:space="0" w:color="auto"/>
                              </w:divBdr>
                            </w:div>
                            <w:div w:id="865142315">
                              <w:marLeft w:val="640"/>
                              <w:marRight w:val="0"/>
                              <w:marTop w:val="0"/>
                              <w:marBottom w:val="0"/>
                              <w:divBdr>
                                <w:top w:val="none" w:sz="0" w:space="0" w:color="auto"/>
                                <w:left w:val="none" w:sz="0" w:space="0" w:color="auto"/>
                                <w:bottom w:val="none" w:sz="0" w:space="0" w:color="auto"/>
                                <w:right w:val="none" w:sz="0" w:space="0" w:color="auto"/>
                              </w:divBdr>
                            </w:div>
                            <w:div w:id="1050037758">
                              <w:marLeft w:val="640"/>
                              <w:marRight w:val="0"/>
                              <w:marTop w:val="0"/>
                              <w:marBottom w:val="0"/>
                              <w:divBdr>
                                <w:top w:val="none" w:sz="0" w:space="0" w:color="auto"/>
                                <w:left w:val="none" w:sz="0" w:space="0" w:color="auto"/>
                                <w:bottom w:val="none" w:sz="0" w:space="0" w:color="auto"/>
                                <w:right w:val="none" w:sz="0" w:space="0" w:color="auto"/>
                              </w:divBdr>
                            </w:div>
                            <w:div w:id="2076930169">
                              <w:marLeft w:val="640"/>
                              <w:marRight w:val="0"/>
                              <w:marTop w:val="0"/>
                              <w:marBottom w:val="0"/>
                              <w:divBdr>
                                <w:top w:val="none" w:sz="0" w:space="0" w:color="auto"/>
                                <w:left w:val="none" w:sz="0" w:space="0" w:color="auto"/>
                                <w:bottom w:val="none" w:sz="0" w:space="0" w:color="auto"/>
                                <w:right w:val="none" w:sz="0" w:space="0" w:color="auto"/>
                              </w:divBdr>
                            </w:div>
                            <w:div w:id="1428228978">
                              <w:marLeft w:val="640"/>
                              <w:marRight w:val="0"/>
                              <w:marTop w:val="0"/>
                              <w:marBottom w:val="0"/>
                              <w:divBdr>
                                <w:top w:val="none" w:sz="0" w:space="0" w:color="auto"/>
                                <w:left w:val="none" w:sz="0" w:space="0" w:color="auto"/>
                                <w:bottom w:val="none" w:sz="0" w:space="0" w:color="auto"/>
                                <w:right w:val="none" w:sz="0" w:space="0" w:color="auto"/>
                              </w:divBdr>
                            </w:div>
                            <w:div w:id="1732463028">
                              <w:marLeft w:val="640"/>
                              <w:marRight w:val="0"/>
                              <w:marTop w:val="0"/>
                              <w:marBottom w:val="0"/>
                              <w:divBdr>
                                <w:top w:val="none" w:sz="0" w:space="0" w:color="auto"/>
                                <w:left w:val="none" w:sz="0" w:space="0" w:color="auto"/>
                                <w:bottom w:val="none" w:sz="0" w:space="0" w:color="auto"/>
                                <w:right w:val="none" w:sz="0" w:space="0" w:color="auto"/>
                              </w:divBdr>
                            </w:div>
                            <w:div w:id="1631545988">
                              <w:marLeft w:val="640"/>
                              <w:marRight w:val="0"/>
                              <w:marTop w:val="0"/>
                              <w:marBottom w:val="0"/>
                              <w:divBdr>
                                <w:top w:val="none" w:sz="0" w:space="0" w:color="auto"/>
                                <w:left w:val="none" w:sz="0" w:space="0" w:color="auto"/>
                                <w:bottom w:val="none" w:sz="0" w:space="0" w:color="auto"/>
                                <w:right w:val="none" w:sz="0" w:space="0" w:color="auto"/>
                              </w:divBdr>
                            </w:div>
                            <w:div w:id="2056586458">
                              <w:marLeft w:val="640"/>
                              <w:marRight w:val="0"/>
                              <w:marTop w:val="0"/>
                              <w:marBottom w:val="0"/>
                              <w:divBdr>
                                <w:top w:val="none" w:sz="0" w:space="0" w:color="auto"/>
                                <w:left w:val="none" w:sz="0" w:space="0" w:color="auto"/>
                                <w:bottom w:val="none" w:sz="0" w:space="0" w:color="auto"/>
                                <w:right w:val="none" w:sz="0" w:space="0" w:color="auto"/>
                              </w:divBdr>
                            </w:div>
                            <w:div w:id="1277522871">
                              <w:marLeft w:val="640"/>
                              <w:marRight w:val="0"/>
                              <w:marTop w:val="0"/>
                              <w:marBottom w:val="0"/>
                              <w:divBdr>
                                <w:top w:val="none" w:sz="0" w:space="0" w:color="auto"/>
                                <w:left w:val="none" w:sz="0" w:space="0" w:color="auto"/>
                                <w:bottom w:val="none" w:sz="0" w:space="0" w:color="auto"/>
                                <w:right w:val="none" w:sz="0" w:space="0" w:color="auto"/>
                              </w:divBdr>
                            </w:div>
                            <w:div w:id="87971800">
                              <w:marLeft w:val="640"/>
                              <w:marRight w:val="0"/>
                              <w:marTop w:val="0"/>
                              <w:marBottom w:val="0"/>
                              <w:divBdr>
                                <w:top w:val="none" w:sz="0" w:space="0" w:color="auto"/>
                                <w:left w:val="none" w:sz="0" w:space="0" w:color="auto"/>
                                <w:bottom w:val="none" w:sz="0" w:space="0" w:color="auto"/>
                                <w:right w:val="none" w:sz="0" w:space="0" w:color="auto"/>
                              </w:divBdr>
                            </w:div>
                            <w:div w:id="1239050746">
                              <w:marLeft w:val="640"/>
                              <w:marRight w:val="0"/>
                              <w:marTop w:val="0"/>
                              <w:marBottom w:val="0"/>
                              <w:divBdr>
                                <w:top w:val="none" w:sz="0" w:space="0" w:color="auto"/>
                                <w:left w:val="none" w:sz="0" w:space="0" w:color="auto"/>
                                <w:bottom w:val="none" w:sz="0" w:space="0" w:color="auto"/>
                                <w:right w:val="none" w:sz="0" w:space="0" w:color="auto"/>
                              </w:divBdr>
                            </w:div>
                            <w:div w:id="1684429326">
                              <w:marLeft w:val="640"/>
                              <w:marRight w:val="0"/>
                              <w:marTop w:val="0"/>
                              <w:marBottom w:val="0"/>
                              <w:divBdr>
                                <w:top w:val="none" w:sz="0" w:space="0" w:color="auto"/>
                                <w:left w:val="none" w:sz="0" w:space="0" w:color="auto"/>
                                <w:bottom w:val="none" w:sz="0" w:space="0" w:color="auto"/>
                                <w:right w:val="none" w:sz="0" w:space="0" w:color="auto"/>
                              </w:divBdr>
                            </w:div>
                            <w:div w:id="840464509">
                              <w:marLeft w:val="640"/>
                              <w:marRight w:val="0"/>
                              <w:marTop w:val="0"/>
                              <w:marBottom w:val="0"/>
                              <w:divBdr>
                                <w:top w:val="none" w:sz="0" w:space="0" w:color="auto"/>
                                <w:left w:val="none" w:sz="0" w:space="0" w:color="auto"/>
                                <w:bottom w:val="none" w:sz="0" w:space="0" w:color="auto"/>
                                <w:right w:val="none" w:sz="0" w:space="0" w:color="auto"/>
                              </w:divBdr>
                            </w:div>
                            <w:div w:id="1851210938">
                              <w:marLeft w:val="640"/>
                              <w:marRight w:val="0"/>
                              <w:marTop w:val="0"/>
                              <w:marBottom w:val="0"/>
                              <w:divBdr>
                                <w:top w:val="none" w:sz="0" w:space="0" w:color="auto"/>
                                <w:left w:val="none" w:sz="0" w:space="0" w:color="auto"/>
                                <w:bottom w:val="none" w:sz="0" w:space="0" w:color="auto"/>
                                <w:right w:val="none" w:sz="0" w:space="0" w:color="auto"/>
                              </w:divBdr>
                            </w:div>
                            <w:div w:id="112291289">
                              <w:marLeft w:val="640"/>
                              <w:marRight w:val="0"/>
                              <w:marTop w:val="0"/>
                              <w:marBottom w:val="0"/>
                              <w:divBdr>
                                <w:top w:val="none" w:sz="0" w:space="0" w:color="auto"/>
                                <w:left w:val="none" w:sz="0" w:space="0" w:color="auto"/>
                                <w:bottom w:val="none" w:sz="0" w:space="0" w:color="auto"/>
                                <w:right w:val="none" w:sz="0" w:space="0" w:color="auto"/>
                              </w:divBdr>
                            </w:div>
                            <w:div w:id="694620375">
                              <w:marLeft w:val="640"/>
                              <w:marRight w:val="0"/>
                              <w:marTop w:val="0"/>
                              <w:marBottom w:val="0"/>
                              <w:divBdr>
                                <w:top w:val="none" w:sz="0" w:space="0" w:color="auto"/>
                                <w:left w:val="none" w:sz="0" w:space="0" w:color="auto"/>
                                <w:bottom w:val="none" w:sz="0" w:space="0" w:color="auto"/>
                                <w:right w:val="none" w:sz="0" w:space="0" w:color="auto"/>
                              </w:divBdr>
                            </w:div>
                            <w:div w:id="745109831">
                              <w:marLeft w:val="640"/>
                              <w:marRight w:val="0"/>
                              <w:marTop w:val="0"/>
                              <w:marBottom w:val="0"/>
                              <w:divBdr>
                                <w:top w:val="none" w:sz="0" w:space="0" w:color="auto"/>
                                <w:left w:val="none" w:sz="0" w:space="0" w:color="auto"/>
                                <w:bottom w:val="none" w:sz="0" w:space="0" w:color="auto"/>
                                <w:right w:val="none" w:sz="0" w:space="0" w:color="auto"/>
                              </w:divBdr>
                            </w:div>
                            <w:div w:id="1070156831">
                              <w:marLeft w:val="640"/>
                              <w:marRight w:val="0"/>
                              <w:marTop w:val="0"/>
                              <w:marBottom w:val="0"/>
                              <w:divBdr>
                                <w:top w:val="none" w:sz="0" w:space="0" w:color="auto"/>
                                <w:left w:val="none" w:sz="0" w:space="0" w:color="auto"/>
                                <w:bottom w:val="none" w:sz="0" w:space="0" w:color="auto"/>
                                <w:right w:val="none" w:sz="0" w:space="0" w:color="auto"/>
                              </w:divBdr>
                            </w:div>
                            <w:div w:id="507791496">
                              <w:marLeft w:val="640"/>
                              <w:marRight w:val="0"/>
                              <w:marTop w:val="0"/>
                              <w:marBottom w:val="0"/>
                              <w:divBdr>
                                <w:top w:val="none" w:sz="0" w:space="0" w:color="auto"/>
                                <w:left w:val="none" w:sz="0" w:space="0" w:color="auto"/>
                                <w:bottom w:val="none" w:sz="0" w:space="0" w:color="auto"/>
                                <w:right w:val="none" w:sz="0" w:space="0" w:color="auto"/>
                              </w:divBdr>
                            </w:div>
                            <w:div w:id="2123260386">
                              <w:marLeft w:val="640"/>
                              <w:marRight w:val="0"/>
                              <w:marTop w:val="0"/>
                              <w:marBottom w:val="0"/>
                              <w:divBdr>
                                <w:top w:val="none" w:sz="0" w:space="0" w:color="auto"/>
                                <w:left w:val="none" w:sz="0" w:space="0" w:color="auto"/>
                                <w:bottom w:val="none" w:sz="0" w:space="0" w:color="auto"/>
                                <w:right w:val="none" w:sz="0" w:space="0" w:color="auto"/>
                              </w:divBdr>
                            </w:div>
                            <w:div w:id="1169517627">
                              <w:marLeft w:val="640"/>
                              <w:marRight w:val="0"/>
                              <w:marTop w:val="0"/>
                              <w:marBottom w:val="0"/>
                              <w:divBdr>
                                <w:top w:val="none" w:sz="0" w:space="0" w:color="auto"/>
                                <w:left w:val="none" w:sz="0" w:space="0" w:color="auto"/>
                                <w:bottom w:val="none" w:sz="0" w:space="0" w:color="auto"/>
                                <w:right w:val="none" w:sz="0" w:space="0" w:color="auto"/>
                              </w:divBdr>
                            </w:div>
                            <w:div w:id="424300979">
                              <w:marLeft w:val="640"/>
                              <w:marRight w:val="0"/>
                              <w:marTop w:val="0"/>
                              <w:marBottom w:val="0"/>
                              <w:divBdr>
                                <w:top w:val="none" w:sz="0" w:space="0" w:color="auto"/>
                                <w:left w:val="none" w:sz="0" w:space="0" w:color="auto"/>
                                <w:bottom w:val="none" w:sz="0" w:space="0" w:color="auto"/>
                                <w:right w:val="none" w:sz="0" w:space="0" w:color="auto"/>
                              </w:divBdr>
                            </w:div>
                            <w:div w:id="821695536">
                              <w:marLeft w:val="640"/>
                              <w:marRight w:val="0"/>
                              <w:marTop w:val="0"/>
                              <w:marBottom w:val="0"/>
                              <w:divBdr>
                                <w:top w:val="none" w:sz="0" w:space="0" w:color="auto"/>
                                <w:left w:val="none" w:sz="0" w:space="0" w:color="auto"/>
                                <w:bottom w:val="none" w:sz="0" w:space="0" w:color="auto"/>
                                <w:right w:val="none" w:sz="0" w:space="0" w:color="auto"/>
                              </w:divBdr>
                            </w:div>
                            <w:div w:id="792752756">
                              <w:marLeft w:val="640"/>
                              <w:marRight w:val="0"/>
                              <w:marTop w:val="0"/>
                              <w:marBottom w:val="0"/>
                              <w:divBdr>
                                <w:top w:val="none" w:sz="0" w:space="0" w:color="auto"/>
                                <w:left w:val="none" w:sz="0" w:space="0" w:color="auto"/>
                                <w:bottom w:val="none" w:sz="0" w:space="0" w:color="auto"/>
                                <w:right w:val="none" w:sz="0" w:space="0" w:color="auto"/>
                              </w:divBdr>
                            </w:div>
                            <w:div w:id="951397424">
                              <w:marLeft w:val="640"/>
                              <w:marRight w:val="0"/>
                              <w:marTop w:val="0"/>
                              <w:marBottom w:val="0"/>
                              <w:divBdr>
                                <w:top w:val="none" w:sz="0" w:space="0" w:color="auto"/>
                                <w:left w:val="none" w:sz="0" w:space="0" w:color="auto"/>
                                <w:bottom w:val="none" w:sz="0" w:space="0" w:color="auto"/>
                                <w:right w:val="none" w:sz="0" w:space="0" w:color="auto"/>
                              </w:divBdr>
                            </w:div>
                            <w:div w:id="4676744">
                              <w:marLeft w:val="640"/>
                              <w:marRight w:val="0"/>
                              <w:marTop w:val="0"/>
                              <w:marBottom w:val="0"/>
                              <w:divBdr>
                                <w:top w:val="none" w:sz="0" w:space="0" w:color="auto"/>
                                <w:left w:val="none" w:sz="0" w:space="0" w:color="auto"/>
                                <w:bottom w:val="none" w:sz="0" w:space="0" w:color="auto"/>
                                <w:right w:val="none" w:sz="0" w:space="0" w:color="auto"/>
                              </w:divBdr>
                            </w:div>
                            <w:div w:id="2106459919">
                              <w:marLeft w:val="640"/>
                              <w:marRight w:val="0"/>
                              <w:marTop w:val="0"/>
                              <w:marBottom w:val="0"/>
                              <w:divBdr>
                                <w:top w:val="none" w:sz="0" w:space="0" w:color="auto"/>
                                <w:left w:val="none" w:sz="0" w:space="0" w:color="auto"/>
                                <w:bottom w:val="none" w:sz="0" w:space="0" w:color="auto"/>
                                <w:right w:val="none" w:sz="0" w:space="0" w:color="auto"/>
                              </w:divBdr>
                            </w:div>
                            <w:div w:id="1792746874">
                              <w:marLeft w:val="640"/>
                              <w:marRight w:val="0"/>
                              <w:marTop w:val="0"/>
                              <w:marBottom w:val="0"/>
                              <w:divBdr>
                                <w:top w:val="none" w:sz="0" w:space="0" w:color="auto"/>
                                <w:left w:val="none" w:sz="0" w:space="0" w:color="auto"/>
                                <w:bottom w:val="none" w:sz="0" w:space="0" w:color="auto"/>
                                <w:right w:val="none" w:sz="0" w:space="0" w:color="auto"/>
                              </w:divBdr>
                            </w:div>
                            <w:div w:id="1816557247">
                              <w:marLeft w:val="640"/>
                              <w:marRight w:val="0"/>
                              <w:marTop w:val="0"/>
                              <w:marBottom w:val="0"/>
                              <w:divBdr>
                                <w:top w:val="none" w:sz="0" w:space="0" w:color="auto"/>
                                <w:left w:val="none" w:sz="0" w:space="0" w:color="auto"/>
                                <w:bottom w:val="none" w:sz="0" w:space="0" w:color="auto"/>
                                <w:right w:val="none" w:sz="0" w:space="0" w:color="auto"/>
                              </w:divBdr>
                            </w:div>
                            <w:div w:id="1112475118">
                              <w:marLeft w:val="640"/>
                              <w:marRight w:val="0"/>
                              <w:marTop w:val="0"/>
                              <w:marBottom w:val="0"/>
                              <w:divBdr>
                                <w:top w:val="none" w:sz="0" w:space="0" w:color="auto"/>
                                <w:left w:val="none" w:sz="0" w:space="0" w:color="auto"/>
                                <w:bottom w:val="none" w:sz="0" w:space="0" w:color="auto"/>
                                <w:right w:val="none" w:sz="0" w:space="0" w:color="auto"/>
                              </w:divBdr>
                            </w:div>
                            <w:div w:id="201141720">
                              <w:marLeft w:val="640"/>
                              <w:marRight w:val="0"/>
                              <w:marTop w:val="0"/>
                              <w:marBottom w:val="0"/>
                              <w:divBdr>
                                <w:top w:val="none" w:sz="0" w:space="0" w:color="auto"/>
                                <w:left w:val="none" w:sz="0" w:space="0" w:color="auto"/>
                                <w:bottom w:val="none" w:sz="0" w:space="0" w:color="auto"/>
                                <w:right w:val="none" w:sz="0" w:space="0" w:color="auto"/>
                              </w:divBdr>
                            </w:div>
                            <w:div w:id="83965455">
                              <w:marLeft w:val="640"/>
                              <w:marRight w:val="0"/>
                              <w:marTop w:val="0"/>
                              <w:marBottom w:val="0"/>
                              <w:divBdr>
                                <w:top w:val="none" w:sz="0" w:space="0" w:color="auto"/>
                                <w:left w:val="none" w:sz="0" w:space="0" w:color="auto"/>
                                <w:bottom w:val="none" w:sz="0" w:space="0" w:color="auto"/>
                                <w:right w:val="none" w:sz="0" w:space="0" w:color="auto"/>
                              </w:divBdr>
                            </w:div>
                            <w:div w:id="1046180968">
                              <w:marLeft w:val="640"/>
                              <w:marRight w:val="0"/>
                              <w:marTop w:val="0"/>
                              <w:marBottom w:val="0"/>
                              <w:divBdr>
                                <w:top w:val="none" w:sz="0" w:space="0" w:color="auto"/>
                                <w:left w:val="none" w:sz="0" w:space="0" w:color="auto"/>
                                <w:bottom w:val="none" w:sz="0" w:space="0" w:color="auto"/>
                                <w:right w:val="none" w:sz="0" w:space="0" w:color="auto"/>
                              </w:divBdr>
                            </w:div>
                            <w:div w:id="516041912">
                              <w:marLeft w:val="640"/>
                              <w:marRight w:val="0"/>
                              <w:marTop w:val="0"/>
                              <w:marBottom w:val="0"/>
                              <w:divBdr>
                                <w:top w:val="none" w:sz="0" w:space="0" w:color="auto"/>
                                <w:left w:val="none" w:sz="0" w:space="0" w:color="auto"/>
                                <w:bottom w:val="none" w:sz="0" w:space="0" w:color="auto"/>
                                <w:right w:val="none" w:sz="0" w:space="0" w:color="auto"/>
                              </w:divBdr>
                            </w:div>
                            <w:div w:id="964966733">
                              <w:marLeft w:val="640"/>
                              <w:marRight w:val="0"/>
                              <w:marTop w:val="0"/>
                              <w:marBottom w:val="0"/>
                              <w:divBdr>
                                <w:top w:val="none" w:sz="0" w:space="0" w:color="auto"/>
                                <w:left w:val="none" w:sz="0" w:space="0" w:color="auto"/>
                                <w:bottom w:val="none" w:sz="0" w:space="0" w:color="auto"/>
                                <w:right w:val="none" w:sz="0" w:space="0" w:color="auto"/>
                              </w:divBdr>
                            </w:div>
                            <w:div w:id="1439330823">
                              <w:marLeft w:val="640"/>
                              <w:marRight w:val="0"/>
                              <w:marTop w:val="0"/>
                              <w:marBottom w:val="0"/>
                              <w:divBdr>
                                <w:top w:val="none" w:sz="0" w:space="0" w:color="auto"/>
                                <w:left w:val="none" w:sz="0" w:space="0" w:color="auto"/>
                                <w:bottom w:val="none" w:sz="0" w:space="0" w:color="auto"/>
                                <w:right w:val="none" w:sz="0" w:space="0" w:color="auto"/>
                              </w:divBdr>
                            </w:div>
                            <w:div w:id="2110737399">
                              <w:marLeft w:val="640"/>
                              <w:marRight w:val="0"/>
                              <w:marTop w:val="0"/>
                              <w:marBottom w:val="0"/>
                              <w:divBdr>
                                <w:top w:val="none" w:sz="0" w:space="0" w:color="auto"/>
                                <w:left w:val="none" w:sz="0" w:space="0" w:color="auto"/>
                                <w:bottom w:val="none" w:sz="0" w:space="0" w:color="auto"/>
                                <w:right w:val="none" w:sz="0" w:space="0" w:color="auto"/>
                              </w:divBdr>
                            </w:div>
                            <w:div w:id="515507043">
                              <w:marLeft w:val="640"/>
                              <w:marRight w:val="0"/>
                              <w:marTop w:val="0"/>
                              <w:marBottom w:val="0"/>
                              <w:divBdr>
                                <w:top w:val="none" w:sz="0" w:space="0" w:color="auto"/>
                                <w:left w:val="none" w:sz="0" w:space="0" w:color="auto"/>
                                <w:bottom w:val="none" w:sz="0" w:space="0" w:color="auto"/>
                                <w:right w:val="none" w:sz="0" w:space="0" w:color="auto"/>
                              </w:divBdr>
                            </w:div>
                            <w:div w:id="1228496176">
                              <w:marLeft w:val="640"/>
                              <w:marRight w:val="0"/>
                              <w:marTop w:val="0"/>
                              <w:marBottom w:val="0"/>
                              <w:divBdr>
                                <w:top w:val="none" w:sz="0" w:space="0" w:color="auto"/>
                                <w:left w:val="none" w:sz="0" w:space="0" w:color="auto"/>
                                <w:bottom w:val="none" w:sz="0" w:space="0" w:color="auto"/>
                                <w:right w:val="none" w:sz="0" w:space="0" w:color="auto"/>
                              </w:divBdr>
                            </w:div>
                            <w:div w:id="907572270">
                              <w:marLeft w:val="640"/>
                              <w:marRight w:val="0"/>
                              <w:marTop w:val="0"/>
                              <w:marBottom w:val="0"/>
                              <w:divBdr>
                                <w:top w:val="none" w:sz="0" w:space="0" w:color="auto"/>
                                <w:left w:val="none" w:sz="0" w:space="0" w:color="auto"/>
                                <w:bottom w:val="none" w:sz="0" w:space="0" w:color="auto"/>
                                <w:right w:val="none" w:sz="0" w:space="0" w:color="auto"/>
                              </w:divBdr>
                            </w:div>
                            <w:div w:id="952400126">
                              <w:marLeft w:val="640"/>
                              <w:marRight w:val="0"/>
                              <w:marTop w:val="0"/>
                              <w:marBottom w:val="0"/>
                              <w:divBdr>
                                <w:top w:val="none" w:sz="0" w:space="0" w:color="auto"/>
                                <w:left w:val="none" w:sz="0" w:space="0" w:color="auto"/>
                                <w:bottom w:val="none" w:sz="0" w:space="0" w:color="auto"/>
                                <w:right w:val="none" w:sz="0" w:space="0" w:color="auto"/>
                              </w:divBdr>
                            </w:div>
                            <w:div w:id="874928921">
                              <w:marLeft w:val="640"/>
                              <w:marRight w:val="0"/>
                              <w:marTop w:val="0"/>
                              <w:marBottom w:val="0"/>
                              <w:divBdr>
                                <w:top w:val="none" w:sz="0" w:space="0" w:color="auto"/>
                                <w:left w:val="none" w:sz="0" w:space="0" w:color="auto"/>
                                <w:bottom w:val="none" w:sz="0" w:space="0" w:color="auto"/>
                                <w:right w:val="none" w:sz="0" w:space="0" w:color="auto"/>
                              </w:divBdr>
                            </w:div>
                            <w:div w:id="1257133333">
                              <w:marLeft w:val="640"/>
                              <w:marRight w:val="0"/>
                              <w:marTop w:val="0"/>
                              <w:marBottom w:val="0"/>
                              <w:divBdr>
                                <w:top w:val="none" w:sz="0" w:space="0" w:color="auto"/>
                                <w:left w:val="none" w:sz="0" w:space="0" w:color="auto"/>
                                <w:bottom w:val="none" w:sz="0" w:space="0" w:color="auto"/>
                                <w:right w:val="none" w:sz="0" w:space="0" w:color="auto"/>
                              </w:divBdr>
                            </w:div>
                            <w:div w:id="1921209276">
                              <w:marLeft w:val="640"/>
                              <w:marRight w:val="0"/>
                              <w:marTop w:val="0"/>
                              <w:marBottom w:val="0"/>
                              <w:divBdr>
                                <w:top w:val="none" w:sz="0" w:space="0" w:color="auto"/>
                                <w:left w:val="none" w:sz="0" w:space="0" w:color="auto"/>
                                <w:bottom w:val="none" w:sz="0" w:space="0" w:color="auto"/>
                                <w:right w:val="none" w:sz="0" w:space="0" w:color="auto"/>
                              </w:divBdr>
                            </w:div>
                            <w:div w:id="1271159583">
                              <w:marLeft w:val="640"/>
                              <w:marRight w:val="0"/>
                              <w:marTop w:val="0"/>
                              <w:marBottom w:val="0"/>
                              <w:divBdr>
                                <w:top w:val="none" w:sz="0" w:space="0" w:color="auto"/>
                                <w:left w:val="none" w:sz="0" w:space="0" w:color="auto"/>
                                <w:bottom w:val="none" w:sz="0" w:space="0" w:color="auto"/>
                                <w:right w:val="none" w:sz="0" w:space="0" w:color="auto"/>
                              </w:divBdr>
                            </w:div>
                            <w:div w:id="316614108">
                              <w:marLeft w:val="640"/>
                              <w:marRight w:val="0"/>
                              <w:marTop w:val="0"/>
                              <w:marBottom w:val="0"/>
                              <w:divBdr>
                                <w:top w:val="none" w:sz="0" w:space="0" w:color="auto"/>
                                <w:left w:val="none" w:sz="0" w:space="0" w:color="auto"/>
                                <w:bottom w:val="none" w:sz="0" w:space="0" w:color="auto"/>
                                <w:right w:val="none" w:sz="0" w:space="0" w:color="auto"/>
                              </w:divBdr>
                            </w:div>
                            <w:div w:id="1507473168">
                              <w:marLeft w:val="640"/>
                              <w:marRight w:val="0"/>
                              <w:marTop w:val="0"/>
                              <w:marBottom w:val="0"/>
                              <w:divBdr>
                                <w:top w:val="none" w:sz="0" w:space="0" w:color="auto"/>
                                <w:left w:val="none" w:sz="0" w:space="0" w:color="auto"/>
                                <w:bottom w:val="none" w:sz="0" w:space="0" w:color="auto"/>
                                <w:right w:val="none" w:sz="0" w:space="0" w:color="auto"/>
                              </w:divBdr>
                            </w:div>
                            <w:div w:id="510030917">
                              <w:marLeft w:val="640"/>
                              <w:marRight w:val="0"/>
                              <w:marTop w:val="0"/>
                              <w:marBottom w:val="0"/>
                              <w:divBdr>
                                <w:top w:val="none" w:sz="0" w:space="0" w:color="auto"/>
                                <w:left w:val="none" w:sz="0" w:space="0" w:color="auto"/>
                                <w:bottom w:val="none" w:sz="0" w:space="0" w:color="auto"/>
                                <w:right w:val="none" w:sz="0" w:space="0" w:color="auto"/>
                              </w:divBdr>
                            </w:div>
                            <w:div w:id="2000234493">
                              <w:marLeft w:val="640"/>
                              <w:marRight w:val="0"/>
                              <w:marTop w:val="0"/>
                              <w:marBottom w:val="0"/>
                              <w:divBdr>
                                <w:top w:val="none" w:sz="0" w:space="0" w:color="auto"/>
                                <w:left w:val="none" w:sz="0" w:space="0" w:color="auto"/>
                                <w:bottom w:val="none" w:sz="0" w:space="0" w:color="auto"/>
                                <w:right w:val="none" w:sz="0" w:space="0" w:color="auto"/>
                              </w:divBdr>
                            </w:div>
                            <w:div w:id="380708861">
                              <w:marLeft w:val="640"/>
                              <w:marRight w:val="0"/>
                              <w:marTop w:val="0"/>
                              <w:marBottom w:val="0"/>
                              <w:divBdr>
                                <w:top w:val="none" w:sz="0" w:space="0" w:color="auto"/>
                                <w:left w:val="none" w:sz="0" w:space="0" w:color="auto"/>
                                <w:bottom w:val="none" w:sz="0" w:space="0" w:color="auto"/>
                                <w:right w:val="none" w:sz="0" w:space="0" w:color="auto"/>
                              </w:divBdr>
                            </w:div>
                            <w:div w:id="1951158431">
                              <w:marLeft w:val="640"/>
                              <w:marRight w:val="0"/>
                              <w:marTop w:val="0"/>
                              <w:marBottom w:val="0"/>
                              <w:divBdr>
                                <w:top w:val="none" w:sz="0" w:space="0" w:color="auto"/>
                                <w:left w:val="none" w:sz="0" w:space="0" w:color="auto"/>
                                <w:bottom w:val="none" w:sz="0" w:space="0" w:color="auto"/>
                                <w:right w:val="none" w:sz="0" w:space="0" w:color="auto"/>
                              </w:divBdr>
                            </w:div>
                            <w:div w:id="84692252">
                              <w:marLeft w:val="640"/>
                              <w:marRight w:val="0"/>
                              <w:marTop w:val="0"/>
                              <w:marBottom w:val="0"/>
                              <w:divBdr>
                                <w:top w:val="none" w:sz="0" w:space="0" w:color="auto"/>
                                <w:left w:val="none" w:sz="0" w:space="0" w:color="auto"/>
                                <w:bottom w:val="none" w:sz="0" w:space="0" w:color="auto"/>
                                <w:right w:val="none" w:sz="0" w:space="0" w:color="auto"/>
                              </w:divBdr>
                            </w:div>
                            <w:div w:id="849291846">
                              <w:marLeft w:val="640"/>
                              <w:marRight w:val="0"/>
                              <w:marTop w:val="0"/>
                              <w:marBottom w:val="0"/>
                              <w:divBdr>
                                <w:top w:val="none" w:sz="0" w:space="0" w:color="auto"/>
                                <w:left w:val="none" w:sz="0" w:space="0" w:color="auto"/>
                                <w:bottom w:val="none" w:sz="0" w:space="0" w:color="auto"/>
                                <w:right w:val="none" w:sz="0" w:space="0" w:color="auto"/>
                              </w:divBdr>
                            </w:div>
                            <w:div w:id="211892633">
                              <w:marLeft w:val="640"/>
                              <w:marRight w:val="0"/>
                              <w:marTop w:val="0"/>
                              <w:marBottom w:val="0"/>
                              <w:divBdr>
                                <w:top w:val="none" w:sz="0" w:space="0" w:color="auto"/>
                                <w:left w:val="none" w:sz="0" w:space="0" w:color="auto"/>
                                <w:bottom w:val="none" w:sz="0" w:space="0" w:color="auto"/>
                                <w:right w:val="none" w:sz="0" w:space="0" w:color="auto"/>
                              </w:divBdr>
                            </w:div>
                            <w:div w:id="1474248148">
                              <w:marLeft w:val="640"/>
                              <w:marRight w:val="0"/>
                              <w:marTop w:val="0"/>
                              <w:marBottom w:val="0"/>
                              <w:divBdr>
                                <w:top w:val="none" w:sz="0" w:space="0" w:color="auto"/>
                                <w:left w:val="none" w:sz="0" w:space="0" w:color="auto"/>
                                <w:bottom w:val="none" w:sz="0" w:space="0" w:color="auto"/>
                                <w:right w:val="none" w:sz="0" w:space="0" w:color="auto"/>
                              </w:divBdr>
                            </w:div>
                            <w:div w:id="1006446525">
                              <w:marLeft w:val="640"/>
                              <w:marRight w:val="0"/>
                              <w:marTop w:val="0"/>
                              <w:marBottom w:val="0"/>
                              <w:divBdr>
                                <w:top w:val="none" w:sz="0" w:space="0" w:color="auto"/>
                                <w:left w:val="none" w:sz="0" w:space="0" w:color="auto"/>
                                <w:bottom w:val="none" w:sz="0" w:space="0" w:color="auto"/>
                                <w:right w:val="none" w:sz="0" w:space="0" w:color="auto"/>
                              </w:divBdr>
                            </w:div>
                            <w:div w:id="341251090">
                              <w:marLeft w:val="640"/>
                              <w:marRight w:val="0"/>
                              <w:marTop w:val="0"/>
                              <w:marBottom w:val="0"/>
                              <w:divBdr>
                                <w:top w:val="none" w:sz="0" w:space="0" w:color="auto"/>
                                <w:left w:val="none" w:sz="0" w:space="0" w:color="auto"/>
                                <w:bottom w:val="none" w:sz="0" w:space="0" w:color="auto"/>
                                <w:right w:val="none" w:sz="0" w:space="0" w:color="auto"/>
                              </w:divBdr>
                            </w:div>
                            <w:div w:id="66803124">
                              <w:marLeft w:val="640"/>
                              <w:marRight w:val="0"/>
                              <w:marTop w:val="0"/>
                              <w:marBottom w:val="0"/>
                              <w:divBdr>
                                <w:top w:val="none" w:sz="0" w:space="0" w:color="auto"/>
                                <w:left w:val="none" w:sz="0" w:space="0" w:color="auto"/>
                                <w:bottom w:val="none" w:sz="0" w:space="0" w:color="auto"/>
                                <w:right w:val="none" w:sz="0" w:space="0" w:color="auto"/>
                              </w:divBdr>
                            </w:div>
                            <w:div w:id="1738239543">
                              <w:marLeft w:val="640"/>
                              <w:marRight w:val="0"/>
                              <w:marTop w:val="0"/>
                              <w:marBottom w:val="0"/>
                              <w:divBdr>
                                <w:top w:val="none" w:sz="0" w:space="0" w:color="auto"/>
                                <w:left w:val="none" w:sz="0" w:space="0" w:color="auto"/>
                                <w:bottom w:val="none" w:sz="0" w:space="0" w:color="auto"/>
                                <w:right w:val="none" w:sz="0" w:space="0" w:color="auto"/>
                              </w:divBdr>
                            </w:div>
                            <w:div w:id="2037581654">
                              <w:marLeft w:val="640"/>
                              <w:marRight w:val="0"/>
                              <w:marTop w:val="0"/>
                              <w:marBottom w:val="0"/>
                              <w:divBdr>
                                <w:top w:val="none" w:sz="0" w:space="0" w:color="auto"/>
                                <w:left w:val="none" w:sz="0" w:space="0" w:color="auto"/>
                                <w:bottom w:val="none" w:sz="0" w:space="0" w:color="auto"/>
                                <w:right w:val="none" w:sz="0" w:space="0" w:color="auto"/>
                              </w:divBdr>
                            </w:div>
                            <w:div w:id="1137911768">
                              <w:marLeft w:val="640"/>
                              <w:marRight w:val="0"/>
                              <w:marTop w:val="0"/>
                              <w:marBottom w:val="0"/>
                              <w:divBdr>
                                <w:top w:val="none" w:sz="0" w:space="0" w:color="auto"/>
                                <w:left w:val="none" w:sz="0" w:space="0" w:color="auto"/>
                                <w:bottom w:val="none" w:sz="0" w:space="0" w:color="auto"/>
                                <w:right w:val="none" w:sz="0" w:space="0" w:color="auto"/>
                              </w:divBdr>
                            </w:div>
                            <w:div w:id="94207165">
                              <w:marLeft w:val="640"/>
                              <w:marRight w:val="0"/>
                              <w:marTop w:val="0"/>
                              <w:marBottom w:val="0"/>
                              <w:divBdr>
                                <w:top w:val="none" w:sz="0" w:space="0" w:color="auto"/>
                                <w:left w:val="none" w:sz="0" w:space="0" w:color="auto"/>
                                <w:bottom w:val="none" w:sz="0" w:space="0" w:color="auto"/>
                                <w:right w:val="none" w:sz="0" w:space="0" w:color="auto"/>
                              </w:divBdr>
                            </w:div>
                            <w:div w:id="44642740">
                              <w:marLeft w:val="640"/>
                              <w:marRight w:val="0"/>
                              <w:marTop w:val="0"/>
                              <w:marBottom w:val="0"/>
                              <w:divBdr>
                                <w:top w:val="none" w:sz="0" w:space="0" w:color="auto"/>
                                <w:left w:val="none" w:sz="0" w:space="0" w:color="auto"/>
                                <w:bottom w:val="none" w:sz="0" w:space="0" w:color="auto"/>
                                <w:right w:val="none" w:sz="0" w:space="0" w:color="auto"/>
                              </w:divBdr>
                            </w:div>
                            <w:div w:id="221331424">
                              <w:marLeft w:val="640"/>
                              <w:marRight w:val="0"/>
                              <w:marTop w:val="0"/>
                              <w:marBottom w:val="0"/>
                              <w:divBdr>
                                <w:top w:val="none" w:sz="0" w:space="0" w:color="auto"/>
                                <w:left w:val="none" w:sz="0" w:space="0" w:color="auto"/>
                                <w:bottom w:val="none" w:sz="0" w:space="0" w:color="auto"/>
                                <w:right w:val="none" w:sz="0" w:space="0" w:color="auto"/>
                              </w:divBdr>
                            </w:div>
                            <w:div w:id="1675301480">
                              <w:marLeft w:val="640"/>
                              <w:marRight w:val="0"/>
                              <w:marTop w:val="0"/>
                              <w:marBottom w:val="0"/>
                              <w:divBdr>
                                <w:top w:val="none" w:sz="0" w:space="0" w:color="auto"/>
                                <w:left w:val="none" w:sz="0" w:space="0" w:color="auto"/>
                                <w:bottom w:val="none" w:sz="0" w:space="0" w:color="auto"/>
                                <w:right w:val="none" w:sz="0" w:space="0" w:color="auto"/>
                              </w:divBdr>
                            </w:div>
                            <w:div w:id="1520662290">
                              <w:marLeft w:val="640"/>
                              <w:marRight w:val="0"/>
                              <w:marTop w:val="0"/>
                              <w:marBottom w:val="0"/>
                              <w:divBdr>
                                <w:top w:val="none" w:sz="0" w:space="0" w:color="auto"/>
                                <w:left w:val="none" w:sz="0" w:space="0" w:color="auto"/>
                                <w:bottom w:val="none" w:sz="0" w:space="0" w:color="auto"/>
                                <w:right w:val="none" w:sz="0" w:space="0" w:color="auto"/>
                              </w:divBdr>
                            </w:div>
                            <w:div w:id="687293155">
                              <w:marLeft w:val="640"/>
                              <w:marRight w:val="0"/>
                              <w:marTop w:val="0"/>
                              <w:marBottom w:val="0"/>
                              <w:divBdr>
                                <w:top w:val="none" w:sz="0" w:space="0" w:color="auto"/>
                                <w:left w:val="none" w:sz="0" w:space="0" w:color="auto"/>
                                <w:bottom w:val="none" w:sz="0" w:space="0" w:color="auto"/>
                                <w:right w:val="none" w:sz="0" w:space="0" w:color="auto"/>
                              </w:divBdr>
                            </w:div>
                            <w:div w:id="106898818">
                              <w:marLeft w:val="640"/>
                              <w:marRight w:val="0"/>
                              <w:marTop w:val="0"/>
                              <w:marBottom w:val="0"/>
                              <w:divBdr>
                                <w:top w:val="none" w:sz="0" w:space="0" w:color="auto"/>
                                <w:left w:val="none" w:sz="0" w:space="0" w:color="auto"/>
                                <w:bottom w:val="none" w:sz="0" w:space="0" w:color="auto"/>
                                <w:right w:val="none" w:sz="0" w:space="0" w:color="auto"/>
                              </w:divBdr>
                            </w:div>
                            <w:div w:id="1413045215">
                              <w:marLeft w:val="640"/>
                              <w:marRight w:val="0"/>
                              <w:marTop w:val="0"/>
                              <w:marBottom w:val="0"/>
                              <w:divBdr>
                                <w:top w:val="none" w:sz="0" w:space="0" w:color="auto"/>
                                <w:left w:val="none" w:sz="0" w:space="0" w:color="auto"/>
                                <w:bottom w:val="none" w:sz="0" w:space="0" w:color="auto"/>
                                <w:right w:val="none" w:sz="0" w:space="0" w:color="auto"/>
                              </w:divBdr>
                            </w:div>
                            <w:div w:id="1461655799">
                              <w:marLeft w:val="640"/>
                              <w:marRight w:val="0"/>
                              <w:marTop w:val="0"/>
                              <w:marBottom w:val="0"/>
                              <w:divBdr>
                                <w:top w:val="none" w:sz="0" w:space="0" w:color="auto"/>
                                <w:left w:val="none" w:sz="0" w:space="0" w:color="auto"/>
                                <w:bottom w:val="none" w:sz="0" w:space="0" w:color="auto"/>
                                <w:right w:val="none" w:sz="0" w:space="0" w:color="auto"/>
                              </w:divBdr>
                            </w:div>
                            <w:div w:id="1519999065">
                              <w:marLeft w:val="640"/>
                              <w:marRight w:val="0"/>
                              <w:marTop w:val="0"/>
                              <w:marBottom w:val="0"/>
                              <w:divBdr>
                                <w:top w:val="none" w:sz="0" w:space="0" w:color="auto"/>
                                <w:left w:val="none" w:sz="0" w:space="0" w:color="auto"/>
                                <w:bottom w:val="none" w:sz="0" w:space="0" w:color="auto"/>
                                <w:right w:val="none" w:sz="0" w:space="0" w:color="auto"/>
                              </w:divBdr>
                            </w:div>
                            <w:div w:id="760681231">
                              <w:marLeft w:val="640"/>
                              <w:marRight w:val="0"/>
                              <w:marTop w:val="0"/>
                              <w:marBottom w:val="0"/>
                              <w:divBdr>
                                <w:top w:val="none" w:sz="0" w:space="0" w:color="auto"/>
                                <w:left w:val="none" w:sz="0" w:space="0" w:color="auto"/>
                                <w:bottom w:val="none" w:sz="0" w:space="0" w:color="auto"/>
                                <w:right w:val="none" w:sz="0" w:space="0" w:color="auto"/>
                              </w:divBdr>
                            </w:div>
                            <w:div w:id="1988895997">
                              <w:marLeft w:val="640"/>
                              <w:marRight w:val="0"/>
                              <w:marTop w:val="0"/>
                              <w:marBottom w:val="0"/>
                              <w:divBdr>
                                <w:top w:val="none" w:sz="0" w:space="0" w:color="auto"/>
                                <w:left w:val="none" w:sz="0" w:space="0" w:color="auto"/>
                                <w:bottom w:val="none" w:sz="0" w:space="0" w:color="auto"/>
                                <w:right w:val="none" w:sz="0" w:space="0" w:color="auto"/>
                              </w:divBdr>
                            </w:div>
                            <w:div w:id="688484607">
                              <w:marLeft w:val="640"/>
                              <w:marRight w:val="0"/>
                              <w:marTop w:val="0"/>
                              <w:marBottom w:val="0"/>
                              <w:divBdr>
                                <w:top w:val="none" w:sz="0" w:space="0" w:color="auto"/>
                                <w:left w:val="none" w:sz="0" w:space="0" w:color="auto"/>
                                <w:bottom w:val="none" w:sz="0" w:space="0" w:color="auto"/>
                                <w:right w:val="none" w:sz="0" w:space="0" w:color="auto"/>
                              </w:divBdr>
                            </w:div>
                            <w:div w:id="378632142">
                              <w:marLeft w:val="640"/>
                              <w:marRight w:val="0"/>
                              <w:marTop w:val="0"/>
                              <w:marBottom w:val="0"/>
                              <w:divBdr>
                                <w:top w:val="none" w:sz="0" w:space="0" w:color="auto"/>
                                <w:left w:val="none" w:sz="0" w:space="0" w:color="auto"/>
                                <w:bottom w:val="none" w:sz="0" w:space="0" w:color="auto"/>
                                <w:right w:val="none" w:sz="0" w:space="0" w:color="auto"/>
                              </w:divBdr>
                            </w:div>
                            <w:div w:id="1421179909">
                              <w:marLeft w:val="640"/>
                              <w:marRight w:val="0"/>
                              <w:marTop w:val="0"/>
                              <w:marBottom w:val="0"/>
                              <w:divBdr>
                                <w:top w:val="none" w:sz="0" w:space="0" w:color="auto"/>
                                <w:left w:val="none" w:sz="0" w:space="0" w:color="auto"/>
                                <w:bottom w:val="none" w:sz="0" w:space="0" w:color="auto"/>
                                <w:right w:val="none" w:sz="0" w:space="0" w:color="auto"/>
                              </w:divBdr>
                            </w:div>
                            <w:div w:id="55127796">
                              <w:marLeft w:val="640"/>
                              <w:marRight w:val="0"/>
                              <w:marTop w:val="0"/>
                              <w:marBottom w:val="0"/>
                              <w:divBdr>
                                <w:top w:val="none" w:sz="0" w:space="0" w:color="auto"/>
                                <w:left w:val="none" w:sz="0" w:space="0" w:color="auto"/>
                                <w:bottom w:val="none" w:sz="0" w:space="0" w:color="auto"/>
                                <w:right w:val="none" w:sz="0" w:space="0" w:color="auto"/>
                              </w:divBdr>
                            </w:div>
                            <w:div w:id="1470787695">
                              <w:marLeft w:val="640"/>
                              <w:marRight w:val="0"/>
                              <w:marTop w:val="0"/>
                              <w:marBottom w:val="0"/>
                              <w:divBdr>
                                <w:top w:val="none" w:sz="0" w:space="0" w:color="auto"/>
                                <w:left w:val="none" w:sz="0" w:space="0" w:color="auto"/>
                                <w:bottom w:val="none" w:sz="0" w:space="0" w:color="auto"/>
                                <w:right w:val="none" w:sz="0" w:space="0" w:color="auto"/>
                              </w:divBdr>
                            </w:div>
                            <w:div w:id="763112209">
                              <w:marLeft w:val="640"/>
                              <w:marRight w:val="0"/>
                              <w:marTop w:val="0"/>
                              <w:marBottom w:val="0"/>
                              <w:divBdr>
                                <w:top w:val="none" w:sz="0" w:space="0" w:color="auto"/>
                                <w:left w:val="none" w:sz="0" w:space="0" w:color="auto"/>
                                <w:bottom w:val="none" w:sz="0" w:space="0" w:color="auto"/>
                                <w:right w:val="none" w:sz="0" w:space="0" w:color="auto"/>
                              </w:divBdr>
                            </w:div>
                            <w:div w:id="870260099">
                              <w:marLeft w:val="640"/>
                              <w:marRight w:val="0"/>
                              <w:marTop w:val="0"/>
                              <w:marBottom w:val="0"/>
                              <w:divBdr>
                                <w:top w:val="none" w:sz="0" w:space="0" w:color="auto"/>
                                <w:left w:val="none" w:sz="0" w:space="0" w:color="auto"/>
                                <w:bottom w:val="none" w:sz="0" w:space="0" w:color="auto"/>
                                <w:right w:val="none" w:sz="0" w:space="0" w:color="auto"/>
                              </w:divBdr>
                            </w:div>
                            <w:div w:id="641078892">
                              <w:marLeft w:val="640"/>
                              <w:marRight w:val="0"/>
                              <w:marTop w:val="0"/>
                              <w:marBottom w:val="0"/>
                              <w:divBdr>
                                <w:top w:val="none" w:sz="0" w:space="0" w:color="auto"/>
                                <w:left w:val="none" w:sz="0" w:space="0" w:color="auto"/>
                                <w:bottom w:val="none" w:sz="0" w:space="0" w:color="auto"/>
                                <w:right w:val="none" w:sz="0" w:space="0" w:color="auto"/>
                              </w:divBdr>
                            </w:div>
                            <w:div w:id="586505374">
                              <w:marLeft w:val="640"/>
                              <w:marRight w:val="0"/>
                              <w:marTop w:val="0"/>
                              <w:marBottom w:val="0"/>
                              <w:divBdr>
                                <w:top w:val="none" w:sz="0" w:space="0" w:color="auto"/>
                                <w:left w:val="none" w:sz="0" w:space="0" w:color="auto"/>
                                <w:bottom w:val="none" w:sz="0" w:space="0" w:color="auto"/>
                                <w:right w:val="none" w:sz="0" w:space="0" w:color="auto"/>
                              </w:divBdr>
                            </w:div>
                            <w:div w:id="1210722780">
                              <w:marLeft w:val="640"/>
                              <w:marRight w:val="0"/>
                              <w:marTop w:val="0"/>
                              <w:marBottom w:val="0"/>
                              <w:divBdr>
                                <w:top w:val="none" w:sz="0" w:space="0" w:color="auto"/>
                                <w:left w:val="none" w:sz="0" w:space="0" w:color="auto"/>
                                <w:bottom w:val="none" w:sz="0" w:space="0" w:color="auto"/>
                                <w:right w:val="none" w:sz="0" w:space="0" w:color="auto"/>
                              </w:divBdr>
                            </w:div>
                            <w:div w:id="1722972890">
                              <w:marLeft w:val="640"/>
                              <w:marRight w:val="0"/>
                              <w:marTop w:val="0"/>
                              <w:marBottom w:val="0"/>
                              <w:divBdr>
                                <w:top w:val="none" w:sz="0" w:space="0" w:color="auto"/>
                                <w:left w:val="none" w:sz="0" w:space="0" w:color="auto"/>
                                <w:bottom w:val="none" w:sz="0" w:space="0" w:color="auto"/>
                                <w:right w:val="none" w:sz="0" w:space="0" w:color="auto"/>
                              </w:divBdr>
                            </w:div>
                            <w:div w:id="2022773916">
                              <w:marLeft w:val="640"/>
                              <w:marRight w:val="0"/>
                              <w:marTop w:val="0"/>
                              <w:marBottom w:val="0"/>
                              <w:divBdr>
                                <w:top w:val="none" w:sz="0" w:space="0" w:color="auto"/>
                                <w:left w:val="none" w:sz="0" w:space="0" w:color="auto"/>
                                <w:bottom w:val="none" w:sz="0" w:space="0" w:color="auto"/>
                                <w:right w:val="none" w:sz="0" w:space="0" w:color="auto"/>
                              </w:divBdr>
                            </w:div>
                            <w:div w:id="251553803">
                              <w:marLeft w:val="640"/>
                              <w:marRight w:val="0"/>
                              <w:marTop w:val="0"/>
                              <w:marBottom w:val="0"/>
                              <w:divBdr>
                                <w:top w:val="none" w:sz="0" w:space="0" w:color="auto"/>
                                <w:left w:val="none" w:sz="0" w:space="0" w:color="auto"/>
                                <w:bottom w:val="none" w:sz="0" w:space="0" w:color="auto"/>
                                <w:right w:val="none" w:sz="0" w:space="0" w:color="auto"/>
                              </w:divBdr>
                            </w:div>
                            <w:div w:id="2004158472">
                              <w:marLeft w:val="640"/>
                              <w:marRight w:val="0"/>
                              <w:marTop w:val="0"/>
                              <w:marBottom w:val="0"/>
                              <w:divBdr>
                                <w:top w:val="none" w:sz="0" w:space="0" w:color="auto"/>
                                <w:left w:val="none" w:sz="0" w:space="0" w:color="auto"/>
                                <w:bottom w:val="none" w:sz="0" w:space="0" w:color="auto"/>
                                <w:right w:val="none" w:sz="0" w:space="0" w:color="auto"/>
                              </w:divBdr>
                            </w:div>
                            <w:div w:id="71976275">
                              <w:marLeft w:val="640"/>
                              <w:marRight w:val="0"/>
                              <w:marTop w:val="0"/>
                              <w:marBottom w:val="0"/>
                              <w:divBdr>
                                <w:top w:val="none" w:sz="0" w:space="0" w:color="auto"/>
                                <w:left w:val="none" w:sz="0" w:space="0" w:color="auto"/>
                                <w:bottom w:val="none" w:sz="0" w:space="0" w:color="auto"/>
                                <w:right w:val="none" w:sz="0" w:space="0" w:color="auto"/>
                              </w:divBdr>
                            </w:div>
                            <w:div w:id="78644090">
                              <w:marLeft w:val="640"/>
                              <w:marRight w:val="0"/>
                              <w:marTop w:val="0"/>
                              <w:marBottom w:val="0"/>
                              <w:divBdr>
                                <w:top w:val="none" w:sz="0" w:space="0" w:color="auto"/>
                                <w:left w:val="none" w:sz="0" w:space="0" w:color="auto"/>
                                <w:bottom w:val="none" w:sz="0" w:space="0" w:color="auto"/>
                                <w:right w:val="none" w:sz="0" w:space="0" w:color="auto"/>
                              </w:divBdr>
                            </w:div>
                            <w:div w:id="1525636386">
                              <w:marLeft w:val="640"/>
                              <w:marRight w:val="0"/>
                              <w:marTop w:val="0"/>
                              <w:marBottom w:val="0"/>
                              <w:divBdr>
                                <w:top w:val="none" w:sz="0" w:space="0" w:color="auto"/>
                                <w:left w:val="none" w:sz="0" w:space="0" w:color="auto"/>
                                <w:bottom w:val="none" w:sz="0" w:space="0" w:color="auto"/>
                                <w:right w:val="none" w:sz="0" w:space="0" w:color="auto"/>
                              </w:divBdr>
                            </w:div>
                            <w:div w:id="1261181353">
                              <w:marLeft w:val="640"/>
                              <w:marRight w:val="0"/>
                              <w:marTop w:val="0"/>
                              <w:marBottom w:val="0"/>
                              <w:divBdr>
                                <w:top w:val="none" w:sz="0" w:space="0" w:color="auto"/>
                                <w:left w:val="none" w:sz="0" w:space="0" w:color="auto"/>
                                <w:bottom w:val="none" w:sz="0" w:space="0" w:color="auto"/>
                                <w:right w:val="none" w:sz="0" w:space="0" w:color="auto"/>
                              </w:divBdr>
                            </w:div>
                            <w:div w:id="34620486">
                              <w:marLeft w:val="640"/>
                              <w:marRight w:val="0"/>
                              <w:marTop w:val="0"/>
                              <w:marBottom w:val="0"/>
                              <w:divBdr>
                                <w:top w:val="none" w:sz="0" w:space="0" w:color="auto"/>
                                <w:left w:val="none" w:sz="0" w:space="0" w:color="auto"/>
                                <w:bottom w:val="none" w:sz="0" w:space="0" w:color="auto"/>
                                <w:right w:val="none" w:sz="0" w:space="0" w:color="auto"/>
                              </w:divBdr>
                            </w:div>
                            <w:div w:id="1997418549">
                              <w:marLeft w:val="640"/>
                              <w:marRight w:val="0"/>
                              <w:marTop w:val="0"/>
                              <w:marBottom w:val="0"/>
                              <w:divBdr>
                                <w:top w:val="none" w:sz="0" w:space="0" w:color="auto"/>
                                <w:left w:val="none" w:sz="0" w:space="0" w:color="auto"/>
                                <w:bottom w:val="none" w:sz="0" w:space="0" w:color="auto"/>
                                <w:right w:val="none" w:sz="0" w:space="0" w:color="auto"/>
                              </w:divBdr>
                            </w:div>
                            <w:div w:id="1144348777">
                              <w:marLeft w:val="640"/>
                              <w:marRight w:val="0"/>
                              <w:marTop w:val="0"/>
                              <w:marBottom w:val="0"/>
                              <w:divBdr>
                                <w:top w:val="none" w:sz="0" w:space="0" w:color="auto"/>
                                <w:left w:val="none" w:sz="0" w:space="0" w:color="auto"/>
                                <w:bottom w:val="none" w:sz="0" w:space="0" w:color="auto"/>
                                <w:right w:val="none" w:sz="0" w:space="0" w:color="auto"/>
                              </w:divBdr>
                            </w:div>
                            <w:div w:id="1682119428">
                              <w:marLeft w:val="640"/>
                              <w:marRight w:val="0"/>
                              <w:marTop w:val="0"/>
                              <w:marBottom w:val="0"/>
                              <w:divBdr>
                                <w:top w:val="none" w:sz="0" w:space="0" w:color="auto"/>
                                <w:left w:val="none" w:sz="0" w:space="0" w:color="auto"/>
                                <w:bottom w:val="none" w:sz="0" w:space="0" w:color="auto"/>
                                <w:right w:val="none" w:sz="0" w:space="0" w:color="auto"/>
                              </w:divBdr>
                            </w:div>
                            <w:div w:id="759179324">
                              <w:marLeft w:val="640"/>
                              <w:marRight w:val="0"/>
                              <w:marTop w:val="0"/>
                              <w:marBottom w:val="0"/>
                              <w:divBdr>
                                <w:top w:val="none" w:sz="0" w:space="0" w:color="auto"/>
                                <w:left w:val="none" w:sz="0" w:space="0" w:color="auto"/>
                                <w:bottom w:val="none" w:sz="0" w:space="0" w:color="auto"/>
                                <w:right w:val="none" w:sz="0" w:space="0" w:color="auto"/>
                              </w:divBdr>
                            </w:div>
                            <w:div w:id="75791481">
                              <w:marLeft w:val="640"/>
                              <w:marRight w:val="0"/>
                              <w:marTop w:val="0"/>
                              <w:marBottom w:val="0"/>
                              <w:divBdr>
                                <w:top w:val="none" w:sz="0" w:space="0" w:color="auto"/>
                                <w:left w:val="none" w:sz="0" w:space="0" w:color="auto"/>
                                <w:bottom w:val="none" w:sz="0" w:space="0" w:color="auto"/>
                                <w:right w:val="none" w:sz="0" w:space="0" w:color="auto"/>
                              </w:divBdr>
                            </w:div>
                            <w:div w:id="1181427643">
                              <w:marLeft w:val="640"/>
                              <w:marRight w:val="0"/>
                              <w:marTop w:val="0"/>
                              <w:marBottom w:val="0"/>
                              <w:divBdr>
                                <w:top w:val="none" w:sz="0" w:space="0" w:color="auto"/>
                                <w:left w:val="none" w:sz="0" w:space="0" w:color="auto"/>
                                <w:bottom w:val="none" w:sz="0" w:space="0" w:color="auto"/>
                                <w:right w:val="none" w:sz="0" w:space="0" w:color="auto"/>
                              </w:divBdr>
                            </w:div>
                            <w:div w:id="1721633340">
                              <w:marLeft w:val="640"/>
                              <w:marRight w:val="0"/>
                              <w:marTop w:val="0"/>
                              <w:marBottom w:val="0"/>
                              <w:divBdr>
                                <w:top w:val="none" w:sz="0" w:space="0" w:color="auto"/>
                                <w:left w:val="none" w:sz="0" w:space="0" w:color="auto"/>
                                <w:bottom w:val="none" w:sz="0" w:space="0" w:color="auto"/>
                                <w:right w:val="none" w:sz="0" w:space="0" w:color="auto"/>
                              </w:divBdr>
                            </w:div>
                            <w:div w:id="1701517396">
                              <w:marLeft w:val="640"/>
                              <w:marRight w:val="0"/>
                              <w:marTop w:val="0"/>
                              <w:marBottom w:val="0"/>
                              <w:divBdr>
                                <w:top w:val="none" w:sz="0" w:space="0" w:color="auto"/>
                                <w:left w:val="none" w:sz="0" w:space="0" w:color="auto"/>
                                <w:bottom w:val="none" w:sz="0" w:space="0" w:color="auto"/>
                                <w:right w:val="none" w:sz="0" w:space="0" w:color="auto"/>
                              </w:divBdr>
                            </w:div>
                            <w:div w:id="1481921093">
                              <w:marLeft w:val="640"/>
                              <w:marRight w:val="0"/>
                              <w:marTop w:val="0"/>
                              <w:marBottom w:val="0"/>
                              <w:divBdr>
                                <w:top w:val="none" w:sz="0" w:space="0" w:color="auto"/>
                                <w:left w:val="none" w:sz="0" w:space="0" w:color="auto"/>
                                <w:bottom w:val="none" w:sz="0" w:space="0" w:color="auto"/>
                                <w:right w:val="none" w:sz="0" w:space="0" w:color="auto"/>
                              </w:divBdr>
                            </w:div>
                            <w:div w:id="1367027783">
                              <w:marLeft w:val="640"/>
                              <w:marRight w:val="0"/>
                              <w:marTop w:val="0"/>
                              <w:marBottom w:val="0"/>
                              <w:divBdr>
                                <w:top w:val="none" w:sz="0" w:space="0" w:color="auto"/>
                                <w:left w:val="none" w:sz="0" w:space="0" w:color="auto"/>
                                <w:bottom w:val="none" w:sz="0" w:space="0" w:color="auto"/>
                                <w:right w:val="none" w:sz="0" w:space="0" w:color="auto"/>
                              </w:divBdr>
                            </w:div>
                            <w:div w:id="1636715675">
                              <w:marLeft w:val="640"/>
                              <w:marRight w:val="0"/>
                              <w:marTop w:val="0"/>
                              <w:marBottom w:val="0"/>
                              <w:divBdr>
                                <w:top w:val="none" w:sz="0" w:space="0" w:color="auto"/>
                                <w:left w:val="none" w:sz="0" w:space="0" w:color="auto"/>
                                <w:bottom w:val="none" w:sz="0" w:space="0" w:color="auto"/>
                                <w:right w:val="none" w:sz="0" w:space="0" w:color="auto"/>
                              </w:divBdr>
                            </w:div>
                            <w:div w:id="789476255">
                              <w:marLeft w:val="640"/>
                              <w:marRight w:val="0"/>
                              <w:marTop w:val="0"/>
                              <w:marBottom w:val="0"/>
                              <w:divBdr>
                                <w:top w:val="none" w:sz="0" w:space="0" w:color="auto"/>
                                <w:left w:val="none" w:sz="0" w:space="0" w:color="auto"/>
                                <w:bottom w:val="none" w:sz="0" w:space="0" w:color="auto"/>
                                <w:right w:val="none" w:sz="0" w:space="0" w:color="auto"/>
                              </w:divBdr>
                            </w:div>
                            <w:div w:id="261305451">
                              <w:marLeft w:val="640"/>
                              <w:marRight w:val="0"/>
                              <w:marTop w:val="0"/>
                              <w:marBottom w:val="0"/>
                              <w:divBdr>
                                <w:top w:val="none" w:sz="0" w:space="0" w:color="auto"/>
                                <w:left w:val="none" w:sz="0" w:space="0" w:color="auto"/>
                                <w:bottom w:val="none" w:sz="0" w:space="0" w:color="auto"/>
                                <w:right w:val="none" w:sz="0" w:space="0" w:color="auto"/>
                              </w:divBdr>
                            </w:div>
                            <w:div w:id="986468767">
                              <w:marLeft w:val="640"/>
                              <w:marRight w:val="0"/>
                              <w:marTop w:val="0"/>
                              <w:marBottom w:val="0"/>
                              <w:divBdr>
                                <w:top w:val="none" w:sz="0" w:space="0" w:color="auto"/>
                                <w:left w:val="none" w:sz="0" w:space="0" w:color="auto"/>
                                <w:bottom w:val="none" w:sz="0" w:space="0" w:color="auto"/>
                                <w:right w:val="none" w:sz="0" w:space="0" w:color="auto"/>
                              </w:divBdr>
                            </w:div>
                            <w:div w:id="1712195048">
                              <w:marLeft w:val="640"/>
                              <w:marRight w:val="0"/>
                              <w:marTop w:val="0"/>
                              <w:marBottom w:val="0"/>
                              <w:divBdr>
                                <w:top w:val="none" w:sz="0" w:space="0" w:color="auto"/>
                                <w:left w:val="none" w:sz="0" w:space="0" w:color="auto"/>
                                <w:bottom w:val="none" w:sz="0" w:space="0" w:color="auto"/>
                                <w:right w:val="none" w:sz="0" w:space="0" w:color="auto"/>
                              </w:divBdr>
                            </w:div>
                            <w:div w:id="623004418">
                              <w:marLeft w:val="640"/>
                              <w:marRight w:val="0"/>
                              <w:marTop w:val="0"/>
                              <w:marBottom w:val="0"/>
                              <w:divBdr>
                                <w:top w:val="none" w:sz="0" w:space="0" w:color="auto"/>
                                <w:left w:val="none" w:sz="0" w:space="0" w:color="auto"/>
                                <w:bottom w:val="none" w:sz="0" w:space="0" w:color="auto"/>
                                <w:right w:val="none" w:sz="0" w:space="0" w:color="auto"/>
                              </w:divBdr>
                            </w:div>
                            <w:div w:id="942034423">
                              <w:marLeft w:val="640"/>
                              <w:marRight w:val="0"/>
                              <w:marTop w:val="0"/>
                              <w:marBottom w:val="0"/>
                              <w:divBdr>
                                <w:top w:val="none" w:sz="0" w:space="0" w:color="auto"/>
                                <w:left w:val="none" w:sz="0" w:space="0" w:color="auto"/>
                                <w:bottom w:val="none" w:sz="0" w:space="0" w:color="auto"/>
                                <w:right w:val="none" w:sz="0" w:space="0" w:color="auto"/>
                              </w:divBdr>
                            </w:div>
                            <w:div w:id="1234706273">
                              <w:marLeft w:val="640"/>
                              <w:marRight w:val="0"/>
                              <w:marTop w:val="0"/>
                              <w:marBottom w:val="0"/>
                              <w:divBdr>
                                <w:top w:val="none" w:sz="0" w:space="0" w:color="auto"/>
                                <w:left w:val="none" w:sz="0" w:space="0" w:color="auto"/>
                                <w:bottom w:val="none" w:sz="0" w:space="0" w:color="auto"/>
                                <w:right w:val="none" w:sz="0" w:space="0" w:color="auto"/>
                              </w:divBdr>
                            </w:div>
                            <w:div w:id="1987856971">
                              <w:marLeft w:val="640"/>
                              <w:marRight w:val="0"/>
                              <w:marTop w:val="0"/>
                              <w:marBottom w:val="0"/>
                              <w:divBdr>
                                <w:top w:val="none" w:sz="0" w:space="0" w:color="auto"/>
                                <w:left w:val="none" w:sz="0" w:space="0" w:color="auto"/>
                                <w:bottom w:val="none" w:sz="0" w:space="0" w:color="auto"/>
                                <w:right w:val="none" w:sz="0" w:space="0" w:color="auto"/>
                              </w:divBdr>
                            </w:div>
                            <w:div w:id="452016446">
                              <w:marLeft w:val="640"/>
                              <w:marRight w:val="0"/>
                              <w:marTop w:val="0"/>
                              <w:marBottom w:val="0"/>
                              <w:divBdr>
                                <w:top w:val="none" w:sz="0" w:space="0" w:color="auto"/>
                                <w:left w:val="none" w:sz="0" w:space="0" w:color="auto"/>
                                <w:bottom w:val="none" w:sz="0" w:space="0" w:color="auto"/>
                                <w:right w:val="none" w:sz="0" w:space="0" w:color="auto"/>
                              </w:divBdr>
                            </w:div>
                            <w:div w:id="807551154">
                              <w:marLeft w:val="640"/>
                              <w:marRight w:val="0"/>
                              <w:marTop w:val="0"/>
                              <w:marBottom w:val="0"/>
                              <w:divBdr>
                                <w:top w:val="none" w:sz="0" w:space="0" w:color="auto"/>
                                <w:left w:val="none" w:sz="0" w:space="0" w:color="auto"/>
                                <w:bottom w:val="none" w:sz="0" w:space="0" w:color="auto"/>
                                <w:right w:val="none" w:sz="0" w:space="0" w:color="auto"/>
                              </w:divBdr>
                            </w:div>
                            <w:div w:id="1812408398">
                              <w:marLeft w:val="640"/>
                              <w:marRight w:val="0"/>
                              <w:marTop w:val="0"/>
                              <w:marBottom w:val="0"/>
                              <w:divBdr>
                                <w:top w:val="none" w:sz="0" w:space="0" w:color="auto"/>
                                <w:left w:val="none" w:sz="0" w:space="0" w:color="auto"/>
                                <w:bottom w:val="none" w:sz="0" w:space="0" w:color="auto"/>
                                <w:right w:val="none" w:sz="0" w:space="0" w:color="auto"/>
                              </w:divBdr>
                            </w:div>
                            <w:div w:id="1196192905">
                              <w:marLeft w:val="640"/>
                              <w:marRight w:val="0"/>
                              <w:marTop w:val="0"/>
                              <w:marBottom w:val="0"/>
                              <w:divBdr>
                                <w:top w:val="none" w:sz="0" w:space="0" w:color="auto"/>
                                <w:left w:val="none" w:sz="0" w:space="0" w:color="auto"/>
                                <w:bottom w:val="none" w:sz="0" w:space="0" w:color="auto"/>
                                <w:right w:val="none" w:sz="0" w:space="0" w:color="auto"/>
                              </w:divBdr>
                            </w:div>
                            <w:div w:id="399602250">
                              <w:marLeft w:val="640"/>
                              <w:marRight w:val="0"/>
                              <w:marTop w:val="0"/>
                              <w:marBottom w:val="0"/>
                              <w:divBdr>
                                <w:top w:val="none" w:sz="0" w:space="0" w:color="auto"/>
                                <w:left w:val="none" w:sz="0" w:space="0" w:color="auto"/>
                                <w:bottom w:val="none" w:sz="0" w:space="0" w:color="auto"/>
                                <w:right w:val="none" w:sz="0" w:space="0" w:color="auto"/>
                              </w:divBdr>
                            </w:div>
                            <w:div w:id="2118788874">
                              <w:marLeft w:val="640"/>
                              <w:marRight w:val="0"/>
                              <w:marTop w:val="0"/>
                              <w:marBottom w:val="0"/>
                              <w:divBdr>
                                <w:top w:val="none" w:sz="0" w:space="0" w:color="auto"/>
                                <w:left w:val="none" w:sz="0" w:space="0" w:color="auto"/>
                                <w:bottom w:val="none" w:sz="0" w:space="0" w:color="auto"/>
                                <w:right w:val="none" w:sz="0" w:space="0" w:color="auto"/>
                              </w:divBdr>
                            </w:div>
                            <w:div w:id="416755780">
                              <w:marLeft w:val="640"/>
                              <w:marRight w:val="0"/>
                              <w:marTop w:val="0"/>
                              <w:marBottom w:val="0"/>
                              <w:divBdr>
                                <w:top w:val="none" w:sz="0" w:space="0" w:color="auto"/>
                                <w:left w:val="none" w:sz="0" w:space="0" w:color="auto"/>
                                <w:bottom w:val="none" w:sz="0" w:space="0" w:color="auto"/>
                                <w:right w:val="none" w:sz="0" w:space="0" w:color="auto"/>
                              </w:divBdr>
                            </w:div>
                            <w:div w:id="1217428214">
                              <w:marLeft w:val="640"/>
                              <w:marRight w:val="0"/>
                              <w:marTop w:val="0"/>
                              <w:marBottom w:val="0"/>
                              <w:divBdr>
                                <w:top w:val="none" w:sz="0" w:space="0" w:color="auto"/>
                                <w:left w:val="none" w:sz="0" w:space="0" w:color="auto"/>
                                <w:bottom w:val="none" w:sz="0" w:space="0" w:color="auto"/>
                                <w:right w:val="none" w:sz="0" w:space="0" w:color="auto"/>
                              </w:divBdr>
                            </w:div>
                            <w:div w:id="1684742680">
                              <w:marLeft w:val="640"/>
                              <w:marRight w:val="0"/>
                              <w:marTop w:val="0"/>
                              <w:marBottom w:val="0"/>
                              <w:divBdr>
                                <w:top w:val="none" w:sz="0" w:space="0" w:color="auto"/>
                                <w:left w:val="none" w:sz="0" w:space="0" w:color="auto"/>
                                <w:bottom w:val="none" w:sz="0" w:space="0" w:color="auto"/>
                                <w:right w:val="none" w:sz="0" w:space="0" w:color="auto"/>
                              </w:divBdr>
                            </w:div>
                            <w:div w:id="5063701">
                              <w:marLeft w:val="640"/>
                              <w:marRight w:val="0"/>
                              <w:marTop w:val="0"/>
                              <w:marBottom w:val="0"/>
                              <w:divBdr>
                                <w:top w:val="none" w:sz="0" w:space="0" w:color="auto"/>
                                <w:left w:val="none" w:sz="0" w:space="0" w:color="auto"/>
                                <w:bottom w:val="none" w:sz="0" w:space="0" w:color="auto"/>
                                <w:right w:val="none" w:sz="0" w:space="0" w:color="auto"/>
                              </w:divBdr>
                            </w:div>
                            <w:div w:id="522019802">
                              <w:marLeft w:val="640"/>
                              <w:marRight w:val="0"/>
                              <w:marTop w:val="0"/>
                              <w:marBottom w:val="0"/>
                              <w:divBdr>
                                <w:top w:val="none" w:sz="0" w:space="0" w:color="auto"/>
                                <w:left w:val="none" w:sz="0" w:space="0" w:color="auto"/>
                                <w:bottom w:val="none" w:sz="0" w:space="0" w:color="auto"/>
                                <w:right w:val="none" w:sz="0" w:space="0" w:color="auto"/>
                              </w:divBdr>
                            </w:div>
                            <w:div w:id="1334919872">
                              <w:marLeft w:val="640"/>
                              <w:marRight w:val="0"/>
                              <w:marTop w:val="0"/>
                              <w:marBottom w:val="0"/>
                              <w:divBdr>
                                <w:top w:val="none" w:sz="0" w:space="0" w:color="auto"/>
                                <w:left w:val="none" w:sz="0" w:space="0" w:color="auto"/>
                                <w:bottom w:val="none" w:sz="0" w:space="0" w:color="auto"/>
                                <w:right w:val="none" w:sz="0" w:space="0" w:color="auto"/>
                              </w:divBdr>
                            </w:div>
                            <w:div w:id="650718433">
                              <w:marLeft w:val="640"/>
                              <w:marRight w:val="0"/>
                              <w:marTop w:val="0"/>
                              <w:marBottom w:val="0"/>
                              <w:divBdr>
                                <w:top w:val="none" w:sz="0" w:space="0" w:color="auto"/>
                                <w:left w:val="none" w:sz="0" w:space="0" w:color="auto"/>
                                <w:bottom w:val="none" w:sz="0" w:space="0" w:color="auto"/>
                                <w:right w:val="none" w:sz="0" w:space="0" w:color="auto"/>
                              </w:divBdr>
                            </w:div>
                            <w:div w:id="1174761718">
                              <w:marLeft w:val="640"/>
                              <w:marRight w:val="0"/>
                              <w:marTop w:val="0"/>
                              <w:marBottom w:val="0"/>
                              <w:divBdr>
                                <w:top w:val="none" w:sz="0" w:space="0" w:color="auto"/>
                                <w:left w:val="none" w:sz="0" w:space="0" w:color="auto"/>
                                <w:bottom w:val="none" w:sz="0" w:space="0" w:color="auto"/>
                                <w:right w:val="none" w:sz="0" w:space="0" w:color="auto"/>
                              </w:divBdr>
                            </w:div>
                            <w:div w:id="2062317445">
                              <w:marLeft w:val="640"/>
                              <w:marRight w:val="0"/>
                              <w:marTop w:val="0"/>
                              <w:marBottom w:val="0"/>
                              <w:divBdr>
                                <w:top w:val="none" w:sz="0" w:space="0" w:color="auto"/>
                                <w:left w:val="none" w:sz="0" w:space="0" w:color="auto"/>
                                <w:bottom w:val="none" w:sz="0" w:space="0" w:color="auto"/>
                                <w:right w:val="none" w:sz="0" w:space="0" w:color="auto"/>
                              </w:divBdr>
                            </w:div>
                            <w:div w:id="1325553586">
                              <w:marLeft w:val="640"/>
                              <w:marRight w:val="0"/>
                              <w:marTop w:val="0"/>
                              <w:marBottom w:val="0"/>
                              <w:divBdr>
                                <w:top w:val="none" w:sz="0" w:space="0" w:color="auto"/>
                                <w:left w:val="none" w:sz="0" w:space="0" w:color="auto"/>
                                <w:bottom w:val="none" w:sz="0" w:space="0" w:color="auto"/>
                                <w:right w:val="none" w:sz="0" w:space="0" w:color="auto"/>
                              </w:divBdr>
                            </w:div>
                            <w:div w:id="1386102268">
                              <w:marLeft w:val="640"/>
                              <w:marRight w:val="0"/>
                              <w:marTop w:val="0"/>
                              <w:marBottom w:val="0"/>
                              <w:divBdr>
                                <w:top w:val="none" w:sz="0" w:space="0" w:color="auto"/>
                                <w:left w:val="none" w:sz="0" w:space="0" w:color="auto"/>
                                <w:bottom w:val="none" w:sz="0" w:space="0" w:color="auto"/>
                                <w:right w:val="none" w:sz="0" w:space="0" w:color="auto"/>
                              </w:divBdr>
                            </w:div>
                            <w:div w:id="468674544">
                              <w:marLeft w:val="640"/>
                              <w:marRight w:val="0"/>
                              <w:marTop w:val="0"/>
                              <w:marBottom w:val="0"/>
                              <w:divBdr>
                                <w:top w:val="none" w:sz="0" w:space="0" w:color="auto"/>
                                <w:left w:val="none" w:sz="0" w:space="0" w:color="auto"/>
                                <w:bottom w:val="none" w:sz="0" w:space="0" w:color="auto"/>
                                <w:right w:val="none" w:sz="0" w:space="0" w:color="auto"/>
                              </w:divBdr>
                            </w:div>
                            <w:div w:id="2039238756">
                              <w:marLeft w:val="640"/>
                              <w:marRight w:val="0"/>
                              <w:marTop w:val="0"/>
                              <w:marBottom w:val="0"/>
                              <w:divBdr>
                                <w:top w:val="none" w:sz="0" w:space="0" w:color="auto"/>
                                <w:left w:val="none" w:sz="0" w:space="0" w:color="auto"/>
                                <w:bottom w:val="none" w:sz="0" w:space="0" w:color="auto"/>
                                <w:right w:val="none" w:sz="0" w:space="0" w:color="auto"/>
                              </w:divBdr>
                            </w:div>
                            <w:div w:id="610475095">
                              <w:marLeft w:val="640"/>
                              <w:marRight w:val="0"/>
                              <w:marTop w:val="0"/>
                              <w:marBottom w:val="0"/>
                              <w:divBdr>
                                <w:top w:val="none" w:sz="0" w:space="0" w:color="auto"/>
                                <w:left w:val="none" w:sz="0" w:space="0" w:color="auto"/>
                                <w:bottom w:val="none" w:sz="0" w:space="0" w:color="auto"/>
                                <w:right w:val="none" w:sz="0" w:space="0" w:color="auto"/>
                              </w:divBdr>
                            </w:div>
                            <w:div w:id="1305508908">
                              <w:marLeft w:val="640"/>
                              <w:marRight w:val="0"/>
                              <w:marTop w:val="0"/>
                              <w:marBottom w:val="0"/>
                              <w:divBdr>
                                <w:top w:val="none" w:sz="0" w:space="0" w:color="auto"/>
                                <w:left w:val="none" w:sz="0" w:space="0" w:color="auto"/>
                                <w:bottom w:val="none" w:sz="0" w:space="0" w:color="auto"/>
                                <w:right w:val="none" w:sz="0" w:space="0" w:color="auto"/>
                              </w:divBdr>
                            </w:div>
                            <w:div w:id="2046371858">
                              <w:marLeft w:val="640"/>
                              <w:marRight w:val="0"/>
                              <w:marTop w:val="0"/>
                              <w:marBottom w:val="0"/>
                              <w:divBdr>
                                <w:top w:val="none" w:sz="0" w:space="0" w:color="auto"/>
                                <w:left w:val="none" w:sz="0" w:space="0" w:color="auto"/>
                                <w:bottom w:val="none" w:sz="0" w:space="0" w:color="auto"/>
                                <w:right w:val="none" w:sz="0" w:space="0" w:color="auto"/>
                              </w:divBdr>
                            </w:div>
                            <w:div w:id="469789945">
                              <w:marLeft w:val="640"/>
                              <w:marRight w:val="0"/>
                              <w:marTop w:val="0"/>
                              <w:marBottom w:val="0"/>
                              <w:divBdr>
                                <w:top w:val="none" w:sz="0" w:space="0" w:color="auto"/>
                                <w:left w:val="none" w:sz="0" w:space="0" w:color="auto"/>
                                <w:bottom w:val="none" w:sz="0" w:space="0" w:color="auto"/>
                                <w:right w:val="none" w:sz="0" w:space="0" w:color="auto"/>
                              </w:divBdr>
                            </w:div>
                            <w:div w:id="642346438">
                              <w:marLeft w:val="640"/>
                              <w:marRight w:val="0"/>
                              <w:marTop w:val="0"/>
                              <w:marBottom w:val="0"/>
                              <w:divBdr>
                                <w:top w:val="none" w:sz="0" w:space="0" w:color="auto"/>
                                <w:left w:val="none" w:sz="0" w:space="0" w:color="auto"/>
                                <w:bottom w:val="none" w:sz="0" w:space="0" w:color="auto"/>
                                <w:right w:val="none" w:sz="0" w:space="0" w:color="auto"/>
                              </w:divBdr>
                            </w:div>
                            <w:div w:id="614603362">
                              <w:marLeft w:val="640"/>
                              <w:marRight w:val="0"/>
                              <w:marTop w:val="0"/>
                              <w:marBottom w:val="0"/>
                              <w:divBdr>
                                <w:top w:val="none" w:sz="0" w:space="0" w:color="auto"/>
                                <w:left w:val="none" w:sz="0" w:space="0" w:color="auto"/>
                                <w:bottom w:val="none" w:sz="0" w:space="0" w:color="auto"/>
                                <w:right w:val="none" w:sz="0" w:space="0" w:color="auto"/>
                              </w:divBdr>
                            </w:div>
                            <w:div w:id="94402498">
                              <w:marLeft w:val="640"/>
                              <w:marRight w:val="0"/>
                              <w:marTop w:val="0"/>
                              <w:marBottom w:val="0"/>
                              <w:divBdr>
                                <w:top w:val="none" w:sz="0" w:space="0" w:color="auto"/>
                                <w:left w:val="none" w:sz="0" w:space="0" w:color="auto"/>
                                <w:bottom w:val="none" w:sz="0" w:space="0" w:color="auto"/>
                                <w:right w:val="none" w:sz="0" w:space="0" w:color="auto"/>
                              </w:divBdr>
                            </w:div>
                            <w:div w:id="855122585">
                              <w:marLeft w:val="640"/>
                              <w:marRight w:val="0"/>
                              <w:marTop w:val="0"/>
                              <w:marBottom w:val="0"/>
                              <w:divBdr>
                                <w:top w:val="none" w:sz="0" w:space="0" w:color="auto"/>
                                <w:left w:val="none" w:sz="0" w:space="0" w:color="auto"/>
                                <w:bottom w:val="none" w:sz="0" w:space="0" w:color="auto"/>
                                <w:right w:val="none" w:sz="0" w:space="0" w:color="auto"/>
                              </w:divBdr>
                            </w:div>
                            <w:div w:id="1523275513">
                              <w:marLeft w:val="640"/>
                              <w:marRight w:val="0"/>
                              <w:marTop w:val="0"/>
                              <w:marBottom w:val="0"/>
                              <w:divBdr>
                                <w:top w:val="none" w:sz="0" w:space="0" w:color="auto"/>
                                <w:left w:val="none" w:sz="0" w:space="0" w:color="auto"/>
                                <w:bottom w:val="none" w:sz="0" w:space="0" w:color="auto"/>
                                <w:right w:val="none" w:sz="0" w:space="0" w:color="auto"/>
                              </w:divBdr>
                            </w:div>
                            <w:div w:id="634604400">
                              <w:marLeft w:val="640"/>
                              <w:marRight w:val="0"/>
                              <w:marTop w:val="0"/>
                              <w:marBottom w:val="0"/>
                              <w:divBdr>
                                <w:top w:val="none" w:sz="0" w:space="0" w:color="auto"/>
                                <w:left w:val="none" w:sz="0" w:space="0" w:color="auto"/>
                                <w:bottom w:val="none" w:sz="0" w:space="0" w:color="auto"/>
                                <w:right w:val="none" w:sz="0" w:space="0" w:color="auto"/>
                              </w:divBdr>
                            </w:div>
                            <w:div w:id="1929197401">
                              <w:marLeft w:val="640"/>
                              <w:marRight w:val="0"/>
                              <w:marTop w:val="0"/>
                              <w:marBottom w:val="0"/>
                              <w:divBdr>
                                <w:top w:val="none" w:sz="0" w:space="0" w:color="auto"/>
                                <w:left w:val="none" w:sz="0" w:space="0" w:color="auto"/>
                                <w:bottom w:val="none" w:sz="0" w:space="0" w:color="auto"/>
                                <w:right w:val="none" w:sz="0" w:space="0" w:color="auto"/>
                              </w:divBdr>
                            </w:div>
                            <w:div w:id="1709572268">
                              <w:marLeft w:val="640"/>
                              <w:marRight w:val="0"/>
                              <w:marTop w:val="0"/>
                              <w:marBottom w:val="0"/>
                              <w:divBdr>
                                <w:top w:val="none" w:sz="0" w:space="0" w:color="auto"/>
                                <w:left w:val="none" w:sz="0" w:space="0" w:color="auto"/>
                                <w:bottom w:val="none" w:sz="0" w:space="0" w:color="auto"/>
                                <w:right w:val="none" w:sz="0" w:space="0" w:color="auto"/>
                              </w:divBdr>
                            </w:div>
                            <w:div w:id="264844125">
                              <w:marLeft w:val="640"/>
                              <w:marRight w:val="0"/>
                              <w:marTop w:val="0"/>
                              <w:marBottom w:val="0"/>
                              <w:divBdr>
                                <w:top w:val="none" w:sz="0" w:space="0" w:color="auto"/>
                                <w:left w:val="none" w:sz="0" w:space="0" w:color="auto"/>
                                <w:bottom w:val="none" w:sz="0" w:space="0" w:color="auto"/>
                                <w:right w:val="none" w:sz="0" w:space="0" w:color="auto"/>
                              </w:divBdr>
                            </w:div>
                            <w:div w:id="1581480637">
                              <w:marLeft w:val="640"/>
                              <w:marRight w:val="0"/>
                              <w:marTop w:val="0"/>
                              <w:marBottom w:val="0"/>
                              <w:divBdr>
                                <w:top w:val="none" w:sz="0" w:space="0" w:color="auto"/>
                                <w:left w:val="none" w:sz="0" w:space="0" w:color="auto"/>
                                <w:bottom w:val="none" w:sz="0" w:space="0" w:color="auto"/>
                                <w:right w:val="none" w:sz="0" w:space="0" w:color="auto"/>
                              </w:divBdr>
                            </w:div>
                            <w:div w:id="623459670">
                              <w:marLeft w:val="640"/>
                              <w:marRight w:val="0"/>
                              <w:marTop w:val="0"/>
                              <w:marBottom w:val="0"/>
                              <w:divBdr>
                                <w:top w:val="none" w:sz="0" w:space="0" w:color="auto"/>
                                <w:left w:val="none" w:sz="0" w:space="0" w:color="auto"/>
                                <w:bottom w:val="none" w:sz="0" w:space="0" w:color="auto"/>
                                <w:right w:val="none" w:sz="0" w:space="0" w:color="auto"/>
                              </w:divBdr>
                            </w:div>
                            <w:div w:id="1174301240">
                              <w:marLeft w:val="640"/>
                              <w:marRight w:val="0"/>
                              <w:marTop w:val="0"/>
                              <w:marBottom w:val="0"/>
                              <w:divBdr>
                                <w:top w:val="none" w:sz="0" w:space="0" w:color="auto"/>
                                <w:left w:val="none" w:sz="0" w:space="0" w:color="auto"/>
                                <w:bottom w:val="none" w:sz="0" w:space="0" w:color="auto"/>
                                <w:right w:val="none" w:sz="0" w:space="0" w:color="auto"/>
                              </w:divBdr>
                            </w:div>
                            <w:div w:id="1746537541">
                              <w:marLeft w:val="640"/>
                              <w:marRight w:val="0"/>
                              <w:marTop w:val="0"/>
                              <w:marBottom w:val="0"/>
                              <w:divBdr>
                                <w:top w:val="none" w:sz="0" w:space="0" w:color="auto"/>
                                <w:left w:val="none" w:sz="0" w:space="0" w:color="auto"/>
                                <w:bottom w:val="none" w:sz="0" w:space="0" w:color="auto"/>
                                <w:right w:val="none" w:sz="0" w:space="0" w:color="auto"/>
                              </w:divBdr>
                            </w:div>
                            <w:div w:id="407383655">
                              <w:marLeft w:val="640"/>
                              <w:marRight w:val="0"/>
                              <w:marTop w:val="0"/>
                              <w:marBottom w:val="0"/>
                              <w:divBdr>
                                <w:top w:val="none" w:sz="0" w:space="0" w:color="auto"/>
                                <w:left w:val="none" w:sz="0" w:space="0" w:color="auto"/>
                                <w:bottom w:val="none" w:sz="0" w:space="0" w:color="auto"/>
                                <w:right w:val="none" w:sz="0" w:space="0" w:color="auto"/>
                              </w:divBdr>
                            </w:div>
                            <w:div w:id="736635525">
                              <w:marLeft w:val="640"/>
                              <w:marRight w:val="0"/>
                              <w:marTop w:val="0"/>
                              <w:marBottom w:val="0"/>
                              <w:divBdr>
                                <w:top w:val="none" w:sz="0" w:space="0" w:color="auto"/>
                                <w:left w:val="none" w:sz="0" w:space="0" w:color="auto"/>
                                <w:bottom w:val="none" w:sz="0" w:space="0" w:color="auto"/>
                                <w:right w:val="none" w:sz="0" w:space="0" w:color="auto"/>
                              </w:divBdr>
                            </w:div>
                            <w:div w:id="1183473644">
                              <w:marLeft w:val="640"/>
                              <w:marRight w:val="0"/>
                              <w:marTop w:val="0"/>
                              <w:marBottom w:val="0"/>
                              <w:divBdr>
                                <w:top w:val="none" w:sz="0" w:space="0" w:color="auto"/>
                                <w:left w:val="none" w:sz="0" w:space="0" w:color="auto"/>
                                <w:bottom w:val="none" w:sz="0" w:space="0" w:color="auto"/>
                                <w:right w:val="none" w:sz="0" w:space="0" w:color="auto"/>
                              </w:divBdr>
                            </w:div>
                            <w:div w:id="767968774">
                              <w:marLeft w:val="640"/>
                              <w:marRight w:val="0"/>
                              <w:marTop w:val="0"/>
                              <w:marBottom w:val="0"/>
                              <w:divBdr>
                                <w:top w:val="none" w:sz="0" w:space="0" w:color="auto"/>
                                <w:left w:val="none" w:sz="0" w:space="0" w:color="auto"/>
                                <w:bottom w:val="none" w:sz="0" w:space="0" w:color="auto"/>
                                <w:right w:val="none" w:sz="0" w:space="0" w:color="auto"/>
                              </w:divBdr>
                            </w:div>
                            <w:div w:id="382949751">
                              <w:marLeft w:val="640"/>
                              <w:marRight w:val="0"/>
                              <w:marTop w:val="0"/>
                              <w:marBottom w:val="0"/>
                              <w:divBdr>
                                <w:top w:val="none" w:sz="0" w:space="0" w:color="auto"/>
                                <w:left w:val="none" w:sz="0" w:space="0" w:color="auto"/>
                                <w:bottom w:val="none" w:sz="0" w:space="0" w:color="auto"/>
                                <w:right w:val="none" w:sz="0" w:space="0" w:color="auto"/>
                              </w:divBdr>
                            </w:div>
                            <w:div w:id="1827670531">
                              <w:marLeft w:val="640"/>
                              <w:marRight w:val="0"/>
                              <w:marTop w:val="0"/>
                              <w:marBottom w:val="0"/>
                              <w:divBdr>
                                <w:top w:val="none" w:sz="0" w:space="0" w:color="auto"/>
                                <w:left w:val="none" w:sz="0" w:space="0" w:color="auto"/>
                                <w:bottom w:val="none" w:sz="0" w:space="0" w:color="auto"/>
                                <w:right w:val="none" w:sz="0" w:space="0" w:color="auto"/>
                              </w:divBdr>
                            </w:div>
                            <w:div w:id="1908497222">
                              <w:marLeft w:val="640"/>
                              <w:marRight w:val="0"/>
                              <w:marTop w:val="0"/>
                              <w:marBottom w:val="0"/>
                              <w:divBdr>
                                <w:top w:val="none" w:sz="0" w:space="0" w:color="auto"/>
                                <w:left w:val="none" w:sz="0" w:space="0" w:color="auto"/>
                                <w:bottom w:val="none" w:sz="0" w:space="0" w:color="auto"/>
                                <w:right w:val="none" w:sz="0" w:space="0" w:color="auto"/>
                              </w:divBdr>
                            </w:div>
                            <w:div w:id="1065572346">
                              <w:marLeft w:val="640"/>
                              <w:marRight w:val="0"/>
                              <w:marTop w:val="0"/>
                              <w:marBottom w:val="0"/>
                              <w:divBdr>
                                <w:top w:val="none" w:sz="0" w:space="0" w:color="auto"/>
                                <w:left w:val="none" w:sz="0" w:space="0" w:color="auto"/>
                                <w:bottom w:val="none" w:sz="0" w:space="0" w:color="auto"/>
                                <w:right w:val="none" w:sz="0" w:space="0" w:color="auto"/>
                              </w:divBdr>
                            </w:div>
                            <w:div w:id="1519386777">
                              <w:marLeft w:val="640"/>
                              <w:marRight w:val="0"/>
                              <w:marTop w:val="0"/>
                              <w:marBottom w:val="0"/>
                              <w:divBdr>
                                <w:top w:val="none" w:sz="0" w:space="0" w:color="auto"/>
                                <w:left w:val="none" w:sz="0" w:space="0" w:color="auto"/>
                                <w:bottom w:val="none" w:sz="0" w:space="0" w:color="auto"/>
                                <w:right w:val="none" w:sz="0" w:space="0" w:color="auto"/>
                              </w:divBdr>
                            </w:div>
                            <w:div w:id="1558009940">
                              <w:marLeft w:val="640"/>
                              <w:marRight w:val="0"/>
                              <w:marTop w:val="0"/>
                              <w:marBottom w:val="0"/>
                              <w:divBdr>
                                <w:top w:val="none" w:sz="0" w:space="0" w:color="auto"/>
                                <w:left w:val="none" w:sz="0" w:space="0" w:color="auto"/>
                                <w:bottom w:val="none" w:sz="0" w:space="0" w:color="auto"/>
                                <w:right w:val="none" w:sz="0" w:space="0" w:color="auto"/>
                              </w:divBdr>
                            </w:div>
                            <w:div w:id="1624649757">
                              <w:marLeft w:val="640"/>
                              <w:marRight w:val="0"/>
                              <w:marTop w:val="0"/>
                              <w:marBottom w:val="0"/>
                              <w:divBdr>
                                <w:top w:val="none" w:sz="0" w:space="0" w:color="auto"/>
                                <w:left w:val="none" w:sz="0" w:space="0" w:color="auto"/>
                                <w:bottom w:val="none" w:sz="0" w:space="0" w:color="auto"/>
                                <w:right w:val="none" w:sz="0" w:space="0" w:color="auto"/>
                              </w:divBdr>
                            </w:div>
                            <w:div w:id="1058019938">
                              <w:marLeft w:val="640"/>
                              <w:marRight w:val="0"/>
                              <w:marTop w:val="0"/>
                              <w:marBottom w:val="0"/>
                              <w:divBdr>
                                <w:top w:val="none" w:sz="0" w:space="0" w:color="auto"/>
                                <w:left w:val="none" w:sz="0" w:space="0" w:color="auto"/>
                                <w:bottom w:val="none" w:sz="0" w:space="0" w:color="auto"/>
                                <w:right w:val="none" w:sz="0" w:space="0" w:color="auto"/>
                              </w:divBdr>
                            </w:div>
                            <w:div w:id="617027254">
                              <w:marLeft w:val="640"/>
                              <w:marRight w:val="0"/>
                              <w:marTop w:val="0"/>
                              <w:marBottom w:val="0"/>
                              <w:divBdr>
                                <w:top w:val="none" w:sz="0" w:space="0" w:color="auto"/>
                                <w:left w:val="none" w:sz="0" w:space="0" w:color="auto"/>
                                <w:bottom w:val="none" w:sz="0" w:space="0" w:color="auto"/>
                                <w:right w:val="none" w:sz="0" w:space="0" w:color="auto"/>
                              </w:divBdr>
                            </w:div>
                            <w:div w:id="191068484">
                              <w:marLeft w:val="640"/>
                              <w:marRight w:val="0"/>
                              <w:marTop w:val="0"/>
                              <w:marBottom w:val="0"/>
                              <w:divBdr>
                                <w:top w:val="none" w:sz="0" w:space="0" w:color="auto"/>
                                <w:left w:val="none" w:sz="0" w:space="0" w:color="auto"/>
                                <w:bottom w:val="none" w:sz="0" w:space="0" w:color="auto"/>
                                <w:right w:val="none" w:sz="0" w:space="0" w:color="auto"/>
                              </w:divBdr>
                            </w:div>
                            <w:div w:id="340860438">
                              <w:marLeft w:val="640"/>
                              <w:marRight w:val="0"/>
                              <w:marTop w:val="0"/>
                              <w:marBottom w:val="0"/>
                              <w:divBdr>
                                <w:top w:val="none" w:sz="0" w:space="0" w:color="auto"/>
                                <w:left w:val="none" w:sz="0" w:space="0" w:color="auto"/>
                                <w:bottom w:val="none" w:sz="0" w:space="0" w:color="auto"/>
                                <w:right w:val="none" w:sz="0" w:space="0" w:color="auto"/>
                              </w:divBdr>
                            </w:div>
                            <w:div w:id="863595970">
                              <w:marLeft w:val="640"/>
                              <w:marRight w:val="0"/>
                              <w:marTop w:val="0"/>
                              <w:marBottom w:val="0"/>
                              <w:divBdr>
                                <w:top w:val="none" w:sz="0" w:space="0" w:color="auto"/>
                                <w:left w:val="none" w:sz="0" w:space="0" w:color="auto"/>
                                <w:bottom w:val="none" w:sz="0" w:space="0" w:color="auto"/>
                                <w:right w:val="none" w:sz="0" w:space="0" w:color="auto"/>
                              </w:divBdr>
                            </w:div>
                            <w:div w:id="1779108041">
                              <w:marLeft w:val="640"/>
                              <w:marRight w:val="0"/>
                              <w:marTop w:val="0"/>
                              <w:marBottom w:val="0"/>
                              <w:divBdr>
                                <w:top w:val="none" w:sz="0" w:space="0" w:color="auto"/>
                                <w:left w:val="none" w:sz="0" w:space="0" w:color="auto"/>
                                <w:bottom w:val="none" w:sz="0" w:space="0" w:color="auto"/>
                                <w:right w:val="none" w:sz="0" w:space="0" w:color="auto"/>
                              </w:divBdr>
                            </w:div>
                            <w:div w:id="1692300771">
                              <w:marLeft w:val="640"/>
                              <w:marRight w:val="0"/>
                              <w:marTop w:val="0"/>
                              <w:marBottom w:val="0"/>
                              <w:divBdr>
                                <w:top w:val="none" w:sz="0" w:space="0" w:color="auto"/>
                                <w:left w:val="none" w:sz="0" w:space="0" w:color="auto"/>
                                <w:bottom w:val="none" w:sz="0" w:space="0" w:color="auto"/>
                                <w:right w:val="none" w:sz="0" w:space="0" w:color="auto"/>
                              </w:divBdr>
                            </w:div>
                            <w:div w:id="1397170863">
                              <w:marLeft w:val="640"/>
                              <w:marRight w:val="0"/>
                              <w:marTop w:val="0"/>
                              <w:marBottom w:val="0"/>
                              <w:divBdr>
                                <w:top w:val="none" w:sz="0" w:space="0" w:color="auto"/>
                                <w:left w:val="none" w:sz="0" w:space="0" w:color="auto"/>
                                <w:bottom w:val="none" w:sz="0" w:space="0" w:color="auto"/>
                                <w:right w:val="none" w:sz="0" w:space="0" w:color="auto"/>
                              </w:divBdr>
                            </w:div>
                            <w:div w:id="1914193386">
                              <w:marLeft w:val="640"/>
                              <w:marRight w:val="0"/>
                              <w:marTop w:val="0"/>
                              <w:marBottom w:val="0"/>
                              <w:divBdr>
                                <w:top w:val="none" w:sz="0" w:space="0" w:color="auto"/>
                                <w:left w:val="none" w:sz="0" w:space="0" w:color="auto"/>
                                <w:bottom w:val="none" w:sz="0" w:space="0" w:color="auto"/>
                                <w:right w:val="none" w:sz="0" w:space="0" w:color="auto"/>
                              </w:divBdr>
                            </w:div>
                            <w:div w:id="938873620">
                              <w:marLeft w:val="640"/>
                              <w:marRight w:val="0"/>
                              <w:marTop w:val="0"/>
                              <w:marBottom w:val="0"/>
                              <w:divBdr>
                                <w:top w:val="none" w:sz="0" w:space="0" w:color="auto"/>
                                <w:left w:val="none" w:sz="0" w:space="0" w:color="auto"/>
                                <w:bottom w:val="none" w:sz="0" w:space="0" w:color="auto"/>
                                <w:right w:val="none" w:sz="0" w:space="0" w:color="auto"/>
                              </w:divBdr>
                            </w:div>
                            <w:div w:id="1592010082">
                              <w:marLeft w:val="640"/>
                              <w:marRight w:val="0"/>
                              <w:marTop w:val="0"/>
                              <w:marBottom w:val="0"/>
                              <w:divBdr>
                                <w:top w:val="none" w:sz="0" w:space="0" w:color="auto"/>
                                <w:left w:val="none" w:sz="0" w:space="0" w:color="auto"/>
                                <w:bottom w:val="none" w:sz="0" w:space="0" w:color="auto"/>
                                <w:right w:val="none" w:sz="0" w:space="0" w:color="auto"/>
                              </w:divBdr>
                            </w:div>
                            <w:div w:id="1191065643">
                              <w:marLeft w:val="640"/>
                              <w:marRight w:val="0"/>
                              <w:marTop w:val="0"/>
                              <w:marBottom w:val="0"/>
                              <w:divBdr>
                                <w:top w:val="none" w:sz="0" w:space="0" w:color="auto"/>
                                <w:left w:val="none" w:sz="0" w:space="0" w:color="auto"/>
                                <w:bottom w:val="none" w:sz="0" w:space="0" w:color="auto"/>
                                <w:right w:val="none" w:sz="0" w:space="0" w:color="auto"/>
                              </w:divBdr>
                            </w:div>
                            <w:div w:id="1886673986">
                              <w:marLeft w:val="640"/>
                              <w:marRight w:val="0"/>
                              <w:marTop w:val="0"/>
                              <w:marBottom w:val="0"/>
                              <w:divBdr>
                                <w:top w:val="none" w:sz="0" w:space="0" w:color="auto"/>
                                <w:left w:val="none" w:sz="0" w:space="0" w:color="auto"/>
                                <w:bottom w:val="none" w:sz="0" w:space="0" w:color="auto"/>
                                <w:right w:val="none" w:sz="0" w:space="0" w:color="auto"/>
                              </w:divBdr>
                            </w:div>
                            <w:div w:id="729575517">
                              <w:marLeft w:val="640"/>
                              <w:marRight w:val="0"/>
                              <w:marTop w:val="0"/>
                              <w:marBottom w:val="0"/>
                              <w:divBdr>
                                <w:top w:val="none" w:sz="0" w:space="0" w:color="auto"/>
                                <w:left w:val="none" w:sz="0" w:space="0" w:color="auto"/>
                                <w:bottom w:val="none" w:sz="0" w:space="0" w:color="auto"/>
                                <w:right w:val="none" w:sz="0" w:space="0" w:color="auto"/>
                              </w:divBdr>
                            </w:div>
                            <w:div w:id="764153233">
                              <w:marLeft w:val="640"/>
                              <w:marRight w:val="0"/>
                              <w:marTop w:val="0"/>
                              <w:marBottom w:val="0"/>
                              <w:divBdr>
                                <w:top w:val="none" w:sz="0" w:space="0" w:color="auto"/>
                                <w:left w:val="none" w:sz="0" w:space="0" w:color="auto"/>
                                <w:bottom w:val="none" w:sz="0" w:space="0" w:color="auto"/>
                                <w:right w:val="none" w:sz="0" w:space="0" w:color="auto"/>
                              </w:divBdr>
                            </w:div>
                            <w:div w:id="1028484821">
                              <w:marLeft w:val="640"/>
                              <w:marRight w:val="0"/>
                              <w:marTop w:val="0"/>
                              <w:marBottom w:val="0"/>
                              <w:divBdr>
                                <w:top w:val="none" w:sz="0" w:space="0" w:color="auto"/>
                                <w:left w:val="none" w:sz="0" w:space="0" w:color="auto"/>
                                <w:bottom w:val="none" w:sz="0" w:space="0" w:color="auto"/>
                                <w:right w:val="none" w:sz="0" w:space="0" w:color="auto"/>
                              </w:divBdr>
                            </w:div>
                            <w:div w:id="1312253984">
                              <w:marLeft w:val="640"/>
                              <w:marRight w:val="0"/>
                              <w:marTop w:val="0"/>
                              <w:marBottom w:val="0"/>
                              <w:divBdr>
                                <w:top w:val="none" w:sz="0" w:space="0" w:color="auto"/>
                                <w:left w:val="none" w:sz="0" w:space="0" w:color="auto"/>
                                <w:bottom w:val="none" w:sz="0" w:space="0" w:color="auto"/>
                                <w:right w:val="none" w:sz="0" w:space="0" w:color="auto"/>
                              </w:divBdr>
                            </w:div>
                            <w:div w:id="302973588">
                              <w:marLeft w:val="640"/>
                              <w:marRight w:val="0"/>
                              <w:marTop w:val="0"/>
                              <w:marBottom w:val="0"/>
                              <w:divBdr>
                                <w:top w:val="none" w:sz="0" w:space="0" w:color="auto"/>
                                <w:left w:val="none" w:sz="0" w:space="0" w:color="auto"/>
                                <w:bottom w:val="none" w:sz="0" w:space="0" w:color="auto"/>
                                <w:right w:val="none" w:sz="0" w:space="0" w:color="auto"/>
                              </w:divBdr>
                            </w:div>
                            <w:div w:id="1144197212">
                              <w:marLeft w:val="640"/>
                              <w:marRight w:val="0"/>
                              <w:marTop w:val="0"/>
                              <w:marBottom w:val="0"/>
                              <w:divBdr>
                                <w:top w:val="none" w:sz="0" w:space="0" w:color="auto"/>
                                <w:left w:val="none" w:sz="0" w:space="0" w:color="auto"/>
                                <w:bottom w:val="none" w:sz="0" w:space="0" w:color="auto"/>
                                <w:right w:val="none" w:sz="0" w:space="0" w:color="auto"/>
                              </w:divBdr>
                            </w:div>
                            <w:div w:id="1257405792">
                              <w:marLeft w:val="640"/>
                              <w:marRight w:val="0"/>
                              <w:marTop w:val="0"/>
                              <w:marBottom w:val="0"/>
                              <w:divBdr>
                                <w:top w:val="none" w:sz="0" w:space="0" w:color="auto"/>
                                <w:left w:val="none" w:sz="0" w:space="0" w:color="auto"/>
                                <w:bottom w:val="none" w:sz="0" w:space="0" w:color="auto"/>
                                <w:right w:val="none" w:sz="0" w:space="0" w:color="auto"/>
                              </w:divBdr>
                            </w:div>
                            <w:div w:id="860554793">
                              <w:marLeft w:val="640"/>
                              <w:marRight w:val="0"/>
                              <w:marTop w:val="0"/>
                              <w:marBottom w:val="0"/>
                              <w:divBdr>
                                <w:top w:val="none" w:sz="0" w:space="0" w:color="auto"/>
                                <w:left w:val="none" w:sz="0" w:space="0" w:color="auto"/>
                                <w:bottom w:val="none" w:sz="0" w:space="0" w:color="auto"/>
                                <w:right w:val="none" w:sz="0" w:space="0" w:color="auto"/>
                              </w:divBdr>
                            </w:div>
                            <w:div w:id="1838228362">
                              <w:marLeft w:val="640"/>
                              <w:marRight w:val="0"/>
                              <w:marTop w:val="0"/>
                              <w:marBottom w:val="0"/>
                              <w:divBdr>
                                <w:top w:val="none" w:sz="0" w:space="0" w:color="auto"/>
                                <w:left w:val="none" w:sz="0" w:space="0" w:color="auto"/>
                                <w:bottom w:val="none" w:sz="0" w:space="0" w:color="auto"/>
                                <w:right w:val="none" w:sz="0" w:space="0" w:color="auto"/>
                              </w:divBdr>
                            </w:div>
                            <w:div w:id="1701003632">
                              <w:marLeft w:val="640"/>
                              <w:marRight w:val="0"/>
                              <w:marTop w:val="0"/>
                              <w:marBottom w:val="0"/>
                              <w:divBdr>
                                <w:top w:val="none" w:sz="0" w:space="0" w:color="auto"/>
                                <w:left w:val="none" w:sz="0" w:space="0" w:color="auto"/>
                                <w:bottom w:val="none" w:sz="0" w:space="0" w:color="auto"/>
                                <w:right w:val="none" w:sz="0" w:space="0" w:color="auto"/>
                              </w:divBdr>
                            </w:div>
                            <w:div w:id="1890070420">
                              <w:marLeft w:val="640"/>
                              <w:marRight w:val="0"/>
                              <w:marTop w:val="0"/>
                              <w:marBottom w:val="0"/>
                              <w:divBdr>
                                <w:top w:val="none" w:sz="0" w:space="0" w:color="auto"/>
                                <w:left w:val="none" w:sz="0" w:space="0" w:color="auto"/>
                                <w:bottom w:val="none" w:sz="0" w:space="0" w:color="auto"/>
                                <w:right w:val="none" w:sz="0" w:space="0" w:color="auto"/>
                              </w:divBdr>
                            </w:div>
                            <w:div w:id="1012949194">
                              <w:marLeft w:val="640"/>
                              <w:marRight w:val="0"/>
                              <w:marTop w:val="0"/>
                              <w:marBottom w:val="0"/>
                              <w:divBdr>
                                <w:top w:val="none" w:sz="0" w:space="0" w:color="auto"/>
                                <w:left w:val="none" w:sz="0" w:space="0" w:color="auto"/>
                                <w:bottom w:val="none" w:sz="0" w:space="0" w:color="auto"/>
                                <w:right w:val="none" w:sz="0" w:space="0" w:color="auto"/>
                              </w:divBdr>
                            </w:div>
                            <w:div w:id="1158615209">
                              <w:marLeft w:val="640"/>
                              <w:marRight w:val="0"/>
                              <w:marTop w:val="0"/>
                              <w:marBottom w:val="0"/>
                              <w:divBdr>
                                <w:top w:val="none" w:sz="0" w:space="0" w:color="auto"/>
                                <w:left w:val="none" w:sz="0" w:space="0" w:color="auto"/>
                                <w:bottom w:val="none" w:sz="0" w:space="0" w:color="auto"/>
                                <w:right w:val="none" w:sz="0" w:space="0" w:color="auto"/>
                              </w:divBdr>
                            </w:div>
                            <w:div w:id="420760499">
                              <w:marLeft w:val="640"/>
                              <w:marRight w:val="0"/>
                              <w:marTop w:val="0"/>
                              <w:marBottom w:val="0"/>
                              <w:divBdr>
                                <w:top w:val="none" w:sz="0" w:space="0" w:color="auto"/>
                                <w:left w:val="none" w:sz="0" w:space="0" w:color="auto"/>
                                <w:bottom w:val="none" w:sz="0" w:space="0" w:color="auto"/>
                                <w:right w:val="none" w:sz="0" w:space="0" w:color="auto"/>
                              </w:divBdr>
                            </w:div>
                            <w:div w:id="1947616340">
                              <w:marLeft w:val="640"/>
                              <w:marRight w:val="0"/>
                              <w:marTop w:val="0"/>
                              <w:marBottom w:val="0"/>
                              <w:divBdr>
                                <w:top w:val="none" w:sz="0" w:space="0" w:color="auto"/>
                                <w:left w:val="none" w:sz="0" w:space="0" w:color="auto"/>
                                <w:bottom w:val="none" w:sz="0" w:space="0" w:color="auto"/>
                                <w:right w:val="none" w:sz="0" w:space="0" w:color="auto"/>
                              </w:divBdr>
                            </w:div>
                            <w:div w:id="566185898">
                              <w:marLeft w:val="640"/>
                              <w:marRight w:val="0"/>
                              <w:marTop w:val="0"/>
                              <w:marBottom w:val="0"/>
                              <w:divBdr>
                                <w:top w:val="none" w:sz="0" w:space="0" w:color="auto"/>
                                <w:left w:val="none" w:sz="0" w:space="0" w:color="auto"/>
                                <w:bottom w:val="none" w:sz="0" w:space="0" w:color="auto"/>
                                <w:right w:val="none" w:sz="0" w:space="0" w:color="auto"/>
                              </w:divBdr>
                            </w:div>
                            <w:div w:id="1590499388">
                              <w:marLeft w:val="640"/>
                              <w:marRight w:val="0"/>
                              <w:marTop w:val="0"/>
                              <w:marBottom w:val="0"/>
                              <w:divBdr>
                                <w:top w:val="none" w:sz="0" w:space="0" w:color="auto"/>
                                <w:left w:val="none" w:sz="0" w:space="0" w:color="auto"/>
                                <w:bottom w:val="none" w:sz="0" w:space="0" w:color="auto"/>
                                <w:right w:val="none" w:sz="0" w:space="0" w:color="auto"/>
                              </w:divBdr>
                            </w:div>
                            <w:div w:id="1400400295">
                              <w:marLeft w:val="640"/>
                              <w:marRight w:val="0"/>
                              <w:marTop w:val="0"/>
                              <w:marBottom w:val="0"/>
                              <w:divBdr>
                                <w:top w:val="none" w:sz="0" w:space="0" w:color="auto"/>
                                <w:left w:val="none" w:sz="0" w:space="0" w:color="auto"/>
                                <w:bottom w:val="none" w:sz="0" w:space="0" w:color="auto"/>
                                <w:right w:val="none" w:sz="0" w:space="0" w:color="auto"/>
                              </w:divBdr>
                            </w:div>
                            <w:div w:id="1217357559">
                              <w:marLeft w:val="640"/>
                              <w:marRight w:val="0"/>
                              <w:marTop w:val="0"/>
                              <w:marBottom w:val="0"/>
                              <w:divBdr>
                                <w:top w:val="none" w:sz="0" w:space="0" w:color="auto"/>
                                <w:left w:val="none" w:sz="0" w:space="0" w:color="auto"/>
                                <w:bottom w:val="none" w:sz="0" w:space="0" w:color="auto"/>
                                <w:right w:val="none" w:sz="0" w:space="0" w:color="auto"/>
                              </w:divBdr>
                            </w:div>
                            <w:div w:id="1935632170">
                              <w:marLeft w:val="640"/>
                              <w:marRight w:val="0"/>
                              <w:marTop w:val="0"/>
                              <w:marBottom w:val="0"/>
                              <w:divBdr>
                                <w:top w:val="none" w:sz="0" w:space="0" w:color="auto"/>
                                <w:left w:val="none" w:sz="0" w:space="0" w:color="auto"/>
                                <w:bottom w:val="none" w:sz="0" w:space="0" w:color="auto"/>
                                <w:right w:val="none" w:sz="0" w:space="0" w:color="auto"/>
                              </w:divBdr>
                            </w:div>
                            <w:div w:id="1030454808">
                              <w:marLeft w:val="640"/>
                              <w:marRight w:val="0"/>
                              <w:marTop w:val="0"/>
                              <w:marBottom w:val="0"/>
                              <w:divBdr>
                                <w:top w:val="none" w:sz="0" w:space="0" w:color="auto"/>
                                <w:left w:val="none" w:sz="0" w:space="0" w:color="auto"/>
                                <w:bottom w:val="none" w:sz="0" w:space="0" w:color="auto"/>
                                <w:right w:val="none" w:sz="0" w:space="0" w:color="auto"/>
                              </w:divBdr>
                            </w:div>
                            <w:div w:id="2077434437">
                              <w:marLeft w:val="640"/>
                              <w:marRight w:val="0"/>
                              <w:marTop w:val="0"/>
                              <w:marBottom w:val="0"/>
                              <w:divBdr>
                                <w:top w:val="none" w:sz="0" w:space="0" w:color="auto"/>
                                <w:left w:val="none" w:sz="0" w:space="0" w:color="auto"/>
                                <w:bottom w:val="none" w:sz="0" w:space="0" w:color="auto"/>
                                <w:right w:val="none" w:sz="0" w:space="0" w:color="auto"/>
                              </w:divBdr>
                            </w:div>
                            <w:div w:id="705065485">
                              <w:marLeft w:val="640"/>
                              <w:marRight w:val="0"/>
                              <w:marTop w:val="0"/>
                              <w:marBottom w:val="0"/>
                              <w:divBdr>
                                <w:top w:val="none" w:sz="0" w:space="0" w:color="auto"/>
                                <w:left w:val="none" w:sz="0" w:space="0" w:color="auto"/>
                                <w:bottom w:val="none" w:sz="0" w:space="0" w:color="auto"/>
                                <w:right w:val="none" w:sz="0" w:space="0" w:color="auto"/>
                              </w:divBdr>
                            </w:div>
                            <w:div w:id="1801804224">
                              <w:marLeft w:val="640"/>
                              <w:marRight w:val="0"/>
                              <w:marTop w:val="0"/>
                              <w:marBottom w:val="0"/>
                              <w:divBdr>
                                <w:top w:val="none" w:sz="0" w:space="0" w:color="auto"/>
                                <w:left w:val="none" w:sz="0" w:space="0" w:color="auto"/>
                                <w:bottom w:val="none" w:sz="0" w:space="0" w:color="auto"/>
                                <w:right w:val="none" w:sz="0" w:space="0" w:color="auto"/>
                              </w:divBdr>
                            </w:div>
                            <w:div w:id="1414427080">
                              <w:marLeft w:val="640"/>
                              <w:marRight w:val="0"/>
                              <w:marTop w:val="0"/>
                              <w:marBottom w:val="0"/>
                              <w:divBdr>
                                <w:top w:val="none" w:sz="0" w:space="0" w:color="auto"/>
                                <w:left w:val="none" w:sz="0" w:space="0" w:color="auto"/>
                                <w:bottom w:val="none" w:sz="0" w:space="0" w:color="auto"/>
                                <w:right w:val="none" w:sz="0" w:space="0" w:color="auto"/>
                              </w:divBdr>
                            </w:div>
                            <w:div w:id="2107652668">
                              <w:marLeft w:val="640"/>
                              <w:marRight w:val="0"/>
                              <w:marTop w:val="0"/>
                              <w:marBottom w:val="0"/>
                              <w:divBdr>
                                <w:top w:val="none" w:sz="0" w:space="0" w:color="auto"/>
                                <w:left w:val="none" w:sz="0" w:space="0" w:color="auto"/>
                                <w:bottom w:val="none" w:sz="0" w:space="0" w:color="auto"/>
                                <w:right w:val="none" w:sz="0" w:space="0" w:color="auto"/>
                              </w:divBdr>
                            </w:div>
                            <w:div w:id="1344280490">
                              <w:marLeft w:val="640"/>
                              <w:marRight w:val="0"/>
                              <w:marTop w:val="0"/>
                              <w:marBottom w:val="0"/>
                              <w:divBdr>
                                <w:top w:val="none" w:sz="0" w:space="0" w:color="auto"/>
                                <w:left w:val="none" w:sz="0" w:space="0" w:color="auto"/>
                                <w:bottom w:val="none" w:sz="0" w:space="0" w:color="auto"/>
                                <w:right w:val="none" w:sz="0" w:space="0" w:color="auto"/>
                              </w:divBdr>
                            </w:div>
                            <w:div w:id="844706866">
                              <w:marLeft w:val="640"/>
                              <w:marRight w:val="0"/>
                              <w:marTop w:val="0"/>
                              <w:marBottom w:val="0"/>
                              <w:divBdr>
                                <w:top w:val="none" w:sz="0" w:space="0" w:color="auto"/>
                                <w:left w:val="none" w:sz="0" w:space="0" w:color="auto"/>
                                <w:bottom w:val="none" w:sz="0" w:space="0" w:color="auto"/>
                                <w:right w:val="none" w:sz="0" w:space="0" w:color="auto"/>
                              </w:divBdr>
                            </w:div>
                            <w:div w:id="968977329">
                              <w:marLeft w:val="640"/>
                              <w:marRight w:val="0"/>
                              <w:marTop w:val="0"/>
                              <w:marBottom w:val="0"/>
                              <w:divBdr>
                                <w:top w:val="none" w:sz="0" w:space="0" w:color="auto"/>
                                <w:left w:val="none" w:sz="0" w:space="0" w:color="auto"/>
                                <w:bottom w:val="none" w:sz="0" w:space="0" w:color="auto"/>
                                <w:right w:val="none" w:sz="0" w:space="0" w:color="auto"/>
                              </w:divBdr>
                            </w:div>
                            <w:div w:id="1934778246">
                              <w:marLeft w:val="640"/>
                              <w:marRight w:val="0"/>
                              <w:marTop w:val="0"/>
                              <w:marBottom w:val="0"/>
                              <w:divBdr>
                                <w:top w:val="none" w:sz="0" w:space="0" w:color="auto"/>
                                <w:left w:val="none" w:sz="0" w:space="0" w:color="auto"/>
                                <w:bottom w:val="none" w:sz="0" w:space="0" w:color="auto"/>
                                <w:right w:val="none" w:sz="0" w:space="0" w:color="auto"/>
                              </w:divBdr>
                            </w:div>
                            <w:div w:id="698117655">
                              <w:marLeft w:val="640"/>
                              <w:marRight w:val="0"/>
                              <w:marTop w:val="0"/>
                              <w:marBottom w:val="0"/>
                              <w:divBdr>
                                <w:top w:val="none" w:sz="0" w:space="0" w:color="auto"/>
                                <w:left w:val="none" w:sz="0" w:space="0" w:color="auto"/>
                                <w:bottom w:val="none" w:sz="0" w:space="0" w:color="auto"/>
                                <w:right w:val="none" w:sz="0" w:space="0" w:color="auto"/>
                              </w:divBdr>
                            </w:div>
                            <w:div w:id="116611618">
                              <w:marLeft w:val="640"/>
                              <w:marRight w:val="0"/>
                              <w:marTop w:val="0"/>
                              <w:marBottom w:val="0"/>
                              <w:divBdr>
                                <w:top w:val="none" w:sz="0" w:space="0" w:color="auto"/>
                                <w:left w:val="none" w:sz="0" w:space="0" w:color="auto"/>
                                <w:bottom w:val="none" w:sz="0" w:space="0" w:color="auto"/>
                                <w:right w:val="none" w:sz="0" w:space="0" w:color="auto"/>
                              </w:divBdr>
                            </w:div>
                            <w:div w:id="1570071839">
                              <w:marLeft w:val="640"/>
                              <w:marRight w:val="0"/>
                              <w:marTop w:val="0"/>
                              <w:marBottom w:val="0"/>
                              <w:divBdr>
                                <w:top w:val="none" w:sz="0" w:space="0" w:color="auto"/>
                                <w:left w:val="none" w:sz="0" w:space="0" w:color="auto"/>
                                <w:bottom w:val="none" w:sz="0" w:space="0" w:color="auto"/>
                                <w:right w:val="none" w:sz="0" w:space="0" w:color="auto"/>
                              </w:divBdr>
                            </w:div>
                            <w:div w:id="1864393855">
                              <w:marLeft w:val="640"/>
                              <w:marRight w:val="0"/>
                              <w:marTop w:val="0"/>
                              <w:marBottom w:val="0"/>
                              <w:divBdr>
                                <w:top w:val="none" w:sz="0" w:space="0" w:color="auto"/>
                                <w:left w:val="none" w:sz="0" w:space="0" w:color="auto"/>
                                <w:bottom w:val="none" w:sz="0" w:space="0" w:color="auto"/>
                                <w:right w:val="none" w:sz="0" w:space="0" w:color="auto"/>
                              </w:divBdr>
                            </w:div>
                            <w:div w:id="1385175877">
                              <w:marLeft w:val="640"/>
                              <w:marRight w:val="0"/>
                              <w:marTop w:val="0"/>
                              <w:marBottom w:val="0"/>
                              <w:divBdr>
                                <w:top w:val="none" w:sz="0" w:space="0" w:color="auto"/>
                                <w:left w:val="none" w:sz="0" w:space="0" w:color="auto"/>
                                <w:bottom w:val="none" w:sz="0" w:space="0" w:color="auto"/>
                                <w:right w:val="none" w:sz="0" w:space="0" w:color="auto"/>
                              </w:divBdr>
                            </w:div>
                            <w:div w:id="375588764">
                              <w:marLeft w:val="640"/>
                              <w:marRight w:val="0"/>
                              <w:marTop w:val="0"/>
                              <w:marBottom w:val="0"/>
                              <w:divBdr>
                                <w:top w:val="none" w:sz="0" w:space="0" w:color="auto"/>
                                <w:left w:val="none" w:sz="0" w:space="0" w:color="auto"/>
                                <w:bottom w:val="none" w:sz="0" w:space="0" w:color="auto"/>
                                <w:right w:val="none" w:sz="0" w:space="0" w:color="auto"/>
                              </w:divBdr>
                            </w:div>
                            <w:div w:id="2043044713">
                              <w:marLeft w:val="640"/>
                              <w:marRight w:val="0"/>
                              <w:marTop w:val="0"/>
                              <w:marBottom w:val="0"/>
                              <w:divBdr>
                                <w:top w:val="none" w:sz="0" w:space="0" w:color="auto"/>
                                <w:left w:val="none" w:sz="0" w:space="0" w:color="auto"/>
                                <w:bottom w:val="none" w:sz="0" w:space="0" w:color="auto"/>
                                <w:right w:val="none" w:sz="0" w:space="0" w:color="auto"/>
                              </w:divBdr>
                            </w:div>
                            <w:div w:id="708185917">
                              <w:marLeft w:val="640"/>
                              <w:marRight w:val="0"/>
                              <w:marTop w:val="0"/>
                              <w:marBottom w:val="0"/>
                              <w:divBdr>
                                <w:top w:val="none" w:sz="0" w:space="0" w:color="auto"/>
                                <w:left w:val="none" w:sz="0" w:space="0" w:color="auto"/>
                                <w:bottom w:val="none" w:sz="0" w:space="0" w:color="auto"/>
                                <w:right w:val="none" w:sz="0" w:space="0" w:color="auto"/>
                              </w:divBdr>
                            </w:div>
                            <w:div w:id="766072136">
                              <w:marLeft w:val="640"/>
                              <w:marRight w:val="0"/>
                              <w:marTop w:val="0"/>
                              <w:marBottom w:val="0"/>
                              <w:divBdr>
                                <w:top w:val="none" w:sz="0" w:space="0" w:color="auto"/>
                                <w:left w:val="none" w:sz="0" w:space="0" w:color="auto"/>
                                <w:bottom w:val="none" w:sz="0" w:space="0" w:color="auto"/>
                                <w:right w:val="none" w:sz="0" w:space="0" w:color="auto"/>
                              </w:divBdr>
                            </w:div>
                            <w:div w:id="1885023022">
                              <w:marLeft w:val="640"/>
                              <w:marRight w:val="0"/>
                              <w:marTop w:val="0"/>
                              <w:marBottom w:val="0"/>
                              <w:divBdr>
                                <w:top w:val="none" w:sz="0" w:space="0" w:color="auto"/>
                                <w:left w:val="none" w:sz="0" w:space="0" w:color="auto"/>
                                <w:bottom w:val="none" w:sz="0" w:space="0" w:color="auto"/>
                                <w:right w:val="none" w:sz="0" w:space="0" w:color="auto"/>
                              </w:divBdr>
                            </w:div>
                            <w:div w:id="1540818859">
                              <w:marLeft w:val="640"/>
                              <w:marRight w:val="0"/>
                              <w:marTop w:val="0"/>
                              <w:marBottom w:val="0"/>
                              <w:divBdr>
                                <w:top w:val="none" w:sz="0" w:space="0" w:color="auto"/>
                                <w:left w:val="none" w:sz="0" w:space="0" w:color="auto"/>
                                <w:bottom w:val="none" w:sz="0" w:space="0" w:color="auto"/>
                                <w:right w:val="none" w:sz="0" w:space="0" w:color="auto"/>
                              </w:divBdr>
                            </w:div>
                            <w:div w:id="1014767685">
                              <w:marLeft w:val="640"/>
                              <w:marRight w:val="0"/>
                              <w:marTop w:val="0"/>
                              <w:marBottom w:val="0"/>
                              <w:divBdr>
                                <w:top w:val="none" w:sz="0" w:space="0" w:color="auto"/>
                                <w:left w:val="none" w:sz="0" w:space="0" w:color="auto"/>
                                <w:bottom w:val="none" w:sz="0" w:space="0" w:color="auto"/>
                                <w:right w:val="none" w:sz="0" w:space="0" w:color="auto"/>
                              </w:divBdr>
                            </w:div>
                            <w:div w:id="1113746786">
                              <w:marLeft w:val="640"/>
                              <w:marRight w:val="0"/>
                              <w:marTop w:val="0"/>
                              <w:marBottom w:val="0"/>
                              <w:divBdr>
                                <w:top w:val="none" w:sz="0" w:space="0" w:color="auto"/>
                                <w:left w:val="none" w:sz="0" w:space="0" w:color="auto"/>
                                <w:bottom w:val="none" w:sz="0" w:space="0" w:color="auto"/>
                                <w:right w:val="none" w:sz="0" w:space="0" w:color="auto"/>
                              </w:divBdr>
                            </w:div>
                            <w:div w:id="559097773">
                              <w:marLeft w:val="640"/>
                              <w:marRight w:val="0"/>
                              <w:marTop w:val="0"/>
                              <w:marBottom w:val="0"/>
                              <w:divBdr>
                                <w:top w:val="none" w:sz="0" w:space="0" w:color="auto"/>
                                <w:left w:val="none" w:sz="0" w:space="0" w:color="auto"/>
                                <w:bottom w:val="none" w:sz="0" w:space="0" w:color="auto"/>
                                <w:right w:val="none" w:sz="0" w:space="0" w:color="auto"/>
                              </w:divBdr>
                            </w:div>
                            <w:div w:id="1671909754">
                              <w:marLeft w:val="640"/>
                              <w:marRight w:val="0"/>
                              <w:marTop w:val="0"/>
                              <w:marBottom w:val="0"/>
                              <w:divBdr>
                                <w:top w:val="none" w:sz="0" w:space="0" w:color="auto"/>
                                <w:left w:val="none" w:sz="0" w:space="0" w:color="auto"/>
                                <w:bottom w:val="none" w:sz="0" w:space="0" w:color="auto"/>
                                <w:right w:val="none" w:sz="0" w:space="0" w:color="auto"/>
                              </w:divBdr>
                            </w:div>
                            <w:div w:id="1509909110">
                              <w:marLeft w:val="640"/>
                              <w:marRight w:val="0"/>
                              <w:marTop w:val="0"/>
                              <w:marBottom w:val="0"/>
                              <w:divBdr>
                                <w:top w:val="none" w:sz="0" w:space="0" w:color="auto"/>
                                <w:left w:val="none" w:sz="0" w:space="0" w:color="auto"/>
                                <w:bottom w:val="none" w:sz="0" w:space="0" w:color="auto"/>
                                <w:right w:val="none" w:sz="0" w:space="0" w:color="auto"/>
                              </w:divBdr>
                            </w:div>
                            <w:div w:id="759639338">
                              <w:marLeft w:val="640"/>
                              <w:marRight w:val="0"/>
                              <w:marTop w:val="0"/>
                              <w:marBottom w:val="0"/>
                              <w:divBdr>
                                <w:top w:val="none" w:sz="0" w:space="0" w:color="auto"/>
                                <w:left w:val="none" w:sz="0" w:space="0" w:color="auto"/>
                                <w:bottom w:val="none" w:sz="0" w:space="0" w:color="auto"/>
                                <w:right w:val="none" w:sz="0" w:space="0" w:color="auto"/>
                              </w:divBdr>
                            </w:div>
                            <w:div w:id="1025910909">
                              <w:marLeft w:val="640"/>
                              <w:marRight w:val="0"/>
                              <w:marTop w:val="0"/>
                              <w:marBottom w:val="0"/>
                              <w:divBdr>
                                <w:top w:val="none" w:sz="0" w:space="0" w:color="auto"/>
                                <w:left w:val="none" w:sz="0" w:space="0" w:color="auto"/>
                                <w:bottom w:val="none" w:sz="0" w:space="0" w:color="auto"/>
                                <w:right w:val="none" w:sz="0" w:space="0" w:color="auto"/>
                              </w:divBdr>
                            </w:div>
                            <w:div w:id="144400311">
                              <w:marLeft w:val="640"/>
                              <w:marRight w:val="0"/>
                              <w:marTop w:val="0"/>
                              <w:marBottom w:val="0"/>
                              <w:divBdr>
                                <w:top w:val="none" w:sz="0" w:space="0" w:color="auto"/>
                                <w:left w:val="none" w:sz="0" w:space="0" w:color="auto"/>
                                <w:bottom w:val="none" w:sz="0" w:space="0" w:color="auto"/>
                                <w:right w:val="none" w:sz="0" w:space="0" w:color="auto"/>
                              </w:divBdr>
                            </w:div>
                            <w:div w:id="1919630448">
                              <w:marLeft w:val="640"/>
                              <w:marRight w:val="0"/>
                              <w:marTop w:val="0"/>
                              <w:marBottom w:val="0"/>
                              <w:divBdr>
                                <w:top w:val="none" w:sz="0" w:space="0" w:color="auto"/>
                                <w:left w:val="none" w:sz="0" w:space="0" w:color="auto"/>
                                <w:bottom w:val="none" w:sz="0" w:space="0" w:color="auto"/>
                                <w:right w:val="none" w:sz="0" w:space="0" w:color="auto"/>
                              </w:divBdr>
                            </w:div>
                            <w:div w:id="1877697204">
                              <w:marLeft w:val="640"/>
                              <w:marRight w:val="0"/>
                              <w:marTop w:val="0"/>
                              <w:marBottom w:val="0"/>
                              <w:divBdr>
                                <w:top w:val="none" w:sz="0" w:space="0" w:color="auto"/>
                                <w:left w:val="none" w:sz="0" w:space="0" w:color="auto"/>
                                <w:bottom w:val="none" w:sz="0" w:space="0" w:color="auto"/>
                                <w:right w:val="none" w:sz="0" w:space="0" w:color="auto"/>
                              </w:divBdr>
                            </w:div>
                            <w:div w:id="360126568">
                              <w:marLeft w:val="640"/>
                              <w:marRight w:val="0"/>
                              <w:marTop w:val="0"/>
                              <w:marBottom w:val="0"/>
                              <w:divBdr>
                                <w:top w:val="none" w:sz="0" w:space="0" w:color="auto"/>
                                <w:left w:val="none" w:sz="0" w:space="0" w:color="auto"/>
                                <w:bottom w:val="none" w:sz="0" w:space="0" w:color="auto"/>
                                <w:right w:val="none" w:sz="0" w:space="0" w:color="auto"/>
                              </w:divBdr>
                            </w:div>
                            <w:div w:id="253828111">
                              <w:marLeft w:val="640"/>
                              <w:marRight w:val="0"/>
                              <w:marTop w:val="0"/>
                              <w:marBottom w:val="0"/>
                              <w:divBdr>
                                <w:top w:val="none" w:sz="0" w:space="0" w:color="auto"/>
                                <w:left w:val="none" w:sz="0" w:space="0" w:color="auto"/>
                                <w:bottom w:val="none" w:sz="0" w:space="0" w:color="auto"/>
                                <w:right w:val="none" w:sz="0" w:space="0" w:color="auto"/>
                              </w:divBdr>
                            </w:div>
                            <w:div w:id="1224488901">
                              <w:marLeft w:val="640"/>
                              <w:marRight w:val="0"/>
                              <w:marTop w:val="0"/>
                              <w:marBottom w:val="0"/>
                              <w:divBdr>
                                <w:top w:val="none" w:sz="0" w:space="0" w:color="auto"/>
                                <w:left w:val="none" w:sz="0" w:space="0" w:color="auto"/>
                                <w:bottom w:val="none" w:sz="0" w:space="0" w:color="auto"/>
                                <w:right w:val="none" w:sz="0" w:space="0" w:color="auto"/>
                              </w:divBdr>
                            </w:div>
                            <w:div w:id="1037779561">
                              <w:marLeft w:val="640"/>
                              <w:marRight w:val="0"/>
                              <w:marTop w:val="0"/>
                              <w:marBottom w:val="0"/>
                              <w:divBdr>
                                <w:top w:val="none" w:sz="0" w:space="0" w:color="auto"/>
                                <w:left w:val="none" w:sz="0" w:space="0" w:color="auto"/>
                                <w:bottom w:val="none" w:sz="0" w:space="0" w:color="auto"/>
                                <w:right w:val="none" w:sz="0" w:space="0" w:color="auto"/>
                              </w:divBdr>
                            </w:div>
                            <w:div w:id="1748770470">
                              <w:marLeft w:val="640"/>
                              <w:marRight w:val="0"/>
                              <w:marTop w:val="0"/>
                              <w:marBottom w:val="0"/>
                              <w:divBdr>
                                <w:top w:val="none" w:sz="0" w:space="0" w:color="auto"/>
                                <w:left w:val="none" w:sz="0" w:space="0" w:color="auto"/>
                                <w:bottom w:val="none" w:sz="0" w:space="0" w:color="auto"/>
                                <w:right w:val="none" w:sz="0" w:space="0" w:color="auto"/>
                              </w:divBdr>
                            </w:div>
                            <w:div w:id="1289319728">
                              <w:marLeft w:val="640"/>
                              <w:marRight w:val="0"/>
                              <w:marTop w:val="0"/>
                              <w:marBottom w:val="0"/>
                              <w:divBdr>
                                <w:top w:val="none" w:sz="0" w:space="0" w:color="auto"/>
                                <w:left w:val="none" w:sz="0" w:space="0" w:color="auto"/>
                                <w:bottom w:val="none" w:sz="0" w:space="0" w:color="auto"/>
                                <w:right w:val="none" w:sz="0" w:space="0" w:color="auto"/>
                              </w:divBdr>
                            </w:div>
                            <w:div w:id="1769689138">
                              <w:marLeft w:val="640"/>
                              <w:marRight w:val="0"/>
                              <w:marTop w:val="0"/>
                              <w:marBottom w:val="0"/>
                              <w:divBdr>
                                <w:top w:val="none" w:sz="0" w:space="0" w:color="auto"/>
                                <w:left w:val="none" w:sz="0" w:space="0" w:color="auto"/>
                                <w:bottom w:val="none" w:sz="0" w:space="0" w:color="auto"/>
                                <w:right w:val="none" w:sz="0" w:space="0" w:color="auto"/>
                              </w:divBdr>
                            </w:div>
                            <w:div w:id="659887640">
                              <w:marLeft w:val="640"/>
                              <w:marRight w:val="0"/>
                              <w:marTop w:val="0"/>
                              <w:marBottom w:val="0"/>
                              <w:divBdr>
                                <w:top w:val="none" w:sz="0" w:space="0" w:color="auto"/>
                                <w:left w:val="none" w:sz="0" w:space="0" w:color="auto"/>
                                <w:bottom w:val="none" w:sz="0" w:space="0" w:color="auto"/>
                                <w:right w:val="none" w:sz="0" w:space="0" w:color="auto"/>
                              </w:divBdr>
                            </w:div>
                            <w:div w:id="98449189">
                              <w:marLeft w:val="640"/>
                              <w:marRight w:val="0"/>
                              <w:marTop w:val="0"/>
                              <w:marBottom w:val="0"/>
                              <w:divBdr>
                                <w:top w:val="none" w:sz="0" w:space="0" w:color="auto"/>
                                <w:left w:val="none" w:sz="0" w:space="0" w:color="auto"/>
                                <w:bottom w:val="none" w:sz="0" w:space="0" w:color="auto"/>
                                <w:right w:val="none" w:sz="0" w:space="0" w:color="auto"/>
                              </w:divBdr>
                            </w:div>
                            <w:div w:id="976910884">
                              <w:marLeft w:val="640"/>
                              <w:marRight w:val="0"/>
                              <w:marTop w:val="0"/>
                              <w:marBottom w:val="0"/>
                              <w:divBdr>
                                <w:top w:val="none" w:sz="0" w:space="0" w:color="auto"/>
                                <w:left w:val="none" w:sz="0" w:space="0" w:color="auto"/>
                                <w:bottom w:val="none" w:sz="0" w:space="0" w:color="auto"/>
                                <w:right w:val="none" w:sz="0" w:space="0" w:color="auto"/>
                              </w:divBdr>
                            </w:div>
                            <w:div w:id="1950307242">
                              <w:marLeft w:val="640"/>
                              <w:marRight w:val="0"/>
                              <w:marTop w:val="0"/>
                              <w:marBottom w:val="0"/>
                              <w:divBdr>
                                <w:top w:val="none" w:sz="0" w:space="0" w:color="auto"/>
                                <w:left w:val="none" w:sz="0" w:space="0" w:color="auto"/>
                                <w:bottom w:val="none" w:sz="0" w:space="0" w:color="auto"/>
                                <w:right w:val="none" w:sz="0" w:space="0" w:color="auto"/>
                              </w:divBdr>
                            </w:div>
                            <w:div w:id="751705298">
                              <w:marLeft w:val="640"/>
                              <w:marRight w:val="0"/>
                              <w:marTop w:val="0"/>
                              <w:marBottom w:val="0"/>
                              <w:divBdr>
                                <w:top w:val="none" w:sz="0" w:space="0" w:color="auto"/>
                                <w:left w:val="none" w:sz="0" w:space="0" w:color="auto"/>
                                <w:bottom w:val="none" w:sz="0" w:space="0" w:color="auto"/>
                                <w:right w:val="none" w:sz="0" w:space="0" w:color="auto"/>
                              </w:divBdr>
                            </w:div>
                            <w:div w:id="379479694">
                              <w:marLeft w:val="640"/>
                              <w:marRight w:val="0"/>
                              <w:marTop w:val="0"/>
                              <w:marBottom w:val="0"/>
                              <w:divBdr>
                                <w:top w:val="none" w:sz="0" w:space="0" w:color="auto"/>
                                <w:left w:val="none" w:sz="0" w:space="0" w:color="auto"/>
                                <w:bottom w:val="none" w:sz="0" w:space="0" w:color="auto"/>
                                <w:right w:val="none" w:sz="0" w:space="0" w:color="auto"/>
                              </w:divBdr>
                            </w:div>
                            <w:div w:id="877475062">
                              <w:marLeft w:val="640"/>
                              <w:marRight w:val="0"/>
                              <w:marTop w:val="0"/>
                              <w:marBottom w:val="0"/>
                              <w:divBdr>
                                <w:top w:val="none" w:sz="0" w:space="0" w:color="auto"/>
                                <w:left w:val="none" w:sz="0" w:space="0" w:color="auto"/>
                                <w:bottom w:val="none" w:sz="0" w:space="0" w:color="auto"/>
                                <w:right w:val="none" w:sz="0" w:space="0" w:color="auto"/>
                              </w:divBdr>
                            </w:div>
                            <w:div w:id="1259824891">
                              <w:marLeft w:val="640"/>
                              <w:marRight w:val="0"/>
                              <w:marTop w:val="0"/>
                              <w:marBottom w:val="0"/>
                              <w:divBdr>
                                <w:top w:val="none" w:sz="0" w:space="0" w:color="auto"/>
                                <w:left w:val="none" w:sz="0" w:space="0" w:color="auto"/>
                                <w:bottom w:val="none" w:sz="0" w:space="0" w:color="auto"/>
                                <w:right w:val="none" w:sz="0" w:space="0" w:color="auto"/>
                              </w:divBdr>
                            </w:div>
                            <w:div w:id="865370009">
                              <w:marLeft w:val="640"/>
                              <w:marRight w:val="0"/>
                              <w:marTop w:val="0"/>
                              <w:marBottom w:val="0"/>
                              <w:divBdr>
                                <w:top w:val="none" w:sz="0" w:space="0" w:color="auto"/>
                                <w:left w:val="none" w:sz="0" w:space="0" w:color="auto"/>
                                <w:bottom w:val="none" w:sz="0" w:space="0" w:color="auto"/>
                                <w:right w:val="none" w:sz="0" w:space="0" w:color="auto"/>
                              </w:divBdr>
                            </w:div>
                            <w:div w:id="882135717">
                              <w:marLeft w:val="640"/>
                              <w:marRight w:val="0"/>
                              <w:marTop w:val="0"/>
                              <w:marBottom w:val="0"/>
                              <w:divBdr>
                                <w:top w:val="none" w:sz="0" w:space="0" w:color="auto"/>
                                <w:left w:val="none" w:sz="0" w:space="0" w:color="auto"/>
                                <w:bottom w:val="none" w:sz="0" w:space="0" w:color="auto"/>
                                <w:right w:val="none" w:sz="0" w:space="0" w:color="auto"/>
                              </w:divBdr>
                            </w:div>
                            <w:div w:id="71047967">
                              <w:marLeft w:val="640"/>
                              <w:marRight w:val="0"/>
                              <w:marTop w:val="0"/>
                              <w:marBottom w:val="0"/>
                              <w:divBdr>
                                <w:top w:val="none" w:sz="0" w:space="0" w:color="auto"/>
                                <w:left w:val="none" w:sz="0" w:space="0" w:color="auto"/>
                                <w:bottom w:val="none" w:sz="0" w:space="0" w:color="auto"/>
                                <w:right w:val="none" w:sz="0" w:space="0" w:color="auto"/>
                              </w:divBdr>
                            </w:div>
                            <w:div w:id="2044742352">
                              <w:marLeft w:val="640"/>
                              <w:marRight w:val="0"/>
                              <w:marTop w:val="0"/>
                              <w:marBottom w:val="0"/>
                              <w:divBdr>
                                <w:top w:val="none" w:sz="0" w:space="0" w:color="auto"/>
                                <w:left w:val="none" w:sz="0" w:space="0" w:color="auto"/>
                                <w:bottom w:val="none" w:sz="0" w:space="0" w:color="auto"/>
                                <w:right w:val="none" w:sz="0" w:space="0" w:color="auto"/>
                              </w:divBdr>
                            </w:div>
                            <w:div w:id="1670794179">
                              <w:marLeft w:val="640"/>
                              <w:marRight w:val="0"/>
                              <w:marTop w:val="0"/>
                              <w:marBottom w:val="0"/>
                              <w:divBdr>
                                <w:top w:val="none" w:sz="0" w:space="0" w:color="auto"/>
                                <w:left w:val="none" w:sz="0" w:space="0" w:color="auto"/>
                                <w:bottom w:val="none" w:sz="0" w:space="0" w:color="auto"/>
                                <w:right w:val="none" w:sz="0" w:space="0" w:color="auto"/>
                              </w:divBdr>
                            </w:div>
                            <w:div w:id="436870588">
                              <w:marLeft w:val="640"/>
                              <w:marRight w:val="0"/>
                              <w:marTop w:val="0"/>
                              <w:marBottom w:val="0"/>
                              <w:divBdr>
                                <w:top w:val="none" w:sz="0" w:space="0" w:color="auto"/>
                                <w:left w:val="none" w:sz="0" w:space="0" w:color="auto"/>
                                <w:bottom w:val="none" w:sz="0" w:space="0" w:color="auto"/>
                                <w:right w:val="none" w:sz="0" w:space="0" w:color="auto"/>
                              </w:divBdr>
                            </w:div>
                            <w:div w:id="1672247399">
                              <w:marLeft w:val="640"/>
                              <w:marRight w:val="0"/>
                              <w:marTop w:val="0"/>
                              <w:marBottom w:val="0"/>
                              <w:divBdr>
                                <w:top w:val="none" w:sz="0" w:space="0" w:color="auto"/>
                                <w:left w:val="none" w:sz="0" w:space="0" w:color="auto"/>
                                <w:bottom w:val="none" w:sz="0" w:space="0" w:color="auto"/>
                                <w:right w:val="none" w:sz="0" w:space="0" w:color="auto"/>
                              </w:divBdr>
                            </w:div>
                            <w:div w:id="808786930">
                              <w:marLeft w:val="640"/>
                              <w:marRight w:val="0"/>
                              <w:marTop w:val="0"/>
                              <w:marBottom w:val="0"/>
                              <w:divBdr>
                                <w:top w:val="none" w:sz="0" w:space="0" w:color="auto"/>
                                <w:left w:val="none" w:sz="0" w:space="0" w:color="auto"/>
                                <w:bottom w:val="none" w:sz="0" w:space="0" w:color="auto"/>
                                <w:right w:val="none" w:sz="0" w:space="0" w:color="auto"/>
                              </w:divBdr>
                            </w:div>
                            <w:div w:id="328872247">
                              <w:marLeft w:val="640"/>
                              <w:marRight w:val="0"/>
                              <w:marTop w:val="0"/>
                              <w:marBottom w:val="0"/>
                              <w:divBdr>
                                <w:top w:val="none" w:sz="0" w:space="0" w:color="auto"/>
                                <w:left w:val="none" w:sz="0" w:space="0" w:color="auto"/>
                                <w:bottom w:val="none" w:sz="0" w:space="0" w:color="auto"/>
                                <w:right w:val="none" w:sz="0" w:space="0" w:color="auto"/>
                              </w:divBdr>
                            </w:div>
                            <w:div w:id="1111896810">
                              <w:marLeft w:val="640"/>
                              <w:marRight w:val="0"/>
                              <w:marTop w:val="0"/>
                              <w:marBottom w:val="0"/>
                              <w:divBdr>
                                <w:top w:val="none" w:sz="0" w:space="0" w:color="auto"/>
                                <w:left w:val="none" w:sz="0" w:space="0" w:color="auto"/>
                                <w:bottom w:val="none" w:sz="0" w:space="0" w:color="auto"/>
                                <w:right w:val="none" w:sz="0" w:space="0" w:color="auto"/>
                              </w:divBdr>
                            </w:div>
                            <w:div w:id="1190097643">
                              <w:marLeft w:val="640"/>
                              <w:marRight w:val="0"/>
                              <w:marTop w:val="0"/>
                              <w:marBottom w:val="0"/>
                              <w:divBdr>
                                <w:top w:val="none" w:sz="0" w:space="0" w:color="auto"/>
                                <w:left w:val="none" w:sz="0" w:space="0" w:color="auto"/>
                                <w:bottom w:val="none" w:sz="0" w:space="0" w:color="auto"/>
                                <w:right w:val="none" w:sz="0" w:space="0" w:color="auto"/>
                              </w:divBdr>
                            </w:div>
                            <w:div w:id="75976342">
                              <w:marLeft w:val="640"/>
                              <w:marRight w:val="0"/>
                              <w:marTop w:val="0"/>
                              <w:marBottom w:val="0"/>
                              <w:divBdr>
                                <w:top w:val="none" w:sz="0" w:space="0" w:color="auto"/>
                                <w:left w:val="none" w:sz="0" w:space="0" w:color="auto"/>
                                <w:bottom w:val="none" w:sz="0" w:space="0" w:color="auto"/>
                                <w:right w:val="none" w:sz="0" w:space="0" w:color="auto"/>
                              </w:divBdr>
                            </w:div>
                            <w:div w:id="34425194">
                              <w:marLeft w:val="640"/>
                              <w:marRight w:val="0"/>
                              <w:marTop w:val="0"/>
                              <w:marBottom w:val="0"/>
                              <w:divBdr>
                                <w:top w:val="none" w:sz="0" w:space="0" w:color="auto"/>
                                <w:left w:val="none" w:sz="0" w:space="0" w:color="auto"/>
                                <w:bottom w:val="none" w:sz="0" w:space="0" w:color="auto"/>
                                <w:right w:val="none" w:sz="0" w:space="0" w:color="auto"/>
                              </w:divBdr>
                            </w:div>
                            <w:div w:id="272710520">
                              <w:marLeft w:val="640"/>
                              <w:marRight w:val="0"/>
                              <w:marTop w:val="0"/>
                              <w:marBottom w:val="0"/>
                              <w:divBdr>
                                <w:top w:val="none" w:sz="0" w:space="0" w:color="auto"/>
                                <w:left w:val="none" w:sz="0" w:space="0" w:color="auto"/>
                                <w:bottom w:val="none" w:sz="0" w:space="0" w:color="auto"/>
                                <w:right w:val="none" w:sz="0" w:space="0" w:color="auto"/>
                              </w:divBdr>
                            </w:div>
                            <w:div w:id="743453204">
                              <w:marLeft w:val="640"/>
                              <w:marRight w:val="0"/>
                              <w:marTop w:val="0"/>
                              <w:marBottom w:val="0"/>
                              <w:divBdr>
                                <w:top w:val="none" w:sz="0" w:space="0" w:color="auto"/>
                                <w:left w:val="none" w:sz="0" w:space="0" w:color="auto"/>
                                <w:bottom w:val="none" w:sz="0" w:space="0" w:color="auto"/>
                                <w:right w:val="none" w:sz="0" w:space="0" w:color="auto"/>
                              </w:divBdr>
                            </w:div>
                            <w:div w:id="25563056">
                              <w:marLeft w:val="640"/>
                              <w:marRight w:val="0"/>
                              <w:marTop w:val="0"/>
                              <w:marBottom w:val="0"/>
                              <w:divBdr>
                                <w:top w:val="none" w:sz="0" w:space="0" w:color="auto"/>
                                <w:left w:val="none" w:sz="0" w:space="0" w:color="auto"/>
                                <w:bottom w:val="none" w:sz="0" w:space="0" w:color="auto"/>
                                <w:right w:val="none" w:sz="0" w:space="0" w:color="auto"/>
                              </w:divBdr>
                            </w:div>
                            <w:div w:id="1385641615">
                              <w:marLeft w:val="640"/>
                              <w:marRight w:val="0"/>
                              <w:marTop w:val="0"/>
                              <w:marBottom w:val="0"/>
                              <w:divBdr>
                                <w:top w:val="none" w:sz="0" w:space="0" w:color="auto"/>
                                <w:left w:val="none" w:sz="0" w:space="0" w:color="auto"/>
                                <w:bottom w:val="none" w:sz="0" w:space="0" w:color="auto"/>
                                <w:right w:val="none" w:sz="0" w:space="0" w:color="auto"/>
                              </w:divBdr>
                            </w:div>
                            <w:div w:id="1621570153">
                              <w:marLeft w:val="640"/>
                              <w:marRight w:val="0"/>
                              <w:marTop w:val="0"/>
                              <w:marBottom w:val="0"/>
                              <w:divBdr>
                                <w:top w:val="none" w:sz="0" w:space="0" w:color="auto"/>
                                <w:left w:val="none" w:sz="0" w:space="0" w:color="auto"/>
                                <w:bottom w:val="none" w:sz="0" w:space="0" w:color="auto"/>
                                <w:right w:val="none" w:sz="0" w:space="0" w:color="auto"/>
                              </w:divBdr>
                            </w:div>
                            <w:div w:id="2135051538">
                              <w:marLeft w:val="640"/>
                              <w:marRight w:val="0"/>
                              <w:marTop w:val="0"/>
                              <w:marBottom w:val="0"/>
                              <w:divBdr>
                                <w:top w:val="none" w:sz="0" w:space="0" w:color="auto"/>
                                <w:left w:val="none" w:sz="0" w:space="0" w:color="auto"/>
                                <w:bottom w:val="none" w:sz="0" w:space="0" w:color="auto"/>
                                <w:right w:val="none" w:sz="0" w:space="0" w:color="auto"/>
                              </w:divBdr>
                            </w:div>
                            <w:div w:id="1357268259">
                              <w:marLeft w:val="640"/>
                              <w:marRight w:val="0"/>
                              <w:marTop w:val="0"/>
                              <w:marBottom w:val="0"/>
                              <w:divBdr>
                                <w:top w:val="none" w:sz="0" w:space="0" w:color="auto"/>
                                <w:left w:val="none" w:sz="0" w:space="0" w:color="auto"/>
                                <w:bottom w:val="none" w:sz="0" w:space="0" w:color="auto"/>
                                <w:right w:val="none" w:sz="0" w:space="0" w:color="auto"/>
                              </w:divBdr>
                            </w:div>
                            <w:div w:id="1772967651">
                              <w:marLeft w:val="640"/>
                              <w:marRight w:val="0"/>
                              <w:marTop w:val="0"/>
                              <w:marBottom w:val="0"/>
                              <w:divBdr>
                                <w:top w:val="none" w:sz="0" w:space="0" w:color="auto"/>
                                <w:left w:val="none" w:sz="0" w:space="0" w:color="auto"/>
                                <w:bottom w:val="none" w:sz="0" w:space="0" w:color="auto"/>
                                <w:right w:val="none" w:sz="0" w:space="0" w:color="auto"/>
                              </w:divBdr>
                            </w:div>
                            <w:div w:id="1076167634">
                              <w:marLeft w:val="640"/>
                              <w:marRight w:val="0"/>
                              <w:marTop w:val="0"/>
                              <w:marBottom w:val="0"/>
                              <w:divBdr>
                                <w:top w:val="none" w:sz="0" w:space="0" w:color="auto"/>
                                <w:left w:val="none" w:sz="0" w:space="0" w:color="auto"/>
                                <w:bottom w:val="none" w:sz="0" w:space="0" w:color="auto"/>
                                <w:right w:val="none" w:sz="0" w:space="0" w:color="auto"/>
                              </w:divBdr>
                            </w:div>
                            <w:div w:id="346760178">
                              <w:marLeft w:val="640"/>
                              <w:marRight w:val="0"/>
                              <w:marTop w:val="0"/>
                              <w:marBottom w:val="0"/>
                              <w:divBdr>
                                <w:top w:val="none" w:sz="0" w:space="0" w:color="auto"/>
                                <w:left w:val="none" w:sz="0" w:space="0" w:color="auto"/>
                                <w:bottom w:val="none" w:sz="0" w:space="0" w:color="auto"/>
                                <w:right w:val="none" w:sz="0" w:space="0" w:color="auto"/>
                              </w:divBdr>
                            </w:div>
                            <w:div w:id="1168907792">
                              <w:marLeft w:val="640"/>
                              <w:marRight w:val="0"/>
                              <w:marTop w:val="0"/>
                              <w:marBottom w:val="0"/>
                              <w:divBdr>
                                <w:top w:val="none" w:sz="0" w:space="0" w:color="auto"/>
                                <w:left w:val="none" w:sz="0" w:space="0" w:color="auto"/>
                                <w:bottom w:val="none" w:sz="0" w:space="0" w:color="auto"/>
                                <w:right w:val="none" w:sz="0" w:space="0" w:color="auto"/>
                              </w:divBdr>
                            </w:div>
                            <w:div w:id="707949985">
                              <w:marLeft w:val="640"/>
                              <w:marRight w:val="0"/>
                              <w:marTop w:val="0"/>
                              <w:marBottom w:val="0"/>
                              <w:divBdr>
                                <w:top w:val="none" w:sz="0" w:space="0" w:color="auto"/>
                                <w:left w:val="none" w:sz="0" w:space="0" w:color="auto"/>
                                <w:bottom w:val="none" w:sz="0" w:space="0" w:color="auto"/>
                                <w:right w:val="none" w:sz="0" w:space="0" w:color="auto"/>
                              </w:divBdr>
                            </w:div>
                            <w:div w:id="1488788523">
                              <w:marLeft w:val="640"/>
                              <w:marRight w:val="0"/>
                              <w:marTop w:val="0"/>
                              <w:marBottom w:val="0"/>
                              <w:divBdr>
                                <w:top w:val="none" w:sz="0" w:space="0" w:color="auto"/>
                                <w:left w:val="none" w:sz="0" w:space="0" w:color="auto"/>
                                <w:bottom w:val="none" w:sz="0" w:space="0" w:color="auto"/>
                                <w:right w:val="none" w:sz="0" w:space="0" w:color="auto"/>
                              </w:divBdr>
                            </w:div>
                            <w:div w:id="1320159154">
                              <w:marLeft w:val="640"/>
                              <w:marRight w:val="0"/>
                              <w:marTop w:val="0"/>
                              <w:marBottom w:val="0"/>
                              <w:divBdr>
                                <w:top w:val="none" w:sz="0" w:space="0" w:color="auto"/>
                                <w:left w:val="none" w:sz="0" w:space="0" w:color="auto"/>
                                <w:bottom w:val="none" w:sz="0" w:space="0" w:color="auto"/>
                                <w:right w:val="none" w:sz="0" w:space="0" w:color="auto"/>
                              </w:divBdr>
                            </w:div>
                            <w:div w:id="1674600833">
                              <w:marLeft w:val="640"/>
                              <w:marRight w:val="0"/>
                              <w:marTop w:val="0"/>
                              <w:marBottom w:val="0"/>
                              <w:divBdr>
                                <w:top w:val="none" w:sz="0" w:space="0" w:color="auto"/>
                                <w:left w:val="none" w:sz="0" w:space="0" w:color="auto"/>
                                <w:bottom w:val="none" w:sz="0" w:space="0" w:color="auto"/>
                                <w:right w:val="none" w:sz="0" w:space="0" w:color="auto"/>
                              </w:divBdr>
                            </w:div>
                            <w:div w:id="739786388">
                              <w:marLeft w:val="640"/>
                              <w:marRight w:val="0"/>
                              <w:marTop w:val="0"/>
                              <w:marBottom w:val="0"/>
                              <w:divBdr>
                                <w:top w:val="none" w:sz="0" w:space="0" w:color="auto"/>
                                <w:left w:val="none" w:sz="0" w:space="0" w:color="auto"/>
                                <w:bottom w:val="none" w:sz="0" w:space="0" w:color="auto"/>
                                <w:right w:val="none" w:sz="0" w:space="0" w:color="auto"/>
                              </w:divBdr>
                            </w:div>
                            <w:div w:id="1613974346">
                              <w:marLeft w:val="640"/>
                              <w:marRight w:val="0"/>
                              <w:marTop w:val="0"/>
                              <w:marBottom w:val="0"/>
                              <w:divBdr>
                                <w:top w:val="none" w:sz="0" w:space="0" w:color="auto"/>
                                <w:left w:val="none" w:sz="0" w:space="0" w:color="auto"/>
                                <w:bottom w:val="none" w:sz="0" w:space="0" w:color="auto"/>
                                <w:right w:val="none" w:sz="0" w:space="0" w:color="auto"/>
                              </w:divBdr>
                            </w:div>
                            <w:div w:id="870726077">
                              <w:marLeft w:val="640"/>
                              <w:marRight w:val="0"/>
                              <w:marTop w:val="0"/>
                              <w:marBottom w:val="0"/>
                              <w:divBdr>
                                <w:top w:val="none" w:sz="0" w:space="0" w:color="auto"/>
                                <w:left w:val="none" w:sz="0" w:space="0" w:color="auto"/>
                                <w:bottom w:val="none" w:sz="0" w:space="0" w:color="auto"/>
                                <w:right w:val="none" w:sz="0" w:space="0" w:color="auto"/>
                              </w:divBdr>
                            </w:div>
                            <w:div w:id="1221861761">
                              <w:marLeft w:val="640"/>
                              <w:marRight w:val="0"/>
                              <w:marTop w:val="0"/>
                              <w:marBottom w:val="0"/>
                              <w:divBdr>
                                <w:top w:val="none" w:sz="0" w:space="0" w:color="auto"/>
                                <w:left w:val="none" w:sz="0" w:space="0" w:color="auto"/>
                                <w:bottom w:val="none" w:sz="0" w:space="0" w:color="auto"/>
                                <w:right w:val="none" w:sz="0" w:space="0" w:color="auto"/>
                              </w:divBdr>
                            </w:div>
                            <w:div w:id="1237133140">
                              <w:marLeft w:val="640"/>
                              <w:marRight w:val="0"/>
                              <w:marTop w:val="0"/>
                              <w:marBottom w:val="0"/>
                              <w:divBdr>
                                <w:top w:val="none" w:sz="0" w:space="0" w:color="auto"/>
                                <w:left w:val="none" w:sz="0" w:space="0" w:color="auto"/>
                                <w:bottom w:val="none" w:sz="0" w:space="0" w:color="auto"/>
                                <w:right w:val="none" w:sz="0" w:space="0" w:color="auto"/>
                              </w:divBdr>
                            </w:div>
                            <w:div w:id="666750">
                              <w:marLeft w:val="640"/>
                              <w:marRight w:val="0"/>
                              <w:marTop w:val="0"/>
                              <w:marBottom w:val="0"/>
                              <w:divBdr>
                                <w:top w:val="none" w:sz="0" w:space="0" w:color="auto"/>
                                <w:left w:val="none" w:sz="0" w:space="0" w:color="auto"/>
                                <w:bottom w:val="none" w:sz="0" w:space="0" w:color="auto"/>
                                <w:right w:val="none" w:sz="0" w:space="0" w:color="auto"/>
                              </w:divBdr>
                            </w:div>
                            <w:div w:id="19093512">
                              <w:marLeft w:val="640"/>
                              <w:marRight w:val="0"/>
                              <w:marTop w:val="0"/>
                              <w:marBottom w:val="0"/>
                              <w:divBdr>
                                <w:top w:val="none" w:sz="0" w:space="0" w:color="auto"/>
                                <w:left w:val="none" w:sz="0" w:space="0" w:color="auto"/>
                                <w:bottom w:val="none" w:sz="0" w:space="0" w:color="auto"/>
                                <w:right w:val="none" w:sz="0" w:space="0" w:color="auto"/>
                              </w:divBdr>
                            </w:div>
                            <w:div w:id="698556223">
                              <w:marLeft w:val="640"/>
                              <w:marRight w:val="0"/>
                              <w:marTop w:val="0"/>
                              <w:marBottom w:val="0"/>
                              <w:divBdr>
                                <w:top w:val="none" w:sz="0" w:space="0" w:color="auto"/>
                                <w:left w:val="none" w:sz="0" w:space="0" w:color="auto"/>
                                <w:bottom w:val="none" w:sz="0" w:space="0" w:color="auto"/>
                                <w:right w:val="none" w:sz="0" w:space="0" w:color="auto"/>
                              </w:divBdr>
                            </w:div>
                            <w:div w:id="1036806553">
                              <w:marLeft w:val="640"/>
                              <w:marRight w:val="0"/>
                              <w:marTop w:val="0"/>
                              <w:marBottom w:val="0"/>
                              <w:divBdr>
                                <w:top w:val="none" w:sz="0" w:space="0" w:color="auto"/>
                                <w:left w:val="none" w:sz="0" w:space="0" w:color="auto"/>
                                <w:bottom w:val="none" w:sz="0" w:space="0" w:color="auto"/>
                                <w:right w:val="none" w:sz="0" w:space="0" w:color="auto"/>
                              </w:divBdr>
                            </w:div>
                            <w:div w:id="1673606376">
                              <w:marLeft w:val="640"/>
                              <w:marRight w:val="0"/>
                              <w:marTop w:val="0"/>
                              <w:marBottom w:val="0"/>
                              <w:divBdr>
                                <w:top w:val="none" w:sz="0" w:space="0" w:color="auto"/>
                                <w:left w:val="none" w:sz="0" w:space="0" w:color="auto"/>
                                <w:bottom w:val="none" w:sz="0" w:space="0" w:color="auto"/>
                                <w:right w:val="none" w:sz="0" w:space="0" w:color="auto"/>
                              </w:divBdr>
                            </w:div>
                            <w:div w:id="1363482950">
                              <w:marLeft w:val="640"/>
                              <w:marRight w:val="0"/>
                              <w:marTop w:val="0"/>
                              <w:marBottom w:val="0"/>
                              <w:divBdr>
                                <w:top w:val="none" w:sz="0" w:space="0" w:color="auto"/>
                                <w:left w:val="none" w:sz="0" w:space="0" w:color="auto"/>
                                <w:bottom w:val="none" w:sz="0" w:space="0" w:color="auto"/>
                                <w:right w:val="none" w:sz="0" w:space="0" w:color="auto"/>
                              </w:divBdr>
                            </w:div>
                            <w:div w:id="1523931006">
                              <w:marLeft w:val="640"/>
                              <w:marRight w:val="0"/>
                              <w:marTop w:val="0"/>
                              <w:marBottom w:val="0"/>
                              <w:divBdr>
                                <w:top w:val="none" w:sz="0" w:space="0" w:color="auto"/>
                                <w:left w:val="none" w:sz="0" w:space="0" w:color="auto"/>
                                <w:bottom w:val="none" w:sz="0" w:space="0" w:color="auto"/>
                                <w:right w:val="none" w:sz="0" w:space="0" w:color="auto"/>
                              </w:divBdr>
                            </w:div>
                            <w:div w:id="673534026">
                              <w:marLeft w:val="640"/>
                              <w:marRight w:val="0"/>
                              <w:marTop w:val="0"/>
                              <w:marBottom w:val="0"/>
                              <w:divBdr>
                                <w:top w:val="none" w:sz="0" w:space="0" w:color="auto"/>
                                <w:left w:val="none" w:sz="0" w:space="0" w:color="auto"/>
                                <w:bottom w:val="none" w:sz="0" w:space="0" w:color="auto"/>
                                <w:right w:val="none" w:sz="0" w:space="0" w:color="auto"/>
                              </w:divBdr>
                            </w:div>
                            <w:div w:id="1294555505">
                              <w:marLeft w:val="640"/>
                              <w:marRight w:val="0"/>
                              <w:marTop w:val="0"/>
                              <w:marBottom w:val="0"/>
                              <w:divBdr>
                                <w:top w:val="none" w:sz="0" w:space="0" w:color="auto"/>
                                <w:left w:val="none" w:sz="0" w:space="0" w:color="auto"/>
                                <w:bottom w:val="none" w:sz="0" w:space="0" w:color="auto"/>
                                <w:right w:val="none" w:sz="0" w:space="0" w:color="auto"/>
                              </w:divBdr>
                            </w:div>
                            <w:div w:id="2098676247">
                              <w:marLeft w:val="640"/>
                              <w:marRight w:val="0"/>
                              <w:marTop w:val="0"/>
                              <w:marBottom w:val="0"/>
                              <w:divBdr>
                                <w:top w:val="none" w:sz="0" w:space="0" w:color="auto"/>
                                <w:left w:val="none" w:sz="0" w:space="0" w:color="auto"/>
                                <w:bottom w:val="none" w:sz="0" w:space="0" w:color="auto"/>
                                <w:right w:val="none" w:sz="0" w:space="0" w:color="auto"/>
                              </w:divBdr>
                            </w:div>
                            <w:div w:id="1193617317">
                              <w:marLeft w:val="640"/>
                              <w:marRight w:val="0"/>
                              <w:marTop w:val="0"/>
                              <w:marBottom w:val="0"/>
                              <w:divBdr>
                                <w:top w:val="none" w:sz="0" w:space="0" w:color="auto"/>
                                <w:left w:val="none" w:sz="0" w:space="0" w:color="auto"/>
                                <w:bottom w:val="none" w:sz="0" w:space="0" w:color="auto"/>
                                <w:right w:val="none" w:sz="0" w:space="0" w:color="auto"/>
                              </w:divBdr>
                            </w:div>
                            <w:div w:id="1206722976">
                              <w:marLeft w:val="640"/>
                              <w:marRight w:val="0"/>
                              <w:marTop w:val="0"/>
                              <w:marBottom w:val="0"/>
                              <w:divBdr>
                                <w:top w:val="none" w:sz="0" w:space="0" w:color="auto"/>
                                <w:left w:val="none" w:sz="0" w:space="0" w:color="auto"/>
                                <w:bottom w:val="none" w:sz="0" w:space="0" w:color="auto"/>
                                <w:right w:val="none" w:sz="0" w:space="0" w:color="auto"/>
                              </w:divBdr>
                            </w:div>
                            <w:div w:id="247932522">
                              <w:marLeft w:val="640"/>
                              <w:marRight w:val="0"/>
                              <w:marTop w:val="0"/>
                              <w:marBottom w:val="0"/>
                              <w:divBdr>
                                <w:top w:val="none" w:sz="0" w:space="0" w:color="auto"/>
                                <w:left w:val="none" w:sz="0" w:space="0" w:color="auto"/>
                                <w:bottom w:val="none" w:sz="0" w:space="0" w:color="auto"/>
                                <w:right w:val="none" w:sz="0" w:space="0" w:color="auto"/>
                              </w:divBdr>
                            </w:div>
                            <w:div w:id="866019435">
                              <w:marLeft w:val="640"/>
                              <w:marRight w:val="0"/>
                              <w:marTop w:val="0"/>
                              <w:marBottom w:val="0"/>
                              <w:divBdr>
                                <w:top w:val="none" w:sz="0" w:space="0" w:color="auto"/>
                                <w:left w:val="none" w:sz="0" w:space="0" w:color="auto"/>
                                <w:bottom w:val="none" w:sz="0" w:space="0" w:color="auto"/>
                                <w:right w:val="none" w:sz="0" w:space="0" w:color="auto"/>
                              </w:divBdr>
                            </w:div>
                            <w:div w:id="1822040023">
                              <w:marLeft w:val="640"/>
                              <w:marRight w:val="0"/>
                              <w:marTop w:val="0"/>
                              <w:marBottom w:val="0"/>
                              <w:divBdr>
                                <w:top w:val="none" w:sz="0" w:space="0" w:color="auto"/>
                                <w:left w:val="none" w:sz="0" w:space="0" w:color="auto"/>
                                <w:bottom w:val="none" w:sz="0" w:space="0" w:color="auto"/>
                                <w:right w:val="none" w:sz="0" w:space="0" w:color="auto"/>
                              </w:divBdr>
                            </w:div>
                            <w:div w:id="1096436407">
                              <w:marLeft w:val="640"/>
                              <w:marRight w:val="0"/>
                              <w:marTop w:val="0"/>
                              <w:marBottom w:val="0"/>
                              <w:divBdr>
                                <w:top w:val="none" w:sz="0" w:space="0" w:color="auto"/>
                                <w:left w:val="none" w:sz="0" w:space="0" w:color="auto"/>
                                <w:bottom w:val="none" w:sz="0" w:space="0" w:color="auto"/>
                                <w:right w:val="none" w:sz="0" w:space="0" w:color="auto"/>
                              </w:divBdr>
                            </w:div>
                            <w:div w:id="1254240458">
                              <w:marLeft w:val="640"/>
                              <w:marRight w:val="0"/>
                              <w:marTop w:val="0"/>
                              <w:marBottom w:val="0"/>
                              <w:divBdr>
                                <w:top w:val="none" w:sz="0" w:space="0" w:color="auto"/>
                                <w:left w:val="none" w:sz="0" w:space="0" w:color="auto"/>
                                <w:bottom w:val="none" w:sz="0" w:space="0" w:color="auto"/>
                                <w:right w:val="none" w:sz="0" w:space="0" w:color="auto"/>
                              </w:divBdr>
                            </w:div>
                            <w:div w:id="271134107">
                              <w:marLeft w:val="640"/>
                              <w:marRight w:val="0"/>
                              <w:marTop w:val="0"/>
                              <w:marBottom w:val="0"/>
                              <w:divBdr>
                                <w:top w:val="none" w:sz="0" w:space="0" w:color="auto"/>
                                <w:left w:val="none" w:sz="0" w:space="0" w:color="auto"/>
                                <w:bottom w:val="none" w:sz="0" w:space="0" w:color="auto"/>
                                <w:right w:val="none" w:sz="0" w:space="0" w:color="auto"/>
                              </w:divBdr>
                            </w:div>
                            <w:div w:id="2126537016">
                              <w:marLeft w:val="640"/>
                              <w:marRight w:val="0"/>
                              <w:marTop w:val="0"/>
                              <w:marBottom w:val="0"/>
                              <w:divBdr>
                                <w:top w:val="none" w:sz="0" w:space="0" w:color="auto"/>
                                <w:left w:val="none" w:sz="0" w:space="0" w:color="auto"/>
                                <w:bottom w:val="none" w:sz="0" w:space="0" w:color="auto"/>
                                <w:right w:val="none" w:sz="0" w:space="0" w:color="auto"/>
                              </w:divBdr>
                            </w:div>
                            <w:div w:id="1521969353">
                              <w:marLeft w:val="640"/>
                              <w:marRight w:val="0"/>
                              <w:marTop w:val="0"/>
                              <w:marBottom w:val="0"/>
                              <w:divBdr>
                                <w:top w:val="none" w:sz="0" w:space="0" w:color="auto"/>
                                <w:left w:val="none" w:sz="0" w:space="0" w:color="auto"/>
                                <w:bottom w:val="none" w:sz="0" w:space="0" w:color="auto"/>
                                <w:right w:val="none" w:sz="0" w:space="0" w:color="auto"/>
                              </w:divBdr>
                            </w:div>
                            <w:div w:id="1195576363">
                              <w:marLeft w:val="640"/>
                              <w:marRight w:val="0"/>
                              <w:marTop w:val="0"/>
                              <w:marBottom w:val="0"/>
                              <w:divBdr>
                                <w:top w:val="none" w:sz="0" w:space="0" w:color="auto"/>
                                <w:left w:val="none" w:sz="0" w:space="0" w:color="auto"/>
                                <w:bottom w:val="none" w:sz="0" w:space="0" w:color="auto"/>
                                <w:right w:val="none" w:sz="0" w:space="0" w:color="auto"/>
                              </w:divBdr>
                            </w:div>
                            <w:div w:id="1614242760">
                              <w:marLeft w:val="640"/>
                              <w:marRight w:val="0"/>
                              <w:marTop w:val="0"/>
                              <w:marBottom w:val="0"/>
                              <w:divBdr>
                                <w:top w:val="none" w:sz="0" w:space="0" w:color="auto"/>
                                <w:left w:val="none" w:sz="0" w:space="0" w:color="auto"/>
                                <w:bottom w:val="none" w:sz="0" w:space="0" w:color="auto"/>
                                <w:right w:val="none" w:sz="0" w:space="0" w:color="auto"/>
                              </w:divBdr>
                            </w:div>
                            <w:div w:id="1494880361">
                              <w:marLeft w:val="640"/>
                              <w:marRight w:val="0"/>
                              <w:marTop w:val="0"/>
                              <w:marBottom w:val="0"/>
                              <w:divBdr>
                                <w:top w:val="none" w:sz="0" w:space="0" w:color="auto"/>
                                <w:left w:val="none" w:sz="0" w:space="0" w:color="auto"/>
                                <w:bottom w:val="none" w:sz="0" w:space="0" w:color="auto"/>
                                <w:right w:val="none" w:sz="0" w:space="0" w:color="auto"/>
                              </w:divBdr>
                            </w:div>
                            <w:div w:id="1773670591">
                              <w:marLeft w:val="640"/>
                              <w:marRight w:val="0"/>
                              <w:marTop w:val="0"/>
                              <w:marBottom w:val="0"/>
                              <w:divBdr>
                                <w:top w:val="none" w:sz="0" w:space="0" w:color="auto"/>
                                <w:left w:val="none" w:sz="0" w:space="0" w:color="auto"/>
                                <w:bottom w:val="none" w:sz="0" w:space="0" w:color="auto"/>
                                <w:right w:val="none" w:sz="0" w:space="0" w:color="auto"/>
                              </w:divBdr>
                            </w:div>
                            <w:div w:id="1791239491">
                              <w:marLeft w:val="640"/>
                              <w:marRight w:val="0"/>
                              <w:marTop w:val="0"/>
                              <w:marBottom w:val="0"/>
                              <w:divBdr>
                                <w:top w:val="none" w:sz="0" w:space="0" w:color="auto"/>
                                <w:left w:val="none" w:sz="0" w:space="0" w:color="auto"/>
                                <w:bottom w:val="none" w:sz="0" w:space="0" w:color="auto"/>
                                <w:right w:val="none" w:sz="0" w:space="0" w:color="auto"/>
                              </w:divBdr>
                            </w:div>
                            <w:div w:id="2018926508">
                              <w:marLeft w:val="640"/>
                              <w:marRight w:val="0"/>
                              <w:marTop w:val="0"/>
                              <w:marBottom w:val="0"/>
                              <w:divBdr>
                                <w:top w:val="none" w:sz="0" w:space="0" w:color="auto"/>
                                <w:left w:val="none" w:sz="0" w:space="0" w:color="auto"/>
                                <w:bottom w:val="none" w:sz="0" w:space="0" w:color="auto"/>
                                <w:right w:val="none" w:sz="0" w:space="0" w:color="auto"/>
                              </w:divBdr>
                            </w:div>
                            <w:div w:id="1229540309">
                              <w:marLeft w:val="640"/>
                              <w:marRight w:val="0"/>
                              <w:marTop w:val="0"/>
                              <w:marBottom w:val="0"/>
                              <w:divBdr>
                                <w:top w:val="none" w:sz="0" w:space="0" w:color="auto"/>
                                <w:left w:val="none" w:sz="0" w:space="0" w:color="auto"/>
                                <w:bottom w:val="none" w:sz="0" w:space="0" w:color="auto"/>
                                <w:right w:val="none" w:sz="0" w:space="0" w:color="auto"/>
                              </w:divBdr>
                            </w:div>
                            <w:div w:id="378015475">
                              <w:marLeft w:val="640"/>
                              <w:marRight w:val="0"/>
                              <w:marTop w:val="0"/>
                              <w:marBottom w:val="0"/>
                              <w:divBdr>
                                <w:top w:val="none" w:sz="0" w:space="0" w:color="auto"/>
                                <w:left w:val="none" w:sz="0" w:space="0" w:color="auto"/>
                                <w:bottom w:val="none" w:sz="0" w:space="0" w:color="auto"/>
                                <w:right w:val="none" w:sz="0" w:space="0" w:color="auto"/>
                              </w:divBdr>
                            </w:div>
                            <w:div w:id="1448086663">
                              <w:marLeft w:val="640"/>
                              <w:marRight w:val="0"/>
                              <w:marTop w:val="0"/>
                              <w:marBottom w:val="0"/>
                              <w:divBdr>
                                <w:top w:val="none" w:sz="0" w:space="0" w:color="auto"/>
                                <w:left w:val="none" w:sz="0" w:space="0" w:color="auto"/>
                                <w:bottom w:val="none" w:sz="0" w:space="0" w:color="auto"/>
                                <w:right w:val="none" w:sz="0" w:space="0" w:color="auto"/>
                              </w:divBdr>
                            </w:div>
                            <w:div w:id="1118256994">
                              <w:marLeft w:val="640"/>
                              <w:marRight w:val="0"/>
                              <w:marTop w:val="0"/>
                              <w:marBottom w:val="0"/>
                              <w:divBdr>
                                <w:top w:val="none" w:sz="0" w:space="0" w:color="auto"/>
                                <w:left w:val="none" w:sz="0" w:space="0" w:color="auto"/>
                                <w:bottom w:val="none" w:sz="0" w:space="0" w:color="auto"/>
                                <w:right w:val="none" w:sz="0" w:space="0" w:color="auto"/>
                              </w:divBdr>
                            </w:div>
                            <w:div w:id="1340427820">
                              <w:marLeft w:val="640"/>
                              <w:marRight w:val="0"/>
                              <w:marTop w:val="0"/>
                              <w:marBottom w:val="0"/>
                              <w:divBdr>
                                <w:top w:val="none" w:sz="0" w:space="0" w:color="auto"/>
                                <w:left w:val="none" w:sz="0" w:space="0" w:color="auto"/>
                                <w:bottom w:val="none" w:sz="0" w:space="0" w:color="auto"/>
                                <w:right w:val="none" w:sz="0" w:space="0" w:color="auto"/>
                              </w:divBdr>
                            </w:div>
                            <w:div w:id="510416234">
                              <w:marLeft w:val="640"/>
                              <w:marRight w:val="0"/>
                              <w:marTop w:val="0"/>
                              <w:marBottom w:val="0"/>
                              <w:divBdr>
                                <w:top w:val="none" w:sz="0" w:space="0" w:color="auto"/>
                                <w:left w:val="none" w:sz="0" w:space="0" w:color="auto"/>
                                <w:bottom w:val="none" w:sz="0" w:space="0" w:color="auto"/>
                                <w:right w:val="none" w:sz="0" w:space="0" w:color="auto"/>
                              </w:divBdr>
                            </w:div>
                            <w:div w:id="527374739">
                              <w:marLeft w:val="640"/>
                              <w:marRight w:val="0"/>
                              <w:marTop w:val="0"/>
                              <w:marBottom w:val="0"/>
                              <w:divBdr>
                                <w:top w:val="none" w:sz="0" w:space="0" w:color="auto"/>
                                <w:left w:val="none" w:sz="0" w:space="0" w:color="auto"/>
                                <w:bottom w:val="none" w:sz="0" w:space="0" w:color="auto"/>
                                <w:right w:val="none" w:sz="0" w:space="0" w:color="auto"/>
                              </w:divBdr>
                            </w:div>
                            <w:div w:id="1164779648">
                              <w:marLeft w:val="640"/>
                              <w:marRight w:val="0"/>
                              <w:marTop w:val="0"/>
                              <w:marBottom w:val="0"/>
                              <w:divBdr>
                                <w:top w:val="none" w:sz="0" w:space="0" w:color="auto"/>
                                <w:left w:val="none" w:sz="0" w:space="0" w:color="auto"/>
                                <w:bottom w:val="none" w:sz="0" w:space="0" w:color="auto"/>
                                <w:right w:val="none" w:sz="0" w:space="0" w:color="auto"/>
                              </w:divBdr>
                            </w:div>
                            <w:div w:id="240603103">
                              <w:marLeft w:val="640"/>
                              <w:marRight w:val="0"/>
                              <w:marTop w:val="0"/>
                              <w:marBottom w:val="0"/>
                              <w:divBdr>
                                <w:top w:val="none" w:sz="0" w:space="0" w:color="auto"/>
                                <w:left w:val="none" w:sz="0" w:space="0" w:color="auto"/>
                                <w:bottom w:val="none" w:sz="0" w:space="0" w:color="auto"/>
                                <w:right w:val="none" w:sz="0" w:space="0" w:color="auto"/>
                              </w:divBdr>
                            </w:div>
                            <w:div w:id="58947155">
                              <w:marLeft w:val="640"/>
                              <w:marRight w:val="0"/>
                              <w:marTop w:val="0"/>
                              <w:marBottom w:val="0"/>
                              <w:divBdr>
                                <w:top w:val="none" w:sz="0" w:space="0" w:color="auto"/>
                                <w:left w:val="none" w:sz="0" w:space="0" w:color="auto"/>
                                <w:bottom w:val="none" w:sz="0" w:space="0" w:color="auto"/>
                                <w:right w:val="none" w:sz="0" w:space="0" w:color="auto"/>
                              </w:divBdr>
                            </w:div>
                            <w:div w:id="1146361795">
                              <w:marLeft w:val="640"/>
                              <w:marRight w:val="0"/>
                              <w:marTop w:val="0"/>
                              <w:marBottom w:val="0"/>
                              <w:divBdr>
                                <w:top w:val="none" w:sz="0" w:space="0" w:color="auto"/>
                                <w:left w:val="none" w:sz="0" w:space="0" w:color="auto"/>
                                <w:bottom w:val="none" w:sz="0" w:space="0" w:color="auto"/>
                                <w:right w:val="none" w:sz="0" w:space="0" w:color="auto"/>
                              </w:divBdr>
                            </w:div>
                            <w:div w:id="1295136233">
                              <w:marLeft w:val="640"/>
                              <w:marRight w:val="0"/>
                              <w:marTop w:val="0"/>
                              <w:marBottom w:val="0"/>
                              <w:divBdr>
                                <w:top w:val="none" w:sz="0" w:space="0" w:color="auto"/>
                                <w:left w:val="none" w:sz="0" w:space="0" w:color="auto"/>
                                <w:bottom w:val="none" w:sz="0" w:space="0" w:color="auto"/>
                                <w:right w:val="none" w:sz="0" w:space="0" w:color="auto"/>
                              </w:divBdr>
                            </w:div>
                            <w:div w:id="1101947498">
                              <w:marLeft w:val="640"/>
                              <w:marRight w:val="0"/>
                              <w:marTop w:val="0"/>
                              <w:marBottom w:val="0"/>
                              <w:divBdr>
                                <w:top w:val="none" w:sz="0" w:space="0" w:color="auto"/>
                                <w:left w:val="none" w:sz="0" w:space="0" w:color="auto"/>
                                <w:bottom w:val="none" w:sz="0" w:space="0" w:color="auto"/>
                                <w:right w:val="none" w:sz="0" w:space="0" w:color="auto"/>
                              </w:divBdr>
                            </w:div>
                            <w:div w:id="436946245">
                              <w:marLeft w:val="640"/>
                              <w:marRight w:val="0"/>
                              <w:marTop w:val="0"/>
                              <w:marBottom w:val="0"/>
                              <w:divBdr>
                                <w:top w:val="none" w:sz="0" w:space="0" w:color="auto"/>
                                <w:left w:val="none" w:sz="0" w:space="0" w:color="auto"/>
                                <w:bottom w:val="none" w:sz="0" w:space="0" w:color="auto"/>
                                <w:right w:val="none" w:sz="0" w:space="0" w:color="auto"/>
                              </w:divBdr>
                            </w:div>
                            <w:div w:id="669482107">
                              <w:marLeft w:val="640"/>
                              <w:marRight w:val="0"/>
                              <w:marTop w:val="0"/>
                              <w:marBottom w:val="0"/>
                              <w:divBdr>
                                <w:top w:val="none" w:sz="0" w:space="0" w:color="auto"/>
                                <w:left w:val="none" w:sz="0" w:space="0" w:color="auto"/>
                                <w:bottom w:val="none" w:sz="0" w:space="0" w:color="auto"/>
                                <w:right w:val="none" w:sz="0" w:space="0" w:color="auto"/>
                              </w:divBdr>
                            </w:div>
                            <w:div w:id="78185722">
                              <w:marLeft w:val="640"/>
                              <w:marRight w:val="0"/>
                              <w:marTop w:val="0"/>
                              <w:marBottom w:val="0"/>
                              <w:divBdr>
                                <w:top w:val="none" w:sz="0" w:space="0" w:color="auto"/>
                                <w:left w:val="none" w:sz="0" w:space="0" w:color="auto"/>
                                <w:bottom w:val="none" w:sz="0" w:space="0" w:color="auto"/>
                                <w:right w:val="none" w:sz="0" w:space="0" w:color="auto"/>
                              </w:divBdr>
                            </w:div>
                            <w:div w:id="14498592">
                              <w:marLeft w:val="640"/>
                              <w:marRight w:val="0"/>
                              <w:marTop w:val="0"/>
                              <w:marBottom w:val="0"/>
                              <w:divBdr>
                                <w:top w:val="none" w:sz="0" w:space="0" w:color="auto"/>
                                <w:left w:val="none" w:sz="0" w:space="0" w:color="auto"/>
                                <w:bottom w:val="none" w:sz="0" w:space="0" w:color="auto"/>
                                <w:right w:val="none" w:sz="0" w:space="0" w:color="auto"/>
                              </w:divBdr>
                            </w:div>
                            <w:div w:id="2026012415">
                              <w:marLeft w:val="640"/>
                              <w:marRight w:val="0"/>
                              <w:marTop w:val="0"/>
                              <w:marBottom w:val="0"/>
                              <w:divBdr>
                                <w:top w:val="none" w:sz="0" w:space="0" w:color="auto"/>
                                <w:left w:val="none" w:sz="0" w:space="0" w:color="auto"/>
                                <w:bottom w:val="none" w:sz="0" w:space="0" w:color="auto"/>
                                <w:right w:val="none" w:sz="0" w:space="0" w:color="auto"/>
                              </w:divBdr>
                            </w:div>
                            <w:div w:id="1140004165">
                              <w:marLeft w:val="640"/>
                              <w:marRight w:val="0"/>
                              <w:marTop w:val="0"/>
                              <w:marBottom w:val="0"/>
                              <w:divBdr>
                                <w:top w:val="none" w:sz="0" w:space="0" w:color="auto"/>
                                <w:left w:val="none" w:sz="0" w:space="0" w:color="auto"/>
                                <w:bottom w:val="none" w:sz="0" w:space="0" w:color="auto"/>
                                <w:right w:val="none" w:sz="0" w:space="0" w:color="auto"/>
                              </w:divBdr>
                            </w:div>
                            <w:div w:id="1778595360">
                              <w:marLeft w:val="640"/>
                              <w:marRight w:val="0"/>
                              <w:marTop w:val="0"/>
                              <w:marBottom w:val="0"/>
                              <w:divBdr>
                                <w:top w:val="none" w:sz="0" w:space="0" w:color="auto"/>
                                <w:left w:val="none" w:sz="0" w:space="0" w:color="auto"/>
                                <w:bottom w:val="none" w:sz="0" w:space="0" w:color="auto"/>
                                <w:right w:val="none" w:sz="0" w:space="0" w:color="auto"/>
                              </w:divBdr>
                            </w:div>
                            <w:div w:id="627123625">
                              <w:marLeft w:val="640"/>
                              <w:marRight w:val="0"/>
                              <w:marTop w:val="0"/>
                              <w:marBottom w:val="0"/>
                              <w:divBdr>
                                <w:top w:val="none" w:sz="0" w:space="0" w:color="auto"/>
                                <w:left w:val="none" w:sz="0" w:space="0" w:color="auto"/>
                                <w:bottom w:val="none" w:sz="0" w:space="0" w:color="auto"/>
                                <w:right w:val="none" w:sz="0" w:space="0" w:color="auto"/>
                              </w:divBdr>
                            </w:div>
                            <w:div w:id="462235620">
                              <w:marLeft w:val="640"/>
                              <w:marRight w:val="0"/>
                              <w:marTop w:val="0"/>
                              <w:marBottom w:val="0"/>
                              <w:divBdr>
                                <w:top w:val="none" w:sz="0" w:space="0" w:color="auto"/>
                                <w:left w:val="none" w:sz="0" w:space="0" w:color="auto"/>
                                <w:bottom w:val="none" w:sz="0" w:space="0" w:color="auto"/>
                                <w:right w:val="none" w:sz="0" w:space="0" w:color="auto"/>
                              </w:divBdr>
                            </w:div>
                            <w:div w:id="1427461065">
                              <w:marLeft w:val="640"/>
                              <w:marRight w:val="0"/>
                              <w:marTop w:val="0"/>
                              <w:marBottom w:val="0"/>
                              <w:divBdr>
                                <w:top w:val="none" w:sz="0" w:space="0" w:color="auto"/>
                                <w:left w:val="none" w:sz="0" w:space="0" w:color="auto"/>
                                <w:bottom w:val="none" w:sz="0" w:space="0" w:color="auto"/>
                                <w:right w:val="none" w:sz="0" w:space="0" w:color="auto"/>
                              </w:divBdr>
                            </w:div>
                            <w:div w:id="470758229">
                              <w:marLeft w:val="640"/>
                              <w:marRight w:val="0"/>
                              <w:marTop w:val="0"/>
                              <w:marBottom w:val="0"/>
                              <w:divBdr>
                                <w:top w:val="none" w:sz="0" w:space="0" w:color="auto"/>
                                <w:left w:val="none" w:sz="0" w:space="0" w:color="auto"/>
                                <w:bottom w:val="none" w:sz="0" w:space="0" w:color="auto"/>
                                <w:right w:val="none" w:sz="0" w:space="0" w:color="auto"/>
                              </w:divBdr>
                            </w:div>
                            <w:div w:id="1657956094">
                              <w:marLeft w:val="640"/>
                              <w:marRight w:val="0"/>
                              <w:marTop w:val="0"/>
                              <w:marBottom w:val="0"/>
                              <w:divBdr>
                                <w:top w:val="none" w:sz="0" w:space="0" w:color="auto"/>
                                <w:left w:val="none" w:sz="0" w:space="0" w:color="auto"/>
                                <w:bottom w:val="none" w:sz="0" w:space="0" w:color="auto"/>
                                <w:right w:val="none" w:sz="0" w:space="0" w:color="auto"/>
                              </w:divBdr>
                            </w:div>
                            <w:div w:id="226500778">
                              <w:marLeft w:val="640"/>
                              <w:marRight w:val="0"/>
                              <w:marTop w:val="0"/>
                              <w:marBottom w:val="0"/>
                              <w:divBdr>
                                <w:top w:val="none" w:sz="0" w:space="0" w:color="auto"/>
                                <w:left w:val="none" w:sz="0" w:space="0" w:color="auto"/>
                                <w:bottom w:val="none" w:sz="0" w:space="0" w:color="auto"/>
                                <w:right w:val="none" w:sz="0" w:space="0" w:color="auto"/>
                              </w:divBdr>
                            </w:div>
                            <w:div w:id="1221406022">
                              <w:marLeft w:val="640"/>
                              <w:marRight w:val="0"/>
                              <w:marTop w:val="0"/>
                              <w:marBottom w:val="0"/>
                              <w:divBdr>
                                <w:top w:val="none" w:sz="0" w:space="0" w:color="auto"/>
                                <w:left w:val="none" w:sz="0" w:space="0" w:color="auto"/>
                                <w:bottom w:val="none" w:sz="0" w:space="0" w:color="auto"/>
                                <w:right w:val="none" w:sz="0" w:space="0" w:color="auto"/>
                              </w:divBdr>
                            </w:div>
                            <w:div w:id="1485853068">
                              <w:marLeft w:val="640"/>
                              <w:marRight w:val="0"/>
                              <w:marTop w:val="0"/>
                              <w:marBottom w:val="0"/>
                              <w:divBdr>
                                <w:top w:val="none" w:sz="0" w:space="0" w:color="auto"/>
                                <w:left w:val="none" w:sz="0" w:space="0" w:color="auto"/>
                                <w:bottom w:val="none" w:sz="0" w:space="0" w:color="auto"/>
                                <w:right w:val="none" w:sz="0" w:space="0" w:color="auto"/>
                              </w:divBdr>
                            </w:div>
                            <w:div w:id="2049910947">
                              <w:marLeft w:val="640"/>
                              <w:marRight w:val="0"/>
                              <w:marTop w:val="0"/>
                              <w:marBottom w:val="0"/>
                              <w:divBdr>
                                <w:top w:val="none" w:sz="0" w:space="0" w:color="auto"/>
                                <w:left w:val="none" w:sz="0" w:space="0" w:color="auto"/>
                                <w:bottom w:val="none" w:sz="0" w:space="0" w:color="auto"/>
                                <w:right w:val="none" w:sz="0" w:space="0" w:color="auto"/>
                              </w:divBdr>
                            </w:div>
                            <w:div w:id="2077508254">
                              <w:marLeft w:val="640"/>
                              <w:marRight w:val="0"/>
                              <w:marTop w:val="0"/>
                              <w:marBottom w:val="0"/>
                              <w:divBdr>
                                <w:top w:val="none" w:sz="0" w:space="0" w:color="auto"/>
                                <w:left w:val="none" w:sz="0" w:space="0" w:color="auto"/>
                                <w:bottom w:val="none" w:sz="0" w:space="0" w:color="auto"/>
                                <w:right w:val="none" w:sz="0" w:space="0" w:color="auto"/>
                              </w:divBdr>
                            </w:div>
                            <w:div w:id="1548642615">
                              <w:marLeft w:val="640"/>
                              <w:marRight w:val="0"/>
                              <w:marTop w:val="0"/>
                              <w:marBottom w:val="0"/>
                              <w:divBdr>
                                <w:top w:val="none" w:sz="0" w:space="0" w:color="auto"/>
                                <w:left w:val="none" w:sz="0" w:space="0" w:color="auto"/>
                                <w:bottom w:val="none" w:sz="0" w:space="0" w:color="auto"/>
                                <w:right w:val="none" w:sz="0" w:space="0" w:color="auto"/>
                              </w:divBdr>
                            </w:div>
                            <w:div w:id="599027305">
                              <w:marLeft w:val="640"/>
                              <w:marRight w:val="0"/>
                              <w:marTop w:val="0"/>
                              <w:marBottom w:val="0"/>
                              <w:divBdr>
                                <w:top w:val="none" w:sz="0" w:space="0" w:color="auto"/>
                                <w:left w:val="none" w:sz="0" w:space="0" w:color="auto"/>
                                <w:bottom w:val="none" w:sz="0" w:space="0" w:color="auto"/>
                                <w:right w:val="none" w:sz="0" w:space="0" w:color="auto"/>
                              </w:divBdr>
                            </w:div>
                            <w:div w:id="1874999386">
                              <w:marLeft w:val="640"/>
                              <w:marRight w:val="0"/>
                              <w:marTop w:val="0"/>
                              <w:marBottom w:val="0"/>
                              <w:divBdr>
                                <w:top w:val="none" w:sz="0" w:space="0" w:color="auto"/>
                                <w:left w:val="none" w:sz="0" w:space="0" w:color="auto"/>
                                <w:bottom w:val="none" w:sz="0" w:space="0" w:color="auto"/>
                                <w:right w:val="none" w:sz="0" w:space="0" w:color="auto"/>
                              </w:divBdr>
                            </w:div>
                            <w:div w:id="1661157397">
                              <w:marLeft w:val="640"/>
                              <w:marRight w:val="0"/>
                              <w:marTop w:val="0"/>
                              <w:marBottom w:val="0"/>
                              <w:divBdr>
                                <w:top w:val="none" w:sz="0" w:space="0" w:color="auto"/>
                                <w:left w:val="none" w:sz="0" w:space="0" w:color="auto"/>
                                <w:bottom w:val="none" w:sz="0" w:space="0" w:color="auto"/>
                                <w:right w:val="none" w:sz="0" w:space="0" w:color="auto"/>
                              </w:divBdr>
                            </w:div>
                            <w:div w:id="1500535700">
                              <w:marLeft w:val="640"/>
                              <w:marRight w:val="0"/>
                              <w:marTop w:val="0"/>
                              <w:marBottom w:val="0"/>
                              <w:divBdr>
                                <w:top w:val="none" w:sz="0" w:space="0" w:color="auto"/>
                                <w:left w:val="none" w:sz="0" w:space="0" w:color="auto"/>
                                <w:bottom w:val="none" w:sz="0" w:space="0" w:color="auto"/>
                                <w:right w:val="none" w:sz="0" w:space="0" w:color="auto"/>
                              </w:divBdr>
                            </w:div>
                            <w:div w:id="682322116">
                              <w:marLeft w:val="640"/>
                              <w:marRight w:val="0"/>
                              <w:marTop w:val="0"/>
                              <w:marBottom w:val="0"/>
                              <w:divBdr>
                                <w:top w:val="none" w:sz="0" w:space="0" w:color="auto"/>
                                <w:left w:val="none" w:sz="0" w:space="0" w:color="auto"/>
                                <w:bottom w:val="none" w:sz="0" w:space="0" w:color="auto"/>
                                <w:right w:val="none" w:sz="0" w:space="0" w:color="auto"/>
                              </w:divBdr>
                            </w:div>
                            <w:div w:id="1902593685">
                              <w:marLeft w:val="640"/>
                              <w:marRight w:val="0"/>
                              <w:marTop w:val="0"/>
                              <w:marBottom w:val="0"/>
                              <w:divBdr>
                                <w:top w:val="none" w:sz="0" w:space="0" w:color="auto"/>
                                <w:left w:val="none" w:sz="0" w:space="0" w:color="auto"/>
                                <w:bottom w:val="none" w:sz="0" w:space="0" w:color="auto"/>
                                <w:right w:val="none" w:sz="0" w:space="0" w:color="auto"/>
                              </w:divBdr>
                            </w:div>
                            <w:div w:id="637802571">
                              <w:marLeft w:val="640"/>
                              <w:marRight w:val="0"/>
                              <w:marTop w:val="0"/>
                              <w:marBottom w:val="0"/>
                              <w:divBdr>
                                <w:top w:val="none" w:sz="0" w:space="0" w:color="auto"/>
                                <w:left w:val="none" w:sz="0" w:space="0" w:color="auto"/>
                                <w:bottom w:val="none" w:sz="0" w:space="0" w:color="auto"/>
                                <w:right w:val="none" w:sz="0" w:space="0" w:color="auto"/>
                              </w:divBdr>
                            </w:div>
                            <w:div w:id="284510123">
                              <w:marLeft w:val="640"/>
                              <w:marRight w:val="0"/>
                              <w:marTop w:val="0"/>
                              <w:marBottom w:val="0"/>
                              <w:divBdr>
                                <w:top w:val="none" w:sz="0" w:space="0" w:color="auto"/>
                                <w:left w:val="none" w:sz="0" w:space="0" w:color="auto"/>
                                <w:bottom w:val="none" w:sz="0" w:space="0" w:color="auto"/>
                                <w:right w:val="none" w:sz="0" w:space="0" w:color="auto"/>
                              </w:divBdr>
                            </w:div>
                            <w:div w:id="2083867503">
                              <w:marLeft w:val="640"/>
                              <w:marRight w:val="0"/>
                              <w:marTop w:val="0"/>
                              <w:marBottom w:val="0"/>
                              <w:divBdr>
                                <w:top w:val="none" w:sz="0" w:space="0" w:color="auto"/>
                                <w:left w:val="none" w:sz="0" w:space="0" w:color="auto"/>
                                <w:bottom w:val="none" w:sz="0" w:space="0" w:color="auto"/>
                                <w:right w:val="none" w:sz="0" w:space="0" w:color="auto"/>
                              </w:divBdr>
                            </w:div>
                            <w:div w:id="1895923484">
                              <w:marLeft w:val="640"/>
                              <w:marRight w:val="0"/>
                              <w:marTop w:val="0"/>
                              <w:marBottom w:val="0"/>
                              <w:divBdr>
                                <w:top w:val="none" w:sz="0" w:space="0" w:color="auto"/>
                                <w:left w:val="none" w:sz="0" w:space="0" w:color="auto"/>
                                <w:bottom w:val="none" w:sz="0" w:space="0" w:color="auto"/>
                                <w:right w:val="none" w:sz="0" w:space="0" w:color="auto"/>
                              </w:divBdr>
                            </w:div>
                            <w:div w:id="1722049168">
                              <w:marLeft w:val="640"/>
                              <w:marRight w:val="0"/>
                              <w:marTop w:val="0"/>
                              <w:marBottom w:val="0"/>
                              <w:divBdr>
                                <w:top w:val="none" w:sz="0" w:space="0" w:color="auto"/>
                                <w:left w:val="none" w:sz="0" w:space="0" w:color="auto"/>
                                <w:bottom w:val="none" w:sz="0" w:space="0" w:color="auto"/>
                                <w:right w:val="none" w:sz="0" w:space="0" w:color="auto"/>
                              </w:divBdr>
                            </w:div>
                            <w:div w:id="1289437941">
                              <w:marLeft w:val="640"/>
                              <w:marRight w:val="0"/>
                              <w:marTop w:val="0"/>
                              <w:marBottom w:val="0"/>
                              <w:divBdr>
                                <w:top w:val="none" w:sz="0" w:space="0" w:color="auto"/>
                                <w:left w:val="none" w:sz="0" w:space="0" w:color="auto"/>
                                <w:bottom w:val="none" w:sz="0" w:space="0" w:color="auto"/>
                                <w:right w:val="none" w:sz="0" w:space="0" w:color="auto"/>
                              </w:divBdr>
                            </w:div>
                            <w:div w:id="960921156">
                              <w:marLeft w:val="640"/>
                              <w:marRight w:val="0"/>
                              <w:marTop w:val="0"/>
                              <w:marBottom w:val="0"/>
                              <w:divBdr>
                                <w:top w:val="none" w:sz="0" w:space="0" w:color="auto"/>
                                <w:left w:val="none" w:sz="0" w:space="0" w:color="auto"/>
                                <w:bottom w:val="none" w:sz="0" w:space="0" w:color="auto"/>
                                <w:right w:val="none" w:sz="0" w:space="0" w:color="auto"/>
                              </w:divBdr>
                            </w:div>
                            <w:div w:id="291519671">
                              <w:marLeft w:val="640"/>
                              <w:marRight w:val="0"/>
                              <w:marTop w:val="0"/>
                              <w:marBottom w:val="0"/>
                              <w:divBdr>
                                <w:top w:val="none" w:sz="0" w:space="0" w:color="auto"/>
                                <w:left w:val="none" w:sz="0" w:space="0" w:color="auto"/>
                                <w:bottom w:val="none" w:sz="0" w:space="0" w:color="auto"/>
                                <w:right w:val="none" w:sz="0" w:space="0" w:color="auto"/>
                              </w:divBdr>
                            </w:div>
                            <w:div w:id="1345938296">
                              <w:marLeft w:val="640"/>
                              <w:marRight w:val="0"/>
                              <w:marTop w:val="0"/>
                              <w:marBottom w:val="0"/>
                              <w:divBdr>
                                <w:top w:val="none" w:sz="0" w:space="0" w:color="auto"/>
                                <w:left w:val="none" w:sz="0" w:space="0" w:color="auto"/>
                                <w:bottom w:val="none" w:sz="0" w:space="0" w:color="auto"/>
                                <w:right w:val="none" w:sz="0" w:space="0" w:color="auto"/>
                              </w:divBdr>
                            </w:div>
                            <w:div w:id="1268077965">
                              <w:marLeft w:val="640"/>
                              <w:marRight w:val="0"/>
                              <w:marTop w:val="0"/>
                              <w:marBottom w:val="0"/>
                              <w:divBdr>
                                <w:top w:val="none" w:sz="0" w:space="0" w:color="auto"/>
                                <w:left w:val="none" w:sz="0" w:space="0" w:color="auto"/>
                                <w:bottom w:val="none" w:sz="0" w:space="0" w:color="auto"/>
                                <w:right w:val="none" w:sz="0" w:space="0" w:color="auto"/>
                              </w:divBdr>
                            </w:div>
                            <w:div w:id="383406955">
                              <w:marLeft w:val="640"/>
                              <w:marRight w:val="0"/>
                              <w:marTop w:val="0"/>
                              <w:marBottom w:val="0"/>
                              <w:divBdr>
                                <w:top w:val="none" w:sz="0" w:space="0" w:color="auto"/>
                                <w:left w:val="none" w:sz="0" w:space="0" w:color="auto"/>
                                <w:bottom w:val="none" w:sz="0" w:space="0" w:color="auto"/>
                                <w:right w:val="none" w:sz="0" w:space="0" w:color="auto"/>
                              </w:divBdr>
                            </w:div>
                            <w:div w:id="1358654725">
                              <w:marLeft w:val="640"/>
                              <w:marRight w:val="0"/>
                              <w:marTop w:val="0"/>
                              <w:marBottom w:val="0"/>
                              <w:divBdr>
                                <w:top w:val="none" w:sz="0" w:space="0" w:color="auto"/>
                                <w:left w:val="none" w:sz="0" w:space="0" w:color="auto"/>
                                <w:bottom w:val="none" w:sz="0" w:space="0" w:color="auto"/>
                                <w:right w:val="none" w:sz="0" w:space="0" w:color="auto"/>
                              </w:divBdr>
                            </w:div>
                            <w:div w:id="274751867">
                              <w:marLeft w:val="640"/>
                              <w:marRight w:val="0"/>
                              <w:marTop w:val="0"/>
                              <w:marBottom w:val="0"/>
                              <w:divBdr>
                                <w:top w:val="none" w:sz="0" w:space="0" w:color="auto"/>
                                <w:left w:val="none" w:sz="0" w:space="0" w:color="auto"/>
                                <w:bottom w:val="none" w:sz="0" w:space="0" w:color="auto"/>
                                <w:right w:val="none" w:sz="0" w:space="0" w:color="auto"/>
                              </w:divBdr>
                            </w:div>
                            <w:div w:id="694309251">
                              <w:marLeft w:val="640"/>
                              <w:marRight w:val="0"/>
                              <w:marTop w:val="0"/>
                              <w:marBottom w:val="0"/>
                              <w:divBdr>
                                <w:top w:val="none" w:sz="0" w:space="0" w:color="auto"/>
                                <w:left w:val="none" w:sz="0" w:space="0" w:color="auto"/>
                                <w:bottom w:val="none" w:sz="0" w:space="0" w:color="auto"/>
                                <w:right w:val="none" w:sz="0" w:space="0" w:color="auto"/>
                              </w:divBdr>
                            </w:div>
                            <w:div w:id="6031137">
                              <w:marLeft w:val="640"/>
                              <w:marRight w:val="0"/>
                              <w:marTop w:val="0"/>
                              <w:marBottom w:val="0"/>
                              <w:divBdr>
                                <w:top w:val="none" w:sz="0" w:space="0" w:color="auto"/>
                                <w:left w:val="none" w:sz="0" w:space="0" w:color="auto"/>
                                <w:bottom w:val="none" w:sz="0" w:space="0" w:color="auto"/>
                                <w:right w:val="none" w:sz="0" w:space="0" w:color="auto"/>
                              </w:divBdr>
                            </w:div>
                            <w:div w:id="798570645">
                              <w:marLeft w:val="640"/>
                              <w:marRight w:val="0"/>
                              <w:marTop w:val="0"/>
                              <w:marBottom w:val="0"/>
                              <w:divBdr>
                                <w:top w:val="none" w:sz="0" w:space="0" w:color="auto"/>
                                <w:left w:val="none" w:sz="0" w:space="0" w:color="auto"/>
                                <w:bottom w:val="none" w:sz="0" w:space="0" w:color="auto"/>
                                <w:right w:val="none" w:sz="0" w:space="0" w:color="auto"/>
                              </w:divBdr>
                            </w:div>
                            <w:div w:id="263805964">
                              <w:marLeft w:val="640"/>
                              <w:marRight w:val="0"/>
                              <w:marTop w:val="0"/>
                              <w:marBottom w:val="0"/>
                              <w:divBdr>
                                <w:top w:val="none" w:sz="0" w:space="0" w:color="auto"/>
                                <w:left w:val="none" w:sz="0" w:space="0" w:color="auto"/>
                                <w:bottom w:val="none" w:sz="0" w:space="0" w:color="auto"/>
                                <w:right w:val="none" w:sz="0" w:space="0" w:color="auto"/>
                              </w:divBdr>
                            </w:div>
                            <w:div w:id="1185366707">
                              <w:marLeft w:val="640"/>
                              <w:marRight w:val="0"/>
                              <w:marTop w:val="0"/>
                              <w:marBottom w:val="0"/>
                              <w:divBdr>
                                <w:top w:val="none" w:sz="0" w:space="0" w:color="auto"/>
                                <w:left w:val="none" w:sz="0" w:space="0" w:color="auto"/>
                                <w:bottom w:val="none" w:sz="0" w:space="0" w:color="auto"/>
                                <w:right w:val="none" w:sz="0" w:space="0" w:color="auto"/>
                              </w:divBdr>
                            </w:div>
                            <w:div w:id="65496424">
                              <w:marLeft w:val="640"/>
                              <w:marRight w:val="0"/>
                              <w:marTop w:val="0"/>
                              <w:marBottom w:val="0"/>
                              <w:divBdr>
                                <w:top w:val="none" w:sz="0" w:space="0" w:color="auto"/>
                                <w:left w:val="none" w:sz="0" w:space="0" w:color="auto"/>
                                <w:bottom w:val="none" w:sz="0" w:space="0" w:color="auto"/>
                                <w:right w:val="none" w:sz="0" w:space="0" w:color="auto"/>
                              </w:divBdr>
                            </w:div>
                            <w:div w:id="1952860123">
                              <w:marLeft w:val="640"/>
                              <w:marRight w:val="0"/>
                              <w:marTop w:val="0"/>
                              <w:marBottom w:val="0"/>
                              <w:divBdr>
                                <w:top w:val="none" w:sz="0" w:space="0" w:color="auto"/>
                                <w:left w:val="none" w:sz="0" w:space="0" w:color="auto"/>
                                <w:bottom w:val="none" w:sz="0" w:space="0" w:color="auto"/>
                                <w:right w:val="none" w:sz="0" w:space="0" w:color="auto"/>
                              </w:divBdr>
                            </w:div>
                            <w:div w:id="894967884">
                              <w:marLeft w:val="640"/>
                              <w:marRight w:val="0"/>
                              <w:marTop w:val="0"/>
                              <w:marBottom w:val="0"/>
                              <w:divBdr>
                                <w:top w:val="none" w:sz="0" w:space="0" w:color="auto"/>
                                <w:left w:val="none" w:sz="0" w:space="0" w:color="auto"/>
                                <w:bottom w:val="none" w:sz="0" w:space="0" w:color="auto"/>
                                <w:right w:val="none" w:sz="0" w:space="0" w:color="auto"/>
                              </w:divBdr>
                            </w:div>
                            <w:div w:id="924265460">
                              <w:marLeft w:val="640"/>
                              <w:marRight w:val="0"/>
                              <w:marTop w:val="0"/>
                              <w:marBottom w:val="0"/>
                              <w:divBdr>
                                <w:top w:val="none" w:sz="0" w:space="0" w:color="auto"/>
                                <w:left w:val="none" w:sz="0" w:space="0" w:color="auto"/>
                                <w:bottom w:val="none" w:sz="0" w:space="0" w:color="auto"/>
                                <w:right w:val="none" w:sz="0" w:space="0" w:color="auto"/>
                              </w:divBdr>
                            </w:div>
                            <w:div w:id="1350138588">
                              <w:marLeft w:val="640"/>
                              <w:marRight w:val="0"/>
                              <w:marTop w:val="0"/>
                              <w:marBottom w:val="0"/>
                              <w:divBdr>
                                <w:top w:val="none" w:sz="0" w:space="0" w:color="auto"/>
                                <w:left w:val="none" w:sz="0" w:space="0" w:color="auto"/>
                                <w:bottom w:val="none" w:sz="0" w:space="0" w:color="auto"/>
                                <w:right w:val="none" w:sz="0" w:space="0" w:color="auto"/>
                              </w:divBdr>
                            </w:div>
                            <w:div w:id="739910054">
                              <w:marLeft w:val="640"/>
                              <w:marRight w:val="0"/>
                              <w:marTop w:val="0"/>
                              <w:marBottom w:val="0"/>
                              <w:divBdr>
                                <w:top w:val="none" w:sz="0" w:space="0" w:color="auto"/>
                                <w:left w:val="none" w:sz="0" w:space="0" w:color="auto"/>
                                <w:bottom w:val="none" w:sz="0" w:space="0" w:color="auto"/>
                                <w:right w:val="none" w:sz="0" w:space="0" w:color="auto"/>
                              </w:divBdr>
                            </w:div>
                            <w:div w:id="632373295">
                              <w:marLeft w:val="640"/>
                              <w:marRight w:val="0"/>
                              <w:marTop w:val="0"/>
                              <w:marBottom w:val="0"/>
                              <w:divBdr>
                                <w:top w:val="none" w:sz="0" w:space="0" w:color="auto"/>
                                <w:left w:val="none" w:sz="0" w:space="0" w:color="auto"/>
                                <w:bottom w:val="none" w:sz="0" w:space="0" w:color="auto"/>
                                <w:right w:val="none" w:sz="0" w:space="0" w:color="auto"/>
                              </w:divBdr>
                            </w:div>
                            <w:div w:id="446582784">
                              <w:marLeft w:val="640"/>
                              <w:marRight w:val="0"/>
                              <w:marTop w:val="0"/>
                              <w:marBottom w:val="0"/>
                              <w:divBdr>
                                <w:top w:val="none" w:sz="0" w:space="0" w:color="auto"/>
                                <w:left w:val="none" w:sz="0" w:space="0" w:color="auto"/>
                                <w:bottom w:val="none" w:sz="0" w:space="0" w:color="auto"/>
                                <w:right w:val="none" w:sz="0" w:space="0" w:color="auto"/>
                              </w:divBdr>
                            </w:div>
                            <w:div w:id="1389306311">
                              <w:marLeft w:val="640"/>
                              <w:marRight w:val="0"/>
                              <w:marTop w:val="0"/>
                              <w:marBottom w:val="0"/>
                              <w:divBdr>
                                <w:top w:val="none" w:sz="0" w:space="0" w:color="auto"/>
                                <w:left w:val="none" w:sz="0" w:space="0" w:color="auto"/>
                                <w:bottom w:val="none" w:sz="0" w:space="0" w:color="auto"/>
                                <w:right w:val="none" w:sz="0" w:space="0" w:color="auto"/>
                              </w:divBdr>
                            </w:div>
                            <w:div w:id="489757753">
                              <w:marLeft w:val="640"/>
                              <w:marRight w:val="0"/>
                              <w:marTop w:val="0"/>
                              <w:marBottom w:val="0"/>
                              <w:divBdr>
                                <w:top w:val="none" w:sz="0" w:space="0" w:color="auto"/>
                                <w:left w:val="none" w:sz="0" w:space="0" w:color="auto"/>
                                <w:bottom w:val="none" w:sz="0" w:space="0" w:color="auto"/>
                                <w:right w:val="none" w:sz="0" w:space="0" w:color="auto"/>
                              </w:divBdr>
                            </w:div>
                            <w:div w:id="1421682775">
                              <w:marLeft w:val="640"/>
                              <w:marRight w:val="0"/>
                              <w:marTop w:val="0"/>
                              <w:marBottom w:val="0"/>
                              <w:divBdr>
                                <w:top w:val="none" w:sz="0" w:space="0" w:color="auto"/>
                                <w:left w:val="none" w:sz="0" w:space="0" w:color="auto"/>
                                <w:bottom w:val="none" w:sz="0" w:space="0" w:color="auto"/>
                                <w:right w:val="none" w:sz="0" w:space="0" w:color="auto"/>
                              </w:divBdr>
                            </w:div>
                            <w:div w:id="561061855">
                              <w:marLeft w:val="640"/>
                              <w:marRight w:val="0"/>
                              <w:marTop w:val="0"/>
                              <w:marBottom w:val="0"/>
                              <w:divBdr>
                                <w:top w:val="none" w:sz="0" w:space="0" w:color="auto"/>
                                <w:left w:val="none" w:sz="0" w:space="0" w:color="auto"/>
                                <w:bottom w:val="none" w:sz="0" w:space="0" w:color="auto"/>
                                <w:right w:val="none" w:sz="0" w:space="0" w:color="auto"/>
                              </w:divBdr>
                            </w:div>
                            <w:div w:id="738940754">
                              <w:marLeft w:val="640"/>
                              <w:marRight w:val="0"/>
                              <w:marTop w:val="0"/>
                              <w:marBottom w:val="0"/>
                              <w:divBdr>
                                <w:top w:val="none" w:sz="0" w:space="0" w:color="auto"/>
                                <w:left w:val="none" w:sz="0" w:space="0" w:color="auto"/>
                                <w:bottom w:val="none" w:sz="0" w:space="0" w:color="auto"/>
                                <w:right w:val="none" w:sz="0" w:space="0" w:color="auto"/>
                              </w:divBdr>
                            </w:div>
                            <w:div w:id="1744571443">
                              <w:marLeft w:val="640"/>
                              <w:marRight w:val="0"/>
                              <w:marTop w:val="0"/>
                              <w:marBottom w:val="0"/>
                              <w:divBdr>
                                <w:top w:val="none" w:sz="0" w:space="0" w:color="auto"/>
                                <w:left w:val="none" w:sz="0" w:space="0" w:color="auto"/>
                                <w:bottom w:val="none" w:sz="0" w:space="0" w:color="auto"/>
                                <w:right w:val="none" w:sz="0" w:space="0" w:color="auto"/>
                              </w:divBdr>
                            </w:div>
                            <w:div w:id="1188254038">
                              <w:marLeft w:val="640"/>
                              <w:marRight w:val="0"/>
                              <w:marTop w:val="0"/>
                              <w:marBottom w:val="0"/>
                              <w:divBdr>
                                <w:top w:val="none" w:sz="0" w:space="0" w:color="auto"/>
                                <w:left w:val="none" w:sz="0" w:space="0" w:color="auto"/>
                                <w:bottom w:val="none" w:sz="0" w:space="0" w:color="auto"/>
                                <w:right w:val="none" w:sz="0" w:space="0" w:color="auto"/>
                              </w:divBdr>
                            </w:div>
                            <w:div w:id="1995181008">
                              <w:marLeft w:val="640"/>
                              <w:marRight w:val="0"/>
                              <w:marTop w:val="0"/>
                              <w:marBottom w:val="0"/>
                              <w:divBdr>
                                <w:top w:val="none" w:sz="0" w:space="0" w:color="auto"/>
                                <w:left w:val="none" w:sz="0" w:space="0" w:color="auto"/>
                                <w:bottom w:val="none" w:sz="0" w:space="0" w:color="auto"/>
                                <w:right w:val="none" w:sz="0" w:space="0" w:color="auto"/>
                              </w:divBdr>
                            </w:div>
                            <w:div w:id="1551304177">
                              <w:marLeft w:val="640"/>
                              <w:marRight w:val="0"/>
                              <w:marTop w:val="0"/>
                              <w:marBottom w:val="0"/>
                              <w:divBdr>
                                <w:top w:val="none" w:sz="0" w:space="0" w:color="auto"/>
                                <w:left w:val="none" w:sz="0" w:space="0" w:color="auto"/>
                                <w:bottom w:val="none" w:sz="0" w:space="0" w:color="auto"/>
                                <w:right w:val="none" w:sz="0" w:space="0" w:color="auto"/>
                              </w:divBdr>
                            </w:div>
                            <w:div w:id="688917590">
                              <w:marLeft w:val="640"/>
                              <w:marRight w:val="0"/>
                              <w:marTop w:val="0"/>
                              <w:marBottom w:val="0"/>
                              <w:divBdr>
                                <w:top w:val="none" w:sz="0" w:space="0" w:color="auto"/>
                                <w:left w:val="none" w:sz="0" w:space="0" w:color="auto"/>
                                <w:bottom w:val="none" w:sz="0" w:space="0" w:color="auto"/>
                                <w:right w:val="none" w:sz="0" w:space="0" w:color="auto"/>
                              </w:divBdr>
                            </w:div>
                            <w:div w:id="513688074">
                              <w:marLeft w:val="640"/>
                              <w:marRight w:val="0"/>
                              <w:marTop w:val="0"/>
                              <w:marBottom w:val="0"/>
                              <w:divBdr>
                                <w:top w:val="none" w:sz="0" w:space="0" w:color="auto"/>
                                <w:left w:val="none" w:sz="0" w:space="0" w:color="auto"/>
                                <w:bottom w:val="none" w:sz="0" w:space="0" w:color="auto"/>
                                <w:right w:val="none" w:sz="0" w:space="0" w:color="auto"/>
                              </w:divBdr>
                            </w:div>
                            <w:div w:id="246429504">
                              <w:marLeft w:val="640"/>
                              <w:marRight w:val="0"/>
                              <w:marTop w:val="0"/>
                              <w:marBottom w:val="0"/>
                              <w:divBdr>
                                <w:top w:val="none" w:sz="0" w:space="0" w:color="auto"/>
                                <w:left w:val="none" w:sz="0" w:space="0" w:color="auto"/>
                                <w:bottom w:val="none" w:sz="0" w:space="0" w:color="auto"/>
                                <w:right w:val="none" w:sz="0" w:space="0" w:color="auto"/>
                              </w:divBdr>
                            </w:div>
                            <w:div w:id="1805388286">
                              <w:marLeft w:val="640"/>
                              <w:marRight w:val="0"/>
                              <w:marTop w:val="0"/>
                              <w:marBottom w:val="0"/>
                              <w:divBdr>
                                <w:top w:val="none" w:sz="0" w:space="0" w:color="auto"/>
                                <w:left w:val="none" w:sz="0" w:space="0" w:color="auto"/>
                                <w:bottom w:val="none" w:sz="0" w:space="0" w:color="auto"/>
                                <w:right w:val="none" w:sz="0" w:space="0" w:color="auto"/>
                              </w:divBdr>
                            </w:div>
                            <w:div w:id="974986575">
                              <w:marLeft w:val="640"/>
                              <w:marRight w:val="0"/>
                              <w:marTop w:val="0"/>
                              <w:marBottom w:val="0"/>
                              <w:divBdr>
                                <w:top w:val="none" w:sz="0" w:space="0" w:color="auto"/>
                                <w:left w:val="none" w:sz="0" w:space="0" w:color="auto"/>
                                <w:bottom w:val="none" w:sz="0" w:space="0" w:color="auto"/>
                                <w:right w:val="none" w:sz="0" w:space="0" w:color="auto"/>
                              </w:divBdr>
                            </w:div>
                            <w:div w:id="205333290">
                              <w:marLeft w:val="640"/>
                              <w:marRight w:val="0"/>
                              <w:marTop w:val="0"/>
                              <w:marBottom w:val="0"/>
                              <w:divBdr>
                                <w:top w:val="none" w:sz="0" w:space="0" w:color="auto"/>
                                <w:left w:val="none" w:sz="0" w:space="0" w:color="auto"/>
                                <w:bottom w:val="none" w:sz="0" w:space="0" w:color="auto"/>
                                <w:right w:val="none" w:sz="0" w:space="0" w:color="auto"/>
                              </w:divBdr>
                            </w:div>
                            <w:div w:id="600383910">
                              <w:marLeft w:val="640"/>
                              <w:marRight w:val="0"/>
                              <w:marTop w:val="0"/>
                              <w:marBottom w:val="0"/>
                              <w:divBdr>
                                <w:top w:val="none" w:sz="0" w:space="0" w:color="auto"/>
                                <w:left w:val="none" w:sz="0" w:space="0" w:color="auto"/>
                                <w:bottom w:val="none" w:sz="0" w:space="0" w:color="auto"/>
                                <w:right w:val="none" w:sz="0" w:space="0" w:color="auto"/>
                              </w:divBdr>
                            </w:div>
                            <w:div w:id="1456634606">
                              <w:marLeft w:val="640"/>
                              <w:marRight w:val="0"/>
                              <w:marTop w:val="0"/>
                              <w:marBottom w:val="0"/>
                              <w:divBdr>
                                <w:top w:val="none" w:sz="0" w:space="0" w:color="auto"/>
                                <w:left w:val="none" w:sz="0" w:space="0" w:color="auto"/>
                                <w:bottom w:val="none" w:sz="0" w:space="0" w:color="auto"/>
                                <w:right w:val="none" w:sz="0" w:space="0" w:color="auto"/>
                              </w:divBdr>
                            </w:div>
                            <w:div w:id="1802769793">
                              <w:marLeft w:val="640"/>
                              <w:marRight w:val="0"/>
                              <w:marTop w:val="0"/>
                              <w:marBottom w:val="0"/>
                              <w:divBdr>
                                <w:top w:val="none" w:sz="0" w:space="0" w:color="auto"/>
                                <w:left w:val="none" w:sz="0" w:space="0" w:color="auto"/>
                                <w:bottom w:val="none" w:sz="0" w:space="0" w:color="auto"/>
                                <w:right w:val="none" w:sz="0" w:space="0" w:color="auto"/>
                              </w:divBdr>
                            </w:div>
                            <w:div w:id="1708094687">
                              <w:marLeft w:val="640"/>
                              <w:marRight w:val="0"/>
                              <w:marTop w:val="0"/>
                              <w:marBottom w:val="0"/>
                              <w:divBdr>
                                <w:top w:val="none" w:sz="0" w:space="0" w:color="auto"/>
                                <w:left w:val="none" w:sz="0" w:space="0" w:color="auto"/>
                                <w:bottom w:val="none" w:sz="0" w:space="0" w:color="auto"/>
                                <w:right w:val="none" w:sz="0" w:space="0" w:color="auto"/>
                              </w:divBdr>
                            </w:div>
                            <w:div w:id="156189556">
                              <w:marLeft w:val="640"/>
                              <w:marRight w:val="0"/>
                              <w:marTop w:val="0"/>
                              <w:marBottom w:val="0"/>
                              <w:divBdr>
                                <w:top w:val="none" w:sz="0" w:space="0" w:color="auto"/>
                                <w:left w:val="none" w:sz="0" w:space="0" w:color="auto"/>
                                <w:bottom w:val="none" w:sz="0" w:space="0" w:color="auto"/>
                                <w:right w:val="none" w:sz="0" w:space="0" w:color="auto"/>
                              </w:divBdr>
                            </w:div>
                            <w:div w:id="502935364">
                              <w:marLeft w:val="640"/>
                              <w:marRight w:val="0"/>
                              <w:marTop w:val="0"/>
                              <w:marBottom w:val="0"/>
                              <w:divBdr>
                                <w:top w:val="none" w:sz="0" w:space="0" w:color="auto"/>
                                <w:left w:val="none" w:sz="0" w:space="0" w:color="auto"/>
                                <w:bottom w:val="none" w:sz="0" w:space="0" w:color="auto"/>
                                <w:right w:val="none" w:sz="0" w:space="0" w:color="auto"/>
                              </w:divBdr>
                            </w:div>
                            <w:div w:id="20328666">
                              <w:marLeft w:val="640"/>
                              <w:marRight w:val="0"/>
                              <w:marTop w:val="0"/>
                              <w:marBottom w:val="0"/>
                              <w:divBdr>
                                <w:top w:val="none" w:sz="0" w:space="0" w:color="auto"/>
                                <w:left w:val="none" w:sz="0" w:space="0" w:color="auto"/>
                                <w:bottom w:val="none" w:sz="0" w:space="0" w:color="auto"/>
                                <w:right w:val="none" w:sz="0" w:space="0" w:color="auto"/>
                              </w:divBdr>
                            </w:div>
                            <w:div w:id="1966421936">
                              <w:marLeft w:val="640"/>
                              <w:marRight w:val="0"/>
                              <w:marTop w:val="0"/>
                              <w:marBottom w:val="0"/>
                              <w:divBdr>
                                <w:top w:val="none" w:sz="0" w:space="0" w:color="auto"/>
                                <w:left w:val="none" w:sz="0" w:space="0" w:color="auto"/>
                                <w:bottom w:val="none" w:sz="0" w:space="0" w:color="auto"/>
                                <w:right w:val="none" w:sz="0" w:space="0" w:color="auto"/>
                              </w:divBdr>
                            </w:div>
                            <w:div w:id="787700135">
                              <w:marLeft w:val="640"/>
                              <w:marRight w:val="0"/>
                              <w:marTop w:val="0"/>
                              <w:marBottom w:val="0"/>
                              <w:divBdr>
                                <w:top w:val="none" w:sz="0" w:space="0" w:color="auto"/>
                                <w:left w:val="none" w:sz="0" w:space="0" w:color="auto"/>
                                <w:bottom w:val="none" w:sz="0" w:space="0" w:color="auto"/>
                                <w:right w:val="none" w:sz="0" w:space="0" w:color="auto"/>
                              </w:divBdr>
                            </w:div>
                            <w:div w:id="1686398000">
                              <w:marLeft w:val="640"/>
                              <w:marRight w:val="0"/>
                              <w:marTop w:val="0"/>
                              <w:marBottom w:val="0"/>
                              <w:divBdr>
                                <w:top w:val="none" w:sz="0" w:space="0" w:color="auto"/>
                                <w:left w:val="none" w:sz="0" w:space="0" w:color="auto"/>
                                <w:bottom w:val="none" w:sz="0" w:space="0" w:color="auto"/>
                                <w:right w:val="none" w:sz="0" w:space="0" w:color="auto"/>
                              </w:divBdr>
                            </w:div>
                            <w:div w:id="1656255899">
                              <w:marLeft w:val="640"/>
                              <w:marRight w:val="0"/>
                              <w:marTop w:val="0"/>
                              <w:marBottom w:val="0"/>
                              <w:divBdr>
                                <w:top w:val="none" w:sz="0" w:space="0" w:color="auto"/>
                                <w:left w:val="none" w:sz="0" w:space="0" w:color="auto"/>
                                <w:bottom w:val="none" w:sz="0" w:space="0" w:color="auto"/>
                                <w:right w:val="none" w:sz="0" w:space="0" w:color="auto"/>
                              </w:divBdr>
                            </w:div>
                            <w:div w:id="1699431221">
                              <w:marLeft w:val="640"/>
                              <w:marRight w:val="0"/>
                              <w:marTop w:val="0"/>
                              <w:marBottom w:val="0"/>
                              <w:divBdr>
                                <w:top w:val="none" w:sz="0" w:space="0" w:color="auto"/>
                                <w:left w:val="none" w:sz="0" w:space="0" w:color="auto"/>
                                <w:bottom w:val="none" w:sz="0" w:space="0" w:color="auto"/>
                                <w:right w:val="none" w:sz="0" w:space="0" w:color="auto"/>
                              </w:divBdr>
                            </w:div>
                            <w:div w:id="1256522736">
                              <w:marLeft w:val="640"/>
                              <w:marRight w:val="0"/>
                              <w:marTop w:val="0"/>
                              <w:marBottom w:val="0"/>
                              <w:divBdr>
                                <w:top w:val="none" w:sz="0" w:space="0" w:color="auto"/>
                                <w:left w:val="none" w:sz="0" w:space="0" w:color="auto"/>
                                <w:bottom w:val="none" w:sz="0" w:space="0" w:color="auto"/>
                                <w:right w:val="none" w:sz="0" w:space="0" w:color="auto"/>
                              </w:divBdr>
                            </w:div>
                            <w:div w:id="766848904">
                              <w:marLeft w:val="640"/>
                              <w:marRight w:val="0"/>
                              <w:marTop w:val="0"/>
                              <w:marBottom w:val="0"/>
                              <w:divBdr>
                                <w:top w:val="none" w:sz="0" w:space="0" w:color="auto"/>
                                <w:left w:val="none" w:sz="0" w:space="0" w:color="auto"/>
                                <w:bottom w:val="none" w:sz="0" w:space="0" w:color="auto"/>
                                <w:right w:val="none" w:sz="0" w:space="0" w:color="auto"/>
                              </w:divBdr>
                            </w:div>
                            <w:div w:id="1499882318">
                              <w:marLeft w:val="640"/>
                              <w:marRight w:val="0"/>
                              <w:marTop w:val="0"/>
                              <w:marBottom w:val="0"/>
                              <w:divBdr>
                                <w:top w:val="none" w:sz="0" w:space="0" w:color="auto"/>
                                <w:left w:val="none" w:sz="0" w:space="0" w:color="auto"/>
                                <w:bottom w:val="none" w:sz="0" w:space="0" w:color="auto"/>
                                <w:right w:val="none" w:sz="0" w:space="0" w:color="auto"/>
                              </w:divBdr>
                            </w:div>
                            <w:div w:id="1349864487">
                              <w:marLeft w:val="640"/>
                              <w:marRight w:val="0"/>
                              <w:marTop w:val="0"/>
                              <w:marBottom w:val="0"/>
                              <w:divBdr>
                                <w:top w:val="none" w:sz="0" w:space="0" w:color="auto"/>
                                <w:left w:val="none" w:sz="0" w:space="0" w:color="auto"/>
                                <w:bottom w:val="none" w:sz="0" w:space="0" w:color="auto"/>
                                <w:right w:val="none" w:sz="0" w:space="0" w:color="auto"/>
                              </w:divBdr>
                            </w:div>
                            <w:div w:id="1199122298">
                              <w:marLeft w:val="640"/>
                              <w:marRight w:val="0"/>
                              <w:marTop w:val="0"/>
                              <w:marBottom w:val="0"/>
                              <w:divBdr>
                                <w:top w:val="none" w:sz="0" w:space="0" w:color="auto"/>
                                <w:left w:val="none" w:sz="0" w:space="0" w:color="auto"/>
                                <w:bottom w:val="none" w:sz="0" w:space="0" w:color="auto"/>
                                <w:right w:val="none" w:sz="0" w:space="0" w:color="auto"/>
                              </w:divBdr>
                            </w:div>
                            <w:div w:id="880557227">
                              <w:marLeft w:val="640"/>
                              <w:marRight w:val="0"/>
                              <w:marTop w:val="0"/>
                              <w:marBottom w:val="0"/>
                              <w:divBdr>
                                <w:top w:val="none" w:sz="0" w:space="0" w:color="auto"/>
                                <w:left w:val="none" w:sz="0" w:space="0" w:color="auto"/>
                                <w:bottom w:val="none" w:sz="0" w:space="0" w:color="auto"/>
                                <w:right w:val="none" w:sz="0" w:space="0" w:color="auto"/>
                              </w:divBdr>
                            </w:div>
                            <w:div w:id="52316778">
                              <w:marLeft w:val="640"/>
                              <w:marRight w:val="0"/>
                              <w:marTop w:val="0"/>
                              <w:marBottom w:val="0"/>
                              <w:divBdr>
                                <w:top w:val="none" w:sz="0" w:space="0" w:color="auto"/>
                                <w:left w:val="none" w:sz="0" w:space="0" w:color="auto"/>
                                <w:bottom w:val="none" w:sz="0" w:space="0" w:color="auto"/>
                                <w:right w:val="none" w:sz="0" w:space="0" w:color="auto"/>
                              </w:divBdr>
                            </w:div>
                            <w:div w:id="737556387">
                              <w:marLeft w:val="640"/>
                              <w:marRight w:val="0"/>
                              <w:marTop w:val="0"/>
                              <w:marBottom w:val="0"/>
                              <w:divBdr>
                                <w:top w:val="none" w:sz="0" w:space="0" w:color="auto"/>
                                <w:left w:val="none" w:sz="0" w:space="0" w:color="auto"/>
                                <w:bottom w:val="none" w:sz="0" w:space="0" w:color="auto"/>
                                <w:right w:val="none" w:sz="0" w:space="0" w:color="auto"/>
                              </w:divBdr>
                            </w:div>
                            <w:div w:id="815729163">
                              <w:marLeft w:val="640"/>
                              <w:marRight w:val="0"/>
                              <w:marTop w:val="0"/>
                              <w:marBottom w:val="0"/>
                              <w:divBdr>
                                <w:top w:val="none" w:sz="0" w:space="0" w:color="auto"/>
                                <w:left w:val="none" w:sz="0" w:space="0" w:color="auto"/>
                                <w:bottom w:val="none" w:sz="0" w:space="0" w:color="auto"/>
                                <w:right w:val="none" w:sz="0" w:space="0" w:color="auto"/>
                              </w:divBdr>
                            </w:div>
                            <w:div w:id="694769976">
                              <w:marLeft w:val="640"/>
                              <w:marRight w:val="0"/>
                              <w:marTop w:val="0"/>
                              <w:marBottom w:val="0"/>
                              <w:divBdr>
                                <w:top w:val="none" w:sz="0" w:space="0" w:color="auto"/>
                                <w:left w:val="none" w:sz="0" w:space="0" w:color="auto"/>
                                <w:bottom w:val="none" w:sz="0" w:space="0" w:color="auto"/>
                                <w:right w:val="none" w:sz="0" w:space="0" w:color="auto"/>
                              </w:divBdr>
                            </w:div>
                            <w:div w:id="255096697">
                              <w:marLeft w:val="640"/>
                              <w:marRight w:val="0"/>
                              <w:marTop w:val="0"/>
                              <w:marBottom w:val="0"/>
                              <w:divBdr>
                                <w:top w:val="none" w:sz="0" w:space="0" w:color="auto"/>
                                <w:left w:val="none" w:sz="0" w:space="0" w:color="auto"/>
                                <w:bottom w:val="none" w:sz="0" w:space="0" w:color="auto"/>
                                <w:right w:val="none" w:sz="0" w:space="0" w:color="auto"/>
                              </w:divBdr>
                            </w:div>
                            <w:div w:id="1844586625">
                              <w:marLeft w:val="640"/>
                              <w:marRight w:val="0"/>
                              <w:marTop w:val="0"/>
                              <w:marBottom w:val="0"/>
                              <w:divBdr>
                                <w:top w:val="none" w:sz="0" w:space="0" w:color="auto"/>
                                <w:left w:val="none" w:sz="0" w:space="0" w:color="auto"/>
                                <w:bottom w:val="none" w:sz="0" w:space="0" w:color="auto"/>
                                <w:right w:val="none" w:sz="0" w:space="0" w:color="auto"/>
                              </w:divBdr>
                            </w:div>
                            <w:div w:id="1863588155">
                              <w:marLeft w:val="640"/>
                              <w:marRight w:val="0"/>
                              <w:marTop w:val="0"/>
                              <w:marBottom w:val="0"/>
                              <w:divBdr>
                                <w:top w:val="none" w:sz="0" w:space="0" w:color="auto"/>
                                <w:left w:val="none" w:sz="0" w:space="0" w:color="auto"/>
                                <w:bottom w:val="none" w:sz="0" w:space="0" w:color="auto"/>
                                <w:right w:val="none" w:sz="0" w:space="0" w:color="auto"/>
                              </w:divBdr>
                            </w:div>
                            <w:div w:id="1829858015">
                              <w:marLeft w:val="640"/>
                              <w:marRight w:val="0"/>
                              <w:marTop w:val="0"/>
                              <w:marBottom w:val="0"/>
                              <w:divBdr>
                                <w:top w:val="none" w:sz="0" w:space="0" w:color="auto"/>
                                <w:left w:val="none" w:sz="0" w:space="0" w:color="auto"/>
                                <w:bottom w:val="none" w:sz="0" w:space="0" w:color="auto"/>
                                <w:right w:val="none" w:sz="0" w:space="0" w:color="auto"/>
                              </w:divBdr>
                            </w:div>
                            <w:div w:id="1142573723">
                              <w:marLeft w:val="640"/>
                              <w:marRight w:val="0"/>
                              <w:marTop w:val="0"/>
                              <w:marBottom w:val="0"/>
                              <w:divBdr>
                                <w:top w:val="none" w:sz="0" w:space="0" w:color="auto"/>
                                <w:left w:val="none" w:sz="0" w:space="0" w:color="auto"/>
                                <w:bottom w:val="none" w:sz="0" w:space="0" w:color="auto"/>
                                <w:right w:val="none" w:sz="0" w:space="0" w:color="auto"/>
                              </w:divBdr>
                            </w:div>
                            <w:div w:id="2079088420">
                              <w:marLeft w:val="640"/>
                              <w:marRight w:val="0"/>
                              <w:marTop w:val="0"/>
                              <w:marBottom w:val="0"/>
                              <w:divBdr>
                                <w:top w:val="none" w:sz="0" w:space="0" w:color="auto"/>
                                <w:left w:val="none" w:sz="0" w:space="0" w:color="auto"/>
                                <w:bottom w:val="none" w:sz="0" w:space="0" w:color="auto"/>
                                <w:right w:val="none" w:sz="0" w:space="0" w:color="auto"/>
                              </w:divBdr>
                            </w:div>
                            <w:div w:id="814837800">
                              <w:marLeft w:val="640"/>
                              <w:marRight w:val="0"/>
                              <w:marTop w:val="0"/>
                              <w:marBottom w:val="0"/>
                              <w:divBdr>
                                <w:top w:val="none" w:sz="0" w:space="0" w:color="auto"/>
                                <w:left w:val="none" w:sz="0" w:space="0" w:color="auto"/>
                                <w:bottom w:val="none" w:sz="0" w:space="0" w:color="auto"/>
                                <w:right w:val="none" w:sz="0" w:space="0" w:color="auto"/>
                              </w:divBdr>
                            </w:div>
                            <w:div w:id="1420105506">
                              <w:marLeft w:val="640"/>
                              <w:marRight w:val="0"/>
                              <w:marTop w:val="0"/>
                              <w:marBottom w:val="0"/>
                              <w:divBdr>
                                <w:top w:val="none" w:sz="0" w:space="0" w:color="auto"/>
                                <w:left w:val="none" w:sz="0" w:space="0" w:color="auto"/>
                                <w:bottom w:val="none" w:sz="0" w:space="0" w:color="auto"/>
                                <w:right w:val="none" w:sz="0" w:space="0" w:color="auto"/>
                              </w:divBdr>
                            </w:div>
                            <w:div w:id="682245085">
                              <w:marLeft w:val="640"/>
                              <w:marRight w:val="0"/>
                              <w:marTop w:val="0"/>
                              <w:marBottom w:val="0"/>
                              <w:divBdr>
                                <w:top w:val="none" w:sz="0" w:space="0" w:color="auto"/>
                                <w:left w:val="none" w:sz="0" w:space="0" w:color="auto"/>
                                <w:bottom w:val="none" w:sz="0" w:space="0" w:color="auto"/>
                                <w:right w:val="none" w:sz="0" w:space="0" w:color="auto"/>
                              </w:divBdr>
                            </w:div>
                            <w:div w:id="349069768">
                              <w:marLeft w:val="640"/>
                              <w:marRight w:val="0"/>
                              <w:marTop w:val="0"/>
                              <w:marBottom w:val="0"/>
                              <w:divBdr>
                                <w:top w:val="none" w:sz="0" w:space="0" w:color="auto"/>
                                <w:left w:val="none" w:sz="0" w:space="0" w:color="auto"/>
                                <w:bottom w:val="none" w:sz="0" w:space="0" w:color="auto"/>
                                <w:right w:val="none" w:sz="0" w:space="0" w:color="auto"/>
                              </w:divBdr>
                            </w:div>
                            <w:div w:id="408503145">
                              <w:marLeft w:val="640"/>
                              <w:marRight w:val="0"/>
                              <w:marTop w:val="0"/>
                              <w:marBottom w:val="0"/>
                              <w:divBdr>
                                <w:top w:val="none" w:sz="0" w:space="0" w:color="auto"/>
                                <w:left w:val="none" w:sz="0" w:space="0" w:color="auto"/>
                                <w:bottom w:val="none" w:sz="0" w:space="0" w:color="auto"/>
                                <w:right w:val="none" w:sz="0" w:space="0" w:color="auto"/>
                              </w:divBdr>
                            </w:div>
                            <w:div w:id="958297062">
                              <w:marLeft w:val="640"/>
                              <w:marRight w:val="0"/>
                              <w:marTop w:val="0"/>
                              <w:marBottom w:val="0"/>
                              <w:divBdr>
                                <w:top w:val="none" w:sz="0" w:space="0" w:color="auto"/>
                                <w:left w:val="none" w:sz="0" w:space="0" w:color="auto"/>
                                <w:bottom w:val="none" w:sz="0" w:space="0" w:color="auto"/>
                                <w:right w:val="none" w:sz="0" w:space="0" w:color="auto"/>
                              </w:divBdr>
                            </w:div>
                            <w:div w:id="1871869421">
                              <w:marLeft w:val="640"/>
                              <w:marRight w:val="0"/>
                              <w:marTop w:val="0"/>
                              <w:marBottom w:val="0"/>
                              <w:divBdr>
                                <w:top w:val="none" w:sz="0" w:space="0" w:color="auto"/>
                                <w:left w:val="none" w:sz="0" w:space="0" w:color="auto"/>
                                <w:bottom w:val="none" w:sz="0" w:space="0" w:color="auto"/>
                                <w:right w:val="none" w:sz="0" w:space="0" w:color="auto"/>
                              </w:divBdr>
                            </w:div>
                            <w:div w:id="1861623288">
                              <w:marLeft w:val="640"/>
                              <w:marRight w:val="0"/>
                              <w:marTop w:val="0"/>
                              <w:marBottom w:val="0"/>
                              <w:divBdr>
                                <w:top w:val="none" w:sz="0" w:space="0" w:color="auto"/>
                                <w:left w:val="none" w:sz="0" w:space="0" w:color="auto"/>
                                <w:bottom w:val="none" w:sz="0" w:space="0" w:color="auto"/>
                                <w:right w:val="none" w:sz="0" w:space="0" w:color="auto"/>
                              </w:divBdr>
                            </w:div>
                            <w:div w:id="200671446">
                              <w:marLeft w:val="640"/>
                              <w:marRight w:val="0"/>
                              <w:marTop w:val="0"/>
                              <w:marBottom w:val="0"/>
                              <w:divBdr>
                                <w:top w:val="none" w:sz="0" w:space="0" w:color="auto"/>
                                <w:left w:val="none" w:sz="0" w:space="0" w:color="auto"/>
                                <w:bottom w:val="none" w:sz="0" w:space="0" w:color="auto"/>
                                <w:right w:val="none" w:sz="0" w:space="0" w:color="auto"/>
                              </w:divBdr>
                            </w:div>
                            <w:div w:id="631978747">
                              <w:marLeft w:val="640"/>
                              <w:marRight w:val="0"/>
                              <w:marTop w:val="0"/>
                              <w:marBottom w:val="0"/>
                              <w:divBdr>
                                <w:top w:val="none" w:sz="0" w:space="0" w:color="auto"/>
                                <w:left w:val="none" w:sz="0" w:space="0" w:color="auto"/>
                                <w:bottom w:val="none" w:sz="0" w:space="0" w:color="auto"/>
                                <w:right w:val="none" w:sz="0" w:space="0" w:color="auto"/>
                              </w:divBdr>
                            </w:div>
                            <w:div w:id="1040590961">
                              <w:marLeft w:val="640"/>
                              <w:marRight w:val="0"/>
                              <w:marTop w:val="0"/>
                              <w:marBottom w:val="0"/>
                              <w:divBdr>
                                <w:top w:val="none" w:sz="0" w:space="0" w:color="auto"/>
                                <w:left w:val="none" w:sz="0" w:space="0" w:color="auto"/>
                                <w:bottom w:val="none" w:sz="0" w:space="0" w:color="auto"/>
                                <w:right w:val="none" w:sz="0" w:space="0" w:color="auto"/>
                              </w:divBdr>
                            </w:div>
                            <w:div w:id="337462568">
                              <w:marLeft w:val="640"/>
                              <w:marRight w:val="0"/>
                              <w:marTop w:val="0"/>
                              <w:marBottom w:val="0"/>
                              <w:divBdr>
                                <w:top w:val="none" w:sz="0" w:space="0" w:color="auto"/>
                                <w:left w:val="none" w:sz="0" w:space="0" w:color="auto"/>
                                <w:bottom w:val="none" w:sz="0" w:space="0" w:color="auto"/>
                                <w:right w:val="none" w:sz="0" w:space="0" w:color="auto"/>
                              </w:divBdr>
                            </w:div>
                            <w:div w:id="2137211519">
                              <w:marLeft w:val="640"/>
                              <w:marRight w:val="0"/>
                              <w:marTop w:val="0"/>
                              <w:marBottom w:val="0"/>
                              <w:divBdr>
                                <w:top w:val="none" w:sz="0" w:space="0" w:color="auto"/>
                                <w:left w:val="none" w:sz="0" w:space="0" w:color="auto"/>
                                <w:bottom w:val="none" w:sz="0" w:space="0" w:color="auto"/>
                                <w:right w:val="none" w:sz="0" w:space="0" w:color="auto"/>
                              </w:divBdr>
                            </w:div>
                            <w:div w:id="1941913890">
                              <w:marLeft w:val="640"/>
                              <w:marRight w:val="0"/>
                              <w:marTop w:val="0"/>
                              <w:marBottom w:val="0"/>
                              <w:divBdr>
                                <w:top w:val="none" w:sz="0" w:space="0" w:color="auto"/>
                                <w:left w:val="none" w:sz="0" w:space="0" w:color="auto"/>
                                <w:bottom w:val="none" w:sz="0" w:space="0" w:color="auto"/>
                                <w:right w:val="none" w:sz="0" w:space="0" w:color="auto"/>
                              </w:divBdr>
                            </w:div>
                            <w:div w:id="1925724022">
                              <w:marLeft w:val="640"/>
                              <w:marRight w:val="0"/>
                              <w:marTop w:val="0"/>
                              <w:marBottom w:val="0"/>
                              <w:divBdr>
                                <w:top w:val="none" w:sz="0" w:space="0" w:color="auto"/>
                                <w:left w:val="none" w:sz="0" w:space="0" w:color="auto"/>
                                <w:bottom w:val="none" w:sz="0" w:space="0" w:color="auto"/>
                                <w:right w:val="none" w:sz="0" w:space="0" w:color="auto"/>
                              </w:divBdr>
                            </w:div>
                            <w:div w:id="270934515">
                              <w:marLeft w:val="640"/>
                              <w:marRight w:val="0"/>
                              <w:marTop w:val="0"/>
                              <w:marBottom w:val="0"/>
                              <w:divBdr>
                                <w:top w:val="none" w:sz="0" w:space="0" w:color="auto"/>
                                <w:left w:val="none" w:sz="0" w:space="0" w:color="auto"/>
                                <w:bottom w:val="none" w:sz="0" w:space="0" w:color="auto"/>
                                <w:right w:val="none" w:sz="0" w:space="0" w:color="auto"/>
                              </w:divBdr>
                            </w:div>
                            <w:div w:id="220795236">
                              <w:marLeft w:val="640"/>
                              <w:marRight w:val="0"/>
                              <w:marTop w:val="0"/>
                              <w:marBottom w:val="0"/>
                              <w:divBdr>
                                <w:top w:val="none" w:sz="0" w:space="0" w:color="auto"/>
                                <w:left w:val="none" w:sz="0" w:space="0" w:color="auto"/>
                                <w:bottom w:val="none" w:sz="0" w:space="0" w:color="auto"/>
                                <w:right w:val="none" w:sz="0" w:space="0" w:color="auto"/>
                              </w:divBdr>
                            </w:div>
                            <w:div w:id="1681006261">
                              <w:marLeft w:val="640"/>
                              <w:marRight w:val="0"/>
                              <w:marTop w:val="0"/>
                              <w:marBottom w:val="0"/>
                              <w:divBdr>
                                <w:top w:val="none" w:sz="0" w:space="0" w:color="auto"/>
                                <w:left w:val="none" w:sz="0" w:space="0" w:color="auto"/>
                                <w:bottom w:val="none" w:sz="0" w:space="0" w:color="auto"/>
                                <w:right w:val="none" w:sz="0" w:space="0" w:color="auto"/>
                              </w:divBdr>
                            </w:div>
                            <w:div w:id="943923671">
                              <w:marLeft w:val="640"/>
                              <w:marRight w:val="0"/>
                              <w:marTop w:val="0"/>
                              <w:marBottom w:val="0"/>
                              <w:divBdr>
                                <w:top w:val="none" w:sz="0" w:space="0" w:color="auto"/>
                                <w:left w:val="none" w:sz="0" w:space="0" w:color="auto"/>
                                <w:bottom w:val="none" w:sz="0" w:space="0" w:color="auto"/>
                                <w:right w:val="none" w:sz="0" w:space="0" w:color="auto"/>
                              </w:divBdr>
                            </w:div>
                            <w:div w:id="1882745303">
                              <w:marLeft w:val="640"/>
                              <w:marRight w:val="0"/>
                              <w:marTop w:val="0"/>
                              <w:marBottom w:val="0"/>
                              <w:divBdr>
                                <w:top w:val="none" w:sz="0" w:space="0" w:color="auto"/>
                                <w:left w:val="none" w:sz="0" w:space="0" w:color="auto"/>
                                <w:bottom w:val="none" w:sz="0" w:space="0" w:color="auto"/>
                                <w:right w:val="none" w:sz="0" w:space="0" w:color="auto"/>
                              </w:divBdr>
                            </w:div>
                            <w:div w:id="953290236">
                              <w:marLeft w:val="640"/>
                              <w:marRight w:val="0"/>
                              <w:marTop w:val="0"/>
                              <w:marBottom w:val="0"/>
                              <w:divBdr>
                                <w:top w:val="none" w:sz="0" w:space="0" w:color="auto"/>
                                <w:left w:val="none" w:sz="0" w:space="0" w:color="auto"/>
                                <w:bottom w:val="none" w:sz="0" w:space="0" w:color="auto"/>
                                <w:right w:val="none" w:sz="0" w:space="0" w:color="auto"/>
                              </w:divBdr>
                            </w:div>
                            <w:div w:id="1510221152">
                              <w:marLeft w:val="640"/>
                              <w:marRight w:val="0"/>
                              <w:marTop w:val="0"/>
                              <w:marBottom w:val="0"/>
                              <w:divBdr>
                                <w:top w:val="none" w:sz="0" w:space="0" w:color="auto"/>
                                <w:left w:val="none" w:sz="0" w:space="0" w:color="auto"/>
                                <w:bottom w:val="none" w:sz="0" w:space="0" w:color="auto"/>
                                <w:right w:val="none" w:sz="0" w:space="0" w:color="auto"/>
                              </w:divBdr>
                            </w:div>
                            <w:div w:id="1962567605">
                              <w:marLeft w:val="640"/>
                              <w:marRight w:val="0"/>
                              <w:marTop w:val="0"/>
                              <w:marBottom w:val="0"/>
                              <w:divBdr>
                                <w:top w:val="none" w:sz="0" w:space="0" w:color="auto"/>
                                <w:left w:val="none" w:sz="0" w:space="0" w:color="auto"/>
                                <w:bottom w:val="none" w:sz="0" w:space="0" w:color="auto"/>
                                <w:right w:val="none" w:sz="0" w:space="0" w:color="auto"/>
                              </w:divBdr>
                            </w:div>
                            <w:div w:id="662855066">
                              <w:marLeft w:val="640"/>
                              <w:marRight w:val="0"/>
                              <w:marTop w:val="0"/>
                              <w:marBottom w:val="0"/>
                              <w:divBdr>
                                <w:top w:val="none" w:sz="0" w:space="0" w:color="auto"/>
                                <w:left w:val="none" w:sz="0" w:space="0" w:color="auto"/>
                                <w:bottom w:val="none" w:sz="0" w:space="0" w:color="auto"/>
                                <w:right w:val="none" w:sz="0" w:space="0" w:color="auto"/>
                              </w:divBdr>
                            </w:div>
                            <w:div w:id="170417822">
                              <w:marLeft w:val="640"/>
                              <w:marRight w:val="0"/>
                              <w:marTop w:val="0"/>
                              <w:marBottom w:val="0"/>
                              <w:divBdr>
                                <w:top w:val="none" w:sz="0" w:space="0" w:color="auto"/>
                                <w:left w:val="none" w:sz="0" w:space="0" w:color="auto"/>
                                <w:bottom w:val="none" w:sz="0" w:space="0" w:color="auto"/>
                                <w:right w:val="none" w:sz="0" w:space="0" w:color="auto"/>
                              </w:divBdr>
                            </w:div>
                            <w:div w:id="1651596099">
                              <w:marLeft w:val="640"/>
                              <w:marRight w:val="0"/>
                              <w:marTop w:val="0"/>
                              <w:marBottom w:val="0"/>
                              <w:divBdr>
                                <w:top w:val="none" w:sz="0" w:space="0" w:color="auto"/>
                                <w:left w:val="none" w:sz="0" w:space="0" w:color="auto"/>
                                <w:bottom w:val="none" w:sz="0" w:space="0" w:color="auto"/>
                                <w:right w:val="none" w:sz="0" w:space="0" w:color="auto"/>
                              </w:divBdr>
                            </w:div>
                            <w:div w:id="1582375534">
                              <w:marLeft w:val="640"/>
                              <w:marRight w:val="0"/>
                              <w:marTop w:val="0"/>
                              <w:marBottom w:val="0"/>
                              <w:divBdr>
                                <w:top w:val="none" w:sz="0" w:space="0" w:color="auto"/>
                                <w:left w:val="none" w:sz="0" w:space="0" w:color="auto"/>
                                <w:bottom w:val="none" w:sz="0" w:space="0" w:color="auto"/>
                                <w:right w:val="none" w:sz="0" w:space="0" w:color="auto"/>
                              </w:divBdr>
                            </w:div>
                            <w:div w:id="1333145866">
                              <w:marLeft w:val="640"/>
                              <w:marRight w:val="0"/>
                              <w:marTop w:val="0"/>
                              <w:marBottom w:val="0"/>
                              <w:divBdr>
                                <w:top w:val="none" w:sz="0" w:space="0" w:color="auto"/>
                                <w:left w:val="none" w:sz="0" w:space="0" w:color="auto"/>
                                <w:bottom w:val="none" w:sz="0" w:space="0" w:color="auto"/>
                                <w:right w:val="none" w:sz="0" w:space="0" w:color="auto"/>
                              </w:divBdr>
                            </w:div>
                            <w:div w:id="41251450">
                              <w:marLeft w:val="640"/>
                              <w:marRight w:val="0"/>
                              <w:marTop w:val="0"/>
                              <w:marBottom w:val="0"/>
                              <w:divBdr>
                                <w:top w:val="none" w:sz="0" w:space="0" w:color="auto"/>
                                <w:left w:val="none" w:sz="0" w:space="0" w:color="auto"/>
                                <w:bottom w:val="none" w:sz="0" w:space="0" w:color="auto"/>
                                <w:right w:val="none" w:sz="0" w:space="0" w:color="auto"/>
                              </w:divBdr>
                            </w:div>
                            <w:div w:id="1677490525">
                              <w:marLeft w:val="640"/>
                              <w:marRight w:val="0"/>
                              <w:marTop w:val="0"/>
                              <w:marBottom w:val="0"/>
                              <w:divBdr>
                                <w:top w:val="none" w:sz="0" w:space="0" w:color="auto"/>
                                <w:left w:val="none" w:sz="0" w:space="0" w:color="auto"/>
                                <w:bottom w:val="none" w:sz="0" w:space="0" w:color="auto"/>
                                <w:right w:val="none" w:sz="0" w:space="0" w:color="auto"/>
                              </w:divBdr>
                            </w:div>
                            <w:div w:id="1528787516">
                              <w:marLeft w:val="640"/>
                              <w:marRight w:val="0"/>
                              <w:marTop w:val="0"/>
                              <w:marBottom w:val="0"/>
                              <w:divBdr>
                                <w:top w:val="none" w:sz="0" w:space="0" w:color="auto"/>
                                <w:left w:val="none" w:sz="0" w:space="0" w:color="auto"/>
                                <w:bottom w:val="none" w:sz="0" w:space="0" w:color="auto"/>
                                <w:right w:val="none" w:sz="0" w:space="0" w:color="auto"/>
                              </w:divBdr>
                            </w:div>
                            <w:div w:id="2027632051">
                              <w:marLeft w:val="640"/>
                              <w:marRight w:val="0"/>
                              <w:marTop w:val="0"/>
                              <w:marBottom w:val="0"/>
                              <w:divBdr>
                                <w:top w:val="none" w:sz="0" w:space="0" w:color="auto"/>
                                <w:left w:val="none" w:sz="0" w:space="0" w:color="auto"/>
                                <w:bottom w:val="none" w:sz="0" w:space="0" w:color="auto"/>
                                <w:right w:val="none" w:sz="0" w:space="0" w:color="auto"/>
                              </w:divBdr>
                            </w:div>
                            <w:div w:id="55595943">
                              <w:marLeft w:val="640"/>
                              <w:marRight w:val="0"/>
                              <w:marTop w:val="0"/>
                              <w:marBottom w:val="0"/>
                              <w:divBdr>
                                <w:top w:val="none" w:sz="0" w:space="0" w:color="auto"/>
                                <w:left w:val="none" w:sz="0" w:space="0" w:color="auto"/>
                                <w:bottom w:val="none" w:sz="0" w:space="0" w:color="auto"/>
                                <w:right w:val="none" w:sz="0" w:space="0" w:color="auto"/>
                              </w:divBdr>
                            </w:div>
                            <w:div w:id="1109085541">
                              <w:marLeft w:val="640"/>
                              <w:marRight w:val="0"/>
                              <w:marTop w:val="0"/>
                              <w:marBottom w:val="0"/>
                              <w:divBdr>
                                <w:top w:val="none" w:sz="0" w:space="0" w:color="auto"/>
                                <w:left w:val="none" w:sz="0" w:space="0" w:color="auto"/>
                                <w:bottom w:val="none" w:sz="0" w:space="0" w:color="auto"/>
                                <w:right w:val="none" w:sz="0" w:space="0" w:color="auto"/>
                              </w:divBdr>
                            </w:div>
                            <w:div w:id="41441774">
                              <w:marLeft w:val="640"/>
                              <w:marRight w:val="0"/>
                              <w:marTop w:val="0"/>
                              <w:marBottom w:val="0"/>
                              <w:divBdr>
                                <w:top w:val="none" w:sz="0" w:space="0" w:color="auto"/>
                                <w:left w:val="none" w:sz="0" w:space="0" w:color="auto"/>
                                <w:bottom w:val="none" w:sz="0" w:space="0" w:color="auto"/>
                                <w:right w:val="none" w:sz="0" w:space="0" w:color="auto"/>
                              </w:divBdr>
                            </w:div>
                            <w:div w:id="1295913502">
                              <w:marLeft w:val="640"/>
                              <w:marRight w:val="0"/>
                              <w:marTop w:val="0"/>
                              <w:marBottom w:val="0"/>
                              <w:divBdr>
                                <w:top w:val="none" w:sz="0" w:space="0" w:color="auto"/>
                                <w:left w:val="none" w:sz="0" w:space="0" w:color="auto"/>
                                <w:bottom w:val="none" w:sz="0" w:space="0" w:color="auto"/>
                                <w:right w:val="none" w:sz="0" w:space="0" w:color="auto"/>
                              </w:divBdr>
                            </w:div>
                            <w:div w:id="764765572">
                              <w:marLeft w:val="640"/>
                              <w:marRight w:val="0"/>
                              <w:marTop w:val="0"/>
                              <w:marBottom w:val="0"/>
                              <w:divBdr>
                                <w:top w:val="none" w:sz="0" w:space="0" w:color="auto"/>
                                <w:left w:val="none" w:sz="0" w:space="0" w:color="auto"/>
                                <w:bottom w:val="none" w:sz="0" w:space="0" w:color="auto"/>
                                <w:right w:val="none" w:sz="0" w:space="0" w:color="auto"/>
                              </w:divBdr>
                            </w:div>
                            <w:div w:id="1344547782">
                              <w:marLeft w:val="640"/>
                              <w:marRight w:val="0"/>
                              <w:marTop w:val="0"/>
                              <w:marBottom w:val="0"/>
                              <w:divBdr>
                                <w:top w:val="none" w:sz="0" w:space="0" w:color="auto"/>
                                <w:left w:val="none" w:sz="0" w:space="0" w:color="auto"/>
                                <w:bottom w:val="none" w:sz="0" w:space="0" w:color="auto"/>
                                <w:right w:val="none" w:sz="0" w:space="0" w:color="auto"/>
                              </w:divBdr>
                            </w:div>
                            <w:div w:id="1696030774">
                              <w:marLeft w:val="640"/>
                              <w:marRight w:val="0"/>
                              <w:marTop w:val="0"/>
                              <w:marBottom w:val="0"/>
                              <w:divBdr>
                                <w:top w:val="none" w:sz="0" w:space="0" w:color="auto"/>
                                <w:left w:val="none" w:sz="0" w:space="0" w:color="auto"/>
                                <w:bottom w:val="none" w:sz="0" w:space="0" w:color="auto"/>
                                <w:right w:val="none" w:sz="0" w:space="0" w:color="auto"/>
                              </w:divBdr>
                            </w:div>
                            <w:div w:id="1645431172">
                              <w:marLeft w:val="640"/>
                              <w:marRight w:val="0"/>
                              <w:marTop w:val="0"/>
                              <w:marBottom w:val="0"/>
                              <w:divBdr>
                                <w:top w:val="none" w:sz="0" w:space="0" w:color="auto"/>
                                <w:left w:val="none" w:sz="0" w:space="0" w:color="auto"/>
                                <w:bottom w:val="none" w:sz="0" w:space="0" w:color="auto"/>
                                <w:right w:val="none" w:sz="0" w:space="0" w:color="auto"/>
                              </w:divBdr>
                            </w:div>
                            <w:div w:id="180121148">
                              <w:marLeft w:val="640"/>
                              <w:marRight w:val="0"/>
                              <w:marTop w:val="0"/>
                              <w:marBottom w:val="0"/>
                              <w:divBdr>
                                <w:top w:val="none" w:sz="0" w:space="0" w:color="auto"/>
                                <w:left w:val="none" w:sz="0" w:space="0" w:color="auto"/>
                                <w:bottom w:val="none" w:sz="0" w:space="0" w:color="auto"/>
                                <w:right w:val="none" w:sz="0" w:space="0" w:color="auto"/>
                              </w:divBdr>
                            </w:div>
                            <w:div w:id="2067676339">
                              <w:marLeft w:val="640"/>
                              <w:marRight w:val="0"/>
                              <w:marTop w:val="0"/>
                              <w:marBottom w:val="0"/>
                              <w:divBdr>
                                <w:top w:val="none" w:sz="0" w:space="0" w:color="auto"/>
                                <w:left w:val="none" w:sz="0" w:space="0" w:color="auto"/>
                                <w:bottom w:val="none" w:sz="0" w:space="0" w:color="auto"/>
                                <w:right w:val="none" w:sz="0" w:space="0" w:color="auto"/>
                              </w:divBdr>
                            </w:div>
                            <w:div w:id="696077363">
                              <w:marLeft w:val="640"/>
                              <w:marRight w:val="0"/>
                              <w:marTop w:val="0"/>
                              <w:marBottom w:val="0"/>
                              <w:divBdr>
                                <w:top w:val="none" w:sz="0" w:space="0" w:color="auto"/>
                                <w:left w:val="none" w:sz="0" w:space="0" w:color="auto"/>
                                <w:bottom w:val="none" w:sz="0" w:space="0" w:color="auto"/>
                                <w:right w:val="none" w:sz="0" w:space="0" w:color="auto"/>
                              </w:divBdr>
                            </w:div>
                            <w:div w:id="1861234417">
                              <w:marLeft w:val="640"/>
                              <w:marRight w:val="0"/>
                              <w:marTop w:val="0"/>
                              <w:marBottom w:val="0"/>
                              <w:divBdr>
                                <w:top w:val="none" w:sz="0" w:space="0" w:color="auto"/>
                                <w:left w:val="none" w:sz="0" w:space="0" w:color="auto"/>
                                <w:bottom w:val="none" w:sz="0" w:space="0" w:color="auto"/>
                                <w:right w:val="none" w:sz="0" w:space="0" w:color="auto"/>
                              </w:divBdr>
                            </w:div>
                            <w:div w:id="2011713930">
                              <w:marLeft w:val="640"/>
                              <w:marRight w:val="0"/>
                              <w:marTop w:val="0"/>
                              <w:marBottom w:val="0"/>
                              <w:divBdr>
                                <w:top w:val="none" w:sz="0" w:space="0" w:color="auto"/>
                                <w:left w:val="none" w:sz="0" w:space="0" w:color="auto"/>
                                <w:bottom w:val="none" w:sz="0" w:space="0" w:color="auto"/>
                                <w:right w:val="none" w:sz="0" w:space="0" w:color="auto"/>
                              </w:divBdr>
                            </w:div>
                            <w:div w:id="1372605988">
                              <w:marLeft w:val="640"/>
                              <w:marRight w:val="0"/>
                              <w:marTop w:val="0"/>
                              <w:marBottom w:val="0"/>
                              <w:divBdr>
                                <w:top w:val="none" w:sz="0" w:space="0" w:color="auto"/>
                                <w:left w:val="none" w:sz="0" w:space="0" w:color="auto"/>
                                <w:bottom w:val="none" w:sz="0" w:space="0" w:color="auto"/>
                                <w:right w:val="none" w:sz="0" w:space="0" w:color="auto"/>
                              </w:divBdr>
                            </w:div>
                            <w:div w:id="2005039576">
                              <w:marLeft w:val="640"/>
                              <w:marRight w:val="0"/>
                              <w:marTop w:val="0"/>
                              <w:marBottom w:val="0"/>
                              <w:divBdr>
                                <w:top w:val="none" w:sz="0" w:space="0" w:color="auto"/>
                                <w:left w:val="none" w:sz="0" w:space="0" w:color="auto"/>
                                <w:bottom w:val="none" w:sz="0" w:space="0" w:color="auto"/>
                                <w:right w:val="none" w:sz="0" w:space="0" w:color="auto"/>
                              </w:divBdr>
                            </w:div>
                            <w:div w:id="1293096703">
                              <w:marLeft w:val="640"/>
                              <w:marRight w:val="0"/>
                              <w:marTop w:val="0"/>
                              <w:marBottom w:val="0"/>
                              <w:divBdr>
                                <w:top w:val="none" w:sz="0" w:space="0" w:color="auto"/>
                                <w:left w:val="none" w:sz="0" w:space="0" w:color="auto"/>
                                <w:bottom w:val="none" w:sz="0" w:space="0" w:color="auto"/>
                                <w:right w:val="none" w:sz="0" w:space="0" w:color="auto"/>
                              </w:divBdr>
                            </w:div>
                            <w:div w:id="1082993566">
                              <w:marLeft w:val="640"/>
                              <w:marRight w:val="0"/>
                              <w:marTop w:val="0"/>
                              <w:marBottom w:val="0"/>
                              <w:divBdr>
                                <w:top w:val="none" w:sz="0" w:space="0" w:color="auto"/>
                                <w:left w:val="none" w:sz="0" w:space="0" w:color="auto"/>
                                <w:bottom w:val="none" w:sz="0" w:space="0" w:color="auto"/>
                                <w:right w:val="none" w:sz="0" w:space="0" w:color="auto"/>
                              </w:divBdr>
                            </w:div>
                            <w:div w:id="230430728">
                              <w:marLeft w:val="640"/>
                              <w:marRight w:val="0"/>
                              <w:marTop w:val="0"/>
                              <w:marBottom w:val="0"/>
                              <w:divBdr>
                                <w:top w:val="none" w:sz="0" w:space="0" w:color="auto"/>
                                <w:left w:val="none" w:sz="0" w:space="0" w:color="auto"/>
                                <w:bottom w:val="none" w:sz="0" w:space="0" w:color="auto"/>
                                <w:right w:val="none" w:sz="0" w:space="0" w:color="auto"/>
                              </w:divBdr>
                            </w:div>
                            <w:div w:id="824853268">
                              <w:marLeft w:val="640"/>
                              <w:marRight w:val="0"/>
                              <w:marTop w:val="0"/>
                              <w:marBottom w:val="0"/>
                              <w:divBdr>
                                <w:top w:val="none" w:sz="0" w:space="0" w:color="auto"/>
                                <w:left w:val="none" w:sz="0" w:space="0" w:color="auto"/>
                                <w:bottom w:val="none" w:sz="0" w:space="0" w:color="auto"/>
                                <w:right w:val="none" w:sz="0" w:space="0" w:color="auto"/>
                              </w:divBdr>
                            </w:div>
                            <w:div w:id="261844264">
                              <w:marLeft w:val="640"/>
                              <w:marRight w:val="0"/>
                              <w:marTop w:val="0"/>
                              <w:marBottom w:val="0"/>
                              <w:divBdr>
                                <w:top w:val="none" w:sz="0" w:space="0" w:color="auto"/>
                                <w:left w:val="none" w:sz="0" w:space="0" w:color="auto"/>
                                <w:bottom w:val="none" w:sz="0" w:space="0" w:color="auto"/>
                                <w:right w:val="none" w:sz="0" w:space="0" w:color="auto"/>
                              </w:divBdr>
                            </w:div>
                            <w:div w:id="276641362">
                              <w:marLeft w:val="640"/>
                              <w:marRight w:val="0"/>
                              <w:marTop w:val="0"/>
                              <w:marBottom w:val="0"/>
                              <w:divBdr>
                                <w:top w:val="none" w:sz="0" w:space="0" w:color="auto"/>
                                <w:left w:val="none" w:sz="0" w:space="0" w:color="auto"/>
                                <w:bottom w:val="none" w:sz="0" w:space="0" w:color="auto"/>
                                <w:right w:val="none" w:sz="0" w:space="0" w:color="auto"/>
                              </w:divBdr>
                            </w:div>
                            <w:div w:id="840971193">
                              <w:marLeft w:val="640"/>
                              <w:marRight w:val="0"/>
                              <w:marTop w:val="0"/>
                              <w:marBottom w:val="0"/>
                              <w:divBdr>
                                <w:top w:val="none" w:sz="0" w:space="0" w:color="auto"/>
                                <w:left w:val="none" w:sz="0" w:space="0" w:color="auto"/>
                                <w:bottom w:val="none" w:sz="0" w:space="0" w:color="auto"/>
                                <w:right w:val="none" w:sz="0" w:space="0" w:color="auto"/>
                              </w:divBdr>
                            </w:div>
                            <w:div w:id="1160075152">
                              <w:marLeft w:val="640"/>
                              <w:marRight w:val="0"/>
                              <w:marTop w:val="0"/>
                              <w:marBottom w:val="0"/>
                              <w:divBdr>
                                <w:top w:val="none" w:sz="0" w:space="0" w:color="auto"/>
                                <w:left w:val="none" w:sz="0" w:space="0" w:color="auto"/>
                                <w:bottom w:val="none" w:sz="0" w:space="0" w:color="auto"/>
                                <w:right w:val="none" w:sz="0" w:space="0" w:color="auto"/>
                              </w:divBdr>
                            </w:div>
                            <w:div w:id="1194222998">
                              <w:marLeft w:val="640"/>
                              <w:marRight w:val="0"/>
                              <w:marTop w:val="0"/>
                              <w:marBottom w:val="0"/>
                              <w:divBdr>
                                <w:top w:val="none" w:sz="0" w:space="0" w:color="auto"/>
                                <w:left w:val="none" w:sz="0" w:space="0" w:color="auto"/>
                                <w:bottom w:val="none" w:sz="0" w:space="0" w:color="auto"/>
                                <w:right w:val="none" w:sz="0" w:space="0" w:color="auto"/>
                              </w:divBdr>
                            </w:div>
                            <w:div w:id="1317763100">
                              <w:marLeft w:val="640"/>
                              <w:marRight w:val="0"/>
                              <w:marTop w:val="0"/>
                              <w:marBottom w:val="0"/>
                              <w:divBdr>
                                <w:top w:val="none" w:sz="0" w:space="0" w:color="auto"/>
                                <w:left w:val="none" w:sz="0" w:space="0" w:color="auto"/>
                                <w:bottom w:val="none" w:sz="0" w:space="0" w:color="auto"/>
                                <w:right w:val="none" w:sz="0" w:space="0" w:color="auto"/>
                              </w:divBdr>
                            </w:div>
                            <w:div w:id="96945169">
                              <w:marLeft w:val="640"/>
                              <w:marRight w:val="0"/>
                              <w:marTop w:val="0"/>
                              <w:marBottom w:val="0"/>
                              <w:divBdr>
                                <w:top w:val="none" w:sz="0" w:space="0" w:color="auto"/>
                                <w:left w:val="none" w:sz="0" w:space="0" w:color="auto"/>
                                <w:bottom w:val="none" w:sz="0" w:space="0" w:color="auto"/>
                                <w:right w:val="none" w:sz="0" w:space="0" w:color="auto"/>
                              </w:divBdr>
                            </w:div>
                            <w:div w:id="2076201435">
                              <w:marLeft w:val="640"/>
                              <w:marRight w:val="0"/>
                              <w:marTop w:val="0"/>
                              <w:marBottom w:val="0"/>
                              <w:divBdr>
                                <w:top w:val="none" w:sz="0" w:space="0" w:color="auto"/>
                                <w:left w:val="none" w:sz="0" w:space="0" w:color="auto"/>
                                <w:bottom w:val="none" w:sz="0" w:space="0" w:color="auto"/>
                                <w:right w:val="none" w:sz="0" w:space="0" w:color="auto"/>
                              </w:divBdr>
                            </w:div>
                            <w:div w:id="479926012">
                              <w:marLeft w:val="640"/>
                              <w:marRight w:val="0"/>
                              <w:marTop w:val="0"/>
                              <w:marBottom w:val="0"/>
                              <w:divBdr>
                                <w:top w:val="none" w:sz="0" w:space="0" w:color="auto"/>
                                <w:left w:val="none" w:sz="0" w:space="0" w:color="auto"/>
                                <w:bottom w:val="none" w:sz="0" w:space="0" w:color="auto"/>
                                <w:right w:val="none" w:sz="0" w:space="0" w:color="auto"/>
                              </w:divBdr>
                            </w:div>
                            <w:div w:id="57437920">
                              <w:marLeft w:val="640"/>
                              <w:marRight w:val="0"/>
                              <w:marTop w:val="0"/>
                              <w:marBottom w:val="0"/>
                              <w:divBdr>
                                <w:top w:val="none" w:sz="0" w:space="0" w:color="auto"/>
                                <w:left w:val="none" w:sz="0" w:space="0" w:color="auto"/>
                                <w:bottom w:val="none" w:sz="0" w:space="0" w:color="auto"/>
                                <w:right w:val="none" w:sz="0" w:space="0" w:color="auto"/>
                              </w:divBdr>
                            </w:div>
                            <w:div w:id="1718312033">
                              <w:marLeft w:val="640"/>
                              <w:marRight w:val="0"/>
                              <w:marTop w:val="0"/>
                              <w:marBottom w:val="0"/>
                              <w:divBdr>
                                <w:top w:val="none" w:sz="0" w:space="0" w:color="auto"/>
                                <w:left w:val="none" w:sz="0" w:space="0" w:color="auto"/>
                                <w:bottom w:val="none" w:sz="0" w:space="0" w:color="auto"/>
                                <w:right w:val="none" w:sz="0" w:space="0" w:color="auto"/>
                              </w:divBdr>
                            </w:div>
                            <w:div w:id="52582476">
                              <w:marLeft w:val="640"/>
                              <w:marRight w:val="0"/>
                              <w:marTop w:val="0"/>
                              <w:marBottom w:val="0"/>
                              <w:divBdr>
                                <w:top w:val="none" w:sz="0" w:space="0" w:color="auto"/>
                                <w:left w:val="none" w:sz="0" w:space="0" w:color="auto"/>
                                <w:bottom w:val="none" w:sz="0" w:space="0" w:color="auto"/>
                                <w:right w:val="none" w:sz="0" w:space="0" w:color="auto"/>
                              </w:divBdr>
                            </w:div>
                            <w:div w:id="452408273">
                              <w:marLeft w:val="640"/>
                              <w:marRight w:val="0"/>
                              <w:marTop w:val="0"/>
                              <w:marBottom w:val="0"/>
                              <w:divBdr>
                                <w:top w:val="none" w:sz="0" w:space="0" w:color="auto"/>
                                <w:left w:val="none" w:sz="0" w:space="0" w:color="auto"/>
                                <w:bottom w:val="none" w:sz="0" w:space="0" w:color="auto"/>
                                <w:right w:val="none" w:sz="0" w:space="0" w:color="auto"/>
                              </w:divBdr>
                            </w:div>
                            <w:div w:id="683939996">
                              <w:marLeft w:val="640"/>
                              <w:marRight w:val="0"/>
                              <w:marTop w:val="0"/>
                              <w:marBottom w:val="0"/>
                              <w:divBdr>
                                <w:top w:val="none" w:sz="0" w:space="0" w:color="auto"/>
                                <w:left w:val="none" w:sz="0" w:space="0" w:color="auto"/>
                                <w:bottom w:val="none" w:sz="0" w:space="0" w:color="auto"/>
                                <w:right w:val="none" w:sz="0" w:space="0" w:color="auto"/>
                              </w:divBdr>
                            </w:div>
                            <w:div w:id="1044788795">
                              <w:marLeft w:val="640"/>
                              <w:marRight w:val="0"/>
                              <w:marTop w:val="0"/>
                              <w:marBottom w:val="0"/>
                              <w:divBdr>
                                <w:top w:val="none" w:sz="0" w:space="0" w:color="auto"/>
                                <w:left w:val="none" w:sz="0" w:space="0" w:color="auto"/>
                                <w:bottom w:val="none" w:sz="0" w:space="0" w:color="auto"/>
                                <w:right w:val="none" w:sz="0" w:space="0" w:color="auto"/>
                              </w:divBdr>
                            </w:div>
                            <w:div w:id="590163236">
                              <w:marLeft w:val="640"/>
                              <w:marRight w:val="0"/>
                              <w:marTop w:val="0"/>
                              <w:marBottom w:val="0"/>
                              <w:divBdr>
                                <w:top w:val="none" w:sz="0" w:space="0" w:color="auto"/>
                                <w:left w:val="none" w:sz="0" w:space="0" w:color="auto"/>
                                <w:bottom w:val="none" w:sz="0" w:space="0" w:color="auto"/>
                                <w:right w:val="none" w:sz="0" w:space="0" w:color="auto"/>
                              </w:divBdr>
                            </w:div>
                            <w:div w:id="1959751073">
                              <w:marLeft w:val="640"/>
                              <w:marRight w:val="0"/>
                              <w:marTop w:val="0"/>
                              <w:marBottom w:val="0"/>
                              <w:divBdr>
                                <w:top w:val="none" w:sz="0" w:space="0" w:color="auto"/>
                                <w:left w:val="none" w:sz="0" w:space="0" w:color="auto"/>
                                <w:bottom w:val="none" w:sz="0" w:space="0" w:color="auto"/>
                                <w:right w:val="none" w:sz="0" w:space="0" w:color="auto"/>
                              </w:divBdr>
                            </w:div>
                            <w:div w:id="854150000">
                              <w:marLeft w:val="640"/>
                              <w:marRight w:val="0"/>
                              <w:marTop w:val="0"/>
                              <w:marBottom w:val="0"/>
                              <w:divBdr>
                                <w:top w:val="none" w:sz="0" w:space="0" w:color="auto"/>
                                <w:left w:val="none" w:sz="0" w:space="0" w:color="auto"/>
                                <w:bottom w:val="none" w:sz="0" w:space="0" w:color="auto"/>
                                <w:right w:val="none" w:sz="0" w:space="0" w:color="auto"/>
                              </w:divBdr>
                            </w:div>
                            <w:div w:id="796995812">
                              <w:marLeft w:val="640"/>
                              <w:marRight w:val="0"/>
                              <w:marTop w:val="0"/>
                              <w:marBottom w:val="0"/>
                              <w:divBdr>
                                <w:top w:val="none" w:sz="0" w:space="0" w:color="auto"/>
                                <w:left w:val="none" w:sz="0" w:space="0" w:color="auto"/>
                                <w:bottom w:val="none" w:sz="0" w:space="0" w:color="auto"/>
                                <w:right w:val="none" w:sz="0" w:space="0" w:color="auto"/>
                              </w:divBdr>
                            </w:div>
                            <w:div w:id="2032339165">
                              <w:marLeft w:val="640"/>
                              <w:marRight w:val="0"/>
                              <w:marTop w:val="0"/>
                              <w:marBottom w:val="0"/>
                              <w:divBdr>
                                <w:top w:val="none" w:sz="0" w:space="0" w:color="auto"/>
                                <w:left w:val="none" w:sz="0" w:space="0" w:color="auto"/>
                                <w:bottom w:val="none" w:sz="0" w:space="0" w:color="auto"/>
                                <w:right w:val="none" w:sz="0" w:space="0" w:color="auto"/>
                              </w:divBdr>
                            </w:div>
                            <w:div w:id="1094132327">
                              <w:marLeft w:val="640"/>
                              <w:marRight w:val="0"/>
                              <w:marTop w:val="0"/>
                              <w:marBottom w:val="0"/>
                              <w:divBdr>
                                <w:top w:val="none" w:sz="0" w:space="0" w:color="auto"/>
                                <w:left w:val="none" w:sz="0" w:space="0" w:color="auto"/>
                                <w:bottom w:val="none" w:sz="0" w:space="0" w:color="auto"/>
                                <w:right w:val="none" w:sz="0" w:space="0" w:color="auto"/>
                              </w:divBdr>
                            </w:div>
                            <w:div w:id="1228419238">
                              <w:marLeft w:val="640"/>
                              <w:marRight w:val="0"/>
                              <w:marTop w:val="0"/>
                              <w:marBottom w:val="0"/>
                              <w:divBdr>
                                <w:top w:val="none" w:sz="0" w:space="0" w:color="auto"/>
                                <w:left w:val="none" w:sz="0" w:space="0" w:color="auto"/>
                                <w:bottom w:val="none" w:sz="0" w:space="0" w:color="auto"/>
                                <w:right w:val="none" w:sz="0" w:space="0" w:color="auto"/>
                              </w:divBdr>
                            </w:div>
                            <w:div w:id="134949894">
                              <w:marLeft w:val="640"/>
                              <w:marRight w:val="0"/>
                              <w:marTop w:val="0"/>
                              <w:marBottom w:val="0"/>
                              <w:divBdr>
                                <w:top w:val="none" w:sz="0" w:space="0" w:color="auto"/>
                                <w:left w:val="none" w:sz="0" w:space="0" w:color="auto"/>
                                <w:bottom w:val="none" w:sz="0" w:space="0" w:color="auto"/>
                                <w:right w:val="none" w:sz="0" w:space="0" w:color="auto"/>
                              </w:divBdr>
                            </w:div>
                            <w:div w:id="16976470">
                              <w:marLeft w:val="640"/>
                              <w:marRight w:val="0"/>
                              <w:marTop w:val="0"/>
                              <w:marBottom w:val="0"/>
                              <w:divBdr>
                                <w:top w:val="none" w:sz="0" w:space="0" w:color="auto"/>
                                <w:left w:val="none" w:sz="0" w:space="0" w:color="auto"/>
                                <w:bottom w:val="none" w:sz="0" w:space="0" w:color="auto"/>
                                <w:right w:val="none" w:sz="0" w:space="0" w:color="auto"/>
                              </w:divBdr>
                            </w:div>
                            <w:div w:id="2032602558">
                              <w:marLeft w:val="640"/>
                              <w:marRight w:val="0"/>
                              <w:marTop w:val="0"/>
                              <w:marBottom w:val="0"/>
                              <w:divBdr>
                                <w:top w:val="none" w:sz="0" w:space="0" w:color="auto"/>
                                <w:left w:val="none" w:sz="0" w:space="0" w:color="auto"/>
                                <w:bottom w:val="none" w:sz="0" w:space="0" w:color="auto"/>
                                <w:right w:val="none" w:sz="0" w:space="0" w:color="auto"/>
                              </w:divBdr>
                            </w:div>
                            <w:div w:id="1394038922">
                              <w:marLeft w:val="640"/>
                              <w:marRight w:val="0"/>
                              <w:marTop w:val="0"/>
                              <w:marBottom w:val="0"/>
                              <w:divBdr>
                                <w:top w:val="none" w:sz="0" w:space="0" w:color="auto"/>
                                <w:left w:val="none" w:sz="0" w:space="0" w:color="auto"/>
                                <w:bottom w:val="none" w:sz="0" w:space="0" w:color="auto"/>
                                <w:right w:val="none" w:sz="0" w:space="0" w:color="auto"/>
                              </w:divBdr>
                            </w:div>
                            <w:div w:id="582108272">
                              <w:marLeft w:val="640"/>
                              <w:marRight w:val="0"/>
                              <w:marTop w:val="0"/>
                              <w:marBottom w:val="0"/>
                              <w:divBdr>
                                <w:top w:val="none" w:sz="0" w:space="0" w:color="auto"/>
                                <w:left w:val="none" w:sz="0" w:space="0" w:color="auto"/>
                                <w:bottom w:val="none" w:sz="0" w:space="0" w:color="auto"/>
                                <w:right w:val="none" w:sz="0" w:space="0" w:color="auto"/>
                              </w:divBdr>
                            </w:div>
                            <w:div w:id="2065450183">
                              <w:marLeft w:val="640"/>
                              <w:marRight w:val="0"/>
                              <w:marTop w:val="0"/>
                              <w:marBottom w:val="0"/>
                              <w:divBdr>
                                <w:top w:val="none" w:sz="0" w:space="0" w:color="auto"/>
                                <w:left w:val="none" w:sz="0" w:space="0" w:color="auto"/>
                                <w:bottom w:val="none" w:sz="0" w:space="0" w:color="auto"/>
                                <w:right w:val="none" w:sz="0" w:space="0" w:color="auto"/>
                              </w:divBdr>
                            </w:div>
                            <w:div w:id="1657877705">
                              <w:marLeft w:val="640"/>
                              <w:marRight w:val="0"/>
                              <w:marTop w:val="0"/>
                              <w:marBottom w:val="0"/>
                              <w:divBdr>
                                <w:top w:val="none" w:sz="0" w:space="0" w:color="auto"/>
                                <w:left w:val="none" w:sz="0" w:space="0" w:color="auto"/>
                                <w:bottom w:val="none" w:sz="0" w:space="0" w:color="auto"/>
                                <w:right w:val="none" w:sz="0" w:space="0" w:color="auto"/>
                              </w:divBdr>
                            </w:div>
                            <w:div w:id="514341077">
                              <w:marLeft w:val="640"/>
                              <w:marRight w:val="0"/>
                              <w:marTop w:val="0"/>
                              <w:marBottom w:val="0"/>
                              <w:divBdr>
                                <w:top w:val="none" w:sz="0" w:space="0" w:color="auto"/>
                                <w:left w:val="none" w:sz="0" w:space="0" w:color="auto"/>
                                <w:bottom w:val="none" w:sz="0" w:space="0" w:color="auto"/>
                                <w:right w:val="none" w:sz="0" w:space="0" w:color="auto"/>
                              </w:divBdr>
                            </w:div>
                            <w:div w:id="1870558399">
                              <w:marLeft w:val="640"/>
                              <w:marRight w:val="0"/>
                              <w:marTop w:val="0"/>
                              <w:marBottom w:val="0"/>
                              <w:divBdr>
                                <w:top w:val="none" w:sz="0" w:space="0" w:color="auto"/>
                                <w:left w:val="none" w:sz="0" w:space="0" w:color="auto"/>
                                <w:bottom w:val="none" w:sz="0" w:space="0" w:color="auto"/>
                                <w:right w:val="none" w:sz="0" w:space="0" w:color="auto"/>
                              </w:divBdr>
                            </w:div>
                            <w:div w:id="1225337878">
                              <w:marLeft w:val="640"/>
                              <w:marRight w:val="0"/>
                              <w:marTop w:val="0"/>
                              <w:marBottom w:val="0"/>
                              <w:divBdr>
                                <w:top w:val="none" w:sz="0" w:space="0" w:color="auto"/>
                                <w:left w:val="none" w:sz="0" w:space="0" w:color="auto"/>
                                <w:bottom w:val="none" w:sz="0" w:space="0" w:color="auto"/>
                                <w:right w:val="none" w:sz="0" w:space="0" w:color="auto"/>
                              </w:divBdr>
                            </w:div>
                            <w:div w:id="1358043624">
                              <w:marLeft w:val="640"/>
                              <w:marRight w:val="0"/>
                              <w:marTop w:val="0"/>
                              <w:marBottom w:val="0"/>
                              <w:divBdr>
                                <w:top w:val="none" w:sz="0" w:space="0" w:color="auto"/>
                                <w:left w:val="none" w:sz="0" w:space="0" w:color="auto"/>
                                <w:bottom w:val="none" w:sz="0" w:space="0" w:color="auto"/>
                                <w:right w:val="none" w:sz="0" w:space="0" w:color="auto"/>
                              </w:divBdr>
                            </w:div>
                            <w:div w:id="1578638420">
                              <w:marLeft w:val="640"/>
                              <w:marRight w:val="0"/>
                              <w:marTop w:val="0"/>
                              <w:marBottom w:val="0"/>
                              <w:divBdr>
                                <w:top w:val="none" w:sz="0" w:space="0" w:color="auto"/>
                                <w:left w:val="none" w:sz="0" w:space="0" w:color="auto"/>
                                <w:bottom w:val="none" w:sz="0" w:space="0" w:color="auto"/>
                                <w:right w:val="none" w:sz="0" w:space="0" w:color="auto"/>
                              </w:divBdr>
                            </w:div>
                            <w:div w:id="1009137139">
                              <w:marLeft w:val="640"/>
                              <w:marRight w:val="0"/>
                              <w:marTop w:val="0"/>
                              <w:marBottom w:val="0"/>
                              <w:divBdr>
                                <w:top w:val="none" w:sz="0" w:space="0" w:color="auto"/>
                                <w:left w:val="none" w:sz="0" w:space="0" w:color="auto"/>
                                <w:bottom w:val="none" w:sz="0" w:space="0" w:color="auto"/>
                                <w:right w:val="none" w:sz="0" w:space="0" w:color="auto"/>
                              </w:divBdr>
                            </w:div>
                            <w:div w:id="2110159252">
                              <w:marLeft w:val="640"/>
                              <w:marRight w:val="0"/>
                              <w:marTop w:val="0"/>
                              <w:marBottom w:val="0"/>
                              <w:divBdr>
                                <w:top w:val="none" w:sz="0" w:space="0" w:color="auto"/>
                                <w:left w:val="none" w:sz="0" w:space="0" w:color="auto"/>
                                <w:bottom w:val="none" w:sz="0" w:space="0" w:color="auto"/>
                                <w:right w:val="none" w:sz="0" w:space="0" w:color="auto"/>
                              </w:divBdr>
                            </w:div>
                            <w:div w:id="910191914">
                              <w:marLeft w:val="640"/>
                              <w:marRight w:val="0"/>
                              <w:marTop w:val="0"/>
                              <w:marBottom w:val="0"/>
                              <w:divBdr>
                                <w:top w:val="none" w:sz="0" w:space="0" w:color="auto"/>
                                <w:left w:val="none" w:sz="0" w:space="0" w:color="auto"/>
                                <w:bottom w:val="none" w:sz="0" w:space="0" w:color="auto"/>
                                <w:right w:val="none" w:sz="0" w:space="0" w:color="auto"/>
                              </w:divBdr>
                            </w:div>
                            <w:div w:id="632029734">
                              <w:marLeft w:val="640"/>
                              <w:marRight w:val="0"/>
                              <w:marTop w:val="0"/>
                              <w:marBottom w:val="0"/>
                              <w:divBdr>
                                <w:top w:val="none" w:sz="0" w:space="0" w:color="auto"/>
                                <w:left w:val="none" w:sz="0" w:space="0" w:color="auto"/>
                                <w:bottom w:val="none" w:sz="0" w:space="0" w:color="auto"/>
                                <w:right w:val="none" w:sz="0" w:space="0" w:color="auto"/>
                              </w:divBdr>
                            </w:div>
                            <w:div w:id="694039556">
                              <w:marLeft w:val="640"/>
                              <w:marRight w:val="0"/>
                              <w:marTop w:val="0"/>
                              <w:marBottom w:val="0"/>
                              <w:divBdr>
                                <w:top w:val="none" w:sz="0" w:space="0" w:color="auto"/>
                                <w:left w:val="none" w:sz="0" w:space="0" w:color="auto"/>
                                <w:bottom w:val="none" w:sz="0" w:space="0" w:color="auto"/>
                                <w:right w:val="none" w:sz="0" w:space="0" w:color="auto"/>
                              </w:divBdr>
                            </w:div>
                            <w:div w:id="1218593370">
                              <w:marLeft w:val="640"/>
                              <w:marRight w:val="0"/>
                              <w:marTop w:val="0"/>
                              <w:marBottom w:val="0"/>
                              <w:divBdr>
                                <w:top w:val="none" w:sz="0" w:space="0" w:color="auto"/>
                                <w:left w:val="none" w:sz="0" w:space="0" w:color="auto"/>
                                <w:bottom w:val="none" w:sz="0" w:space="0" w:color="auto"/>
                                <w:right w:val="none" w:sz="0" w:space="0" w:color="auto"/>
                              </w:divBdr>
                            </w:div>
                            <w:div w:id="280460728">
                              <w:marLeft w:val="640"/>
                              <w:marRight w:val="0"/>
                              <w:marTop w:val="0"/>
                              <w:marBottom w:val="0"/>
                              <w:divBdr>
                                <w:top w:val="none" w:sz="0" w:space="0" w:color="auto"/>
                                <w:left w:val="none" w:sz="0" w:space="0" w:color="auto"/>
                                <w:bottom w:val="none" w:sz="0" w:space="0" w:color="auto"/>
                                <w:right w:val="none" w:sz="0" w:space="0" w:color="auto"/>
                              </w:divBdr>
                            </w:div>
                            <w:div w:id="641085472">
                              <w:marLeft w:val="640"/>
                              <w:marRight w:val="0"/>
                              <w:marTop w:val="0"/>
                              <w:marBottom w:val="0"/>
                              <w:divBdr>
                                <w:top w:val="none" w:sz="0" w:space="0" w:color="auto"/>
                                <w:left w:val="none" w:sz="0" w:space="0" w:color="auto"/>
                                <w:bottom w:val="none" w:sz="0" w:space="0" w:color="auto"/>
                                <w:right w:val="none" w:sz="0" w:space="0" w:color="auto"/>
                              </w:divBdr>
                            </w:div>
                            <w:div w:id="783230873">
                              <w:marLeft w:val="640"/>
                              <w:marRight w:val="0"/>
                              <w:marTop w:val="0"/>
                              <w:marBottom w:val="0"/>
                              <w:divBdr>
                                <w:top w:val="none" w:sz="0" w:space="0" w:color="auto"/>
                                <w:left w:val="none" w:sz="0" w:space="0" w:color="auto"/>
                                <w:bottom w:val="none" w:sz="0" w:space="0" w:color="auto"/>
                                <w:right w:val="none" w:sz="0" w:space="0" w:color="auto"/>
                              </w:divBdr>
                            </w:div>
                            <w:div w:id="485905076">
                              <w:marLeft w:val="640"/>
                              <w:marRight w:val="0"/>
                              <w:marTop w:val="0"/>
                              <w:marBottom w:val="0"/>
                              <w:divBdr>
                                <w:top w:val="none" w:sz="0" w:space="0" w:color="auto"/>
                                <w:left w:val="none" w:sz="0" w:space="0" w:color="auto"/>
                                <w:bottom w:val="none" w:sz="0" w:space="0" w:color="auto"/>
                                <w:right w:val="none" w:sz="0" w:space="0" w:color="auto"/>
                              </w:divBdr>
                            </w:div>
                            <w:div w:id="1325815323">
                              <w:marLeft w:val="640"/>
                              <w:marRight w:val="0"/>
                              <w:marTop w:val="0"/>
                              <w:marBottom w:val="0"/>
                              <w:divBdr>
                                <w:top w:val="none" w:sz="0" w:space="0" w:color="auto"/>
                                <w:left w:val="none" w:sz="0" w:space="0" w:color="auto"/>
                                <w:bottom w:val="none" w:sz="0" w:space="0" w:color="auto"/>
                                <w:right w:val="none" w:sz="0" w:space="0" w:color="auto"/>
                              </w:divBdr>
                            </w:div>
                            <w:div w:id="1328943106">
                              <w:marLeft w:val="640"/>
                              <w:marRight w:val="0"/>
                              <w:marTop w:val="0"/>
                              <w:marBottom w:val="0"/>
                              <w:divBdr>
                                <w:top w:val="none" w:sz="0" w:space="0" w:color="auto"/>
                                <w:left w:val="none" w:sz="0" w:space="0" w:color="auto"/>
                                <w:bottom w:val="none" w:sz="0" w:space="0" w:color="auto"/>
                                <w:right w:val="none" w:sz="0" w:space="0" w:color="auto"/>
                              </w:divBdr>
                            </w:div>
                            <w:div w:id="1649674991">
                              <w:marLeft w:val="640"/>
                              <w:marRight w:val="0"/>
                              <w:marTop w:val="0"/>
                              <w:marBottom w:val="0"/>
                              <w:divBdr>
                                <w:top w:val="none" w:sz="0" w:space="0" w:color="auto"/>
                                <w:left w:val="none" w:sz="0" w:space="0" w:color="auto"/>
                                <w:bottom w:val="none" w:sz="0" w:space="0" w:color="auto"/>
                                <w:right w:val="none" w:sz="0" w:space="0" w:color="auto"/>
                              </w:divBdr>
                            </w:div>
                            <w:div w:id="358746737">
                              <w:marLeft w:val="640"/>
                              <w:marRight w:val="0"/>
                              <w:marTop w:val="0"/>
                              <w:marBottom w:val="0"/>
                              <w:divBdr>
                                <w:top w:val="none" w:sz="0" w:space="0" w:color="auto"/>
                                <w:left w:val="none" w:sz="0" w:space="0" w:color="auto"/>
                                <w:bottom w:val="none" w:sz="0" w:space="0" w:color="auto"/>
                                <w:right w:val="none" w:sz="0" w:space="0" w:color="auto"/>
                              </w:divBdr>
                            </w:div>
                            <w:div w:id="715201028">
                              <w:marLeft w:val="640"/>
                              <w:marRight w:val="0"/>
                              <w:marTop w:val="0"/>
                              <w:marBottom w:val="0"/>
                              <w:divBdr>
                                <w:top w:val="none" w:sz="0" w:space="0" w:color="auto"/>
                                <w:left w:val="none" w:sz="0" w:space="0" w:color="auto"/>
                                <w:bottom w:val="none" w:sz="0" w:space="0" w:color="auto"/>
                                <w:right w:val="none" w:sz="0" w:space="0" w:color="auto"/>
                              </w:divBdr>
                            </w:div>
                            <w:div w:id="319237592">
                              <w:marLeft w:val="640"/>
                              <w:marRight w:val="0"/>
                              <w:marTop w:val="0"/>
                              <w:marBottom w:val="0"/>
                              <w:divBdr>
                                <w:top w:val="none" w:sz="0" w:space="0" w:color="auto"/>
                                <w:left w:val="none" w:sz="0" w:space="0" w:color="auto"/>
                                <w:bottom w:val="none" w:sz="0" w:space="0" w:color="auto"/>
                                <w:right w:val="none" w:sz="0" w:space="0" w:color="auto"/>
                              </w:divBdr>
                            </w:div>
                            <w:div w:id="211385698">
                              <w:marLeft w:val="640"/>
                              <w:marRight w:val="0"/>
                              <w:marTop w:val="0"/>
                              <w:marBottom w:val="0"/>
                              <w:divBdr>
                                <w:top w:val="none" w:sz="0" w:space="0" w:color="auto"/>
                                <w:left w:val="none" w:sz="0" w:space="0" w:color="auto"/>
                                <w:bottom w:val="none" w:sz="0" w:space="0" w:color="auto"/>
                                <w:right w:val="none" w:sz="0" w:space="0" w:color="auto"/>
                              </w:divBdr>
                            </w:div>
                            <w:div w:id="208764621">
                              <w:marLeft w:val="640"/>
                              <w:marRight w:val="0"/>
                              <w:marTop w:val="0"/>
                              <w:marBottom w:val="0"/>
                              <w:divBdr>
                                <w:top w:val="none" w:sz="0" w:space="0" w:color="auto"/>
                                <w:left w:val="none" w:sz="0" w:space="0" w:color="auto"/>
                                <w:bottom w:val="none" w:sz="0" w:space="0" w:color="auto"/>
                                <w:right w:val="none" w:sz="0" w:space="0" w:color="auto"/>
                              </w:divBdr>
                            </w:div>
                            <w:div w:id="1428041083">
                              <w:marLeft w:val="640"/>
                              <w:marRight w:val="0"/>
                              <w:marTop w:val="0"/>
                              <w:marBottom w:val="0"/>
                              <w:divBdr>
                                <w:top w:val="none" w:sz="0" w:space="0" w:color="auto"/>
                                <w:left w:val="none" w:sz="0" w:space="0" w:color="auto"/>
                                <w:bottom w:val="none" w:sz="0" w:space="0" w:color="auto"/>
                                <w:right w:val="none" w:sz="0" w:space="0" w:color="auto"/>
                              </w:divBdr>
                            </w:div>
                            <w:div w:id="1652443498">
                              <w:marLeft w:val="640"/>
                              <w:marRight w:val="0"/>
                              <w:marTop w:val="0"/>
                              <w:marBottom w:val="0"/>
                              <w:divBdr>
                                <w:top w:val="none" w:sz="0" w:space="0" w:color="auto"/>
                                <w:left w:val="none" w:sz="0" w:space="0" w:color="auto"/>
                                <w:bottom w:val="none" w:sz="0" w:space="0" w:color="auto"/>
                                <w:right w:val="none" w:sz="0" w:space="0" w:color="auto"/>
                              </w:divBdr>
                            </w:div>
                            <w:div w:id="1601253800">
                              <w:marLeft w:val="640"/>
                              <w:marRight w:val="0"/>
                              <w:marTop w:val="0"/>
                              <w:marBottom w:val="0"/>
                              <w:divBdr>
                                <w:top w:val="none" w:sz="0" w:space="0" w:color="auto"/>
                                <w:left w:val="none" w:sz="0" w:space="0" w:color="auto"/>
                                <w:bottom w:val="none" w:sz="0" w:space="0" w:color="auto"/>
                                <w:right w:val="none" w:sz="0" w:space="0" w:color="auto"/>
                              </w:divBdr>
                            </w:div>
                            <w:div w:id="657030769">
                              <w:marLeft w:val="640"/>
                              <w:marRight w:val="0"/>
                              <w:marTop w:val="0"/>
                              <w:marBottom w:val="0"/>
                              <w:divBdr>
                                <w:top w:val="none" w:sz="0" w:space="0" w:color="auto"/>
                                <w:left w:val="none" w:sz="0" w:space="0" w:color="auto"/>
                                <w:bottom w:val="none" w:sz="0" w:space="0" w:color="auto"/>
                                <w:right w:val="none" w:sz="0" w:space="0" w:color="auto"/>
                              </w:divBdr>
                            </w:div>
                            <w:div w:id="2047947974">
                              <w:marLeft w:val="640"/>
                              <w:marRight w:val="0"/>
                              <w:marTop w:val="0"/>
                              <w:marBottom w:val="0"/>
                              <w:divBdr>
                                <w:top w:val="none" w:sz="0" w:space="0" w:color="auto"/>
                                <w:left w:val="none" w:sz="0" w:space="0" w:color="auto"/>
                                <w:bottom w:val="none" w:sz="0" w:space="0" w:color="auto"/>
                                <w:right w:val="none" w:sz="0" w:space="0" w:color="auto"/>
                              </w:divBdr>
                            </w:div>
                            <w:div w:id="684140163">
                              <w:marLeft w:val="640"/>
                              <w:marRight w:val="0"/>
                              <w:marTop w:val="0"/>
                              <w:marBottom w:val="0"/>
                              <w:divBdr>
                                <w:top w:val="none" w:sz="0" w:space="0" w:color="auto"/>
                                <w:left w:val="none" w:sz="0" w:space="0" w:color="auto"/>
                                <w:bottom w:val="none" w:sz="0" w:space="0" w:color="auto"/>
                                <w:right w:val="none" w:sz="0" w:space="0" w:color="auto"/>
                              </w:divBdr>
                            </w:div>
                            <w:div w:id="1218975089">
                              <w:marLeft w:val="640"/>
                              <w:marRight w:val="0"/>
                              <w:marTop w:val="0"/>
                              <w:marBottom w:val="0"/>
                              <w:divBdr>
                                <w:top w:val="none" w:sz="0" w:space="0" w:color="auto"/>
                                <w:left w:val="none" w:sz="0" w:space="0" w:color="auto"/>
                                <w:bottom w:val="none" w:sz="0" w:space="0" w:color="auto"/>
                                <w:right w:val="none" w:sz="0" w:space="0" w:color="auto"/>
                              </w:divBdr>
                            </w:div>
                            <w:div w:id="656615687">
                              <w:marLeft w:val="640"/>
                              <w:marRight w:val="0"/>
                              <w:marTop w:val="0"/>
                              <w:marBottom w:val="0"/>
                              <w:divBdr>
                                <w:top w:val="none" w:sz="0" w:space="0" w:color="auto"/>
                                <w:left w:val="none" w:sz="0" w:space="0" w:color="auto"/>
                                <w:bottom w:val="none" w:sz="0" w:space="0" w:color="auto"/>
                                <w:right w:val="none" w:sz="0" w:space="0" w:color="auto"/>
                              </w:divBdr>
                            </w:div>
                            <w:div w:id="1319772798">
                              <w:marLeft w:val="640"/>
                              <w:marRight w:val="0"/>
                              <w:marTop w:val="0"/>
                              <w:marBottom w:val="0"/>
                              <w:divBdr>
                                <w:top w:val="none" w:sz="0" w:space="0" w:color="auto"/>
                                <w:left w:val="none" w:sz="0" w:space="0" w:color="auto"/>
                                <w:bottom w:val="none" w:sz="0" w:space="0" w:color="auto"/>
                                <w:right w:val="none" w:sz="0" w:space="0" w:color="auto"/>
                              </w:divBdr>
                            </w:div>
                            <w:div w:id="1867863365">
                              <w:marLeft w:val="640"/>
                              <w:marRight w:val="0"/>
                              <w:marTop w:val="0"/>
                              <w:marBottom w:val="0"/>
                              <w:divBdr>
                                <w:top w:val="none" w:sz="0" w:space="0" w:color="auto"/>
                                <w:left w:val="none" w:sz="0" w:space="0" w:color="auto"/>
                                <w:bottom w:val="none" w:sz="0" w:space="0" w:color="auto"/>
                                <w:right w:val="none" w:sz="0" w:space="0" w:color="auto"/>
                              </w:divBdr>
                            </w:div>
                            <w:div w:id="2071731331">
                              <w:marLeft w:val="640"/>
                              <w:marRight w:val="0"/>
                              <w:marTop w:val="0"/>
                              <w:marBottom w:val="0"/>
                              <w:divBdr>
                                <w:top w:val="none" w:sz="0" w:space="0" w:color="auto"/>
                                <w:left w:val="none" w:sz="0" w:space="0" w:color="auto"/>
                                <w:bottom w:val="none" w:sz="0" w:space="0" w:color="auto"/>
                                <w:right w:val="none" w:sz="0" w:space="0" w:color="auto"/>
                              </w:divBdr>
                            </w:div>
                            <w:div w:id="1420952411">
                              <w:marLeft w:val="640"/>
                              <w:marRight w:val="0"/>
                              <w:marTop w:val="0"/>
                              <w:marBottom w:val="0"/>
                              <w:divBdr>
                                <w:top w:val="none" w:sz="0" w:space="0" w:color="auto"/>
                                <w:left w:val="none" w:sz="0" w:space="0" w:color="auto"/>
                                <w:bottom w:val="none" w:sz="0" w:space="0" w:color="auto"/>
                                <w:right w:val="none" w:sz="0" w:space="0" w:color="auto"/>
                              </w:divBdr>
                            </w:div>
                            <w:div w:id="643464938">
                              <w:marLeft w:val="640"/>
                              <w:marRight w:val="0"/>
                              <w:marTop w:val="0"/>
                              <w:marBottom w:val="0"/>
                              <w:divBdr>
                                <w:top w:val="none" w:sz="0" w:space="0" w:color="auto"/>
                                <w:left w:val="none" w:sz="0" w:space="0" w:color="auto"/>
                                <w:bottom w:val="none" w:sz="0" w:space="0" w:color="auto"/>
                                <w:right w:val="none" w:sz="0" w:space="0" w:color="auto"/>
                              </w:divBdr>
                            </w:div>
                            <w:div w:id="605581518">
                              <w:marLeft w:val="640"/>
                              <w:marRight w:val="0"/>
                              <w:marTop w:val="0"/>
                              <w:marBottom w:val="0"/>
                              <w:divBdr>
                                <w:top w:val="none" w:sz="0" w:space="0" w:color="auto"/>
                                <w:left w:val="none" w:sz="0" w:space="0" w:color="auto"/>
                                <w:bottom w:val="none" w:sz="0" w:space="0" w:color="auto"/>
                                <w:right w:val="none" w:sz="0" w:space="0" w:color="auto"/>
                              </w:divBdr>
                            </w:div>
                            <w:div w:id="1058895713">
                              <w:marLeft w:val="640"/>
                              <w:marRight w:val="0"/>
                              <w:marTop w:val="0"/>
                              <w:marBottom w:val="0"/>
                              <w:divBdr>
                                <w:top w:val="none" w:sz="0" w:space="0" w:color="auto"/>
                                <w:left w:val="none" w:sz="0" w:space="0" w:color="auto"/>
                                <w:bottom w:val="none" w:sz="0" w:space="0" w:color="auto"/>
                                <w:right w:val="none" w:sz="0" w:space="0" w:color="auto"/>
                              </w:divBdr>
                            </w:div>
                            <w:div w:id="1861431619">
                              <w:marLeft w:val="640"/>
                              <w:marRight w:val="0"/>
                              <w:marTop w:val="0"/>
                              <w:marBottom w:val="0"/>
                              <w:divBdr>
                                <w:top w:val="none" w:sz="0" w:space="0" w:color="auto"/>
                                <w:left w:val="none" w:sz="0" w:space="0" w:color="auto"/>
                                <w:bottom w:val="none" w:sz="0" w:space="0" w:color="auto"/>
                                <w:right w:val="none" w:sz="0" w:space="0" w:color="auto"/>
                              </w:divBdr>
                            </w:div>
                            <w:div w:id="1017654263">
                              <w:marLeft w:val="640"/>
                              <w:marRight w:val="0"/>
                              <w:marTop w:val="0"/>
                              <w:marBottom w:val="0"/>
                              <w:divBdr>
                                <w:top w:val="none" w:sz="0" w:space="0" w:color="auto"/>
                                <w:left w:val="none" w:sz="0" w:space="0" w:color="auto"/>
                                <w:bottom w:val="none" w:sz="0" w:space="0" w:color="auto"/>
                                <w:right w:val="none" w:sz="0" w:space="0" w:color="auto"/>
                              </w:divBdr>
                            </w:div>
                            <w:div w:id="1860310607">
                              <w:marLeft w:val="640"/>
                              <w:marRight w:val="0"/>
                              <w:marTop w:val="0"/>
                              <w:marBottom w:val="0"/>
                              <w:divBdr>
                                <w:top w:val="none" w:sz="0" w:space="0" w:color="auto"/>
                                <w:left w:val="none" w:sz="0" w:space="0" w:color="auto"/>
                                <w:bottom w:val="none" w:sz="0" w:space="0" w:color="auto"/>
                                <w:right w:val="none" w:sz="0" w:space="0" w:color="auto"/>
                              </w:divBdr>
                            </w:div>
                            <w:div w:id="686709987">
                              <w:marLeft w:val="640"/>
                              <w:marRight w:val="0"/>
                              <w:marTop w:val="0"/>
                              <w:marBottom w:val="0"/>
                              <w:divBdr>
                                <w:top w:val="none" w:sz="0" w:space="0" w:color="auto"/>
                                <w:left w:val="none" w:sz="0" w:space="0" w:color="auto"/>
                                <w:bottom w:val="none" w:sz="0" w:space="0" w:color="auto"/>
                                <w:right w:val="none" w:sz="0" w:space="0" w:color="auto"/>
                              </w:divBdr>
                            </w:div>
                            <w:div w:id="372115558">
                              <w:marLeft w:val="640"/>
                              <w:marRight w:val="0"/>
                              <w:marTop w:val="0"/>
                              <w:marBottom w:val="0"/>
                              <w:divBdr>
                                <w:top w:val="none" w:sz="0" w:space="0" w:color="auto"/>
                                <w:left w:val="none" w:sz="0" w:space="0" w:color="auto"/>
                                <w:bottom w:val="none" w:sz="0" w:space="0" w:color="auto"/>
                                <w:right w:val="none" w:sz="0" w:space="0" w:color="auto"/>
                              </w:divBdr>
                            </w:div>
                            <w:div w:id="2081714484">
                              <w:marLeft w:val="640"/>
                              <w:marRight w:val="0"/>
                              <w:marTop w:val="0"/>
                              <w:marBottom w:val="0"/>
                              <w:divBdr>
                                <w:top w:val="none" w:sz="0" w:space="0" w:color="auto"/>
                                <w:left w:val="none" w:sz="0" w:space="0" w:color="auto"/>
                                <w:bottom w:val="none" w:sz="0" w:space="0" w:color="auto"/>
                                <w:right w:val="none" w:sz="0" w:space="0" w:color="auto"/>
                              </w:divBdr>
                            </w:div>
                            <w:div w:id="2022050584">
                              <w:marLeft w:val="640"/>
                              <w:marRight w:val="0"/>
                              <w:marTop w:val="0"/>
                              <w:marBottom w:val="0"/>
                              <w:divBdr>
                                <w:top w:val="none" w:sz="0" w:space="0" w:color="auto"/>
                                <w:left w:val="none" w:sz="0" w:space="0" w:color="auto"/>
                                <w:bottom w:val="none" w:sz="0" w:space="0" w:color="auto"/>
                                <w:right w:val="none" w:sz="0" w:space="0" w:color="auto"/>
                              </w:divBdr>
                            </w:div>
                            <w:div w:id="1345548880">
                              <w:marLeft w:val="640"/>
                              <w:marRight w:val="0"/>
                              <w:marTop w:val="0"/>
                              <w:marBottom w:val="0"/>
                              <w:divBdr>
                                <w:top w:val="none" w:sz="0" w:space="0" w:color="auto"/>
                                <w:left w:val="none" w:sz="0" w:space="0" w:color="auto"/>
                                <w:bottom w:val="none" w:sz="0" w:space="0" w:color="auto"/>
                                <w:right w:val="none" w:sz="0" w:space="0" w:color="auto"/>
                              </w:divBdr>
                            </w:div>
                            <w:div w:id="1805343852">
                              <w:marLeft w:val="640"/>
                              <w:marRight w:val="0"/>
                              <w:marTop w:val="0"/>
                              <w:marBottom w:val="0"/>
                              <w:divBdr>
                                <w:top w:val="none" w:sz="0" w:space="0" w:color="auto"/>
                                <w:left w:val="none" w:sz="0" w:space="0" w:color="auto"/>
                                <w:bottom w:val="none" w:sz="0" w:space="0" w:color="auto"/>
                                <w:right w:val="none" w:sz="0" w:space="0" w:color="auto"/>
                              </w:divBdr>
                            </w:div>
                            <w:div w:id="242182930">
                              <w:marLeft w:val="640"/>
                              <w:marRight w:val="0"/>
                              <w:marTop w:val="0"/>
                              <w:marBottom w:val="0"/>
                              <w:divBdr>
                                <w:top w:val="none" w:sz="0" w:space="0" w:color="auto"/>
                                <w:left w:val="none" w:sz="0" w:space="0" w:color="auto"/>
                                <w:bottom w:val="none" w:sz="0" w:space="0" w:color="auto"/>
                                <w:right w:val="none" w:sz="0" w:space="0" w:color="auto"/>
                              </w:divBdr>
                            </w:div>
                            <w:div w:id="495652885">
                              <w:marLeft w:val="640"/>
                              <w:marRight w:val="0"/>
                              <w:marTop w:val="0"/>
                              <w:marBottom w:val="0"/>
                              <w:divBdr>
                                <w:top w:val="none" w:sz="0" w:space="0" w:color="auto"/>
                                <w:left w:val="none" w:sz="0" w:space="0" w:color="auto"/>
                                <w:bottom w:val="none" w:sz="0" w:space="0" w:color="auto"/>
                                <w:right w:val="none" w:sz="0" w:space="0" w:color="auto"/>
                              </w:divBdr>
                            </w:div>
                            <w:div w:id="1045980118">
                              <w:marLeft w:val="640"/>
                              <w:marRight w:val="0"/>
                              <w:marTop w:val="0"/>
                              <w:marBottom w:val="0"/>
                              <w:divBdr>
                                <w:top w:val="none" w:sz="0" w:space="0" w:color="auto"/>
                                <w:left w:val="none" w:sz="0" w:space="0" w:color="auto"/>
                                <w:bottom w:val="none" w:sz="0" w:space="0" w:color="auto"/>
                                <w:right w:val="none" w:sz="0" w:space="0" w:color="auto"/>
                              </w:divBdr>
                            </w:div>
                            <w:div w:id="872812127">
                              <w:marLeft w:val="640"/>
                              <w:marRight w:val="0"/>
                              <w:marTop w:val="0"/>
                              <w:marBottom w:val="0"/>
                              <w:divBdr>
                                <w:top w:val="none" w:sz="0" w:space="0" w:color="auto"/>
                                <w:left w:val="none" w:sz="0" w:space="0" w:color="auto"/>
                                <w:bottom w:val="none" w:sz="0" w:space="0" w:color="auto"/>
                                <w:right w:val="none" w:sz="0" w:space="0" w:color="auto"/>
                              </w:divBdr>
                            </w:div>
                            <w:div w:id="93987259">
                              <w:marLeft w:val="640"/>
                              <w:marRight w:val="0"/>
                              <w:marTop w:val="0"/>
                              <w:marBottom w:val="0"/>
                              <w:divBdr>
                                <w:top w:val="none" w:sz="0" w:space="0" w:color="auto"/>
                                <w:left w:val="none" w:sz="0" w:space="0" w:color="auto"/>
                                <w:bottom w:val="none" w:sz="0" w:space="0" w:color="auto"/>
                                <w:right w:val="none" w:sz="0" w:space="0" w:color="auto"/>
                              </w:divBdr>
                            </w:div>
                            <w:div w:id="1173295891">
                              <w:marLeft w:val="640"/>
                              <w:marRight w:val="0"/>
                              <w:marTop w:val="0"/>
                              <w:marBottom w:val="0"/>
                              <w:divBdr>
                                <w:top w:val="none" w:sz="0" w:space="0" w:color="auto"/>
                                <w:left w:val="none" w:sz="0" w:space="0" w:color="auto"/>
                                <w:bottom w:val="none" w:sz="0" w:space="0" w:color="auto"/>
                                <w:right w:val="none" w:sz="0" w:space="0" w:color="auto"/>
                              </w:divBdr>
                            </w:div>
                            <w:div w:id="546651093">
                              <w:marLeft w:val="640"/>
                              <w:marRight w:val="0"/>
                              <w:marTop w:val="0"/>
                              <w:marBottom w:val="0"/>
                              <w:divBdr>
                                <w:top w:val="none" w:sz="0" w:space="0" w:color="auto"/>
                                <w:left w:val="none" w:sz="0" w:space="0" w:color="auto"/>
                                <w:bottom w:val="none" w:sz="0" w:space="0" w:color="auto"/>
                                <w:right w:val="none" w:sz="0" w:space="0" w:color="auto"/>
                              </w:divBdr>
                            </w:div>
                            <w:div w:id="1216819586">
                              <w:marLeft w:val="640"/>
                              <w:marRight w:val="0"/>
                              <w:marTop w:val="0"/>
                              <w:marBottom w:val="0"/>
                              <w:divBdr>
                                <w:top w:val="none" w:sz="0" w:space="0" w:color="auto"/>
                                <w:left w:val="none" w:sz="0" w:space="0" w:color="auto"/>
                                <w:bottom w:val="none" w:sz="0" w:space="0" w:color="auto"/>
                                <w:right w:val="none" w:sz="0" w:space="0" w:color="auto"/>
                              </w:divBdr>
                            </w:div>
                            <w:div w:id="1148858287">
                              <w:marLeft w:val="640"/>
                              <w:marRight w:val="0"/>
                              <w:marTop w:val="0"/>
                              <w:marBottom w:val="0"/>
                              <w:divBdr>
                                <w:top w:val="none" w:sz="0" w:space="0" w:color="auto"/>
                                <w:left w:val="none" w:sz="0" w:space="0" w:color="auto"/>
                                <w:bottom w:val="none" w:sz="0" w:space="0" w:color="auto"/>
                                <w:right w:val="none" w:sz="0" w:space="0" w:color="auto"/>
                              </w:divBdr>
                            </w:div>
                            <w:div w:id="1880048781">
                              <w:marLeft w:val="640"/>
                              <w:marRight w:val="0"/>
                              <w:marTop w:val="0"/>
                              <w:marBottom w:val="0"/>
                              <w:divBdr>
                                <w:top w:val="none" w:sz="0" w:space="0" w:color="auto"/>
                                <w:left w:val="none" w:sz="0" w:space="0" w:color="auto"/>
                                <w:bottom w:val="none" w:sz="0" w:space="0" w:color="auto"/>
                                <w:right w:val="none" w:sz="0" w:space="0" w:color="auto"/>
                              </w:divBdr>
                            </w:div>
                            <w:div w:id="1733503887">
                              <w:marLeft w:val="640"/>
                              <w:marRight w:val="0"/>
                              <w:marTop w:val="0"/>
                              <w:marBottom w:val="0"/>
                              <w:divBdr>
                                <w:top w:val="none" w:sz="0" w:space="0" w:color="auto"/>
                                <w:left w:val="none" w:sz="0" w:space="0" w:color="auto"/>
                                <w:bottom w:val="none" w:sz="0" w:space="0" w:color="auto"/>
                                <w:right w:val="none" w:sz="0" w:space="0" w:color="auto"/>
                              </w:divBdr>
                            </w:div>
                            <w:div w:id="323700157">
                              <w:marLeft w:val="640"/>
                              <w:marRight w:val="0"/>
                              <w:marTop w:val="0"/>
                              <w:marBottom w:val="0"/>
                              <w:divBdr>
                                <w:top w:val="none" w:sz="0" w:space="0" w:color="auto"/>
                                <w:left w:val="none" w:sz="0" w:space="0" w:color="auto"/>
                                <w:bottom w:val="none" w:sz="0" w:space="0" w:color="auto"/>
                                <w:right w:val="none" w:sz="0" w:space="0" w:color="auto"/>
                              </w:divBdr>
                            </w:div>
                            <w:div w:id="1768228871">
                              <w:marLeft w:val="640"/>
                              <w:marRight w:val="0"/>
                              <w:marTop w:val="0"/>
                              <w:marBottom w:val="0"/>
                              <w:divBdr>
                                <w:top w:val="none" w:sz="0" w:space="0" w:color="auto"/>
                                <w:left w:val="none" w:sz="0" w:space="0" w:color="auto"/>
                                <w:bottom w:val="none" w:sz="0" w:space="0" w:color="auto"/>
                                <w:right w:val="none" w:sz="0" w:space="0" w:color="auto"/>
                              </w:divBdr>
                            </w:div>
                            <w:div w:id="1010572543">
                              <w:marLeft w:val="640"/>
                              <w:marRight w:val="0"/>
                              <w:marTop w:val="0"/>
                              <w:marBottom w:val="0"/>
                              <w:divBdr>
                                <w:top w:val="none" w:sz="0" w:space="0" w:color="auto"/>
                                <w:left w:val="none" w:sz="0" w:space="0" w:color="auto"/>
                                <w:bottom w:val="none" w:sz="0" w:space="0" w:color="auto"/>
                                <w:right w:val="none" w:sz="0" w:space="0" w:color="auto"/>
                              </w:divBdr>
                            </w:div>
                            <w:div w:id="393814414">
                              <w:marLeft w:val="640"/>
                              <w:marRight w:val="0"/>
                              <w:marTop w:val="0"/>
                              <w:marBottom w:val="0"/>
                              <w:divBdr>
                                <w:top w:val="none" w:sz="0" w:space="0" w:color="auto"/>
                                <w:left w:val="none" w:sz="0" w:space="0" w:color="auto"/>
                                <w:bottom w:val="none" w:sz="0" w:space="0" w:color="auto"/>
                                <w:right w:val="none" w:sz="0" w:space="0" w:color="auto"/>
                              </w:divBdr>
                            </w:div>
                            <w:div w:id="2115242300">
                              <w:marLeft w:val="640"/>
                              <w:marRight w:val="0"/>
                              <w:marTop w:val="0"/>
                              <w:marBottom w:val="0"/>
                              <w:divBdr>
                                <w:top w:val="none" w:sz="0" w:space="0" w:color="auto"/>
                                <w:left w:val="none" w:sz="0" w:space="0" w:color="auto"/>
                                <w:bottom w:val="none" w:sz="0" w:space="0" w:color="auto"/>
                                <w:right w:val="none" w:sz="0" w:space="0" w:color="auto"/>
                              </w:divBdr>
                            </w:div>
                            <w:div w:id="361707646">
                              <w:marLeft w:val="640"/>
                              <w:marRight w:val="0"/>
                              <w:marTop w:val="0"/>
                              <w:marBottom w:val="0"/>
                              <w:divBdr>
                                <w:top w:val="none" w:sz="0" w:space="0" w:color="auto"/>
                                <w:left w:val="none" w:sz="0" w:space="0" w:color="auto"/>
                                <w:bottom w:val="none" w:sz="0" w:space="0" w:color="auto"/>
                                <w:right w:val="none" w:sz="0" w:space="0" w:color="auto"/>
                              </w:divBdr>
                            </w:div>
                            <w:div w:id="1905022621">
                              <w:marLeft w:val="640"/>
                              <w:marRight w:val="0"/>
                              <w:marTop w:val="0"/>
                              <w:marBottom w:val="0"/>
                              <w:divBdr>
                                <w:top w:val="none" w:sz="0" w:space="0" w:color="auto"/>
                                <w:left w:val="none" w:sz="0" w:space="0" w:color="auto"/>
                                <w:bottom w:val="none" w:sz="0" w:space="0" w:color="auto"/>
                                <w:right w:val="none" w:sz="0" w:space="0" w:color="auto"/>
                              </w:divBdr>
                            </w:div>
                            <w:div w:id="430783689">
                              <w:marLeft w:val="640"/>
                              <w:marRight w:val="0"/>
                              <w:marTop w:val="0"/>
                              <w:marBottom w:val="0"/>
                              <w:divBdr>
                                <w:top w:val="none" w:sz="0" w:space="0" w:color="auto"/>
                                <w:left w:val="none" w:sz="0" w:space="0" w:color="auto"/>
                                <w:bottom w:val="none" w:sz="0" w:space="0" w:color="auto"/>
                                <w:right w:val="none" w:sz="0" w:space="0" w:color="auto"/>
                              </w:divBdr>
                            </w:div>
                            <w:div w:id="185141240">
                              <w:marLeft w:val="640"/>
                              <w:marRight w:val="0"/>
                              <w:marTop w:val="0"/>
                              <w:marBottom w:val="0"/>
                              <w:divBdr>
                                <w:top w:val="none" w:sz="0" w:space="0" w:color="auto"/>
                                <w:left w:val="none" w:sz="0" w:space="0" w:color="auto"/>
                                <w:bottom w:val="none" w:sz="0" w:space="0" w:color="auto"/>
                                <w:right w:val="none" w:sz="0" w:space="0" w:color="auto"/>
                              </w:divBdr>
                            </w:div>
                            <w:div w:id="388916409">
                              <w:marLeft w:val="640"/>
                              <w:marRight w:val="0"/>
                              <w:marTop w:val="0"/>
                              <w:marBottom w:val="0"/>
                              <w:divBdr>
                                <w:top w:val="none" w:sz="0" w:space="0" w:color="auto"/>
                                <w:left w:val="none" w:sz="0" w:space="0" w:color="auto"/>
                                <w:bottom w:val="none" w:sz="0" w:space="0" w:color="auto"/>
                                <w:right w:val="none" w:sz="0" w:space="0" w:color="auto"/>
                              </w:divBdr>
                            </w:div>
                            <w:div w:id="1038513157">
                              <w:marLeft w:val="640"/>
                              <w:marRight w:val="0"/>
                              <w:marTop w:val="0"/>
                              <w:marBottom w:val="0"/>
                              <w:divBdr>
                                <w:top w:val="none" w:sz="0" w:space="0" w:color="auto"/>
                                <w:left w:val="none" w:sz="0" w:space="0" w:color="auto"/>
                                <w:bottom w:val="none" w:sz="0" w:space="0" w:color="auto"/>
                                <w:right w:val="none" w:sz="0" w:space="0" w:color="auto"/>
                              </w:divBdr>
                            </w:div>
                            <w:div w:id="1873030252">
                              <w:marLeft w:val="640"/>
                              <w:marRight w:val="0"/>
                              <w:marTop w:val="0"/>
                              <w:marBottom w:val="0"/>
                              <w:divBdr>
                                <w:top w:val="none" w:sz="0" w:space="0" w:color="auto"/>
                                <w:left w:val="none" w:sz="0" w:space="0" w:color="auto"/>
                                <w:bottom w:val="none" w:sz="0" w:space="0" w:color="auto"/>
                                <w:right w:val="none" w:sz="0" w:space="0" w:color="auto"/>
                              </w:divBdr>
                            </w:div>
                            <w:div w:id="112679401">
                              <w:marLeft w:val="640"/>
                              <w:marRight w:val="0"/>
                              <w:marTop w:val="0"/>
                              <w:marBottom w:val="0"/>
                              <w:divBdr>
                                <w:top w:val="none" w:sz="0" w:space="0" w:color="auto"/>
                                <w:left w:val="none" w:sz="0" w:space="0" w:color="auto"/>
                                <w:bottom w:val="none" w:sz="0" w:space="0" w:color="auto"/>
                                <w:right w:val="none" w:sz="0" w:space="0" w:color="auto"/>
                              </w:divBdr>
                            </w:div>
                            <w:div w:id="499733110">
                              <w:marLeft w:val="640"/>
                              <w:marRight w:val="0"/>
                              <w:marTop w:val="0"/>
                              <w:marBottom w:val="0"/>
                              <w:divBdr>
                                <w:top w:val="none" w:sz="0" w:space="0" w:color="auto"/>
                                <w:left w:val="none" w:sz="0" w:space="0" w:color="auto"/>
                                <w:bottom w:val="none" w:sz="0" w:space="0" w:color="auto"/>
                                <w:right w:val="none" w:sz="0" w:space="0" w:color="auto"/>
                              </w:divBdr>
                            </w:div>
                            <w:div w:id="965695930">
                              <w:marLeft w:val="640"/>
                              <w:marRight w:val="0"/>
                              <w:marTop w:val="0"/>
                              <w:marBottom w:val="0"/>
                              <w:divBdr>
                                <w:top w:val="none" w:sz="0" w:space="0" w:color="auto"/>
                                <w:left w:val="none" w:sz="0" w:space="0" w:color="auto"/>
                                <w:bottom w:val="none" w:sz="0" w:space="0" w:color="auto"/>
                                <w:right w:val="none" w:sz="0" w:space="0" w:color="auto"/>
                              </w:divBdr>
                            </w:div>
                            <w:div w:id="1768504733">
                              <w:marLeft w:val="640"/>
                              <w:marRight w:val="0"/>
                              <w:marTop w:val="0"/>
                              <w:marBottom w:val="0"/>
                              <w:divBdr>
                                <w:top w:val="none" w:sz="0" w:space="0" w:color="auto"/>
                                <w:left w:val="none" w:sz="0" w:space="0" w:color="auto"/>
                                <w:bottom w:val="none" w:sz="0" w:space="0" w:color="auto"/>
                                <w:right w:val="none" w:sz="0" w:space="0" w:color="auto"/>
                              </w:divBdr>
                            </w:div>
                            <w:div w:id="1766026422">
                              <w:marLeft w:val="640"/>
                              <w:marRight w:val="0"/>
                              <w:marTop w:val="0"/>
                              <w:marBottom w:val="0"/>
                              <w:divBdr>
                                <w:top w:val="none" w:sz="0" w:space="0" w:color="auto"/>
                                <w:left w:val="none" w:sz="0" w:space="0" w:color="auto"/>
                                <w:bottom w:val="none" w:sz="0" w:space="0" w:color="auto"/>
                                <w:right w:val="none" w:sz="0" w:space="0" w:color="auto"/>
                              </w:divBdr>
                            </w:div>
                            <w:div w:id="199633168">
                              <w:marLeft w:val="640"/>
                              <w:marRight w:val="0"/>
                              <w:marTop w:val="0"/>
                              <w:marBottom w:val="0"/>
                              <w:divBdr>
                                <w:top w:val="none" w:sz="0" w:space="0" w:color="auto"/>
                                <w:left w:val="none" w:sz="0" w:space="0" w:color="auto"/>
                                <w:bottom w:val="none" w:sz="0" w:space="0" w:color="auto"/>
                                <w:right w:val="none" w:sz="0" w:space="0" w:color="auto"/>
                              </w:divBdr>
                            </w:div>
                            <w:div w:id="1135559586">
                              <w:marLeft w:val="640"/>
                              <w:marRight w:val="0"/>
                              <w:marTop w:val="0"/>
                              <w:marBottom w:val="0"/>
                              <w:divBdr>
                                <w:top w:val="none" w:sz="0" w:space="0" w:color="auto"/>
                                <w:left w:val="none" w:sz="0" w:space="0" w:color="auto"/>
                                <w:bottom w:val="none" w:sz="0" w:space="0" w:color="auto"/>
                                <w:right w:val="none" w:sz="0" w:space="0" w:color="auto"/>
                              </w:divBdr>
                            </w:div>
                            <w:div w:id="18707080">
                              <w:marLeft w:val="640"/>
                              <w:marRight w:val="0"/>
                              <w:marTop w:val="0"/>
                              <w:marBottom w:val="0"/>
                              <w:divBdr>
                                <w:top w:val="none" w:sz="0" w:space="0" w:color="auto"/>
                                <w:left w:val="none" w:sz="0" w:space="0" w:color="auto"/>
                                <w:bottom w:val="none" w:sz="0" w:space="0" w:color="auto"/>
                                <w:right w:val="none" w:sz="0" w:space="0" w:color="auto"/>
                              </w:divBdr>
                            </w:div>
                            <w:div w:id="420369070">
                              <w:marLeft w:val="640"/>
                              <w:marRight w:val="0"/>
                              <w:marTop w:val="0"/>
                              <w:marBottom w:val="0"/>
                              <w:divBdr>
                                <w:top w:val="none" w:sz="0" w:space="0" w:color="auto"/>
                                <w:left w:val="none" w:sz="0" w:space="0" w:color="auto"/>
                                <w:bottom w:val="none" w:sz="0" w:space="0" w:color="auto"/>
                                <w:right w:val="none" w:sz="0" w:space="0" w:color="auto"/>
                              </w:divBdr>
                            </w:div>
                            <w:div w:id="1370449460">
                              <w:marLeft w:val="640"/>
                              <w:marRight w:val="0"/>
                              <w:marTop w:val="0"/>
                              <w:marBottom w:val="0"/>
                              <w:divBdr>
                                <w:top w:val="none" w:sz="0" w:space="0" w:color="auto"/>
                                <w:left w:val="none" w:sz="0" w:space="0" w:color="auto"/>
                                <w:bottom w:val="none" w:sz="0" w:space="0" w:color="auto"/>
                                <w:right w:val="none" w:sz="0" w:space="0" w:color="auto"/>
                              </w:divBdr>
                            </w:div>
                            <w:div w:id="600456241">
                              <w:marLeft w:val="640"/>
                              <w:marRight w:val="0"/>
                              <w:marTop w:val="0"/>
                              <w:marBottom w:val="0"/>
                              <w:divBdr>
                                <w:top w:val="none" w:sz="0" w:space="0" w:color="auto"/>
                                <w:left w:val="none" w:sz="0" w:space="0" w:color="auto"/>
                                <w:bottom w:val="none" w:sz="0" w:space="0" w:color="auto"/>
                                <w:right w:val="none" w:sz="0" w:space="0" w:color="auto"/>
                              </w:divBdr>
                            </w:div>
                            <w:div w:id="1701323595">
                              <w:marLeft w:val="640"/>
                              <w:marRight w:val="0"/>
                              <w:marTop w:val="0"/>
                              <w:marBottom w:val="0"/>
                              <w:divBdr>
                                <w:top w:val="none" w:sz="0" w:space="0" w:color="auto"/>
                                <w:left w:val="none" w:sz="0" w:space="0" w:color="auto"/>
                                <w:bottom w:val="none" w:sz="0" w:space="0" w:color="auto"/>
                                <w:right w:val="none" w:sz="0" w:space="0" w:color="auto"/>
                              </w:divBdr>
                            </w:div>
                            <w:div w:id="767316534">
                              <w:marLeft w:val="640"/>
                              <w:marRight w:val="0"/>
                              <w:marTop w:val="0"/>
                              <w:marBottom w:val="0"/>
                              <w:divBdr>
                                <w:top w:val="none" w:sz="0" w:space="0" w:color="auto"/>
                                <w:left w:val="none" w:sz="0" w:space="0" w:color="auto"/>
                                <w:bottom w:val="none" w:sz="0" w:space="0" w:color="auto"/>
                                <w:right w:val="none" w:sz="0" w:space="0" w:color="auto"/>
                              </w:divBdr>
                            </w:div>
                            <w:div w:id="1798529797">
                              <w:marLeft w:val="640"/>
                              <w:marRight w:val="0"/>
                              <w:marTop w:val="0"/>
                              <w:marBottom w:val="0"/>
                              <w:divBdr>
                                <w:top w:val="none" w:sz="0" w:space="0" w:color="auto"/>
                                <w:left w:val="none" w:sz="0" w:space="0" w:color="auto"/>
                                <w:bottom w:val="none" w:sz="0" w:space="0" w:color="auto"/>
                                <w:right w:val="none" w:sz="0" w:space="0" w:color="auto"/>
                              </w:divBdr>
                            </w:div>
                            <w:div w:id="835223096">
                              <w:marLeft w:val="640"/>
                              <w:marRight w:val="0"/>
                              <w:marTop w:val="0"/>
                              <w:marBottom w:val="0"/>
                              <w:divBdr>
                                <w:top w:val="none" w:sz="0" w:space="0" w:color="auto"/>
                                <w:left w:val="none" w:sz="0" w:space="0" w:color="auto"/>
                                <w:bottom w:val="none" w:sz="0" w:space="0" w:color="auto"/>
                                <w:right w:val="none" w:sz="0" w:space="0" w:color="auto"/>
                              </w:divBdr>
                            </w:div>
                            <w:div w:id="1730181545">
                              <w:marLeft w:val="640"/>
                              <w:marRight w:val="0"/>
                              <w:marTop w:val="0"/>
                              <w:marBottom w:val="0"/>
                              <w:divBdr>
                                <w:top w:val="none" w:sz="0" w:space="0" w:color="auto"/>
                                <w:left w:val="none" w:sz="0" w:space="0" w:color="auto"/>
                                <w:bottom w:val="none" w:sz="0" w:space="0" w:color="auto"/>
                                <w:right w:val="none" w:sz="0" w:space="0" w:color="auto"/>
                              </w:divBdr>
                            </w:div>
                            <w:div w:id="1205943118">
                              <w:marLeft w:val="640"/>
                              <w:marRight w:val="0"/>
                              <w:marTop w:val="0"/>
                              <w:marBottom w:val="0"/>
                              <w:divBdr>
                                <w:top w:val="none" w:sz="0" w:space="0" w:color="auto"/>
                                <w:left w:val="none" w:sz="0" w:space="0" w:color="auto"/>
                                <w:bottom w:val="none" w:sz="0" w:space="0" w:color="auto"/>
                                <w:right w:val="none" w:sz="0" w:space="0" w:color="auto"/>
                              </w:divBdr>
                            </w:div>
                            <w:div w:id="571742940">
                              <w:marLeft w:val="640"/>
                              <w:marRight w:val="0"/>
                              <w:marTop w:val="0"/>
                              <w:marBottom w:val="0"/>
                              <w:divBdr>
                                <w:top w:val="none" w:sz="0" w:space="0" w:color="auto"/>
                                <w:left w:val="none" w:sz="0" w:space="0" w:color="auto"/>
                                <w:bottom w:val="none" w:sz="0" w:space="0" w:color="auto"/>
                                <w:right w:val="none" w:sz="0" w:space="0" w:color="auto"/>
                              </w:divBdr>
                            </w:div>
                            <w:div w:id="363403026">
                              <w:marLeft w:val="640"/>
                              <w:marRight w:val="0"/>
                              <w:marTop w:val="0"/>
                              <w:marBottom w:val="0"/>
                              <w:divBdr>
                                <w:top w:val="none" w:sz="0" w:space="0" w:color="auto"/>
                                <w:left w:val="none" w:sz="0" w:space="0" w:color="auto"/>
                                <w:bottom w:val="none" w:sz="0" w:space="0" w:color="auto"/>
                                <w:right w:val="none" w:sz="0" w:space="0" w:color="auto"/>
                              </w:divBdr>
                            </w:div>
                            <w:div w:id="729621106">
                              <w:marLeft w:val="640"/>
                              <w:marRight w:val="0"/>
                              <w:marTop w:val="0"/>
                              <w:marBottom w:val="0"/>
                              <w:divBdr>
                                <w:top w:val="none" w:sz="0" w:space="0" w:color="auto"/>
                                <w:left w:val="none" w:sz="0" w:space="0" w:color="auto"/>
                                <w:bottom w:val="none" w:sz="0" w:space="0" w:color="auto"/>
                                <w:right w:val="none" w:sz="0" w:space="0" w:color="auto"/>
                              </w:divBdr>
                            </w:div>
                            <w:div w:id="1829666217">
                              <w:marLeft w:val="640"/>
                              <w:marRight w:val="0"/>
                              <w:marTop w:val="0"/>
                              <w:marBottom w:val="0"/>
                              <w:divBdr>
                                <w:top w:val="none" w:sz="0" w:space="0" w:color="auto"/>
                                <w:left w:val="none" w:sz="0" w:space="0" w:color="auto"/>
                                <w:bottom w:val="none" w:sz="0" w:space="0" w:color="auto"/>
                                <w:right w:val="none" w:sz="0" w:space="0" w:color="auto"/>
                              </w:divBdr>
                            </w:div>
                            <w:div w:id="631906871">
                              <w:marLeft w:val="640"/>
                              <w:marRight w:val="0"/>
                              <w:marTop w:val="0"/>
                              <w:marBottom w:val="0"/>
                              <w:divBdr>
                                <w:top w:val="none" w:sz="0" w:space="0" w:color="auto"/>
                                <w:left w:val="none" w:sz="0" w:space="0" w:color="auto"/>
                                <w:bottom w:val="none" w:sz="0" w:space="0" w:color="auto"/>
                                <w:right w:val="none" w:sz="0" w:space="0" w:color="auto"/>
                              </w:divBdr>
                            </w:div>
                            <w:div w:id="169024926">
                              <w:marLeft w:val="640"/>
                              <w:marRight w:val="0"/>
                              <w:marTop w:val="0"/>
                              <w:marBottom w:val="0"/>
                              <w:divBdr>
                                <w:top w:val="none" w:sz="0" w:space="0" w:color="auto"/>
                                <w:left w:val="none" w:sz="0" w:space="0" w:color="auto"/>
                                <w:bottom w:val="none" w:sz="0" w:space="0" w:color="auto"/>
                                <w:right w:val="none" w:sz="0" w:space="0" w:color="auto"/>
                              </w:divBdr>
                            </w:div>
                            <w:div w:id="1529677921">
                              <w:marLeft w:val="640"/>
                              <w:marRight w:val="0"/>
                              <w:marTop w:val="0"/>
                              <w:marBottom w:val="0"/>
                              <w:divBdr>
                                <w:top w:val="none" w:sz="0" w:space="0" w:color="auto"/>
                                <w:left w:val="none" w:sz="0" w:space="0" w:color="auto"/>
                                <w:bottom w:val="none" w:sz="0" w:space="0" w:color="auto"/>
                                <w:right w:val="none" w:sz="0" w:space="0" w:color="auto"/>
                              </w:divBdr>
                            </w:div>
                            <w:div w:id="349265186">
                              <w:marLeft w:val="640"/>
                              <w:marRight w:val="0"/>
                              <w:marTop w:val="0"/>
                              <w:marBottom w:val="0"/>
                              <w:divBdr>
                                <w:top w:val="none" w:sz="0" w:space="0" w:color="auto"/>
                                <w:left w:val="none" w:sz="0" w:space="0" w:color="auto"/>
                                <w:bottom w:val="none" w:sz="0" w:space="0" w:color="auto"/>
                                <w:right w:val="none" w:sz="0" w:space="0" w:color="auto"/>
                              </w:divBdr>
                            </w:div>
                            <w:div w:id="1809198654">
                              <w:marLeft w:val="640"/>
                              <w:marRight w:val="0"/>
                              <w:marTop w:val="0"/>
                              <w:marBottom w:val="0"/>
                              <w:divBdr>
                                <w:top w:val="none" w:sz="0" w:space="0" w:color="auto"/>
                                <w:left w:val="none" w:sz="0" w:space="0" w:color="auto"/>
                                <w:bottom w:val="none" w:sz="0" w:space="0" w:color="auto"/>
                                <w:right w:val="none" w:sz="0" w:space="0" w:color="auto"/>
                              </w:divBdr>
                            </w:div>
                            <w:div w:id="1804929505">
                              <w:marLeft w:val="640"/>
                              <w:marRight w:val="0"/>
                              <w:marTop w:val="0"/>
                              <w:marBottom w:val="0"/>
                              <w:divBdr>
                                <w:top w:val="none" w:sz="0" w:space="0" w:color="auto"/>
                                <w:left w:val="none" w:sz="0" w:space="0" w:color="auto"/>
                                <w:bottom w:val="none" w:sz="0" w:space="0" w:color="auto"/>
                                <w:right w:val="none" w:sz="0" w:space="0" w:color="auto"/>
                              </w:divBdr>
                            </w:div>
                            <w:div w:id="364916212">
                              <w:marLeft w:val="640"/>
                              <w:marRight w:val="0"/>
                              <w:marTop w:val="0"/>
                              <w:marBottom w:val="0"/>
                              <w:divBdr>
                                <w:top w:val="none" w:sz="0" w:space="0" w:color="auto"/>
                                <w:left w:val="none" w:sz="0" w:space="0" w:color="auto"/>
                                <w:bottom w:val="none" w:sz="0" w:space="0" w:color="auto"/>
                                <w:right w:val="none" w:sz="0" w:space="0" w:color="auto"/>
                              </w:divBdr>
                            </w:div>
                            <w:div w:id="942878240">
                              <w:marLeft w:val="640"/>
                              <w:marRight w:val="0"/>
                              <w:marTop w:val="0"/>
                              <w:marBottom w:val="0"/>
                              <w:divBdr>
                                <w:top w:val="none" w:sz="0" w:space="0" w:color="auto"/>
                                <w:left w:val="none" w:sz="0" w:space="0" w:color="auto"/>
                                <w:bottom w:val="none" w:sz="0" w:space="0" w:color="auto"/>
                                <w:right w:val="none" w:sz="0" w:space="0" w:color="auto"/>
                              </w:divBdr>
                            </w:div>
                            <w:div w:id="616957603">
                              <w:marLeft w:val="640"/>
                              <w:marRight w:val="0"/>
                              <w:marTop w:val="0"/>
                              <w:marBottom w:val="0"/>
                              <w:divBdr>
                                <w:top w:val="none" w:sz="0" w:space="0" w:color="auto"/>
                                <w:left w:val="none" w:sz="0" w:space="0" w:color="auto"/>
                                <w:bottom w:val="none" w:sz="0" w:space="0" w:color="auto"/>
                                <w:right w:val="none" w:sz="0" w:space="0" w:color="auto"/>
                              </w:divBdr>
                            </w:div>
                            <w:div w:id="1053696942">
                              <w:marLeft w:val="640"/>
                              <w:marRight w:val="0"/>
                              <w:marTop w:val="0"/>
                              <w:marBottom w:val="0"/>
                              <w:divBdr>
                                <w:top w:val="none" w:sz="0" w:space="0" w:color="auto"/>
                                <w:left w:val="none" w:sz="0" w:space="0" w:color="auto"/>
                                <w:bottom w:val="none" w:sz="0" w:space="0" w:color="auto"/>
                                <w:right w:val="none" w:sz="0" w:space="0" w:color="auto"/>
                              </w:divBdr>
                            </w:div>
                            <w:div w:id="1641836005">
                              <w:marLeft w:val="640"/>
                              <w:marRight w:val="0"/>
                              <w:marTop w:val="0"/>
                              <w:marBottom w:val="0"/>
                              <w:divBdr>
                                <w:top w:val="none" w:sz="0" w:space="0" w:color="auto"/>
                                <w:left w:val="none" w:sz="0" w:space="0" w:color="auto"/>
                                <w:bottom w:val="none" w:sz="0" w:space="0" w:color="auto"/>
                                <w:right w:val="none" w:sz="0" w:space="0" w:color="auto"/>
                              </w:divBdr>
                            </w:div>
                            <w:div w:id="1826585795">
                              <w:marLeft w:val="640"/>
                              <w:marRight w:val="0"/>
                              <w:marTop w:val="0"/>
                              <w:marBottom w:val="0"/>
                              <w:divBdr>
                                <w:top w:val="none" w:sz="0" w:space="0" w:color="auto"/>
                                <w:left w:val="none" w:sz="0" w:space="0" w:color="auto"/>
                                <w:bottom w:val="none" w:sz="0" w:space="0" w:color="auto"/>
                                <w:right w:val="none" w:sz="0" w:space="0" w:color="auto"/>
                              </w:divBdr>
                            </w:div>
                            <w:div w:id="1069231093">
                              <w:marLeft w:val="640"/>
                              <w:marRight w:val="0"/>
                              <w:marTop w:val="0"/>
                              <w:marBottom w:val="0"/>
                              <w:divBdr>
                                <w:top w:val="none" w:sz="0" w:space="0" w:color="auto"/>
                                <w:left w:val="none" w:sz="0" w:space="0" w:color="auto"/>
                                <w:bottom w:val="none" w:sz="0" w:space="0" w:color="auto"/>
                                <w:right w:val="none" w:sz="0" w:space="0" w:color="auto"/>
                              </w:divBdr>
                            </w:div>
                            <w:div w:id="1311666829">
                              <w:marLeft w:val="640"/>
                              <w:marRight w:val="0"/>
                              <w:marTop w:val="0"/>
                              <w:marBottom w:val="0"/>
                              <w:divBdr>
                                <w:top w:val="none" w:sz="0" w:space="0" w:color="auto"/>
                                <w:left w:val="none" w:sz="0" w:space="0" w:color="auto"/>
                                <w:bottom w:val="none" w:sz="0" w:space="0" w:color="auto"/>
                                <w:right w:val="none" w:sz="0" w:space="0" w:color="auto"/>
                              </w:divBdr>
                            </w:div>
                            <w:div w:id="797846010">
                              <w:marLeft w:val="640"/>
                              <w:marRight w:val="0"/>
                              <w:marTop w:val="0"/>
                              <w:marBottom w:val="0"/>
                              <w:divBdr>
                                <w:top w:val="none" w:sz="0" w:space="0" w:color="auto"/>
                                <w:left w:val="none" w:sz="0" w:space="0" w:color="auto"/>
                                <w:bottom w:val="none" w:sz="0" w:space="0" w:color="auto"/>
                                <w:right w:val="none" w:sz="0" w:space="0" w:color="auto"/>
                              </w:divBdr>
                            </w:div>
                            <w:div w:id="1148400570">
                              <w:marLeft w:val="640"/>
                              <w:marRight w:val="0"/>
                              <w:marTop w:val="0"/>
                              <w:marBottom w:val="0"/>
                              <w:divBdr>
                                <w:top w:val="none" w:sz="0" w:space="0" w:color="auto"/>
                                <w:left w:val="none" w:sz="0" w:space="0" w:color="auto"/>
                                <w:bottom w:val="none" w:sz="0" w:space="0" w:color="auto"/>
                                <w:right w:val="none" w:sz="0" w:space="0" w:color="auto"/>
                              </w:divBdr>
                            </w:div>
                            <w:div w:id="1970241119">
                              <w:marLeft w:val="640"/>
                              <w:marRight w:val="0"/>
                              <w:marTop w:val="0"/>
                              <w:marBottom w:val="0"/>
                              <w:divBdr>
                                <w:top w:val="none" w:sz="0" w:space="0" w:color="auto"/>
                                <w:left w:val="none" w:sz="0" w:space="0" w:color="auto"/>
                                <w:bottom w:val="none" w:sz="0" w:space="0" w:color="auto"/>
                                <w:right w:val="none" w:sz="0" w:space="0" w:color="auto"/>
                              </w:divBdr>
                            </w:div>
                            <w:div w:id="298849521">
                              <w:marLeft w:val="640"/>
                              <w:marRight w:val="0"/>
                              <w:marTop w:val="0"/>
                              <w:marBottom w:val="0"/>
                              <w:divBdr>
                                <w:top w:val="none" w:sz="0" w:space="0" w:color="auto"/>
                                <w:left w:val="none" w:sz="0" w:space="0" w:color="auto"/>
                                <w:bottom w:val="none" w:sz="0" w:space="0" w:color="auto"/>
                                <w:right w:val="none" w:sz="0" w:space="0" w:color="auto"/>
                              </w:divBdr>
                            </w:div>
                            <w:div w:id="1022777252">
                              <w:marLeft w:val="640"/>
                              <w:marRight w:val="0"/>
                              <w:marTop w:val="0"/>
                              <w:marBottom w:val="0"/>
                              <w:divBdr>
                                <w:top w:val="none" w:sz="0" w:space="0" w:color="auto"/>
                                <w:left w:val="none" w:sz="0" w:space="0" w:color="auto"/>
                                <w:bottom w:val="none" w:sz="0" w:space="0" w:color="auto"/>
                                <w:right w:val="none" w:sz="0" w:space="0" w:color="auto"/>
                              </w:divBdr>
                            </w:div>
                            <w:div w:id="1594896300">
                              <w:marLeft w:val="640"/>
                              <w:marRight w:val="0"/>
                              <w:marTop w:val="0"/>
                              <w:marBottom w:val="0"/>
                              <w:divBdr>
                                <w:top w:val="none" w:sz="0" w:space="0" w:color="auto"/>
                                <w:left w:val="none" w:sz="0" w:space="0" w:color="auto"/>
                                <w:bottom w:val="none" w:sz="0" w:space="0" w:color="auto"/>
                                <w:right w:val="none" w:sz="0" w:space="0" w:color="auto"/>
                              </w:divBdr>
                            </w:div>
                            <w:div w:id="1950550944">
                              <w:marLeft w:val="640"/>
                              <w:marRight w:val="0"/>
                              <w:marTop w:val="0"/>
                              <w:marBottom w:val="0"/>
                              <w:divBdr>
                                <w:top w:val="none" w:sz="0" w:space="0" w:color="auto"/>
                                <w:left w:val="none" w:sz="0" w:space="0" w:color="auto"/>
                                <w:bottom w:val="none" w:sz="0" w:space="0" w:color="auto"/>
                                <w:right w:val="none" w:sz="0" w:space="0" w:color="auto"/>
                              </w:divBdr>
                            </w:div>
                            <w:div w:id="1342733646">
                              <w:marLeft w:val="640"/>
                              <w:marRight w:val="0"/>
                              <w:marTop w:val="0"/>
                              <w:marBottom w:val="0"/>
                              <w:divBdr>
                                <w:top w:val="none" w:sz="0" w:space="0" w:color="auto"/>
                                <w:left w:val="none" w:sz="0" w:space="0" w:color="auto"/>
                                <w:bottom w:val="none" w:sz="0" w:space="0" w:color="auto"/>
                                <w:right w:val="none" w:sz="0" w:space="0" w:color="auto"/>
                              </w:divBdr>
                            </w:div>
                            <w:div w:id="1395936232">
                              <w:marLeft w:val="640"/>
                              <w:marRight w:val="0"/>
                              <w:marTop w:val="0"/>
                              <w:marBottom w:val="0"/>
                              <w:divBdr>
                                <w:top w:val="none" w:sz="0" w:space="0" w:color="auto"/>
                                <w:left w:val="none" w:sz="0" w:space="0" w:color="auto"/>
                                <w:bottom w:val="none" w:sz="0" w:space="0" w:color="auto"/>
                                <w:right w:val="none" w:sz="0" w:space="0" w:color="auto"/>
                              </w:divBdr>
                            </w:div>
                            <w:div w:id="1960909840">
                              <w:marLeft w:val="640"/>
                              <w:marRight w:val="0"/>
                              <w:marTop w:val="0"/>
                              <w:marBottom w:val="0"/>
                              <w:divBdr>
                                <w:top w:val="none" w:sz="0" w:space="0" w:color="auto"/>
                                <w:left w:val="none" w:sz="0" w:space="0" w:color="auto"/>
                                <w:bottom w:val="none" w:sz="0" w:space="0" w:color="auto"/>
                                <w:right w:val="none" w:sz="0" w:space="0" w:color="auto"/>
                              </w:divBdr>
                            </w:div>
                            <w:div w:id="1181048580">
                              <w:marLeft w:val="640"/>
                              <w:marRight w:val="0"/>
                              <w:marTop w:val="0"/>
                              <w:marBottom w:val="0"/>
                              <w:divBdr>
                                <w:top w:val="none" w:sz="0" w:space="0" w:color="auto"/>
                                <w:left w:val="none" w:sz="0" w:space="0" w:color="auto"/>
                                <w:bottom w:val="none" w:sz="0" w:space="0" w:color="auto"/>
                                <w:right w:val="none" w:sz="0" w:space="0" w:color="auto"/>
                              </w:divBdr>
                            </w:div>
                            <w:div w:id="1676498766">
                              <w:marLeft w:val="640"/>
                              <w:marRight w:val="0"/>
                              <w:marTop w:val="0"/>
                              <w:marBottom w:val="0"/>
                              <w:divBdr>
                                <w:top w:val="none" w:sz="0" w:space="0" w:color="auto"/>
                                <w:left w:val="none" w:sz="0" w:space="0" w:color="auto"/>
                                <w:bottom w:val="none" w:sz="0" w:space="0" w:color="auto"/>
                                <w:right w:val="none" w:sz="0" w:space="0" w:color="auto"/>
                              </w:divBdr>
                            </w:div>
                            <w:div w:id="693730636">
                              <w:marLeft w:val="640"/>
                              <w:marRight w:val="0"/>
                              <w:marTop w:val="0"/>
                              <w:marBottom w:val="0"/>
                              <w:divBdr>
                                <w:top w:val="none" w:sz="0" w:space="0" w:color="auto"/>
                                <w:left w:val="none" w:sz="0" w:space="0" w:color="auto"/>
                                <w:bottom w:val="none" w:sz="0" w:space="0" w:color="auto"/>
                                <w:right w:val="none" w:sz="0" w:space="0" w:color="auto"/>
                              </w:divBdr>
                            </w:div>
                            <w:div w:id="1616792223">
                              <w:marLeft w:val="640"/>
                              <w:marRight w:val="0"/>
                              <w:marTop w:val="0"/>
                              <w:marBottom w:val="0"/>
                              <w:divBdr>
                                <w:top w:val="none" w:sz="0" w:space="0" w:color="auto"/>
                                <w:left w:val="none" w:sz="0" w:space="0" w:color="auto"/>
                                <w:bottom w:val="none" w:sz="0" w:space="0" w:color="auto"/>
                                <w:right w:val="none" w:sz="0" w:space="0" w:color="auto"/>
                              </w:divBdr>
                            </w:div>
                            <w:div w:id="1863322121">
                              <w:marLeft w:val="640"/>
                              <w:marRight w:val="0"/>
                              <w:marTop w:val="0"/>
                              <w:marBottom w:val="0"/>
                              <w:divBdr>
                                <w:top w:val="none" w:sz="0" w:space="0" w:color="auto"/>
                                <w:left w:val="none" w:sz="0" w:space="0" w:color="auto"/>
                                <w:bottom w:val="none" w:sz="0" w:space="0" w:color="auto"/>
                                <w:right w:val="none" w:sz="0" w:space="0" w:color="auto"/>
                              </w:divBdr>
                            </w:div>
                            <w:div w:id="738678329">
                              <w:marLeft w:val="640"/>
                              <w:marRight w:val="0"/>
                              <w:marTop w:val="0"/>
                              <w:marBottom w:val="0"/>
                              <w:divBdr>
                                <w:top w:val="none" w:sz="0" w:space="0" w:color="auto"/>
                                <w:left w:val="none" w:sz="0" w:space="0" w:color="auto"/>
                                <w:bottom w:val="none" w:sz="0" w:space="0" w:color="auto"/>
                                <w:right w:val="none" w:sz="0" w:space="0" w:color="auto"/>
                              </w:divBdr>
                            </w:div>
                            <w:div w:id="2136287543">
                              <w:marLeft w:val="640"/>
                              <w:marRight w:val="0"/>
                              <w:marTop w:val="0"/>
                              <w:marBottom w:val="0"/>
                              <w:divBdr>
                                <w:top w:val="none" w:sz="0" w:space="0" w:color="auto"/>
                                <w:left w:val="none" w:sz="0" w:space="0" w:color="auto"/>
                                <w:bottom w:val="none" w:sz="0" w:space="0" w:color="auto"/>
                                <w:right w:val="none" w:sz="0" w:space="0" w:color="auto"/>
                              </w:divBdr>
                            </w:div>
                            <w:div w:id="689111545">
                              <w:marLeft w:val="640"/>
                              <w:marRight w:val="0"/>
                              <w:marTop w:val="0"/>
                              <w:marBottom w:val="0"/>
                              <w:divBdr>
                                <w:top w:val="none" w:sz="0" w:space="0" w:color="auto"/>
                                <w:left w:val="none" w:sz="0" w:space="0" w:color="auto"/>
                                <w:bottom w:val="none" w:sz="0" w:space="0" w:color="auto"/>
                                <w:right w:val="none" w:sz="0" w:space="0" w:color="auto"/>
                              </w:divBdr>
                            </w:div>
                            <w:div w:id="2026788200">
                              <w:marLeft w:val="640"/>
                              <w:marRight w:val="0"/>
                              <w:marTop w:val="0"/>
                              <w:marBottom w:val="0"/>
                              <w:divBdr>
                                <w:top w:val="none" w:sz="0" w:space="0" w:color="auto"/>
                                <w:left w:val="none" w:sz="0" w:space="0" w:color="auto"/>
                                <w:bottom w:val="none" w:sz="0" w:space="0" w:color="auto"/>
                                <w:right w:val="none" w:sz="0" w:space="0" w:color="auto"/>
                              </w:divBdr>
                            </w:div>
                            <w:div w:id="1938322026">
                              <w:marLeft w:val="640"/>
                              <w:marRight w:val="0"/>
                              <w:marTop w:val="0"/>
                              <w:marBottom w:val="0"/>
                              <w:divBdr>
                                <w:top w:val="none" w:sz="0" w:space="0" w:color="auto"/>
                                <w:left w:val="none" w:sz="0" w:space="0" w:color="auto"/>
                                <w:bottom w:val="none" w:sz="0" w:space="0" w:color="auto"/>
                                <w:right w:val="none" w:sz="0" w:space="0" w:color="auto"/>
                              </w:divBdr>
                            </w:div>
                            <w:div w:id="1364206448">
                              <w:marLeft w:val="640"/>
                              <w:marRight w:val="0"/>
                              <w:marTop w:val="0"/>
                              <w:marBottom w:val="0"/>
                              <w:divBdr>
                                <w:top w:val="none" w:sz="0" w:space="0" w:color="auto"/>
                                <w:left w:val="none" w:sz="0" w:space="0" w:color="auto"/>
                                <w:bottom w:val="none" w:sz="0" w:space="0" w:color="auto"/>
                                <w:right w:val="none" w:sz="0" w:space="0" w:color="auto"/>
                              </w:divBdr>
                            </w:div>
                            <w:div w:id="1871993569">
                              <w:marLeft w:val="640"/>
                              <w:marRight w:val="0"/>
                              <w:marTop w:val="0"/>
                              <w:marBottom w:val="0"/>
                              <w:divBdr>
                                <w:top w:val="none" w:sz="0" w:space="0" w:color="auto"/>
                                <w:left w:val="none" w:sz="0" w:space="0" w:color="auto"/>
                                <w:bottom w:val="none" w:sz="0" w:space="0" w:color="auto"/>
                                <w:right w:val="none" w:sz="0" w:space="0" w:color="auto"/>
                              </w:divBdr>
                            </w:div>
                            <w:div w:id="179973647">
                              <w:marLeft w:val="640"/>
                              <w:marRight w:val="0"/>
                              <w:marTop w:val="0"/>
                              <w:marBottom w:val="0"/>
                              <w:divBdr>
                                <w:top w:val="none" w:sz="0" w:space="0" w:color="auto"/>
                                <w:left w:val="none" w:sz="0" w:space="0" w:color="auto"/>
                                <w:bottom w:val="none" w:sz="0" w:space="0" w:color="auto"/>
                                <w:right w:val="none" w:sz="0" w:space="0" w:color="auto"/>
                              </w:divBdr>
                            </w:div>
                            <w:div w:id="1709601160">
                              <w:marLeft w:val="640"/>
                              <w:marRight w:val="0"/>
                              <w:marTop w:val="0"/>
                              <w:marBottom w:val="0"/>
                              <w:divBdr>
                                <w:top w:val="none" w:sz="0" w:space="0" w:color="auto"/>
                                <w:left w:val="none" w:sz="0" w:space="0" w:color="auto"/>
                                <w:bottom w:val="none" w:sz="0" w:space="0" w:color="auto"/>
                                <w:right w:val="none" w:sz="0" w:space="0" w:color="auto"/>
                              </w:divBdr>
                            </w:div>
                            <w:div w:id="164591246">
                              <w:marLeft w:val="640"/>
                              <w:marRight w:val="0"/>
                              <w:marTop w:val="0"/>
                              <w:marBottom w:val="0"/>
                              <w:divBdr>
                                <w:top w:val="none" w:sz="0" w:space="0" w:color="auto"/>
                                <w:left w:val="none" w:sz="0" w:space="0" w:color="auto"/>
                                <w:bottom w:val="none" w:sz="0" w:space="0" w:color="auto"/>
                                <w:right w:val="none" w:sz="0" w:space="0" w:color="auto"/>
                              </w:divBdr>
                            </w:div>
                            <w:div w:id="1198540589">
                              <w:marLeft w:val="640"/>
                              <w:marRight w:val="0"/>
                              <w:marTop w:val="0"/>
                              <w:marBottom w:val="0"/>
                              <w:divBdr>
                                <w:top w:val="none" w:sz="0" w:space="0" w:color="auto"/>
                                <w:left w:val="none" w:sz="0" w:space="0" w:color="auto"/>
                                <w:bottom w:val="none" w:sz="0" w:space="0" w:color="auto"/>
                                <w:right w:val="none" w:sz="0" w:space="0" w:color="auto"/>
                              </w:divBdr>
                            </w:div>
                            <w:div w:id="1617133118">
                              <w:marLeft w:val="640"/>
                              <w:marRight w:val="0"/>
                              <w:marTop w:val="0"/>
                              <w:marBottom w:val="0"/>
                              <w:divBdr>
                                <w:top w:val="none" w:sz="0" w:space="0" w:color="auto"/>
                                <w:left w:val="none" w:sz="0" w:space="0" w:color="auto"/>
                                <w:bottom w:val="none" w:sz="0" w:space="0" w:color="auto"/>
                                <w:right w:val="none" w:sz="0" w:space="0" w:color="auto"/>
                              </w:divBdr>
                            </w:div>
                            <w:div w:id="934939195">
                              <w:marLeft w:val="640"/>
                              <w:marRight w:val="0"/>
                              <w:marTop w:val="0"/>
                              <w:marBottom w:val="0"/>
                              <w:divBdr>
                                <w:top w:val="none" w:sz="0" w:space="0" w:color="auto"/>
                                <w:left w:val="none" w:sz="0" w:space="0" w:color="auto"/>
                                <w:bottom w:val="none" w:sz="0" w:space="0" w:color="auto"/>
                                <w:right w:val="none" w:sz="0" w:space="0" w:color="auto"/>
                              </w:divBdr>
                            </w:div>
                            <w:div w:id="396587812">
                              <w:marLeft w:val="640"/>
                              <w:marRight w:val="0"/>
                              <w:marTop w:val="0"/>
                              <w:marBottom w:val="0"/>
                              <w:divBdr>
                                <w:top w:val="none" w:sz="0" w:space="0" w:color="auto"/>
                                <w:left w:val="none" w:sz="0" w:space="0" w:color="auto"/>
                                <w:bottom w:val="none" w:sz="0" w:space="0" w:color="auto"/>
                                <w:right w:val="none" w:sz="0" w:space="0" w:color="auto"/>
                              </w:divBdr>
                            </w:div>
                            <w:div w:id="2073849949">
                              <w:marLeft w:val="640"/>
                              <w:marRight w:val="0"/>
                              <w:marTop w:val="0"/>
                              <w:marBottom w:val="0"/>
                              <w:divBdr>
                                <w:top w:val="none" w:sz="0" w:space="0" w:color="auto"/>
                                <w:left w:val="none" w:sz="0" w:space="0" w:color="auto"/>
                                <w:bottom w:val="none" w:sz="0" w:space="0" w:color="auto"/>
                                <w:right w:val="none" w:sz="0" w:space="0" w:color="auto"/>
                              </w:divBdr>
                            </w:div>
                            <w:div w:id="1717705620">
                              <w:marLeft w:val="640"/>
                              <w:marRight w:val="0"/>
                              <w:marTop w:val="0"/>
                              <w:marBottom w:val="0"/>
                              <w:divBdr>
                                <w:top w:val="none" w:sz="0" w:space="0" w:color="auto"/>
                                <w:left w:val="none" w:sz="0" w:space="0" w:color="auto"/>
                                <w:bottom w:val="none" w:sz="0" w:space="0" w:color="auto"/>
                                <w:right w:val="none" w:sz="0" w:space="0" w:color="auto"/>
                              </w:divBdr>
                            </w:div>
                            <w:div w:id="456919238">
                              <w:marLeft w:val="640"/>
                              <w:marRight w:val="0"/>
                              <w:marTop w:val="0"/>
                              <w:marBottom w:val="0"/>
                              <w:divBdr>
                                <w:top w:val="none" w:sz="0" w:space="0" w:color="auto"/>
                                <w:left w:val="none" w:sz="0" w:space="0" w:color="auto"/>
                                <w:bottom w:val="none" w:sz="0" w:space="0" w:color="auto"/>
                                <w:right w:val="none" w:sz="0" w:space="0" w:color="auto"/>
                              </w:divBdr>
                            </w:div>
                            <w:div w:id="1867667973">
                              <w:marLeft w:val="640"/>
                              <w:marRight w:val="0"/>
                              <w:marTop w:val="0"/>
                              <w:marBottom w:val="0"/>
                              <w:divBdr>
                                <w:top w:val="none" w:sz="0" w:space="0" w:color="auto"/>
                                <w:left w:val="none" w:sz="0" w:space="0" w:color="auto"/>
                                <w:bottom w:val="none" w:sz="0" w:space="0" w:color="auto"/>
                                <w:right w:val="none" w:sz="0" w:space="0" w:color="auto"/>
                              </w:divBdr>
                            </w:div>
                            <w:div w:id="2062945273">
                              <w:marLeft w:val="640"/>
                              <w:marRight w:val="0"/>
                              <w:marTop w:val="0"/>
                              <w:marBottom w:val="0"/>
                              <w:divBdr>
                                <w:top w:val="none" w:sz="0" w:space="0" w:color="auto"/>
                                <w:left w:val="none" w:sz="0" w:space="0" w:color="auto"/>
                                <w:bottom w:val="none" w:sz="0" w:space="0" w:color="auto"/>
                                <w:right w:val="none" w:sz="0" w:space="0" w:color="auto"/>
                              </w:divBdr>
                            </w:div>
                            <w:div w:id="1362323162">
                              <w:marLeft w:val="640"/>
                              <w:marRight w:val="0"/>
                              <w:marTop w:val="0"/>
                              <w:marBottom w:val="0"/>
                              <w:divBdr>
                                <w:top w:val="none" w:sz="0" w:space="0" w:color="auto"/>
                                <w:left w:val="none" w:sz="0" w:space="0" w:color="auto"/>
                                <w:bottom w:val="none" w:sz="0" w:space="0" w:color="auto"/>
                                <w:right w:val="none" w:sz="0" w:space="0" w:color="auto"/>
                              </w:divBdr>
                            </w:div>
                            <w:div w:id="232401177">
                              <w:marLeft w:val="640"/>
                              <w:marRight w:val="0"/>
                              <w:marTop w:val="0"/>
                              <w:marBottom w:val="0"/>
                              <w:divBdr>
                                <w:top w:val="none" w:sz="0" w:space="0" w:color="auto"/>
                                <w:left w:val="none" w:sz="0" w:space="0" w:color="auto"/>
                                <w:bottom w:val="none" w:sz="0" w:space="0" w:color="auto"/>
                                <w:right w:val="none" w:sz="0" w:space="0" w:color="auto"/>
                              </w:divBdr>
                            </w:div>
                            <w:div w:id="1444685249">
                              <w:marLeft w:val="640"/>
                              <w:marRight w:val="0"/>
                              <w:marTop w:val="0"/>
                              <w:marBottom w:val="0"/>
                              <w:divBdr>
                                <w:top w:val="none" w:sz="0" w:space="0" w:color="auto"/>
                                <w:left w:val="none" w:sz="0" w:space="0" w:color="auto"/>
                                <w:bottom w:val="none" w:sz="0" w:space="0" w:color="auto"/>
                                <w:right w:val="none" w:sz="0" w:space="0" w:color="auto"/>
                              </w:divBdr>
                            </w:div>
                            <w:div w:id="1285188399">
                              <w:marLeft w:val="640"/>
                              <w:marRight w:val="0"/>
                              <w:marTop w:val="0"/>
                              <w:marBottom w:val="0"/>
                              <w:divBdr>
                                <w:top w:val="none" w:sz="0" w:space="0" w:color="auto"/>
                                <w:left w:val="none" w:sz="0" w:space="0" w:color="auto"/>
                                <w:bottom w:val="none" w:sz="0" w:space="0" w:color="auto"/>
                                <w:right w:val="none" w:sz="0" w:space="0" w:color="auto"/>
                              </w:divBdr>
                            </w:div>
                            <w:div w:id="289937846">
                              <w:marLeft w:val="640"/>
                              <w:marRight w:val="0"/>
                              <w:marTop w:val="0"/>
                              <w:marBottom w:val="0"/>
                              <w:divBdr>
                                <w:top w:val="none" w:sz="0" w:space="0" w:color="auto"/>
                                <w:left w:val="none" w:sz="0" w:space="0" w:color="auto"/>
                                <w:bottom w:val="none" w:sz="0" w:space="0" w:color="auto"/>
                                <w:right w:val="none" w:sz="0" w:space="0" w:color="auto"/>
                              </w:divBdr>
                            </w:div>
                            <w:div w:id="1396513588">
                              <w:marLeft w:val="640"/>
                              <w:marRight w:val="0"/>
                              <w:marTop w:val="0"/>
                              <w:marBottom w:val="0"/>
                              <w:divBdr>
                                <w:top w:val="none" w:sz="0" w:space="0" w:color="auto"/>
                                <w:left w:val="none" w:sz="0" w:space="0" w:color="auto"/>
                                <w:bottom w:val="none" w:sz="0" w:space="0" w:color="auto"/>
                                <w:right w:val="none" w:sz="0" w:space="0" w:color="auto"/>
                              </w:divBdr>
                            </w:div>
                            <w:div w:id="287668120">
                              <w:marLeft w:val="640"/>
                              <w:marRight w:val="0"/>
                              <w:marTop w:val="0"/>
                              <w:marBottom w:val="0"/>
                              <w:divBdr>
                                <w:top w:val="none" w:sz="0" w:space="0" w:color="auto"/>
                                <w:left w:val="none" w:sz="0" w:space="0" w:color="auto"/>
                                <w:bottom w:val="none" w:sz="0" w:space="0" w:color="auto"/>
                                <w:right w:val="none" w:sz="0" w:space="0" w:color="auto"/>
                              </w:divBdr>
                            </w:div>
                            <w:div w:id="861867415">
                              <w:marLeft w:val="640"/>
                              <w:marRight w:val="0"/>
                              <w:marTop w:val="0"/>
                              <w:marBottom w:val="0"/>
                              <w:divBdr>
                                <w:top w:val="none" w:sz="0" w:space="0" w:color="auto"/>
                                <w:left w:val="none" w:sz="0" w:space="0" w:color="auto"/>
                                <w:bottom w:val="none" w:sz="0" w:space="0" w:color="auto"/>
                                <w:right w:val="none" w:sz="0" w:space="0" w:color="auto"/>
                              </w:divBdr>
                            </w:div>
                            <w:div w:id="1019163609">
                              <w:marLeft w:val="640"/>
                              <w:marRight w:val="0"/>
                              <w:marTop w:val="0"/>
                              <w:marBottom w:val="0"/>
                              <w:divBdr>
                                <w:top w:val="none" w:sz="0" w:space="0" w:color="auto"/>
                                <w:left w:val="none" w:sz="0" w:space="0" w:color="auto"/>
                                <w:bottom w:val="none" w:sz="0" w:space="0" w:color="auto"/>
                                <w:right w:val="none" w:sz="0" w:space="0" w:color="auto"/>
                              </w:divBdr>
                            </w:div>
                            <w:div w:id="2106920813">
                              <w:marLeft w:val="640"/>
                              <w:marRight w:val="0"/>
                              <w:marTop w:val="0"/>
                              <w:marBottom w:val="0"/>
                              <w:divBdr>
                                <w:top w:val="none" w:sz="0" w:space="0" w:color="auto"/>
                                <w:left w:val="none" w:sz="0" w:space="0" w:color="auto"/>
                                <w:bottom w:val="none" w:sz="0" w:space="0" w:color="auto"/>
                                <w:right w:val="none" w:sz="0" w:space="0" w:color="auto"/>
                              </w:divBdr>
                            </w:div>
                            <w:div w:id="892156998">
                              <w:marLeft w:val="640"/>
                              <w:marRight w:val="0"/>
                              <w:marTop w:val="0"/>
                              <w:marBottom w:val="0"/>
                              <w:divBdr>
                                <w:top w:val="none" w:sz="0" w:space="0" w:color="auto"/>
                                <w:left w:val="none" w:sz="0" w:space="0" w:color="auto"/>
                                <w:bottom w:val="none" w:sz="0" w:space="0" w:color="auto"/>
                                <w:right w:val="none" w:sz="0" w:space="0" w:color="auto"/>
                              </w:divBdr>
                            </w:div>
                            <w:div w:id="2032145680">
                              <w:marLeft w:val="640"/>
                              <w:marRight w:val="0"/>
                              <w:marTop w:val="0"/>
                              <w:marBottom w:val="0"/>
                              <w:divBdr>
                                <w:top w:val="none" w:sz="0" w:space="0" w:color="auto"/>
                                <w:left w:val="none" w:sz="0" w:space="0" w:color="auto"/>
                                <w:bottom w:val="none" w:sz="0" w:space="0" w:color="auto"/>
                                <w:right w:val="none" w:sz="0" w:space="0" w:color="auto"/>
                              </w:divBdr>
                            </w:div>
                            <w:div w:id="1910186561">
                              <w:marLeft w:val="640"/>
                              <w:marRight w:val="0"/>
                              <w:marTop w:val="0"/>
                              <w:marBottom w:val="0"/>
                              <w:divBdr>
                                <w:top w:val="none" w:sz="0" w:space="0" w:color="auto"/>
                                <w:left w:val="none" w:sz="0" w:space="0" w:color="auto"/>
                                <w:bottom w:val="none" w:sz="0" w:space="0" w:color="auto"/>
                                <w:right w:val="none" w:sz="0" w:space="0" w:color="auto"/>
                              </w:divBdr>
                            </w:div>
                            <w:div w:id="359012571">
                              <w:marLeft w:val="640"/>
                              <w:marRight w:val="0"/>
                              <w:marTop w:val="0"/>
                              <w:marBottom w:val="0"/>
                              <w:divBdr>
                                <w:top w:val="none" w:sz="0" w:space="0" w:color="auto"/>
                                <w:left w:val="none" w:sz="0" w:space="0" w:color="auto"/>
                                <w:bottom w:val="none" w:sz="0" w:space="0" w:color="auto"/>
                                <w:right w:val="none" w:sz="0" w:space="0" w:color="auto"/>
                              </w:divBdr>
                            </w:div>
                            <w:div w:id="2097363527">
                              <w:marLeft w:val="640"/>
                              <w:marRight w:val="0"/>
                              <w:marTop w:val="0"/>
                              <w:marBottom w:val="0"/>
                              <w:divBdr>
                                <w:top w:val="none" w:sz="0" w:space="0" w:color="auto"/>
                                <w:left w:val="none" w:sz="0" w:space="0" w:color="auto"/>
                                <w:bottom w:val="none" w:sz="0" w:space="0" w:color="auto"/>
                                <w:right w:val="none" w:sz="0" w:space="0" w:color="auto"/>
                              </w:divBdr>
                            </w:div>
                            <w:div w:id="189953299">
                              <w:marLeft w:val="640"/>
                              <w:marRight w:val="0"/>
                              <w:marTop w:val="0"/>
                              <w:marBottom w:val="0"/>
                              <w:divBdr>
                                <w:top w:val="none" w:sz="0" w:space="0" w:color="auto"/>
                                <w:left w:val="none" w:sz="0" w:space="0" w:color="auto"/>
                                <w:bottom w:val="none" w:sz="0" w:space="0" w:color="auto"/>
                                <w:right w:val="none" w:sz="0" w:space="0" w:color="auto"/>
                              </w:divBdr>
                            </w:div>
                            <w:div w:id="1004092181">
                              <w:marLeft w:val="640"/>
                              <w:marRight w:val="0"/>
                              <w:marTop w:val="0"/>
                              <w:marBottom w:val="0"/>
                              <w:divBdr>
                                <w:top w:val="none" w:sz="0" w:space="0" w:color="auto"/>
                                <w:left w:val="none" w:sz="0" w:space="0" w:color="auto"/>
                                <w:bottom w:val="none" w:sz="0" w:space="0" w:color="auto"/>
                                <w:right w:val="none" w:sz="0" w:space="0" w:color="auto"/>
                              </w:divBdr>
                            </w:div>
                            <w:div w:id="795879174">
                              <w:marLeft w:val="640"/>
                              <w:marRight w:val="0"/>
                              <w:marTop w:val="0"/>
                              <w:marBottom w:val="0"/>
                              <w:divBdr>
                                <w:top w:val="none" w:sz="0" w:space="0" w:color="auto"/>
                                <w:left w:val="none" w:sz="0" w:space="0" w:color="auto"/>
                                <w:bottom w:val="none" w:sz="0" w:space="0" w:color="auto"/>
                                <w:right w:val="none" w:sz="0" w:space="0" w:color="auto"/>
                              </w:divBdr>
                            </w:div>
                            <w:div w:id="604073833">
                              <w:marLeft w:val="640"/>
                              <w:marRight w:val="0"/>
                              <w:marTop w:val="0"/>
                              <w:marBottom w:val="0"/>
                              <w:divBdr>
                                <w:top w:val="none" w:sz="0" w:space="0" w:color="auto"/>
                                <w:left w:val="none" w:sz="0" w:space="0" w:color="auto"/>
                                <w:bottom w:val="none" w:sz="0" w:space="0" w:color="auto"/>
                                <w:right w:val="none" w:sz="0" w:space="0" w:color="auto"/>
                              </w:divBdr>
                            </w:div>
                            <w:div w:id="1537278944">
                              <w:marLeft w:val="640"/>
                              <w:marRight w:val="0"/>
                              <w:marTop w:val="0"/>
                              <w:marBottom w:val="0"/>
                              <w:divBdr>
                                <w:top w:val="none" w:sz="0" w:space="0" w:color="auto"/>
                                <w:left w:val="none" w:sz="0" w:space="0" w:color="auto"/>
                                <w:bottom w:val="none" w:sz="0" w:space="0" w:color="auto"/>
                                <w:right w:val="none" w:sz="0" w:space="0" w:color="auto"/>
                              </w:divBdr>
                            </w:div>
                            <w:div w:id="312367534">
                              <w:marLeft w:val="640"/>
                              <w:marRight w:val="0"/>
                              <w:marTop w:val="0"/>
                              <w:marBottom w:val="0"/>
                              <w:divBdr>
                                <w:top w:val="none" w:sz="0" w:space="0" w:color="auto"/>
                                <w:left w:val="none" w:sz="0" w:space="0" w:color="auto"/>
                                <w:bottom w:val="none" w:sz="0" w:space="0" w:color="auto"/>
                                <w:right w:val="none" w:sz="0" w:space="0" w:color="auto"/>
                              </w:divBdr>
                            </w:div>
                            <w:div w:id="737173530">
                              <w:marLeft w:val="640"/>
                              <w:marRight w:val="0"/>
                              <w:marTop w:val="0"/>
                              <w:marBottom w:val="0"/>
                              <w:divBdr>
                                <w:top w:val="none" w:sz="0" w:space="0" w:color="auto"/>
                                <w:left w:val="none" w:sz="0" w:space="0" w:color="auto"/>
                                <w:bottom w:val="none" w:sz="0" w:space="0" w:color="auto"/>
                                <w:right w:val="none" w:sz="0" w:space="0" w:color="auto"/>
                              </w:divBdr>
                            </w:div>
                            <w:div w:id="2025159638">
                              <w:marLeft w:val="640"/>
                              <w:marRight w:val="0"/>
                              <w:marTop w:val="0"/>
                              <w:marBottom w:val="0"/>
                              <w:divBdr>
                                <w:top w:val="none" w:sz="0" w:space="0" w:color="auto"/>
                                <w:left w:val="none" w:sz="0" w:space="0" w:color="auto"/>
                                <w:bottom w:val="none" w:sz="0" w:space="0" w:color="auto"/>
                                <w:right w:val="none" w:sz="0" w:space="0" w:color="auto"/>
                              </w:divBdr>
                            </w:div>
                            <w:div w:id="1529295174">
                              <w:marLeft w:val="640"/>
                              <w:marRight w:val="0"/>
                              <w:marTop w:val="0"/>
                              <w:marBottom w:val="0"/>
                              <w:divBdr>
                                <w:top w:val="none" w:sz="0" w:space="0" w:color="auto"/>
                                <w:left w:val="none" w:sz="0" w:space="0" w:color="auto"/>
                                <w:bottom w:val="none" w:sz="0" w:space="0" w:color="auto"/>
                                <w:right w:val="none" w:sz="0" w:space="0" w:color="auto"/>
                              </w:divBdr>
                            </w:div>
                            <w:div w:id="384567862">
                              <w:marLeft w:val="640"/>
                              <w:marRight w:val="0"/>
                              <w:marTop w:val="0"/>
                              <w:marBottom w:val="0"/>
                              <w:divBdr>
                                <w:top w:val="none" w:sz="0" w:space="0" w:color="auto"/>
                                <w:left w:val="none" w:sz="0" w:space="0" w:color="auto"/>
                                <w:bottom w:val="none" w:sz="0" w:space="0" w:color="auto"/>
                                <w:right w:val="none" w:sz="0" w:space="0" w:color="auto"/>
                              </w:divBdr>
                            </w:div>
                            <w:div w:id="1345017117">
                              <w:marLeft w:val="640"/>
                              <w:marRight w:val="0"/>
                              <w:marTop w:val="0"/>
                              <w:marBottom w:val="0"/>
                              <w:divBdr>
                                <w:top w:val="none" w:sz="0" w:space="0" w:color="auto"/>
                                <w:left w:val="none" w:sz="0" w:space="0" w:color="auto"/>
                                <w:bottom w:val="none" w:sz="0" w:space="0" w:color="auto"/>
                                <w:right w:val="none" w:sz="0" w:space="0" w:color="auto"/>
                              </w:divBdr>
                            </w:div>
                            <w:div w:id="1347714033">
                              <w:marLeft w:val="640"/>
                              <w:marRight w:val="0"/>
                              <w:marTop w:val="0"/>
                              <w:marBottom w:val="0"/>
                              <w:divBdr>
                                <w:top w:val="none" w:sz="0" w:space="0" w:color="auto"/>
                                <w:left w:val="none" w:sz="0" w:space="0" w:color="auto"/>
                                <w:bottom w:val="none" w:sz="0" w:space="0" w:color="auto"/>
                                <w:right w:val="none" w:sz="0" w:space="0" w:color="auto"/>
                              </w:divBdr>
                            </w:div>
                            <w:div w:id="989480880">
                              <w:marLeft w:val="640"/>
                              <w:marRight w:val="0"/>
                              <w:marTop w:val="0"/>
                              <w:marBottom w:val="0"/>
                              <w:divBdr>
                                <w:top w:val="none" w:sz="0" w:space="0" w:color="auto"/>
                                <w:left w:val="none" w:sz="0" w:space="0" w:color="auto"/>
                                <w:bottom w:val="none" w:sz="0" w:space="0" w:color="auto"/>
                                <w:right w:val="none" w:sz="0" w:space="0" w:color="auto"/>
                              </w:divBdr>
                            </w:div>
                            <w:div w:id="886454866">
                              <w:marLeft w:val="640"/>
                              <w:marRight w:val="0"/>
                              <w:marTop w:val="0"/>
                              <w:marBottom w:val="0"/>
                              <w:divBdr>
                                <w:top w:val="none" w:sz="0" w:space="0" w:color="auto"/>
                                <w:left w:val="none" w:sz="0" w:space="0" w:color="auto"/>
                                <w:bottom w:val="none" w:sz="0" w:space="0" w:color="auto"/>
                                <w:right w:val="none" w:sz="0" w:space="0" w:color="auto"/>
                              </w:divBdr>
                            </w:div>
                            <w:div w:id="1950506247">
                              <w:marLeft w:val="640"/>
                              <w:marRight w:val="0"/>
                              <w:marTop w:val="0"/>
                              <w:marBottom w:val="0"/>
                              <w:divBdr>
                                <w:top w:val="none" w:sz="0" w:space="0" w:color="auto"/>
                                <w:left w:val="none" w:sz="0" w:space="0" w:color="auto"/>
                                <w:bottom w:val="none" w:sz="0" w:space="0" w:color="auto"/>
                                <w:right w:val="none" w:sz="0" w:space="0" w:color="auto"/>
                              </w:divBdr>
                            </w:div>
                            <w:div w:id="1662809012">
                              <w:marLeft w:val="640"/>
                              <w:marRight w:val="0"/>
                              <w:marTop w:val="0"/>
                              <w:marBottom w:val="0"/>
                              <w:divBdr>
                                <w:top w:val="none" w:sz="0" w:space="0" w:color="auto"/>
                                <w:left w:val="none" w:sz="0" w:space="0" w:color="auto"/>
                                <w:bottom w:val="none" w:sz="0" w:space="0" w:color="auto"/>
                                <w:right w:val="none" w:sz="0" w:space="0" w:color="auto"/>
                              </w:divBdr>
                            </w:div>
                            <w:div w:id="1391727491">
                              <w:marLeft w:val="640"/>
                              <w:marRight w:val="0"/>
                              <w:marTop w:val="0"/>
                              <w:marBottom w:val="0"/>
                              <w:divBdr>
                                <w:top w:val="none" w:sz="0" w:space="0" w:color="auto"/>
                                <w:left w:val="none" w:sz="0" w:space="0" w:color="auto"/>
                                <w:bottom w:val="none" w:sz="0" w:space="0" w:color="auto"/>
                                <w:right w:val="none" w:sz="0" w:space="0" w:color="auto"/>
                              </w:divBdr>
                            </w:div>
                            <w:div w:id="1663973188">
                              <w:marLeft w:val="640"/>
                              <w:marRight w:val="0"/>
                              <w:marTop w:val="0"/>
                              <w:marBottom w:val="0"/>
                              <w:divBdr>
                                <w:top w:val="none" w:sz="0" w:space="0" w:color="auto"/>
                                <w:left w:val="none" w:sz="0" w:space="0" w:color="auto"/>
                                <w:bottom w:val="none" w:sz="0" w:space="0" w:color="auto"/>
                                <w:right w:val="none" w:sz="0" w:space="0" w:color="auto"/>
                              </w:divBdr>
                            </w:div>
                            <w:div w:id="766272839">
                              <w:marLeft w:val="640"/>
                              <w:marRight w:val="0"/>
                              <w:marTop w:val="0"/>
                              <w:marBottom w:val="0"/>
                              <w:divBdr>
                                <w:top w:val="none" w:sz="0" w:space="0" w:color="auto"/>
                                <w:left w:val="none" w:sz="0" w:space="0" w:color="auto"/>
                                <w:bottom w:val="none" w:sz="0" w:space="0" w:color="auto"/>
                                <w:right w:val="none" w:sz="0" w:space="0" w:color="auto"/>
                              </w:divBdr>
                            </w:div>
                            <w:div w:id="887228429">
                              <w:marLeft w:val="640"/>
                              <w:marRight w:val="0"/>
                              <w:marTop w:val="0"/>
                              <w:marBottom w:val="0"/>
                              <w:divBdr>
                                <w:top w:val="none" w:sz="0" w:space="0" w:color="auto"/>
                                <w:left w:val="none" w:sz="0" w:space="0" w:color="auto"/>
                                <w:bottom w:val="none" w:sz="0" w:space="0" w:color="auto"/>
                                <w:right w:val="none" w:sz="0" w:space="0" w:color="auto"/>
                              </w:divBdr>
                            </w:div>
                            <w:div w:id="1077678172">
                              <w:marLeft w:val="640"/>
                              <w:marRight w:val="0"/>
                              <w:marTop w:val="0"/>
                              <w:marBottom w:val="0"/>
                              <w:divBdr>
                                <w:top w:val="none" w:sz="0" w:space="0" w:color="auto"/>
                                <w:left w:val="none" w:sz="0" w:space="0" w:color="auto"/>
                                <w:bottom w:val="none" w:sz="0" w:space="0" w:color="auto"/>
                                <w:right w:val="none" w:sz="0" w:space="0" w:color="auto"/>
                              </w:divBdr>
                            </w:div>
                            <w:div w:id="358631756">
                              <w:marLeft w:val="640"/>
                              <w:marRight w:val="0"/>
                              <w:marTop w:val="0"/>
                              <w:marBottom w:val="0"/>
                              <w:divBdr>
                                <w:top w:val="none" w:sz="0" w:space="0" w:color="auto"/>
                                <w:left w:val="none" w:sz="0" w:space="0" w:color="auto"/>
                                <w:bottom w:val="none" w:sz="0" w:space="0" w:color="auto"/>
                                <w:right w:val="none" w:sz="0" w:space="0" w:color="auto"/>
                              </w:divBdr>
                            </w:div>
                            <w:div w:id="1632901631">
                              <w:marLeft w:val="640"/>
                              <w:marRight w:val="0"/>
                              <w:marTop w:val="0"/>
                              <w:marBottom w:val="0"/>
                              <w:divBdr>
                                <w:top w:val="none" w:sz="0" w:space="0" w:color="auto"/>
                                <w:left w:val="none" w:sz="0" w:space="0" w:color="auto"/>
                                <w:bottom w:val="none" w:sz="0" w:space="0" w:color="auto"/>
                                <w:right w:val="none" w:sz="0" w:space="0" w:color="auto"/>
                              </w:divBdr>
                            </w:div>
                            <w:div w:id="1621837518">
                              <w:marLeft w:val="640"/>
                              <w:marRight w:val="0"/>
                              <w:marTop w:val="0"/>
                              <w:marBottom w:val="0"/>
                              <w:divBdr>
                                <w:top w:val="none" w:sz="0" w:space="0" w:color="auto"/>
                                <w:left w:val="none" w:sz="0" w:space="0" w:color="auto"/>
                                <w:bottom w:val="none" w:sz="0" w:space="0" w:color="auto"/>
                                <w:right w:val="none" w:sz="0" w:space="0" w:color="auto"/>
                              </w:divBdr>
                            </w:div>
                            <w:div w:id="252860453">
                              <w:marLeft w:val="640"/>
                              <w:marRight w:val="0"/>
                              <w:marTop w:val="0"/>
                              <w:marBottom w:val="0"/>
                              <w:divBdr>
                                <w:top w:val="none" w:sz="0" w:space="0" w:color="auto"/>
                                <w:left w:val="none" w:sz="0" w:space="0" w:color="auto"/>
                                <w:bottom w:val="none" w:sz="0" w:space="0" w:color="auto"/>
                                <w:right w:val="none" w:sz="0" w:space="0" w:color="auto"/>
                              </w:divBdr>
                            </w:div>
                            <w:div w:id="569778526">
                              <w:marLeft w:val="640"/>
                              <w:marRight w:val="0"/>
                              <w:marTop w:val="0"/>
                              <w:marBottom w:val="0"/>
                              <w:divBdr>
                                <w:top w:val="none" w:sz="0" w:space="0" w:color="auto"/>
                                <w:left w:val="none" w:sz="0" w:space="0" w:color="auto"/>
                                <w:bottom w:val="none" w:sz="0" w:space="0" w:color="auto"/>
                                <w:right w:val="none" w:sz="0" w:space="0" w:color="auto"/>
                              </w:divBdr>
                            </w:div>
                            <w:div w:id="2060467751">
                              <w:marLeft w:val="640"/>
                              <w:marRight w:val="0"/>
                              <w:marTop w:val="0"/>
                              <w:marBottom w:val="0"/>
                              <w:divBdr>
                                <w:top w:val="none" w:sz="0" w:space="0" w:color="auto"/>
                                <w:left w:val="none" w:sz="0" w:space="0" w:color="auto"/>
                                <w:bottom w:val="none" w:sz="0" w:space="0" w:color="auto"/>
                                <w:right w:val="none" w:sz="0" w:space="0" w:color="auto"/>
                              </w:divBdr>
                            </w:div>
                            <w:div w:id="1545482113">
                              <w:marLeft w:val="640"/>
                              <w:marRight w:val="0"/>
                              <w:marTop w:val="0"/>
                              <w:marBottom w:val="0"/>
                              <w:divBdr>
                                <w:top w:val="none" w:sz="0" w:space="0" w:color="auto"/>
                                <w:left w:val="none" w:sz="0" w:space="0" w:color="auto"/>
                                <w:bottom w:val="none" w:sz="0" w:space="0" w:color="auto"/>
                                <w:right w:val="none" w:sz="0" w:space="0" w:color="auto"/>
                              </w:divBdr>
                            </w:div>
                            <w:div w:id="1554652402">
                              <w:marLeft w:val="640"/>
                              <w:marRight w:val="0"/>
                              <w:marTop w:val="0"/>
                              <w:marBottom w:val="0"/>
                              <w:divBdr>
                                <w:top w:val="none" w:sz="0" w:space="0" w:color="auto"/>
                                <w:left w:val="none" w:sz="0" w:space="0" w:color="auto"/>
                                <w:bottom w:val="none" w:sz="0" w:space="0" w:color="auto"/>
                                <w:right w:val="none" w:sz="0" w:space="0" w:color="auto"/>
                              </w:divBdr>
                            </w:div>
                            <w:div w:id="1830439093">
                              <w:marLeft w:val="640"/>
                              <w:marRight w:val="0"/>
                              <w:marTop w:val="0"/>
                              <w:marBottom w:val="0"/>
                              <w:divBdr>
                                <w:top w:val="none" w:sz="0" w:space="0" w:color="auto"/>
                                <w:left w:val="none" w:sz="0" w:space="0" w:color="auto"/>
                                <w:bottom w:val="none" w:sz="0" w:space="0" w:color="auto"/>
                                <w:right w:val="none" w:sz="0" w:space="0" w:color="auto"/>
                              </w:divBdr>
                            </w:div>
                            <w:div w:id="1052003880">
                              <w:marLeft w:val="640"/>
                              <w:marRight w:val="0"/>
                              <w:marTop w:val="0"/>
                              <w:marBottom w:val="0"/>
                              <w:divBdr>
                                <w:top w:val="none" w:sz="0" w:space="0" w:color="auto"/>
                                <w:left w:val="none" w:sz="0" w:space="0" w:color="auto"/>
                                <w:bottom w:val="none" w:sz="0" w:space="0" w:color="auto"/>
                                <w:right w:val="none" w:sz="0" w:space="0" w:color="auto"/>
                              </w:divBdr>
                            </w:div>
                            <w:div w:id="460809630">
                              <w:marLeft w:val="640"/>
                              <w:marRight w:val="0"/>
                              <w:marTop w:val="0"/>
                              <w:marBottom w:val="0"/>
                              <w:divBdr>
                                <w:top w:val="none" w:sz="0" w:space="0" w:color="auto"/>
                                <w:left w:val="none" w:sz="0" w:space="0" w:color="auto"/>
                                <w:bottom w:val="none" w:sz="0" w:space="0" w:color="auto"/>
                                <w:right w:val="none" w:sz="0" w:space="0" w:color="auto"/>
                              </w:divBdr>
                            </w:div>
                            <w:div w:id="720372856">
                              <w:marLeft w:val="640"/>
                              <w:marRight w:val="0"/>
                              <w:marTop w:val="0"/>
                              <w:marBottom w:val="0"/>
                              <w:divBdr>
                                <w:top w:val="none" w:sz="0" w:space="0" w:color="auto"/>
                                <w:left w:val="none" w:sz="0" w:space="0" w:color="auto"/>
                                <w:bottom w:val="none" w:sz="0" w:space="0" w:color="auto"/>
                                <w:right w:val="none" w:sz="0" w:space="0" w:color="auto"/>
                              </w:divBdr>
                            </w:div>
                            <w:div w:id="1183591184">
                              <w:marLeft w:val="640"/>
                              <w:marRight w:val="0"/>
                              <w:marTop w:val="0"/>
                              <w:marBottom w:val="0"/>
                              <w:divBdr>
                                <w:top w:val="none" w:sz="0" w:space="0" w:color="auto"/>
                                <w:left w:val="none" w:sz="0" w:space="0" w:color="auto"/>
                                <w:bottom w:val="none" w:sz="0" w:space="0" w:color="auto"/>
                                <w:right w:val="none" w:sz="0" w:space="0" w:color="auto"/>
                              </w:divBdr>
                            </w:div>
                            <w:div w:id="578908338">
                              <w:marLeft w:val="640"/>
                              <w:marRight w:val="0"/>
                              <w:marTop w:val="0"/>
                              <w:marBottom w:val="0"/>
                              <w:divBdr>
                                <w:top w:val="none" w:sz="0" w:space="0" w:color="auto"/>
                                <w:left w:val="none" w:sz="0" w:space="0" w:color="auto"/>
                                <w:bottom w:val="none" w:sz="0" w:space="0" w:color="auto"/>
                                <w:right w:val="none" w:sz="0" w:space="0" w:color="auto"/>
                              </w:divBdr>
                            </w:div>
                            <w:div w:id="1794247366">
                              <w:marLeft w:val="640"/>
                              <w:marRight w:val="0"/>
                              <w:marTop w:val="0"/>
                              <w:marBottom w:val="0"/>
                              <w:divBdr>
                                <w:top w:val="none" w:sz="0" w:space="0" w:color="auto"/>
                                <w:left w:val="none" w:sz="0" w:space="0" w:color="auto"/>
                                <w:bottom w:val="none" w:sz="0" w:space="0" w:color="auto"/>
                                <w:right w:val="none" w:sz="0" w:space="0" w:color="auto"/>
                              </w:divBdr>
                            </w:div>
                            <w:div w:id="2101170101">
                              <w:marLeft w:val="640"/>
                              <w:marRight w:val="0"/>
                              <w:marTop w:val="0"/>
                              <w:marBottom w:val="0"/>
                              <w:divBdr>
                                <w:top w:val="none" w:sz="0" w:space="0" w:color="auto"/>
                                <w:left w:val="none" w:sz="0" w:space="0" w:color="auto"/>
                                <w:bottom w:val="none" w:sz="0" w:space="0" w:color="auto"/>
                                <w:right w:val="none" w:sz="0" w:space="0" w:color="auto"/>
                              </w:divBdr>
                            </w:div>
                            <w:div w:id="2042629678">
                              <w:marLeft w:val="640"/>
                              <w:marRight w:val="0"/>
                              <w:marTop w:val="0"/>
                              <w:marBottom w:val="0"/>
                              <w:divBdr>
                                <w:top w:val="none" w:sz="0" w:space="0" w:color="auto"/>
                                <w:left w:val="none" w:sz="0" w:space="0" w:color="auto"/>
                                <w:bottom w:val="none" w:sz="0" w:space="0" w:color="auto"/>
                                <w:right w:val="none" w:sz="0" w:space="0" w:color="auto"/>
                              </w:divBdr>
                            </w:div>
                            <w:div w:id="204172562">
                              <w:marLeft w:val="640"/>
                              <w:marRight w:val="0"/>
                              <w:marTop w:val="0"/>
                              <w:marBottom w:val="0"/>
                              <w:divBdr>
                                <w:top w:val="none" w:sz="0" w:space="0" w:color="auto"/>
                                <w:left w:val="none" w:sz="0" w:space="0" w:color="auto"/>
                                <w:bottom w:val="none" w:sz="0" w:space="0" w:color="auto"/>
                                <w:right w:val="none" w:sz="0" w:space="0" w:color="auto"/>
                              </w:divBdr>
                            </w:div>
                            <w:div w:id="1505509949">
                              <w:marLeft w:val="640"/>
                              <w:marRight w:val="0"/>
                              <w:marTop w:val="0"/>
                              <w:marBottom w:val="0"/>
                              <w:divBdr>
                                <w:top w:val="none" w:sz="0" w:space="0" w:color="auto"/>
                                <w:left w:val="none" w:sz="0" w:space="0" w:color="auto"/>
                                <w:bottom w:val="none" w:sz="0" w:space="0" w:color="auto"/>
                                <w:right w:val="none" w:sz="0" w:space="0" w:color="auto"/>
                              </w:divBdr>
                            </w:div>
                            <w:div w:id="526602010">
                              <w:marLeft w:val="640"/>
                              <w:marRight w:val="0"/>
                              <w:marTop w:val="0"/>
                              <w:marBottom w:val="0"/>
                              <w:divBdr>
                                <w:top w:val="none" w:sz="0" w:space="0" w:color="auto"/>
                                <w:left w:val="none" w:sz="0" w:space="0" w:color="auto"/>
                                <w:bottom w:val="none" w:sz="0" w:space="0" w:color="auto"/>
                                <w:right w:val="none" w:sz="0" w:space="0" w:color="auto"/>
                              </w:divBdr>
                            </w:div>
                            <w:div w:id="1531262319">
                              <w:marLeft w:val="640"/>
                              <w:marRight w:val="0"/>
                              <w:marTop w:val="0"/>
                              <w:marBottom w:val="0"/>
                              <w:divBdr>
                                <w:top w:val="none" w:sz="0" w:space="0" w:color="auto"/>
                                <w:left w:val="none" w:sz="0" w:space="0" w:color="auto"/>
                                <w:bottom w:val="none" w:sz="0" w:space="0" w:color="auto"/>
                                <w:right w:val="none" w:sz="0" w:space="0" w:color="auto"/>
                              </w:divBdr>
                            </w:div>
                            <w:div w:id="1083181020">
                              <w:marLeft w:val="640"/>
                              <w:marRight w:val="0"/>
                              <w:marTop w:val="0"/>
                              <w:marBottom w:val="0"/>
                              <w:divBdr>
                                <w:top w:val="none" w:sz="0" w:space="0" w:color="auto"/>
                                <w:left w:val="none" w:sz="0" w:space="0" w:color="auto"/>
                                <w:bottom w:val="none" w:sz="0" w:space="0" w:color="auto"/>
                                <w:right w:val="none" w:sz="0" w:space="0" w:color="auto"/>
                              </w:divBdr>
                            </w:div>
                            <w:div w:id="774977835">
                              <w:marLeft w:val="640"/>
                              <w:marRight w:val="0"/>
                              <w:marTop w:val="0"/>
                              <w:marBottom w:val="0"/>
                              <w:divBdr>
                                <w:top w:val="none" w:sz="0" w:space="0" w:color="auto"/>
                                <w:left w:val="none" w:sz="0" w:space="0" w:color="auto"/>
                                <w:bottom w:val="none" w:sz="0" w:space="0" w:color="auto"/>
                                <w:right w:val="none" w:sz="0" w:space="0" w:color="auto"/>
                              </w:divBdr>
                            </w:div>
                            <w:div w:id="1528180163">
                              <w:marLeft w:val="640"/>
                              <w:marRight w:val="0"/>
                              <w:marTop w:val="0"/>
                              <w:marBottom w:val="0"/>
                              <w:divBdr>
                                <w:top w:val="none" w:sz="0" w:space="0" w:color="auto"/>
                                <w:left w:val="none" w:sz="0" w:space="0" w:color="auto"/>
                                <w:bottom w:val="none" w:sz="0" w:space="0" w:color="auto"/>
                                <w:right w:val="none" w:sz="0" w:space="0" w:color="auto"/>
                              </w:divBdr>
                            </w:div>
                            <w:div w:id="911280239">
                              <w:marLeft w:val="640"/>
                              <w:marRight w:val="0"/>
                              <w:marTop w:val="0"/>
                              <w:marBottom w:val="0"/>
                              <w:divBdr>
                                <w:top w:val="none" w:sz="0" w:space="0" w:color="auto"/>
                                <w:left w:val="none" w:sz="0" w:space="0" w:color="auto"/>
                                <w:bottom w:val="none" w:sz="0" w:space="0" w:color="auto"/>
                                <w:right w:val="none" w:sz="0" w:space="0" w:color="auto"/>
                              </w:divBdr>
                            </w:div>
                            <w:div w:id="1098525586">
                              <w:marLeft w:val="640"/>
                              <w:marRight w:val="0"/>
                              <w:marTop w:val="0"/>
                              <w:marBottom w:val="0"/>
                              <w:divBdr>
                                <w:top w:val="none" w:sz="0" w:space="0" w:color="auto"/>
                                <w:left w:val="none" w:sz="0" w:space="0" w:color="auto"/>
                                <w:bottom w:val="none" w:sz="0" w:space="0" w:color="auto"/>
                                <w:right w:val="none" w:sz="0" w:space="0" w:color="auto"/>
                              </w:divBdr>
                            </w:div>
                            <w:div w:id="82728633">
                              <w:marLeft w:val="640"/>
                              <w:marRight w:val="0"/>
                              <w:marTop w:val="0"/>
                              <w:marBottom w:val="0"/>
                              <w:divBdr>
                                <w:top w:val="none" w:sz="0" w:space="0" w:color="auto"/>
                                <w:left w:val="none" w:sz="0" w:space="0" w:color="auto"/>
                                <w:bottom w:val="none" w:sz="0" w:space="0" w:color="auto"/>
                                <w:right w:val="none" w:sz="0" w:space="0" w:color="auto"/>
                              </w:divBdr>
                            </w:div>
                            <w:div w:id="1124344678">
                              <w:marLeft w:val="640"/>
                              <w:marRight w:val="0"/>
                              <w:marTop w:val="0"/>
                              <w:marBottom w:val="0"/>
                              <w:divBdr>
                                <w:top w:val="none" w:sz="0" w:space="0" w:color="auto"/>
                                <w:left w:val="none" w:sz="0" w:space="0" w:color="auto"/>
                                <w:bottom w:val="none" w:sz="0" w:space="0" w:color="auto"/>
                                <w:right w:val="none" w:sz="0" w:space="0" w:color="auto"/>
                              </w:divBdr>
                            </w:div>
                            <w:div w:id="2034991011">
                              <w:marLeft w:val="640"/>
                              <w:marRight w:val="0"/>
                              <w:marTop w:val="0"/>
                              <w:marBottom w:val="0"/>
                              <w:divBdr>
                                <w:top w:val="none" w:sz="0" w:space="0" w:color="auto"/>
                                <w:left w:val="none" w:sz="0" w:space="0" w:color="auto"/>
                                <w:bottom w:val="none" w:sz="0" w:space="0" w:color="auto"/>
                                <w:right w:val="none" w:sz="0" w:space="0" w:color="auto"/>
                              </w:divBdr>
                            </w:div>
                            <w:div w:id="390034555">
                              <w:marLeft w:val="640"/>
                              <w:marRight w:val="0"/>
                              <w:marTop w:val="0"/>
                              <w:marBottom w:val="0"/>
                              <w:divBdr>
                                <w:top w:val="none" w:sz="0" w:space="0" w:color="auto"/>
                                <w:left w:val="none" w:sz="0" w:space="0" w:color="auto"/>
                                <w:bottom w:val="none" w:sz="0" w:space="0" w:color="auto"/>
                                <w:right w:val="none" w:sz="0" w:space="0" w:color="auto"/>
                              </w:divBdr>
                            </w:div>
                            <w:div w:id="1786197141">
                              <w:marLeft w:val="640"/>
                              <w:marRight w:val="0"/>
                              <w:marTop w:val="0"/>
                              <w:marBottom w:val="0"/>
                              <w:divBdr>
                                <w:top w:val="none" w:sz="0" w:space="0" w:color="auto"/>
                                <w:left w:val="none" w:sz="0" w:space="0" w:color="auto"/>
                                <w:bottom w:val="none" w:sz="0" w:space="0" w:color="auto"/>
                                <w:right w:val="none" w:sz="0" w:space="0" w:color="auto"/>
                              </w:divBdr>
                            </w:div>
                            <w:div w:id="994644443">
                              <w:marLeft w:val="640"/>
                              <w:marRight w:val="0"/>
                              <w:marTop w:val="0"/>
                              <w:marBottom w:val="0"/>
                              <w:divBdr>
                                <w:top w:val="none" w:sz="0" w:space="0" w:color="auto"/>
                                <w:left w:val="none" w:sz="0" w:space="0" w:color="auto"/>
                                <w:bottom w:val="none" w:sz="0" w:space="0" w:color="auto"/>
                                <w:right w:val="none" w:sz="0" w:space="0" w:color="auto"/>
                              </w:divBdr>
                            </w:div>
                            <w:div w:id="776291926">
                              <w:marLeft w:val="640"/>
                              <w:marRight w:val="0"/>
                              <w:marTop w:val="0"/>
                              <w:marBottom w:val="0"/>
                              <w:divBdr>
                                <w:top w:val="none" w:sz="0" w:space="0" w:color="auto"/>
                                <w:left w:val="none" w:sz="0" w:space="0" w:color="auto"/>
                                <w:bottom w:val="none" w:sz="0" w:space="0" w:color="auto"/>
                                <w:right w:val="none" w:sz="0" w:space="0" w:color="auto"/>
                              </w:divBdr>
                            </w:div>
                            <w:div w:id="799155027">
                              <w:marLeft w:val="640"/>
                              <w:marRight w:val="0"/>
                              <w:marTop w:val="0"/>
                              <w:marBottom w:val="0"/>
                              <w:divBdr>
                                <w:top w:val="none" w:sz="0" w:space="0" w:color="auto"/>
                                <w:left w:val="none" w:sz="0" w:space="0" w:color="auto"/>
                                <w:bottom w:val="none" w:sz="0" w:space="0" w:color="auto"/>
                                <w:right w:val="none" w:sz="0" w:space="0" w:color="auto"/>
                              </w:divBdr>
                            </w:div>
                            <w:div w:id="742458174">
                              <w:marLeft w:val="640"/>
                              <w:marRight w:val="0"/>
                              <w:marTop w:val="0"/>
                              <w:marBottom w:val="0"/>
                              <w:divBdr>
                                <w:top w:val="none" w:sz="0" w:space="0" w:color="auto"/>
                                <w:left w:val="none" w:sz="0" w:space="0" w:color="auto"/>
                                <w:bottom w:val="none" w:sz="0" w:space="0" w:color="auto"/>
                                <w:right w:val="none" w:sz="0" w:space="0" w:color="auto"/>
                              </w:divBdr>
                            </w:div>
                            <w:div w:id="828449131">
                              <w:marLeft w:val="640"/>
                              <w:marRight w:val="0"/>
                              <w:marTop w:val="0"/>
                              <w:marBottom w:val="0"/>
                              <w:divBdr>
                                <w:top w:val="none" w:sz="0" w:space="0" w:color="auto"/>
                                <w:left w:val="none" w:sz="0" w:space="0" w:color="auto"/>
                                <w:bottom w:val="none" w:sz="0" w:space="0" w:color="auto"/>
                                <w:right w:val="none" w:sz="0" w:space="0" w:color="auto"/>
                              </w:divBdr>
                            </w:div>
                            <w:div w:id="147215722">
                              <w:marLeft w:val="640"/>
                              <w:marRight w:val="0"/>
                              <w:marTop w:val="0"/>
                              <w:marBottom w:val="0"/>
                              <w:divBdr>
                                <w:top w:val="none" w:sz="0" w:space="0" w:color="auto"/>
                                <w:left w:val="none" w:sz="0" w:space="0" w:color="auto"/>
                                <w:bottom w:val="none" w:sz="0" w:space="0" w:color="auto"/>
                                <w:right w:val="none" w:sz="0" w:space="0" w:color="auto"/>
                              </w:divBdr>
                            </w:div>
                            <w:div w:id="182087917">
                              <w:marLeft w:val="640"/>
                              <w:marRight w:val="0"/>
                              <w:marTop w:val="0"/>
                              <w:marBottom w:val="0"/>
                              <w:divBdr>
                                <w:top w:val="none" w:sz="0" w:space="0" w:color="auto"/>
                                <w:left w:val="none" w:sz="0" w:space="0" w:color="auto"/>
                                <w:bottom w:val="none" w:sz="0" w:space="0" w:color="auto"/>
                                <w:right w:val="none" w:sz="0" w:space="0" w:color="auto"/>
                              </w:divBdr>
                            </w:div>
                            <w:div w:id="530729986">
                              <w:marLeft w:val="640"/>
                              <w:marRight w:val="0"/>
                              <w:marTop w:val="0"/>
                              <w:marBottom w:val="0"/>
                              <w:divBdr>
                                <w:top w:val="none" w:sz="0" w:space="0" w:color="auto"/>
                                <w:left w:val="none" w:sz="0" w:space="0" w:color="auto"/>
                                <w:bottom w:val="none" w:sz="0" w:space="0" w:color="auto"/>
                                <w:right w:val="none" w:sz="0" w:space="0" w:color="auto"/>
                              </w:divBdr>
                            </w:div>
                            <w:div w:id="1107240029">
                              <w:marLeft w:val="640"/>
                              <w:marRight w:val="0"/>
                              <w:marTop w:val="0"/>
                              <w:marBottom w:val="0"/>
                              <w:divBdr>
                                <w:top w:val="none" w:sz="0" w:space="0" w:color="auto"/>
                                <w:left w:val="none" w:sz="0" w:space="0" w:color="auto"/>
                                <w:bottom w:val="none" w:sz="0" w:space="0" w:color="auto"/>
                                <w:right w:val="none" w:sz="0" w:space="0" w:color="auto"/>
                              </w:divBdr>
                            </w:div>
                            <w:div w:id="1141655861">
                              <w:marLeft w:val="640"/>
                              <w:marRight w:val="0"/>
                              <w:marTop w:val="0"/>
                              <w:marBottom w:val="0"/>
                              <w:divBdr>
                                <w:top w:val="none" w:sz="0" w:space="0" w:color="auto"/>
                                <w:left w:val="none" w:sz="0" w:space="0" w:color="auto"/>
                                <w:bottom w:val="none" w:sz="0" w:space="0" w:color="auto"/>
                                <w:right w:val="none" w:sz="0" w:space="0" w:color="auto"/>
                              </w:divBdr>
                            </w:div>
                            <w:div w:id="588318609">
                              <w:marLeft w:val="640"/>
                              <w:marRight w:val="0"/>
                              <w:marTop w:val="0"/>
                              <w:marBottom w:val="0"/>
                              <w:divBdr>
                                <w:top w:val="none" w:sz="0" w:space="0" w:color="auto"/>
                                <w:left w:val="none" w:sz="0" w:space="0" w:color="auto"/>
                                <w:bottom w:val="none" w:sz="0" w:space="0" w:color="auto"/>
                                <w:right w:val="none" w:sz="0" w:space="0" w:color="auto"/>
                              </w:divBdr>
                            </w:div>
                            <w:div w:id="1240020270">
                              <w:marLeft w:val="640"/>
                              <w:marRight w:val="0"/>
                              <w:marTop w:val="0"/>
                              <w:marBottom w:val="0"/>
                              <w:divBdr>
                                <w:top w:val="none" w:sz="0" w:space="0" w:color="auto"/>
                                <w:left w:val="none" w:sz="0" w:space="0" w:color="auto"/>
                                <w:bottom w:val="none" w:sz="0" w:space="0" w:color="auto"/>
                                <w:right w:val="none" w:sz="0" w:space="0" w:color="auto"/>
                              </w:divBdr>
                            </w:div>
                            <w:div w:id="1663241437">
                              <w:marLeft w:val="640"/>
                              <w:marRight w:val="0"/>
                              <w:marTop w:val="0"/>
                              <w:marBottom w:val="0"/>
                              <w:divBdr>
                                <w:top w:val="none" w:sz="0" w:space="0" w:color="auto"/>
                                <w:left w:val="none" w:sz="0" w:space="0" w:color="auto"/>
                                <w:bottom w:val="none" w:sz="0" w:space="0" w:color="auto"/>
                                <w:right w:val="none" w:sz="0" w:space="0" w:color="auto"/>
                              </w:divBdr>
                            </w:div>
                            <w:div w:id="658846261">
                              <w:marLeft w:val="640"/>
                              <w:marRight w:val="0"/>
                              <w:marTop w:val="0"/>
                              <w:marBottom w:val="0"/>
                              <w:divBdr>
                                <w:top w:val="none" w:sz="0" w:space="0" w:color="auto"/>
                                <w:left w:val="none" w:sz="0" w:space="0" w:color="auto"/>
                                <w:bottom w:val="none" w:sz="0" w:space="0" w:color="auto"/>
                                <w:right w:val="none" w:sz="0" w:space="0" w:color="auto"/>
                              </w:divBdr>
                            </w:div>
                            <w:div w:id="1771658224">
                              <w:marLeft w:val="640"/>
                              <w:marRight w:val="0"/>
                              <w:marTop w:val="0"/>
                              <w:marBottom w:val="0"/>
                              <w:divBdr>
                                <w:top w:val="none" w:sz="0" w:space="0" w:color="auto"/>
                                <w:left w:val="none" w:sz="0" w:space="0" w:color="auto"/>
                                <w:bottom w:val="none" w:sz="0" w:space="0" w:color="auto"/>
                                <w:right w:val="none" w:sz="0" w:space="0" w:color="auto"/>
                              </w:divBdr>
                            </w:div>
                            <w:div w:id="715010389">
                              <w:marLeft w:val="640"/>
                              <w:marRight w:val="0"/>
                              <w:marTop w:val="0"/>
                              <w:marBottom w:val="0"/>
                              <w:divBdr>
                                <w:top w:val="none" w:sz="0" w:space="0" w:color="auto"/>
                                <w:left w:val="none" w:sz="0" w:space="0" w:color="auto"/>
                                <w:bottom w:val="none" w:sz="0" w:space="0" w:color="auto"/>
                                <w:right w:val="none" w:sz="0" w:space="0" w:color="auto"/>
                              </w:divBdr>
                            </w:div>
                            <w:div w:id="1704862935">
                              <w:marLeft w:val="640"/>
                              <w:marRight w:val="0"/>
                              <w:marTop w:val="0"/>
                              <w:marBottom w:val="0"/>
                              <w:divBdr>
                                <w:top w:val="none" w:sz="0" w:space="0" w:color="auto"/>
                                <w:left w:val="none" w:sz="0" w:space="0" w:color="auto"/>
                                <w:bottom w:val="none" w:sz="0" w:space="0" w:color="auto"/>
                                <w:right w:val="none" w:sz="0" w:space="0" w:color="auto"/>
                              </w:divBdr>
                            </w:div>
                            <w:div w:id="1729303031">
                              <w:marLeft w:val="640"/>
                              <w:marRight w:val="0"/>
                              <w:marTop w:val="0"/>
                              <w:marBottom w:val="0"/>
                              <w:divBdr>
                                <w:top w:val="none" w:sz="0" w:space="0" w:color="auto"/>
                                <w:left w:val="none" w:sz="0" w:space="0" w:color="auto"/>
                                <w:bottom w:val="none" w:sz="0" w:space="0" w:color="auto"/>
                                <w:right w:val="none" w:sz="0" w:space="0" w:color="auto"/>
                              </w:divBdr>
                            </w:div>
                            <w:div w:id="606810555">
                              <w:marLeft w:val="640"/>
                              <w:marRight w:val="0"/>
                              <w:marTop w:val="0"/>
                              <w:marBottom w:val="0"/>
                              <w:divBdr>
                                <w:top w:val="none" w:sz="0" w:space="0" w:color="auto"/>
                                <w:left w:val="none" w:sz="0" w:space="0" w:color="auto"/>
                                <w:bottom w:val="none" w:sz="0" w:space="0" w:color="auto"/>
                                <w:right w:val="none" w:sz="0" w:space="0" w:color="auto"/>
                              </w:divBdr>
                            </w:div>
                            <w:div w:id="936055702">
                              <w:marLeft w:val="640"/>
                              <w:marRight w:val="0"/>
                              <w:marTop w:val="0"/>
                              <w:marBottom w:val="0"/>
                              <w:divBdr>
                                <w:top w:val="none" w:sz="0" w:space="0" w:color="auto"/>
                                <w:left w:val="none" w:sz="0" w:space="0" w:color="auto"/>
                                <w:bottom w:val="none" w:sz="0" w:space="0" w:color="auto"/>
                                <w:right w:val="none" w:sz="0" w:space="0" w:color="auto"/>
                              </w:divBdr>
                            </w:div>
                            <w:div w:id="1136529667">
                              <w:marLeft w:val="640"/>
                              <w:marRight w:val="0"/>
                              <w:marTop w:val="0"/>
                              <w:marBottom w:val="0"/>
                              <w:divBdr>
                                <w:top w:val="none" w:sz="0" w:space="0" w:color="auto"/>
                                <w:left w:val="none" w:sz="0" w:space="0" w:color="auto"/>
                                <w:bottom w:val="none" w:sz="0" w:space="0" w:color="auto"/>
                                <w:right w:val="none" w:sz="0" w:space="0" w:color="auto"/>
                              </w:divBdr>
                            </w:div>
                            <w:div w:id="39329521">
                              <w:marLeft w:val="640"/>
                              <w:marRight w:val="0"/>
                              <w:marTop w:val="0"/>
                              <w:marBottom w:val="0"/>
                              <w:divBdr>
                                <w:top w:val="none" w:sz="0" w:space="0" w:color="auto"/>
                                <w:left w:val="none" w:sz="0" w:space="0" w:color="auto"/>
                                <w:bottom w:val="none" w:sz="0" w:space="0" w:color="auto"/>
                                <w:right w:val="none" w:sz="0" w:space="0" w:color="auto"/>
                              </w:divBdr>
                            </w:div>
                            <w:div w:id="1016076266">
                              <w:marLeft w:val="640"/>
                              <w:marRight w:val="0"/>
                              <w:marTop w:val="0"/>
                              <w:marBottom w:val="0"/>
                              <w:divBdr>
                                <w:top w:val="none" w:sz="0" w:space="0" w:color="auto"/>
                                <w:left w:val="none" w:sz="0" w:space="0" w:color="auto"/>
                                <w:bottom w:val="none" w:sz="0" w:space="0" w:color="auto"/>
                                <w:right w:val="none" w:sz="0" w:space="0" w:color="auto"/>
                              </w:divBdr>
                            </w:div>
                            <w:div w:id="400906415">
                              <w:marLeft w:val="640"/>
                              <w:marRight w:val="0"/>
                              <w:marTop w:val="0"/>
                              <w:marBottom w:val="0"/>
                              <w:divBdr>
                                <w:top w:val="none" w:sz="0" w:space="0" w:color="auto"/>
                                <w:left w:val="none" w:sz="0" w:space="0" w:color="auto"/>
                                <w:bottom w:val="none" w:sz="0" w:space="0" w:color="auto"/>
                                <w:right w:val="none" w:sz="0" w:space="0" w:color="auto"/>
                              </w:divBdr>
                            </w:div>
                            <w:div w:id="926966832">
                              <w:marLeft w:val="640"/>
                              <w:marRight w:val="0"/>
                              <w:marTop w:val="0"/>
                              <w:marBottom w:val="0"/>
                              <w:divBdr>
                                <w:top w:val="none" w:sz="0" w:space="0" w:color="auto"/>
                                <w:left w:val="none" w:sz="0" w:space="0" w:color="auto"/>
                                <w:bottom w:val="none" w:sz="0" w:space="0" w:color="auto"/>
                                <w:right w:val="none" w:sz="0" w:space="0" w:color="auto"/>
                              </w:divBdr>
                            </w:div>
                            <w:div w:id="1445883042">
                              <w:marLeft w:val="640"/>
                              <w:marRight w:val="0"/>
                              <w:marTop w:val="0"/>
                              <w:marBottom w:val="0"/>
                              <w:divBdr>
                                <w:top w:val="none" w:sz="0" w:space="0" w:color="auto"/>
                                <w:left w:val="none" w:sz="0" w:space="0" w:color="auto"/>
                                <w:bottom w:val="none" w:sz="0" w:space="0" w:color="auto"/>
                                <w:right w:val="none" w:sz="0" w:space="0" w:color="auto"/>
                              </w:divBdr>
                            </w:div>
                            <w:div w:id="1283608168">
                              <w:marLeft w:val="640"/>
                              <w:marRight w:val="0"/>
                              <w:marTop w:val="0"/>
                              <w:marBottom w:val="0"/>
                              <w:divBdr>
                                <w:top w:val="none" w:sz="0" w:space="0" w:color="auto"/>
                                <w:left w:val="none" w:sz="0" w:space="0" w:color="auto"/>
                                <w:bottom w:val="none" w:sz="0" w:space="0" w:color="auto"/>
                                <w:right w:val="none" w:sz="0" w:space="0" w:color="auto"/>
                              </w:divBdr>
                            </w:div>
                            <w:div w:id="605891085">
                              <w:marLeft w:val="640"/>
                              <w:marRight w:val="0"/>
                              <w:marTop w:val="0"/>
                              <w:marBottom w:val="0"/>
                              <w:divBdr>
                                <w:top w:val="none" w:sz="0" w:space="0" w:color="auto"/>
                                <w:left w:val="none" w:sz="0" w:space="0" w:color="auto"/>
                                <w:bottom w:val="none" w:sz="0" w:space="0" w:color="auto"/>
                                <w:right w:val="none" w:sz="0" w:space="0" w:color="auto"/>
                              </w:divBdr>
                            </w:div>
                            <w:div w:id="411584114">
                              <w:marLeft w:val="640"/>
                              <w:marRight w:val="0"/>
                              <w:marTop w:val="0"/>
                              <w:marBottom w:val="0"/>
                              <w:divBdr>
                                <w:top w:val="none" w:sz="0" w:space="0" w:color="auto"/>
                                <w:left w:val="none" w:sz="0" w:space="0" w:color="auto"/>
                                <w:bottom w:val="none" w:sz="0" w:space="0" w:color="auto"/>
                                <w:right w:val="none" w:sz="0" w:space="0" w:color="auto"/>
                              </w:divBdr>
                            </w:div>
                            <w:div w:id="1298991036">
                              <w:marLeft w:val="640"/>
                              <w:marRight w:val="0"/>
                              <w:marTop w:val="0"/>
                              <w:marBottom w:val="0"/>
                              <w:divBdr>
                                <w:top w:val="none" w:sz="0" w:space="0" w:color="auto"/>
                                <w:left w:val="none" w:sz="0" w:space="0" w:color="auto"/>
                                <w:bottom w:val="none" w:sz="0" w:space="0" w:color="auto"/>
                                <w:right w:val="none" w:sz="0" w:space="0" w:color="auto"/>
                              </w:divBdr>
                            </w:div>
                            <w:div w:id="1637293931">
                              <w:marLeft w:val="640"/>
                              <w:marRight w:val="0"/>
                              <w:marTop w:val="0"/>
                              <w:marBottom w:val="0"/>
                              <w:divBdr>
                                <w:top w:val="none" w:sz="0" w:space="0" w:color="auto"/>
                                <w:left w:val="none" w:sz="0" w:space="0" w:color="auto"/>
                                <w:bottom w:val="none" w:sz="0" w:space="0" w:color="auto"/>
                                <w:right w:val="none" w:sz="0" w:space="0" w:color="auto"/>
                              </w:divBdr>
                            </w:div>
                            <w:div w:id="183716430">
                              <w:marLeft w:val="640"/>
                              <w:marRight w:val="0"/>
                              <w:marTop w:val="0"/>
                              <w:marBottom w:val="0"/>
                              <w:divBdr>
                                <w:top w:val="none" w:sz="0" w:space="0" w:color="auto"/>
                                <w:left w:val="none" w:sz="0" w:space="0" w:color="auto"/>
                                <w:bottom w:val="none" w:sz="0" w:space="0" w:color="auto"/>
                                <w:right w:val="none" w:sz="0" w:space="0" w:color="auto"/>
                              </w:divBdr>
                            </w:div>
                            <w:div w:id="670183775">
                              <w:marLeft w:val="640"/>
                              <w:marRight w:val="0"/>
                              <w:marTop w:val="0"/>
                              <w:marBottom w:val="0"/>
                              <w:divBdr>
                                <w:top w:val="none" w:sz="0" w:space="0" w:color="auto"/>
                                <w:left w:val="none" w:sz="0" w:space="0" w:color="auto"/>
                                <w:bottom w:val="none" w:sz="0" w:space="0" w:color="auto"/>
                                <w:right w:val="none" w:sz="0" w:space="0" w:color="auto"/>
                              </w:divBdr>
                            </w:div>
                            <w:div w:id="795559319">
                              <w:marLeft w:val="640"/>
                              <w:marRight w:val="0"/>
                              <w:marTop w:val="0"/>
                              <w:marBottom w:val="0"/>
                              <w:divBdr>
                                <w:top w:val="none" w:sz="0" w:space="0" w:color="auto"/>
                                <w:left w:val="none" w:sz="0" w:space="0" w:color="auto"/>
                                <w:bottom w:val="none" w:sz="0" w:space="0" w:color="auto"/>
                                <w:right w:val="none" w:sz="0" w:space="0" w:color="auto"/>
                              </w:divBdr>
                            </w:div>
                            <w:div w:id="1492217052">
                              <w:marLeft w:val="640"/>
                              <w:marRight w:val="0"/>
                              <w:marTop w:val="0"/>
                              <w:marBottom w:val="0"/>
                              <w:divBdr>
                                <w:top w:val="none" w:sz="0" w:space="0" w:color="auto"/>
                                <w:left w:val="none" w:sz="0" w:space="0" w:color="auto"/>
                                <w:bottom w:val="none" w:sz="0" w:space="0" w:color="auto"/>
                                <w:right w:val="none" w:sz="0" w:space="0" w:color="auto"/>
                              </w:divBdr>
                            </w:div>
                            <w:div w:id="569773374">
                              <w:marLeft w:val="640"/>
                              <w:marRight w:val="0"/>
                              <w:marTop w:val="0"/>
                              <w:marBottom w:val="0"/>
                              <w:divBdr>
                                <w:top w:val="none" w:sz="0" w:space="0" w:color="auto"/>
                                <w:left w:val="none" w:sz="0" w:space="0" w:color="auto"/>
                                <w:bottom w:val="none" w:sz="0" w:space="0" w:color="auto"/>
                                <w:right w:val="none" w:sz="0" w:space="0" w:color="auto"/>
                              </w:divBdr>
                            </w:div>
                            <w:div w:id="1136601119">
                              <w:marLeft w:val="640"/>
                              <w:marRight w:val="0"/>
                              <w:marTop w:val="0"/>
                              <w:marBottom w:val="0"/>
                              <w:divBdr>
                                <w:top w:val="none" w:sz="0" w:space="0" w:color="auto"/>
                                <w:left w:val="none" w:sz="0" w:space="0" w:color="auto"/>
                                <w:bottom w:val="none" w:sz="0" w:space="0" w:color="auto"/>
                                <w:right w:val="none" w:sz="0" w:space="0" w:color="auto"/>
                              </w:divBdr>
                            </w:div>
                            <w:div w:id="518935509">
                              <w:marLeft w:val="640"/>
                              <w:marRight w:val="0"/>
                              <w:marTop w:val="0"/>
                              <w:marBottom w:val="0"/>
                              <w:divBdr>
                                <w:top w:val="none" w:sz="0" w:space="0" w:color="auto"/>
                                <w:left w:val="none" w:sz="0" w:space="0" w:color="auto"/>
                                <w:bottom w:val="none" w:sz="0" w:space="0" w:color="auto"/>
                                <w:right w:val="none" w:sz="0" w:space="0" w:color="auto"/>
                              </w:divBdr>
                            </w:div>
                            <w:div w:id="1672101217">
                              <w:marLeft w:val="640"/>
                              <w:marRight w:val="0"/>
                              <w:marTop w:val="0"/>
                              <w:marBottom w:val="0"/>
                              <w:divBdr>
                                <w:top w:val="none" w:sz="0" w:space="0" w:color="auto"/>
                                <w:left w:val="none" w:sz="0" w:space="0" w:color="auto"/>
                                <w:bottom w:val="none" w:sz="0" w:space="0" w:color="auto"/>
                                <w:right w:val="none" w:sz="0" w:space="0" w:color="auto"/>
                              </w:divBdr>
                            </w:div>
                            <w:div w:id="1966692714">
                              <w:marLeft w:val="640"/>
                              <w:marRight w:val="0"/>
                              <w:marTop w:val="0"/>
                              <w:marBottom w:val="0"/>
                              <w:divBdr>
                                <w:top w:val="none" w:sz="0" w:space="0" w:color="auto"/>
                                <w:left w:val="none" w:sz="0" w:space="0" w:color="auto"/>
                                <w:bottom w:val="none" w:sz="0" w:space="0" w:color="auto"/>
                                <w:right w:val="none" w:sz="0" w:space="0" w:color="auto"/>
                              </w:divBdr>
                            </w:div>
                            <w:div w:id="1453552383">
                              <w:marLeft w:val="640"/>
                              <w:marRight w:val="0"/>
                              <w:marTop w:val="0"/>
                              <w:marBottom w:val="0"/>
                              <w:divBdr>
                                <w:top w:val="none" w:sz="0" w:space="0" w:color="auto"/>
                                <w:left w:val="none" w:sz="0" w:space="0" w:color="auto"/>
                                <w:bottom w:val="none" w:sz="0" w:space="0" w:color="auto"/>
                                <w:right w:val="none" w:sz="0" w:space="0" w:color="auto"/>
                              </w:divBdr>
                            </w:div>
                            <w:div w:id="1662391525">
                              <w:marLeft w:val="640"/>
                              <w:marRight w:val="0"/>
                              <w:marTop w:val="0"/>
                              <w:marBottom w:val="0"/>
                              <w:divBdr>
                                <w:top w:val="none" w:sz="0" w:space="0" w:color="auto"/>
                                <w:left w:val="none" w:sz="0" w:space="0" w:color="auto"/>
                                <w:bottom w:val="none" w:sz="0" w:space="0" w:color="auto"/>
                                <w:right w:val="none" w:sz="0" w:space="0" w:color="auto"/>
                              </w:divBdr>
                            </w:div>
                            <w:div w:id="826632864">
                              <w:marLeft w:val="640"/>
                              <w:marRight w:val="0"/>
                              <w:marTop w:val="0"/>
                              <w:marBottom w:val="0"/>
                              <w:divBdr>
                                <w:top w:val="none" w:sz="0" w:space="0" w:color="auto"/>
                                <w:left w:val="none" w:sz="0" w:space="0" w:color="auto"/>
                                <w:bottom w:val="none" w:sz="0" w:space="0" w:color="auto"/>
                                <w:right w:val="none" w:sz="0" w:space="0" w:color="auto"/>
                              </w:divBdr>
                            </w:div>
                            <w:div w:id="968783494">
                              <w:marLeft w:val="640"/>
                              <w:marRight w:val="0"/>
                              <w:marTop w:val="0"/>
                              <w:marBottom w:val="0"/>
                              <w:divBdr>
                                <w:top w:val="none" w:sz="0" w:space="0" w:color="auto"/>
                                <w:left w:val="none" w:sz="0" w:space="0" w:color="auto"/>
                                <w:bottom w:val="none" w:sz="0" w:space="0" w:color="auto"/>
                                <w:right w:val="none" w:sz="0" w:space="0" w:color="auto"/>
                              </w:divBdr>
                            </w:div>
                            <w:div w:id="59328034">
                              <w:marLeft w:val="640"/>
                              <w:marRight w:val="0"/>
                              <w:marTop w:val="0"/>
                              <w:marBottom w:val="0"/>
                              <w:divBdr>
                                <w:top w:val="none" w:sz="0" w:space="0" w:color="auto"/>
                                <w:left w:val="none" w:sz="0" w:space="0" w:color="auto"/>
                                <w:bottom w:val="none" w:sz="0" w:space="0" w:color="auto"/>
                                <w:right w:val="none" w:sz="0" w:space="0" w:color="auto"/>
                              </w:divBdr>
                            </w:div>
                            <w:div w:id="1377898994">
                              <w:marLeft w:val="640"/>
                              <w:marRight w:val="0"/>
                              <w:marTop w:val="0"/>
                              <w:marBottom w:val="0"/>
                              <w:divBdr>
                                <w:top w:val="none" w:sz="0" w:space="0" w:color="auto"/>
                                <w:left w:val="none" w:sz="0" w:space="0" w:color="auto"/>
                                <w:bottom w:val="none" w:sz="0" w:space="0" w:color="auto"/>
                                <w:right w:val="none" w:sz="0" w:space="0" w:color="auto"/>
                              </w:divBdr>
                            </w:div>
                            <w:div w:id="1622687417">
                              <w:marLeft w:val="640"/>
                              <w:marRight w:val="0"/>
                              <w:marTop w:val="0"/>
                              <w:marBottom w:val="0"/>
                              <w:divBdr>
                                <w:top w:val="none" w:sz="0" w:space="0" w:color="auto"/>
                                <w:left w:val="none" w:sz="0" w:space="0" w:color="auto"/>
                                <w:bottom w:val="none" w:sz="0" w:space="0" w:color="auto"/>
                                <w:right w:val="none" w:sz="0" w:space="0" w:color="auto"/>
                              </w:divBdr>
                            </w:div>
                            <w:div w:id="214708132">
                              <w:marLeft w:val="640"/>
                              <w:marRight w:val="0"/>
                              <w:marTop w:val="0"/>
                              <w:marBottom w:val="0"/>
                              <w:divBdr>
                                <w:top w:val="none" w:sz="0" w:space="0" w:color="auto"/>
                                <w:left w:val="none" w:sz="0" w:space="0" w:color="auto"/>
                                <w:bottom w:val="none" w:sz="0" w:space="0" w:color="auto"/>
                                <w:right w:val="none" w:sz="0" w:space="0" w:color="auto"/>
                              </w:divBdr>
                            </w:div>
                            <w:div w:id="1219324538">
                              <w:marLeft w:val="640"/>
                              <w:marRight w:val="0"/>
                              <w:marTop w:val="0"/>
                              <w:marBottom w:val="0"/>
                              <w:divBdr>
                                <w:top w:val="none" w:sz="0" w:space="0" w:color="auto"/>
                                <w:left w:val="none" w:sz="0" w:space="0" w:color="auto"/>
                                <w:bottom w:val="none" w:sz="0" w:space="0" w:color="auto"/>
                                <w:right w:val="none" w:sz="0" w:space="0" w:color="auto"/>
                              </w:divBdr>
                            </w:div>
                            <w:div w:id="1898858771">
                              <w:marLeft w:val="640"/>
                              <w:marRight w:val="0"/>
                              <w:marTop w:val="0"/>
                              <w:marBottom w:val="0"/>
                              <w:divBdr>
                                <w:top w:val="none" w:sz="0" w:space="0" w:color="auto"/>
                                <w:left w:val="none" w:sz="0" w:space="0" w:color="auto"/>
                                <w:bottom w:val="none" w:sz="0" w:space="0" w:color="auto"/>
                                <w:right w:val="none" w:sz="0" w:space="0" w:color="auto"/>
                              </w:divBdr>
                            </w:div>
                            <w:div w:id="1455248864">
                              <w:marLeft w:val="640"/>
                              <w:marRight w:val="0"/>
                              <w:marTop w:val="0"/>
                              <w:marBottom w:val="0"/>
                              <w:divBdr>
                                <w:top w:val="none" w:sz="0" w:space="0" w:color="auto"/>
                                <w:left w:val="none" w:sz="0" w:space="0" w:color="auto"/>
                                <w:bottom w:val="none" w:sz="0" w:space="0" w:color="auto"/>
                                <w:right w:val="none" w:sz="0" w:space="0" w:color="auto"/>
                              </w:divBdr>
                            </w:div>
                            <w:div w:id="616524301">
                              <w:marLeft w:val="640"/>
                              <w:marRight w:val="0"/>
                              <w:marTop w:val="0"/>
                              <w:marBottom w:val="0"/>
                              <w:divBdr>
                                <w:top w:val="none" w:sz="0" w:space="0" w:color="auto"/>
                                <w:left w:val="none" w:sz="0" w:space="0" w:color="auto"/>
                                <w:bottom w:val="none" w:sz="0" w:space="0" w:color="auto"/>
                                <w:right w:val="none" w:sz="0" w:space="0" w:color="auto"/>
                              </w:divBdr>
                            </w:div>
                            <w:div w:id="424618057">
                              <w:marLeft w:val="640"/>
                              <w:marRight w:val="0"/>
                              <w:marTop w:val="0"/>
                              <w:marBottom w:val="0"/>
                              <w:divBdr>
                                <w:top w:val="none" w:sz="0" w:space="0" w:color="auto"/>
                                <w:left w:val="none" w:sz="0" w:space="0" w:color="auto"/>
                                <w:bottom w:val="none" w:sz="0" w:space="0" w:color="auto"/>
                                <w:right w:val="none" w:sz="0" w:space="0" w:color="auto"/>
                              </w:divBdr>
                            </w:div>
                            <w:div w:id="589193406">
                              <w:marLeft w:val="640"/>
                              <w:marRight w:val="0"/>
                              <w:marTop w:val="0"/>
                              <w:marBottom w:val="0"/>
                              <w:divBdr>
                                <w:top w:val="none" w:sz="0" w:space="0" w:color="auto"/>
                                <w:left w:val="none" w:sz="0" w:space="0" w:color="auto"/>
                                <w:bottom w:val="none" w:sz="0" w:space="0" w:color="auto"/>
                                <w:right w:val="none" w:sz="0" w:space="0" w:color="auto"/>
                              </w:divBdr>
                            </w:div>
                            <w:div w:id="765537145">
                              <w:marLeft w:val="640"/>
                              <w:marRight w:val="0"/>
                              <w:marTop w:val="0"/>
                              <w:marBottom w:val="0"/>
                              <w:divBdr>
                                <w:top w:val="none" w:sz="0" w:space="0" w:color="auto"/>
                                <w:left w:val="none" w:sz="0" w:space="0" w:color="auto"/>
                                <w:bottom w:val="none" w:sz="0" w:space="0" w:color="auto"/>
                                <w:right w:val="none" w:sz="0" w:space="0" w:color="auto"/>
                              </w:divBdr>
                            </w:div>
                            <w:div w:id="131412940">
                              <w:marLeft w:val="640"/>
                              <w:marRight w:val="0"/>
                              <w:marTop w:val="0"/>
                              <w:marBottom w:val="0"/>
                              <w:divBdr>
                                <w:top w:val="none" w:sz="0" w:space="0" w:color="auto"/>
                                <w:left w:val="none" w:sz="0" w:space="0" w:color="auto"/>
                                <w:bottom w:val="none" w:sz="0" w:space="0" w:color="auto"/>
                                <w:right w:val="none" w:sz="0" w:space="0" w:color="auto"/>
                              </w:divBdr>
                            </w:div>
                            <w:div w:id="1969164841">
                              <w:marLeft w:val="640"/>
                              <w:marRight w:val="0"/>
                              <w:marTop w:val="0"/>
                              <w:marBottom w:val="0"/>
                              <w:divBdr>
                                <w:top w:val="none" w:sz="0" w:space="0" w:color="auto"/>
                                <w:left w:val="none" w:sz="0" w:space="0" w:color="auto"/>
                                <w:bottom w:val="none" w:sz="0" w:space="0" w:color="auto"/>
                                <w:right w:val="none" w:sz="0" w:space="0" w:color="auto"/>
                              </w:divBdr>
                            </w:div>
                            <w:div w:id="1894153650">
                              <w:marLeft w:val="640"/>
                              <w:marRight w:val="0"/>
                              <w:marTop w:val="0"/>
                              <w:marBottom w:val="0"/>
                              <w:divBdr>
                                <w:top w:val="none" w:sz="0" w:space="0" w:color="auto"/>
                                <w:left w:val="none" w:sz="0" w:space="0" w:color="auto"/>
                                <w:bottom w:val="none" w:sz="0" w:space="0" w:color="auto"/>
                                <w:right w:val="none" w:sz="0" w:space="0" w:color="auto"/>
                              </w:divBdr>
                            </w:div>
                            <w:div w:id="1977291913">
                              <w:marLeft w:val="640"/>
                              <w:marRight w:val="0"/>
                              <w:marTop w:val="0"/>
                              <w:marBottom w:val="0"/>
                              <w:divBdr>
                                <w:top w:val="none" w:sz="0" w:space="0" w:color="auto"/>
                                <w:left w:val="none" w:sz="0" w:space="0" w:color="auto"/>
                                <w:bottom w:val="none" w:sz="0" w:space="0" w:color="auto"/>
                                <w:right w:val="none" w:sz="0" w:space="0" w:color="auto"/>
                              </w:divBdr>
                            </w:div>
                            <w:div w:id="184027633">
                              <w:marLeft w:val="640"/>
                              <w:marRight w:val="0"/>
                              <w:marTop w:val="0"/>
                              <w:marBottom w:val="0"/>
                              <w:divBdr>
                                <w:top w:val="none" w:sz="0" w:space="0" w:color="auto"/>
                                <w:left w:val="none" w:sz="0" w:space="0" w:color="auto"/>
                                <w:bottom w:val="none" w:sz="0" w:space="0" w:color="auto"/>
                                <w:right w:val="none" w:sz="0" w:space="0" w:color="auto"/>
                              </w:divBdr>
                            </w:div>
                            <w:div w:id="2109616061">
                              <w:marLeft w:val="640"/>
                              <w:marRight w:val="0"/>
                              <w:marTop w:val="0"/>
                              <w:marBottom w:val="0"/>
                              <w:divBdr>
                                <w:top w:val="none" w:sz="0" w:space="0" w:color="auto"/>
                                <w:left w:val="none" w:sz="0" w:space="0" w:color="auto"/>
                                <w:bottom w:val="none" w:sz="0" w:space="0" w:color="auto"/>
                                <w:right w:val="none" w:sz="0" w:space="0" w:color="auto"/>
                              </w:divBdr>
                            </w:div>
                            <w:div w:id="715468087">
                              <w:marLeft w:val="640"/>
                              <w:marRight w:val="0"/>
                              <w:marTop w:val="0"/>
                              <w:marBottom w:val="0"/>
                              <w:divBdr>
                                <w:top w:val="none" w:sz="0" w:space="0" w:color="auto"/>
                                <w:left w:val="none" w:sz="0" w:space="0" w:color="auto"/>
                                <w:bottom w:val="none" w:sz="0" w:space="0" w:color="auto"/>
                                <w:right w:val="none" w:sz="0" w:space="0" w:color="auto"/>
                              </w:divBdr>
                            </w:div>
                            <w:div w:id="143737544">
                              <w:marLeft w:val="640"/>
                              <w:marRight w:val="0"/>
                              <w:marTop w:val="0"/>
                              <w:marBottom w:val="0"/>
                              <w:divBdr>
                                <w:top w:val="none" w:sz="0" w:space="0" w:color="auto"/>
                                <w:left w:val="none" w:sz="0" w:space="0" w:color="auto"/>
                                <w:bottom w:val="none" w:sz="0" w:space="0" w:color="auto"/>
                                <w:right w:val="none" w:sz="0" w:space="0" w:color="auto"/>
                              </w:divBdr>
                            </w:div>
                            <w:div w:id="1708750674">
                              <w:marLeft w:val="640"/>
                              <w:marRight w:val="0"/>
                              <w:marTop w:val="0"/>
                              <w:marBottom w:val="0"/>
                              <w:divBdr>
                                <w:top w:val="none" w:sz="0" w:space="0" w:color="auto"/>
                                <w:left w:val="none" w:sz="0" w:space="0" w:color="auto"/>
                                <w:bottom w:val="none" w:sz="0" w:space="0" w:color="auto"/>
                                <w:right w:val="none" w:sz="0" w:space="0" w:color="auto"/>
                              </w:divBdr>
                            </w:div>
                            <w:div w:id="1334183788">
                              <w:marLeft w:val="640"/>
                              <w:marRight w:val="0"/>
                              <w:marTop w:val="0"/>
                              <w:marBottom w:val="0"/>
                              <w:divBdr>
                                <w:top w:val="none" w:sz="0" w:space="0" w:color="auto"/>
                                <w:left w:val="none" w:sz="0" w:space="0" w:color="auto"/>
                                <w:bottom w:val="none" w:sz="0" w:space="0" w:color="auto"/>
                                <w:right w:val="none" w:sz="0" w:space="0" w:color="auto"/>
                              </w:divBdr>
                            </w:div>
                            <w:div w:id="549801094">
                              <w:marLeft w:val="640"/>
                              <w:marRight w:val="0"/>
                              <w:marTop w:val="0"/>
                              <w:marBottom w:val="0"/>
                              <w:divBdr>
                                <w:top w:val="none" w:sz="0" w:space="0" w:color="auto"/>
                                <w:left w:val="none" w:sz="0" w:space="0" w:color="auto"/>
                                <w:bottom w:val="none" w:sz="0" w:space="0" w:color="auto"/>
                                <w:right w:val="none" w:sz="0" w:space="0" w:color="auto"/>
                              </w:divBdr>
                            </w:div>
                            <w:div w:id="1393625875">
                              <w:marLeft w:val="640"/>
                              <w:marRight w:val="0"/>
                              <w:marTop w:val="0"/>
                              <w:marBottom w:val="0"/>
                              <w:divBdr>
                                <w:top w:val="none" w:sz="0" w:space="0" w:color="auto"/>
                                <w:left w:val="none" w:sz="0" w:space="0" w:color="auto"/>
                                <w:bottom w:val="none" w:sz="0" w:space="0" w:color="auto"/>
                                <w:right w:val="none" w:sz="0" w:space="0" w:color="auto"/>
                              </w:divBdr>
                            </w:div>
                            <w:div w:id="183135466">
                              <w:marLeft w:val="640"/>
                              <w:marRight w:val="0"/>
                              <w:marTop w:val="0"/>
                              <w:marBottom w:val="0"/>
                              <w:divBdr>
                                <w:top w:val="none" w:sz="0" w:space="0" w:color="auto"/>
                                <w:left w:val="none" w:sz="0" w:space="0" w:color="auto"/>
                                <w:bottom w:val="none" w:sz="0" w:space="0" w:color="auto"/>
                                <w:right w:val="none" w:sz="0" w:space="0" w:color="auto"/>
                              </w:divBdr>
                            </w:div>
                            <w:div w:id="1050693361">
                              <w:marLeft w:val="640"/>
                              <w:marRight w:val="0"/>
                              <w:marTop w:val="0"/>
                              <w:marBottom w:val="0"/>
                              <w:divBdr>
                                <w:top w:val="none" w:sz="0" w:space="0" w:color="auto"/>
                                <w:left w:val="none" w:sz="0" w:space="0" w:color="auto"/>
                                <w:bottom w:val="none" w:sz="0" w:space="0" w:color="auto"/>
                                <w:right w:val="none" w:sz="0" w:space="0" w:color="auto"/>
                              </w:divBdr>
                            </w:div>
                            <w:div w:id="699431914">
                              <w:marLeft w:val="640"/>
                              <w:marRight w:val="0"/>
                              <w:marTop w:val="0"/>
                              <w:marBottom w:val="0"/>
                              <w:divBdr>
                                <w:top w:val="none" w:sz="0" w:space="0" w:color="auto"/>
                                <w:left w:val="none" w:sz="0" w:space="0" w:color="auto"/>
                                <w:bottom w:val="none" w:sz="0" w:space="0" w:color="auto"/>
                                <w:right w:val="none" w:sz="0" w:space="0" w:color="auto"/>
                              </w:divBdr>
                            </w:div>
                            <w:div w:id="2131194940">
                              <w:marLeft w:val="640"/>
                              <w:marRight w:val="0"/>
                              <w:marTop w:val="0"/>
                              <w:marBottom w:val="0"/>
                              <w:divBdr>
                                <w:top w:val="none" w:sz="0" w:space="0" w:color="auto"/>
                                <w:left w:val="none" w:sz="0" w:space="0" w:color="auto"/>
                                <w:bottom w:val="none" w:sz="0" w:space="0" w:color="auto"/>
                                <w:right w:val="none" w:sz="0" w:space="0" w:color="auto"/>
                              </w:divBdr>
                            </w:div>
                            <w:div w:id="1841190322">
                              <w:marLeft w:val="640"/>
                              <w:marRight w:val="0"/>
                              <w:marTop w:val="0"/>
                              <w:marBottom w:val="0"/>
                              <w:divBdr>
                                <w:top w:val="none" w:sz="0" w:space="0" w:color="auto"/>
                                <w:left w:val="none" w:sz="0" w:space="0" w:color="auto"/>
                                <w:bottom w:val="none" w:sz="0" w:space="0" w:color="auto"/>
                                <w:right w:val="none" w:sz="0" w:space="0" w:color="auto"/>
                              </w:divBdr>
                            </w:div>
                            <w:div w:id="394548885">
                              <w:marLeft w:val="640"/>
                              <w:marRight w:val="0"/>
                              <w:marTop w:val="0"/>
                              <w:marBottom w:val="0"/>
                              <w:divBdr>
                                <w:top w:val="none" w:sz="0" w:space="0" w:color="auto"/>
                                <w:left w:val="none" w:sz="0" w:space="0" w:color="auto"/>
                                <w:bottom w:val="none" w:sz="0" w:space="0" w:color="auto"/>
                                <w:right w:val="none" w:sz="0" w:space="0" w:color="auto"/>
                              </w:divBdr>
                            </w:div>
                            <w:div w:id="1420524589">
                              <w:marLeft w:val="640"/>
                              <w:marRight w:val="0"/>
                              <w:marTop w:val="0"/>
                              <w:marBottom w:val="0"/>
                              <w:divBdr>
                                <w:top w:val="none" w:sz="0" w:space="0" w:color="auto"/>
                                <w:left w:val="none" w:sz="0" w:space="0" w:color="auto"/>
                                <w:bottom w:val="none" w:sz="0" w:space="0" w:color="auto"/>
                                <w:right w:val="none" w:sz="0" w:space="0" w:color="auto"/>
                              </w:divBdr>
                            </w:div>
                            <w:div w:id="1603760978">
                              <w:marLeft w:val="640"/>
                              <w:marRight w:val="0"/>
                              <w:marTop w:val="0"/>
                              <w:marBottom w:val="0"/>
                              <w:divBdr>
                                <w:top w:val="none" w:sz="0" w:space="0" w:color="auto"/>
                                <w:left w:val="none" w:sz="0" w:space="0" w:color="auto"/>
                                <w:bottom w:val="none" w:sz="0" w:space="0" w:color="auto"/>
                                <w:right w:val="none" w:sz="0" w:space="0" w:color="auto"/>
                              </w:divBdr>
                            </w:div>
                            <w:div w:id="423459932">
                              <w:marLeft w:val="640"/>
                              <w:marRight w:val="0"/>
                              <w:marTop w:val="0"/>
                              <w:marBottom w:val="0"/>
                              <w:divBdr>
                                <w:top w:val="none" w:sz="0" w:space="0" w:color="auto"/>
                                <w:left w:val="none" w:sz="0" w:space="0" w:color="auto"/>
                                <w:bottom w:val="none" w:sz="0" w:space="0" w:color="auto"/>
                                <w:right w:val="none" w:sz="0" w:space="0" w:color="auto"/>
                              </w:divBdr>
                            </w:div>
                            <w:div w:id="1525627580">
                              <w:marLeft w:val="640"/>
                              <w:marRight w:val="0"/>
                              <w:marTop w:val="0"/>
                              <w:marBottom w:val="0"/>
                              <w:divBdr>
                                <w:top w:val="none" w:sz="0" w:space="0" w:color="auto"/>
                                <w:left w:val="none" w:sz="0" w:space="0" w:color="auto"/>
                                <w:bottom w:val="none" w:sz="0" w:space="0" w:color="auto"/>
                                <w:right w:val="none" w:sz="0" w:space="0" w:color="auto"/>
                              </w:divBdr>
                            </w:div>
                            <w:div w:id="228805920">
                              <w:marLeft w:val="640"/>
                              <w:marRight w:val="0"/>
                              <w:marTop w:val="0"/>
                              <w:marBottom w:val="0"/>
                              <w:divBdr>
                                <w:top w:val="none" w:sz="0" w:space="0" w:color="auto"/>
                                <w:left w:val="none" w:sz="0" w:space="0" w:color="auto"/>
                                <w:bottom w:val="none" w:sz="0" w:space="0" w:color="auto"/>
                                <w:right w:val="none" w:sz="0" w:space="0" w:color="auto"/>
                              </w:divBdr>
                            </w:div>
                            <w:div w:id="2113822005">
                              <w:marLeft w:val="640"/>
                              <w:marRight w:val="0"/>
                              <w:marTop w:val="0"/>
                              <w:marBottom w:val="0"/>
                              <w:divBdr>
                                <w:top w:val="none" w:sz="0" w:space="0" w:color="auto"/>
                                <w:left w:val="none" w:sz="0" w:space="0" w:color="auto"/>
                                <w:bottom w:val="none" w:sz="0" w:space="0" w:color="auto"/>
                                <w:right w:val="none" w:sz="0" w:space="0" w:color="auto"/>
                              </w:divBdr>
                            </w:div>
                            <w:div w:id="321128635">
                              <w:marLeft w:val="640"/>
                              <w:marRight w:val="0"/>
                              <w:marTop w:val="0"/>
                              <w:marBottom w:val="0"/>
                              <w:divBdr>
                                <w:top w:val="none" w:sz="0" w:space="0" w:color="auto"/>
                                <w:left w:val="none" w:sz="0" w:space="0" w:color="auto"/>
                                <w:bottom w:val="none" w:sz="0" w:space="0" w:color="auto"/>
                                <w:right w:val="none" w:sz="0" w:space="0" w:color="auto"/>
                              </w:divBdr>
                            </w:div>
                            <w:div w:id="1635914657">
                              <w:marLeft w:val="640"/>
                              <w:marRight w:val="0"/>
                              <w:marTop w:val="0"/>
                              <w:marBottom w:val="0"/>
                              <w:divBdr>
                                <w:top w:val="none" w:sz="0" w:space="0" w:color="auto"/>
                                <w:left w:val="none" w:sz="0" w:space="0" w:color="auto"/>
                                <w:bottom w:val="none" w:sz="0" w:space="0" w:color="auto"/>
                                <w:right w:val="none" w:sz="0" w:space="0" w:color="auto"/>
                              </w:divBdr>
                            </w:div>
                            <w:div w:id="874663233">
                              <w:marLeft w:val="640"/>
                              <w:marRight w:val="0"/>
                              <w:marTop w:val="0"/>
                              <w:marBottom w:val="0"/>
                              <w:divBdr>
                                <w:top w:val="none" w:sz="0" w:space="0" w:color="auto"/>
                                <w:left w:val="none" w:sz="0" w:space="0" w:color="auto"/>
                                <w:bottom w:val="none" w:sz="0" w:space="0" w:color="auto"/>
                                <w:right w:val="none" w:sz="0" w:space="0" w:color="auto"/>
                              </w:divBdr>
                            </w:div>
                            <w:div w:id="648705877">
                              <w:marLeft w:val="640"/>
                              <w:marRight w:val="0"/>
                              <w:marTop w:val="0"/>
                              <w:marBottom w:val="0"/>
                              <w:divBdr>
                                <w:top w:val="none" w:sz="0" w:space="0" w:color="auto"/>
                                <w:left w:val="none" w:sz="0" w:space="0" w:color="auto"/>
                                <w:bottom w:val="none" w:sz="0" w:space="0" w:color="auto"/>
                                <w:right w:val="none" w:sz="0" w:space="0" w:color="auto"/>
                              </w:divBdr>
                            </w:div>
                            <w:div w:id="2101902744">
                              <w:marLeft w:val="640"/>
                              <w:marRight w:val="0"/>
                              <w:marTop w:val="0"/>
                              <w:marBottom w:val="0"/>
                              <w:divBdr>
                                <w:top w:val="none" w:sz="0" w:space="0" w:color="auto"/>
                                <w:left w:val="none" w:sz="0" w:space="0" w:color="auto"/>
                                <w:bottom w:val="none" w:sz="0" w:space="0" w:color="auto"/>
                                <w:right w:val="none" w:sz="0" w:space="0" w:color="auto"/>
                              </w:divBdr>
                            </w:div>
                            <w:div w:id="1565680163">
                              <w:marLeft w:val="640"/>
                              <w:marRight w:val="0"/>
                              <w:marTop w:val="0"/>
                              <w:marBottom w:val="0"/>
                              <w:divBdr>
                                <w:top w:val="none" w:sz="0" w:space="0" w:color="auto"/>
                                <w:left w:val="none" w:sz="0" w:space="0" w:color="auto"/>
                                <w:bottom w:val="none" w:sz="0" w:space="0" w:color="auto"/>
                                <w:right w:val="none" w:sz="0" w:space="0" w:color="auto"/>
                              </w:divBdr>
                            </w:div>
                            <w:div w:id="771363056">
                              <w:marLeft w:val="640"/>
                              <w:marRight w:val="0"/>
                              <w:marTop w:val="0"/>
                              <w:marBottom w:val="0"/>
                              <w:divBdr>
                                <w:top w:val="none" w:sz="0" w:space="0" w:color="auto"/>
                                <w:left w:val="none" w:sz="0" w:space="0" w:color="auto"/>
                                <w:bottom w:val="none" w:sz="0" w:space="0" w:color="auto"/>
                                <w:right w:val="none" w:sz="0" w:space="0" w:color="auto"/>
                              </w:divBdr>
                            </w:div>
                            <w:div w:id="1178077867">
                              <w:marLeft w:val="640"/>
                              <w:marRight w:val="0"/>
                              <w:marTop w:val="0"/>
                              <w:marBottom w:val="0"/>
                              <w:divBdr>
                                <w:top w:val="none" w:sz="0" w:space="0" w:color="auto"/>
                                <w:left w:val="none" w:sz="0" w:space="0" w:color="auto"/>
                                <w:bottom w:val="none" w:sz="0" w:space="0" w:color="auto"/>
                                <w:right w:val="none" w:sz="0" w:space="0" w:color="auto"/>
                              </w:divBdr>
                            </w:div>
                            <w:div w:id="298071889">
                              <w:marLeft w:val="640"/>
                              <w:marRight w:val="0"/>
                              <w:marTop w:val="0"/>
                              <w:marBottom w:val="0"/>
                              <w:divBdr>
                                <w:top w:val="none" w:sz="0" w:space="0" w:color="auto"/>
                                <w:left w:val="none" w:sz="0" w:space="0" w:color="auto"/>
                                <w:bottom w:val="none" w:sz="0" w:space="0" w:color="auto"/>
                                <w:right w:val="none" w:sz="0" w:space="0" w:color="auto"/>
                              </w:divBdr>
                            </w:div>
                            <w:div w:id="1613198523">
                              <w:marLeft w:val="640"/>
                              <w:marRight w:val="0"/>
                              <w:marTop w:val="0"/>
                              <w:marBottom w:val="0"/>
                              <w:divBdr>
                                <w:top w:val="none" w:sz="0" w:space="0" w:color="auto"/>
                                <w:left w:val="none" w:sz="0" w:space="0" w:color="auto"/>
                                <w:bottom w:val="none" w:sz="0" w:space="0" w:color="auto"/>
                                <w:right w:val="none" w:sz="0" w:space="0" w:color="auto"/>
                              </w:divBdr>
                            </w:div>
                            <w:div w:id="1947620156">
                              <w:marLeft w:val="640"/>
                              <w:marRight w:val="0"/>
                              <w:marTop w:val="0"/>
                              <w:marBottom w:val="0"/>
                              <w:divBdr>
                                <w:top w:val="none" w:sz="0" w:space="0" w:color="auto"/>
                                <w:left w:val="none" w:sz="0" w:space="0" w:color="auto"/>
                                <w:bottom w:val="none" w:sz="0" w:space="0" w:color="auto"/>
                                <w:right w:val="none" w:sz="0" w:space="0" w:color="auto"/>
                              </w:divBdr>
                            </w:div>
                            <w:div w:id="228463220">
                              <w:marLeft w:val="640"/>
                              <w:marRight w:val="0"/>
                              <w:marTop w:val="0"/>
                              <w:marBottom w:val="0"/>
                              <w:divBdr>
                                <w:top w:val="none" w:sz="0" w:space="0" w:color="auto"/>
                                <w:left w:val="none" w:sz="0" w:space="0" w:color="auto"/>
                                <w:bottom w:val="none" w:sz="0" w:space="0" w:color="auto"/>
                                <w:right w:val="none" w:sz="0" w:space="0" w:color="auto"/>
                              </w:divBdr>
                            </w:div>
                            <w:div w:id="957416068">
                              <w:marLeft w:val="640"/>
                              <w:marRight w:val="0"/>
                              <w:marTop w:val="0"/>
                              <w:marBottom w:val="0"/>
                              <w:divBdr>
                                <w:top w:val="none" w:sz="0" w:space="0" w:color="auto"/>
                                <w:left w:val="none" w:sz="0" w:space="0" w:color="auto"/>
                                <w:bottom w:val="none" w:sz="0" w:space="0" w:color="auto"/>
                                <w:right w:val="none" w:sz="0" w:space="0" w:color="auto"/>
                              </w:divBdr>
                            </w:div>
                            <w:div w:id="911963760">
                              <w:marLeft w:val="640"/>
                              <w:marRight w:val="0"/>
                              <w:marTop w:val="0"/>
                              <w:marBottom w:val="0"/>
                              <w:divBdr>
                                <w:top w:val="none" w:sz="0" w:space="0" w:color="auto"/>
                                <w:left w:val="none" w:sz="0" w:space="0" w:color="auto"/>
                                <w:bottom w:val="none" w:sz="0" w:space="0" w:color="auto"/>
                                <w:right w:val="none" w:sz="0" w:space="0" w:color="auto"/>
                              </w:divBdr>
                            </w:div>
                            <w:div w:id="1017466510">
                              <w:marLeft w:val="640"/>
                              <w:marRight w:val="0"/>
                              <w:marTop w:val="0"/>
                              <w:marBottom w:val="0"/>
                              <w:divBdr>
                                <w:top w:val="none" w:sz="0" w:space="0" w:color="auto"/>
                                <w:left w:val="none" w:sz="0" w:space="0" w:color="auto"/>
                                <w:bottom w:val="none" w:sz="0" w:space="0" w:color="auto"/>
                                <w:right w:val="none" w:sz="0" w:space="0" w:color="auto"/>
                              </w:divBdr>
                            </w:div>
                            <w:div w:id="2047220201">
                              <w:marLeft w:val="640"/>
                              <w:marRight w:val="0"/>
                              <w:marTop w:val="0"/>
                              <w:marBottom w:val="0"/>
                              <w:divBdr>
                                <w:top w:val="none" w:sz="0" w:space="0" w:color="auto"/>
                                <w:left w:val="none" w:sz="0" w:space="0" w:color="auto"/>
                                <w:bottom w:val="none" w:sz="0" w:space="0" w:color="auto"/>
                                <w:right w:val="none" w:sz="0" w:space="0" w:color="auto"/>
                              </w:divBdr>
                            </w:div>
                            <w:div w:id="995567713">
                              <w:marLeft w:val="640"/>
                              <w:marRight w:val="0"/>
                              <w:marTop w:val="0"/>
                              <w:marBottom w:val="0"/>
                              <w:divBdr>
                                <w:top w:val="none" w:sz="0" w:space="0" w:color="auto"/>
                                <w:left w:val="none" w:sz="0" w:space="0" w:color="auto"/>
                                <w:bottom w:val="none" w:sz="0" w:space="0" w:color="auto"/>
                                <w:right w:val="none" w:sz="0" w:space="0" w:color="auto"/>
                              </w:divBdr>
                            </w:div>
                            <w:div w:id="528449228">
                              <w:marLeft w:val="640"/>
                              <w:marRight w:val="0"/>
                              <w:marTop w:val="0"/>
                              <w:marBottom w:val="0"/>
                              <w:divBdr>
                                <w:top w:val="none" w:sz="0" w:space="0" w:color="auto"/>
                                <w:left w:val="none" w:sz="0" w:space="0" w:color="auto"/>
                                <w:bottom w:val="none" w:sz="0" w:space="0" w:color="auto"/>
                                <w:right w:val="none" w:sz="0" w:space="0" w:color="auto"/>
                              </w:divBdr>
                            </w:div>
                            <w:div w:id="606935155">
                              <w:marLeft w:val="640"/>
                              <w:marRight w:val="0"/>
                              <w:marTop w:val="0"/>
                              <w:marBottom w:val="0"/>
                              <w:divBdr>
                                <w:top w:val="none" w:sz="0" w:space="0" w:color="auto"/>
                                <w:left w:val="none" w:sz="0" w:space="0" w:color="auto"/>
                                <w:bottom w:val="none" w:sz="0" w:space="0" w:color="auto"/>
                                <w:right w:val="none" w:sz="0" w:space="0" w:color="auto"/>
                              </w:divBdr>
                            </w:div>
                            <w:div w:id="481778880">
                              <w:marLeft w:val="640"/>
                              <w:marRight w:val="0"/>
                              <w:marTop w:val="0"/>
                              <w:marBottom w:val="0"/>
                              <w:divBdr>
                                <w:top w:val="none" w:sz="0" w:space="0" w:color="auto"/>
                                <w:left w:val="none" w:sz="0" w:space="0" w:color="auto"/>
                                <w:bottom w:val="none" w:sz="0" w:space="0" w:color="auto"/>
                                <w:right w:val="none" w:sz="0" w:space="0" w:color="auto"/>
                              </w:divBdr>
                            </w:div>
                            <w:div w:id="1018586184">
                              <w:marLeft w:val="640"/>
                              <w:marRight w:val="0"/>
                              <w:marTop w:val="0"/>
                              <w:marBottom w:val="0"/>
                              <w:divBdr>
                                <w:top w:val="none" w:sz="0" w:space="0" w:color="auto"/>
                                <w:left w:val="none" w:sz="0" w:space="0" w:color="auto"/>
                                <w:bottom w:val="none" w:sz="0" w:space="0" w:color="auto"/>
                                <w:right w:val="none" w:sz="0" w:space="0" w:color="auto"/>
                              </w:divBdr>
                            </w:div>
                            <w:div w:id="642125998">
                              <w:marLeft w:val="640"/>
                              <w:marRight w:val="0"/>
                              <w:marTop w:val="0"/>
                              <w:marBottom w:val="0"/>
                              <w:divBdr>
                                <w:top w:val="none" w:sz="0" w:space="0" w:color="auto"/>
                                <w:left w:val="none" w:sz="0" w:space="0" w:color="auto"/>
                                <w:bottom w:val="none" w:sz="0" w:space="0" w:color="auto"/>
                                <w:right w:val="none" w:sz="0" w:space="0" w:color="auto"/>
                              </w:divBdr>
                            </w:div>
                            <w:div w:id="1841043247">
                              <w:marLeft w:val="640"/>
                              <w:marRight w:val="0"/>
                              <w:marTop w:val="0"/>
                              <w:marBottom w:val="0"/>
                              <w:divBdr>
                                <w:top w:val="none" w:sz="0" w:space="0" w:color="auto"/>
                                <w:left w:val="none" w:sz="0" w:space="0" w:color="auto"/>
                                <w:bottom w:val="none" w:sz="0" w:space="0" w:color="auto"/>
                                <w:right w:val="none" w:sz="0" w:space="0" w:color="auto"/>
                              </w:divBdr>
                            </w:div>
                            <w:div w:id="1971009118">
                              <w:marLeft w:val="640"/>
                              <w:marRight w:val="0"/>
                              <w:marTop w:val="0"/>
                              <w:marBottom w:val="0"/>
                              <w:divBdr>
                                <w:top w:val="none" w:sz="0" w:space="0" w:color="auto"/>
                                <w:left w:val="none" w:sz="0" w:space="0" w:color="auto"/>
                                <w:bottom w:val="none" w:sz="0" w:space="0" w:color="auto"/>
                                <w:right w:val="none" w:sz="0" w:space="0" w:color="auto"/>
                              </w:divBdr>
                            </w:div>
                            <w:div w:id="975456044">
                              <w:marLeft w:val="640"/>
                              <w:marRight w:val="0"/>
                              <w:marTop w:val="0"/>
                              <w:marBottom w:val="0"/>
                              <w:divBdr>
                                <w:top w:val="none" w:sz="0" w:space="0" w:color="auto"/>
                                <w:left w:val="none" w:sz="0" w:space="0" w:color="auto"/>
                                <w:bottom w:val="none" w:sz="0" w:space="0" w:color="auto"/>
                                <w:right w:val="none" w:sz="0" w:space="0" w:color="auto"/>
                              </w:divBdr>
                            </w:div>
                            <w:div w:id="605776704">
                              <w:marLeft w:val="640"/>
                              <w:marRight w:val="0"/>
                              <w:marTop w:val="0"/>
                              <w:marBottom w:val="0"/>
                              <w:divBdr>
                                <w:top w:val="none" w:sz="0" w:space="0" w:color="auto"/>
                                <w:left w:val="none" w:sz="0" w:space="0" w:color="auto"/>
                                <w:bottom w:val="none" w:sz="0" w:space="0" w:color="auto"/>
                                <w:right w:val="none" w:sz="0" w:space="0" w:color="auto"/>
                              </w:divBdr>
                            </w:div>
                            <w:div w:id="990328114">
                              <w:marLeft w:val="640"/>
                              <w:marRight w:val="0"/>
                              <w:marTop w:val="0"/>
                              <w:marBottom w:val="0"/>
                              <w:divBdr>
                                <w:top w:val="none" w:sz="0" w:space="0" w:color="auto"/>
                                <w:left w:val="none" w:sz="0" w:space="0" w:color="auto"/>
                                <w:bottom w:val="none" w:sz="0" w:space="0" w:color="auto"/>
                                <w:right w:val="none" w:sz="0" w:space="0" w:color="auto"/>
                              </w:divBdr>
                            </w:div>
                            <w:div w:id="1769427792">
                              <w:marLeft w:val="640"/>
                              <w:marRight w:val="0"/>
                              <w:marTop w:val="0"/>
                              <w:marBottom w:val="0"/>
                              <w:divBdr>
                                <w:top w:val="none" w:sz="0" w:space="0" w:color="auto"/>
                                <w:left w:val="none" w:sz="0" w:space="0" w:color="auto"/>
                                <w:bottom w:val="none" w:sz="0" w:space="0" w:color="auto"/>
                                <w:right w:val="none" w:sz="0" w:space="0" w:color="auto"/>
                              </w:divBdr>
                            </w:div>
                            <w:div w:id="595286594">
                              <w:marLeft w:val="640"/>
                              <w:marRight w:val="0"/>
                              <w:marTop w:val="0"/>
                              <w:marBottom w:val="0"/>
                              <w:divBdr>
                                <w:top w:val="none" w:sz="0" w:space="0" w:color="auto"/>
                                <w:left w:val="none" w:sz="0" w:space="0" w:color="auto"/>
                                <w:bottom w:val="none" w:sz="0" w:space="0" w:color="auto"/>
                                <w:right w:val="none" w:sz="0" w:space="0" w:color="auto"/>
                              </w:divBdr>
                            </w:div>
                            <w:div w:id="816260452">
                              <w:marLeft w:val="640"/>
                              <w:marRight w:val="0"/>
                              <w:marTop w:val="0"/>
                              <w:marBottom w:val="0"/>
                              <w:divBdr>
                                <w:top w:val="none" w:sz="0" w:space="0" w:color="auto"/>
                                <w:left w:val="none" w:sz="0" w:space="0" w:color="auto"/>
                                <w:bottom w:val="none" w:sz="0" w:space="0" w:color="auto"/>
                                <w:right w:val="none" w:sz="0" w:space="0" w:color="auto"/>
                              </w:divBdr>
                            </w:div>
                            <w:div w:id="1284728485">
                              <w:marLeft w:val="640"/>
                              <w:marRight w:val="0"/>
                              <w:marTop w:val="0"/>
                              <w:marBottom w:val="0"/>
                              <w:divBdr>
                                <w:top w:val="none" w:sz="0" w:space="0" w:color="auto"/>
                                <w:left w:val="none" w:sz="0" w:space="0" w:color="auto"/>
                                <w:bottom w:val="none" w:sz="0" w:space="0" w:color="auto"/>
                                <w:right w:val="none" w:sz="0" w:space="0" w:color="auto"/>
                              </w:divBdr>
                            </w:div>
                            <w:div w:id="1379816656">
                              <w:marLeft w:val="640"/>
                              <w:marRight w:val="0"/>
                              <w:marTop w:val="0"/>
                              <w:marBottom w:val="0"/>
                              <w:divBdr>
                                <w:top w:val="none" w:sz="0" w:space="0" w:color="auto"/>
                                <w:left w:val="none" w:sz="0" w:space="0" w:color="auto"/>
                                <w:bottom w:val="none" w:sz="0" w:space="0" w:color="auto"/>
                                <w:right w:val="none" w:sz="0" w:space="0" w:color="auto"/>
                              </w:divBdr>
                            </w:div>
                            <w:div w:id="1090737440">
                              <w:marLeft w:val="640"/>
                              <w:marRight w:val="0"/>
                              <w:marTop w:val="0"/>
                              <w:marBottom w:val="0"/>
                              <w:divBdr>
                                <w:top w:val="none" w:sz="0" w:space="0" w:color="auto"/>
                                <w:left w:val="none" w:sz="0" w:space="0" w:color="auto"/>
                                <w:bottom w:val="none" w:sz="0" w:space="0" w:color="auto"/>
                                <w:right w:val="none" w:sz="0" w:space="0" w:color="auto"/>
                              </w:divBdr>
                            </w:div>
                            <w:div w:id="1099714547">
                              <w:marLeft w:val="640"/>
                              <w:marRight w:val="0"/>
                              <w:marTop w:val="0"/>
                              <w:marBottom w:val="0"/>
                              <w:divBdr>
                                <w:top w:val="none" w:sz="0" w:space="0" w:color="auto"/>
                                <w:left w:val="none" w:sz="0" w:space="0" w:color="auto"/>
                                <w:bottom w:val="none" w:sz="0" w:space="0" w:color="auto"/>
                                <w:right w:val="none" w:sz="0" w:space="0" w:color="auto"/>
                              </w:divBdr>
                            </w:div>
                            <w:div w:id="345715804">
                              <w:marLeft w:val="640"/>
                              <w:marRight w:val="0"/>
                              <w:marTop w:val="0"/>
                              <w:marBottom w:val="0"/>
                              <w:divBdr>
                                <w:top w:val="none" w:sz="0" w:space="0" w:color="auto"/>
                                <w:left w:val="none" w:sz="0" w:space="0" w:color="auto"/>
                                <w:bottom w:val="none" w:sz="0" w:space="0" w:color="auto"/>
                                <w:right w:val="none" w:sz="0" w:space="0" w:color="auto"/>
                              </w:divBdr>
                            </w:div>
                            <w:div w:id="800000701">
                              <w:marLeft w:val="640"/>
                              <w:marRight w:val="0"/>
                              <w:marTop w:val="0"/>
                              <w:marBottom w:val="0"/>
                              <w:divBdr>
                                <w:top w:val="none" w:sz="0" w:space="0" w:color="auto"/>
                                <w:left w:val="none" w:sz="0" w:space="0" w:color="auto"/>
                                <w:bottom w:val="none" w:sz="0" w:space="0" w:color="auto"/>
                                <w:right w:val="none" w:sz="0" w:space="0" w:color="auto"/>
                              </w:divBdr>
                            </w:div>
                            <w:div w:id="1553037961">
                              <w:marLeft w:val="640"/>
                              <w:marRight w:val="0"/>
                              <w:marTop w:val="0"/>
                              <w:marBottom w:val="0"/>
                              <w:divBdr>
                                <w:top w:val="none" w:sz="0" w:space="0" w:color="auto"/>
                                <w:left w:val="none" w:sz="0" w:space="0" w:color="auto"/>
                                <w:bottom w:val="none" w:sz="0" w:space="0" w:color="auto"/>
                                <w:right w:val="none" w:sz="0" w:space="0" w:color="auto"/>
                              </w:divBdr>
                            </w:div>
                            <w:div w:id="1830248668">
                              <w:marLeft w:val="640"/>
                              <w:marRight w:val="0"/>
                              <w:marTop w:val="0"/>
                              <w:marBottom w:val="0"/>
                              <w:divBdr>
                                <w:top w:val="none" w:sz="0" w:space="0" w:color="auto"/>
                                <w:left w:val="none" w:sz="0" w:space="0" w:color="auto"/>
                                <w:bottom w:val="none" w:sz="0" w:space="0" w:color="auto"/>
                                <w:right w:val="none" w:sz="0" w:space="0" w:color="auto"/>
                              </w:divBdr>
                            </w:div>
                            <w:div w:id="1383402840">
                              <w:marLeft w:val="640"/>
                              <w:marRight w:val="0"/>
                              <w:marTop w:val="0"/>
                              <w:marBottom w:val="0"/>
                              <w:divBdr>
                                <w:top w:val="none" w:sz="0" w:space="0" w:color="auto"/>
                                <w:left w:val="none" w:sz="0" w:space="0" w:color="auto"/>
                                <w:bottom w:val="none" w:sz="0" w:space="0" w:color="auto"/>
                                <w:right w:val="none" w:sz="0" w:space="0" w:color="auto"/>
                              </w:divBdr>
                            </w:div>
                            <w:div w:id="1007974755">
                              <w:marLeft w:val="640"/>
                              <w:marRight w:val="0"/>
                              <w:marTop w:val="0"/>
                              <w:marBottom w:val="0"/>
                              <w:divBdr>
                                <w:top w:val="none" w:sz="0" w:space="0" w:color="auto"/>
                                <w:left w:val="none" w:sz="0" w:space="0" w:color="auto"/>
                                <w:bottom w:val="none" w:sz="0" w:space="0" w:color="auto"/>
                                <w:right w:val="none" w:sz="0" w:space="0" w:color="auto"/>
                              </w:divBdr>
                            </w:div>
                            <w:div w:id="26223672">
                              <w:marLeft w:val="640"/>
                              <w:marRight w:val="0"/>
                              <w:marTop w:val="0"/>
                              <w:marBottom w:val="0"/>
                              <w:divBdr>
                                <w:top w:val="none" w:sz="0" w:space="0" w:color="auto"/>
                                <w:left w:val="none" w:sz="0" w:space="0" w:color="auto"/>
                                <w:bottom w:val="none" w:sz="0" w:space="0" w:color="auto"/>
                                <w:right w:val="none" w:sz="0" w:space="0" w:color="auto"/>
                              </w:divBdr>
                            </w:div>
                            <w:div w:id="1735618106">
                              <w:marLeft w:val="640"/>
                              <w:marRight w:val="0"/>
                              <w:marTop w:val="0"/>
                              <w:marBottom w:val="0"/>
                              <w:divBdr>
                                <w:top w:val="none" w:sz="0" w:space="0" w:color="auto"/>
                                <w:left w:val="none" w:sz="0" w:space="0" w:color="auto"/>
                                <w:bottom w:val="none" w:sz="0" w:space="0" w:color="auto"/>
                                <w:right w:val="none" w:sz="0" w:space="0" w:color="auto"/>
                              </w:divBdr>
                            </w:div>
                            <w:div w:id="2029091715">
                              <w:marLeft w:val="640"/>
                              <w:marRight w:val="0"/>
                              <w:marTop w:val="0"/>
                              <w:marBottom w:val="0"/>
                              <w:divBdr>
                                <w:top w:val="none" w:sz="0" w:space="0" w:color="auto"/>
                                <w:left w:val="none" w:sz="0" w:space="0" w:color="auto"/>
                                <w:bottom w:val="none" w:sz="0" w:space="0" w:color="auto"/>
                                <w:right w:val="none" w:sz="0" w:space="0" w:color="auto"/>
                              </w:divBdr>
                            </w:div>
                            <w:div w:id="836916516">
                              <w:marLeft w:val="640"/>
                              <w:marRight w:val="0"/>
                              <w:marTop w:val="0"/>
                              <w:marBottom w:val="0"/>
                              <w:divBdr>
                                <w:top w:val="none" w:sz="0" w:space="0" w:color="auto"/>
                                <w:left w:val="none" w:sz="0" w:space="0" w:color="auto"/>
                                <w:bottom w:val="none" w:sz="0" w:space="0" w:color="auto"/>
                                <w:right w:val="none" w:sz="0" w:space="0" w:color="auto"/>
                              </w:divBdr>
                            </w:div>
                            <w:div w:id="1725716459">
                              <w:marLeft w:val="640"/>
                              <w:marRight w:val="0"/>
                              <w:marTop w:val="0"/>
                              <w:marBottom w:val="0"/>
                              <w:divBdr>
                                <w:top w:val="none" w:sz="0" w:space="0" w:color="auto"/>
                                <w:left w:val="none" w:sz="0" w:space="0" w:color="auto"/>
                                <w:bottom w:val="none" w:sz="0" w:space="0" w:color="auto"/>
                                <w:right w:val="none" w:sz="0" w:space="0" w:color="auto"/>
                              </w:divBdr>
                            </w:div>
                            <w:div w:id="430591852">
                              <w:marLeft w:val="640"/>
                              <w:marRight w:val="0"/>
                              <w:marTop w:val="0"/>
                              <w:marBottom w:val="0"/>
                              <w:divBdr>
                                <w:top w:val="none" w:sz="0" w:space="0" w:color="auto"/>
                                <w:left w:val="none" w:sz="0" w:space="0" w:color="auto"/>
                                <w:bottom w:val="none" w:sz="0" w:space="0" w:color="auto"/>
                                <w:right w:val="none" w:sz="0" w:space="0" w:color="auto"/>
                              </w:divBdr>
                            </w:div>
                            <w:div w:id="843324803">
                              <w:marLeft w:val="640"/>
                              <w:marRight w:val="0"/>
                              <w:marTop w:val="0"/>
                              <w:marBottom w:val="0"/>
                              <w:divBdr>
                                <w:top w:val="none" w:sz="0" w:space="0" w:color="auto"/>
                                <w:left w:val="none" w:sz="0" w:space="0" w:color="auto"/>
                                <w:bottom w:val="none" w:sz="0" w:space="0" w:color="auto"/>
                                <w:right w:val="none" w:sz="0" w:space="0" w:color="auto"/>
                              </w:divBdr>
                            </w:div>
                            <w:div w:id="1151170106">
                              <w:marLeft w:val="640"/>
                              <w:marRight w:val="0"/>
                              <w:marTop w:val="0"/>
                              <w:marBottom w:val="0"/>
                              <w:divBdr>
                                <w:top w:val="none" w:sz="0" w:space="0" w:color="auto"/>
                                <w:left w:val="none" w:sz="0" w:space="0" w:color="auto"/>
                                <w:bottom w:val="none" w:sz="0" w:space="0" w:color="auto"/>
                                <w:right w:val="none" w:sz="0" w:space="0" w:color="auto"/>
                              </w:divBdr>
                            </w:div>
                            <w:div w:id="1676418022">
                              <w:marLeft w:val="640"/>
                              <w:marRight w:val="0"/>
                              <w:marTop w:val="0"/>
                              <w:marBottom w:val="0"/>
                              <w:divBdr>
                                <w:top w:val="none" w:sz="0" w:space="0" w:color="auto"/>
                                <w:left w:val="none" w:sz="0" w:space="0" w:color="auto"/>
                                <w:bottom w:val="none" w:sz="0" w:space="0" w:color="auto"/>
                                <w:right w:val="none" w:sz="0" w:space="0" w:color="auto"/>
                              </w:divBdr>
                            </w:div>
                            <w:div w:id="33585493">
                              <w:marLeft w:val="640"/>
                              <w:marRight w:val="0"/>
                              <w:marTop w:val="0"/>
                              <w:marBottom w:val="0"/>
                              <w:divBdr>
                                <w:top w:val="none" w:sz="0" w:space="0" w:color="auto"/>
                                <w:left w:val="none" w:sz="0" w:space="0" w:color="auto"/>
                                <w:bottom w:val="none" w:sz="0" w:space="0" w:color="auto"/>
                                <w:right w:val="none" w:sz="0" w:space="0" w:color="auto"/>
                              </w:divBdr>
                            </w:div>
                            <w:div w:id="391393341">
                              <w:marLeft w:val="640"/>
                              <w:marRight w:val="0"/>
                              <w:marTop w:val="0"/>
                              <w:marBottom w:val="0"/>
                              <w:divBdr>
                                <w:top w:val="none" w:sz="0" w:space="0" w:color="auto"/>
                                <w:left w:val="none" w:sz="0" w:space="0" w:color="auto"/>
                                <w:bottom w:val="none" w:sz="0" w:space="0" w:color="auto"/>
                                <w:right w:val="none" w:sz="0" w:space="0" w:color="auto"/>
                              </w:divBdr>
                            </w:div>
                            <w:div w:id="635912070">
                              <w:marLeft w:val="640"/>
                              <w:marRight w:val="0"/>
                              <w:marTop w:val="0"/>
                              <w:marBottom w:val="0"/>
                              <w:divBdr>
                                <w:top w:val="none" w:sz="0" w:space="0" w:color="auto"/>
                                <w:left w:val="none" w:sz="0" w:space="0" w:color="auto"/>
                                <w:bottom w:val="none" w:sz="0" w:space="0" w:color="auto"/>
                                <w:right w:val="none" w:sz="0" w:space="0" w:color="auto"/>
                              </w:divBdr>
                            </w:div>
                            <w:div w:id="277880034">
                              <w:marLeft w:val="640"/>
                              <w:marRight w:val="0"/>
                              <w:marTop w:val="0"/>
                              <w:marBottom w:val="0"/>
                              <w:divBdr>
                                <w:top w:val="none" w:sz="0" w:space="0" w:color="auto"/>
                                <w:left w:val="none" w:sz="0" w:space="0" w:color="auto"/>
                                <w:bottom w:val="none" w:sz="0" w:space="0" w:color="auto"/>
                                <w:right w:val="none" w:sz="0" w:space="0" w:color="auto"/>
                              </w:divBdr>
                            </w:div>
                            <w:div w:id="926308655">
                              <w:marLeft w:val="640"/>
                              <w:marRight w:val="0"/>
                              <w:marTop w:val="0"/>
                              <w:marBottom w:val="0"/>
                              <w:divBdr>
                                <w:top w:val="none" w:sz="0" w:space="0" w:color="auto"/>
                                <w:left w:val="none" w:sz="0" w:space="0" w:color="auto"/>
                                <w:bottom w:val="none" w:sz="0" w:space="0" w:color="auto"/>
                                <w:right w:val="none" w:sz="0" w:space="0" w:color="auto"/>
                              </w:divBdr>
                            </w:div>
                            <w:div w:id="1936550893">
                              <w:marLeft w:val="640"/>
                              <w:marRight w:val="0"/>
                              <w:marTop w:val="0"/>
                              <w:marBottom w:val="0"/>
                              <w:divBdr>
                                <w:top w:val="none" w:sz="0" w:space="0" w:color="auto"/>
                                <w:left w:val="none" w:sz="0" w:space="0" w:color="auto"/>
                                <w:bottom w:val="none" w:sz="0" w:space="0" w:color="auto"/>
                                <w:right w:val="none" w:sz="0" w:space="0" w:color="auto"/>
                              </w:divBdr>
                            </w:div>
                            <w:div w:id="1575890469">
                              <w:marLeft w:val="640"/>
                              <w:marRight w:val="0"/>
                              <w:marTop w:val="0"/>
                              <w:marBottom w:val="0"/>
                              <w:divBdr>
                                <w:top w:val="none" w:sz="0" w:space="0" w:color="auto"/>
                                <w:left w:val="none" w:sz="0" w:space="0" w:color="auto"/>
                                <w:bottom w:val="none" w:sz="0" w:space="0" w:color="auto"/>
                                <w:right w:val="none" w:sz="0" w:space="0" w:color="auto"/>
                              </w:divBdr>
                            </w:div>
                            <w:div w:id="1499612718">
                              <w:marLeft w:val="640"/>
                              <w:marRight w:val="0"/>
                              <w:marTop w:val="0"/>
                              <w:marBottom w:val="0"/>
                              <w:divBdr>
                                <w:top w:val="none" w:sz="0" w:space="0" w:color="auto"/>
                                <w:left w:val="none" w:sz="0" w:space="0" w:color="auto"/>
                                <w:bottom w:val="none" w:sz="0" w:space="0" w:color="auto"/>
                                <w:right w:val="none" w:sz="0" w:space="0" w:color="auto"/>
                              </w:divBdr>
                            </w:div>
                            <w:div w:id="836730335">
                              <w:marLeft w:val="640"/>
                              <w:marRight w:val="0"/>
                              <w:marTop w:val="0"/>
                              <w:marBottom w:val="0"/>
                              <w:divBdr>
                                <w:top w:val="none" w:sz="0" w:space="0" w:color="auto"/>
                                <w:left w:val="none" w:sz="0" w:space="0" w:color="auto"/>
                                <w:bottom w:val="none" w:sz="0" w:space="0" w:color="auto"/>
                                <w:right w:val="none" w:sz="0" w:space="0" w:color="auto"/>
                              </w:divBdr>
                            </w:div>
                            <w:div w:id="876619896">
                              <w:marLeft w:val="640"/>
                              <w:marRight w:val="0"/>
                              <w:marTop w:val="0"/>
                              <w:marBottom w:val="0"/>
                              <w:divBdr>
                                <w:top w:val="none" w:sz="0" w:space="0" w:color="auto"/>
                                <w:left w:val="none" w:sz="0" w:space="0" w:color="auto"/>
                                <w:bottom w:val="none" w:sz="0" w:space="0" w:color="auto"/>
                                <w:right w:val="none" w:sz="0" w:space="0" w:color="auto"/>
                              </w:divBdr>
                            </w:div>
                            <w:div w:id="1500074536">
                              <w:marLeft w:val="640"/>
                              <w:marRight w:val="0"/>
                              <w:marTop w:val="0"/>
                              <w:marBottom w:val="0"/>
                              <w:divBdr>
                                <w:top w:val="none" w:sz="0" w:space="0" w:color="auto"/>
                                <w:left w:val="none" w:sz="0" w:space="0" w:color="auto"/>
                                <w:bottom w:val="none" w:sz="0" w:space="0" w:color="auto"/>
                                <w:right w:val="none" w:sz="0" w:space="0" w:color="auto"/>
                              </w:divBdr>
                            </w:div>
                            <w:div w:id="1520466760">
                              <w:marLeft w:val="640"/>
                              <w:marRight w:val="0"/>
                              <w:marTop w:val="0"/>
                              <w:marBottom w:val="0"/>
                              <w:divBdr>
                                <w:top w:val="none" w:sz="0" w:space="0" w:color="auto"/>
                                <w:left w:val="none" w:sz="0" w:space="0" w:color="auto"/>
                                <w:bottom w:val="none" w:sz="0" w:space="0" w:color="auto"/>
                                <w:right w:val="none" w:sz="0" w:space="0" w:color="auto"/>
                              </w:divBdr>
                            </w:div>
                            <w:div w:id="2103523508">
                              <w:marLeft w:val="640"/>
                              <w:marRight w:val="0"/>
                              <w:marTop w:val="0"/>
                              <w:marBottom w:val="0"/>
                              <w:divBdr>
                                <w:top w:val="none" w:sz="0" w:space="0" w:color="auto"/>
                                <w:left w:val="none" w:sz="0" w:space="0" w:color="auto"/>
                                <w:bottom w:val="none" w:sz="0" w:space="0" w:color="auto"/>
                                <w:right w:val="none" w:sz="0" w:space="0" w:color="auto"/>
                              </w:divBdr>
                            </w:div>
                            <w:div w:id="1849716384">
                              <w:marLeft w:val="640"/>
                              <w:marRight w:val="0"/>
                              <w:marTop w:val="0"/>
                              <w:marBottom w:val="0"/>
                              <w:divBdr>
                                <w:top w:val="none" w:sz="0" w:space="0" w:color="auto"/>
                                <w:left w:val="none" w:sz="0" w:space="0" w:color="auto"/>
                                <w:bottom w:val="none" w:sz="0" w:space="0" w:color="auto"/>
                                <w:right w:val="none" w:sz="0" w:space="0" w:color="auto"/>
                              </w:divBdr>
                            </w:div>
                            <w:div w:id="1973173032">
                              <w:marLeft w:val="640"/>
                              <w:marRight w:val="0"/>
                              <w:marTop w:val="0"/>
                              <w:marBottom w:val="0"/>
                              <w:divBdr>
                                <w:top w:val="none" w:sz="0" w:space="0" w:color="auto"/>
                                <w:left w:val="none" w:sz="0" w:space="0" w:color="auto"/>
                                <w:bottom w:val="none" w:sz="0" w:space="0" w:color="auto"/>
                                <w:right w:val="none" w:sz="0" w:space="0" w:color="auto"/>
                              </w:divBdr>
                            </w:div>
                            <w:div w:id="1469009684">
                              <w:marLeft w:val="640"/>
                              <w:marRight w:val="0"/>
                              <w:marTop w:val="0"/>
                              <w:marBottom w:val="0"/>
                              <w:divBdr>
                                <w:top w:val="none" w:sz="0" w:space="0" w:color="auto"/>
                                <w:left w:val="none" w:sz="0" w:space="0" w:color="auto"/>
                                <w:bottom w:val="none" w:sz="0" w:space="0" w:color="auto"/>
                                <w:right w:val="none" w:sz="0" w:space="0" w:color="auto"/>
                              </w:divBdr>
                            </w:div>
                            <w:div w:id="154611531">
                              <w:marLeft w:val="640"/>
                              <w:marRight w:val="0"/>
                              <w:marTop w:val="0"/>
                              <w:marBottom w:val="0"/>
                              <w:divBdr>
                                <w:top w:val="none" w:sz="0" w:space="0" w:color="auto"/>
                                <w:left w:val="none" w:sz="0" w:space="0" w:color="auto"/>
                                <w:bottom w:val="none" w:sz="0" w:space="0" w:color="auto"/>
                                <w:right w:val="none" w:sz="0" w:space="0" w:color="auto"/>
                              </w:divBdr>
                            </w:div>
                            <w:div w:id="1536189446">
                              <w:marLeft w:val="640"/>
                              <w:marRight w:val="0"/>
                              <w:marTop w:val="0"/>
                              <w:marBottom w:val="0"/>
                              <w:divBdr>
                                <w:top w:val="none" w:sz="0" w:space="0" w:color="auto"/>
                                <w:left w:val="none" w:sz="0" w:space="0" w:color="auto"/>
                                <w:bottom w:val="none" w:sz="0" w:space="0" w:color="auto"/>
                                <w:right w:val="none" w:sz="0" w:space="0" w:color="auto"/>
                              </w:divBdr>
                            </w:div>
                            <w:div w:id="1305967078">
                              <w:marLeft w:val="640"/>
                              <w:marRight w:val="0"/>
                              <w:marTop w:val="0"/>
                              <w:marBottom w:val="0"/>
                              <w:divBdr>
                                <w:top w:val="none" w:sz="0" w:space="0" w:color="auto"/>
                                <w:left w:val="none" w:sz="0" w:space="0" w:color="auto"/>
                                <w:bottom w:val="none" w:sz="0" w:space="0" w:color="auto"/>
                                <w:right w:val="none" w:sz="0" w:space="0" w:color="auto"/>
                              </w:divBdr>
                            </w:div>
                            <w:div w:id="886182389">
                              <w:marLeft w:val="640"/>
                              <w:marRight w:val="0"/>
                              <w:marTop w:val="0"/>
                              <w:marBottom w:val="0"/>
                              <w:divBdr>
                                <w:top w:val="none" w:sz="0" w:space="0" w:color="auto"/>
                                <w:left w:val="none" w:sz="0" w:space="0" w:color="auto"/>
                                <w:bottom w:val="none" w:sz="0" w:space="0" w:color="auto"/>
                                <w:right w:val="none" w:sz="0" w:space="0" w:color="auto"/>
                              </w:divBdr>
                            </w:div>
                            <w:div w:id="1301956481">
                              <w:marLeft w:val="640"/>
                              <w:marRight w:val="0"/>
                              <w:marTop w:val="0"/>
                              <w:marBottom w:val="0"/>
                              <w:divBdr>
                                <w:top w:val="none" w:sz="0" w:space="0" w:color="auto"/>
                                <w:left w:val="none" w:sz="0" w:space="0" w:color="auto"/>
                                <w:bottom w:val="none" w:sz="0" w:space="0" w:color="auto"/>
                                <w:right w:val="none" w:sz="0" w:space="0" w:color="auto"/>
                              </w:divBdr>
                            </w:div>
                            <w:div w:id="348028848">
                              <w:marLeft w:val="640"/>
                              <w:marRight w:val="0"/>
                              <w:marTop w:val="0"/>
                              <w:marBottom w:val="0"/>
                              <w:divBdr>
                                <w:top w:val="none" w:sz="0" w:space="0" w:color="auto"/>
                                <w:left w:val="none" w:sz="0" w:space="0" w:color="auto"/>
                                <w:bottom w:val="none" w:sz="0" w:space="0" w:color="auto"/>
                                <w:right w:val="none" w:sz="0" w:space="0" w:color="auto"/>
                              </w:divBdr>
                            </w:div>
                            <w:div w:id="270674060">
                              <w:marLeft w:val="640"/>
                              <w:marRight w:val="0"/>
                              <w:marTop w:val="0"/>
                              <w:marBottom w:val="0"/>
                              <w:divBdr>
                                <w:top w:val="none" w:sz="0" w:space="0" w:color="auto"/>
                                <w:left w:val="none" w:sz="0" w:space="0" w:color="auto"/>
                                <w:bottom w:val="none" w:sz="0" w:space="0" w:color="auto"/>
                                <w:right w:val="none" w:sz="0" w:space="0" w:color="auto"/>
                              </w:divBdr>
                            </w:div>
                            <w:div w:id="121268819">
                              <w:marLeft w:val="640"/>
                              <w:marRight w:val="0"/>
                              <w:marTop w:val="0"/>
                              <w:marBottom w:val="0"/>
                              <w:divBdr>
                                <w:top w:val="none" w:sz="0" w:space="0" w:color="auto"/>
                                <w:left w:val="none" w:sz="0" w:space="0" w:color="auto"/>
                                <w:bottom w:val="none" w:sz="0" w:space="0" w:color="auto"/>
                                <w:right w:val="none" w:sz="0" w:space="0" w:color="auto"/>
                              </w:divBdr>
                            </w:div>
                            <w:div w:id="252324524">
                              <w:marLeft w:val="640"/>
                              <w:marRight w:val="0"/>
                              <w:marTop w:val="0"/>
                              <w:marBottom w:val="0"/>
                              <w:divBdr>
                                <w:top w:val="none" w:sz="0" w:space="0" w:color="auto"/>
                                <w:left w:val="none" w:sz="0" w:space="0" w:color="auto"/>
                                <w:bottom w:val="none" w:sz="0" w:space="0" w:color="auto"/>
                                <w:right w:val="none" w:sz="0" w:space="0" w:color="auto"/>
                              </w:divBdr>
                            </w:div>
                            <w:div w:id="750007712">
                              <w:marLeft w:val="640"/>
                              <w:marRight w:val="0"/>
                              <w:marTop w:val="0"/>
                              <w:marBottom w:val="0"/>
                              <w:divBdr>
                                <w:top w:val="none" w:sz="0" w:space="0" w:color="auto"/>
                                <w:left w:val="none" w:sz="0" w:space="0" w:color="auto"/>
                                <w:bottom w:val="none" w:sz="0" w:space="0" w:color="auto"/>
                                <w:right w:val="none" w:sz="0" w:space="0" w:color="auto"/>
                              </w:divBdr>
                            </w:div>
                            <w:div w:id="1948078496">
                              <w:marLeft w:val="640"/>
                              <w:marRight w:val="0"/>
                              <w:marTop w:val="0"/>
                              <w:marBottom w:val="0"/>
                              <w:divBdr>
                                <w:top w:val="none" w:sz="0" w:space="0" w:color="auto"/>
                                <w:left w:val="none" w:sz="0" w:space="0" w:color="auto"/>
                                <w:bottom w:val="none" w:sz="0" w:space="0" w:color="auto"/>
                                <w:right w:val="none" w:sz="0" w:space="0" w:color="auto"/>
                              </w:divBdr>
                            </w:div>
                            <w:div w:id="1444808258">
                              <w:marLeft w:val="640"/>
                              <w:marRight w:val="0"/>
                              <w:marTop w:val="0"/>
                              <w:marBottom w:val="0"/>
                              <w:divBdr>
                                <w:top w:val="none" w:sz="0" w:space="0" w:color="auto"/>
                                <w:left w:val="none" w:sz="0" w:space="0" w:color="auto"/>
                                <w:bottom w:val="none" w:sz="0" w:space="0" w:color="auto"/>
                                <w:right w:val="none" w:sz="0" w:space="0" w:color="auto"/>
                              </w:divBdr>
                            </w:div>
                            <w:div w:id="1945116448">
                              <w:marLeft w:val="640"/>
                              <w:marRight w:val="0"/>
                              <w:marTop w:val="0"/>
                              <w:marBottom w:val="0"/>
                              <w:divBdr>
                                <w:top w:val="none" w:sz="0" w:space="0" w:color="auto"/>
                                <w:left w:val="none" w:sz="0" w:space="0" w:color="auto"/>
                                <w:bottom w:val="none" w:sz="0" w:space="0" w:color="auto"/>
                                <w:right w:val="none" w:sz="0" w:space="0" w:color="auto"/>
                              </w:divBdr>
                            </w:div>
                            <w:div w:id="75902121">
                              <w:marLeft w:val="640"/>
                              <w:marRight w:val="0"/>
                              <w:marTop w:val="0"/>
                              <w:marBottom w:val="0"/>
                              <w:divBdr>
                                <w:top w:val="none" w:sz="0" w:space="0" w:color="auto"/>
                                <w:left w:val="none" w:sz="0" w:space="0" w:color="auto"/>
                                <w:bottom w:val="none" w:sz="0" w:space="0" w:color="auto"/>
                                <w:right w:val="none" w:sz="0" w:space="0" w:color="auto"/>
                              </w:divBdr>
                            </w:div>
                            <w:div w:id="337196974">
                              <w:marLeft w:val="640"/>
                              <w:marRight w:val="0"/>
                              <w:marTop w:val="0"/>
                              <w:marBottom w:val="0"/>
                              <w:divBdr>
                                <w:top w:val="none" w:sz="0" w:space="0" w:color="auto"/>
                                <w:left w:val="none" w:sz="0" w:space="0" w:color="auto"/>
                                <w:bottom w:val="none" w:sz="0" w:space="0" w:color="auto"/>
                                <w:right w:val="none" w:sz="0" w:space="0" w:color="auto"/>
                              </w:divBdr>
                            </w:div>
                            <w:div w:id="2016689614">
                              <w:marLeft w:val="640"/>
                              <w:marRight w:val="0"/>
                              <w:marTop w:val="0"/>
                              <w:marBottom w:val="0"/>
                              <w:divBdr>
                                <w:top w:val="none" w:sz="0" w:space="0" w:color="auto"/>
                                <w:left w:val="none" w:sz="0" w:space="0" w:color="auto"/>
                                <w:bottom w:val="none" w:sz="0" w:space="0" w:color="auto"/>
                                <w:right w:val="none" w:sz="0" w:space="0" w:color="auto"/>
                              </w:divBdr>
                            </w:div>
                            <w:div w:id="946229722">
                              <w:marLeft w:val="640"/>
                              <w:marRight w:val="0"/>
                              <w:marTop w:val="0"/>
                              <w:marBottom w:val="0"/>
                              <w:divBdr>
                                <w:top w:val="none" w:sz="0" w:space="0" w:color="auto"/>
                                <w:left w:val="none" w:sz="0" w:space="0" w:color="auto"/>
                                <w:bottom w:val="none" w:sz="0" w:space="0" w:color="auto"/>
                                <w:right w:val="none" w:sz="0" w:space="0" w:color="auto"/>
                              </w:divBdr>
                            </w:div>
                            <w:div w:id="537160491">
                              <w:marLeft w:val="640"/>
                              <w:marRight w:val="0"/>
                              <w:marTop w:val="0"/>
                              <w:marBottom w:val="0"/>
                              <w:divBdr>
                                <w:top w:val="none" w:sz="0" w:space="0" w:color="auto"/>
                                <w:left w:val="none" w:sz="0" w:space="0" w:color="auto"/>
                                <w:bottom w:val="none" w:sz="0" w:space="0" w:color="auto"/>
                                <w:right w:val="none" w:sz="0" w:space="0" w:color="auto"/>
                              </w:divBdr>
                            </w:div>
                            <w:div w:id="621302800">
                              <w:marLeft w:val="640"/>
                              <w:marRight w:val="0"/>
                              <w:marTop w:val="0"/>
                              <w:marBottom w:val="0"/>
                              <w:divBdr>
                                <w:top w:val="none" w:sz="0" w:space="0" w:color="auto"/>
                                <w:left w:val="none" w:sz="0" w:space="0" w:color="auto"/>
                                <w:bottom w:val="none" w:sz="0" w:space="0" w:color="auto"/>
                                <w:right w:val="none" w:sz="0" w:space="0" w:color="auto"/>
                              </w:divBdr>
                            </w:div>
                            <w:div w:id="324166000">
                              <w:marLeft w:val="640"/>
                              <w:marRight w:val="0"/>
                              <w:marTop w:val="0"/>
                              <w:marBottom w:val="0"/>
                              <w:divBdr>
                                <w:top w:val="none" w:sz="0" w:space="0" w:color="auto"/>
                                <w:left w:val="none" w:sz="0" w:space="0" w:color="auto"/>
                                <w:bottom w:val="none" w:sz="0" w:space="0" w:color="auto"/>
                                <w:right w:val="none" w:sz="0" w:space="0" w:color="auto"/>
                              </w:divBdr>
                            </w:div>
                            <w:div w:id="1014915077">
                              <w:marLeft w:val="640"/>
                              <w:marRight w:val="0"/>
                              <w:marTop w:val="0"/>
                              <w:marBottom w:val="0"/>
                              <w:divBdr>
                                <w:top w:val="none" w:sz="0" w:space="0" w:color="auto"/>
                                <w:left w:val="none" w:sz="0" w:space="0" w:color="auto"/>
                                <w:bottom w:val="none" w:sz="0" w:space="0" w:color="auto"/>
                                <w:right w:val="none" w:sz="0" w:space="0" w:color="auto"/>
                              </w:divBdr>
                            </w:div>
                            <w:div w:id="1063017922">
                              <w:marLeft w:val="640"/>
                              <w:marRight w:val="0"/>
                              <w:marTop w:val="0"/>
                              <w:marBottom w:val="0"/>
                              <w:divBdr>
                                <w:top w:val="none" w:sz="0" w:space="0" w:color="auto"/>
                                <w:left w:val="none" w:sz="0" w:space="0" w:color="auto"/>
                                <w:bottom w:val="none" w:sz="0" w:space="0" w:color="auto"/>
                                <w:right w:val="none" w:sz="0" w:space="0" w:color="auto"/>
                              </w:divBdr>
                            </w:div>
                            <w:div w:id="503981876">
                              <w:marLeft w:val="640"/>
                              <w:marRight w:val="0"/>
                              <w:marTop w:val="0"/>
                              <w:marBottom w:val="0"/>
                              <w:divBdr>
                                <w:top w:val="none" w:sz="0" w:space="0" w:color="auto"/>
                                <w:left w:val="none" w:sz="0" w:space="0" w:color="auto"/>
                                <w:bottom w:val="none" w:sz="0" w:space="0" w:color="auto"/>
                                <w:right w:val="none" w:sz="0" w:space="0" w:color="auto"/>
                              </w:divBdr>
                            </w:div>
                            <w:div w:id="1796675969">
                              <w:marLeft w:val="640"/>
                              <w:marRight w:val="0"/>
                              <w:marTop w:val="0"/>
                              <w:marBottom w:val="0"/>
                              <w:divBdr>
                                <w:top w:val="none" w:sz="0" w:space="0" w:color="auto"/>
                                <w:left w:val="none" w:sz="0" w:space="0" w:color="auto"/>
                                <w:bottom w:val="none" w:sz="0" w:space="0" w:color="auto"/>
                                <w:right w:val="none" w:sz="0" w:space="0" w:color="auto"/>
                              </w:divBdr>
                            </w:div>
                            <w:div w:id="232204685">
                              <w:marLeft w:val="640"/>
                              <w:marRight w:val="0"/>
                              <w:marTop w:val="0"/>
                              <w:marBottom w:val="0"/>
                              <w:divBdr>
                                <w:top w:val="none" w:sz="0" w:space="0" w:color="auto"/>
                                <w:left w:val="none" w:sz="0" w:space="0" w:color="auto"/>
                                <w:bottom w:val="none" w:sz="0" w:space="0" w:color="auto"/>
                                <w:right w:val="none" w:sz="0" w:space="0" w:color="auto"/>
                              </w:divBdr>
                            </w:div>
                            <w:div w:id="851606796">
                              <w:marLeft w:val="640"/>
                              <w:marRight w:val="0"/>
                              <w:marTop w:val="0"/>
                              <w:marBottom w:val="0"/>
                              <w:divBdr>
                                <w:top w:val="none" w:sz="0" w:space="0" w:color="auto"/>
                                <w:left w:val="none" w:sz="0" w:space="0" w:color="auto"/>
                                <w:bottom w:val="none" w:sz="0" w:space="0" w:color="auto"/>
                                <w:right w:val="none" w:sz="0" w:space="0" w:color="auto"/>
                              </w:divBdr>
                            </w:div>
                            <w:div w:id="802843656">
                              <w:marLeft w:val="640"/>
                              <w:marRight w:val="0"/>
                              <w:marTop w:val="0"/>
                              <w:marBottom w:val="0"/>
                              <w:divBdr>
                                <w:top w:val="none" w:sz="0" w:space="0" w:color="auto"/>
                                <w:left w:val="none" w:sz="0" w:space="0" w:color="auto"/>
                                <w:bottom w:val="none" w:sz="0" w:space="0" w:color="auto"/>
                                <w:right w:val="none" w:sz="0" w:space="0" w:color="auto"/>
                              </w:divBdr>
                            </w:div>
                            <w:div w:id="1119836426">
                              <w:marLeft w:val="640"/>
                              <w:marRight w:val="0"/>
                              <w:marTop w:val="0"/>
                              <w:marBottom w:val="0"/>
                              <w:divBdr>
                                <w:top w:val="none" w:sz="0" w:space="0" w:color="auto"/>
                                <w:left w:val="none" w:sz="0" w:space="0" w:color="auto"/>
                                <w:bottom w:val="none" w:sz="0" w:space="0" w:color="auto"/>
                                <w:right w:val="none" w:sz="0" w:space="0" w:color="auto"/>
                              </w:divBdr>
                            </w:div>
                            <w:div w:id="555748450">
                              <w:marLeft w:val="640"/>
                              <w:marRight w:val="0"/>
                              <w:marTop w:val="0"/>
                              <w:marBottom w:val="0"/>
                              <w:divBdr>
                                <w:top w:val="none" w:sz="0" w:space="0" w:color="auto"/>
                                <w:left w:val="none" w:sz="0" w:space="0" w:color="auto"/>
                                <w:bottom w:val="none" w:sz="0" w:space="0" w:color="auto"/>
                                <w:right w:val="none" w:sz="0" w:space="0" w:color="auto"/>
                              </w:divBdr>
                            </w:div>
                            <w:div w:id="348071366">
                              <w:marLeft w:val="640"/>
                              <w:marRight w:val="0"/>
                              <w:marTop w:val="0"/>
                              <w:marBottom w:val="0"/>
                              <w:divBdr>
                                <w:top w:val="none" w:sz="0" w:space="0" w:color="auto"/>
                                <w:left w:val="none" w:sz="0" w:space="0" w:color="auto"/>
                                <w:bottom w:val="none" w:sz="0" w:space="0" w:color="auto"/>
                                <w:right w:val="none" w:sz="0" w:space="0" w:color="auto"/>
                              </w:divBdr>
                            </w:div>
                            <w:div w:id="282806533">
                              <w:marLeft w:val="640"/>
                              <w:marRight w:val="0"/>
                              <w:marTop w:val="0"/>
                              <w:marBottom w:val="0"/>
                              <w:divBdr>
                                <w:top w:val="none" w:sz="0" w:space="0" w:color="auto"/>
                                <w:left w:val="none" w:sz="0" w:space="0" w:color="auto"/>
                                <w:bottom w:val="none" w:sz="0" w:space="0" w:color="auto"/>
                                <w:right w:val="none" w:sz="0" w:space="0" w:color="auto"/>
                              </w:divBdr>
                            </w:div>
                            <w:div w:id="474977">
                              <w:marLeft w:val="640"/>
                              <w:marRight w:val="0"/>
                              <w:marTop w:val="0"/>
                              <w:marBottom w:val="0"/>
                              <w:divBdr>
                                <w:top w:val="none" w:sz="0" w:space="0" w:color="auto"/>
                                <w:left w:val="none" w:sz="0" w:space="0" w:color="auto"/>
                                <w:bottom w:val="none" w:sz="0" w:space="0" w:color="auto"/>
                                <w:right w:val="none" w:sz="0" w:space="0" w:color="auto"/>
                              </w:divBdr>
                            </w:div>
                            <w:div w:id="485319875">
                              <w:marLeft w:val="640"/>
                              <w:marRight w:val="0"/>
                              <w:marTop w:val="0"/>
                              <w:marBottom w:val="0"/>
                              <w:divBdr>
                                <w:top w:val="none" w:sz="0" w:space="0" w:color="auto"/>
                                <w:left w:val="none" w:sz="0" w:space="0" w:color="auto"/>
                                <w:bottom w:val="none" w:sz="0" w:space="0" w:color="auto"/>
                                <w:right w:val="none" w:sz="0" w:space="0" w:color="auto"/>
                              </w:divBdr>
                            </w:div>
                            <w:div w:id="1016348717">
                              <w:marLeft w:val="640"/>
                              <w:marRight w:val="0"/>
                              <w:marTop w:val="0"/>
                              <w:marBottom w:val="0"/>
                              <w:divBdr>
                                <w:top w:val="none" w:sz="0" w:space="0" w:color="auto"/>
                                <w:left w:val="none" w:sz="0" w:space="0" w:color="auto"/>
                                <w:bottom w:val="none" w:sz="0" w:space="0" w:color="auto"/>
                                <w:right w:val="none" w:sz="0" w:space="0" w:color="auto"/>
                              </w:divBdr>
                            </w:div>
                            <w:div w:id="720328145">
                              <w:marLeft w:val="640"/>
                              <w:marRight w:val="0"/>
                              <w:marTop w:val="0"/>
                              <w:marBottom w:val="0"/>
                              <w:divBdr>
                                <w:top w:val="none" w:sz="0" w:space="0" w:color="auto"/>
                                <w:left w:val="none" w:sz="0" w:space="0" w:color="auto"/>
                                <w:bottom w:val="none" w:sz="0" w:space="0" w:color="auto"/>
                                <w:right w:val="none" w:sz="0" w:space="0" w:color="auto"/>
                              </w:divBdr>
                            </w:div>
                            <w:div w:id="1329559929">
                              <w:marLeft w:val="640"/>
                              <w:marRight w:val="0"/>
                              <w:marTop w:val="0"/>
                              <w:marBottom w:val="0"/>
                              <w:divBdr>
                                <w:top w:val="none" w:sz="0" w:space="0" w:color="auto"/>
                                <w:left w:val="none" w:sz="0" w:space="0" w:color="auto"/>
                                <w:bottom w:val="none" w:sz="0" w:space="0" w:color="auto"/>
                                <w:right w:val="none" w:sz="0" w:space="0" w:color="auto"/>
                              </w:divBdr>
                            </w:div>
                            <w:div w:id="1662197779">
                              <w:marLeft w:val="640"/>
                              <w:marRight w:val="0"/>
                              <w:marTop w:val="0"/>
                              <w:marBottom w:val="0"/>
                              <w:divBdr>
                                <w:top w:val="none" w:sz="0" w:space="0" w:color="auto"/>
                                <w:left w:val="none" w:sz="0" w:space="0" w:color="auto"/>
                                <w:bottom w:val="none" w:sz="0" w:space="0" w:color="auto"/>
                                <w:right w:val="none" w:sz="0" w:space="0" w:color="auto"/>
                              </w:divBdr>
                            </w:div>
                            <w:div w:id="1936476192">
                              <w:marLeft w:val="640"/>
                              <w:marRight w:val="0"/>
                              <w:marTop w:val="0"/>
                              <w:marBottom w:val="0"/>
                              <w:divBdr>
                                <w:top w:val="none" w:sz="0" w:space="0" w:color="auto"/>
                                <w:left w:val="none" w:sz="0" w:space="0" w:color="auto"/>
                                <w:bottom w:val="none" w:sz="0" w:space="0" w:color="auto"/>
                                <w:right w:val="none" w:sz="0" w:space="0" w:color="auto"/>
                              </w:divBdr>
                            </w:div>
                            <w:div w:id="802693941">
                              <w:marLeft w:val="640"/>
                              <w:marRight w:val="0"/>
                              <w:marTop w:val="0"/>
                              <w:marBottom w:val="0"/>
                              <w:divBdr>
                                <w:top w:val="none" w:sz="0" w:space="0" w:color="auto"/>
                                <w:left w:val="none" w:sz="0" w:space="0" w:color="auto"/>
                                <w:bottom w:val="none" w:sz="0" w:space="0" w:color="auto"/>
                                <w:right w:val="none" w:sz="0" w:space="0" w:color="auto"/>
                              </w:divBdr>
                            </w:div>
                            <w:div w:id="257566063">
                              <w:marLeft w:val="640"/>
                              <w:marRight w:val="0"/>
                              <w:marTop w:val="0"/>
                              <w:marBottom w:val="0"/>
                              <w:divBdr>
                                <w:top w:val="none" w:sz="0" w:space="0" w:color="auto"/>
                                <w:left w:val="none" w:sz="0" w:space="0" w:color="auto"/>
                                <w:bottom w:val="none" w:sz="0" w:space="0" w:color="auto"/>
                                <w:right w:val="none" w:sz="0" w:space="0" w:color="auto"/>
                              </w:divBdr>
                            </w:div>
                            <w:div w:id="1749307227">
                              <w:marLeft w:val="640"/>
                              <w:marRight w:val="0"/>
                              <w:marTop w:val="0"/>
                              <w:marBottom w:val="0"/>
                              <w:divBdr>
                                <w:top w:val="none" w:sz="0" w:space="0" w:color="auto"/>
                                <w:left w:val="none" w:sz="0" w:space="0" w:color="auto"/>
                                <w:bottom w:val="none" w:sz="0" w:space="0" w:color="auto"/>
                                <w:right w:val="none" w:sz="0" w:space="0" w:color="auto"/>
                              </w:divBdr>
                            </w:div>
                            <w:div w:id="1472751429">
                              <w:marLeft w:val="640"/>
                              <w:marRight w:val="0"/>
                              <w:marTop w:val="0"/>
                              <w:marBottom w:val="0"/>
                              <w:divBdr>
                                <w:top w:val="none" w:sz="0" w:space="0" w:color="auto"/>
                                <w:left w:val="none" w:sz="0" w:space="0" w:color="auto"/>
                                <w:bottom w:val="none" w:sz="0" w:space="0" w:color="auto"/>
                                <w:right w:val="none" w:sz="0" w:space="0" w:color="auto"/>
                              </w:divBdr>
                            </w:div>
                            <w:div w:id="1138494027">
                              <w:marLeft w:val="640"/>
                              <w:marRight w:val="0"/>
                              <w:marTop w:val="0"/>
                              <w:marBottom w:val="0"/>
                              <w:divBdr>
                                <w:top w:val="none" w:sz="0" w:space="0" w:color="auto"/>
                                <w:left w:val="none" w:sz="0" w:space="0" w:color="auto"/>
                                <w:bottom w:val="none" w:sz="0" w:space="0" w:color="auto"/>
                                <w:right w:val="none" w:sz="0" w:space="0" w:color="auto"/>
                              </w:divBdr>
                            </w:div>
                            <w:div w:id="2070223437">
                              <w:marLeft w:val="640"/>
                              <w:marRight w:val="0"/>
                              <w:marTop w:val="0"/>
                              <w:marBottom w:val="0"/>
                              <w:divBdr>
                                <w:top w:val="none" w:sz="0" w:space="0" w:color="auto"/>
                                <w:left w:val="none" w:sz="0" w:space="0" w:color="auto"/>
                                <w:bottom w:val="none" w:sz="0" w:space="0" w:color="auto"/>
                                <w:right w:val="none" w:sz="0" w:space="0" w:color="auto"/>
                              </w:divBdr>
                            </w:div>
                            <w:div w:id="115753795">
                              <w:marLeft w:val="640"/>
                              <w:marRight w:val="0"/>
                              <w:marTop w:val="0"/>
                              <w:marBottom w:val="0"/>
                              <w:divBdr>
                                <w:top w:val="none" w:sz="0" w:space="0" w:color="auto"/>
                                <w:left w:val="none" w:sz="0" w:space="0" w:color="auto"/>
                                <w:bottom w:val="none" w:sz="0" w:space="0" w:color="auto"/>
                                <w:right w:val="none" w:sz="0" w:space="0" w:color="auto"/>
                              </w:divBdr>
                            </w:div>
                            <w:div w:id="1697468023">
                              <w:marLeft w:val="640"/>
                              <w:marRight w:val="0"/>
                              <w:marTop w:val="0"/>
                              <w:marBottom w:val="0"/>
                              <w:divBdr>
                                <w:top w:val="none" w:sz="0" w:space="0" w:color="auto"/>
                                <w:left w:val="none" w:sz="0" w:space="0" w:color="auto"/>
                                <w:bottom w:val="none" w:sz="0" w:space="0" w:color="auto"/>
                                <w:right w:val="none" w:sz="0" w:space="0" w:color="auto"/>
                              </w:divBdr>
                            </w:div>
                            <w:div w:id="1128664371">
                              <w:marLeft w:val="640"/>
                              <w:marRight w:val="0"/>
                              <w:marTop w:val="0"/>
                              <w:marBottom w:val="0"/>
                              <w:divBdr>
                                <w:top w:val="none" w:sz="0" w:space="0" w:color="auto"/>
                                <w:left w:val="none" w:sz="0" w:space="0" w:color="auto"/>
                                <w:bottom w:val="none" w:sz="0" w:space="0" w:color="auto"/>
                                <w:right w:val="none" w:sz="0" w:space="0" w:color="auto"/>
                              </w:divBdr>
                            </w:div>
                            <w:div w:id="1264340216">
                              <w:marLeft w:val="640"/>
                              <w:marRight w:val="0"/>
                              <w:marTop w:val="0"/>
                              <w:marBottom w:val="0"/>
                              <w:divBdr>
                                <w:top w:val="none" w:sz="0" w:space="0" w:color="auto"/>
                                <w:left w:val="none" w:sz="0" w:space="0" w:color="auto"/>
                                <w:bottom w:val="none" w:sz="0" w:space="0" w:color="auto"/>
                                <w:right w:val="none" w:sz="0" w:space="0" w:color="auto"/>
                              </w:divBdr>
                            </w:div>
                            <w:div w:id="1200702555">
                              <w:marLeft w:val="640"/>
                              <w:marRight w:val="0"/>
                              <w:marTop w:val="0"/>
                              <w:marBottom w:val="0"/>
                              <w:divBdr>
                                <w:top w:val="none" w:sz="0" w:space="0" w:color="auto"/>
                                <w:left w:val="none" w:sz="0" w:space="0" w:color="auto"/>
                                <w:bottom w:val="none" w:sz="0" w:space="0" w:color="auto"/>
                                <w:right w:val="none" w:sz="0" w:space="0" w:color="auto"/>
                              </w:divBdr>
                            </w:div>
                            <w:div w:id="93870145">
                              <w:marLeft w:val="640"/>
                              <w:marRight w:val="0"/>
                              <w:marTop w:val="0"/>
                              <w:marBottom w:val="0"/>
                              <w:divBdr>
                                <w:top w:val="none" w:sz="0" w:space="0" w:color="auto"/>
                                <w:left w:val="none" w:sz="0" w:space="0" w:color="auto"/>
                                <w:bottom w:val="none" w:sz="0" w:space="0" w:color="auto"/>
                                <w:right w:val="none" w:sz="0" w:space="0" w:color="auto"/>
                              </w:divBdr>
                            </w:div>
                            <w:div w:id="91560132">
                              <w:marLeft w:val="640"/>
                              <w:marRight w:val="0"/>
                              <w:marTop w:val="0"/>
                              <w:marBottom w:val="0"/>
                              <w:divBdr>
                                <w:top w:val="none" w:sz="0" w:space="0" w:color="auto"/>
                                <w:left w:val="none" w:sz="0" w:space="0" w:color="auto"/>
                                <w:bottom w:val="none" w:sz="0" w:space="0" w:color="auto"/>
                                <w:right w:val="none" w:sz="0" w:space="0" w:color="auto"/>
                              </w:divBdr>
                            </w:div>
                            <w:div w:id="1218710300">
                              <w:marLeft w:val="640"/>
                              <w:marRight w:val="0"/>
                              <w:marTop w:val="0"/>
                              <w:marBottom w:val="0"/>
                              <w:divBdr>
                                <w:top w:val="none" w:sz="0" w:space="0" w:color="auto"/>
                                <w:left w:val="none" w:sz="0" w:space="0" w:color="auto"/>
                                <w:bottom w:val="none" w:sz="0" w:space="0" w:color="auto"/>
                                <w:right w:val="none" w:sz="0" w:space="0" w:color="auto"/>
                              </w:divBdr>
                            </w:div>
                            <w:div w:id="1080904126">
                              <w:marLeft w:val="640"/>
                              <w:marRight w:val="0"/>
                              <w:marTop w:val="0"/>
                              <w:marBottom w:val="0"/>
                              <w:divBdr>
                                <w:top w:val="none" w:sz="0" w:space="0" w:color="auto"/>
                                <w:left w:val="none" w:sz="0" w:space="0" w:color="auto"/>
                                <w:bottom w:val="none" w:sz="0" w:space="0" w:color="auto"/>
                                <w:right w:val="none" w:sz="0" w:space="0" w:color="auto"/>
                              </w:divBdr>
                            </w:div>
                            <w:div w:id="2032801629">
                              <w:marLeft w:val="640"/>
                              <w:marRight w:val="0"/>
                              <w:marTop w:val="0"/>
                              <w:marBottom w:val="0"/>
                              <w:divBdr>
                                <w:top w:val="none" w:sz="0" w:space="0" w:color="auto"/>
                                <w:left w:val="none" w:sz="0" w:space="0" w:color="auto"/>
                                <w:bottom w:val="none" w:sz="0" w:space="0" w:color="auto"/>
                                <w:right w:val="none" w:sz="0" w:space="0" w:color="auto"/>
                              </w:divBdr>
                            </w:div>
                            <w:div w:id="2089647581">
                              <w:marLeft w:val="640"/>
                              <w:marRight w:val="0"/>
                              <w:marTop w:val="0"/>
                              <w:marBottom w:val="0"/>
                              <w:divBdr>
                                <w:top w:val="none" w:sz="0" w:space="0" w:color="auto"/>
                                <w:left w:val="none" w:sz="0" w:space="0" w:color="auto"/>
                                <w:bottom w:val="none" w:sz="0" w:space="0" w:color="auto"/>
                                <w:right w:val="none" w:sz="0" w:space="0" w:color="auto"/>
                              </w:divBdr>
                            </w:div>
                            <w:div w:id="542837707">
                              <w:marLeft w:val="640"/>
                              <w:marRight w:val="0"/>
                              <w:marTop w:val="0"/>
                              <w:marBottom w:val="0"/>
                              <w:divBdr>
                                <w:top w:val="none" w:sz="0" w:space="0" w:color="auto"/>
                                <w:left w:val="none" w:sz="0" w:space="0" w:color="auto"/>
                                <w:bottom w:val="none" w:sz="0" w:space="0" w:color="auto"/>
                                <w:right w:val="none" w:sz="0" w:space="0" w:color="auto"/>
                              </w:divBdr>
                            </w:div>
                            <w:div w:id="358818669">
                              <w:marLeft w:val="640"/>
                              <w:marRight w:val="0"/>
                              <w:marTop w:val="0"/>
                              <w:marBottom w:val="0"/>
                              <w:divBdr>
                                <w:top w:val="none" w:sz="0" w:space="0" w:color="auto"/>
                                <w:left w:val="none" w:sz="0" w:space="0" w:color="auto"/>
                                <w:bottom w:val="none" w:sz="0" w:space="0" w:color="auto"/>
                                <w:right w:val="none" w:sz="0" w:space="0" w:color="auto"/>
                              </w:divBdr>
                            </w:div>
                            <w:div w:id="404032323">
                              <w:marLeft w:val="640"/>
                              <w:marRight w:val="0"/>
                              <w:marTop w:val="0"/>
                              <w:marBottom w:val="0"/>
                              <w:divBdr>
                                <w:top w:val="none" w:sz="0" w:space="0" w:color="auto"/>
                                <w:left w:val="none" w:sz="0" w:space="0" w:color="auto"/>
                                <w:bottom w:val="none" w:sz="0" w:space="0" w:color="auto"/>
                                <w:right w:val="none" w:sz="0" w:space="0" w:color="auto"/>
                              </w:divBdr>
                            </w:div>
                            <w:div w:id="1934237641">
                              <w:marLeft w:val="640"/>
                              <w:marRight w:val="0"/>
                              <w:marTop w:val="0"/>
                              <w:marBottom w:val="0"/>
                              <w:divBdr>
                                <w:top w:val="none" w:sz="0" w:space="0" w:color="auto"/>
                                <w:left w:val="none" w:sz="0" w:space="0" w:color="auto"/>
                                <w:bottom w:val="none" w:sz="0" w:space="0" w:color="auto"/>
                                <w:right w:val="none" w:sz="0" w:space="0" w:color="auto"/>
                              </w:divBdr>
                            </w:div>
                            <w:div w:id="949514607">
                              <w:marLeft w:val="640"/>
                              <w:marRight w:val="0"/>
                              <w:marTop w:val="0"/>
                              <w:marBottom w:val="0"/>
                              <w:divBdr>
                                <w:top w:val="none" w:sz="0" w:space="0" w:color="auto"/>
                                <w:left w:val="none" w:sz="0" w:space="0" w:color="auto"/>
                                <w:bottom w:val="none" w:sz="0" w:space="0" w:color="auto"/>
                                <w:right w:val="none" w:sz="0" w:space="0" w:color="auto"/>
                              </w:divBdr>
                            </w:div>
                            <w:div w:id="239410969">
                              <w:marLeft w:val="640"/>
                              <w:marRight w:val="0"/>
                              <w:marTop w:val="0"/>
                              <w:marBottom w:val="0"/>
                              <w:divBdr>
                                <w:top w:val="none" w:sz="0" w:space="0" w:color="auto"/>
                                <w:left w:val="none" w:sz="0" w:space="0" w:color="auto"/>
                                <w:bottom w:val="none" w:sz="0" w:space="0" w:color="auto"/>
                                <w:right w:val="none" w:sz="0" w:space="0" w:color="auto"/>
                              </w:divBdr>
                            </w:div>
                            <w:div w:id="1304887651">
                              <w:marLeft w:val="640"/>
                              <w:marRight w:val="0"/>
                              <w:marTop w:val="0"/>
                              <w:marBottom w:val="0"/>
                              <w:divBdr>
                                <w:top w:val="none" w:sz="0" w:space="0" w:color="auto"/>
                                <w:left w:val="none" w:sz="0" w:space="0" w:color="auto"/>
                                <w:bottom w:val="none" w:sz="0" w:space="0" w:color="auto"/>
                                <w:right w:val="none" w:sz="0" w:space="0" w:color="auto"/>
                              </w:divBdr>
                            </w:div>
                            <w:div w:id="761147117">
                              <w:marLeft w:val="640"/>
                              <w:marRight w:val="0"/>
                              <w:marTop w:val="0"/>
                              <w:marBottom w:val="0"/>
                              <w:divBdr>
                                <w:top w:val="none" w:sz="0" w:space="0" w:color="auto"/>
                                <w:left w:val="none" w:sz="0" w:space="0" w:color="auto"/>
                                <w:bottom w:val="none" w:sz="0" w:space="0" w:color="auto"/>
                                <w:right w:val="none" w:sz="0" w:space="0" w:color="auto"/>
                              </w:divBdr>
                            </w:div>
                            <w:div w:id="1378234540">
                              <w:marLeft w:val="640"/>
                              <w:marRight w:val="0"/>
                              <w:marTop w:val="0"/>
                              <w:marBottom w:val="0"/>
                              <w:divBdr>
                                <w:top w:val="none" w:sz="0" w:space="0" w:color="auto"/>
                                <w:left w:val="none" w:sz="0" w:space="0" w:color="auto"/>
                                <w:bottom w:val="none" w:sz="0" w:space="0" w:color="auto"/>
                                <w:right w:val="none" w:sz="0" w:space="0" w:color="auto"/>
                              </w:divBdr>
                            </w:div>
                            <w:div w:id="264775792">
                              <w:marLeft w:val="640"/>
                              <w:marRight w:val="0"/>
                              <w:marTop w:val="0"/>
                              <w:marBottom w:val="0"/>
                              <w:divBdr>
                                <w:top w:val="none" w:sz="0" w:space="0" w:color="auto"/>
                                <w:left w:val="none" w:sz="0" w:space="0" w:color="auto"/>
                                <w:bottom w:val="none" w:sz="0" w:space="0" w:color="auto"/>
                                <w:right w:val="none" w:sz="0" w:space="0" w:color="auto"/>
                              </w:divBdr>
                            </w:div>
                            <w:div w:id="359476355">
                              <w:marLeft w:val="640"/>
                              <w:marRight w:val="0"/>
                              <w:marTop w:val="0"/>
                              <w:marBottom w:val="0"/>
                              <w:divBdr>
                                <w:top w:val="none" w:sz="0" w:space="0" w:color="auto"/>
                                <w:left w:val="none" w:sz="0" w:space="0" w:color="auto"/>
                                <w:bottom w:val="none" w:sz="0" w:space="0" w:color="auto"/>
                                <w:right w:val="none" w:sz="0" w:space="0" w:color="auto"/>
                              </w:divBdr>
                            </w:div>
                            <w:div w:id="1516110504">
                              <w:marLeft w:val="640"/>
                              <w:marRight w:val="0"/>
                              <w:marTop w:val="0"/>
                              <w:marBottom w:val="0"/>
                              <w:divBdr>
                                <w:top w:val="none" w:sz="0" w:space="0" w:color="auto"/>
                                <w:left w:val="none" w:sz="0" w:space="0" w:color="auto"/>
                                <w:bottom w:val="none" w:sz="0" w:space="0" w:color="auto"/>
                                <w:right w:val="none" w:sz="0" w:space="0" w:color="auto"/>
                              </w:divBdr>
                            </w:div>
                            <w:div w:id="617838566">
                              <w:marLeft w:val="640"/>
                              <w:marRight w:val="0"/>
                              <w:marTop w:val="0"/>
                              <w:marBottom w:val="0"/>
                              <w:divBdr>
                                <w:top w:val="none" w:sz="0" w:space="0" w:color="auto"/>
                                <w:left w:val="none" w:sz="0" w:space="0" w:color="auto"/>
                                <w:bottom w:val="none" w:sz="0" w:space="0" w:color="auto"/>
                                <w:right w:val="none" w:sz="0" w:space="0" w:color="auto"/>
                              </w:divBdr>
                            </w:div>
                            <w:div w:id="1318610566">
                              <w:marLeft w:val="640"/>
                              <w:marRight w:val="0"/>
                              <w:marTop w:val="0"/>
                              <w:marBottom w:val="0"/>
                              <w:divBdr>
                                <w:top w:val="none" w:sz="0" w:space="0" w:color="auto"/>
                                <w:left w:val="none" w:sz="0" w:space="0" w:color="auto"/>
                                <w:bottom w:val="none" w:sz="0" w:space="0" w:color="auto"/>
                                <w:right w:val="none" w:sz="0" w:space="0" w:color="auto"/>
                              </w:divBdr>
                            </w:div>
                            <w:div w:id="284241042">
                              <w:marLeft w:val="640"/>
                              <w:marRight w:val="0"/>
                              <w:marTop w:val="0"/>
                              <w:marBottom w:val="0"/>
                              <w:divBdr>
                                <w:top w:val="none" w:sz="0" w:space="0" w:color="auto"/>
                                <w:left w:val="none" w:sz="0" w:space="0" w:color="auto"/>
                                <w:bottom w:val="none" w:sz="0" w:space="0" w:color="auto"/>
                                <w:right w:val="none" w:sz="0" w:space="0" w:color="auto"/>
                              </w:divBdr>
                            </w:div>
                            <w:div w:id="1948003871">
                              <w:marLeft w:val="640"/>
                              <w:marRight w:val="0"/>
                              <w:marTop w:val="0"/>
                              <w:marBottom w:val="0"/>
                              <w:divBdr>
                                <w:top w:val="none" w:sz="0" w:space="0" w:color="auto"/>
                                <w:left w:val="none" w:sz="0" w:space="0" w:color="auto"/>
                                <w:bottom w:val="none" w:sz="0" w:space="0" w:color="auto"/>
                                <w:right w:val="none" w:sz="0" w:space="0" w:color="auto"/>
                              </w:divBdr>
                            </w:div>
                            <w:div w:id="1684939238">
                              <w:marLeft w:val="640"/>
                              <w:marRight w:val="0"/>
                              <w:marTop w:val="0"/>
                              <w:marBottom w:val="0"/>
                              <w:divBdr>
                                <w:top w:val="none" w:sz="0" w:space="0" w:color="auto"/>
                                <w:left w:val="none" w:sz="0" w:space="0" w:color="auto"/>
                                <w:bottom w:val="none" w:sz="0" w:space="0" w:color="auto"/>
                                <w:right w:val="none" w:sz="0" w:space="0" w:color="auto"/>
                              </w:divBdr>
                            </w:div>
                            <w:div w:id="116609269">
                              <w:marLeft w:val="640"/>
                              <w:marRight w:val="0"/>
                              <w:marTop w:val="0"/>
                              <w:marBottom w:val="0"/>
                              <w:divBdr>
                                <w:top w:val="none" w:sz="0" w:space="0" w:color="auto"/>
                                <w:left w:val="none" w:sz="0" w:space="0" w:color="auto"/>
                                <w:bottom w:val="none" w:sz="0" w:space="0" w:color="auto"/>
                                <w:right w:val="none" w:sz="0" w:space="0" w:color="auto"/>
                              </w:divBdr>
                            </w:div>
                            <w:div w:id="1525365556">
                              <w:marLeft w:val="640"/>
                              <w:marRight w:val="0"/>
                              <w:marTop w:val="0"/>
                              <w:marBottom w:val="0"/>
                              <w:divBdr>
                                <w:top w:val="none" w:sz="0" w:space="0" w:color="auto"/>
                                <w:left w:val="none" w:sz="0" w:space="0" w:color="auto"/>
                                <w:bottom w:val="none" w:sz="0" w:space="0" w:color="auto"/>
                                <w:right w:val="none" w:sz="0" w:space="0" w:color="auto"/>
                              </w:divBdr>
                            </w:div>
                            <w:div w:id="1120219432">
                              <w:marLeft w:val="640"/>
                              <w:marRight w:val="0"/>
                              <w:marTop w:val="0"/>
                              <w:marBottom w:val="0"/>
                              <w:divBdr>
                                <w:top w:val="none" w:sz="0" w:space="0" w:color="auto"/>
                                <w:left w:val="none" w:sz="0" w:space="0" w:color="auto"/>
                                <w:bottom w:val="none" w:sz="0" w:space="0" w:color="auto"/>
                                <w:right w:val="none" w:sz="0" w:space="0" w:color="auto"/>
                              </w:divBdr>
                            </w:div>
                            <w:div w:id="1090279018">
                              <w:marLeft w:val="640"/>
                              <w:marRight w:val="0"/>
                              <w:marTop w:val="0"/>
                              <w:marBottom w:val="0"/>
                              <w:divBdr>
                                <w:top w:val="none" w:sz="0" w:space="0" w:color="auto"/>
                                <w:left w:val="none" w:sz="0" w:space="0" w:color="auto"/>
                                <w:bottom w:val="none" w:sz="0" w:space="0" w:color="auto"/>
                                <w:right w:val="none" w:sz="0" w:space="0" w:color="auto"/>
                              </w:divBdr>
                            </w:div>
                            <w:div w:id="188690344">
                              <w:marLeft w:val="640"/>
                              <w:marRight w:val="0"/>
                              <w:marTop w:val="0"/>
                              <w:marBottom w:val="0"/>
                              <w:divBdr>
                                <w:top w:val="none" w:sz="0" w:space="0" w:color="auto"/>
                                <w:left w:val="none" w:sz="0" w:space="0" w:color="auto"/>
                                <w:bottom w:val="none" w:sz="0" w:space="0" w:color="auto"/>
                                <w:right w:val="none" w:sz="0" w:space="0" w:color="auto"/>
                              </w:divBdr>
                            </w:div>
                            <w:div w:id="770206724">
                              <w:marLeft w:val="640"/>
                              <w:marRight w:val="0"/>
                              <w:marTop w:val="0"/>
                              <w:marBottom w:val="0"/>
                              <w:divBdr>
                                <w:top w:val="none" w:sz="0" w:space="0" w:color="auto"/>
                                <w:left w:val="none" w:sz="0" w:space="0" w:color="auto"/>
                                <w:bottom w:val="none" w:sz="0" w:space="0" w:color="auto"/>
                                <w:right w:val="none" w:sz="0" w:space="0" w:color="auto"/>
                              </w:divBdr>
                            </w:div>
                            <w:div w:id="653795773">
                              <w:marLeft w:val="640"/>
                              <w:marRight w:val="0"/>
                              <w:marTop w:val="0"/>
                              <w:marBottom w:val="0"/>
                              <w:divBdr>
                                <w:top w:val="none" w:sz="0" w:space="0" w:color="auto"/>
                                <w:left w:val="none" w:sz="0" w:space="0" w:color="auto"/>
                                <w:bottom w:val="none" w:sz="0" w:space="0" w:color="auto"/>
                                <w:right w:val="none" w:sz="0" w:space="0" w:color="auto"/>
                              </w:divBdr>
                            </w:div>
                            <w:div w:id="1397822642">
                              <w:marLeft w:val="640"/>
                              <w:marRight w:val="0"/>
                              <w:marTop w:val="0"/>
                              <w:marBottom w:val="0"/>
                              <w:divBdr>
                                <w:top w:val="none" w:sz="0" w:space="0" w:color="auto"/>
                                <w:left w:val="none" w:sz="0" w:space="0" w:color="auto"/>
                                <w:bottom w:val="none" w:sz="0" w:space="0" w:color="auto"/>
                                <w:right w:val="none" w:sz="0" w:space="0" w:color="auto"/>
                              </w:divBdr>
                            </w:div>
                            <w:div w:id="83916251">
                              <w:marLeft w:val="640"/>
                              <w:marRight w:val="0"/>
                              <w:marTop w:val="0"/>
                              <w:marBottom w:val="0"/>
                              <w:divBdr>
                                <w:top w:val="none" w:sz="0" w:space="0" w:color="auto"/>
                                <w:left w:val="none" w:sz="0" w:space="0" w:color="auto"/>
                                <w:bottom w:val="none" w:sz="0" w:space="0" w:color="auto"/>
                                <w:right w:val="none" w:sz="0" w:space="0" w:color="auto"/>
                              </w:divBdr>
                            </w:div>
                            <w:div w:id="503934616">
                              <w:marLeft w:val="640"/>
                              <w:marRight w:val="0"/>
                              <w:marTop w:val="0"/>
                              <w:marBottom w:val="0"/>
                              <w:divBdr>
                                <w:top w:val="none" w:sz="0" w:space="0" w:color="auto"/>
                                <w:left w:val="none" w:sz="0" w:space="0" w:color="auto"/>
                                <w:bottom w:val="none" w:sz="0" w:space="0" w:color="auto"/>
                                <w:right w:val="none" w:sz="0" w:space="0" w:color="auto"/>
                              </w:divBdr>
                            </w:div>
                            <w:div w:id="311956162">
                              <w:marLeft w:val="640"/>
                              <w:marRight w:val="0"/>
                              <w:marTop w:val="0"/>
                              <w:marBottom w:val="0"/>
                              <w:divBdr>
                                <w:top w:val="none" w:sz="0" w:space="0" w:color="auto"/>
                                <w:left w:val="none" w:sz="0" w:space="0" w:color="auto"/>
                                <w:bottom w:val="none" w:sz="0" w:space="0" w:color="auto"/>
                                <w:right w:val="none" w:sz="0" w:space="0" w:color="auto"/>
                              </w:divBdr>
                            </w:div>
                            <w:div w:id="1961302868">
                              <w:marLeft w:val="640"/>
                              <w:marRight w:val="0"/>
                              <w:marTop w:val="0"/>
                              <w:marBottom w:val="0"/>
                              <w:divBdr>
                                <w:top w:val="none" w:sz="0" w:space="0" w:color="auto"/>
                                <w:left w:val="none" w:sz="0" w:space="0" w:color="auto"/>
                                <w:bottom w:val="none" w:sz="0" w:space="0" w:color="auto"/>
                                <w:right w:val="none" w:sz="0" w:space="0" w:color="auto"/>
                              </w:divBdr>
                            </w:div>
                            <w:div w:id="1283533902">
                              <w:marLeft w:val="640"/>
                              <w:marRight w:val="0"/>
                              <w:marTop w:val="0"/>
                              <w:marBottom w:val="0"/>
                              <w:divBdr>
                                <w:top w:val="none" w:sz="0" w:space="0" w:color="auto"/>
                                <w:left w:val="none" w:sz="0" w:space="0" w:color="auto"/>
                                <w:bottom w:val="none" w:sz="0" w:space="0" w:color="auto"/>
                                <w:right w:val="none" w:sz="0" w:space="0" w:color="auto"/>
                              </w:divBdr>
                            </w:div>
                            <w:div w:id="617831890">
                              <w:marLeft w:val="640"/>
                              <w:marRight w:val="0"/>
                              <w:marTop w:val="0"/>
                              <w:marBottom w:val="0"/>
                              <w:divBdr>
                                <w:top w:val="none" w:sz="0" w:space="0" w:color="auto"/>
                                <w:left w:val="none" w:sz="0" w:space="0" w:color="auto"/>
                                <w:bottom w:val="none" w:sz="0" w:space="0" w:color="auto"/>
                                <w:right w:val="none" w:sz="0" w:space="0" w:color="auto"/>
                              </w:divBdr>
                            </w:div>
                            <w:div w:id="2034188642">
                              <w:marLeft w:val="640"/>
                              <w:marRight w:val="0"/>
                              <w:marTop w:val="0"/>
                              <w:marBottom w:val="0"/>
                              <w:divBdr>
                                <w:top w:val="none" w:sz="0" w:space="0" w:color="auto"/>
                                <w:left w:val="none" w:sz="0" w:space="0" w:color="auto"/>
                                <w:bottom w:val="none" w:sz="0" w:space="0" w:color="auto"/>
                                <w:right w:val="none" w:sz="0" w:space="0" w:color="auto"/>
                              </w:divBdr>
                            </w:div>
                            <w:div w:id="1923568331">
                              <w:marLeft w:val="640"/>
                              <w:marRight w:val="0"/>
                              <w:marTop w:val="0"/>
                              <w:marBottom w:val="0"/>
                              <w:divBdr>
                                <w:top w:val="none" w:sz="0" w:space="0" w:color="auto"/>
                                <w:left w:val="none" w:sz="0" w:space="0" w:color="auto"/>
                                <w:bottom w:val="none" w:sz="0" w:space="0" w:color="auto"/>
                                <w:right w:val="none" w:sz="0" w:space="0" w:color="auto"/>
                              </w:divBdr>
                            </w:div>
                            <w:div w:id="877549731">
                              <w:marLeft w:val="640"/>
                              <w:marRight w:val="0"/>
                              <w:marTop w:val="0"/>
                              <w:marBottom w:val="0"/>
                              <w:divBdr>
                                <w:top w:val="none" w:sz="0" w:space="0" w:color="auto"/>
                                <w:left w:val="none" w:sz="0" w:space="0" w:color="auto"/>
                                <w:bottom w:val="none" w:sz="0" w:space="0" w:color="auto"/>
                                <w:right w:val="none" w:sz="0" w:space="0" w:color="auto"/>
                              </w:divBdr>
                            </w:div>
                            <w:div w:id="489445154">
                              <w:marLeft w:val="640"/>
                              <w:marRight w:val="0"/>
                              <w:marTop w:val="0"/>
                              <w:marBottom w:val="0"/>
                              <w:divBdr>
                                <w:top w:val="none" w:sz="0" w:space="0" w:color="auto"/>
                                <w:left w:val="none" w:sz="0" w:space="0" w:color="auto"/>
                                <w:bottom w:val="none" w:sz="0" w:space="0" w:color="auto"/>
                                <w:right w:val="none" w:sz="0" w:space="0" w:color="auto"/>
                              </w:divBdr>
                            </w:div>
                            <w:div w:id="355158266">
                              <w:marLeft w:val="640"/>
                              <w:marRight w:val="0"/>
                              <w:marTop w:val="0"/>
                              <w:marBottom w:val="0"/>
                              <w:divBdr>
                                <w:top w:val="none" w:sz="0" w:space="0" w:color="auto"/>
                                <w:left w:val="none" w:sz="0" w:space="0" w:color="auto"/>
                                <w:bottom w:val="none" w:sz="0" w:space="0" w:color="auto"/>
                                <w:right w:val="none" w:sz="0" w:space="0" w:color="auto"/>
                              </w:divBdr>
                            </w:div>
                            <w:div w:id="739013567">
                              <w:marLeft w:val="640"/>
                              <w:marRight w:val="0"/>
                              <w:marTop w:val="0"/>
                              <w:marBottom w:val="0"/>
                              <w:divBdr>
                                <w:top w:val="none" w:sz="0" w:space="0" w:color="auto"/>
                                <w:left w:val="none" w:sz="0" w:space="0" w:color="auto"/>
                                <w:bottom w:val="none" w:sz="0" w:space="0" w:color="auto"/>
                                <w:right w:val="none" w:sz="0" w:space="0" w:color="auto"/>
                              </w:divBdr>
                            </w:div>
                            <w:div w:id="1981424256">
                              <w:marLeft w:val="640"/>
                              <w:marRight w:val="0"/>
                              <w:marTop w:val="0"/>
                              <w:marBottom w:val="0"/>
                              <w:divBdr>
                                <w:top w:val="none" w:sz="0" w:space="0" w:color="auto"/>
                                <w:left w:val="none" w:sz="0" w:space="0" w:color="auto"/>
                                <w:bottom w:val="none" w:sz="0" w:space="0" w:color="auto"/>
                                <w:right w:val="none" w:sz="0" w:space="0" w:color="auto"/>
                              </w:divBdr>
                            </w:div>
                            <w:div w:id="1605571322">
                              <w:marLeft w:val="640"/>
                              <w:marRight w:val="0"/>
                              <w:marTop w:val="0"/>
                              <w:marBottom w:val="0"/>
                              <w:divBdr>
                                <w:top w:val="none" w:sz="0" w:space="0" w:color="auto"/>
                                <w:left w:val="none" w:sz="0" w:space="0" w:color="auto"/>
                                <w:bottom w:val="none" w:sz="0" w:space="0" w:color="auto"/>
                                <w:right w:val="none" w:sz="0" w:space="0" w:color="auto"/>
                              </w:divBdr>
                            </w:div>
                            <w:div w:id="309215980">
                              <w:marLeft w:val="640"/>
                              <w:marRight w:val="0"/>
                              <w:marTop w:val="0"/>
                              <w:marBottom w:val="0"/>
                              <w:divBdr>
                                <w:top w:val="none" w:sz="0" w:space="0" w:color="auto"/>
                                <w:left w:val="none" w:sz="0" w:space="0" w:color="auto"/>
                                <w:bottom w:val="none" w:sz="0" w:space="0" w:color="auto"/>
                                <w:right w:val="none" w:sz="0" w:space="0" w:color="auto"/>
                              </w:divBdr>
                            </w:div>
                            <w:div w:id="1956130316">
                              <w:marLeft w:val="640"/>
                              <w:marRight w:val="0"/>
                              <w:marTop w:val="0"/>
                              <w:marBottom w:val="0"/>
                              <w:divBdr>
                                <w:top w:val="none" w:sz="0" w:space="0" w:color="auto"/>
                                <w:left w:val="none" w:sz="0" w:space="0" w:color="auto"/>
                                <w:bottom w:val="none" w:sz="0" w:space="0" w:color="auto"/>
                                <w:right w:val="none" w:sz="0" w:space="0" w:color="auto"/>
                              </w:divBdr>
                            </w:div>
                            <w:div w:id="1346439439">
                              <w:marLeft w:val="640"/>
                              <w:marRight w:val="0"/>
                              <w:marTop w:val="0"/>
                              <w:marBottom w:val="0"/>
                              <w:divBdr>
                                <w:top w:val="none" w:sz="0" w:space="0" w:color="auto"/>
                                <w:left w:val="none" w:sz="0" w:space="0" w:color="auto"/>
                                <w:bottom w:val="none" w:sz="0" w:space="0" w:color="auto"/>
                                <w:right w:val="none" w:sz="0" w:space="0" w:color="auto"/>
                              </w:divBdr>
                            </w:div>
                            <w:div w:id="582491441">
                              <w:marLeft w:val="640"/>
                              <w:marRight w:val="0"/>
                              <w:marTop w:val="0"/>
                              <w:marBottom w:val="0"/>
                              <w:divBdr>
                                <w:top w:val="none" w:sz="0" w:space="0" w:color="auto"/>
                                <w:left w:val="none" w:sz="0" w:space="0" w:color="auto"/>
                                <w:bottom w:val="none" w:sz="0" w:space="0" w:color="auto"/>
                                <w:right w:val="none" w:sz="0" w:space="0" w:color="auto"/>
                              </w:divBdr>
                            </w:div>
                            <w:div w:id="467433976">
                              <w:marLeft w:val="640"/>
                              <w:marRight w:val="0"/>
                              <w:marTop w:val="0"/>
                              <w:marBottom w:val="0"/>
                              <w:divBdr>
                                <w:top w:val="none" w:sz="0" w:space="0" w:color="auto"/>
                                <w:left w:val="none" w:sz="0" w:space="0" w:color="auto"/>
                                <w:bottom w:val="none" w:sz="0" w:space="0" w:color="auto"/>
                                <w:right w:val="none" w:sz="0" w:space="0" w:color="auto"/>
                              </w:divBdr>
                            </w:div>
                            <w:div w:id="1183863445">
                              <w:marLeft w:val="640"/>
                              <w:marRight w:val="0"/>
                              <w:marTop w:val="0"/>
                              <w:marBottom w:val="0"/>
                              <w:divBdr>
                                <w:top w:val="none" w:sz="0" w:space="0" w:color="auto"/>
                                <w:left w:val="none" w:sz="0" w:space="0" w:color="auto"/>
                                <w:bottom w:val="none" w:sz="0" w:space="0" w:color="auto"/>
                                <w:right w:val="none" w:sz="0" w:space="0" w:color="auto"/>
                              </w:divBdr>
                            </w:div>
                            <w:div w:id="1469469102">
                              <w:marLeft w:val="640"/>
                              <w:marRight w:val="0"/>
                              <w:marTop w:val="0"/>
                              <w:marBottom w:val="0"/>
                              <w:divBdr>
                                <w:top w:val="none" w:sz="0" w:space="0" w:color="auto"/>
                                <w:left w:val="none" w:sz="0" w:space="0" w:color="auto"/>
                                <w:bottom w:val="none" w:sz="0" w:space="0" w:color="auto"/>
                                <w:right w:val="none" w:sz="0" w:space="0" w:color="auto"/>
                              </w:divBdr>
                            </w:div>
                            <w:div w:id="747848877">
                              <w:marLeft w:val="640"/>
                              <w:marRight w:val="0"/>
                              <w:marTop w:val="0"/>
                              <w:marBottom w:val="0"/>
                              <w:divBdr>
                                <w:top w:val="none" w:sz="0" w:space="0" w:color="auto"/>
                                <w:left w:val="none" w:sz="0" w:space="0" w:color="auto"/>
                                <w:bottom w:val="none" w:sz="0" w:space="0" w:color="auto"/>
                                <w:right w:val="none" w:sz="0" w:space="0" w:color="auto"/>
                              </w:divBdr>
                            </w:div>
                            <w:div w:id="373044591">
                              <w:marLeft w:val="640"/>
                              <w:marRight w:val="0"/>
                              <w:marTop w:val="0"/>
                              <w:marBottom w:val="0"/>
                              <w:divBdr>
                                <w:top w:val="none" w:sz="0" w:space="0" w:color="auto"/>
                                <w:left w:val="none" w:sz="0" w:space="0" w:color="auto"/>
                                <w:bottom w:val="none" w:sz="0" w:space="0" w:color="auto"/>
                                <w:right w:val="none" w:sz="0" w:space="0" w:color="auto"/>
                              </w:divBdr>
                            </w:div>
                            <w:div w:id="1676610161">
                              <w:marLeft w:val="640"/>
                              <w:marRight w:val="0"/>
                              <w:marTop w:val="0"/>
                              <w:marBottom w:val="0"/>
                              <w:divBdr>
                                <w:top w:val="none" w:sz="0" w:space="0" w:color="auto"/>
                                <w:left w:val="none" w:sz="0" w:space="0" w:color="auto"/>
                                <w:bottom w:val="none" w:sz="0" w:space="0" w:color="auto"/>
                                <w:right w:val="none" w:sz="0" w:space="0" w:color="auto"/>
                              </w:divBdr>
                            </w:div>
                            <w:div w:id="1237400965">
                              <w:marLeft w:val="640"/>
                              <w:marRight w:val="0"/>
                              <w:marTop w:val="0"/>
                              <w:marBottom w:val="0"/>
                              <w:divBdr>
                                <w:top w:val="none" w:sz="0" w:space="0" w:color="auto"/>
                                <w:left w:val="none" w:sz="0" w:space="0" w:color="auto"/>
                                <w:bottom w:val="none" w:sz="0" w:space="0" w:color="auto"/>
                                <w:right w:val="none" w:sz="0" w:space="0" w:color="auto"/>
                              </w:divBdr>
                            </w:div>
                            <w:div w:id="1860386700">
                              <w:marLeft w:val="640"/>
                              <w:marRight w:val="0"/>
                              <w:marTop w:val="0"/>
                              <w:marBottom w:val="0"/>
                              <w:divBdr>
                                <w:top w:val="none" w:sz="0" w:space="0" w:color="auto"/>
                                <w:left w:val="none" w:sz="0" w:space="0" w:color="auto"/>
                                <w:bottom w:val="none" w:sz="0" w:space="0" w:color="auto"/>
                                <w:right w:val="none" w:sz="0" w:space="0" w:color="auto"/>
                              </w:divBdr>
                            </w:div>
                            <w:div w:id="1580021517">
                              <w:marLeft w:val="640"/>
                              <w:marRight w:val="0"/>
                              <w:marTop w:val="0"/>
                              <w:marBottom w:val="0"/>
                              <w:divBdr>
                                <w:top w:val="none" w:sz="0" w:space="0" w:color="auto"/>
                                <w:left w:val="none" w:sz="0" w:space="0" w:color="auto"/>
                                <w:bottom w:val="none" w:sz="0" w:space="0" w:color="auto"/>
                                <w:right w:val="none" w:sz="0" w:space="0" w:color="auto"/>
                              </w:divBdr>
                            </w:div>
                            <w:div w:id="520779741">
                              <w:marLeft w:val="640"/>
                              <w:marRight w:val="0"/>
                              <w:marTop w:val="0"/>
                              <w:marBottom w:val="0"/>
                              <w:divBdr>
                                <w:top w:val="none" w:sz="0" w:space="0" w:color="auto"/>
                                <w:left w:val="none" w:sz="0" w:space="0" w:color="auto"/>
                                <w:bottom w:val="none" w:sz="0" w:space="0" w:color="auto"/>
                                <w:right w:val="none" w:sz="0" w:space="0" w:color="auto"/>
                              </w:divBdr>
                            </w:div>
                            <w:div w:id="102112155">
                              <w:marLeft w:val="640"/>
                              <w:marRight w:val="0"/>
                              <w:marTop w:val="0"/>
                              <w:marBottom w:val="0"/>
                              <w:divBdr>
                                <w:top w:val="none" w:sz="0" w:space="0" w:color="auto"/>
                                <w:left w:val="none" w:sz="0" w:space="0" w:color="auto"/>
                                <w:bottom w:val="none" w:sz="0" w:space="0" w:color="auto"/>
                                <w:right w:val="none" w:sz="0" w:space="0" w:color="auto"/>
                              </w:divBdr>
                            </w:div>
                            <w:div w:id="1419981059">
                              <w:marLeft w:val="640"/>
                              <w:marRight w:val="0"/>
                              <w:marTop w:val="0"/>
                              <w:marBottom w:val="0"/>
                              <w:divBdr>
                                <w:top w:val="none" w:sz="0" w:space="0" w:color="auto"/>
                                <w:left w:val="none" w:sz="0" w:space="0" w:color="auto"/>
                                <w:bottom w:val="none" w:sz="0" w:space="0" w:color="auto"/>
                                <w:right w:val="none" w:sz="0" w:space="0" w:color="auto"/>
                              </w:divBdr>
                            </w:div>
                            <w:div w:id="1429082432">
                              <w:marLeft w:val="640"/>
                              <w:marRight w:val="0"/>
                              <w:marTop w:val="0"/>
                              <w:marBottom w:val="0"/>
                              <w:divBdr>
                                <w:top w:val="none" w:sz="0" w:space="0" w:color="auto"/>
                                <w:left w:val="none" w:sz="0" w:space="0" w:color="auto"/>
                                <w:bottom w:val="none" w:sz="0" w:space="0" w:color="auto"/>
                                <w:right w:val="none" w:sz="0" w:space="0" w:color="auto"/>
                              </w:divBdr>
                            </w:div>
                            <w:div w:id="612594756">
                              <w:marLeft w:val="640"/>
                              <w:marRight w:val="0"/>
                              <w:marTop w:val="0"/>
                              <w:marBottom w:val="0"/>
                              <w:divBdr>
                                <w:top w:val="none" w:sz="0" w:space="0" w:color="auto"/>
                                <w:left w:val="none" w:sz="0" w:space="0" w:color="auto"/>
                                <w:bottom w:val="none" w:sz="0" w:space="0" w:color="auto"/>
                                <w:right w:val="none" w:sz="0" w:space="0" w:color="auto"/>
                              </w:divBdr>
                            </w:div>
                            <w:div w:id="1574664196">
                              <w:marLeft w:val="640"/>
                              <w:marRight w:val="0"/>
                              <w:marTop w:val="0"/>
                              <w:marBottom w:val="0"/>
                              <w:divBdr>
                                <w:top w:val="none" w:sz="0" w:space="0" w:color="auto"/>
                                <w:left w:val="none" w:sz="0" w:space="0" w:color="auto"/>
                                <w:bottom w:val="none" w:sz="0" w:space="0" w:color="auto"/>
                                <w:right w:val="none" w:sz="0" w:space="0" w:color="auto"/>
                              </w:divBdr>
                            </w:div>
                            <w:div w:id="1469275099">
                              <w:marLeft w:val="640"/>
                              <w:marRight w:val="0"/>
                              <w:marTop w:val="0"/>
                              <w:marBottom w:val="0"/>
                              <w:divBdr>
                                <w:top w:val="none" w:sz="0" w:space="0" w:color="auto"/>
                                <w:left w:val="none" w:sz="0" w:space="0" w:color="auto"/>
                                <w:bottom w:val="none" w:sz="0" w:space="0" w:color="auto"/>
                                <w:right w:val="none" w:sz="0" w:space="0" w:color="auto"/>
                              </w:divBdr>
                            </w:div>
                            <w:div w:id="1504320826">
                              <w:marLeft w:val="640"/>
                              <w:marRight w:val="0"/>
                              <w:marTop w:val="0"/>
                              <w:marBottom w:val="0"/>
                              <w:divBdr>
                                <w:top w:val="none" w:sz="0" w:space="0" w:color="auto"/>
                                <w:left w:val="none" w:sz="0" w:space="0" w:color="auto"/>
                                <w:bottom w:val="none" w:sz="0" w:space="0" w:color="auto"/>
                                <w:right w:val="none" w:sz="0" w:space="0" w:color="auto"/>
                              </w:divBdr>
                            </w:div>
                            <w:div w:id="1996761690">
                              <w:marLeft w:val="640"/>
                              <w:marRight w:val="0"/>
                              <w:marTop w:val="0"/>
                              <w:marBottom w:val="0"/>
                              <w:divBdr>
                                <w:top w:val="none" w:sz="0" w:space="0" w:color="auto"/>
                                <w:left w:val="none" w:sz="0" w:space="0" w:color="auto"/>
                                <w:bottom w:val="none" w:sz="0" w:space="0" w:color="auto"/>
                                <w:right w:val="none" w:sz="0" w:space="0" w:color="auto"/>
                              </w:divBdr>
                            </w:div>
                            <w:div w:id="737479519">
                              <w:marLeft w:val="640"/>
                              <w:marRight w:val="0"/>
                              <w:marTop w:val="0"/>
                              <w:marBottom w:val="0"/>
                              <w:divBdr>
                                <w:top w:val="none" w:sz="0" w:space="0" w:color="auto"/>
                                <w:left w:val="none" w:sz="0" w:space="0" w:color="auto"/>
                                <w:bottom w:val="none" w:sz="0" w:space="0" w:color="auto"/>
                                <w:right w:val="none" w:sz="0" w:space="0" w:color="auto"/>
                              </w:divBdr>
                            </w:div>
                            <w:div w:id="932324467">
                              <w:marLeft w:val="640"/>
                              <w:marRight w:val="0"/>
                              <w:marTop w:val="0"/>
                              <w:marBottom w:val="0"/>
                              <w:divBdr>
                                <w:top w:val="none" w:sz="0" w:space="0" w:color="auto"/>
                                <w:left w:val="none" w:sz="0" w:space="0" w:color="auto"/>
                                <w:bottom w:val="none" w:sz="0" w:space="0" w:color="auto"/>
                                <w:right w:val="none" w:sz="0" w:space="0" w:color="auto"/>
                              </w:divBdr>
                            </w:div>
                            <w:div w:id="308441649">
                              <w:marLeft w:val="640"/>
                              <w:marRight w:val="0"/>
                              <w:marTop w:val="0"/>
                              <w:marBottom w:val="0"/>
                              <w:divBdr>
                                <w:top w:val="none" w:sz="0" w:space="0" w:color="auto"/>
                                <w:left w:val="none" w:sz="0" w:space="0" w:color="auto"/>
                                <w:bottom w:val="none" w:sz="0" w:space="0" w:color="auto"/>
                                <w:right w:val="none" w:sz="0" w:space="0" w:color="auto"/>
                              </w:divBdr>
                            </w:div>
                            <w:div w:id="1159224541">
                              <w:marLeft w:val="640"/>
                              <w:marRight w:val="0"/>
                              <w:marTop w:val="0"/>
                              <w:marBottom w:val="0"/>
                              <w:divBdr>
                                <w:top w:val="none" w:sz="0" w:space="0" w:color="auto"/>
                                <w:left w:val="none" w:sz="0" w:space="0" w:color="auto"/>
                                <w:bottom w:val="none" w:sz="0" w:space="0" w:color="auto"/>
                                <w:right w:val="none" w:sz="0" w:space="0" w:color="auto"/>
                              </w:divBdr>
                            </w:div>
                            <w:div w:id="1718704279">
                              <w:marLeft w:val="640"/>
                              <w:marRight w:val="0"/>
                              <w:marTop w:val="0"/>
                              <w:marBottom w:val="0"/>
                              <w:divBdr>
                                <w:top w:val="none" w:sz="0" w:space="0" w:color="auto"/>
                                <w:left w:val="none" w:sz="0" w:space="0" w:color="auto"/>
                                <w:bottom w:val="none" w:sz="0" w:space="0" w:color="auto"/>
                                <w:right w:val="none" w:sz="0" w:space="0" w:color="auto"/>
                              </w:divBdr>
                            </w:div>
                            <w:div w:id="1566985018">
                              <w:marLeft w:val="640"/>
                              <w:marRight w:val="0"/>
                              <w:marTop w:val="0"/>
                              <w:marBottom w:val="0"/>
                              <w:divBdr>
                                <w:top w:val="none" w:sz="0" w:space="0" w:color="auto"/>
                                <w:left w:val="none" w:sz="0" w:space="0" w:color="auto"/>
                                <w:bottom w:val="none" w:sz="0" w:space="0" w:color="auto"/>
                                <w:right w:val="none" w:sz="0" w:space="0" w:color="auto"/>
                              </w:divBdr>
                            </w:div>
                            <w:div w:id="198976246">
                              <w:marLeft w:val="640"/>
                              <w:marRight w:val="0"/>
                              <w:marTop w:val="0"/>
                              <w:marBottom w:val="0"/>
                              <w:divBdr>
                                <w:top w:val="none" w:sz="0" w:space="0" w:color="auto"/>
                                <w:left w:val="none" w:sz="0" w:space="0" w:color="auto"/>
                                <w:bottom w:val="none" w:sz="0" w:space="0" w:color="auto"/>
                                <w:right w:val="none" w:sz="0" w:space="0" w:color="auto"/>
                              </w:divBdr>
                            </w:div>
                            <w:div w:id="1282804500">
                              <w:marLeft w:val="640"/>
                              <w:marRight w:val="0"/>
                              <w:marTop w:val="0"/>
                              <w:marBottom w:val="0"/>
                              <w:divBdr>
                                <w:top w:val="none" w:sz="0" w:space="0" w:color="auto"/>
                                <w:left w:val="none" w:sz="0" w:space="0" w:color="auto"/>
                                <w:bottom w:val="none" w:sz="0" w:space="0" w:color="auto"/>
                                <w:right w:val="none" w:sz="0" w:space="0" w:color="auto"/>
                              </w:divBdr>
                            </w:div>
                            <w:div w:id="315109778">
                              <w:marLeft w:val="640"/>
                              <w:marRight w:val="0"/>
                              <w:marTop w:val="0"/>
                              <w:marBottom w:val="0"/>
                              <w:divBdr>
                                <w:top w:val="none" w:sz="0" w:space="0" w:color="auto"/>
                                <w:left w:val="none" w:sz="0" w:space="0" w:color="auto"/>
                                <w:bottom w:val="none" w:sz="0" w:space="0" w:color="auto"/>
                                <w:right w:val="none" w:sz="0" w:space="0" w:color="auto"/>
                              </w:divBdr>
                            </w:div>
                            <w:div w:id="1266231825">
                              <w:marLeft w:val="640"/>
                              <w:marRight w:val="0"/>
                              <w:marTop w:val="0"/>
                              <w:marBottom w:val="0"/>
                              <w:divBdr>
                                <w:top w:val="none" w:sz="0" w:space="0" w:color="auto"/>
                                <w:left w:val="none" w:sz="0" w:space="0" w:color="auto"/>
                                <w:bottom w:val="none" w:sz="0" w:space="0" w:color="auto"/>
                                <w:right w:val="none" w:sz="0" w:space="0" w:color="auto"/>
                              </w:divBdr>
                            </w:div>
                            <w:div w:id="1407727577">
                              <w:marLeft w:val="640"/>
                              <w:marRight w:val="0"/>
                              <w:marTop w:val="0"/>
                              <w:marBottom w:val="0"/>
                              <w:divBdr>
                                <w:top w:val="none" w:sz="0" w:space="0" w:color="auto"/>
                                <w:left w:val="none" w:sz="0" w:space="0" w:color="auto"/>
                                <w:bottom w:val="none" w:sz="0" w:space="0" w:color="auto"/>
                                <w:right w:val="none" w:sz="0" w:space="0" w:color="auto"/>
                              </w:divBdr>
                            </w:div>
                            <w:div w:id="1579098032">
                              <w:marLeft w:val="640"/>
                              <w:marRight w:val="0"/>
                              <w:marTop w:val="0"/>
                              <w:marBottom w:val="0"/>
                              <w:divBdr>
                                <w:top w:val="none" w:sz="0" w:space="0" w:color="auto"/>
                                <w:left w:val="none" w:sz="0" w:space="0" w:color="auto"/>
                                <w:bottom w:val="none" w:sz="0" w:space="0" w:color="auto"/>
                                <w:right w:val="none" w:sz="0" w:space="0" w:color="auto"/>
                              </w:divBdr>
                            </w:div>
                            <w:div w:id="1743721930">
                              <w:marLeft w:val="640"/>
                              <w:marRight w:val="0"/>
                              <w:marTop w:val="0"/>
                              <w:marBottom w:val="0"/>
                              <w:divBdr>
                                <w:top w:val="none" w:sz="0" w:space="0" w:color="auto"/>
                                <w:left w:val="none" w:sz="0" w:space="0" w:color="auto"/>
                                <w:bottom w:val="none" w:sz="0" w:space="0" w:color="auto"/>
                                <w:right w:val="none" w:sz="0" w:space="0" w:color="auto"/>
                              </w:divBdr>
                            </w:div>
                            <w:div w:id="1671373733">
                              <w:marLeft w:val="640"/>
                              <w:marRight w:val="0"/>
                              <w:marTop w:val="0"/>
                              <w:marBottom w:val="0"/>
                              <w:divBdr>
                                <w:top w:val="none" w:sz="0" w:space="0" w:color="auto"/>
                                <w:left w:val="none" w:sz="0" w:space="0" w:color="auto"/>
                                <w:bottom w:val="none" w:sz="0" w:space="0" w:color="auto"/>
                                <w:right w:val="none" w:sz="0" w:space="0" w:color="auto"/>
                              </w:divBdr>
                            </w:div>
                            <w:div w:id="127169246">
                              <w:marLeft w:val="640"/>
                              <w:marRight w:val="0"/>
                              <w:marTop w:val="0"/>
                              <w:marBottom w:val="0"/>
                              <w:divBdr>
                                <w:top w:val="none" w:sz="0" w:space="0" w:color="auto"/>
                                <w:left w:val="none" w:sz="0" w:space="0" w:color="auto"/>
                                <w:bottom w:val="none" w:sz="0" w:space="0" w:color="auto"/>
                                <w:right w:val="none" w:sz="0" w:space="0" w:color="auto"/>
                              </w:divBdr>
                            </w:div>
                            <w:div w:id="1902716381">
                              <w:marLeft w:val="640"/>
                              <w:marRight w:val="0"/>
                              <w:marTop w:val="0"/>
                              <w:marBottom w:val="0"/>
                              <w:divBdr>
                                <w:top w:val="none" w:sz="0" w:space="0" w:color="auto"/>
                                <w:left w:val="none" w:sz="0" w:space="0" w:color="auto"/>
                                <w:bottom w:val="none" w:sz="0" w:space="0" w:color="auto"/>
                                <w:right w:val="none" w:sz="0" w:space="0" w:color="auto"/>
                              </w:divBdr>
                            </w:div>
                            <w:div w:id="35782853">
                              <w:marLeft w:val="640"/>
                              <w:marRight w:val="0"/>
                              <w:marTop w:val="0"/>
                              <w:marBottom w:val="0"/>
                              <w:divBdr>
                                <w:top w:val="none" w:sz="0" w:space="0" w:color="auto"/>
                                <w:left w:val="none" w:sz="0" w:space="0" w:color="auto"/>
                                <w:bottom w:val="none" w:sz="0" w:space="0" w:color="auto"/>
                                <w:right w:val="none" w:sz="0" w:space="0" w:color="auto"/>
                              </w:divBdr>
                            </w:div>
                            <w:div w:id="1751848561">
                              <w:marLeft w:val="640"/>
                              <w:marRight w:val="0"/>
                              <w:marTop w:val="0"/>
                              <w:marBottom w:val="0"/>
                              <w:divBdr>
                                <w:top w:val="none" w:sz="0" w:space="0" w:color="auto"/>
                                <w:left w:val="none" w:sz="0" w:space="0" w:color="auto"/>
                                <w:bottom w:val="none" w:sz="0" w:space="0" w:color="auto"/>
                                <w:right w:val="none" w:sz="0" w:space="0" w:color="auto"/>
                              </w:divBdr>
                            </w:div>
                            <w:div w:id="1657221853">
                              <w:marLeft w:val="640"/>
                              <w:marRight w:val="0"/>
                              <w:marTop w:val="0"/>
                              <w:marBottom w:val="0"/>
                              <w:divBdr>
                                <w:top w:val="none" w:sz="0" w:space="0" w:color="auto"/>
                                <w:left w:val="none" w:sz="0" w:space="0" w:color="auto"/>
                                <w:bottom w:val="none" w:sz="0" w:space="0" w:color="auto"/>
                                <w:right w:val="none" w:sz="0" w:space="0" w:color="auto"/>
                              </w:divBdr>
                            </w:div>
                            <w:div w:id="1833140209">
                              <w:marLeft w:val="640"/>
                              <w:marRight w:val="0"/>
                              <w:marTop w:val="0"/>
                              <w:marBottom w:val="0"/>
                              <w:divBdr>
                                <w:top w:val="none" w:sz="0" w:space="0" w:color="auto"/>
                                <w:left w:val="none" w:sz="0" w:space="0" w:color="auto"/>
                                <w:bottom w:val="none" w:sz="0" w:space="0" w:color="auto"/>
                                <w:right w:val="none" w:sz="0" w:space="0" w:color="auto"/>
                              </w:divBdr>
                            </w:div>
                            <w:div w:id="2109613822">
                              <w:marLeft w:val="640"/>
                              <w:marRight w:val="0"/>
                              <w:marTop w:val="0"/>
                              <w:marBottom w:val="0"/>
                              <w:divBdr>
                                <w:top w:val="none" w:sz="0" w:space="0" w:color="auto"/>
                                <w:left w:val="none" w:sz="0" w:space="0" w:color="auto"/>
                                <w:bottom w:val="none" w:sz="0" w:space="0" w:color="auto"/>
                                <w:right w:val="none" w:sz="0" w:space="0" w:color="auto"/>
                              </w:divBdr>
                            </w:div>
                            <w:div w:id="113451436">
                              <w:marLeft w:val="640"/>
                              <w:marRight w:val="0"/>
                              <w:marTop w:val="0"/>
                              <w:marBottom w:val="0"/>
                              <w:divBdr>
                                <w:top w:val="none" w:sz="0" w:space="0" w:color="auto"/>
                                <w:left w:val="none" w:sz="0" w:space="0" w:color="auto"/>
                                <w:bottom w:val="none" w:sz="0" w:space="0" w:color="auto"/>
                                <w:right w:val="none" w:sz="0" w:space="0" w:color="auto"/>
                              </w:divBdr>
                            </w:div>
                            <w:div w:id="776294803">
                              <w:marLeft w:val="640"/>
                              <w:marRight w:val="0"/>
                              <w:marTop w:val="0"/>
                              <w:marBottom w:val="0"/>
                              <w:divBdr>
                                <w:top w:val="none" w:sz="0" w:space="0" w:color="auto"/>
                                <w:left w:val="none" w:sz="0" w:space="0" w:color="auto"/>
                                <w:bottom w:val="none" w:sz="0" w:space="0" w:color="auto"/>
                                <w:right w:val="none" w:sz="0" w:space="0" w:color="auto"/>
                              </w:divBdr>
                            </w:div>
                            <w:div w:id="755204073">
                              <w:marLeft w:val="640"/>
                              <w:marRight w:val="0"/>
                              <w:marTop w:val="0"/>
                              <w:marBottom w:val="0"/>
                              <w:divBdr>
                                <w:top w:val="none" w:sz="0" w:space="0" w:color="auto"/>
                                <w:left w:val="none" w:sz="0" w:space="0" w:color="auto"/>
                                <w:bottom w:val="none" w:sz="0" w:space="0" w:color="auto"/>
                                <w:right w:val="none" w:sz="0" w:space="0" w:color="auto"/>
                              </w:divBdr>
                            </w:div>
                            <w:div w:id="1134064575">
                              <w:marLeft w:val="640"/>
                              <w:marRight w:val="0"/>
                              <w:marTop w:val="0"/>
                              <w:marBottom w:val="0"/>
                              <w:divBdr>
                                <w:top w:val="none" w:sz="0" w:space="0" w:color="auto"/>
                                <w:left w:val="none" w:sz="0" w:space="0" w:color="auto"/>
                                <w:bottom w:val="none" w:sz="0" w:space="0" w:color="auto"/>
                                <w:right w:val="none" w:sz="0" w:space="0" w:color="auto"/>
                              </w:divBdr>
                            </w:div>
                            <w:div w:id="668752565">
                              <w:marLeft w:val="640"/>
                              <w:marRight w:val="0"/>
                              <w:marTop w:val="0"/>
                              <w:marBottom w:val="0"/>
                              <w:divBdr>
                                <w:top w:val="none" w:sz="0" w:space="0" w:color="auto"/>
                                <w:left w:val="none" w:sz="0" w:space="0" w:color="auto"/>
                                <w:bottom w:val="none" w:sz="0" w:space="0" w:color="auto"/>
                                <w:right w:val="none" w:sz="0" w:space="0" w:color="auto"/>
                              </w:divBdr>
                            </w:div>
                            <w:div w:id="1012342075">
                              <w:marLeft w:val="640"/>
                              <w:marRight w:val="0"/>
                              <w:marTop w:val="0"/>
                              <w:marBottom w:val="0"/>
                              <w:divBdr>
                                <w:top w:val="none" w:sz="0" w:space="0" w:color="auto"/>
                                <w:left w:val="none" w:sz="0" w:space="0" w:color="auto"/>
                                <w:bottom w:val="none" w:sz="0" w:space="0" w:color="auto"/>
                                <w:right w:val="none" w:sz="0" w:space="0" w:color="auto"/>
                              </w:divBdr>
                            </w:div>
                            <w:div w:id="1217815612">
                              <w:marLeft w:val="640"/>
                              <w:marRight w:val="0"/>
                              <w:marTop w:val="0"/>
                              <w:marBottom w:val="0"/>
                              <w:divBdr>
                                <w:top w:val="none" w:sz="0" w:space="0" w:color="auto"/>
                                <w:left w:val="none" w:sz="0" w:space="0" w:color="auto"/>
                                <w:bottom w:val="none" w:sz="0" w:space="0" w:color="auto"/>
                                <w:right w:val="none" w:sz="0" w:space="0" w:color="auto"/>
                              </w:divBdr>
                            </w:div>
                            <w:div w:id="1533883769">
                              <w:marLeft w:val="640"/>
                              <w:marRight w:val="0"/>
                              <w:marTop w:val="0"/>
                              <w:marBottom w:val="0"/>
                              <w:divBdr>
                                <w:top w:val="none" w:sz="0" w:space="0" w:color="auto"/>
                                <w:left w:val="none" w:sz="0" w:space="0" w:color="auto"/>
                                <w:bottom w:val="none" w:sz="0" w:space="0" w:color="auto"/>
                                <w:right w:val="none" w:sz="0" w:space="0" w:color="auto"/>
                              </w:divBdr>
                            </w:div>
                            <w:div w:id="216092440">
                              <w:marLeft w:val="640"/>
                              <w:marRight w:val="0"/>
                              <w:marTop w:val="0"/>
                              <w:marBottom w:val="0"/>
                              <w:divBdr>
                                <w:top w:val="none" w:sz="0" w:space="0" w:color="auto"/>
                                <w:left w:val="none" w:sz="0" w:space="0" w:color="auto"/>
                                <w:bottom w:val="none" w:sz="0" w:space="0" w:color="auto"/>
                                <w:right w:val="none" w:sz="0" w:space="0" w:color="auto"/>
                              </w:divBdr>
                            </w:div>
                            <w:div w:id="1111322018">
                              <w:marLeft w:val="640"/>
                              <w:marRight w:val="0"/>
                              <w:marTop w:val="0"/>
                              <w:marBottom w:val="0"/>
                              <w:divBdr>
                                <w:top w:val="none" w:sz="0" w:space="0" w:color="auto"/>
                                <w:left w:val="none" w:sz="0" w:space="0" w:color="auto"/>
                                <w:bottom w:val="none" w:sz="0" w:space="0" w:color="auto"/>
                                <w:right w:val="none" w:sz="0" w:space="0" w:color="auto"/>
                              </w:divBdr>
                            </w:div>
                            <w:div w:id="631711933">
                              <w:marLeft w:val="640"/>
                              <w:marRight w:val="0"/>
                              <w:marTop w:val="0"/>
                              <w:marBottom w:val="0"/>
                              <w:divBdr>
                                <w:top w:val="none" w:sz="0" w:space="0" w:color="auto"/>
                                <w:left w:val="none" w:sz="0" w:space="0" w:color="auto"/>
                                <w:bottom w:val="none" w:sz="0" w:space="0" w:color="auto"/>
                                <w:right w:val="none" w:sz="0" w:space="0" w:color="auto"/>
                              </w:divBdr>
                            </w:div>
                            <w:div w:id="1512061370">
                              <w:marLeft w:val="640"/>
                              <w:marRight w:val="0"/>
                              <w:marTop w:val="0"/>
                              <w:marBottom w:val="0"/>
                              <w:divBdr>
                                <w:top w:val="none" w:sz="0" w:space="0" w:color="auto"/>
                                <w:left w:val="none" w:sz="0" w:space="0" w:color="auto"/>
                                <w:bottom w:val="none" w:sz="0" w:space="0" w:color="auto"/>
                                <w:right w:val="none" w:sz="0" w:space="0" w:color="auto"/>
                              </w:divBdr>
                            </w:div>
                            <w:div w:id="1625649973">
                              <w:marLeft w:val="640"/>
                              <w:marRight w:val="0"/>
                              <w:marTop w:val="0"/>
                              <w:marBottom w:val="0"/>
                              <w:divBdr>
                                <w:top w:val="none" w:sz="0" w:space="0" w:color="auto"/>
                                <w:left w:val="none" w:sz="0" w:space="0" w:color="auto"/>
                                <w:bottom w:val="none" w:sz="0" w:space="0" w:color="auto"/>
                                <w:right w:val="none" w:sz="0" w:space="0" w:color="auto"/>
                              </w:divBdr>
                            </w:div>
                            <w:div w:id="84084280">
                              <w:marLeft w:val="640"/>
                              <w:marRight w:val="0"/>
                              <w:marTop w:val="0"/>
                              <w:marBottom w:val="0"/>
                              <w:divBdr>
                                <w:top w:val="none" w:sz="0" w:space="0" w:color="auto"/>
                                <w:left w:val="none" w:sz="0" w:space="0" w:color="auto"/>
                                <w:bottom w:val="none" w:sz="0" w:space="0" w:color="auto"/>
                                <w:right w:val="none" w:sz="0" w:space="0" w:color="auto"/>
                              </w:divBdr>
                            </w:div>
                            <w:div w:id="1267276918">
                              <w:marLeft w:val="640"/>
                              <w:marRight w:val="0"/>
                              <w:marTop w:val="0"/>
                              <w:marBottom w:val="0"/>
                              <w:divBdr>
                                <w:top w:val="none" w:sz="0" w:space="0" w:color="auto"/>
                                <w:left w:val="none" w:sz="0" w:space="0" w:color="auto"/>
                                <w:bottom w:val="none" w:sz="0" w:space="0" w:color="auto"/>
                                <w:right w:val="none" w:sz="0" w:space="0" w:color="auto"/>
                              </w:divBdr>
                            </w:div>
                            <w:div w:id="861363243">
                              <w:marLeft w:val="640"/>
                              <w:marRight w:val="0"/>
                              <w:marTop w:val="0"/>
                              <w:marBottom w:val="0"/>
                              <w:divBdr>
                                <w:top w:val="none" w:sz="0" w:space="0" w:color="auto"/>
                                <w:left w:val="none" w:sz="0" w:space="0" w:color="auto"/>
                                <w:bottom w:val="none" w:sz="0" w:space="0" w:color="auto"/>
                                <w:right w:val="none" w:sz="0" w:space="0" w:color="auto"/>
                              </w:divBdr>
                            </w:div>
                            <w:div w:id="1353452846">
                              <w:marLeft w:val="640"/>
                              <w:marRight w:val="0"/>
                              <w:marTop w:val="0"/>
                              <w:marBottom w:val="0"/>
                              <w:divBdr>
                                <w:top w:val="none" w:sz="0" w:space="0" w:color="auto"/>
                                <w:left w:val="none" w:sz="0" w:space="0" w:color="auto"/>
                                <w:bottom w:val="none" w:sz="0" w:space="0" w:color="auto"/>
                                <w:right w:val="none" w:sz="0" w:space="0" w:color="auto"/>
                              </w:divBdr>
                            </w:div>
                            <w:div w:id="819003536">
                              <w:marLeft w:val="640"/>
                              <w:marRight w:val="0"/>
                              <w:marTop w:val="0"/>
                              <w:marBottom w:val="0"/>
                              <w:divBdr>
                                <w:top w:val="none" w:sz="0" w:space="0" w:color="auto"/>
                                <w:left w:val="none" w:sz="0" w:space="0" w:color="auto"/>
                                <w:bottom w:val="none" w:sz="0" w:space="0" w:color="auto"/>
                                <w:right w:val="none" w:sz="0" w:space="0" w:color="auto"/>
                              </w:divBdr>
                            </w:div>
                            <w:div w:id="527107040">
                              <w:marLeft w:val="640"/>
                              <w:marRight w:val="0"/>
                              <w:marTop w:val="0"/>
                              <w:marBottom w:val="0"/>
                              <w:divBdr>
                                <w:top w:val="none" w:sz="0" w:space="0" w:color="auto"/>
                                <w:left w:val="none" w:sz="0" w:space="0" w:color="auto"/>
                                <w:bottom w:val="none" w:sz="0" w:space="0" w:color="auto"/>
                                <w:right w:val="none" w:sz="0" w:space="0" w:color="auto"/>
                              </w:divBdr>
                            </w:div>
                            <w:div w:id="1986928015">
                              <w:marLeft w:val="640"/>
                              <w:marRight w:val="0"/>
                              <w:marTop w:val="0"/>
                              <w:marBottom w:val="0"/>
                              <w:divBdr>
                                <w:top w:val="none" w:sz="0" w:space="0" w:color="auto"/>
                                <w:left w:val="none" w:sz="0" w:space="0" w:color="auto"/>
                                <w:bottom w:val="none" w:sz="0" w:space="0" w:color="auto"/>
                                <w:right w:val="none" w:sz="0" w:space="0" w:color="auto"/>
                              </w:divBdr>
                            </w:div>
                            <w:div w:id="1743671680">
                              <w:marLeft w:val="6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5142308">
      <w:bodyDiv w:val="1"/>
      <w:marLeft w:val="0"/>
      <w:marRight w:val="0"/>
      <w:marTop w:val="0"/>
      <w:marBottom w:val="0"/>
      <w:divBdr>
        <w:top w:val="none" w:sz="0" w:space="0" w:color="auto"/>
        <w:left w:val="none" w:sz="0" w:space="0" w:color="auto"/>
        <w:bottom w:val="none" w:sz="0" w:space="0" w:color="auto"/>
        <w:right w:val="none" w:sz="0" w:space="0" w:color="auto"/>
      </w:divBdr>
      <w:divsChild>
        <w:div w:id="1279533229">
          <w:marLeft w:val="0"/>
          <w:marRight w:val="0"/>
          <w:marTop w:val="0"/>
          <w:marBottom w:val="0"/>
          <w:divBdr>
            <w:top w:val="none" w:sz="0" w:space="0" w:color="auto"/>
            <w:left w:val="none" w:sz="0" w:space="0" w:color="auto"/>
            <w:bottom w:val="none" w:sz="0" w:space="0" w:color="auto"/>
            <w:right w:val="none" w:sz="0" w:space="0" w:color="auto"/>
          </w:divBdr>
        </w:div>
        <w:div w:id="1249847137">
          <w:marLeft w:val="0"/>
          <w:marRight w:val="0"/>
          <w:marTop w:val="0"/>
          <w:marBottom w:val="0"/>
          <w:divBdr>
            <w:top w:val="none" w:sz="0" w:space="0" w:color="auto"/>
            <w:left w:val="none" w:sz="0" w:space="0" w:color="auto"/>
            <w:bottom w:val="none" w:sz="0" w:space="0" w:color="auto"/>
            <w:right w:val="none" w:sz="0" w:space="0" w:color="auto"/>
          </w:divBdr>
        </w:div>
        <w:div w:id="1014962804">
          <w:marLeft w:val="0"/>
          <w:marRight w:val="0"/>
          <w:marTop w:val="0"/>
          <w:marBottom w:val="0"/>
          <w:divBdr>
            <w:top w:val="none" w:sz="0" w:space="0" w:color="auto"/>
            <w:left w:val="none" w:sz="0" w:space="0" w:color="auto"/>
            <w:bottom w:val="none" w:sz="0" w:space="0" w:color="auto"/>
            <w:right w:val="none" w:sz="0" w:space="0" w:color="auto"/>
          </w:divBdr>
        </w:div>
        <w:div w:id="874582517">
          <w:marLeft w:val="0"/>
          <w:marRight w:val="0"/>
          <w:marTop w:val="0"/>
          <w:marBottom w:val="0"/>
          <w:divBdr>
            <w:top w:val="none" w:sz="0" w:space="0" w:color="auto"/>
            <w:left w:val="none" w:sz="0" w:space="0" w:color="auto"/>
            <w:bottom w:val="none" w:sz="0" w:space="0" w:color="auto"/>
            <w:right w:val="none" w:sz="0" w:space="0" w:color="auto"/>
          </w:divBdr>
        </w:div>
        <w:div w:id="509417518">
          <w:marLeft w:val="0"/>
          <w:marRight w:val="0"/>
          <w:marTop w:val="0"/>
          <w:marBottom w:val="0"/>
          <w:divBdr>
            <w:top w:val="none" w:sz="0" w:space="0" w:color="auto"/>
            <w:left w:val="none" w:sz="0" w:space="0" w:color="auto"/>
            <w:bottom w:val="none" w:sz="0" w:space="0" w:color="auto"/>
            <w:right w:val="none" w:sz="0" w:space="0" w:color="auto"/>
          </w:divBdr>
        </w:div>
        <w:div w:id="904074928">
          <w:marLeft w:val="0"/>
          <w:marRight w:val="0"/>
          <w:marTop w:val="0"/>
          <w:marBottom w:val="0"/>
          <w:divBdr>
            <w:top w:val="none" w:sz="0" w:space="0" w:color="auto"/>
            <w:left w:val="none" w:sz="0" w:space="0" w:color="auto"/>
            <w:bottom w:val="none" w:sz="0" w:space="0" w:color="auto"/>
            <w:right w:val="none" w:sz="0" w:space="0" w:color="auto"/>
          </w:divBdr>
        </w:div>
        <w:div w:id="716396487">
          <w:marLeft w:val="0"/>
          <w:marRight w:val="0"/>
          <w:marTop w:val="0"/>
          <w:marBottom w:val="0"/>
          <w:divBdr>
            <w:top w:val="none" w:sz="0" w:space="0" w:color="auto"/>
            <w:left w:val="none" w:sz="0" w:space="0" w:color="auto"/>
            <w:bottom w:val="none" w:sz="0" w:space="0" w:color="auto"/>
            <w:right w:val="none" w:sz="0" w:space="0" w:color="auto"/>
          </w:divBdr>
        </w:div>
        <w:div w:id="1178352409">
          <w:marLeft w:val="0"/>
          <w:marRight w:val="0"/>
          <w:marTop w:val="0"/>
          <w:marBottom w:val="0"/>
          <w:divBdr>
            <w:top w:val="none" w:sz="0" w:space="0" w:color="auto"/>
            <w:left w:val="none" w:sz="0" w:space="0" w:color="auto"/>
            <w:bottom w:val="none" w:sz="0" w:space="0" w:color="auto"/>
            <w:right w:val="none" w:sz="0" w:space="0" w:color="auto"/>
          </w:divBdr>
        </w:div>
        <w:div w:id="1839230831">
          <w:marLeft w:val="0"/>
          <w:marRight w:val="0"/>
          <w:marTop w:val="0"/>
          <w:marBottom w:val="0"/>
          <w:divBdr>
            <w:top w:val="none" w:sz="0" w:space="0" w:color="auto"/>
            <w:left w:val="none" w:sz="0" w:space="0" w:color="auto"/>
            <w:bottom w:val="none" w:sz="0" w:space="0" w:color="auto"/>
            <w:right w:val="none" w:sz="0" w:space="0" w:color="auto"/>
          </w:divBdr>
        </w:div>
        <w:div w:id="1746610196">
          <w:marLeft w:val="0"/>
          <w:marRight w:val="0"/>
          <w:marTop w:val="0"/>
          <w:marBottom w:val="0"/>
          <w:divBdr>
            <w:top w:val="none" w:sz="0" w:space="0" w:color="auto"/>
            <w:left w:val="none" w:sz="0" w:space="0" w:color="auto"/>
            <w:bottom w:val="none" w:sz="0" w:space="0" w:color="auto"/>
            <w:right w:val="none" w:sz="0" w:space="0" w:color="auto"/>
          </w:divBdr>
        </w:div>
        <w:div w:id="1339622911">
          <w:marLeft w:val="0"/>
          <w:marRight w:val="0"/>
          <w:marTop w:val="0"/>
          <w:marBottom w:val="0"/>
          <w:divBdr>
            <w:top w:val="none" w:sz="0" w:space="0" w:color="auto"/>
            <w:left w:val="none" w:sz="0" w:space="0" w:color="auto"/>
            <w:bottom w:val="none" w:sz="0" w:space="0" w:color="auto"/>
            <w:right w:val="none" w:sz="0" w:space="0" w:color="auto"/>
          </w:divBdr>
        </w:div>
        <w:div w:id="2066028241">
          <w:marLeft w:val="0"/>
          <w:marRight w:val="0"/>
          <w:marTop w:val="0"/>
          <w:marBottom w:val="0"/>
          <w:divBdr>
            <w:top w:val="none" w:sz="0" w:space="0" w:color="auto"/>
            <w:left w:val="none" w:sz="0" w:space="0" w:color="auto"/>
            <w:bottom w:val="none" w:sz="0" w:space="0" w:color="auto"/>
            <w:right w:val="none" w:sz="0" w:space="0" w:color="auto"/>
          </w:divBdr>
        </w:div>
        <w:div w:id="537817975">
          <w:marLeft w:val="0"/>
          <w:marRight w:val="0"/>
          <w:marTop w:val="0"/>
          <w:marBottom w:val="0"/>
          <w:divBdr>
            <w:top w:val="none" w:sz="0" w:space="0" w:color="auto"/>
            <w:left w:val="none" w:sz="0" w:space="0" w:color="auto"/>
            <w:bottom w:val="none" w:sz="0" w:space="0" w:color="auto"/>
            <w:right w:val="none" w:sz="0" w:space="0" w:color="auto"/>
          </w:divBdr>
        </w:div>
        <w:div w:id="1809132083">
          <w:marLeft w:val="0"/>
          <w:marRight w:val="0"/>
          <w:marTop w:val="0"/>
          <w:marBottom w:val="0"/>
          <w:divBdr>
            <w:top w:val="none" w:sz="0" w:space="0" w:color="auto"/>
            <w:left w:val="none" w:sz="0" w:space="0" w:color="auto"/>
            <w:bottom w:val="none" w:sz="0" w:space="0" w:color="auto"/>
            <w:right w:val="none" w:sz="0" w:space="0" w:color="auto"/>
          </w:divBdr>
        </w:div>
        <w:div w:id="489491232">
          <w:marLeft w:val="0"/>
          <w:marRight w:val="0"/>
          <w:marTop w:val="0"/>
          <w:marBottom w:val="0"/>
          <w:divBdr>
            <w:top w:val="none" w:sz="0" w:space="0" w:color="auto"/>
            <w:left w:val="none" w:sz="0" w:space="0" w:color="auto"/>
            <w:bottom w:val="none" w:sz="0" w:space="0" w:color="auto"/>
            <w:right w:val="none" w:sz="0" w:space="0" w:color="auto"/>
          </w:divBdr>
        </w:div>
        <w:div w:id="230699400">
          <w:marLeft w:val="0"/>
          <w:marRight w:val="0"/>
          <w:marTop w:val="0"/>
          <w:marBottom w:val="0"/>
          <w:divBdr>
            <w:top w:val="none" w:sz="0" w:space="0" w:color="auto"/>
            <w:left w:val="none" w:sz="0" w:space="0" w:color="auto"/>
            <w:bottom w:val="none" w:sz="0" w:space="0" w:color="auto"/>
            <w:right w:val="none" w:sz="0" w:space="0" w:color="auto"/>
          </w:divBdr>
        </w:div>
        <w:div w:id="1936745142">
          <w:marLeft w:val="0"/>
          <w:marRight w:val="0"/>
          <w:marTop w:val="0"/>
          <w:marBottom w:val="0"/>
          <w:divBdr>
            <w:top w:val="none" w:sz="0" w:space="0" w:color="auto"/>
            <w:left w:val="none" w:sz="0" w:space="0" w:color="auto"/>
            <w:bottom w:val="none" w:sz="0" w:space="0" w:color="auto"/>
            <w:right w:val="none" w:sz="0" w:space="0" w:color="auto"/>
          </w:divBdr>
        </w:div>
        <w:div w:id="771511577">
          <w:marLeft w:val="0"/>
          <w:marRight w:val="0"/>
          <w:marTop w:val="0"/>
          <w:marBottom w:val="0"/>
          <w:divBdr>
            <w:top w:val="none" w:sz="0" w:space="0" w:color="auto"/>
            <w:left w:val="none" w:sz="0" w:space="0" w:color="auto"/>
            <w:bottom w:val="none" w:sz="0" w:space="0" w:color="auto"/>
            <w:right w:val="none" w:sz="0" w:space="0" w:color="auto"/>
          </w:divBdr>
        </w:div>
        <w:div w:id="1641491862">
          <w:marLeft w:val="0"/>
          <w:marRight w:val="0"/>
          <w:marTop w:val="0"/>
          <w:marBottom w:val="0"/>
          <w:divBdr>
            <w:top w:val="none" w:sz="0" w:space="0" w:color="auto"/>
            <w:left w:val="none" w:sz="0" w:space="0" w:color="auto"/>
            <w:bottom w:val="none" w:sz="0" w:space="0" w:color="auto"/>
            <w:right w:val="none" w:sz="0" w:space="0" w:color="auto"/>
          </w:divBdr>
        </w:div>
        <w:div w:id="695547179">
          <w:marLeft w:val="0"/>
          <w:marRight w:val="0"/>
          <w:marTop w:val="0"/>
          <w:marBottom w:val="0"/>
          <w:divBdr>
            <w:top w:val="none" w:sz="0" w:space="0" w:color="auto"/>
            <w:left w:val="none" w:sz="0" w:space="0" w:color="auto"/>
            <w:bottom w:val="none" w:sz="0" w:space="0" w:color="auto"/>
            <w:right w:val="none" w:sz="0" w:space="0" w:color="auto"/>
          </w:divBdr>
        </w:div>
        <w:div w:id="1361668610">
          <w:marLeft w:val="0"/>
          <w:marRight w:val="0"/>
          <w:marTop w:val="0"/>
          <w:marBottom w:val="0"/>
          <w:divBdr>
            <w:top w:val="none" w:sz="0" w:space="0" w:color="auto"/>
            <w:left w:val="none" w:sz="0" w:space="0" w:color="auto"/>
            <w:bottom w:val="none" w:sz="0" w:space="0" w:color="auto"/>
            <w:right w:val="none" w:sz="0" w:space="0" w:color="auto"/>
          </w:divBdr>
        </w:div>
        <w:div w:id="1660578228">
          <w:marLeft w:val="0"/>
          <w:marRight w:val="0"/>
          <w:marTop w:val="0"/>
          <w:marBottom w:val="0"/>
          <w:divBdr>
            <w:top w:val="none" w:sz="0" w:space="0" w:color="auto"/>
            <w:left w:val="none" w:sz="0" w:space="0" w:color="auto"/>
            <w:bottom w:val="none" w:sz="0" w:space="0" w:color="auto"/>
            <w:right w:val="none" w:sz="0" w:space="0" w:color="auto"/>
          </w:divBdr>
        </w:div>
        <w:div w:id="1311012331">
          <w:marLeft w:val="0"/>
          <w:marRight w:val="0"/>
          <w:marTop w:val="0"/>
          <w:marBottom w:val="0"/>
          <w:divBdr>
            <w:top w:val="none" w:sz="0" w:space="0" w:color="auto"/>
            <w:left w:val="none" w:sz="0" w:space="0" w:color="auto"/>
            <w:bottom w:val="none" w:sz="0" w:space="0" w:color="auto"/>
            <w:right w:val="none" w:sz="0" w:space="0" w:color="auto"/>
          </w:divBdr>
        </w:div>
        <w:div w:id="192764616">
          <w:marLeft w:val="0"/>
          <w:marRight w:val="0"/>
          <w:marTop w:val="0"/>
          <w:marBottom w:val="0"/>
          <w:divBdr>
            <w:top w:val="none" w:sz="0" w:space="0" w:color="auto"/>
            <w:left w:val="none" w:sz="0" w:space="0" w:color="auto"/>
            <w:bottom w:val="none" w:sz="0" w:space="0" w:color="auto"/>
            <w:right w:val="none" w:sz="0" w:space="0" w:color="auto"/>
          </w:divBdr>
        </w:div>
        <w:div w:id="667057727">
          <w:marLeft w:val="0"/>
          <w:marRight w:val="0"/>
          <w:marTop w:val="0"/>
          <w:marBottom w:val="0"/>
          <w:divBdr>
            <w:top w:val="none" w:sz="0" w:space="0" w:color="auto"/>
            <w:left w:val="none" w:sz="0" w:space="0" w:color="auto"/>
            <w:bottom w:val="none" w:sz="0" w:space="0" w:color="auto"/>
            <w:right w:val="none" w:sz="0" w:space="0" w:color="auto"/>
          </w:divBdr>
        </w:div>
        <w:div w:id="169762334">
          <w:marLeft w:val="0"/>
          <w:marRight w:val="0"/>
          <w:marTop w:val="0"/>
          <w:marBottom w:val="0"/>
          <w:divBdr>
            <w:top w:val="none" w:sz="0" w:space="0" w:color="auto"/>
            <w:left w:val="none" w:sz="0" w:space="0" w:color="auto"/>
            <w:bottom w:val="none" w:sz="0" w:space="0" w:color="auto"/>
            <w:right w:val="none" w:sz="0" w:space="0" w:color="auto"/>
          </w:divBdr>
        </w:div>
      </w:divsChild>
    </w:div>
    <w:div w:id="1683242242">
      <w:bodyDiv w:val="1"/>
      <w:marLeft w:val="0"/>
      <w:marRight w:val="0"/>
      <w:marTop w:val="0"/>
      <w:marBottom w:val="0"/>
      <w:divBdr>
        <w:top w:val="none" w:sz="0" w:space="0" w:color="auto"/>
        <w:left w:val="none" w:sz="0" w:space="0" w:color="auto"/>
        <w:bottom w:val="none" w:sz="0" w:space="0" w:color="auto"/>
        <w:right w:val="none" w:sz="0" w:space="0" w:color="auto"/>
      </w:divBdr>
      <w:divsChild>
        <w:div w:id="972951120">
          <w:marLeft w:val="0"/>
          <w:marRight w:val="0"/>
          <w:marTop w:val="0"/>
          <w:marBottom w:val="0"/>
          <w:divBdr>
            <w:top w:val="none" w:sz="0" w:space="0" w:color="auto"/>
            <w:left w:val="none" w:sz="0" w:space="0" w:color="auto"/>
            <w:bottom w:val="none" w:sz="0" w:space="0" w:color="auto"/>
            <w:right w:val="none" w:sz="0" w:space="0" w:color="auto"/>
          </w:divBdr>
        </w:div>
        <w:div w:id="2122533472">
          <w:marLeft w:val="0"/>
          <w:marRight w:val="0"/>
          <w:marTop w:val="0"/>
          <w:marBottom w:val="0"/>
          <w:divBdr>
            <w:top w:val="none" w:sz="0" w:space="0" w:color="auto"/>
            <w:left w:val="none" w:sz="0" w:space="0" w:color="auto"/>
            <w:bottom w:val="none" w:sz="0" w:space="0" w:color="auto"/>
            <w:right w:val="none" w:sz="0" w:space="0" w:color="auto"/>
          </w:divBdr>
        </w:div>
        <w:div w:id="337080527">
          <w:marLeft w:val="0"/>
          <w:marRight w:val="0"/>
          <w:marTop w:val="0"/>
          <w:marBottom w:val="0"/>
          <w:divBdr>
            <w:top w:val="none" w:sz="0" w:space="0" w:color="auto"/>
            <w:left w:val="none" w:sz="0" w:space="0" w:color="auto"/>
            <w:bottom w:val="none" w:sz="0" w:space="0" w:color="auto"/>
            <w:right w:val="none" w:sz="0" w:space="0" w:color="auto"/>
          </w:divBdr>
        </w:div>
        <w:div w:id="1280721591">
          <w:marLeft w:val="0"/>
          <w:marRight w:val="0"/>
          <w:marTop w:val="0"/>
          <w:marBottom w:val="0"/>
          <w:divBdr>
            <w:top w:val="none" w:sz="0" w:space="0" w:color="auto"/>
            <w:left w:val="none" w:sz="0" w:space="0" w:color="auto"/>
            <w:bottom w:val="none" w:sz="0" w:space="0" w:color="auto"/>
            <w:right w:val="none" w:sz="0" w:space="0" w:color="auto"/>
          </w:divBdr>
        </w:div>
        <w:div w:id="747111929">
          <w:marLeft w:val="0"/>
          <w:marRight w:val="0"/>
          <w:marTop w:val="0"/>
          <w:marBottom w:val="0"/>
          <w:divBdr>
            <w:top w:val="none" w:sz="0" w:space="0" w:color="auto"/>
            <w:left w:val="none" w:sz="0" w:space="0" w:color="auto"/>
            <w:bottom w:val="none" w:sz="0" w:space="0" w:color="auto"/>
            <w:right w:val="none" w:sz="0" w:space="0" w:color="auto"/>
          </w:divBdr>
        </w:div>
        <w:div w:id="1335914368">
          <w:marLeft w:val="0"/>
          <w:marRight w:val="0"/>
          <w:marTop w:val="0"/>
          <w:marBottom w:val="0"/>
          <w:divBdr>
            <w:top w:val="none" w:sz="0" w:space="0" w:color="auto"/>
            <w:left w:val="none" w:sz="0" w:space="0" w:color="auto"/>
            <w:bottom w:val="none" w:sz="0" w:space="0" w:color="auto"/>
            <w:right w:val="none" w:sz="0" w:space="0" w:color="auto"/>
          </w:divBdr>
        </w:div>
        <w:div w:id="375158167">
          <w:marLeft w:val="0"/>
          <w:marRight w:val="0"/>
          <w:marTop w:val="0"/>
          <w:marBottom w:val="0"/>
          <w:divBdr>
            <w:top w:val="none" w:sz="0" w:space="0" w:color="auto"/>
            <w:left w:val="none" w:sz="0" w:space="0" w:color="auto"/>
            <w:bottom w:val="none" w:sz="0" w:space="0" w:color="auto"/>
            <w:right w:val="none" w:sz="0" w:space="0" w:color="auto"/>
          </w:divBdr>
        </w:div>
        <w:div w:id="1567107079">
          <w:marLeft w:val="0"/>
          <w:marRight w:val="0"/>
          <w:marTop w:val="0"/>
          <w:marBottom w:val="0"/>
          <w:divBdr>
            <w:top w:val="none" w:sz="0" w:space="0" w:color="auto"/>
            <w:left w:val="none" w:sz="0" w:space="0" w:color="auto"/>
            <w:bottom w:val="none" w:sz="0" w:space="0" w:color="auto"/>
            <w:right w:val="none" w:sz="0" w:space="0" w:color="auto"/>
          </w:divBdr>
        </w:div>
        <w:div w:id="833690242">
          <w:marLeft w:val="0"/>
          <w:marRight w:val="0"/>
          <w:marTop w:val="0"/>
          <w:marBottom w:val="0"/>
          <w:divBdr>
            <w:top w:val="none" w:sz="0" w:space="0" w:color="auto"/>
            <w:left w:val="none" w:sz="0" w:space="0" w:color="auto"/>
            <w:bottom w:val="none" w:sz="0" w:space="0" w:color="auto"/>
            <w:right w:val="none" w:sz="0" w:space="0" w:color="auto"/>
          </w:divBdr>
        </w:div>
        <w:div w:id="661197430">
          <w:marLeft w:val="0"/>
          <w:marRight w:val="0"/>
          <w:marTop w:val="0"/>
          <w:marBottom w:val="0"/>
          <w:divBdr>
            <w:top w:val="none" w:sz="0" w:space="0" w:color="auto"/>
            <w:left w:val="none" w:sz="0" w:space="0" w:color="auto"/>
            <w:bottom w:val="none" w:sz="0" w:space="0" w:color="auto"/>
            <w:right w:val="none" w:sz="0" w:space="0" w:color="auto"/>
          </w:divBdr>
        </w:div>
        <w:div w:id="1173764718">
          <w:marLeft w:val="0"/>
          <w:marRight w:val="0"/>
          <w:marTop w:val="0"/>
          <w:marBottom w:val="0"/>
          <w:divBdr>
            <w:top w:val="none" w:sz="0" w:space="0" w:color="auto"/>
            <w:left w:val="none" w:sz="0" w:space="0" w:color="auto"/>
            <w:bottom w:val="none" w:sz="0" w:space="0" w:color="auto"/>
            <w:right w:val="none" w:sz="0" w:space="0" w:color="auto"/>
          </w:divBdr>
        </w:div>
        <w:div w:id="869685258">
          <w:marLeft w:val="0"/>
          <w:marRight w:val="0"/>
          <w:marTop w:val="0"/>
          <w:marBottom w:val="0"/>
          <w:divBdr>
            <w:top w:val="none" w:sz="0" w:space="0" w:color="auto"/>
            <w:left w:val="none" w:sz="0" w:space="0" w:color="auto"/>
            <w:bottom w:val="none" w:sz="0" w:space="0" w:color="auto"/>
            <w:right w:val="none" w:sz="0" w:space="0" w:color="auto"/>
          </w:divBdr>
        </w:div>
        <w:div w:id="1204639544">
          <w:marLeft w:val="0"/>
          <w:marRight w:val="0"/>
          <w:marTop w:val="0"/>
          <w:marBottom w:val="0"/>
          <w:divBdr>
            <w:top w:val="none" w:sz="0" w:space="0" w:color="auto"/>
            <w:left w:val="none" w:sz="0" w:space="0" w:color="auto"/>
            <w:bottom w:val="none" w:sz="0" w:space="0" w:color="auto"/>
            <w:right w:val="none" w:sz="0" w:space="0" w:color="auto"/>
          </w:divBdr>
        </w:div>
        <w:div w:id="1075275509">
          <w:marLeft w:val="0"/>
          <w:marRight w:val="0"/>
          <w:marTop w:val="0"/>
          <w:marBottom w:val="0"/>
          <w:divBdr>
            <w:top w:val="none" w:sz="0" w:space="0" w:color="auto"/>
            <w:left w:val="none" w:sz="0" w:space="0" w:color="auto"/>
            <w:bottom w:val="none" w:sz="0" w:space="0" w:color="auto"/>
            <w:right w:val="none" w:sz="0" w:space="0" w:color="auto"/>
          </w:divBdr>
        </w:div>
        <w:div w:id="962467520">
          <w:marLeft w:val="0"/>
          <w:marRight w:val="0"/>
          <w:marTop w:val="0"/>
          <w:marBottom w:val="0"/>
          <w:divBdr>
            <w:top w:val="none" w:sz="0" w:space="0" w:color="auto"/>
            <w:left w:val="none" w:sz="0" w:space="0" w:color="auto"/>
            <w:bottom w:val="none" w:sz="0" w:space="0" w:color="auto"/>
            <w:right w:val="none" w:sz="0" w:space="0" w:color="auto"/>
          </w:divBdr>
        </w:div>
        <w:div w:id="623078608">
          <w:marLeft w:val="0"/>
          <w:marRight w:val="0"/>
          <w:marTop w:val="0"/>
          <w:marBottom w:val="0"/>
          <w:divBdr>
            <w:top w:val="none" w:sz="0" w:space="0" w:color="auto"/>
            <w:left w:val="none" w:sz="0" w:space="0" w:color="auto"/>
            <w:bottom w:val="none" w:sz="0" w:space="0" w:color="auto"/>
            <w:right w:val="none" w:sz="0" w:space="0" w:color="auto"/>
          </w:divBdr>
        </w:div>
        <w:div w:id="705789338">
          <w:marLeft w:val="0"/>
          <w:marRight w:val="0"/>
          <w:marTop w:val="0"/>
          <w:marBottom w:val="0"/>
          <w:divBdr>
            <w:top w:val="none" w:sz="0" w:space="0" w:color="auto"/>
            <w:left w:val="none" w:sz="0" w:space="0" w:color="auto"/>
            <w:bottom w:val="none" w:sz="0" w:space="0" w:color="auto"/>
            <w:right w:val="none" w:sz="0" w:space="0" w:color="auto"/>
          </w:divBdr>
        </w:div>
        <w:div w:id="545411976">
          <w:marLeft w:val="0"/>
          <w:marRight w:val="0"/>
          <w:marTop w:val="0"/>
          <w:marBottom w:val="0"/>
          <w:divBdr>
            <w:top w:val="none" w:sz="0" w:space="0" w:color="auto"/>
            <w:left w:val="none" w:sz="0" w:space="0" w:color="auto"/>
            <w:bottom w:val="none" w:sz="0" w:space="0" w:color="auto"/>
            <w:right w:val="none" w:sz="0" w:space="0" w:color="auto"/>
          </w:divBdr>
        </w:div>
        <w:div w:id="842430500">
          <w:marLeft w:val="0"/>
          <w:marRight w:val="0"/>
          <w:marTop w:val="0"/>
          <w:marBottom w:val="0"/>
          <w:divBdr>
            <w:top w:val="none" w:sz="0" w:space="0" w:color="auto"/>
            <w:left w:val="none" w:sz="0" w:space="0" w:color="auto"/>
            <w:bottom w:val="none" w:sz="0" w:space="0" w:color="auto"/>
            <w:right w:val="none" w:sz="0" w:space="0" w:color="auto"/>
          </w:divBdr>
        </w:div>
        <w:div w:id="426579952">
          <w:marLeft w:val="0"/>
          <w:marRight w:val="0"/>
          <w:marTop w:val="0"/>
          <w:marBottom w:val="0"/>
          <w:divBdr>
            <w:top w:val="none" w:sz="0" w:space="0" w:color="auto"/>
            <w:left w:val="none" w:sz="0" w:space="0" w:color="auto"/>
            <w:bottom w:val="none" w:sz="0" w:space="0" w:color="auto"/>
            <w:right w:val="none" w:sz="0" w:space="0" w:color="auto"/>
          </w:divBdr>
        </w:div>
        <w:div w:id="925961904">
          <w:marLeft w:val="0"/>
          <w:marRight w:val="0"/>
          <w:marTop w:val="0"/>
          <w:marBottom w:val="0"/>
          <w:divBdr>
            <w:top w:val="none" w:sz="0" w:space="0" w:color="auto"/>
            <w:left w:val="none" w:sz="0" w:space="0" w:color="auto"/>
            <w:bottom w:val="none" w:sz="0" w:space="0" w:color="auto"/>
            <w:right w:val="none" w:sz="0" w:space="0" w:color="auto"/>
          </w:divBdr>
        </w:div>
        <w:div w:id="1070805311">
          <w:marLeft w:val="0"/>
          <w:marRight w:val="0"/>
          <w:marTop w:val="0"/>
          <w:marBottom w:val="0"/>
          <w:divBdr>
            <w:top w:val="none" w:sz="0" w:space="0" w:color="auto"/>
            <w:left w:val="none" w:sz="0" w:space="0" w:color="auto"/>
            <w:bottom w:val="none" w:sz="0" w:space="0" w:color="auto"/>
            <w:right w:val="none" w:sz="0" w:space="0" w:color="auto"/>
          </w:divBdr>
        </w:div>
        <w:div w:id="381636296">
          <w:marLeft w:val="0"/>
          <w:marRight w:val="0"/>
          <w:marTop w:val="0"/>
          <w:marBottom w:val="0"/>
          <w:divBdr>
            <w:top w:val="none" w:sz="0" w:space="0" w:color="auto"/>
            <w:left w:val="none" w:sz="0" w:space="0" w:color="auto"/>
            <w:bottom w:val="none" w:sz="0" w:space="0" w:color="auto"/>
            <w:right w:val="none" w:sz="0" w:space="0" w:color="auto"/>
          </w:divBdr>
        </w:div>
        <w:div w:id="1514539144">
          <w:marLeft w:val="0"/>
          <w:marRight w:val="0"/>
          <w:marTop w:val="0"/>
          <w:marBottom w:val="0"/>
          <w:divBdr>
            <w:top w:val="none" w:sz="0" w:space="0" w:color="auto"/>
            <w:left w:val="none" w:sz="0" w:space="0" w:color="auto"/>
            <w:bottom w:val="none" w:sz="0" w:space="0" w:color="auto"/>
            <w:right w:val="none" w:sz="0" w:space="0" w:color="auto"/>
          </w:divBdr>
        </w:div>
        <w:div w:id="671418684">
          <w:marLeft w:val="0"/>
          <w:marRight w:val="0"/>
          <w:marTop w:val="0"/>
          <w:marBottom w:val="0"/>
          <w:divBdr>
            <w:top w:val="none" w:sz="0" w:space="0" w:color="auto"/>
            <w:left w:val="none" w:sz="0" w:space="0" w:color="auto"/>
            <w:bottom w:val="none" w:sz="0" w:space="0" w:color="auto"/>
            <w:right w:val="none" w:sz="0" w:space="0" w:color="auto"/>
          </w:divBdr>
        </w:div>
        <w:div w:id="1667898133">
          <w:marLeft w:val="0"/>
          <w:marRight w:val="0"/>
          <w:marTop w:val="0"/>
          <w:marBottom w:val="0"/>
          <w:divBdr>
            <w:top w:val="none" w:sz="0" w:space="0" w:color="auto"/>
            <w:left w:val="none" w:sz="0" w:space="0" w:color="auto"/>
            <w:bottom w:val="none" w:sz="0" w:space="0" w:color="auto"/>
            <w:right w:val="none" w:sz="0" w:space="0" w:color="auto"/>
          </w:divBdr>
        </w:div>
        <w:div w:id="549532809">
          <w:marLeft w:val="0"/>
          <w:marRight w:val="0"/>
          <w:marTop w:val="0"/>
          <w:marBottom w:val="0"/>
          <w:divBdr>
            <w:top w:val="none" w:sz="0" w:space="0" w:color="auto"/>
            <w:left w:val="none" w:sz="0" w:space="0" w:color="auto"/>
            <w:bottom w:val="none" w:sz="0" w:space="0" w:color="auto"/>
            <w:right w:val="none" w:sz="0" w:space="0" w:color="auto"/>
          </w:divBdr>
        </w:div>
      </w:divsChild>
    </w:div>
    <w:div w:id="1694650444">
      <w:bodyDiv w:val="1"/>
      <w:marLeft w:val="0"/>
      <w:marRight w:val="0"/>
      <w:marTop w:val="0"/>
      <w:marBottom w:val="0"/>
      <w:divBdr>
        <w:top w:val="none" w:sz="0" w:space="0" w:color="auto"/>
        <w:left w:val="none" w:sz="0" w:space="0" w:color="auto"/>
        <w:bottom w:val="none" w:sz="0" w:space="0" w:color="auto"/>
        <w:right w:val="none" w:sz="0" w:space="0" w:color="auto"/>
      </w:divBdr>
    </w:div>
    <w:div w:id="1710371003">
      <w:bodyDiv w:val="1"/>
      <w:marLeft w:val="0"/>
      <w:marRight w:val="0"/>
      <w:marTop w:val="0"/>
      <w:marBottom w:val="0"/>
      <w:divBdr>
        <w:top w:val="none" w:sz="0" w:space="0" w:color="auto"/>
        <w:left w:val="none" w:sz="0" w:space="0" w:color="auto"/>
        <w:bottom w:val="none" w:sz="0" w:space="0" w:color="auto"/>
        <w:right w:val="none" w:sz="0" w:space="0" w:color="auto"/>
      </w:divBdr>
      <w:divsChild>
        <w:div w:id="206065482">
          <w:marLeft w:val="0"/>
          <w:marRight w:val="0"/>
          <w:marTop w:val="0"/>
          <w:marBottom w:val="0"/>
          <w:divBdr>
            <w:top w:val="none" w:sz="0" w:space="0" w:color="auto"/>
            <w:left w:val="none" w:sz="0" w:space="0" w:color="auto"/>
            <w:bottom w:val="none" w:sz="0" w:space="0" w:color="auto"/>
            <w:right w:val="none" w:sz="0" w:space="0" w:color="auto"/>
          </w:divBdr>
          <w:divsChild>
            <w:div w:id="2061398835">
              <w:marLeft w:val="0"/>
              <w:marRight w:val="0"/>
              <w:marTop w:val="0"/>
              <w:marBottom w:val="0"/>
              <w:divBdr>
                <w:top w:val="none" w:sz="0" w:space="0" w:color="auto"/>
                <w:left w:val="none" w:sz="0" w:space="0" w:color="auto"/>
                <w:bottom w:val="none" w:sz="0" w:space="0" w:color="auto"/>
                <w:right w:val="none" w:sz="0" w:space="0" w:color="auto"/>
              </w:divBdr>
              <w:divsChild>
                <w:div w:id="1451850814">
                  <w:marLeft w:val="0"/>
                  <w:marRight w:val="0"/>
                  <w:marTop w:val="0"/>
                  <w:marBottom w:val="0"/>
                  <w:divBdr>
                    <w:top w:val="none" w:sz="0" w:space="0" w:color="auto"/>
                    <w:left w:val="none" w:sz="0" w:space="0" w:color="auto"/>
                    <w:bottom w:val="none" w:sz="0" w:space="0" w:color="auto"/>
                    <w:right w:val="none" w:sz="0" w:space="0" w:color="auto"/>
                  </w:divBdr>
                  <w:divsChild>
                    <w:div w:id="1304697987">
                      <w:marLeft w:val="0"/>
                      <w:marRight w:val="0"/>
                      <w:marTop w:val="0"/>
                      <w:marBottom w:val="0"/>
                      <w:divBdr>
                        <w:top w:val="none" w:sz="0" w:space="0" w:color="auto"/>
                        <w:left w:val="none" w:sz="0" w:space="0" w:color="auto"/>
                        <w:bottom w:val="none" w:sz="0" w:space="0" w:color="auto"/>
                        <w:right w:val="none" w:sz="0" w:space="0" w:color="auto"/>
                      </w:divBdr>
                      <w:divsChild>
                        <w:div w:id="1549993352">
                          <w:marLeft w:val="0"/>
                          <w:marRight w:val="0"/>
                          <w:marTop w:val="0"/>
                          <w:marBottom w:val="0"/>
                          <w:divBdr>
                            <w:top w:val="none" w:sz="0" w:space="0" w:color="auto"/>
                            <w:left w:val="none" w:sz="0" w:space="0" w:color="auto"/>
                            <w:bottom w:val="none" w:sz="0" w:space="0" w:color="auto"/>
                            <w:right w:val="none" w:sz="0" w:space="0" w:color="auto"/>
                          </w:divBdr>
                          <w:divsChild>
                            <w:div w:id="900362657">
                              <w:marLeft w:val="0"/>
                              <w:marRight w:val="0"/>
                              <w:marTop w:val="0"/>
                              <w:marBottom w:val="0"/>
                              <w:divBdr>
                                <w:top w:val="single" w:sz="24" w:space="0" w:color="auto"/>
                                <w:left w:val="single" w:sz="24" w:space="0" w:color="auto"/>
                                <w:bottom w:val="single" w:sz="24" w:space="0" w:color="auto"/>
                                <w:right w:val="single" w:sz="24" w:space="0" w:color="auto"/>
                              </w:divBdr>
                              <w:divsChild>
                                <w:div w:id="1458261916">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83069594">
      <w:bodyDiv w:val="1"/>
      <w:marLeft w:val="0"/>
      <w:marRight w:val="0"/>
      <w:marTop w:val="0"/>
      <w:marBottom w:val="0"/>
      <w:divBdr>
        <w:top w:val="none" w:sz="0" w:space="0" w:color="auto"/>
        <w:left w:val="none" w:sz="0" w:space="0" w:color="auto"/>
        <w:bottom w:val="none" w:sz="0" w:space="0" w:color="auto"/>
        <w:right w:val="none" w:sz="0" w:space="0" w:color="auto"/>
      </w:divBdr>
      <w:divsChild>
        <w:div w:id="1909681502">
          <w:marLeft w:val="0"/>
          <w:marRight w:val="0"/>
          <w:marTop w:val="0"/>
          <w:marBottom w:val="0"/>
          <w:divBdr>
            <w:top w:val="none" w:sz="0" w:space="0" w:color="auto"/>
            <w:left w:val="none" w:sz="0" w:space="0" w:color="auto"/>
            <w:bottom w:val="none" w:sz="0" w:space="0" w:color="auto"/>
            <w:right w:val="none" w:sz="0" w:space="0" w:color="auto"/>
          </w:divBdr>
        </w:div>
        <w:div w:id="611938596">
          <w:marLeft w:val="0"/>
          <w:marRight w:val="0"/>
          <w:marTop w:val="0"/>
          <w:marBottom w:val="0"/>
          <w:divBdr>
            <w:top w:val="none" w:sz="0" w:space="0" w:color="auto"/>
            <w:left w:val="none" w:sz="0" w:space="0" w:color="auto"/>
            <w:bottom w:val="none" w:sz="0" w:space="0" w:color="auto"/>
            <w:right w:val="none" w:sz="0" w:space="0" w:color="auto"/>
          </w:divBdr>
        </w:div>
        <w:div w:id="1706442912">
          <w:marLeft w:val="0"/>
          <w:marRight w:val="0"/>
          <w:marTop w:val="0"/>
          <w:marBottom w:val="0"/>
          <w:divBdr>
            <w:top w:val="none" w:sz="0" w:space="0" w:color="auto"/>
            <w:left w:val="none" w:sz="0" w:space="0" w:color="auto"/>
            <w:bottom w:val="none" w:sz="0" w:space="0" w:color="auto"/>
            <w:right w:val="none" w:sz="0" w:space="0" w:color="auto"/>
          </w:divBdr>
        </w:div>
        <w:div w:id="742407641">
          <w:marLeft w:val="0"/>
          <w:marRight w:val="0"/>
          <w:marTop w:val="0"/>
          <w:marBottom w:val="0"/>
          <w:divBdr>
            <w:top w:val="none" w:sz="0" w:space="0" w:color="auto"/>
            <w:left w:val="none" w:sz="0" w:space="0" w:color="auto"/>
            <w:bottom w:val="none" w:sz="0" w:space="0" w:color="auto"/>
            <w:right w:val="none" w:sz="0" w:space="0" w:color="auto"/>
          </w:divBdr>
        </w:div>
        <w:div w:id="1166214717">
          <w:marLeft w:val="0"/>
          <w:marRight w:val="0"/>
          <w:marTop w:val="0"/>
          <w:marBottom w:val="0"/>
          <w:divBdr>
            <w:top w:val="none" w:sz="0" w:space="0" w:color="auto"/>
            <w:left w:val="none" w:sz="0" w:space="0" w:color="auto"/>
            <w:bottom w:val="none" w:sz="0" w:space="0" w:color="auto"/>
            <w:right w:val="none" w:sz="0" w:space="0" w:color="auto"/>
          </w:divBdr>
        </w:div>
        <w:div w:id="39864997">
          <w:marLeft w:val="0"/>
          <w:marRight w:val="0"/>
          <w:marTop w:val="0"/>
          <w:marBottom w:val="0"/>
          <w:divBdr>
            <w:top w:val="none" w:sz="0" w:space="0" w:color="auto"/>
            <w:left w:val="none" w:sz="0" w:space="0" w:color="auto"/>
            <w:bottom w:val="none" w:sz="0" w:space="0" w:color="auto"/>
            <w:right w:val="none" w:sz="0" w:space="0" w:color="auto"/>
          </w:divBdr>
        </w:div>
        <w:div w:id="1740596533">
          <w:marLeft w:val="0"/>
          <w:marRight w:val="0"/>
          <w:marTop w:val="0"/>
          <w:marBottom w:val="0"/>
          <w:divBdr>
            <w:top w:val="none" w:sz="0" w:space="0" w:color="auto"/>
            <w:left w:val="none" w:sz="0" w:space="0" w:color="auto"/>
            <w:bottom w:val="none" w:sz="0" w:space="0" w:color="auto"/>
            <w:right w:val="none" w:sz="0" w:space="0" w:color="auto"/>
          </w:divBdr>
        </w:div>
        <w:div w:id="168298586">
          <w:marLeft w:val="0"/>
          <w:marRight w:val="0"/>
          <w:marTop w:val="0"/>
          <w:marBottom w:val="0"/>
          <w:divBdr>
            <w:top w:val="none" w:sz="0" w:space="0" w:color="auto"/>
            <w:left w:val="none" w:sz="0" w:space="0" w:color="auto"/>
            <w:bottom w:val="none" w:sz="0" w:space="0" w:color="auto"/>
            <w:right w:val="none" w:sz="0" w:space="0" w:color="auto"/>
          </w:divBdr>
        </w:div>
        <w:div w:id="355353057">
          <w:marLeft w:val="0"/>
          <w:marRight w:val="0"/>
          <w:marTop w:val="0"/>
          <w:marBottom w:val="0"/>
          <w:divBdr>
            <w:top w:val="none" w:sz="0" w:space="0" w:color="auto"/>
            <w:left w:val="none" w:sz="0" w:space="0" w:color="auto"/>
            <w:bottom w:val="none" w:sz="0" w:space="0" w:color="auto"/>
            <w:right w:val="none" w:sz="0" w:space="0" w:color="auto"/>
          </w:divBdr>
        </w:div>
        <w:div w:id="802502486">
          <w:marLeft w:val="0"/>
          <w:marRight w:val="0"/>
          <w:marTop w:val="0"/>
          <w:marBottom w:val="0"/>
          <w:divBdr>
            <w:top w:val="none" w:sz="0" w:space="0" w:color="auto"/>
            <w:left w:val="none" w:sz="0" w:space="0" w:color="auto"/>
            <w:bottom w:val="none" w:sz="0" w:space="0" w:color="auto"/>
            <w:right w:val="none" w:sz="0" w:space="0" w:color="auto"/>
          </w:divBdr>
        </w:div>
        <w:div w:id="1813407600">
          <w:marLeft w:val="0"/>
          <w:marRight w:val="0"/>
          <w:marTop w:val="0"/>
          <w:marBottom w:val="0"/>
          <w:divBdr>
            <w:top w:val="none" w:sz="0" w:space="0" w:color="auto"/>
            <w:left w:val="none" w:sz="0" w:space="0" w:color="auto"/>
            <w:bottom w:val="none" w:sz="0" w:space="0" w:color="auto"/>
            <w:right w:val="none" w:sz="0" w:space="0" w:color="auto"/>
          </w:divBdr>
        </w:div>
        <w:div w:id="1076129580">
          <w:marLeft w:val="0"/>
          <w:marRight w:val="0"/>
          <w:marTop w:val="0"/>
          <w:marBottom w:val="0"/>
          <w:divBdr>
            <w:top w:val="none" w:sz="0" w:space="0" w:color="auto"/>
            <w:left w:val="none" w:sz="0" w:space="0" w:color="auto"/>
            <w:bottom w:val="none" w:sz="0" w:space="0" w:color="auto"/>
            <w:right w:val="none" w:sz="0" w:space="0" w:color="auto"/>
          </w:divBdr>
        </w:div>
        <w:div w:id="1554852514">
          <w:marLeft w:val="0"/>
          <w:marRight w:val="0"/>
          <w:marTop w:val="0"/>
          <w:marBottom w:val="0"/>
          <w:divBdr>
            <w:top w:val="none" w:sz="0" w:space="0" w:color="auto"/>
            <w:left w:val="none" w:sz="0" w:space="0" w:color="auto"/>
            <w:bottom w:val="none" w:sz="0" w:space="0" w:color="auto"/>
            <w:right w:val="none" w:sz="0" w:space="0" w:color="auto"/>
          </w:divBdr>
        </w:div>
        <w:div w:id="1876117289">
          <w:marLeft w:val="0"/>
          <w:marRight w:val="0"/>
          <w:marTop w:val="0"/>
          <w:marBottom w:val="0"/>
          <w:divBdr>
            <w:top w:val="none" w:sz="0" w:space="0" w:color="auto"/>
            <w:left w:val="none" w:sz="0" w:space="0" w:color="auto"/>
            <w:bottom w:val="none" w:sz="0" w:space="0" w:color="auto"/>
            <w:right w:val="none" w:sz="0" w:space="0" w:color="auto"/>
          </w:divBdr>
        </w:div>
      </w:divsChild>
    </w:div>
    <w:div w:id="1798723436">
      <w:bodyDiv w:val="1"/>
      <w:marLeft w:val="0"/>
      <w:marRight w:val="0"/>
      <w:marTop w:val="0"/>
      <w:marBottom w:val="0"/>
      <w:divBdr>
        <w:top w:val="none" w:sz="0" w:space="0" w:color="auto"/>
        <w:left w:val="none" w:sz="0" w:space="0" w:color="auto"/>
        <w:bottom w:val="none" w:sz="0" w:space="0" w:color="auto"/>
        <w:right w:val="none" w:sz="0" w:space="0" w:color="auto"/>
      </w:divBdr>
    </w:div>
    <w:div w:id="1811170885">
      <w:bodyDiv w:val="1"/>
      <w:marLeft w:val="0"/>
      <w:marRight w:val="0"/>
      <w:marTop w:val="0"/>
      <w:marBottom w:val="0"/>
      <w:divBdr>
        <w:top w:val="none" w:sz="0" w:space="0" w:color="auto"/>
        <w:left w:val="none" w:sz="0" w:space="0" w:color="auto"/>
        <w:bottom w:val="none" w:sz="0" w:space="0" w:color="auto"/>
        <w:right w:val="none" w:sz="0" w:space="0" w:color="auto"/>
      </w:divBdr>
      <w:divsChild>
        <w:div w:id="1270428769">
          <w:marLeft w:val="0"/>
          <w:marRight w:val="0"/>
          <w:marTop w:val="0"/>
          <w:marBottom w:val="0"/>
          <w:divBdr>
            <w:top w:val="none" w:sz="0" w:space="0" w:color="auto"/>
            <w:left w:val="none" w:sz="0" w:space="0" w:color="auto"/>
            <w:bottom w:val="none" w:sz="0" w:space="0" w:color="auto"/>
            <w:right w:val="none" w:sz="0" w:space="0" w:color="auto"/>
          </w:divBdr>
        </w:div>
        <w:div w:id="1332293922">
          <w:marLeft w:val="0"/>
          <w:marRight w:val="0"/>
          <w:marTop w:val="0"/>
          <w:marBottom w:val="0"/>
          <w:divBdr>
            <w:top w:val="none" w:sz="0" w:space="0" w:color="auto"/>
            <w:left w:val="none" w:sz="0" w:space="0" w:color="auto"/>
            <w:bottom w:val="none" w:sz="0" w:space="0" w:color="auto"/>
            <w:right w:val="none" w:sz="0" w:space="0" w:color="auto"/>
          </w:divBdr>
        </w:div>
        <w:div w:id="1155755705">
          <w:marLeft w:val="0"/>
          <w:marRight w:val="0"/>
          <w:marTop w:val="0"/>
          <w:marBottom w:val="0"/>
          <w:divBdr>
            <w:top w:val="none" w:sz="0" w:space="0" w:color="auto"/>
            <w:left w:val="none" w:sz="0" w:space="0" w:color="auto"/>
            <w:bottom w:val="none" w:sz="0" w:space="0" w:color="auto"/>
            <w:right w:val="none" w:sz="0" w:space="0" w:color="auto"/>
          </w:divBdr>
        </w:div>
        <w:div w:id="681779793">
          <w:marLeft w:val="0"/>
          <w:marRight w:val="0"/>
          <w:marTop w:val="0"/>
          <w:marBottom w:val="0"/>
          <w:divBdr>
            <w:top w:val="none" w:sz="0" w:space="0" w:color="auto"/>
            <w:left w:val="none" w:sz="0" w:space="0" w:color="auto"/>
            <w:bottom w:val="none" w:sz="0" w:space="0" w:color="auto"/>
            <w:right w:val="none" w:sz="0" w:space="0" w:color="auto"/>
          </w:divBdr>
        </w:div>
        <w:div w:id="259144370">
          <w:marLeft w:val="0"/>
          <w:marRight w:val="0"/>
          <w:marTop w:val="0"/>
          <w:marBottom w:val="0"/>
          <w:divBdr>
            <w:top w:val="none" w:sz="0" w:space="0" w:color="auto"/>
            <w:left w:val="none" w:sz="0" w:space="0" w:color="auto"/>
            <w:bottom w:val="none" w:sz="0" w:space="0" w:color="auto"/>
            <w:right w:val="none" w:sz="0" w:space="0" w:color="auto"/>
          </w:divBdr>
        </w:div>
        <w:div w:id="1912307434">
          <w:marLeft w:val="0"/>
          <w:marRight w:val="0"/>
          <w:marTop w:val="0"/>
          <w:marBottom w:val="0"/>
          <w:divBdr>
            <w:top w:val="none" w:sz="0" w:space="0" w:color="auto"/>
            <w:left w:val="none" w:sz="0" w:space="0" w:color="auto"/>
            <w:bottom w:val="none" w:sz="0" w:space="0" w:color="auto"/>
            <w:right w:val="none" w:sz="0" w:space="0" w:color="auto"/>
          </w:divBdr>
        </w:div>
        <w:div w:id="2107190652">
          <w:marLeft w:val="0"/>
          <w:marRight w:val="0"/>
          <w:marTop w:val="0"/>
          <w:marBottom w:val="0"/>
          <w:divBdr>
            <w:top w:val="none" w:sz="0" w:space="0" w:color="auto"/>
            <w:left w:val="none" w:sz="0" w:space="0" w:color="auto"/>
            <w:bottom w:val="none" w:sz="0" w:space="0" w:color="auto"/>
            <w:right w:val="none" w:sz="0" w:space="0" w:color="auto"/>
          </w:divBdr>
        </w:div>
        <w:div w:id="1987515243">
          <w:marLeft w:val="0"/>
          <w:marRight w:val="0"/>
          <w:marTop w:val="0"/>
          <w:marBottom w:val="0"/>
          <w:divBdr>
            <w:top w:val="none" w:sz="0" w:space="0" w:color="auto"/>
            <w:left w:val="none" w:sz="0" w:space="0" w:color="auto"/>
            <w:bottom w:val="none" w:sz="0" w:space="0" w:color="auto"/>
            <w:right w:val="none" w:sz="0" w:space="0" w:color="auto"/>
          </w:divBdr>
        </w:div>
        <w:div w:id="2123107129">
          <w:marLeft w:val="0"/>
          <w:marRight w:val="0"/>
          <w:marTop w:val="0"/>
          <w:marBottom w:val="0"/>
          <w:divBdr>
            <w:top w:val="none" w:sz="0" w:space="0" w:color="auto"/>
            <w:left w:val="none" w:sz="0" w:space="0" w:color="auto"/>
            <w:bottom w:val="none" w:sz="0" w:space="0" w:color="auto"/>
            <w:right w:val="none" w:sz="0" w:space="0" w:color="auto"/>
          </w:divBdr>
        </w:div>
        <w:div w:id="933825350">
          <w:marLeft w:val="0"/>
          <w:marRight w:val="0"/>
          <w:marTop w:val="0"/>
          <w:marBottom w:val="0"/>
          <w:divBdr>
            <w:top w:val="none" w:sz="0" w:space="0" w:color="auto"/>
            <w:left w:val="none" w:sz="0" w:space="0" w:color="auto"/>
            <w:bottom w:val="none" w:sz="0" w:space="0" w:color="auto"/>
            <w:right w:val="none" w:sz="0" w:space="0" w:color="auto"/>
          </w:divBdr>
        </w:div>
        <w:div w:id="1677876517">
          <w:marLeft w:val="0"/>
          <w:marRight w:val="0"/>
          <w:marTop w:val="0"/>
          <w:marBottom w:val="0"/>
          <w:divBdr>
            <w:top w:val="none" w:sz="0" w:space="0" w:color="auto"/>
            <w:left w:val="none" w:sz="0" w:space="0" w:color="auto"/>
            <w:bottom w:val="none" w:sz="0" w:space="0" w:color="auto"/>
            <w:right w:val="none" w:sz="0" w:space="0" w:color="auto"/>
          </w:divBdr>
        </w:div>
      </w:divsChild>
    </w:div>
    <w:div w:id="1813137001">
      <w:bodyDiv w:val="1"/>
      <w:marLeft w:val="0"/>
      <w:marRight w:val="0"/>
      <w:marTop w:val="0"/>
      <w:marBottom w:val="0"/>
      <w:divBdr>
        <w:top w:val="none" w:sz="0" w:space="0" w:color="auto"/>
        <w:left w:val="none" w:sz="0" w:space="0" w:color="auto"/>
        <w:bottom w:val="none" w:sz="0" w:space="0" w:color="auto"/>
        <w:right w:val="none" w:sz="0" w:space="0" w:color="auto"/>
      </w:divBdr>
      <w:divsChild>
        <w:div w:id="396125171">
          <w:marLeft w:val="0"/>
          <w:marRight w:val="0"/>
          <w:marTop w:val="0"/>
          <w:marBottom w:val="0"/>
          <w:divBdr>
            <w:top w:val="none" w:sz="0" w:space="0" w:color="auto"/>
            <w:left w:val="none" w:sz="0" w:space="0" w:color="auto"/>
            <w:bottom w:val="none" w:sz="0" w:space="0" w:color="auto"/>
            <w:right w:val="none" w:sz="0" w:space="0" w:color="auto"/>
          </w:divBdr>
        </w:div>
        <w:div w:id="1166819394">
          <w:marLeft w:val="0"/>
          <w:marRight w:val="0"/>
          <w:marTop w:val="0"/>
          <w:marBottom w:val="0"/>
          <w:divBdr>
            <w:top w:val="none" w:sz="0" w:space="0" w:color="auto"/>
            <w:left w:val="none" w:sz="0" w:space="0" w:color="auto"/>
            <w:bottom w:val="none" w:sz="0" w:space="0" w:color="auto"/>
            <w:right w:val="none" w:sz="0" w:space="0" w:color="auto"/>
          </w:divBdr>
        </w:div>
        <w:div w:id="925266000">
          <w:marLeft w:val="0"/>
          <w:marRight w:val="0"/>
          <w:marTop w:val="0"/>
          <w:marBottom w:val="0"/>
          <w:divBdr>
            <w:top w:val="none" w:sz="0" w:space="0" w:color="auto"/>
            <w:left w:val="none" w:sz="0" w:space="0" w:color="auto"/>
            <w:bottom w:val="none" w:sz="0" w:space="0" w:color="auto"/>
            <w:right w:val="none" w:sz="0" w:space="0" w:color="auto"/>
          </w:divBdr>
        </w:div>
        <w:div w:id="78331335">
          <w:marLeft w:val="0"/>
          <w:marRight w:val="0"/>
          <w:marTop w:val="0"/>
          <w:marBottom w:val="0"/>
          <w:divBdr>
            <w:top w:val="none" w:sz="0" w:space="0" w:color="auto"/>
            <w:left w:val="none" w:sz="0" w:space="0" w:color="auto"/>
            <w:bottom w:val="none" w:sz="0" w:space="0" w:color="auto"/>
            <w:right w:val="none" w:sz="0" w:space="0" w:color="auto"/>
          </w:divBdr>
        </w:div>
        <w:div w:id="1732925304">
          <w:marLeft w:val="0"/>
          <w:marRight w:val="0"/>
          <w:marTop w:val="0"/>
          <w:marBottom w:val="0"/>
          <w:divBdr>
            <w:top w:val="none" w:sz="0" w:space="0" w:color="auto"/>
            <w:left w:val="none" w:sz="0" w:space="0" w:color="auto"/>
            <w:bottom w:val="none" w:sz="0" w:space="0" w:color="auto"/>
            <w:right w:val="none" w:sz="0" w:space="0" w:color="auto"/>
          </w:divBdr>
        </w:div>
        <w:div w:id="1160121484">
          <w:marLeft w:val="0"/>
          <w:marRight w:val="0"/>
          <w:marTop w:val="0"/>
          <w:marBottom w:val="0"/>
          <w:divBdr>
            <w:top w:val="none" w:sz="0" w:space="0" w:color="auto"/>
            <w:left w:val="none" w:sz="0" w:space="0" w:color="auto"/>
            <w:bottom w:val="none" w:sz="0" w:space="0" w:color="auto"/>
            <w:right w:val="none" w:sz="0" w:space="0" w:color="auto"/>
          </w:divBdr>
        </w:div>
        <w:div w:id="1989239099">
          <w:marLeft w:val="0"/>
          <w:marRight w:val="0"/>
          <w:marTop w:val="0"/>
          <w:marBottom w:val="0"/>
          <w:divBdr>
            <w:top w:val="none" w:sz="0" w:space="0" w:color="auto"/>
            <w:left w:val="none" w:sz="0" w:space="0" w:color="auto"/>
            <w:bottom w:val="none" w:sz="0" w:space="0" w:color="auto"/>
            <w:right w:val="none" w:sz="0" w:space="0" w:color="auto"/>
          </w:divBdr>
        </w:div>
        <w:div w:id="951476845">
          <w:marLeft w:val="0"/>
          <w:marRight w:val="0"/>
          <w:marTop w:val="0"/>
          <w:marBottom w:val="0"/>
          <w:divBdr>
            <w:top w:val="none" w:sz="0" w:space="0" w:color="auto"/>
            <w:left w:val="none" w:sz="0" w:space="0" w:color="auto"/>
            <w:bottom w:val="none" w:sz="0" w:space="0" w:color="auto"/>
            <w:right w:val="none" w:sz="0" w:space="0" w:color="auto"/>
          </w:divBdr>
        </w:div>
        <w:div w:id="453719966">
          <w:marLeft w:val="0"/>
          <w:marRight w:val="0"/>
          <w:marTop w:val="0"/>
          <w:marBottom w:val="0"/>
          <w:divBdr>
            <w:top w:val="none" w:sz="0" w:space="0" w:color="auto"/>
            <w:left w:val="none" w:sz="0" w:space="0" w:color="auto"/>
            <w:bottom w:val="none" w:sz="0" w:space="0" w:color="auto"/>
            <w:right w:val="none" w:sz="0" w:space="0" w:color="auto"/>
          </w:divBdr>
        </w:div>
      </w:divsChild>
    </w:div>
    <w:div w:id="1848128218">
      <w:bodyDiv w:val="1"/>
      <w:marLeft w:val="0"/>
      <w:marRight w:val="0"/>
      <w:marTop w:val="0"/>
      <w:marBottom w:val="0"/>
      <w:divBdr>
        <w:top w:val="none" w:sz="0" w:space="0" w:color="auto"/>
        <w:left w:val="none" w:sz="0" w:space="0" w:color="auto"/>
        <w:bottom w:val="none" w:sz="0" w:space="0" w:color="auto"/>
        <w:right w:val="none" w:sz="0" w:space="0" w:color="auto"/>
      </w:divBdr>
      <w:divsChild>
        <w:div w:id="1201895164">
          <w:marLeft w:val="0"/>
          <w:marRight w:val="0"/>
          <w:marTop w:val="0"/>
          <w:marBottom w:val="0"/>
          <w:divBdr>
            <w:top w:val="none" w:sz="0" w:space="0" w:color="auto"/>
            <w:left w:val="none" w:sz="0" w:space="0" w:color="auto"/>
            <w:bottom w:val="none" w:sz="0" w:space="0" w:color="auto"/>
            <w:right w:val="none" w:sz="0" w:space="0" w:color="auto"/>
          </w:divBdr>
        </w:div>
        <w:div w:id="283926980">
          <w:marLeft w:val="0"/>
          <w:marRight w:val="0"/>
          <w:marTop w:val="0"/>
          <w:marBottom w:val="0"/>
          <w:divBdr>
            <w:top w:val="none" w:sz="0" w:space="0" w:color="auto"/>
            <w:left w:val="none" w:sz="0" w:space="0" w:color="auto"/>
            <w:bottom w:val="none" w:sz="0" w:space="0" w:color="auto"/>
            <w:right w:val="none" w:sz="0" w:space="0" w:color="auto"/>
          </w:divBdr>
        </w:div>
        <w:div w:id="85804888">
          <w:marLeft w:val="0"/>
          <w:marRight w:val="0"/>
          <w:marTop w:val="0"/>
          <w:marBottom w:val="0"/>
          <w:divBdr>
            <w:top w:val="none" w:sz="0" w:space="0" w:color="auto"/>
            <w:left w:val="none" w:sz="0" w:space="0" w:color="auto"/>
            <w:bottom w:val="none" w:sz="0" w:space="0" w:color="auto"/>
            <w:right w:val="none" w:sz="0" w:space="0" w:color="auto"/>
          </w:divBdr>
        </w:div>
        <w:div w:id="1046904378">
          <w:marLeft w:val="0"/>
          <w:marRight w:val="0"/>
          <w:marTop w:val="0"/>
          <w:marBottom w:val="0"/>
          <w:divBdr>
            <w:top w:val="none" w:sz="0" w:space="0" w:color="auto"/>
            <w:left w:val="none" w:sz="0" w:space="0" w:color="auto"/>
            <w:bottom w:val="none" w:sz="0" w:space="0" w:color="auto"/>
            <w:right w:val="none" w:sz="0" w:space="0" w:color="auto"/>
          </w:divBdr>
        </w:div>
        <w:div w:id="643000661">
          <w:marLeft w:val="0"/>
          <w:marRight w:val="0"/>
          <w:marTop w:val="0"/>
          <w:marBottom w:val="0"/>
          <w:divBdr>
            <w:top w:val="none" w:sz="0" w:space="0" w:color="auto"/>
            <w:left w:val="none" w:sz="0" w:space="0" w:color="auto"/>
            <w:bottom w:val="none" w:sz="0" w:space="0" w:color="auto"/>
            <w:right w:val="none" w:sz="0" w:space="0" w:color="auto"/>
          </w:divBdr>
        </w:div>
        <w:div w:id="1351033935">
          <w:marLeft w:val="0"/>
          <w:marRight w:val="0"/>
          <w:marTop w:val="0"/>
          <w:marBottom w:val="0"/>
          <w:divBdr>
            <w:top w:val="none" w:sz="0" w:space="0" w:color="auto"/>
            <w:left w:val="none" w:sz="0" w:space="0" w:color="auto"/>
            <w:bottom w:val="none" w:sz="0" w:space="0" w:color="auto"/>
            <w:right w:val="none" w:sz="0" w:space="0" w:color="auto"/>
          </w:divBdr>
        </w:div>
        <w:div w:id="655381818">
          <w:marLeft w:val="0"/>
          <w:marRight w:val="0"/>
          <w:marTop w:val="0"/>
          <w:marBottom w:val="0"/>
          <w:divBdr>
            <w:top w:val="none" w:sz="0" w:space="0" w:color="auto"/>
            <w:left w:val="none" w:sz="0" w:space="0" w:color="auto"/>
            <w:bottom w:val="none" w:sz="0" w:space="0" w:color="auto"/>
            <w:right w:val="none" w:sz="0" w:space="0" w:color="auto"/>
          </w:divBdr>
        </w:div>
        <w:div w:id="625551992">
          <w:marLeft w:val="0"/>
          <w:marRight w:val="0"/>
          <w:marTop w:val="0"/>
          <w:marBottom w:val="0"/>
          <w:divBdr>
            <w:top w:val="none" w:sz="0" w:space="0" w:color="auto"/>
            <w:left w:val="none" w:sz="0" w:space="0" w:color="auto"/>
            <w:bottom w:val="none" w:sz="0" w:space="0" w:color="auto"/>
            <w:right w:val="none" w:sz="0" w:space="0" w:color="auto"/>
          </w:divBdr>
        </w:div>
      </w:divsChild>
    </w:div>
    <w:div w:id="1857188626">
      <w:bodyDiv w:val="1"/>
      <w:marLeft w:val="0"/>
      <w:marRight w:val="0"/>
      <w:marTop w:val="0"/>
      <w:marBottom w:val="0"/>
      <w:divBdr>
        <w:top w:val="none" w:sz="0" w:space="0" w:color="auto"/>
        <w:left w:val="none" w:sz="0" w:space="0" w:color="auto"/>
        <w:bottom w:val="none" w:sz="0" w:space="0" w:color="auto"/>
        <w:right w:val="none" w:sz="0" w:space="0" w:color="auto"/>
      </w:divBdr>
      <w:divsChild>
        <w:div w:id="803503525">
          <w:marLeft w:val="0"/>
          <w:marRight w:val="0"/>
          <w:marTop w:val="0"/>
          <w:marBottom w:val="0"/>
          <w:divBdr>
            <w:top w:val="none" w:sz="0" w:space="0" w:color="auto"/>
            <w:left w:val="none" w:sz="0" w:space="0" w:color="auto"/>
            <w:bottom w:val="none" w:sz="0" w:space="0" w:color="auto"/>
            <w:right w:val="none" w:sz="0" w:space="0" w:color="auto"/>
          </w:divBdr>
        </w:div>
        <w:div w:id="750276879">
          <w:marLeft w:val="0"/>
          <w:marRight w:val="0"/>
          <w:marTop w:val="0"/>
          <w:marBottom w:val="0"/>
          <w:divBdr>
            <w:top w:val="none" w:sz="0" w:space="0" w:color="auto"/>
            <w:left w:val="none" w:sz="0" w:space="0" w:color="auto"/>
            <w:bottom w:val="none" w:sz="0" w:space="0" w:color="auto"/>
            <w:right w:val="none" w:sz="0" w:space="0" w:color="auto"/>
          </w:divBdr>
        </w:div>
        <w:div w:id="1645889791">
          <w:marLeft w:val="0"/>
          <w:marRight w:val="0"/>
          <w:marTop w:val="0"/>
          <w:marBottom w:val="0"/>
          <w:divBdr>
            <w:top w:val="none" w:sz="0" w:space="0" w:color="auto"/>
            <w:left w:val="none" w:sz="0" w:space="0" w:color="auto"/>
            <w:bottom w:val="none" w:sz="0" w:space="0" w:color="auto"/>
            <w:right w:val="none" w:sz="0" w:space="0" w:color="auto"/>
          </w:divBdr>
        </w:div>
        <w:div w:id="89935980">
          <w:marLeft w:val="0"/>
          <w:marRight w:val="0"/>
          <w:marTop w:val="0"/>
          <w:marBottom w:val="0"/>
          <w:divBdr>
            <w:top w:val="none" w:sz="0" w:space="0" w:color="auto"/>
            <w:left w:val="none" w:sz="0" w:space="0" w:color="auto"/>
            <w:bottom w:val="none" w:sz="0" w:space="0" w:color="auto"/>
            <w:right w:val="none" w:sz="0" w:space="0" w:color="auto"/>
          </w:divBdr>
        </w:div>
        <w:div w:id="1586500116">
          <w:marLeft w:val="0"/>
          <w:marRight w:val="0"/>
          <w:marTop w:val="0"/>
          <w:marBottom w:val="0"/>
          <w:divBdr>
            <w:top w:val="none" w:sz="0" w:space="0" w:color="auto"/>
            <w:left w:val="none" w:sz="0" w:space="0" w:color="auto"/>
            <w:bottom w:val="none" w:sz="0" w:space="0" w:color="auto"/>
            <w:right w:val="none" w:sz="0" w:space="0" w:color="auto"/>
          </w:divBdr>
        </w:div>
        <w:div w:id="1419134137">
          <w:marLeft w:val="0"/>
          <w:marRight w:val="0"/>
          <w:marTop w:val="0"/>
          <w:marBottom w:val="0"/>
          <w:divBdr>
            <w:top w:val="none" w:sz="0" w:space="0" w:color="auto"/>
            <w:left w:val="none" w:sz="0" w:space="0" w:color="auto"/>
            <w:bottom w:val="none" w:sz="0" w:space="0" w:color="auto"/>
            <w:right w:val="none" w:sz="0" w:space="0" w:color="auto"/>
          </w:divBdr>
        </w:div>
        <w:div w:id="294484827">
          <w:marLeft w:val="0"/>
          <w:marRight w:val="0"/>
          <w:marTop w:val="0"/>
          <w:marBottom w:val="0"/>
          <w:divBdr>
            <w:top w:val="none" w:sz="0" w:space="0" w:color="auto"/>
            <w:left w:val="none" w:sz="0" w:space="0" w:color="auto"/>
            <w:bottom w:val="none" w:sz="0" w:space="0" w:color="auto"/>
            <w:right w:val="none" w:sz="0" w:space="0" w:color="auto"/>
          </w:divBdr>
        </w:div>
        <w:div w:id="979843129">
          <w:marLeft w:val="0"/>
          <w:marRight w:val="0"/>
          <w:marTop w:val="0"/>
          <w:marBottom w:val="0"/>
          <w:divBdr>
            <w:top w:val="none" w:sz="0" w:space="0" w:color="auto"/>
            <w:left w:val="none" w:sz="0" w:space="0" w:color="auto"/>
            <w:bottom w:val="none" w:sz="0" w:space="0" w:color="auto"/>
            <w:right w:val="none" w:sz="0" w:space="0" w:color="auto"/>
          </w:divBdr>
        </w:div>
        <w:div w:id="1561749322">
          <w:marLeft w:val="0"/>
          <w:marRight w:val="0"/>
          <w:marTop w:val="0"/>
          <w:marBottom w:val="0"/>
          <w:divBdr>
            <w:top w:val="none" w:sz="0" w:space="0" w:color="auto"/>
            <w:left w:val="none" w:sz="0" w:space="0" w:color="auto"/>
            <w:bottom w:val="none" w:sz="0" w:space="0" w:color="auto"/>
            <w:right w:val="none" w:sz="0" w:space="0" w:color="auto"/>
          </w:divBdr>
        </w:div>
        <w:div w:id="407121947">
          <w:marLeft w:val="0"/>
          <w:marRight w:val="0"/>
          <w:marTop w:val="0"/>
          <w:marBottom w:val="0"/>
          <w:divBdr>
            <w:top w:val="none" w:sz="0" w:space="0" w:color="auto"/>
            <w:left w:val="none" w:sz="0" w:space="0" w:color="auto"/>
            <w:bottom w:val="none" w:sz="0" w:space="0" w:color="auto"/>
            <w:right w:val="none" w:sz="0" w:space="0" w:color="auto"/>
          </w:divBdr>
        </w:div>
        <w:div w:id="130680921">
          <w:marLeft w:val="0"/>
          <w:marRight w:val="0"/>
          <w:marTop w:val="0"/>
          <w:marBottom w:val="0"/>
          <w:divBdr>
            <w:top w:val="none" w:sz="0" w:space="0" w:color="auto"/>
            <w:left w:val="none" w:sz="0" w:space="0" w:color="auto"/>
            <w:bottom w:val="none" w:sz="0" w:space="0" w:color="auto"/>
            <w:right w:val="none" w:sz="0" w:space="0" w:color="auto"/>
          </w:divBdr>
        </w:div>
        <w:div w:id="193808469">
          <w:marLeft w:val="0"/>
          <w:marRight w:val="0"/>
          <w:marTop w:val="0"/>
          <w:marBottom w:val="0"/>
          <w:divBdr>
            <w:top w:val="none" w:sz="0" w:space="0" w:color="auto"/>
            <w:left w:val="none" w:sz="0" w:space="0" w:color="auto"/>
            <w:bottom w:val="none" w:sz="0" w:space="0" w:color="auto"/>
            <w:right w:val="none" w:sz="0" w:space="0" w:color="auto"/>
          </w:divBdr>
        </w:div>
        <w:div w:id="668563820">
          <w:marLeft w:val="0"/>
          <w:marRight w:val="0"/>
          <w:marTop w:val="0"/>
          <w:marBottom w:val="0"/>
          <w:divBdr>
            <w:top w:val="none" w:sz="0" w:space="0" w:color="auto"/>
            <w:left w:val="none" w:sz="0" w:space="0" w:color="auto"/>
            <w:bottom w:val="none" w:sz="0" w:space="0" w:color="auto"/>
            <w:right w:val="none" w:sz="0" w:space="0" w:color="auto"/>
          </w:divBdr>
        </w:div>
        <w:div w:id="1969243275">
          <w:marLeft w:val="0"/>
          <w:marRight w:val="0"/>
          <w:marTop w:val="0"/>
          <w:marBottom w:val="0"/>
          <w:divBdr>
            <w:top w:val="none" w:sz="0" w:space="0" w:color="auto"/>
            <w:left w:val="none" w:sz="0" w:space="0" w:color="auto"/>
            <w:bottom w:val="none" w:sz="0" w:space="0" w:color="auto"/>
            <w:right w:val="none" w:sz="0" w:space="0" w:color="auto"/>
          </w:divBdr>
        </w:div>
        <w:div w:id="561522338">
          <w:marLeft w:val="0"/>
          <w:marRight w:val="0"/>
          <w:marTop w:val="0"/>
          <w:marBottom w:val="0"/>
          <w:divBdr>
            <w:top w:val="none" w:sz="0" w:space="0" w:color="auto"/>
            <w:left w:val="none" w:sz="0" w:space="0" w:color="auto"/>
            <w:bottom w:val="none" w:sz="0" w:space="0" w:color="auto"/>
            <w:right w:val="none" w:sz="0" w:space="0" w:color="auto"/>
          </w:divBdr>
        </w:div>
        <w:div w:id="1031801050">
          <w:marLeft w:val="0"/>
          <w:marRight w:val="0"/>
          <w:marTop w:val="0"/>
          <w:marBottom w:val="0"/>
          <w:divBdr>
            <w:top w:val="none" w:sz="0" w:space="0" w:color="auto"/>
            <w:left w:val="none" w:sz="0" w:space="0" w:color="auto"/>
            <w:bottom w:val="none" w:sz="0" w:space="0" w:color="auto"/>
            <w:right w:val="none" w:sz="0" w:space="0" w:color="auto"/>
          </w:divBdr>
        </w:div>
        <w:div w:id="1645501051">
          <w:marLeft w:val="0"/>
          <w:marRight w:val="0"/>
          <w:marTop w:val="0"/>
          <w:marBottom w:val="0"/>
          <w:divBdr>
            <w:top w:val="none" w:sz="0" w:space="0" w:color="auto"/>
            <w:left w:val="none" w:sz="0" w:space="0" w:color="auto"/>
            <w:bottom w:val="none" w:sz="0" w:space="0" w:color="auto"/>
            <w:right w:val="none" w:sz="0" w:space="0" w:color="auto"/>
          </w:divBdr>
        </w:div>
        <w:div w:id="1617323585">
          <w:marLeft w:val="0"/>
          <w:marRight w:val="0"/>
          <w:marTop w:val="0"/>
          <w:marBottom w:val="0"/>
          <w:divBdr>
            <w:top w:val="none" w:sz="0" w:space="0" w:color="auto"/>
            <w:left w:val="none" w:sz="0" w:space="0" w:color="auto"/>
            <w:bottom w:val="none" w:sz="0" w:space="0" w:color="auto"/>
            <w:right w:val="none" w:sz="0" w:space="0" w:color="auto"/>
          </w:divBdr>
        </w:div>
        <w:div w:id="2013675164">
          <w:marLeft w:val="0"/>
          <w:marRight w:val="0"/>
          <w:marTop w:val="0"/>
          <w:marBottom w:val="0"/>
          <w:divBdr>
            <w:top w:val="none" w:sz="0" w:space="0" w:color="auto"/>
            <w:left w:val="none" w:sz="0" w:space="0" w:color="auto"/>
            <w:bottom w:val="none" w:sz="0" w:space="0" w:color="auto"/>
            <w:right w:val="none" w:sz="0" w:space="0" w:color="auto"/>
          </w:divBdr>
        </w:div>
        <w:div w:id="1359812798">
          <w:marLeft w:val="0"/>
          <w:marRight w:val="0"/>
          <w:marTop w:val="0"/>
          <w:marBottom w:val="0"/>
          <w:divBdr>
            <w:top w:val="none" w:sz="0" w:space="0" w:color="auto"/>
            <w:left w:val="none" w:sz="0" w:space="0" w:color="auto"/>
            <w:bottom w:val="none" w:sz="0" w:space="0" w:color="auto"/>
            <w:right w:val="none" w:sz="0" w:space="0" w:color="auto"/>
          </w:divBdr>
        </w:div>
        <w:div w:id="1571038640">
          <w:marLeft w:val="0"/>
          <w:marRight w:val="0"/>
          <w:marTop w:val="0"/>
          <w:marBottom w:val="0"/>
          <w:divBdr>
            <w:top w:val="none" w:sz="0" w:space="0" w:color="auto"/>
            <w:left w:val="none" w:sz="0" w:space="0" w:color="auto"/>
            <w:bottom w:val="none" w:sz="0" w:space="0" w:color="auto"/>
            <w:right w:val="none" w:sz="0" w:space="0" w:color="auto"/>
          </w:divBdr>
        </w:div>
        <w:div w:id="1733193577">
          <w:marLeft w:val="0"/>
          <w:marRight w:val="0"/>
          <w:marTop w:val="0"/>
          <w:marBottom w:val="0"/>
          <w:divBdr>
            <w:top w:val="none" w:sz="0" w:space="0" w:color="auto"/>
            <w:left w:val="none" w:sz="0" w:space="0" w:color="auto"/>
            <w:bottom w:val="none" w:sz="0" w:space="0" w:color="auto"/>
            <w:right w:val="none" w:sz="0" w:space="0" w:color="auto"/>
          </w:divBdr>
        </w:div>
        <w:div w:id="374962315">
          <w:marLeft w:val="0"/>
          <w:marRight w:val="0"/>
          <w:marTop w:val="0"/>
          <w:marBottom w:val="0"/>
          <w:divBdr>
            <w:top w:val="none" w:sz="0" w:space="0" w:color="auto"/>
            <w:left w:val="none" w:sz="0" w:space="0" w:color="auto"/>
            <w:bottom w:val="none" w:sz="0" w:space="0" w:color="auto"/>
            <w:right w:val="none" w:sz="0" w:space="0" w:color="auto"/>
          </w:divBdr>
        </w:div>
        <w:div w:id="2014917161">
          <w:marLeft w:val="0"/>
          <w:marRight w:val="0"/>
          <w:marTop w:val="0"/>
          <w:marBottom w:val="0"/>
          <w:divBdr>
            <w:top w:val="none" w:sz="0" w:space="0" w:color="auto"/>
            <w:left w:val="none" w:sz="0" w:space="0" w:color="auto"/>
            <w:bottom w:val="none" w:sz="0" w:space="0" w:color="auto"/>
            <w:right w:val="none" w:sz="0" w:space="0" w:color="auto"/>
          </w:divBdr>
        </w:div>
        <w:div w:id="2092508848">
          <w:marLeft w:val="0"/>
          <w:marRight w:val="0"/>
          <w:marTop w:val="0"/>
          <w:marBottom w:val="0"/>
          <w:divBdr>
            <w:top w:val="none" w:sz="0" w:space="0" w:color="auto"/>
            <w:left w:val="none" w:sz="0" w:space="0" w:color="auto"/>
            <w:bottom w:val="none" w:sz="0" w:space="0" w:color="auto"/>
            <w:right w:val="none" w:sz="0" w:space="0" w:color="auto"/>
          </w:divBdr>
        </w:div>
        <w:div w:id="1663073501">
          <w:marLeft w:val="0"/>
          <w:marRight w:val="0"/>
          <w:marTop w:val="0"/>
          <w:marBottom w:val="0"/>
          <w:divBdr>
            <w:top w:val="none" w:sz="0" w:space="0" w:color="auto"/>
            <w:left w:val="none" w:sz="0" w:space="0" w:color="auto"/>
            <w:bottom w:val="none" w:sz="0" w:space="0" w:color="auto"/>
            <w:right w:val="none" w:sz="0" w:space="0" w:color="auto"/>
          </w:divBdr>
        </w:div>
      </w:divsChild>
    </w:div>
    <w:div w:id="1860318659">
      <w:bodyDiv w:val="1"/>
      <w:marLeft w:val="0"/>
      <w:marRight w:val="0"/>
      <w:marTop w:val="0"/>
      <w:marBottom w:val="0"/>
      <w:divBdr>
        <w:top w:val="none" w:sz="0" w:space="0" w:color="auto"/>
        <w:left w:val="none" w:sz="0" w:space="0" w:color="auto"/>
        <w:bottom w:val="none" w:sz="0" w:space="0" w:color="auto"/>
        <w:right w:val="none" w:sz="0" w:space="0" w:color="auto"/>
      </w:divBdr>
      <w:divsChild>
        <w:div w:id="804548399">
          <w:marLeft w:val="0"/>
          <w:marRight w:val="0"/>
          <w:marTop w:val="0"/>
          <w:marBottom w:val="0"/>
          <w:divBdr>
            <w:top w:val="none" w:sz="0" w:space="0" w:color="auto"/>
            <w:left w:val="none" w:sz="0" w:space="0" w:color="auto"/>
            <w:bottom w:val="none" w:sz="0" w:space="0" w:color="auto"/>
            <w:right w:val="none" w:sz="0" w:space="0" w:color="auto"/>
          </w:divBdr>
        </w:div>
        <w:div w:id="2100369460">
          <w:marLeft w:val="0"/>
          <w:marRight w:val="0"/>
          <w:marTop w:val="0"/>
          <w:marBottom w:val="0"/>
          <w:divBdr>
            <w:top w:val="none" w:sz="0" w:space="0" w:color="auto"/>
            <w:left w:val="none" w:sz="0" w:space="0" w:color="auto"/>
            <w:bottom w:val="none" w:sz="0" w:space="0" w:color="auto"/>
            <w:right w:val="none" w:sz="0" w:space="0" w:color="auto"/>
          </w:divBdr>
        </w:div>
        <w:div w:id="882253305">
          <w:marLeft w:val="0"/>
          <w:marRight w:val="0"/>
          <w:marTop w:val="0"/>
          <w:marBottom w:val="0"/>
          <w:divBdr>
            <w:top w:val="none" w:sz="0" w:space="0" w:color="auto"/>
            <w:left w:val="none" w:sz="0" w:space="0" w:color="auto"/>
            <w:bottom w:val="none" w:sz="0" w:space="0" w:color="auto"/>
            <w:right w:val="none" w:sz="0" w:space="0" w:color="auto"/>
          </w:divBdr>
        </w:div>
        <w:div w:id="1761095788">
          <w:marLeft w:val="0"/>
          <w:marRight w:val="0"/>
          <w:marTop w:val="0"/>
          <w:marBottom w:val="0"/>
          <w:divBdr>
            <w:top w:val="none" w:sz="0" w:space="0" w:color="auto"/>
            <w:left w:val="none" w:sz="0" w:space="0" w:color="auto"/>
            <w:bottom w:val="none" w:sz="0" w:space="0" w:color="auto"/>
            <w:right w:val="none" w:sz="0" w:space="0" w:color="auto"/>
          </w:divBdr>
        </w:div>
        <w:div w:id="1611156774">
          <w:marLeft w:val="0"/>
          <w:marRight w:val="0"/>
          <w:marTop w:val="0"/>
          <w:marBottom w:val="0"/>
          <w:divBdr>
            <w:top w:val="none" w:sz="0" w:space="0" w:color="auto"/>
            <w:left w:val="none" w:sz="0" w:space="0" w:color="auto"/>
            <w:bottom w:val="none" w:sz="0" w:space="0" w:color="auto"/>
            <w:right w:val="none" w:sz="0" w:space="0" w:color="auto"/>
          </w:divBdr>
        </w:div>
        <w:div w:id="1190490091">
          <w:marLeft w:val="0"/>
          <w:marRight w:val="0"/>
          <w:marTop w:val="0"/>
          <w:marBottom w:val="0"/>
          <w:divBdr>
            <w:top w:val="none" w:sz="0" w:space="0" w:color="auto"/>
            <w:left w:val="none" w:sz="0" w:space="0" w:color="auto"/>
            <w:bottom w:val="none" w:sz="0" w:space="0" w:color="auto"/>
            <w:right w:val="none" w:sz="0" w:space="0" w:color="auto"/>
          </w:divBdr>
        </w:div>
        <w:div w:id="1296065096">
          <w:marLeft w:val="0"/>
          <w:marRight w:val="0"/>
          <w:marTop w:val="0"/>
          <w:marBottom w:val="0"/>
          <w:divBdr>
            <w:top w:val="none" w:sz="0" w:space="0" w:color="auto"/>
            <w:left w:val="none" w:sz="0" w:space="0" w:color="auto"/>
            <w:bottom w:val="none" w:sz="0" w:space="0" w:color="auto"/>
            <w:right w:val="none" w:sz="0" w:space="0" w:color="auto"/>
          </w:divBdr>
        </w:div>
        <w:div w:id="1820422106">
          <w:marLeft w:val="0"/>
          <w:marRight w:val="0"/>
          <w:marTop w:val="0"/>
          <w:marBottom w:val="0"/>
          <w:divBdr>
            <w:top w:val="none" w:sz="0" w:space="0" w:color="auto"/>
            <w:left w:val="none" w:sz="0" w:space="0" w:color="auto"/>
            <w:bottom w:val="none" w:sz="0" w:space="0" w:color="auto"/>
            <w:right w:val="none" w:sz="0" w:space="0" w:color="auto"/>
          </w:divBdr>
        </w:div>
        <w:div w:id="591549275">
          <w:marLeft w:val="0"/>
          <w:marRight w:val="0"/>
          <w:marTop w:val="0"/>
          <w:marBottom w:val="0"/>
          <w:divBdr>
            <w:top w:val="none" w:sz="0" w:space="0" w:color="auto"/>
            <w:left w:val="none" w:sz="0" w:space="0" w:color="auto"/>
            <w:bottom w:val="none" w:sz="0" w:space="0" w:color="auto"/>
            <w:right w:val="none" w:sz="0" w:space="0" w:color="auto"/>
          </w:divBdr>
        </w:div>
        <w:div w:id="1706519141">
          <w:marLeft w:val="0"/>
          <w:marRight w:val="0"/>
          <w:marTop w:val="0"/>
          <w:marBottom w:val="0"/>
          <w:divBdr>
            <w:top w:val="none" w:sz="0" w:space="0" w:color="auto"/>
            <w:left w:val="none" w:sz="0" w:space="0" w:color="auto"/>
            <w:bottom w:val="none" w:sz="0" w:space="0" w:color="auto"/>
            <w:right w:val="none" w:sz="0" w:space="0" w:color="auto"/>
          </w:divBdr>
        </w:div>
        <w:div w:id="574556863">
          <w:marLeft w:val="0"/>
          <w:marRight w:val="0"/>
          <w:marTop w:val="0"/>
          <w:marBottom w:val="0"/>
          <w:divBdr>
            <w:top w:val="none" w:sz="0" w:space="0" w:color="auto"/>
            <w:left w:val="none" w:sz="0" w:space="0" w:color="auto"/>
            <w:bottom w:val="none" w:sz="0" w:space="0" w:color="auto"/>
            <w:right w:val="none" w:sz="0" w:space="0" w:color="auto"/>
          </w:divBdr>
        </w:div>
        <w:div w:id="713119812">
          <w:marLeft w:val="0"/>
          <w:marRight w:val="0"/>
          <w:marTop w:val="0"/>
          <w:marBottom w:val="0"/>
          <w:divBdr>
            <w:top w:val="none" w:sz="0" w:space="0" w:color="auto"/>
            <w:left w:val="none" w:sz="0" w:space="0" w:color="auto"/>
            <w:bottom w:val="none" w:sz="0" w:space="0" w:color="auto"/>
            <w:right w:val="none" w:sz="0" w:space="0" w:color="auto"/>
          </w:divBdr>
        </w:div>
        <w:div w:id="1179201162">
          <w:marLeft w:val="0"/>
          <w:marRight w:val="0"/>
          <w:marTop w:val="0"/>
          <w:marBottom w:val="0"/>
          <w:divBdr>
            <w:top w:val="none" w:sz="0" w:space="0" w:color="auto"/>
            <w:left w:val="none" w:sz="0" w:space="0" w:color="auto"/>
            <w:bottom w:val="none" w:sz="0" w:space="0" w:color="auto"/>
            <w:right w:val="none" w:sz="0" w:space="0" w:color="auto"/>
          </w:divBdr>
        </w:div>
        <w:div w:id="551695053">
          <w:marLeft w:val="0"/>
          <w:marRight w:val="0"/>
          <w:marTop w:val="0"/>
          <w:marBottom w:val="0"/>
          <w:divBdr>
            <w:top w:val="none" w:sz="0" w:space="0" w:color="auto"/>
            <w:left w:val="none" w:sz="0" w:space="0" w:color="auto"/>
            <w:bottom w:val="none" w:sz="0" w:space="0" w:color="auto"/>
            <w:right w:val="none" w:sz="0" w:space="0" w:color="auto"/>
          </w:divBdr>
        </w:div>
        <w:div w:id="1314094223">
          <w:marLeft w:val="0"/>
          <w:marRight w:val="0"/>
          <w:marTop w:val="0"/>
          <w:marBottom w:val="0"/>
          <w:divBdr>
            <w:top w:val="none" w:sz="0" w:space="0" w:color="auto"/>
            <w:left w:val="none" w:sz="0" w:space="0" w:color="auto"/>
            <w:bottom w:val="none" w:sz="0" w:space="0" w:color="auto"/>
            <w:right w:val="none" w:sz="0" w:space="0" w:color="auto"/>
          </w:divBdr>
        </w:div>
        <w:div w:id="1782920904">
          <w:marLeft w:val="0"/>
          <w:marRight w:val="0"/>
          <w:marTop w:val="0"/>
          <w:marBottom w:val="0"/>
          <w:divBdr>
            <w:top w:val="none" w:sz="0" w:space="0" w:color="auto"/>
            <w:left w:val="none" w:sz="0" w:space="0" w:color="auto"/>
            <w:bottom w:val="none" w:sz="0" w:space="0" w:color="auto"/>
            <w:right w:val="none" w:sz="0" w:space="0" w:color="auto"/>
          </w:divBdr>
        </w:div>
        <w:div w:id="337731280">
          <w:marLeft w:val="0"/>
          <w:marRight w:val="0"/>
          <w:marTop w:val="0"/>
          <w:marBottom w:val="0"/>
          <w:divBdr>
            <w:top w:val="none" w:sz="0" w:space="0" w:color="auto"/>
            <w:left w:val="none" w:sz="0" w:space="0" w:color="auto"/>
            <w:bottom w:val="none" w:sz="0" w:space="0" w:color="auto"/>
            <w:right w:val="none" w:sz="0" w:space="0" w:color="auto"/>
          </w:divBdr>
        </w:div>
        <w:div w:id="232787727">
          <w:marLeft w:val="0"/>
          <w:marRight w:val="0"/>
          <w:marTop w:val="0"/>
          <w:marBottom w:val="0"/>
          <w:divBdr>
            <w:top w:val="none" w:sz="0" w:space="0" w:color="auto"/>
            <w:left w:val="none" w:sz="0" w:space="0" w:color="auto"/>
            <w:bottom w:val="none" w:sz="0" w:space="0" w:color="auto"/>
            <w:right w:val="none" w:sz="0" w:space="0" w:color="auto"/>
          </w:divBdr>
        </w:div>
        <w:div w:id="1478841586">
          <w:marLeft w:val="0"/>
          <w:marRight w:val="0"/>
          <w:marTop w:val="0"/>
          <w:marBottom w:val="0"/>
          <w:divBdr>
            <w:top w:val="none" w:sz="0" w:space="0" w:color="auto"/>
            <w:left w:val="none" w:sz="0" w:space="0" w:color="auto"/>
            <w:bottom w:val="none" w:sz="0" w:space="0" w:color="auto"/>
            <w:right w:val="none" w:sz="0" w:space="0" w:color="auto"/>
          </w:divBdr>
        </w:div>
        <w:div w:id="1397128360">
          <w:marLeft w:val="0"/>
          <w:marRight w:val="0"/>
          <w:marTop w:val="0"/>
          <w:marBottom w:val="0"/>
          <w:divBdr>
            <w:top w:val="none" w:sz="0" w:space="0" w:color="auto"/>
            <w:left w:val="none" w:sz="0" w:space="0" w:color="auto"/>
            <w:bottom w:val="none" w:sz="0" w:space="0" w:color="auto"/>
            <w:right w:val="none" w:sz="0" w:space="0" w:color="auto"/>
          </w:divBdr>
        </w:div>
        <w:div w:id="1791245091">
          <w:marLeft w:val="0"/>
          <w:marRight w:val="0"/>
          <w:marTop w:val="0"/>
          <w:marBottom w:val="0"/>
          <w:divBdr>
            <w:top w:val="none" w:sz="0" w:space="0" w:color="auto"/>
            <w:left w:val="none" w:sz="0" w:space="0" w:color="auto"/>
            <w:bottom w:val="none" w:sz="0" w:space="0" w:color="auto"/>
            <w:right w:val="none" w:sz="0" w:space="0" w:color="auto"/>
          </w:divBdr>
        </w:div>
        <w:div w:id="1743454258">
          <w:marLeft w:val="0"/>
          <w:marRight w:val="0"/>
          <w:marTop w:val="0"/>
          <w:marBottom w:val="0"/>
          <w:divBdr>
            <w:top w:val="none" w:sz="0" w:space="0" w:color="auto"/>
            <w:left w:val="none" w:sz="0" w:space="0" w:color="auto"/>
            <w:bottom w:val="none" w:sz="0" w:space="0" w:color="auto"/>
            <w:right w:val="none" w:sz="0" w:space="0" w:color="auto"/>
          </w:divBdr>
        </w:div>
        <w:div w:id="1230187406">
          <w:marLeft w:val="0"/>
          <w:marRight w:val="0"/>
          <w:marTop w:val="0"/>
          <w:marBottom w:val="0"/>
          <w:divBdr>
            <w:top w:val="none" w:sz="0" w:space="0" w:color="auto"/>
            <w:left w:val="none" w:sz="0" w:space="0" w:color="auto"/>
            <w:bottom w:val="none" w:sz="0" w:space="0" w:color="auto"/>
            <w:right w:val="none" w:sz="0" w:space="0" w:color="auto"/>
          </w:divBdr>
        </w:div>
        <w:div w:id="1198664731">
          <w:marLeft w:val="0"/>
          <w:marRight w:val="0"/>
          <w:marTop w:val="0"/>
          <w:marBottom w:val="0"/>
          <w:divBdr>
            <w:top w:val="none" w:sz="0" w:space="0" w:color="auto"/>
            <w:left w:val="none" w:sz="0" w:space="0" w:color="auto"/>
            <w:bottom w:val="none" w:sz="0" w:space="0" w:color="auto"/>
            <w:right w:val="none" w:sz="0" w:space="0" w:color="auto"/>
          </w:divBdr>
        </w:div>
        <w:div w:id="1483159294">
          <w:marLeft w:val="0"/>
          <w:marRight w:val="0"/>
          <w:marTop w:val="0"/>
          <w:marBottom w:val="0"/>
          <w:divBdr>
            <w:top w:val="none" w:sz="0" w:space="0" w:color="auto"/>
            <w:left w:val="none" w:sz="0" w:space="0" w:color="auto"/>
            <w:bottom w:val="none" w:sz="0" w:space="0" w:color="auto"/>
            <w:right w:val="none" w:sz="0" w:space="0" w:color="auto"/>
          </w:divBdr>
        </w:div>
      </w:divsChild>
    </w:div>
    <w:div w:id="1871800582">
      <w:bodyDiv w:val="1"/>
      <w:marLeft w:val="0"/>
      <w:marRight w:val="0"/>
      <w:marTop w:val="0"/>
      <w:marBottom w:val="0"/>
      <w:divBdr>
        <w:top w:val="none" w:sz="0" w:space="0" w:color="auto"/>
        <w:left w:val="none" w:sz="0" w:space="0" w:color="auto"/>
        <w:bottom w:val="none" w:sz="0" w:space="0" w:color="auto"/>
        <w:right w:val="none" w:sz="0" w:space="0" w:color="auto"/>
      </w:divBdr>
      <w:divsChild>
        <w:div w:id="739406466">
          <w:marLeft w:val="0"/>
          <w:marRight w:val="0"/>
          <w:marTop w:val="0"/>
          <w:marBottom w:val="0"/>
          <w:divBdr>
            <w:top w:val="none" w:sz="0" w:space="0" w:color="auto"/>
            <w:left w:val="none" w:sz="0" w:space="0" w:color="auto"/>
            <w:bottom w:val="none" w:sz="0" w:space="0" w:color="auto"/>
            <w:right w:val="none" w:sz="0" w:space="0" w:color="auto"/>
          </w:divBdr>
        </w:div>
        <w:div w:id="670715383">
          <w:marLeft w:val="0"/>
          <w:marRight w:val="0"/>
          <w:marTop w:val="0"/>
          <w:marBottom w:val="0"/>
          <w:divBdr>
            <w:top w:val="none" w:sz="0" w:space="0" w:color="auto"/>
            <w:left w:val="none" w:sz="0" w:space="0" w:color="auto"/>
            <w:bottom w:val="none" w:sz="0" w:space="0" w:color="auto"/>
            <w:right w:val="none" w:sz="0" w:space="0" w:color="auto"/>
          </w:divBdr>
        </w:div>
        <w:div w:id="1789591726">
          <w:marLeft w:val="0"/>
          <w:marRight w:val="0"/>
          <w:marTop w:val="0"/>
          <w:marBottom w:val="0"/>
          <w:divBdr>
            <w:top w:val="none" w:sz="0" w:space="0" w:color="auto"/>
            <w:left w:val="none" w:sz="0" w:space="0" w:color="auto"/>
            <w:bottom w:val="none" w:sz="0" w:space="0" w:color="auto"/>
            <w:right w:val="none" w:sz="0" w:space="0" w:color="auto"/>
          </w:divBdr>
        </w:div>
        <w:div w:id="132791784">
          <w:marLeft w:val="0"/>
          <w:marRight w:val="0"/>
          <w:marTop w:val="0"/>
          <w:marBottom w:val="0"/>
          <w:divBdr>
            <w:top w:val="none" w:sz="0" w:space="0" w:color="auto"/>
            <w:left w:val="none" w:sz="0" w:space="0" w:color="auto"/>
            <w:bottom w:val="none" w:sz="0" w:space="0" w:color="auto"/>
            <w:right w:val="none" w:sz="0" w:space="0" w:color="auto"/>
          </w:divBdr>
        </w:div>
        <w:div w:id="425686831">
          <w:marLeft w:val="0"/>
          <w:marRight w:val="0"/>
          <w:marTop w:val="0"/>
          <w:marBottom w:val="0"/>
          <w:divBdr>
            <w:top w:val="none" w:sz="0" w:space="0" w:color="auto"/>
            <w:left w:val="none" w:sz="0" w:space="0" w:color="auto"/>
            <w:bottom w:val="none" w:sz="0" w:space="0" w:color="auto"/>
            <w:right w:val="none" w:sz="0" w:space="0" w:color="auto"/>
          </w:divBdr>
        </w:div>
        <w:div w:id="1996301050">
          <w:marLeft w:val="0"/>
          <w:marRight w:val="0"/>
          <w:marTop w:val="0"/>
          <w:marBottom w:val="0"/>
          <w:divBdr>
            <w:top w:val="none" w:sz="0" w:space="0" w:color="auto"/>
            <w:left w:val="none" w:sz="0" w:space="0" w:color="auto"/>
            <w:bottom w:val="none" w:sz="0" w:space="0" w:color="auto"/>
            <w:right w:val="none" w:sz="0" w:space="0" w:color="auto"/>
          </w:divBdr>
        </w:div>
        <w:div w:id="1194001329">
          <w:marLeft w:val="0"/>
          <w:marRight w:val="0"/>
          <w:marTop w:val="0"/>
          <w:marBottom w:val="0"/>
          <w:divBdr>
            <w:top w:val="none" w:sz="0" w:space="0" w:color="auto"/>
            <w:left w:val="none" w:sz="0" w:space="0" w:color="auto"/>
            <w:bottom w:val="none" w:sz="0" w:space="0" w:color="auto"/>
            <w:right w:val="none" w:sz="0" w:space="0" w:color="auto"/>
          </w:divBdr>
        </w:div>
        <w:div w:id="453258681">
          <w:marLeft w:val="0"/>
          <w:marRight w:val="0"/>
          <w:marTop w:val="0"/>
          <w:marBottom w:val="0"/>
          <w:divBdr>
            <w:top w:val="none" w:sz="0" w:space="0" w:color="auto"/>
            <w:left w:val="none" w:sz="0" w:space="0" w:color="auto"/>
            <w:bottom w:val="none" w:sz="0" w:space="0" w:color="auto"/>
            <w:right w:val="none" w:sz="0" w:space="0" w:color="auto"/>
          </w:divBdr>
        </w:div>
        <w:div w:id="615329559">
          <w:marLeft w:val="0"/>
          <w:marRight w:val="0"/>
          <w:marTop w:val="0"/>
          <w:marBottom w:val="0"/>
          <w:divBdr>
            <w:top w:val="none" w:sz="0" w:space="0" w:color="auto"/>
            <w:left w:val="none" w:sz="0" w:space="0" w:color="auto"/>
            <w:bottom w:val="none" w:sz="0" w:space="0" w:color="auto"/>
            <w:right w:val="none" w:sz="0" w:space="0" w:color="auto"/>
          </w:divBdr>
        </w:div>
        <w:div w:id="513111200">
          <w:marLeft w:val="0"/>
          <w:marRight w:val="0"/>
          <w:marTop w:val="0"/>
          <w:marBottom w:val="0"/>
          <w:divBdr>
            <w:top w:val="none" w:sz="0" w:space="0" w:color="auto"/>
            <w:left w:val="none" w:sz="0" w:space="0" w:color="auto"/>
            <w:bottom w:val="none" w:sz="0" w:space="0" w:color="auto"/>
            <w:right w:val="none" w:sz="0" w:space="0" w:color="auto"/>
          </w:divBdr>
        </w:div>
        <w:div w:id="1938630783">
          <w:marLeft w:val="0"/>
          <w:marRight w:val="0"/>
          <w:marTop w:val="0"/>
          <w:marBottom w:val="0"/>
          <w:divBdr>
            <w:top w:val="none" w:sz="0" w:space="0" w:color="auto"/>
            <w:left w:val="none" w:sz="0" w:space="0" w:color="auto"/>
            <w:bottom w:val="none" w:sz="0" w:space="0" w:color="auto"/>
            <w:right w:val="none" w:sz="0" w:space="0" w:color="auto"/>
          </w:divBdr>
        </w:div>
        <w:div w:id="1614248510">
          <w:marLeft w:val="0"/>
          <w:marRight w:val="0"/>
          <w:marTop w:val="0"/>
          <w:marBottom w:val="0"/>
          <w:divBdr>
            <w:top w:val="none" w:sz="0" w:space="0" w:color="auto"/>
            <w:left w:val="none" w:sz="0" w:space="0" w:color="auto"/>
            <w:bottom w:val="none" w:sz="0" w:space="0" w:color="auto"/>
            <w:right w:val="none" w:sz="0" w:space="0" w:color="auto"/>
          </w:divBdr>
        </w:div>
        <w:div w:id="1696270876">
          <w:marLeft w:val="0"/>
          <w:marRight w:val="0"/>
          <w:marTop w:val="0"/>
          <w:marBottom w:val="0"/>
          <w:divBdr>
            <w:top w:val="none" w:sz="0" w:space="0" w:color="auto"/>
            <w:left w:val="none" w:sz="0" w:space="0" w:color="auto"/>
            <w:bottom w:val="none" w:sz="0" w:space="0" w:color="auto"/>
            <w:right w:val="none" w:sz="0" w:space="0" w:color="auto"/>
          </w:divBdr>
        </w:div>
        <w:div w:id="1718505284">
          <w:marLeft w:val="0"/>
          <w:marRight w:val="0"/>
          <w:marTop w:val="0"/>
          <w:marBottom w:val="0"/>
          <w:divBdr>
            <w:top w:val="none" w:sz="0" w:space="0" w:color="auto"/>
            <w:left w:val="none" w:sz="0" w:space="0" w:color="auto"/>
            <w:bottom w:val="none" w:sz="0" w:space="0" w:color="auto"/>
            <w:right w:val="none" w:sz="0" w:space="0" w:color="auto"/>
          </w:divBdr>
        </w:div>
        <w:div w:id="1319117212">
          <w:marLeft w:val="0"/>
          <w:marRight w:val="0"/>
          <w:marTop w:val="0"/>
          <w:marBottom w:val="0"/>
          <w:divBdr>
            <w:top w:val="none" w:sz="0" w:space="0" w:color="auto"/>
            <w:left w:val="none" w:sz="0" w:space="0" w:color="auto"/>
            <w:bottom w:val="none" w:sz="0" w:space="0" w:color="auto"/>
            <w:right w:val="none" w:sz="0" w:space="0" w:color="auto"/>
          </w:divBdr>
        </w:div>
        <w:div w:id="106582313">
          <w:marLeft w:val="0"/>
          <w:marRight w:val="0"/>
          <w:marTop w:val="0"/>
          <w:marBottom w:val="0"/>
          <w:divBdr>
            <w:top w:val="none" w:sz="0" w:space="0" w:color="auto"/>
            <w:left w:val="none" w:sz="0" w:space="0" w:color="auto"/>
            <w:bottom w:val="none" w:sz="0" w:space="0" w:color="auto"/>
            <w:right w:val="none" w:sz="0" w:space="0" w:color="auto"/>
          </w:divBdr>
        </w:div>
        <w:div w:id="2049377841">
          <w:marLeft w:val="0"/>
          <w:marRight w:val="0"/>
          <w:marTop w:val="0"/>
          <w:marBottom w:val="0"/>
          <w:divBdr>
            <w:top w:val="none" w:sz="0" w:space="0" w:color="auto"/>
            <w:left w:val="none" w:sz="0" w:space="0" w:color="auto"/>
            <w:bottom w:val="none" w:sz="0" w:space="0" w:color="auto"/>
            <w:right w:val="none" w:sz="0" w:space="0" w:color="auto"/>
          </w:divBdr>
        </w:div>
        <w:div w:id="1817451061">
          <w:marLeft w:val="0"/>
          <w:marRight w:val="0"/>
          <w:marTop w:val="0"/>
          <w:marBottom w:val="0"/>
          <w:divBdr>
            <w:top w:val="none" w:sz="0" w:space="0" w:color="auto"/>
            <w:left w:val="none" w:sz="0" w:space="0" w:color="auto"/>
            <w:bottom w:val="none" w:sz="0" w:space="0" w:color="auto"/>
            <w:right w:val="none" w:sz="0" w:space="0" w:color="auto"/>
          </w:divBdr>
        </w:div>
        <w:div w:id="1144469681">
          <w:marLeft w:val="0"/>
          <w:marRight w:val="0"/>
          <w:marTop w:val="0"/>
          <w:marBottom w:val="0"/>
          <w:divBdr>
            <w:top w:val="none" w:sz="0" w:space="0" w:color="auto"/>
            <w:left w:val="none" w:sz="0" w:space="0" w:color="auto"/>
            <w:bottom w:val="none" w:sz="0" w:space="0" w:color="auto"/>
            <w:right w:val="none" w:sz="0" w:space="0" w:color="auto"/>
          </w:divBdr>
        </w:div>
        <w:div w:id="220141218">
          <w:marLeft w:val="0"/>
          <w:marRight w:val="0"/>
          <w:marTop w:val="0"/>
          <w:marBottom w:val="0"/>
          <w:divBdr>
            <w:top w:val="none" w:sz="0" w:space="0" w:color="auto"/>
            <w:left w:val="none" w:sz="0" w:space="0" w:color="auto"/>
            <w:bottom w:val="none" w:sz="0" w:space="0" w:color="auto"/>
            <w:right w:val="none" w:sz="0" w:space="0" w:color="auto"/>
          </w:divBdr>
        </w:div>
        <w:div w:id="949433631">
          <w:marLeft w:val="0"/>
          <w:marRight w:val="0"/>
          <w:marTop w:val="0"/>
          <w:marBottom w:val="0"/>
          <w:divBdr>
            <w:top w:val="none" w:sz="0" w:space="0" w:color="auto"/>
            <w:left w:val="none" w:sz="0" w:space="0" w:color="auto"/>
            <w:bottom w:val="none" w:sz="0" w:space="0" w:color="auto"/>
            <w:right w:val="none" w:sz="0" w:space="0" w:color="auto"/>
          </w:divBdr>
        </w:div>
        <w:div w:id="2027250152">
          <w:marLeft w:val="0"/>
          <w:marRight w:val="0"/>
          <w:marTop w:val="0"/>
          <w:marBottom w:val="0"/>
          <w:divBdr>
            <w:top w:val="none" w:sz="0" w:space="0" w:color="auto"/>
            <w:left w:val="none" w:sz="0" w:space="0" w:color="auto"/>
            <w:bottom w:val="none" w:sz="0" w:space="0" w:color="auto"/>
            <w:right w:val="none" w:sz="0" w:space="0" w:color="auto"/>
          </w:divBdr>
        </w:div>
        <w:div w:id="1440484827">
          <w:marLeft w:val="0"/>
          <w:marRight w:val="0"/>
          <w:marTop w:val="0"/>
          <w:marBottom w:val="0"/>
          <w:divBdr>
            <w:top w:val="none" w:sz="0" w:space="0" w:color="auto"/>
            <w:left w:val="none" w:sz="0" w:space="0" w:color="auto"/>
            <w:bottom w:val="none" w:sz="0" w:space="0" w:color="auto"/>
            <w:right w:val="none" w:sz="0" w:space="0" w:color="auto"/>
          </w:divBdr>
        </w:div>
        <w:div w:id="715813686">
          <w:marLeft w:val="0"/>
          <w:marRight w:val="0"/>
          <w:marTop w:val="0"/>
          <w:marBottom w:val="0"/>
          <w:divBdr>
            <w:top w:val="none" w:sz="0" w:space="0" w:color="auto"/>
            <w:left w:val="none" w:sz="0" w:space="0" w:color="auto"/>
            <w:bottom w:val="none" w:sz="0" w:space="0" w:color="auto"/>
            <w:right w:val="none" w:sz="0" w:space="0" w:color="auto"/>
          </w:divBdr>
        </w:div>
        <w:div w:id="1124733667">
          <w:marLeft w:val="0"/>
          <w:marRight w:val="0"/>
          <w:marTop w:val="0"/>
          <w:marBottom w:val="0"/>
          <w:divBdr>
            <w:top w:val="none" w:sz="0" w:space="0" w:color="auto"/>
            <w:left w:val="none" w:sz="0" w:space="0" w:color="auto"/>
            <w:bottom w:val="none" w:sz="0" w:space="0" w:color="auto"/>
            <w:right w:val="none" w:sz="0" w:space="0" w:color="auto"/>
          </w:divBdr>
        </w:div>
        <w:div w:id="100414218">
          <w:marLeft w:val="0"/>
          <w:marRight w:val="0"/>
          <w:marTop w:val="0"/>
          <w:marBottom w:val="0"/>
          <w:divBdr>
            <w:top w:val="none" w:sz="0" w:space="0" w:color="auto"/>
            <w:left w:val="none" w:sz="0" w:space="0" w:color="auto"/>
            <w:bottom w:val="none" w:sz="0" w:space="0" w:color="auto"/>
            <w:right w:val="none" w:sz="0" w:space="0" w:color="auto"/>
          </w:divBdr>
        </w:div>
      </w:divsChild>
    </w:div>
    <w:div w:id="1893149178">
      <w:bodyDiv w:val="1"/>
      <w:marLeft w:val="0"/>
      <w:marRight w:val="0"/>
      <w:marTop w:val="0"/>
      <w:marBottom w:val="0"/>
      <w:divBdr>
        <w:top w:val="none" w:sz="0" w:space="0" w:color="auto"/>
        <w:left w:val="none" w:sz="0" w:space="0" w:color="auto"/>
        <w:bottom w:val="none" w:sz="0" w:space="0" w:color="auto"/>
        <w:right w:val="none" w:sz="0" w:space="0" w:color="auto"/>
      </w:divBdr>
      <w:divsChild>
        <w:div w:id="383528593">
          <w:marLeft w:val="0"/>
          <w:marRight w:val="0"/>
          <w:marTop w:val="0"/>
          <w:marBottom w:val="0"/>
          <w:divBdr>
            <w:top w:val="none" w:sz="0" w:space="0" w:color="auto"/>
            <w:left w:val="none" w:sz="0" w:space="0" w:color="auto"/>
            <w:bottom w:val="none" w:sz="0" w:space="0" w:color="auto"/>
            <w:right w:val="none" w:sz="0" w:space="0" w:color="auto"/>
          </w:divBdr>
        </w:div>
        <w:div w:id="475798182">
          <w:marLeft w:val="0"/>
          <w:marRight w:val="0"/>
          <w:marTop w:val="0"/>
          <w:marBottom w:val="0"/>
          <w:divBdr>
            <w:top w:val="none" w:sz="0" w:space="0" w:color="auto"/>
            <w:left w:val="none" w:sz="0" w:space="0" w:color="auto"/>
            <w:bottom w:val="none" w:sz="0" w:space="0" w:color="auto"/>
            <w:right w:val="none" w:sz="0" w:space="0" w:color="auto"/>
          </w:divBdr>
        </w:div>
        <w:div w:id="2038844631">
          <w:marLeft w:val="0"/>
          <w:marRight w:val="0"/>
          <w:marTop w:val="0"/>
          <w:marBottom w:val="0"/>
          <w:divBdr>
            <w:top w:val="none" w:sz="0" w:space="0" w:color="auto"/>
            <w:left w:val="none" w:sz="0" w:space="0" w:color="auto"/>
            <w:bottom w:val="none" w:sz="0" w:space="0" w:color="auto"/>
            <w:right w:val="none" w:sz="0" w:space="0" w:color="auto"/>
          </w:divBdr>
        </w:div>
        <w:div w:id="2021000874">
          <w:marLeft w:val="0"/>
          <w:marRight w:val="0"/>
          <w:marTop w:val="0"/>
          <w:marBottom w:val="0"/>
          <w:divBdr>
            <w:top w:val="none" w:sz="0" w:space="0" w:color="auto"/>
            <w:left w:val="none" w:sz="0" w:space="0" w:color="auto"/>
            <w:bottom w:val="none" w:sz="0" w:space="0" w:color="auto"/>
            <w:right w:val="none" w:sz="0" w:space="0" w:color="auto"/>
          </w:divBdr>
        </w:div>
        <w:div w:id="822627233">
          <w:marLeft w:val="0"/>
          <w:marRight w:val="0"/>
          <w:marTop w:val="0"/>
          <w:marBottom w:val="0"/>
          <w:divBdr>
            <w:top w:val="none" w:sz="0" w:space="0" w:color="auto"/>
            <w:left w:val="none" w:sz="0" w:space="0" w:color="auto"/>
            <w:bottom w:val="none" w:sz="0" w:space="0" w:color="auto"/>
            <w:right w:val="none" w:sz="0" w:space="0" w:color="auto"/>
          </w:divBdr>
        </w:div>
        <w:div w:id="55784896">
          <w:marLeft w:val="0"/>
          <w:marRight w:val="0"/>
          <w:marTop w:val="0"/>
          <w:marBottom w:val="0"/>
          <w:divBdr>
            <w:top w:val="none" w:sz="0" w:space="0" w:color="auto"/>
            <w:left w:val="none" w:sz="0" w:space="0" w:color="auto"/>
            <w:bottom w:val="none" w:sz="0" w:space="0" w:color="auto"/>
            <w:right w:val="none" w:sz="0" w:space="0" w:color="auto"/>
          </w:divBdr>
        </w:div>
        <w:div w:id="1894778845">
          <w:marLeft w:val="0"/>
          <w:marRight w:val="0"/>
          <w:marTop w:val="0"/>
          <w:marBottom w:val="0"/>
          <w:divBdr>
            <w:top w:val="none" w:sz="0" w:space="0" w:color="auto"/>
            <w:left w:val="none" w:sz="0" w:space="0" w:color="auto"/>
            <w:bottom w:val="none" w:sz="0" w:space="0" w:color="auto"/>
            <w:right w:val="none" w:sz="0" w:space="0" w:color="auto"/>
          </w:divBdr>
        </w:div>
        <w:div w:id="1763527168">
          <w:marLeft w:val="0"/>
          <w:marRight w:val="0"/>
          <w:marTop w:val="0"/>
          <w:marBottom w:val="0"/>
          <w:divBdr>
            <w:top w:val="none" w:sz="0" w:space="0" w:color="auto"/>
            <w:left w:val="none" w:sz="0" w:space="0" w:color="auto"/>
            <w:bottom w:val="none" w:sz="0" w:space="0" w:color="auto"/>
            <w:right w:val="none" w:sz="0" w:space="0" w:color="auto"/>
          </w:divBdr>
        </w:div>
        <w:div w:id="1619683941">
          <w:marLeft w:val="0"/>
          <w:marRight w:val="0"/>
          <w:marTop w:val="0"/>
          <w:marBottom w:val="0"/>
          <w:divBdr>
            <w:top w:val="none" w:sz="0" w:space="0" w:color="auto"/>
            <w:left w:val="none" w:sz="0" w:space="0" w:color="auto"/>
            <w:bottom w:val="none" w:sz="0" w:space="0" w:color="auto"/>
            <w:right w:val="none" w:sz="0" w:space="0" w:color="auto"/>
          </w:divBdr>
        </w:div>
        <w:div w:id="209462610">
          <w:marLeft w:val="0"/>
          <w:marRight w:val="0"/>
          <w:marTop w:val="0"/>
          <w:marBottom w:val="0"/>
          <w:divBdr>
            <w:top w:val="none" w:sz="0" w:space="0" w:color="auto"/>
            <w:left w:val="none" w:sz="0" w:space="0" w:color="auto"/>
            <w:bottom w:val="none" w:sz="0" w:space="0" w:color="auto"/>
            <w:right w:val="none" w:sz="0" w:space="0" w:color="auto"/>
          </w:divBdr>
        </w:div>
        <w:div w:id="130178931">
          <w:marLeft w:val="0"/>
          <w:marRight w:val="0"/>
          <w:marTop w:val="0"/>
          <w:marBottom w:val="0"/>
          <w:divBdr>
            <w:top w:val="none" w:sz="0" w:space="0" w:color="auto"/>
            <w:left w:val="none" w:sz="0" w:space="0" w:color="auto"/>
            <w:bottom w:val="none" w:sz="0" w:space="0" w:color="auto"/>
            <w:right w:val="none" w:sz="0" w:space="0" w:color="auto"/>
          </w:divBdr>
        </w:div>
        <w:div w:id="911230599">
          <w:marLeft w:val="0"/>
          <w:marRight w:val="0"/>
          <w:marTop w:val="0"/>
          <w:marBottom w:val="0"/>
          <w:divBdr>
            <w:top w:val="none" w:sz="0" w:space="0" w:color="auto"/>
            <w:left w:val="none" w:sz="0" w:space="0" w:color="auto"/>
            <w:bottom w:val="none" w:sz="0" w:space="0" w:color="auto"/>
            <w:right w:val="none" w:sz="0" w:space="0" w:color="auto"/>
          </w:divBdr>
        </w:div>
        <w:div w:id="1606882877">
          <w:marLeft w:val="0"/>
          <w:marRight w:val="0"/>
          <w:marTop w:val="0"/>
          <w:marBottom w:val="0"/>
          <w:divBdr>
            <w:top w:val="none" w:sz="0" w:space="0" w:color="auto"/>
            <w:left w:val="none" w:sz="0" w:space="0" w:color="auto"/>
            <w:bottom w:val="none" w:sz="0" w:space="0" w:color="auto"/>
            <w:right w:val="none" w:sz="0" w:space="0" w:color="auto"/>
          </w:divBdr>
        </w:div>
        <w:div w:id="596132229">
          <w:marLeft w:val="0"/>
          <w:marRight w:val="0"/>
          <w:marTop w:val="0"/>
          <w:marBottom w:val="0"/>
          <w:divBdr>
            <w:top w:val="none" w:sz="0" w:space="0" w:color="auto"/>
            <w:left w:val="none" w:sz="0" w:space="0" w:color="auto"/>
            <w:bottom w:val="none" w:sz="0" w:space="0" w:color="auto"/>
            <w:right w:val="none" w:sz="0" w:space="0" w:color="auto"/>
          </w:divBdr>
        </w:div>
        <w:div w:id="1543249009">
          <w:marLeft w:val="0"/>
          <w:marRight w:val="0"/>
          <w:marTop w:val="0"/>
          <w:marBottom w:val="0"/>
          <w:divBdr>
            <w:top w:val="none" w:sz="0" w:space="0" w:color="auto"/>
            <w:left w:val="none" w:sz="0" w:space="0" w:color="auto"/>
            <w:bottom w:val="none" w:sz="0" w:space="0" w:color="auto"/>
            <w:right w:val="none" w:sz="0" w:space="0" w:color="auto"/>
          </w:divBdr>
        </w:div>
        <w:div w:id="509443782">
          <w:marLeft w:val="0"/>
          <w:marRight w:val="0"/>
          <w:marTop w:val="0"/>
          <w:marBottom w:val="0"/>
          <w:divBdr>
            <w:top w:val="none" w:sz="0" w:space="0" w:color="auto"/>
            <w:left w:val="none" w:sz="0" w:space="0" w:color="auto"/>
            <w:bottom w:val="none" w:sz="0" w:space="0" w:color="auto"/>
            <w:right w:val="none" w:sz="0" w:space="0" w:color="auto"/>
          </w:divBdr>
        </w:div>
        <w:div w:id="957687870">
          <w:marLeft w:val="0"/>
          <w:marRight w:val="0"/>
          <w:marTop w:val="0"/>
          <w:marBottom w:val="0"/>
          <w:divBdr>
            <w:top w:val="none" w:sz="0" w:space="0" w:color="auto"/>
            <w:left w:val="none" w:sz="0" w:space="0" w:color="auto"/>
            <w:bottom w:val="none" w:sz="0" w:space="0" w:color="auto"/>
            <w:right w:val="none" w:sz="0" w:space="0" w:color="auto"/>
          </w:divBdr>
        </w:div>
      </w:divsChild>
    </w:div>
    <w:div w:id="1948922016">
      <w:bodyDiv w:val="1"/>
      <w:marLeft w:val="0"/>
      <w:marRight w:val="0"/>
      <w:marTop w:val="0"/>
      <w:marBottom w:val="0"/>
      <w:divBdr>
        <w:top w:val="none" w:sz="0" w:space="0" w:color="auto"/>
        <w:left w:val="none" w:sz="0" w:space="0" w:color="auto"/>
        <w:bottom w:val="none" w:sz="0" w:space="0" w:color="auto"/>
        <w:right w:val="none" w:sz="0" w:space="0" w:color="auto"/>
      </w:divBdr>
      <w:divsChild>
        <w:div w:id="1617760734">
          <w:marLeft w:val="0"/>
          <w:marRight w:val="0"/>
          <w:marTop w:val="0"/>
          <w:marBottom w:val="0"/>
          <w:divBdr>
            <w:top w:val="none" w:sz="0" w:space="0" w:color="auto"/>
            <w:left w:val="none" w:sz="0" w:space="0" w:color="auto"/>
            <w:bottom w:val="none" w:sz="0" w:space="0" w:color="auto"/>
            <w:right w:val="none" w:sz="0" w:space="0" w:color="auto"/>
          </w:divBdr>
          <w:divsChild>
            <w:div w:id="382365753">
              <w:marLeft w:val="0"/>
              <w:marRight w:val="0"/>
              <w:marTop w:val="0"/>
              <w:marBottom w:val="0"/>
              <w:divBdr>
                <w:top w:val="none" w:sz="0" w:space="0" w:color="auto"/>
                <w:left w:val="none" w:sz="0" w:space="0" w:color="auto"/>
                <w:bottom w:val="none" w:sz="0" w:space="0" w:color="auto"/>
                <w:right w:val="none" w:sz="0" w:space="0" w:color="auto"/>
              </w:divBdr>
              <w:divsChild>
                <w:div w:id="1505588686">
                  <w:marLeft w:val="0"/>
                  <w:marRight w:val="0"/>
                  <w:marTop w:val="0"/>
                  <w:marBottom w:val="0"/>
                  <w:divBdr>
                    <w:top w:val="none" w:sz="0" w:space="0" w:color="auto"/>
                    <w:left w:val="none" w:sz="0" w:space="0" w:color="auto"/>
                    <w:bottom w:val="none" w:sz="0" w:space="0" w:color="auto"/>
                    <w:right w:val="none" w:sz="0" w:space="0" w:color="auto"/>
                  </w:divBdr>
                  <w:divsChild>
                    <w:div w:id="161236465">
                      <w:marLeft w:val="0"/>
                      <w:marRight w:val="0"/>
                      <w:marTop w:val="0"/>
                      <w:marBottom w:val="0"/>
                      <w:divBdr>
                        <w:top w:val="none" w:sz="0" w:space="0" w:color="auto"/>
                        <w:left w:val="none" w:sz="0" w:space="0" w:color="auto"/>
                        <w:bottom w:val="none" w:sz="0" w:space="0" w:color="auto"/>
                        <w:right w:val="none" w:sz="0" w:space="0" w:color="auto"/>
                      </w:divBdr>
                      <w:divsChild>
                        <w:div w:id="784808324">
                          <w:marLeft w:val="0"/>
                          <w:marRight w:val="0"/>
                          <w:marTop w:val="0"/>
                          <w:marBottom w:val="0"/>
                          <w:divBdr>
                            <w:top w:val="none" w:sz="0" w:space="0" w:color="auto"/>
                            <w:left w:val="none" w:sz="0" w:space="0" w:color="auto"/>
                            <w:bottom w:val="none" w:sz="0" w:space="0" w:color="auto"/>
                            <w:right w:val="none" w:sz="0" w:space="0" w:color="auto"/>
                          </w:divBdr>
                          <w:divsChild>
                            <w:div w:id="614874221">
                              <w:marLeft w:val="0"/>
                              <w:marRight w:val="0"/>
                              <w:marTop w:val="0"/>
                              <w:marBottom w:val="0"/>
                              <w:divBdr>
                                <w:top w:val="single" w:sz="24" w:space="0" w:color="auto"/>
                                <w:left w:val="single" w:sz="24" w:space="0" w:color="auto"/>
                                <w:bottom w:val="single" w:sz="24" w:space="0" w:color="auto"/>
                                <w:right w:val="single" w:sz="24" w:space="0" w:color="auto"/>
                              </w:divBdr>
                              <w:divsChild>
                                <w:div w:id="248199453">
                                  <w:marLeft w:val="0"/>
                                  <w:marRight w:val="0"/>
                                  <w:marTop w:val="6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6424464">
      <w:bodyDiv w:val="1"/>
      <w:marLeft w:val="0"/>
      <w:marRight w:val="0"/>
      <w:marTop w:val="0"/>
      <w:marBottom w:val="0"/>
      <w:divBdr>
        <w:top w:val="none" w:sz="0" w:space="0" w:color="auto"/>
        <w:left w:val="none" w:sz="0" w:space="0" w:color="auto"/>
        <w:bottom w:val="none" w:sz="0" w:space="0" w:color="auto"/>
        <w:right w:val="none" w:sz="0" w:space="0" w:color="auto"/>
      </w:divBdr>
      <w:divsChild>
        <w:div w:id="1451586495">
          <w:marLeft w:val="0"/>
          <w:marRight w:val="0"/>
          <w:marTop w:val="0"/>
          <w:marBottom w:val="0"/>
          <w:divBdr>
            <w:top w:val="none" w:sz="0" w:space="0" w:color="auto"/>
            <w:left w:val="none" w:sz="0" w:space="0" w:color="auto"/>
            <w:bottom w:val="none" w:sz="0" w:space="0" w:color="auto"/>
            <w:right w:val="none" w:sz="0" w:space="0" w:color="auto"/>
          </w:divBdr>
        </w:div>
        <w:div w:id="1178036821">
          <w:marLeft w:val="0"/>
          <w:marRight w:val="0"/>
          <w:marTop w:val="0"/>
          <w:marBottom w:val="0"/>
          <w:divBdr>
            <w:top w:val="none" w:sz="0" w:space="0" w:color="auto"/>
            <w:left w:val="none" w:sz="0" w:space="0" w:color="auto"/>
            <w:bottom w:val="none" w:sz="0" w:space="0" w:color="auto"/>
            <w:right w:val="none" w:sz="0" w:space="0" w:color="auto"/>
          </w:divBdr>
        </w:div>
        <w:div w:id="1632830935">
          <w:marLeft w:val="0"/>
          <w:marRight w:val="0"/>
          <w:marTop w:val="0"/>
          <w:marBottom w:val="0"/>
          <w:divBdr>
            <w:top w:val="none" w:sz="0" w:space="0" w:color="auto"/>
            <w:left w:val="none" w:sz="0" w:space="0" w:color="auto"/>
            <w:bottom w:val="none" w:sz="0" w:space="0" w:color="auto"/>
            <w:right w:val="none" w:sz="0" w:space="0" w:color="auto"/>
          </w:divBdr>
        </w:div>
        <w:div w:id="811409981">
          <w:marLeft w:val="0"/>
          <w:marRight w:val="0"/>
          <w:marTop w:val="0"/>
          <w:marBottom w:val="0"/>
          <w:divBdr>
            <w:top w:val="none" w:sz="0" w:space="0" w:color="auto"/>
            <w:left w:val="none" w:sz="0" w:space="0" w:color="auto"/>
            <w:bottom w:val="none" w:sz="0" w:space="0" w:color="auto"/>
            <w:right w:val="none" w:sz="0" w:space="0" w:color="auto"/>
          </w:divBdr>
        </w:div>
        <w:div w:id="537158559">
          <w:marLeft w:val="0"/>
          <w:marRight w:val="0"/>
          <w:marTop w:val="0"/>
          <w:marBottom w:val="0"/>
          <w:divBdr>
            <w:top w:val="none" w:sz="0" w:space="0" w:color="auto"/>
            <w:left w:val="none" w:sz="0" w:space="0" w:color="auto"/>
            <w:bottom w:val="none" w:sz="0" w:space="0" w:color="auto"/>
            <w:right w:val="none" w:sz="0" w:space="0" w:color="auto"/>
          </w:divBdr>
        </w:div>
        <w:div w:id="1807161753">
          <w:marLeft w:val="0"/>
          <w:marRight w:val="0"/>
          <w:marTop w:val="0"/>
          <w:marBottom w:val="0"/>
          <w:divBdr>
            <w:top w:val="none" w:sz="0" w:space="0" w:color="auto"/>
            <w:left w:val="none" w:sz="0" w:space="0" w:color="auto"/>
            <w:bottom w:val="none" w:sz="0" w:space="0" w:color="auto"/>
            <w:right w:val="none" w:sz="0" w:space="0" w:color="auto"/>
          </w:divBdr>
        </w:div>
        <w:div w:id="1720471714">
          <w:marLeft w:val="0"/>
          <w:marRight w:val="0"/>
          <w:marTop w:val="0"/>
          <w:marBottom w:val="0"/>
          <w:divBdr>
            <w:top w:val="none" w:sz="0" w:space="0" w:color="auto"/>
            <w:left w:val="none" w:sz="0" w:space="0" w:color="auto"/>
            <w:bottom w:val="none" w:sz="0" w:space="0" w:color="auto"/>
            <w:right w:val="none" w:sz="0" w:space="0" w:color="auto"/>
          </w:divBdr>
        </w:div>
        <w:div w:id="635989127">
          <w:marLeft w:val="0"/>
          <w:marRight w:val="0"/>
          <w:marTop w:val="0"/>
          <w:marBottom w:val="0"/>
          <w:divBdr>
            <w:top w:val="none" w:sz="0" w:space="0" w:color="auto"/>
            <w:left w:val="none" w:sz="0" w:space="0" w:color="auto"/>
            <w:bottom w:val="none" w:sz="0" w:space="0" w:color="auto"/>
            <w:right w:val="none" w:sz="0" w:space="0" w:color="auto"/>
          </w:divBdr>
        </w:div>
        <w:div w:id="1660646409">
          <w:marLeft w:val="0"/>
          <w:marRight w:val="0"/>
          <w:marTop w:val="0"/>
          <w:marBottom w:val="0"/>
          <w:divBdr>
            <w:top w:val="none" w:sz="0" w:space="0" w:color="auto"/>
            <w:left w:val="none" w:sz="0" w:space="0" w:color="auto"/>
            <w:bottom w:val="none" w:sz="0" w:space="0" w:color="auto"/>
            <w:right w:val="none" w:sz="0" w:space="0" w:color="auto"/>
          </w:divBdr>
        </w:div>
        <w:div w:id="229074726">
          <w:marLeft w:val="0"/>
          <w:marRight w:val="0"/>
          <w:marTop w:val="0"/>
          <w:marBottom w:val="0"/>
          <w:divBdr>
            <w:top w:val="none" w:sz="0" w:space="0" w:color="auto"/>
            <w:left w:val="none" w:sz="0" w:space="0" w:color="auto"/>
            <w:bottom w:val="none" w:sz="0" w:space="0" w:color="auto"/>
            <w:right w:val="none" w:sz="0" w:space="0" w:color="auto"/>
          </w:divBdr>
        </w:div>
        <w:div w:id="771584217">
          <w:marLeft w:val="0"/>
          <w:marRight w:val="0"/>
          <w:marTop w:val="0"/>
          <w:marBottom w:val="0"/>
          <w:divBdr>
            <w:top w:val="none" w:sz="0" w:space="0" w:color="auto"/>
            <w:left w:val="none" w:sz="0" w:space="0" w:color="auto"/>
            <w:bottom w:val="none" w:sz="0" w:space="0" w:color="auto"/>
            <w:right w:val="none" w:sz="0" w:space="0" w:color="auto"/>
          </w:divBdr>
        </w:div>
        <w:div w:id="870144261">
          <w:marLeft w:val="0"/>
          <w:marRight w:val="0"/>
          <w:marTop w:val="0"/>
          <w:marBottom w:val="0"/>
          <w:divBdr>
            <w:top w:val="none" w:sz="0" w:space="0" w:color="auto"/>
            <w:left w:val="none" w:sz="0" w:space="0" w:color="auto"/>
            <w:bottom w:val="none" w:sz="0" w:space="0" w:color="auto"/>
            <w:right w:val="none" w:sz="0" w:space="0" w:color="auto"/>
          </w:divBdr>
        </w:div>
        <w:div w:id="1652949469">
          <w:marLeft w:val="0"/>
          <w:marRight w:val="0"/>
          <w:marTop w:val="0"/>
          <w:marBottom w:val="0"/>
          <w:divBdr>
            <w:top w:val="none" w:sz="0" w:space="0" w:color="auto"/>
            <w:left w:val="none" w:sz="0" w:space="0" w:color="auto"/>
            <w:bottom w:val="none" w:sz="0" w:space="0" w:color="auto"/>
            <w:right w:val="none" w:sz="0" w:space="0" w:color="auto"/>
          </w:divBdr>
        </w:div>
        <w:div w:id="1949267957">
          <w:marLeft w:val="0"/>
          <w:marRight w:val="0"/>
          <w:marTop w:val="0"/>
          <w:marBottom w:val="0"/>
          <w:divBdr>
            <w:top w:val="none" w:sz="0" w:space="0" w:color="auto"/>
            <w:left w:val="none" w:sz="0" w:space="0" w:color="auto"/>
            <w:bottom w:val="none" w:sz="0" w:space="0" w:color="auto"/>
            <w:right w:val="none" w:sz="0" w:space="0" w:color="auto"/>
          </w:divBdr>
        </w:div>
        <w:div w:id="632757735">
          <w:marLeft w:val="0"/>
          <w:marRight w:val="0"/>
          <w:marTop w:val="0"/>
          <w:marBottom w:val="0"/>
          <w:divBdr>
            <w:top w:val="none" w:sz="0" w:space="0" w:color="auto"/>
            <w:left w:val="none" w:sz="0" w:space="0" w:color="auto"/>
            <w:bottom w:val="none" w:sz="0" w:space="0" w:color="auto"/>
            <w:right w:val="none" w:sz="0" w:space="0" w:color="auto"/>
          </w:divBdr>
        </w:div>
        <w:div w:id="1220751096">
          <w:marLeft w:val="0"/>
          <w:marRight w:val="0"/>
          <w:marTop w:val="0"/>
          <w:marBottom w:val="0"/>
          <w:divBdr>
            <w:top w:val="none" w:sz="0" w:space="0" w:color="auto"/>
            <w:left w:val="none" w:sz="0" w:space="0" w:color="auto"/>
            <w:bottom w:val="none" w:sz="0" w:space="0" w:color="auto"/>
            <w:right w:val="none" w:sz="0" w:space="0" w:color="auto"/>
          </w:divBdr>
        </w:div>
        <w:div w:id="1196963384">
          <w:marLeft w:val="0"/>
          <w:marRight w:val="0"/>
          <w:marTop w:val="0"/>
          <w:marBottom w:val="0"/>
          <w:divBdr>
            <w:top w:val="none" w:sz="0" w:space="0" w:color="auto"/>
            <w:left w:val="none" w:sz="0" w:space="0" w:color="auto"/>
            <w:bottom w:val="none" w:sz="0" w:space="0" w:color="auto"/>
            <w:right w:val="none" w:sz="0" w:space="0" w:color="auto"/>
          </w:divBdr>
        </w:div>
        <w:div w:id="1058240692">
          <w:marLeft w:val="0"/>
          <w:marRight w:val="0"/>
          <w:marTop w:val="0"/>
          <w:marBottom w:val="0"/>
          <w:divBdr>
            <w:top w:val="none" w:sz="0" w:space="0" w:color="auto"/>
            <w:left w:val="none" w:sz="0" w:space="0" w:color="auto"/>
            <w:bottom w:val="none" w:sz="0" w:space="0" w:color="auto"/>
            <w:right w:val="none" w:sz="0" w:space="0" w:color="auto"/>
          </w:divBdr>
        </w:div>
        <w:div w:id="42021896">
          <w:marLeft w:val="0"/>
          <w:marRight w:val="0"/>
          <w:marTop w:val="0"/>
          <w:marBottom w:val="0"/>
          <w:divBdr>
            <w:top w:val="none" w:sz="0" w:space="0" w:color="auto"/>
            <w:left w:val="none" w:sz="0" w:space="0" w:color="auto"/>
            <w:bottom w:val="none" w:sz="0" w:space="0" w:color="auto"/>
            <w:right w:val="none" w:sz="0" w:space="0" w:color="auto"/>
          </w:divBdr>
        </w:div>
        <w:div w:id="709378028">
          <w:marLeft w:val="0"/>
          <w:marRight w:val="0"/>
          <w:marTop w:val="0"/>
          <w:marBottom w:val="0"/>
          <w:divBdr>
            <w:top w:val="none" w:sz="0" w:space="0" w:color="auto"/>
            <w:left w:val="none" w:sz="0" w:space="0" w:color="auto"/>
            <w:bottom w:val="none" w:sz="0" w:space="0" w:color="auto"/>
            <w:right w:val="none" w:sz="0" w:space="0" w:color="auto"/>
          </w:divBdr>
        </w:div>
        <w:div w:id="1806771833">
          <w:marLeft w:val="0"/>
          <w:marRight w:val="0"/>
          <w:marTop w:val="0"/>
          <w:marBottom w:val="0"/>
          <w:divBdr>
            <w:top w:val="none" w:sz="0" w:space="0" w:color="auto"/>
            <w:left w:val="none" w:sz="0" w:space="0" w:color="auto"/>
            <w:bottom w:val="none" w:sz="0" w:space="0" w:color="auto"/>
            <w:right w:val="none" w:sz="0" w:space="0" w:color="auto"/>
          </w:divBdr>
        </w:div>
        <w:div w:id="1227884618">
          <w:marLeft w:val="0"/>
          <w:marRight w:val="0"/>
          <w:marTop w:val="0"/>
          <w:marBottom w:val="0"/>
          <w:divBdr>
            <w:top w:val="none" w:sz="0" w:space="0" w:color="auto"/>
            <w:left w:val="none" w:sz="0" w:space="0" w:color="auto"/>
            <w:bottom w:val="none" w:sz="0" w:space="0" w:color="auto"/>
            <w:right w:val="none" w:sz="0" w:space="0" w:color="auto"/>
          </w:divBdr>
        </w:div>
        <w:div w:id="1248461343">
          <w:marLeft w:val="0"/>
          <w:marRight w:val="0"/>
          <w:marTop w:val="0"/>
          <w:marBottom w:val="0"/>
          <w:divBdr>
            <w:top w:val="none" w:sz="0" w:space="0" w:color="auto"/>
            <w:left w:val="none" w:sz="0" w:space="0" w:color="auto"/>
            <w:bottom w:val="none" w:sz="0" w:space="0" w:color="auto"/>
            <w:right w:val="none" w:sz="0" w:space="0" w:color="auto"/>
          </w:divBdr>
        </w:div>
        <w:div w:id="1682656155">
          <w:marLeft w:val="0"/>
          <w:marRight w:val="0"/>
          <w:marTop w:val="0"/>
          <w:marBottom w:val="0"/>
          <w:divBdr>
            <w:top w:val="none" w:sz="0" w:space="0" w:color="auto"/>
            <w:left w:val="none" w:sz="0" w:space="0" w:color="auto"/>
            <w:bottom w:val="none" w:sz="0" w:space="0" w:color="auto"/>
            <w:right w:val="none" w:sz="0" w:space="0" w:color="auto"/>
          </w:divBdr>
        </w:div>
        <w:div w:id="443816589">
          <w:marLeft w:val="0"/>
          <w:marRight w:val="0"/>
          <w:marTop w:val="0"/>
          <w:marBottom w:val="0"/>
          <w:divBdr>
            <w:top w:val="none" w:sz="0" w:space="0" w:color="auto"/>
            <w:left w:val="none" w:sz="0" w:space="0" w:color="auto"/>
            <w:bottom w:val="none" w:sz="0" w:space="0" w:color="auto"/>
            <w:right w:val="none" w:sz="0" w:space="0" w:color="auto"/>
          </w:divBdr>
        </w:div>
        <w:div w:id="1779904518">
          <w:marLeft w:val="0"/>
          <w:marRight w:val="0"/>
          <w:marTop w:val="0"/>
          <w:marBottom w:val="0"/>
          <w:divBdr>
            <w:top w:val="none" w:sz="0" w:space="0" w:color="auto"/>
            <w:left w:val="none" w:sz="0" w:space="0" w:color="auto"/>
            <w:bottom w:val="none" w:sz="0" w:space="0" w:color="auto"/>
            <w:right w:val="none" w:sz="0" w:space="0" w:color="auto"/>
          </w:divBdr>
        </w:div>
        <w:div w:id="791285335">
          <w:marLeft w:val="0"/>
          <w:marRight w:val="0"/>
          <w:marTop w:val="0"/>
          <w:marBottom w:val="0"/>
          <w:divBdr>
            <w:top w:val="none" w:sz="0" w:space="0" w:color="auto"/>
            <w:left w:val="none" w:sz="0" w:space="0" w:color="auto"/>
            <w:bottom w:val="none" w:sz="0" w:space="0" w:color="auto"/>
            <w:right w:val="none" w:sz="0" w:space="0" w:color="auto"/>
          </w:divBdr>
        </w:div>
      </w:divsChild>
    </w:div>
    <w:div w:id="2003465661">
      <w:bodyDiv w:val="1"/>
      <w:marLeft w:val="0"/>
      <w:marRight w:val="0"/>
      <w:marTop w:val="0"/>
      <w:marBottom w:val="0"/>
      <w:divBdr>
        <w:top w:val="none" w:sz="0" w:space="0" w:color="auto"/>
        <w:left w:val="none" w:sz="0" w:space="0" w:color="auto"/>
        <w:bottom w:val="none" w:sz="0" w:space="0" w:color="auto"/>
        <w:right w:val="none" w:sz="0" w:space="0" w:color="auto"/>
      </w:divBdr>
    </w:div>
    <w:div w:id="2039119519">
      <w:bodyDiv w:val="1"/>
      <w:marLeft w:val="0"/>
      <w:marRight w:val="0"/>
      <w:marTop w:val="0"/>
      <w:marBottom w:val="0"/>
      <w:divBdr>
        <w:top w:val="none" w:sz="0" w:space="0" w:color="auto"/>
        <w:left w:val="none" w:sz="0" w:space="0" w:color="auto"/>
        <w:bottom w:val="none" w:sz="0" w:space="0" w:color="auto"/>
        <w:right w:val="none" w:sz="0" w:space="0" w:color="auto"/>
      </w:divBdr>
      <w:divsChild>
        <w:div w:id="285045349">
          <w:marLeft w:val="0"/>
          <w:marRight w:val="0"/>
          <w:marTop w:val="0"/>
          <w:marBottom w:val="0"/>
          <w:divBdr>
            <w:top w:val="none" w:sz="0" w:space="0" w:color="auto"/>
            <w:left w:val="none" w:sz="0" w:space="0" w:color="auto"/>
            <w:bottom w:val="none" w:sz="0" w:space="0" w:color="auto"/>
            <w:right w:val="none" w:sz="0" w:space="0" w:color="auto"/>
          </w:divBdr>
        </w:div>
        <w:div w:id="1385131044">
          <w:marLeft w:val="0"/>
          <w:marRight w:val="0"/>
          <w:marTop w:val="0"/>
          <w:marBottom w:val="0"/>
          <w:divBdr>
            <w:top w:val="none" w:sz="0" w:space="0" w:color="auto"/>
            <w:left w:val="none" w:sz="0" w:space="0" w:color="auto"/>
            <w:bottom w:val="none" w:sz="0" w:space="0" w:color="auto"/>
            <w:right w:val="none" w:sz="0" w:space="0" w:color="auto"/>
          </w:divBdr>
        </w:div>
        <w:div w:id="144972822">
          <w:marLeft w:val="0"/>
          <w:marRight w:val="0"/>
          <w:marTop w:val="0"/>
          <w:marBottom w:val="0"/>
          <w:divBdr>
            <w:top w:val="none" w:sz="0" w:space="0" w:color="auto"/>
            <w:left w:val="none" w:sz="0" w:space="0" w:color="auto"/>
            <w:bottom w:val="none" w:sz="0" w:space="0" w:color="auto"/>
            <w:right w:val="none" w:sz="0" w:space="0" w:color="auto"/>
          </w:divBdr>
        </w:div>
        <w:div w:id="2127456103">
          <w:marLeft w:val="0"/>
          <w:marRight w:val="0"/>
          <w:marTop w:val="0"/>
          <w:marBottom w:val="0"/>
          <w:divBdr>
            <w:top w:val="none" w:sz="0" w:space="0" w:color="auto"/>
            <w:left w:val="none" w:sz="0" w:space="0" w:color="auto"/>
            <w:bottom w:val="none" w:sz="0" w:space="0" w:color="auto"/>
            <w:right w:val="none" w:sz="0" w:space="0" w:color="auto"/>
          </w:divBdr>
        </w:div>
        <w:div w:id="504830698">
          <w:marLeft w:val="0"/>
          <w:marRight w:val="0"/>
          <w:marTop w:val="0"/>
          <w:marBottom w:val="0"/>
          <w:divBdr>
            <w:top w:val="none" w:sz="0" w:space="0" w:color="auto"/>
            <w:left w:val="none" w:sz="0" w:space="0" w:color="auto"/>
            <w:bottom w:val="none" w:sz="0" w:space="0" w:color="auto"/>
            <w:right w:val="none" w:sz="0" w:space="0" w:color="auto"/>
          </w:divBdr>
        </w:div>
        <w:div w:id="1864661895">
          <w:marLeft w:val="0"/>
          <w:marRight w:val="0"/>
          <w:marTop w:val="0"/>
          <w:marBottom w:val="0"/>
          <w:divBdr>
            <w:top w:val="none" w:sz="0" w:space="0" w:color="auto"/>
            <w:left w:val="none" w:sz="0" w:space="0" w:color="auto"/>
            <w:bottom w:val="none" w:sz="0" w:space="0" w:color="auto"/>
            <w:right w:val="none" w:sz="0" w:space="0" w:color="auto"/>
          </w:divBdr>
        </w:div>
        <w:div w:id="286157833">
          <w:marLeft w:val="0"/>
          <w:marRight w:val="0"/>
          <w:marTop w:val="0"/>
          <w:marBottom w:val="0"/>
          <w:divBdr>
            <w:top w:val="none" w:sz="0" w:space="0" w:color="auto"/>
            <w:left w:val="none" w:sz="0" w:space="0" w:color="auto"/>
            <w:bottom w:val="none" w:sz="0" w:space="0" w:color="auto"/>
            <w:right w:val="none" w:sz="0" w:space="0" w:color="auto"/>
          </w:divBdr>
        </w:div>
        <w:div w:id="1899702070">
          <w:marLeft w:val="0"/>
          <w:marRight w:val="0"/>
          <w:marTop w:val="0"/>
          <w:marBottom w:val="0"/>
          <w:divBdr>
            <w:top w:val="none" w:sz="0" w:space="0" w:color="auto"/>
            <w:left w:val="none" w:sz="0" w:space="0" w:color="auto"/>
            <w:bottom w:val="none" w:sz="0" w:space="0" w:color="auto"/>
            <w:right w:val="none" w:sz="0" w:space="0" w:color="auto"/>
          </w:divBdr>
        </w:div>
        <w:div w:id="2128544869">
          <w:marLeft w:val="0"/>
          <w:marRight w:val="0"/>
          <w:marTop w:val="0"/>
          <w:marBottom w:val="0"/>
          <w:divBdr>
            <w:top w:val="none" w:sz="0" w:space="0" w:color="auto"/>
            <w:left w:val="none" w:sz="0" w:space="0" w:color="auto"/>
            <w:bottom w:val="none" w:sz="0" w:space="0" w:color="auto"/>
            <w:right w:val="none" w:sz="0" w:space="0" w:color="auto"/>
          </w:divBdr>
        </w:div>
        <w:div w:id="863639280">
          <w:marLeft w:val="0"/>
          <w:marRight w:val="0"/>
          <w:marTop w:val="0"/>
          <w:marBottom w:val="0"/>
          <w:divBdr>
            <w:top w:val="none" w:sz="0" w:space="0" w:color="auto"/>
            <w:left w:val="none" w:sz="0" w:space="0" w:color="auto"/>
            <w:bottom w:val="none" w:sz="0" w:space="0" w:color="auto"/>
            <w:right w:val="none" w:sz="0" w:space="0" w:color="auto"/>
          </w:divBdr>
        </w:div>
        <w:div w:id="372076087">
          <w:marLeft w:val="0"/>
          <w:marRight w:val="0"/>
          <w:marTop w:val="0"/>
          <w:marBottom w:val="0"/>
          <w:divBdr>
            <w:top w:val="none" w:sz="0" w:space="0" w:color="auto"/>
            <w:left w:val="none" w:sz="0" w:space="0" w:color="auto"/>
            <w:bottom w:val="none" w:sz="0" w:space="0" w:color="auto"/>
            <w:right w:val="none" w:sz="0" w:space="0" w:color="auto"/>
          </w:divBdr>
        </w:div>
        <w:div w:id="1662660042">
          <w:marLeft w:val="0"/>
          <w:marRight w:val="0"/>
          <w:marTop w:val="0"/>
          <w:marBottom w:val="0"/>
          <w:divBdr>
            <w:top w:val="none" w:sz="0" w:space="0" w:color="auto"/>
            <w:left w:val="none" w:sz="0" w:space="0" w:color="auto"/>
            <w:bottom w:val="none" w:sz="0" w:space="0" w:color="auto"/>
            <w:right w:val="none" w:sz="0" w:space="0" w:color="auto"/>
          </w:divBdr>
        </w:div>
        <w:div w:id="455636549">
          <w:marLeft w:val="0"/>
          <w:marRight w:val="0"/>
          <w:marTop w:val="0"/>
          <w:marBottom w:val="0"/>
          <w:divBdr>
            <w:top w:val="none" w:sz="0" w:space="0" w:color="auto"/>
            <w:left w:val="none" w:sz="0" w:space="0" w:color="auto"/>
            <w:bottom w:val="none" w:sz="0" w:space="0" w:color="auto"/>
            <w:right w:val="none" w:sz="0" w:space="0" w:color="auto"/>
          </w:divBdr>
        </w:div>
        <w:div w:id="2129541437">
          <w:marLeft w:val="0"/>
          <w:marRight w:val="0"/>
          <w:marTop w:val="0"/>
          <w:marBottom w:val="0"/>
          <w:divBdr>
            <w:top w:val="none" w:sz="0" w:space="0" w:color="auto"/>
            <w:left w:val="none" w:sz="0" w:space="0" w:color="auto"/>
            <w:bottom w:val="none" w:sz="0" w:space="0" w:color="auto"/>
            <w:right w:val="none" w:sz="0" w:space="0" w:color="auto"/>
          </w:divBdr>
        </w:div>
        <w:div w:id="1714767178">
          <w:marLeft w:val="0"/>
          <w:marRight w:val="0"/>
          <w:marTop w:val="0"/>
          <w:marBottom w:val="0"/>
          <w:divBdr>
            <w:top w:val="none" w:sz="0" w:space="0" w:color="auto"/>
            <w:left w:val="none" w:sz="0" w:space="0" w:color="auto"/>
            <w:bottom w:val="none" w:sz="0" w:space="0" w:color="auto"/>
            <w:right w:val="none" w:sz="0" w:space="0" w:color="auto"/>
          </w:divBdr>
        </w:div>
        <w:div w:id="977731869">
          <w:marLeft w:val="0"/>
          <w:marRight w:val="0"/>
          <w:marTop w:val="0"/>
          <w:marBottom w:val="0"/>
          <w:divBdr>
            <w:top w:val="none" w:sz="0" w:space="0" w:color="auto"/>
            <w:left w:val="none" w:sz="0" w:space="0" w:color="auto"/>
            <w:bottom w:val="none" w:sz="0" w:space="0" w:color="auto"/>
            <w:right w:val="none" w:sz="0" w:space="0" w:color="auto"/>
          </w:divBdr>
        </w:div>
        <w:div w:id="2136673502">
          <w:marLeft w:val="0"/>
          <w:marRight w:val="0"/>
          <w:marTop w:val="0"/>
          <w:marBottom w:val="0"/>
          <w:divBdr>
            <w:top w:val="none" w:sz="0" w:space="0" w:color="auto"/>
            <w:left w:val="none" w:sz="0" w:space="0" w:color="auto"/>
            <w:bottom w:val="none" w:sz="0" w:space="0" w:color="auto"/>
            <w:right w:val="none" w:sz="0" w:space="0" w:color="auto"/>
          </w:divBdr>
        </w:div>
        <w:div w:id="367266138">
          <w:marLeft w:val="0"/>
          <w:marRight w:val="0"/>
          <w:marTop w:val="0"/>
          <w:marBottom w:val="0"/>
          <w:divBdr>
            <w:top w:val="none" w:sz="0" w:space="0" w:color="auto"/>
            <w:left w:val="none" w:sz="0" w:space="0" w:color="auto"/>
            <w:bottom w:val="none" w:sz="0" w:space="0" w:color="auto"/>
            <w:right w:val="none" w:sz="0" w:space="0" w:color="auto"/>
          </w:divBdr>
        </w:div>
        <w:div w:id="195192679">
          <w:marLeft w:val="0"/>
          <w:marRight w:val="0"/>
          <w:marTop w:val="0"/>
          <w:marBottom w:val="0"/>
          <w:divBdr>
            <w:top w:val="none" w:sz="0" w:space="0" w:color="auto"/>
            <w:left w:val="none" w:sz="0" w:space="0" w:color="auto"/>
            <w:bottom w:val="none" w:sz="0" w:space="0" w:color="auto"/>
            <w:right w:val="none" w:sz="0" w:space="0" w:color="auto"/>
          </w:divBdr>
        </w:div>
        <w:div w:id="1641878656">
          <w:marLeft w:val="0"/>
          <w:marRight w:val="0"/>
          <w:marTop w:val="0"/>
          <w:marBottom w:val="0"/>
          <w:divBdr>
            <w:top w:val="none" w:sz="0" w:space="0" w:color="auto"/>
            <w:left w:val="none" w:sz="0" w:space="0" w:color="auto"/>
            <w:bottom w:val="none" w:sz="0" w:space="0" w:color="auto"/>
            <w:right w:val="none" w:sz="0" w:space="0" w:color="auto"/>
          </w:divBdr>
        </w:div>
        <w:div w:id="611205960">
          <w:marLeft w:val="0"/>
          <w:marRight w:val="0"/>
          <w:marTop w:val="0"/>
          <w:marBottom w:val="0"/>
          <w:divBdr>
            <w:top w:val="none" w:sz="0" w:space="0" w:color="auto"/>
            <w:left w:val="none" w:sz="0" w:space="0" w:color="auto"/>
            <w:bottom w:val="none" w:sz="0" w:space="0" w:color="auto"/>
            <w:right w:val="none" w:sz="0" w:space="0" w:color="auto"/>
          </w:divBdr>
        </w:div>
        <w:div w:id="240414159">
          <w:marLeft w:val="0"/>
          <w:marRight w:val="0"/>
          <w:marTop w:val="0"/>
          <w:marBottom w:val="0"/>
          <w:divBdr>
            <w:top w:val="none" w:sz="0" w:space="0" w:color="auto"/>
            <w:left w:val="none" w:sz="0" w:space="0" w:color="auto"/>
            <w:bottom w:val="none" w:sz="0" w:space="0" w:color="auto"/>
            <w:right w:val="none" w:sz="0" w:space="0" w:color="auto"/>
          </w:divBdr>
        </w:div>
        <w:div w:id="802118867">
          <w:marLeft w:val="0"/>
          <w:marRight w:val="0"/>
          <w:marTop w:val="0"/>
          <w:marBottom w:val="0"/>
          <w:divBdr>
            <w:top w:val="none" w:sz="0" w:space="0" w:color="auto"/>
            <w:left w:val="none" w:sz="0" w:space="0" w:color="auto"/>
            <w:bottom w:val="none" w:sz="0" w:space="0" w:color="auto"/>
            <w:right w:val="none" w:sz="0" w:space="0" w:color="auto"/>
          </w:divBdr>
        </w:div>
      </w:divsChild>
    </w:div>
    <w:div w:id="2118795752">
      <w:bodyDiv w:val="1"/>
      <w:marLeft w:val="0"/>
      <w:marRight w:val="0"/>
      <w:marTop w:val="0"/>
      <w:marBottom w:val="0"/>
      <w:divBdr>
        <w:top w:val="none" w:sz="0" w:space="0" w:color="auto"/>
        <w:left w:val="none" w:sz="0" w:space="0" w:color="auto"/>
        <w:bottom w:val="none" w:sz="0" w:space="0" w:color="auto"/>
        <w:right w:val="none" w:sz="0" w:space="0" w:color="auto"/>
      </w:divBdr>
    </w:div>
    <w:div w:id="2120952919">
      <w:bodyDiv w:val="1"/>
      <w:marLeft w:val="0"/>
      <w:marRight w:val="0"/>
      <w:marTop w:val="0"/>
      <w:marBottom w:val="0"/>
      <w:divBdr>
        <w:top w:val="none" w:sz="0" w:space="0" w:color="auto"/>
        <w:left w:val="none" w:sz="0" w:space="0" w:color="auto"/>
        <w:bottom w:val="none" w:sz="0" w:space="0" w:color="auto"/>
        <w:right w:val="none" w:sz="0" w:space="0" w:color="auto"/>
      </w:divBdr>
      <w:divsChild>
        <w:div w:id="237135397">
          <w:marLeft w:val="0"/>
          <w:marRight w:val="0"/>
          <w:marTop w:val="0"/>
          <w:marBottom w:val="0"/>
          <w:divBdr>
            <w:top w:val="none" w:sz="0" w:space="0" w:color="auto"/>
            <w:left w:val="none" w:sz="0" w:space="0" w:color="auto"/>
            <w:bottom w:val="none" w:sz="0" w:space="0" w:color="auto"/>
            <w:right w:val="none" w:sz="0" w:space="0" w:color="auto"/>
          </w:divBdr>
        </w:div>
        <w:div w:id="1457989488">
          <w:marLeft w:val="0"/>
          <w:marRight w:val="0"/>
          <w:marTop w:val="0"/>
          <w:marBottom w:val="0"/>
          <w:divBdr>
            <w:top w:val="none" w:sz="0" w:space="0" w:color="auto"/>
            <w:left w:val="none" w:sz="0" w:space="0" w:color="auto"/>
            <w:bottom w:val="none" w:sz="0" w:space="0" w:color="auto"/>
            <w:right w:val="none" w:sz="0" w:space="0" w:color="auto"/>
          </w:divBdr>
        </w:div>
        <w:div w:id="1496526970">
          <w:marLeft w:val="0"/>
          <w:marRight w:val="0"/>
          <w:marTop w:val="0"/>
          <w:marBottom w:val="0"/>
          <w:divBdr>
            <w:top w:val="none" w:sz="0" w:space="0" w:color="auto"/>
            <w:left w:val="none" w:sz="0" w:space="0" w:color="auto"/>
            <w:bottom w:val="none" w:sz="0" w:space="0" w:color="auto"/>
            <w:right w:val="none" w:sz="0" w:space="0" w:color="auto"/>
          </w:divBdr>
        </w:div>
        <w:div w:id="804737955">
          <w:marLeft w:val="0"/>
          <w:marRight w:val="0"/>
          <w:marTop w:val="0"/>
          <w:marBottom w:val="0"/>
          <w:divBdr>
            <w:top w:val="none" w:sz="0" w:space="0" w:color="auto"/>
            <w:left w:val="none" w:sz="0" w:space="0" w:color="auto"/>
            <w:bottom w:val="none" w:sz="0" w:space="0" w:color="auto"/>
            <w:right w:val="none" w:sz="0" w:space="0" w:color="auto"/>
          </w:divBdr>
        </w:div>
        <w:div w:id="119079217">
          <w:marLeft w:val="0"/>
          <w:marRight w:val="0"/>
          <w:marTop w:val="0"/>
          <w:marBottom w:val="0"/>
          <w:divBdr>
            <w:top w:val="none" w:sz="0" w:space="0" w:color="auto"/>
            <w:left w:val="none" w:sz="0" w:space="0" w:color="auto"/>
            <w:bottom w:val="none" w:sz="0" w:space="0" w:color="auto"/>
            <w:right w:val="none" w:sz="0" w:space="0" w:color="auto"/>
          </w:divBdr>
        </w:div>
        <w:div w:id="823279495">
          <w:marLeft w:val="0"/>
          <w:marRight w:val="0"/>
          <w:marTop w:val="0"/>
          <w:marBottom w:val="0"/>
          <w:divBdr>
            <w:top w:val="none" w:sz="0" w:space="0" w:color="auto"/>
            <w:left w:val="none" w:sz="0" w:space="0" w:color="auto"/>
            <w:bottom w:val="none" w:sz="0" w:space="0" w:color="auto"/>
            <w:right w:val="none" w:sz="0" w:space="0" w:color="auto"/>
          </w:divBdr>
        </w:div>
        <w:div w:id="506867228">
          <w:marLeft w:val="0"/>
          <w:marRight w:val="0"/>
          <w:marTop w:val="0"/>
          <w:marBottom w:val="0"/>
          <w:divBdr>
            <w:top w:val="none" w:sz="0" w:space="0" w:color="auto"/>
            <w:left w:val="none" w:sz="0" w:space="0" w:color="auto"/>
            <w:bottom w:val="none" w:sz="0" w:space="0" w:color="auto"/>
            <w:right w:val="none" w:sz="0" w:space="0" w:color="auto"/>
          </w:divBdr>
        </w:div>
        <w:div w:id="1635019176">
          <w:marLeft w:val="0"/>
          <w:marRight w:val="0"/>
          <w:marTop w:val="0"/>
          <w:marBottom w:val="0"/>
          <w:divBdr>
            <w:top w:val="none" w:sz="0" w:space="0" w:color="auto"/>
            <w:left w:val="none" w:sz="0" w:space="0" w:color="auto"/>
            <w:bottom w:val="none" w:sz="0" w:space="0" w:color="auto"/>
            <w:right w:val="none" w:sz="0" w:space="0" w:color="auto"/>
          </w:divBdr>
        </w:div>
        <w:div w:id="127747591">
          <w:marLeft w:val="0"/>
          <w:marRight w:val="0"/>
          <w:marTop w:val="0"/>
          <w:marBottom w:val="0"/>
          <w:divBdr>
            <w:top w:val="none" w:sz="0" w:space="0" w:color="auto"/>
            <w:left w:val="none" w:sz="0" w:space="0" w:color="auto"/>
            <w:bottom w:val="none" w:sz="0" w:space="0" w:color="auto"/>
            <w:right w:val="none" w:sz="0" w:space="0" w:color="auto"/>
          </w:divBdr>
        </w:div>
        <w:div w:id="12465015">
          <w:marLeft w:val="0"/>
          <w:marRight w:val="0"/>
          <w:marTop w:val="0"/>
          <w:marBottom w:val="0"/>
          <w:divBdr>
            <w:top w:val="none" w:sz="0" w:space="0" w:color="auto"/>
            <w:left w:val="none" w:sz="0" w:space="0" w:color="auto"/>
            <w:bottom w:val="none" w:sz="0" w:space="0" w:color="auto"/>
            <w:right w:val="none" w:sz="0" w:space="0" w:color="auto"/>
          </w:divBdr>
        </w:div>
        <w:div w:id="1499074155">
          <w:marLeft w:val="0"/>
          <w:marRight w:val="0"/>
          <w:marTop w:val="0"/>
          <w:marBottom w:val="0"/>
          <w:divBdr>
            <w:top w:val="none" w:sz="0" w:space="0" w:color="auto"/>
            <w:left w:val="none" w:sz="0" w:space="0" w:color="auto"/>
            <w:bottom w:val="none" w:sz="0" w:space="0" w:color="auto"/>
            <w:right w:val="none" w:sz="0" w:space="0" w:color="auto"/>
          </w:divBdr>
        </w:div>
        <w:div w:id="997031246">
          <w:marLeft w:val="0"/>
          <w:marRight w:val="0"/>
          <w:marTop w:val="0"/>
          <w:marBottom w:val="0"/>
          <w:divBdr>
            <w:top w:val="none" w:sz="0" w:space="0" w:color="auto"/>
            <w:left w:val="none" w:sz="0" w:space="0" w:color="auto"/>
            <w:bottom w:val="none" w:sz="0" w:space="0" w:color="auto"/>
            <w:right w:val="none" w:sz="0" w:space="0" w:color="auto"/>
          </w:divBdr>
        </w:div>
        <w:div w:id="1127433632">
          <w:marLeft w:val="0"/>
          <w:marRight w:val="0"/>
          <w:marTop w:val="0"/>
          <w:marBottom w:val="0"/>
          <w:divBdr>
            <w:top w:val="none" w:sz="0" w:space="0" w:color="auto"/>
            <w:left w:val="none" w:sz="0" w:space="0" w:color="auto"/>
            <w:bottom w:val="none" w:sz="0" w:space="0" w:color="auto"/>
            <w:right w:val="none" w:sz="0" w:space="0" w:color="auto"/>
          </w:divBdr>
        </w:div>
        <w:div w:id="404497438">
          <w:marLeft w:val="0"/>
          <w:marRight w:val="0"/>
          <w:marTop w:val="0"/>
          <w:marBottom w:val="0"/>
          <w:divBdr>
            <w:top w:val="none" w:sz="0" w:space="0" w:color="auto"/>
            <w:left w:val="none" w:sz="0" w:space="0" w:color="auto"/>
            <w:bottom w:val="none" w:sz="0" w:space="0" w:color="auto"/>
            <w:right w:val="none" w:sz="0" w:space="0" w:color="auto"/>
          </w:divBdr>
        </w:div>
        <w:div w:id="589503959">
          <w:marLeft w:val="0"/>
          <w:marRight w:val="0"/>
          <w:marTop w:val="0"/>
          <w:marBottom w:val="0"/>
          <w:divBdr>
            <w:top w:val="none" w:sz="0" w:space="0" w:color="auto"/>
            <w:left w:val="none" w:sz="0" w:space="0" w:color="auto"/>
            <w:bottom w:val="none" w:sz="0" w:space="0" w:color="auto"/>
            <w:right w:val="none" w:sz="0" w:space="0" w:color="auto"/>
          </w:divBdr>
        </w:div>
      </w:divsChild>
    </w:div>
    <w:div w:id="2142838285">
      <w:bodyDiv w:val="1"/>
      <w:marLeft w:val="0"/>
      <w:marRight w:val="0"/>
      <w:marTop w:val="0"/>
      <w:marBottom w:val="0"/>
      <w:divBdr>
        <w:top w:val="none" w:sz="0" w:space="0" w:color="auto"/>
        <w:left w:val="none" w:sz="0" w:space="0" w:color="auto"/>
        <w:bottom w:val="none" w:sz="0" w:space="0" w:color="auto"/>
        <w:right w:val="none" w:sz="0" w:space="0" w:color="auto"/>
      </w:divBdr>
      <w:divsChild>
        <w:div w:id="2055501377">
          <w:marLeft w:val="0"/>
          <w:marRight w:val="0"/>
          <w:marTop w:val="0"/>
          <w:marBottom w:val="0"/>
          <w:divBdr>
            <w:top w:val="none" w:sz="0" w:space="0" w:color="auto"/>
            <w:left w:val="none" w:sz="0" w:space="0" w:color="auto"/>
            <w:bottom w:val="none" w:sz="0" w:space="0" w:color="auto"/>
            <w:right w:val="none" w:sz="0" w:space="0" w:color="auto"/>
          </w:divBdr>
        </w:div>
        <w:div w:id="1942370668">
          <w:marLeft w:val="0"/>
          <w:marRight w:val="0"/>
          <w:marTop w:val="0"/>
          <w:marBottom w:val="0"/>
          <w:divBdr>
            <w:top w:val="none" w:sz="0" w:space="0" w:color="auto"/>
            <w:left w:val="none" w:sz="0" w:space="0" w:color="auto"/>
            <w:bottom w:val="none" w:sz="0" w:space="0" w:color="auto"/>
            <w:right w:val="none" w:sz="0" w:space="0" w:color="auto"/>
          </w:divBdr>
        </w:div>
        <w:div w:id="322634117">
          <w:marLeft w:val="0"/>
          <w:marRight w:val="0"/>
          <w:marTop w:val="0"/>
          <w:marBottom w:val="0"/>
          <w:divBdr>
            <w:top w:val="none" w:sz="0" w:space="0" w:color="auto"/>
            <w:left w:val="none" w:sz="0" w:space="0" w:color="auto"/>
            <w:bottom w:val="none" w:sz="0" w:space="0" w:color="auto"/>
            <w:right w:val="none" w:sz="0" w:space="0" w:color="auto"/>
          </w:divBdr>
        </w:div>
        <w:div w:id="522982616">
          <w:marLeft w:val="0"/>
          <w:marRight w:val="0"/>
          <w:marTop w:val="0"/>
          <w:marBottom w:val="0"/>
          <w:divBdr>
            <w:top w:val="none" w:sz="0" w:space="0" w:color="auto"/>
            <w:left w:val="none" w:sz="0" w:space="0" w:color="auto"/>
            <w:bottom w:val="none" w:sz="0" w:space="0" w:color="auto"/>
            <w:right w:val="none" w:sz="0" w:space="0" w:color="auto"/>
          </w:divBdr>
        </w:div>
        <w:div w:id="1925070413">
          <w:marLeft w:val="0"/>
          <w:marRight w:val="0"/>
          <w:marTop w:val="0"/>
          <w:marBottom w:val="0"/>
          <w:divBdr>
            <w:top w:val="none" w:sz="0" w:space="0" w:color="auto"/>
            <w:left w:val="none" w:sz="0" w:space="0" w:color="auto"/>
            <w:bottom w:val="none" w:sz="0" w:space="0" w:color="auto"/>
            <w:right w:val="none" w:sz="0" w:space="0" w:color="auto"/>
          </w:divBdr>
        </w:div>
        <w:div w:id="620645548">
          <w:marLeft w:val="0"/>
          <w:marRight w:val="0"/>
          <w:marTop w:val="0"/>
          <w:marBottom w:val="0"/>
          <w:divBdr>
            <w:top w:val="none" w:sz="0" w:space="0" w:color="auto"/>
            <w:left w:val="none" w:sz="0" w:space="0" w:color="auto"/>
            <w:bottom w:val="none" w:sz="0" w:space="0" w:color="auto"/>
            <w:right w:val="none" w:sz="0" w:space="0" w:color="auto"/>
          </w:divBdr>
        </w:div>
        <w:div w:id="42796039">
          <w:marLeft w:val="0"/>
          <w:marRight w:val="0"/>
          <w:marTop w:val="0"/>
          <w:marBottom w:val="0"/>
          <w:divBdr>
            <w:top w:val="none" w:sz="0" w:space="0" w:color="auto"/>
            <w:left w:val="none" w:sz="0" w:space="0" w:color="auto"/>
            <w:bottom w:val="none" w:sz="0" w:space="0" w:color="auto"/>
            <w:right w:val="none" w:sz="0" w:space="0" w:color="auto"/>
          </w:divBdr>
        </w:div>
        <w:div w:id="1667635578">
          <w:marLeft w:val="0"/>
          <w:marRight w:val="0"/>
          <w:marTop w:val="0"/>
          <w:marBottom w:val="0"/>
          <w:divBdr>
            <w:top w:val="none" w:sz="0" w:space="0" w:color="auto"/>
            <w:left w:val="none" w:sz="0" w:space="0" w:color="auto"/>
            <w:bottom w:val="none" w:sz="0" w:space="0" w:color="auto"/>
            <w:right w:val="none" w:sz="0" w:space="0" w:color="auto"/>
          </w:divBdr>
        </w:div>
        <w:div w:id="500585001">
          <w:marLeft w:val="0"/>
          <w:marRight w:val="0"/>
          <w:marTop w:val="0"/>
          <w:marBottom w:val="0"/>
          <w:divBdr>
            <w:top w:val="none" w:sz="0" w:space="0" w:color="auto"/>
            <w:left w:val="none" w:sz="0" w:space="0" w:color="auto"/>
            <w:bottom w:val="none" w:sz="0" w:space="0" w:color="auto"/>
            <w:right w:val="none" w:sz="0" w:space="0" w:color="auto"/>
          </w:divBdr>
        </w:div>
        <w:div w:id="740063131">
          <w:marLeft w:val="0"/>
          <w:marRight w:val="0"/>
          <w:marTop w:val="0"/>
          <w:marBottom w:val="0"/>
          <w:divBdr>
            <w:top w:val="none" w:sz="0" w:space="0" w:color="auto"/>
            <w:left w:val="none" w:sz="0" w:space="0" w:color="auto"/>
            <w:bottom w:val="none" w:sz="0" w:space="0" w:color="auto"/>
            <w:right w:val="none" w:sz="0" w:space="0" w:color="auto"/>
          </w:divBdr>
        </w:div>
        <w:div w:id="1228800822">
          <w:marLeft w:val="0"/>
          <w:marRight w:val="0"/>
          <w:marTop w:val="0"/>
          <w:marBottom w:val="0"/>
          <w:divBdr>
            <w:top w:val="none" w:sz="0" w:space="0" w:color="auto"/>
            <w:left w:val="none" w:sz="0" w:space="0" w:color="auto"/>
            <w:bottom w:val="none" w:sz="0" w:space="0" w:color="auto"/>
            <w:right w:val="none" w:sz="0" w:space="0" w:color="auto"/>
          </w:divBdr>
        </w:div>
        <w:div w:id="822696458">
          <w:marLeft w:val="0"/>
          <w:marRight w:val="0"/>
          <w:marTop w:val="0"/>
          <w:marBottom w:val="0"/>
          <w:divBdr>
            <w:top w:val="none" w:sz="0" w:space="0" w:color="auto"/>
            <w:left w:val="none" w:sz="0" w:space="0" w:color="auto"/>
            <w:bottom w:val="none" w:sz="0" w:space="0" w:color="auto"/>
            <w:right w:val="none" w:sz="0" w:space="0" w:color="auto"/>
          </w:divBdr>
        </w:div>
        <w:div w:id="1247306755">
          <w:marLeft w:val="0"/>
          <w:marRight w:val="0"/>
          <w:marTop w:val="0"/>
          <w:marBottom w:val="0"/>
          <w:divBdr>
            <w:top w:val="none" w:sz="0" w:space="0" w:color="auto"/>
            <w:left w:val="none" w:sz="0" w:space="0" w:color="auto"/>
            <w:bottom w:val="none" w:sz="0" w:space="0" w:color="auto"/>
            <w:right w:val="none" w:sz="0" w:space="0" w:color="auto"/>
          </w:divBdr>
        </w:div>
        <w:div w:id="1858930643">
          <w:marLeft w:val="0"/>
          <w:marRight w:val="0"/>
          <w:marTop w:val="0"/>
          <w:marBottom w:val="0"/>
          <w:divBdr>
            <w:top w:val="none" w:sz="0" w:space="0" w:color="auto"/>
            <w:left w:val="none" w:sz="0" w:space="0" w:color="auto"/>
            <w:bottom w:val="none" w:sz="0" w:space="0" w:color="auto"/>
            <w:right w:val="none" w:sz="0" w:space="0" w:color="auto"/>
          </w:divBdr>
        </w:div>
        <w:div w:id="580528573">
          <w:marLeft w:val="0"/>
          <w:marRight w:val="0"/>
          <w:marTop w:val="0"/>
          <w:marBottom w:val="0"/>
          <w:divBdr>
            <w:top w:val="none" w:sz="0" w:space="0" w:color="auto"/>
            <w:left w:val="none" w:sz="0" w:space="0" w:color="auto"/>
            <w:bottom w:val="none" w:sz="0" w:space="0" w:color="auto"/>
            <w:right w:val="none" w:sz="0" w:space="0" w:color="auto"/>
          </w:divBdr>
        </w:div>
        <w:div w:id="720708725">
          <w:marLeft w:val="0"/>
          <w:marRight w:val="0"/>
          <w:marTop w:val="0"/>
          <w:marBottom w:val="0"/>
          <w:divBdr>
            <w:top w:val="none" w:sz="0" w:space="0" w:color="auto"/>
            <w:left w:val="none" w:sz="0" w:space="0" w:color="auto"/>
            <w:bottom w:val="none" w:sz="0" w:space="0" w:color="auto"/>
            <w:right w:val="none" w:sz="0" w:space="0" w:color="auto"/>
          </w:divBdr>
        </w:div>
        <w:div w:id="1970933530">
          <w:marLeft w:val="0"/>
          <w:marRight w:val="0"/>
          <w:marTop w:val="0"/>
          <w:marBottom w:val="0"/>
          <w:divBdr>
            <w:top w:val="none" w:sz="0" w:space="0" w:color="auto"/>
            <w:left w:val="none" w:sz="0" w:space="0" w:color="auto"/>
            <w:bottom w:val="none" w:sz="0" w:space="0" w:color="auto"/>
            <w:right w:val="none" w:sz="0" w:space="0" w:color="auto"/>
          </w:divBdr>
        </w:div>
        <w:div w:id="965550327">
          <w:marLeft w:val="0"/>
          <w:marRight w:val="0"/>
          <w:marTop w:val="0"/>
          <w:marBottom w:val="0"/>
          <w:divBdr>
            <w:top w:val="none" w:sz="0" w:space="0" w:color="auto"/>
            <w:left w:val="none" w:sz="0" w:space="0" w:color="auto"/>
            <w:bottom w:val="none" w:sz="0" w:space="0" w:color="auto"/>
            <w:right w:val="none" w:sz="0" w:space="0" w:color="auto"/>
          </w:divBdr>
        </w:div>
        <w:div w:id="1670401478">
          <w:marLeft w:val="0"/>
          <w:marRight w:val="0"/>
          <w:marTop w:val="0"/>
          <w:marBottom w:val="0"/>
          <w:divBdr>
            <w:top w:val="none" w:sz="0" w:space="0" w:color="auto"/>
            <w:left w:val="none" w:sz="0" w:space="0" w:color="auto"/>
            <w:bottom w:val="none" w:sz="0" w:space="0" w:color="auto"/>
            <w:right w:val="none" w:sz="0" w:space="0" w:color="auto"/>
          </w:divBdr>
        </w:div>
        <w:div w:id="1792748869">
          <w:marLeft w:val="0"/>
          <w:marRight w:val="0"/>
          <w:marTop w:val="0"/>
          <w:marBottom w:val="0"/>
          <w:divBdr>
            <w:top w:val="none" w:sz="0" w:space="0" w:color="auto"/>
            <w:left w:val="none" w:sz="0" w:space="0" w:color="auto"/>
            <w:bottom w:val="none" w:sz="0" w:space="0" w:color="auto"/>
            <w:right w:val="none" w:sz="0" w:space="0" w:color="auto"/>
          </w:divBdr>
        </w:div>
        <w:div w:id="431125718">
          <w:marLeft w:val="0"/>
          <w:marRight w:val="0"/>
          <w:marTop w:val="0"/>
          <w:marBottom w:val="0"/>
          <w:divBdr>
            <w:top w:val="none" w:sz="0" w:space="0" w:color="auto"/>
            <w:left w:val="none" w:sz="0" w:space="0" w:color="auto"/>
            <w:bottom w:val="none" w:sz="0" w:space="0" w:color="auto"/>
            <w:right w:val="none" w:sz="0" w:space="0" w:color="auto"/>
          </w:divBdr>
        </w:div>
        <w:div w:id="64374890">
          <w:marLeft w:val="0"/>
          <w:marRight w:val="0"/>
          <w:marTop w:val="0"/>
          <w:marBottom w:val="0"/>
          <w:divBdr>
            <w:top w:val="none" w:sz="0" w:space="0" w:color="auto"/>
            <w:left w:val="none" w:sz="0" w:space="0" w:color="auto"/>
            <w:bottom w:val="none" w:sz="0" w:space="0" w:color="auto"/>
            <w:right w:val="none" w:sz="0" w:space="0" w:color="auto"/>
          </w:divBdr>
        </w:div>
        <w:div w:id="1255556261">
          <w:marLeft w:val="0"/>
          <w:marRight w:val="0"/>
          <w:marTop w:val="0"/>
          <w:marBottom w:val="0"/>
          <w:divBdr>
            <w:top w:val="none" w:sz="0" w:space="0" w:color="auto"/>
            <w:left w:val="none" w:sz="0" w:space="0" w:color="auto"/>
            <w:bottom w:val="none" w:sz="0" w:space="0" w:color="auto"/>
            <w:right w:val="none" w:sz="0" w:space="0" w:color="auto"/>
          </w:divBdr>
        </w:div>
        <w:div w:id="2029287041">
          <w:marLeft w:val="0"/>
          <w:marRight w:val="0"/>
          <w:marTop w:val="0"/>
          <w:marBottom w:val="0"/>
          <w:divBdr>
            <w:top w:val="none" w:sz="0" w:space="0" w:color="auto"/>
            <w:left w:val="none" w:sz="0" w:space="0" w:color="auto"/>
            <w:bottom w:val="none" w:sz="0" w:space="0" w:color="auto"/>
            <w:right w:val="none" w:sz="0" w:space="0" w:color="auto"/>
          </w:divBdr>
        </w:div>
        <w:div w:id="1252078818">
          <w:marLeft w:val="0"/>
          <w:marRight w:val="0"/>
          <w:marTop w:val="0"/>
          <w:marBottom w:val="0"/>
          <w:divBdr>
            <w:top w:val="none" w:sz="0" w:space="0" w:color="auto"/>
            <w:left w:val="none" w:sz="0" w:space="0" w:color="auto"/>
            <w:bottom w:val="none" w:sz="0" w:space="0" w:color="auto"/>
            <w:right w:val="none" w:sz="0" w:space="0" w:color="auto"/>
          </w:divBdr>
        </w:div>
        <w:div w:id="1392656908">
          <w:marLeft w:val="0"/>
          <w:marRight w:val="0"/>
          <w:marTop w:val="0"/>
          <w:marBottom w:val="0"/>
          <w:divBdr>
            <w:top w:val="none" w:sz="0" w:space="0" w:color="auto"/>
            <w:left w:val="none" w:sz="0" w:space="0" w:color="auto"/>
            <w:bottom w:val="none" w:sz="0" w:space="0" w:color="auto"/>
            <w:right w:val="none" w:sz="0" w:space="0" w:color="auto"/>
          </w:divBdr>
        </w:div>
        <w:div w:id="55936563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ทั่วไป"/>
          <w:gallery w:val="placeholder"/>
        </w:category>
        <w:types>
          <w:type w:val="bbPlcHdr"/>
        </w:types>
        <w:behaviors>
          <w:behavior w:val="content"/>
        </w:behaviors>
        <w:guid w:val="{1E43A43B-C02E-42DB-B548-A34744AA441B}"/>
      </w:docPartPr>
      <w:docPartBody>
        <w:p w:rsidR="00B86898" w:rsidRDefault="00ED0B7C">
          <w:r w:rsidRPr="000F0810">
            <w:rPr>
              <w:rStyle w:val="a3"/>
              <w:rFonts w:hint="cs"/>
              <w:cs/>
            </w:rPr>
            <w:t>คลิกหรือแตะที่นี่เพื่อใส่ข้อความ</w:t>
          </w:r>
        </w:p>
      </w:docPartBody>
    </w:docPart>
    <w:docPart>
      <w:docPartPr>
        <w:name w:val="F08335B342C34A76936A77A297D3FF2C"/>
        <w:category>
          <w:name w:val="ทั่วไป"/>
          <w:gallery w:val="placeholder"/>
        </w:category>
        <w:types>
          <w:type w:val="bbPlcHdr"/>
        </w:types>
        <w:behaviors>
          <w:behavior w:val="content"/>
        </w:behaviors>
        <w:guid w:val="{7BB7D677-CA04-4B10-A3DC-5009F88BF2B7}"/>
      </w:docPartPr>
      <w:docPartBody>
        <w:p w:rsidR="0056139A" w:rsidRDefault="003E5839" w:rsidP="003E5839">
          <w:pPr>
            <w:pStyle w:val="F08335B342C34A76936A77A297D3FF2C"/>
          </w:pPr>
          <w:r w:rsidRPr="000F0810">
            <w:rPr>
              <w:rStyle w:val="a3"/>
              <w:rFonts w:hint="cs"/>
              <w:cs/>
            </w:rPr>
            <w:t>คลิกหรือแตะที่นี่เพื่อใส่ข้อความ</w:t>
          </w:r>
        </w:p>
      </w:docPartBody>
    </w:docPart>
    <w:docPart>
      <w:docPartPr>
        <w:name w:val="15390C6DC0DD4AF887B24D3795CCD8F6"/>
        <w:category>
          <w:name w:val="ทั่วไป"/>
          <w:gallery w:val="placeholder"/>
        </w:category>
        <w:types>
          <w:type w:val="bbPlcHdr"/>
        </w:types>
        <w:behaviors>
          <w:behavior w:val="content"/>
        </w:behaviors>
        <w:guid w:val="{FABCFB40-42B7-4582-A3B3-DEB6F34403D3}"/>
      </w:docPartPr>
      <w:docPartBody>
        <w:p w:rsidR="0056139A" w:rsidRDefault="003E5839" w:rsidP="003E5839">
          <w:pPr>
            <w:pStyle w:val="15390C6DC0DD4AF887B24D3795CCD8F6"/>
          </w:pPr>
          <w:r w:rsidRPr="000F0810">
            <w:rPr>
              <w:rStyle w:val="a3"/>
              <w:rFonts w:hint="cs"/>
              <w:cs/>
            </w:rPr>
            <w:t>คลิกหรือแตะที่นี่เพื่อใส่ข้อความ</w:t>
          </w:r>
        </w:p>
      </w:docPartBody>
    </w:docPart>
    <w:docPart>
      <w:docPartPr>
        <w:name w:val="4F7248DE100E44DF991148256F2E9416"/>
        <w:category>
          <w:name w:val="ทั่วไป"/>
          <w:gallery w:val="placeholder"/>
        </w:category>
        <w:types>
          <w:type w:val="bbPlcHdr"/>
        </w:types>
        <w:behaviors>
          <w:behavior w:val="content"/>
        </w:behaviors>
        <w:guid w:val="{5BD1CB01-B4CF-4D90-9B6D-92A908001E13}"/>
      </w:docPartPr>
      <w:docPartBody>
        <w:p w:rsidR="00ED7E5D" w:rsidRDefault="0056139A" w:rsidP="0056139A">
          <w:pPr>
            <w:pStyle w:val="4F7248DE100E44DF991148256F2E9416"/>
          </w:pPr>
          <w:r w:rsidRPr="000F0810">
            <w:rPr>
              <w:rStyle w:val="a3"/>
              <w:rFonts w:hint="cs"/>
              <w:cs/>
            </w:rPr>
            <w:t>คลิกหรือแตะที่นี่เพื่อใส่ข้อความ</w:t>
          </w:r>
        </w:p>
      </w:docPartBody>
    </w:docPart>
    <w:docPart>
      <w:docPartPr>
        <w:name w:val="427F414994C14353BF31391DF9F242D0"/>
        <w:category>
          <w:name w:val="ทั่วไป"/>
          <w:gallery w:val="placeholder"/>
        </w:category>
        <w:types>
          <w:type w:val="bbPlcHdr"/>
        </w:types>
        <w:behaviors>
          <w:behavior w:val="content"/>
        </w:behaviors>
        <w:guid w:val="{41D3DD42-85EC-4F17-B505-E1E586A13AC5}"/>
      </w:docPartPr>
      <w:docPartBody>
        <w:p w:rsidR="00ED7E5D" w:rsidRDefault="0056139A" w:rsidP="0056139A">
          <w:pPr>
            <w:pStyle w:val="427F414994C14353BF31391DF9F242D0"/>
          </w:pPr>
          <w:r w:rsidRPr="000F0810">
            <w:rPr>
              <w:rStyle w:val="a3"/>
              <w:rFonts w:hint="cs"/>
              <w:cs/>
            </w:rPr>
            <w:t>คลิกหรือแตะที่นี่เพื่อใส่ข้อความ</w:t>
          </w:r>
        </w:p>
      </w:docPartBody>
    </w:docPart>
    <w:docPart>
      <w:docPartPr>
        <w:name w:val="B176AE14E3FE4261A49F3DC69C47FBAF"/>
        <w:category>
          <w:name w:val="ทั่วไป"/>
          <w:gallery w:val="placeholder"/>
        </w:category>
        <w:types>
          <w:type w:val="bbPlcHdr"/>
        </w:types>
        <w:behaviors>
          <w:behavior w:val="content"/>
        </w:behaviors>
        <w:guid w:val="{F34550D6-8EBF-459E-81D7-085713231D88}"/>
      </w:docPartPr>
      <w:docPartBody>
        <w:p w:rsidR="00C86589" w:rsidRDefault="00ED5017" w:rsidP="00ED5017">
          <w:pPr>
            <w:pStyle w:val="B176AE14E3FE4261A49F3DC69C47FBAF"/>
          </w:pPr>
          <w:r w:rsidRPr="000F0810">
            <w:rPr>
              <w:rStyle w:val="a3"/>
              <w:rFonts w:hint="cs"/>
              <w:cs/>
            </w:rPr>
            <w:t>คลิกหรือแตะที่นี่เพื่อใส่ข้อความ</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Lucida Grande">
    <w:altName w:val="Arial"/>
    <w:charset w:val="00"/>
    <w:family w:val="auto"/>
    <w:pitch w:val="variable"/>
    <w:sig w:usb0="E1000AEF" w:usb1="5000A1FF" w:usb2="00000000" w:usb3="00000000" w:csb0="000001BF" w:csb1="00000000"/>
  </w:font>
  <w:font w:name="Angsana New">
    <w:panose1 w:val="02020603050405020304"/>
    <w:charset w:val="00"/>
    <w:family w:val="roman"/>
    <w:pitch w:val="variable"/>
    <w:sig w:usb0="81000003" w:usb1="00000000" w:usb2="00000000" w:usb3="00000000" w:csb0="00010001" w:csb1="00000000"/>
  </w:font>
  <w:font w:name="Cambria Math">
    <w:panose1 w:val="02040503050406030204"/>
    <w:charset w:val="00"/>
    <w:family w:val="roman"/>
    <w:pitch w:val="variable"/>
    <w:sig w:usb0="E00006FF" w:usb1="420024FF" w:usb2="02000000" w:usb3="00000000" w:csb0="0000019F" w:csb1="00000000"/>
  </w:font>
  <w:font w:name="NP NaipolTemplate">
    <w:altName w:val="Calibri"/>
    <w:charset w:val="00"/>
    <w:family w:val="auto"/>
    <w:pitch w:val="default"/>
  </w:font>
  <w:font w:name="Browallia New">
    <w:panose1 w:val="020B0604020202020204"/>
    <w:charset w:val="00"/>
    <w:family w:val="swiss"/>
    <w:pitch w:val="variable"/>
    <w:sig w:usb0="81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0B7C"/>
    <w:rsid w:val="000279F5"/>
    <w:rsid w:val="000464B6"/>
    <w:rsid w:val="000B15B7"/>
    <w:rsid w:val="000B639D"/>
    <w:rsid w:val="000D1A34"/>
    <w:rsid w:val="000F79A1"/>
    <w:rsid w:val="00217C4B"/>
    <w:rsid w:val="00225521"/>
    <w:rsid w:val="00254CD7"/>
    <w:rsid w:val="002C59D5"/>
    <w:rsid w:val="003023C0"/>
    <w:rsid w:val="00357432"/>
    <w:rsid w:val="003B7743"/>
    <w:rsid w:val="003E5839"/>
    <w:rsid w:val="00456FFC"/>
    <w:rsid w:val="0056139A"/>
    <w:rsid w:val="005B0922"/>
    <w:rsid w:val="006731B2"/>
    <w:rsid w:val="0074060E"/>
    <w:rsid w:val="007B3E33"/>
    <w:rsid w:val="007B4C5E"/>
    <w:rsid w:val="007C026D"/>
    <w:rsid w:val="00836253"/>
    <w:rsid w:val="00886087"/>
    <w:rsid w:val="008A2EBC"/>
    <w:rsid w:val="008E7644"/>
    <w:rsid w:val="00966AEE"/>
    <w:rsid w:val="0098498F"/>
    <w:rsid w:val="00A22BF4"/>
    <w:rsid w:val="00A25F0E"/>
    <w:rsid w:val="00A6792F"/>
    <w:rsid w:val="00A803A0"/>
    <w:rsid w:val="00A874AF"/>
    <w:rsid w:val="00AF7939"/>
    <w:rsid w:val="00B13E42"/>
    <w:rsid w:val="00B20905"/>
    <w:rsid w:val="00B236CF"/>
    <w:rsid w:val="00B57237"/>
    <w:rsid w:val="00B84050"/>
    <w:rsid w:val="00B86898"/>
    <w:rsid w:val="00BA6332"/>
    <w:rsid w:val="00BF0E25"/>
    <w:rsid w:val="00C60B7F"/>
    <w:rsid w:val="00C705E5"/>
    <w:rsid w:val="00C86589"/>
    <w:rsid w:val="00C92309"/>
    <w:rsid w:val="00D16CF5"/>
    <w:rsid w:val="00D22B30"/>
    <w:rsid w:val="00D57DCD"/>
    <w:rsid w:val="00DE15A7"/>
    <w:rsid w:val="00E105C7"/>
    <w:rsid w:val="00E21840"/>
    <w:rsid w:val="00E30F54"/>
    <w:rsid w:val="00ED0B7C"/>
    <w:rsid w:val="00ED5017"/>
    <w:rsid w:val="00ED7E5D"/>
    <w:rsid w:val="00F3509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en-US" w:bidi="th-TH"/>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D5017"/>
    <w:rPr>
      <w:color w:val="666666"/>
    </w:rPr>
  </w:style>
  <w:style w:type="paragraph" w:customStyle="1" w:styleId="4F7248DE100E44DF991148256F2E9416">
    <w:name w:val="4F7248DE100E44DF991148256F2E9416"/>
    <w:rsid w:val="0056139A"/>
  </w:style>
  <w:style w:type="paragraph" w:customStyle="1" w:styleId="427F414994C14353BF31391DF9F242D0">
    <w:name w:val="427F414994C14353BF31391DF9F242D0"/>
    <w:rsid w:val="0056139A"/>
  </w:style>
  <w:style w:type="paragraph" w:customStyle="1" w:styleId="F08335B342C34A76936A77A297D3FF2C">
    <w:name w:val="F08335B342C34A76936A77A297D3FF2C"/>
    <w:rsid w:val="003E5839"/>
  </w:style>
  <w:style w:type="paragraph" w:customStyle="1" w:styleId="15390C6DC0DD4AF887B24D3795CCD8F6">
    <w:name w:val="15390C6DC0DD4AF887B24D3795CCD8F6"/>
    <w:rsid w:val="003E5839"/>
  </w:style>
  <w:style w:type="paragraph" w:customStyle="1" w:styleId="B176AE14E3FE4261A49F3DC69C47FBAF">
    <w:name w:val="B176AE14E3FE4261A49F3DC69C47FBAF"/>
    <w:rsid w:val="00ED501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128CC5F4-6FFD-46A4-B7C0-E15EF70E33F7}">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71057104666"/>
    <we:property name="MENDELEY_CITATIONS" value="[{&quot;citationID&quot;:&quot;MENDELEY_CITATION_5b721c0d-9eb9-43d6-a3b9-e17c90a68897&quot;,&quot;properties&quot;:{&quot;noteIndex&quot;:0},&quot;isEdited&quot;:false,&quot;manualOverride&quot;:{&quot;isManuallyOverridden&quot;:false,&quot;citeprocText&quot;:&quot;[1,2]&quot;,&quot;manualOverrideText&quot;:&quot;&quot;},&quot;citationItems&quot;:[{&quot;id&quot;:&quot;3e0efc0e-683d-31f9-938e-a6c79bfe492e&quot;,&quot;itemData&quot;:{&quot;type&quot;:&quot;article-journal&quot;,&quot;id&quot;:&quot;3e0efc0e-683d-31f9-938e-a6c79bfe492e&quot;,&quot;title&quot;:&quot;Scalable water splitting on particulate photocatalyst sheets with a solar-to-hydrogen energy conversion efficiency exceeding 1%&quot;,&quot;author&quot;:[{&quot;family&quot;:&quot;Wang&quot;,&quot;given&quot;:&quot;Qian&quot;,&quot;parse-names&quot;:false,&quot;dropping-particle&quot;:&quot;&quot;,&quot;non-dropping-particle&quot;:&quot;&quot;},{&quot;family&quot;:&quot;Hisatomi&quot;,&quot;given&quot;:&quot;Takashi&quot;,&quot;parse-names&quot;:false,&quot;dropping-particle&quot;:&quot;&quot;,&quot;non-dropping-particle&quot;:&quot;&quot;},{&quot;family&quot;:&quot;Jia&quot;,&quot;given&quot;:&quot;Qingxin&quot;,&quot;parse-names&quot;:false,&quot;dropping-particle&quot;:&quot;&quot;,&quot;non-dropping-particle&quot;:&quot;&quot;},{&quot;family&quot;:&quot;Tokudome&quot;,&quot;given&quot;:&quot;Hiromasa&quot;,&quot;parse-names&quot;:false,&quot;dropping-particle&quot;:&quot;&quot;,&quot;non-dropping-particle&quot;:&quot;&quot;},{&quot;family&quot;:&quot;Zhong&quot;,&quot;given&quot;:&quot;Miao&quot;,&quot;parse-names&quot;:false,&quot;dropping-particle&quot;:&quot;&quot;,&quot;non-dropping-particle&quot;:&quot;&quot;},{&quot;family&quot;:&quot;Wang&quot;,&quot;given&quot;:&quot;Chizhong&quot;,&quot;parse-names&quot;:false,&quot;dropping-particle&quot;:&quot;&quot;,&quot;non-dropping-particle&quot;:&quot;&quot;},{&quot;family&quot;:&quot;Pan&quot;,&quot;given&quot;:&quot;Zhenhua&quot;,&quot;parse-names&quot;:false,&quot;dropping-particle&quot;:&quot;&quot;,&quot;non-dropping-particle&quot;:&quot;&quot;},{&quot;family&quot;:&quot;Takata&quot;,&quot;given&quot;:&quot;Tsuyoshi&quot;,&quot;parse-names&quot;:false,&quot;dropping-particle&quot;:&quot;&quot;,&quot;non-dropping-particle&quot;:&quot;&quot;},{&quot;family&quot;:&quot;Nakabayashi&quot;,&quot;given&quot;:&quot;Mamiko&quot;,&quot;parse-names&quot;:false,&quot;dropping-particle&quot;:&quot;&quot;,&quot;non-dropping-particle&quot;:&quot;&quot;},{&quot;family&quot;:&quot;Shibata&quot;,&quot;given&quot;:&quot;Naoya&quot;,&quot;parse-names&quot;:false,&quot;dropping-particle&quot;:&quot;&quot;,&quot;non-dropping-particle&quot;:&quot;&quot;},{&quot;family&quot;:&quot;Li&quot;,&quot;given&quot;:&quot;Yanbo&quot;,&quot;parse-names&quot;:false,&quot;dropping-particle&quot;:&quot;&quot;,&quot;non-dropping-particle&quot;:&quot;&quot;},{&quot;family&quot;:&quot;Sharp&quot;,&quot;given&quot;:&quot;Ian D.&quot;,&quot;parse-names&quot;:false,&quot;dropping-particle&quot;:&quot;&quot;,&quot;non-dropping-particle&quot;:&quot;&quot;},{&quot;family&quot;:&quot;Kudo&quot;,&quot;given&quot;:&quot;Akihiko&quot;,&quot;parse-names&quot;:false,&quot;dropping-particle&quot;:&quot;&quot;,&quot;non-dropping-particle&quot;:&quot;&quot;},{&quot;family&quot;:&quot;Yamada&quot;,&quot;given&quot;:&quot;Taro&quot;,&quot;parse-names&quot;:false,&quot;dropping-particle&quot;:&quot;&quot;,&quot;non-dropping-particle&quot;:&quot;&quot;},{&quot;family&quot;:&quot;Domen&quot;,&quot;given&quot;:&quot;Kazunari&quot;,&quot;parse-names&quot;:false,&quot;dropping-particle&quot;:&quot;&quot;,&quot;non-dropping-particle&quot;:&quot;&quot;}],&quot;container-title&quot;:&quot;Nature Materials&quot;,&quot;container-title-short&quot;:&quot;Nat. Mater.&quot;,&quot;DOI&quot;:&quot;10.1038/nmat4589&quot;,&quot;ISSN&quot;:&quot;1476-1122&quot;,&quot;issued&quot;:{&quot;date-parts&quot;:[[2016,6,7]]},&quot;page&quot;:&quot;611-615&quot;,&quot;issue&quot;:&quot;6&quot;,&quot;volume&quot;:&quot;15&quot;},&quot;isTemporary&quot;:false},{&quot;id&quot;:&quot;e156f034-0564-3638-a27d-90c77e99e766&quot;,&quot;itemData&quot;:{&quot;type&quot;:&quot;article-journal&quot;,&quot;id&quot;:&quot;e156f034-0564-3638-a27d-90c77e99e766&quot;,&quot;title&quot;:&quot;A Critical Review on Energy Conversion and Environmental Remediation of Photocatalysts with Remodeling Crystal Lattice, Surface, and Interface&quot;,&quot;author&quot;:[{&quot;family&quot;:&quot;Luo&quot;,&quot;given&quot;:&quot;Jinming&quot;,&quot;parse-names&quot;:false,&quot;dropping-particle&quot;:&quot;&quot;,&quot;non-dropping-particle&quot;:&quot;&quot;},{&quot;family&quot;:&quot;Zhang&quot;,&quot;given&quot;:&quot;Shuqu&quot;,&quot;parse-names&quot;:false,&quot;dropping-particle&quot;:&quot;&quot;,&quot;non-dropping-particle&quot;:&quot;&quot;},{&quot;family&quot;:&quot;Sun&quot;,&quot;given&quot;:&quot;Meng&quot;,&quot;parse-names&quot;:false,&quot;dropping-particle&quot;:&quot;&quot;,&quot;non-dropping-particle&quot;:&quot;&quot;},{&quot;family&quot;:&quot;Yang&quot;,&quot;given&quot;:&quot;Lixia&quot;,&quot;parse-names&quot;:false,&quot;dropping-particle&quot;:&quot;&quot;,&quot;non-dropping-particle&quot;:&quot;&quot;},{&quot;family&quot;:&quot;Luo&quot;,&quot;given&quot;:&quot;Shenglian&quot;,&quot;parse-names&quot;:false,&quot;dropping-particle&quot;:&quot;&quot;,&quot;non-dropping-particle&quot;:&quot;&quot;},{&quot;family&quot;:&quot;Crittenden&quot;,&quot;given&quot;:&quot;John C.&quot;,&quot;parse-names&quot;:false,&quot;dropping-particle&quot;:&quot;&quot;,&quot;non-dropping-particle&quot;:&quot;&quot;}],&quot;container-title&quot;:&quot;ACS Nano&quot;,&quot;container-title-short&quot;:&quot;ACS Nano&quot;,&quot;DOI&quot;:&quot;10.1021/acsnano.9b03649&quot;,&quot;ISSN&quot;:&quot;1936-0851&quot;,&quot;issued&quot;:{&quot;date-parts&quot;:[[2019,9,24]]},&quot;page&quot;:&quot;9811-9840&quot;,&quot;issue&quot;:&quot;9&quot;,&quot;volume&quot;:&quot;13&quot;},&quot;isTemporary&quot;:false}],&quot;citationTag&quot;:&quot;MENDELEY_CITATION_v3_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&quot;},{&quot;citationID&quot;:&quot;MENDELEY_CITATION_19f68dad-84fa-453c-b33f-58b5c7de373e&quot;,&quot;properties&quot;:{&quot;noteIndex&quot;:0},&quot;isEdited&quot;:false,&quot;manualOverride&quot;:{&quot;isManuallyOverridden&quot;:false,&quot;citeprocText&quot;:&quot;[3]&quot;,&quot;manualOverrideText&quot;:&quot;&quot;},&quot;citationItems&quot;:[{&quot;id&quot;:&quot;cfa6dbd3-d977-3428-8ae4-78f4068d5b8a&quot;,&quot;itemData&quot;:{&quot;type&quot;:&quot;article-journal&quot;,&quot;id&quot;:&quot;cfa6dbd3-d977-3428-8ae4-78f4068d5b8a&quot;,&quot;title&quot;:&quot;Photocatalysts for solar energy conversion: Recent advances and environmental applications&quot;,&quot;author&quot;:[{&quot;family&quot;:&quot;Yaghoubi&quot;,&quot;given&quot;:&quot;Sina&quot;,&quot;parse-names&quot;:false,&quot;dropping-particle&quot;:&quot;&quot;,&quot;non-dropping-particle&quot;:&quot;&quot;},{&quot;family&quot;:&quot;Mousavi&quot;,&quot;given&quot;:&quot;Seyyed Mojtaba&quot;,&quot;parse-names&quot;:false,&quot;dropping-particle&quot;:&quot;&quot;,&quot;non-dropping-particle&quot;:&quot;&quot;},{&quot;family&quot;:&quot;Babapoor&quot;,&quot;given&quot;:&quot;Aziz&quot;,&quot;parse-names&quot;:false,&quot;dropping-particle&quot;:&quot;&quot;,&quot;non-dropping-particle&quot;:&quot;&quot;},{&quot;family&quot;:&quot;Binazadeh&quot;,&quot;given&quot;:&quot;Mojtaba&quot;,&quot;parse-names&quot;:false,&quot;dropping-particle&quot;:&quot;&quot;,&quot;non-dropping-particle&quot;:&quot;&quot;},{&quot;family&quot;:&quot;Lai&quot;,&quot;given&quot;:&quot;Chin Wei&quot;,&quot;parse-names&quot;:false,&quot;dropping-particle&quot;:&quot;&quot;,&quot;non-dropping-particle&quot;:&quot;&quot;},{&quot;family&quot;:&quot;Althomali&quot;,&quot;given&quot;:&quot;Raed H.&quot;,&quot;parse-names&quot;:false,&quot;dropping-particle&quot;:&quot;&quot;,&quot;non-dropping-particle&quot;:&quot;&quot;},{&quot;family&quot;:&quot;Rahman&quot;,&quot;given&quot;:&quot;Mohammed M.&quot;,&quot;parse-names&quot;:false,&quot;dropping-particle&quot;:&quot;&quot;,&quot;non-dropping-particle&quot;:&quot;&quot;},{&quot;family&quot;:&quot;Chiang&quot;,&quot;given&quot;:&quot;Wei-Hung&quot;,&quot;parse-names&quot;:false,&quot;dropping-particle&quot;:&quot;&quot;,&quot;non-dropping-particle&quot;:&quot;&quot;}],&quot;container-title&quot;:&quot;Renewable and Sustainable Energy Reviews&quot;,&quot;DOI&quot;:&quot;10.1016/j.rser.2024.114538&quot;,&quot;ISSN&quot;:&quot;13640321&quot;,&quot;issued&quot;:{&quot;date-parts&quot;:[[2024,8]]},&quot;page&quot;:&quot;114538&quot;,&quot;volume&quot;:&quot;200&quot;,&quot;container-title-short&quot;:&quot;&quot;},&quot;isTemporary&quot;:false}],&quot;citationTag&quot;:&quot;MENDELEY_CITATION_v3_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&quot;},{&quot;citationID&quot;:&quot;MENDELEY_CITATION_709eafa4-bb35-4176-8879-4a3a8c9c9008&quot;,&quot;properties&quot;:{&quot;noteIndex&quot;:0},&quot;isEdited&quot;:false,&quot;manualOverride&quot;:{&quot;isManuallyOverridden&quot;:false,&quot;citeprocText&quot;:&quot;[2,3]&quot;,&quot;manualOverrideText&quot;:&quot;&quot;},&quot;citationItems&quot;:[{&quot;id&quot;:&quot;e156f034-0564-3638-a27d-90c77e99e766&quot;,&quot;itemData&quot;:{&quot;type&quot;:&quot;article-journal&quot;,&quot;id&quot;:&quot;e156f034-0564-3638-a27d-90c77e99e766&quot;,&quot;title&quot;:&quot;A Critical Review on Energy Conversion and Environmental Remediation of Photocatalysts with Remodeling Crystal Lattice, Surface, and Interface&quot;,&quot;author&quot;:[{&quot;family&quot;:&quot;Luo&quot;,&quot;given&quot;:&quot;Jinming&quot;,&quot;parse-names&quot;:false,&quot;dropping-particle&quot;:&quot;&quot;,&quot;non-dropping-particle&quot;:&quot;&quot;},{&quot;family&quot;:&quot;Zhang&quot;,&quot;given&quot;:&quot;Shuqu&quot;,&quot;parse-names&quot;:false,&quot;dropping-particle&quot;:&quot;&quot;,&quot;non-dropping-particle&quot;:&quot;&quot;},{&quot;family&quot;:&quot;Sun&quot;,&quot;given&quot;:&quot;Meng&quot;,&quot;parse-names&quot;:false,&quot;dropping-particle&quot;:&quot;&quot;,&quot;non-dropping-particle&quot;:&quot;&quot;},{&quot;family&quot;:&quot;Yang&quot;,&quot;given&quot;:&quot;Lixia&quot;,&quot;parse-names&quot;:false,&quot;dropping-particle&quot;:&quot;&quot;,&quot;non-dropping-particle&quot;:&quot;&quot;},{&quot;family&quot;:&quot;Luo&quot;,&quot;given&quot;:&quot;Shenglian&quot;,&quot;parse-names&quot;:false,&quot;dropping-particle&quot;:&quot;&quot;,&quot;non-dropping-particle&quot;:&quot;&quot;},{&quot;family&quot;:&quot;Crittenden&quot;,&quot;given&quot;:&quot;John C.&quot;,&quot;parse-names&quot;:false,&quot;dropping-particle&quot;:&quot;&quot;,&quot;non-dropping-particle&quot;:&quot;&quot;}],&quot;container-title&quot;:&quot;ACS Nano&quot;,&quot;container-title-short&quot;:&quot;ACS Nano&quot;,&quot;DOI&quot;:&quot;10.1021/acsnano.9b03649&quot;,&quot;ISSN&quot;:&quot;1936-0851&quot;,&quot;issued&quot;:{&quot;date-parts&quot;:[[2019,9,24]]},&quot;page&quot;:&quot;9811-9840&quot;,&quot;issue&quot;:&quot;9&quot;,&quot;volume&quot;:&quot;13&quot;},&quot;isTemporary&quot;:false},{&quot;id&quot;:&quot;cfa6dbd3-d977-3428-8ae4-78f4068d5b8a&quot;,&quot;itemData&quot;:{&quot;type&quot;:&quot;article-journal&quot;,&quot;id&quot;:&quot;cfa6dbd3-d977-3428-8ae4-78f4068d5b8a&quot;,&quot;title&quot;:&quot;Photocatalysts for solar energy conversion: Recent advances and environmental applications&quot;,&quot;author&quot;:[{&quot;family&quot;:&quot;Yaghoubi&quot;,&quot;given&quot;:&quot;Sina&quot;,&quot;parse-names&quot;:false,&quot;dropping-particle&quot;:&quot;&quot;,&quot;non-dropping-particle&quot;:&quot;&quot;},{&quot;family&quot;:&quot;Mousavi&quot;,&quot;given&quot;:&quot;Seyyed Mojtaba&quot;,&quot;parse-names&quot;:false,&quot;dropping-particle&quot;:&quot;&quot;,&quot;non-dropping-particle&quot;:&quot;&quot;},{&quot;family&quot;:&quot;Babapoor&quot;,&quot;given&quot;:&quot;Aziz&quot;,&quot;parse-names&quot;:false,&quot;dropping-particle&quot;:&quot;&quot;,&quot;non-dropping-particle&quot;:&quot;&quot;},{&quot;family&quot;:&quot;Binazadeh&quot;,&quot;given&quot;:&quot;Mojtaba&quot;,&quot;parse-names&quot;:false,&quot;dropping-particle&quot;:&quot;&quot;,&quot;non-dropping-particle&quot;:&quot;&quot;},{&quot;family&quot;:&quot;Lai&quot;,&quot;given&quot;:&quot;Chin Wei&quot;,&quot;parse-names&quot;:false,&quot;dropping-particle&quot;:&quot;&quot;,&quot;non-dropping-particle&quot;:&quot;&quot;},{&quot;family&quot;:&quot;Althomali&quot;,&quot;given&quot;:&quot;Raed H.&quot;,&quot;parse-names&quot;:false,&quot;dropping-particle&quot;:&quot;&quot;,&quot;non-dropping-particle&quot;:&quot;&quot;},{&quot;family&quot;:&quot;Rahman&quot;,&quot;given&quot;:&quot;Mohammed M.&quot;,&quot;parse-names&quot;:false,&quot;dropping-particle&quot;:&quot;&quot;,&quot;non-dropping-particle&quot;:&quot;&quot;},{&quot;family&quot;:&quot;Chiang&quot;,&quot;given&quot;:&quot;Wei-Hung&quot;,&quot;parse-names&quot;:false,&quot;dropping-particle&quot;:&quot;&quot;,&quot;non-dropping-particle&quot;:&quot;&quot;}],&quot;container-title&quot;:&quot;Renewable and Sustainable Energy Reviews&quot;,&quot;DOI&quot;:&quot;10.1016/j.rser.2024.114538&quot;,&quot;ISSN&quot;:&quot;13640321&quot;,&quot;issued&quot;:{&quot;date-parts&quot;:[[2024,8]]},&quot;page&quot;:&quot;114538&quot;,&quot;volume&quot;:&quot;200&quot;,&quot;container-title-short&quot;:&quot;&quot;},&quot;isTemporary&quot;:false}],&quot;citationTag&quot;:&quot;MENDELEY_CITATION_v3_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&quot;},{&quot;citationID&quot;:&quot;MENDELEY_CITATION_4be3f5f1-6e80-48cb-98aa-fd7507a8e9df&quot;,&quot;properties&quot;:{&quot;noteIndex&quot;:0},&quot;isEdited&quot;:false,&quot;manualOverride&quot;:{&quot;isManuallyOverridden&quot;:false,&quot;citeprocText&quot;:&quot;[2]&quot;,&quot;manualOverrideText&quot;:&quot;&quot;},&quot;citationItems&quot;:[{&quot;id&quot;:&quot;e156f034-0564-3638-a27d-90c77e99e766&quot;,&quot;itemData&quot;:{&quot;type&quot;:&quot;article-journal&quot;,&quot;id&quot;:&quot;e156f034-0564-3638-a27d-90c77e99e766&quot;,&quot;title&quot;:&quot;A Critical Review on Energy Conversion and Environmental Remediation of Photocatalysts with Remodeling Crystal Lattice, Surface, and Interface&quot;,&quot;author&quot;:[{&quot;family&quot;:&quot;Luo&quot;,&quot;given&quot;:&quot;Jinming&quot;,&quot;parse-names&quot;:false,&quot;dropping-particle&quot;:&quot;&quot;,&quot;non-dropping-particle&quot;:&quot;&quot;},{&quot;family&quot;:&quot;Zhang&quot;,&quot;given&quot;:&quot;Shuqu&quot;,&quot;parse-names&quot;:false,&quot;dropping-particle&quot;:&quot;&quot;,&quot;non-dropping-particle&quot;:&quot;&quot;},{&quot;family&quot;:&quot;Sun&quot;,&quot;given&quot;:&quot;Meng&quot;,&quot;parse-names&quot;:false,&quot;dropping-particle&quot;:&quot;&quot;,&quot;non-dropping-particle&quot;:&quot;&quot;},{&quot;family&quot;:&quot;Yang&quot;,&quot;given&quot;:&quot;Lixia&quot;,&quot;parse-names&quot;:false,&quot;dropping-particle&quot;:&quot;&quot;,&quot;non-dropping-particle&quot;:&quot;&quot;},{&quot;family&quot;:&quot;Luo&quot;,&quot;given&quot;:&quot;Shenglian&quot;,&quot;parse-names&quot;:false,&quot;dropping-particle&quot;:&quot;&quot;,&quot;non-dropping-particle&quot;:&quot;&quot;},{&quot;family&quot;:&quot;Crittenden&quot;,&quot;given&quot;:&quot;John C.&quot;,&quot;parse-names&quot;:false,&quot;dropping-particle&quot;:&quot;&quot;,&quot;non-dropping-particle&quot;:&quot;&quot;}],&quot;container-title&quot;:&quot;ACS Nano&quot;,&quot;container-title-short&quot;:&quot;ACS Nano&quot;,&quot;DOI&quot;:&quot;10.1021/acsnano.9b03649&quot;,&quot;ISSN&quot;:&quot;1936-0851&quot;,&quot;issued&quot;:{&quot;date-parts&quot;:[[2019,9,24]]},&quot;page&quot;:&quot;9811-9840&quot;,&quot;issue&quot;:&quot;9&quot;,&quot;volume&quot;:&quot;13&quot;},&quot;isTemporary&quot;:false}],&quot;citationTag&quot;:&quot;MENDELEY_CITATION_v3_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&quot;},{&quot;citationID&quot;:&quot;MENDELEY_CITATION_60786d90-b9ec-4ff0-a04b-ee2f2ccf4ae2&quot;,&quot;properties&quot;:{&quot;noteIndex&quot;:0},&quot;isEdited&quot;:false,&quot;manualOverride&quot;:{&quot;isManuallyOverridden&quot;:false,&quot;citeprocText&quot;:&quot;[2–4]&quot;,&quot;manualOverrideText&quot;:&quot;&quot;},&quot;citationItems&quot;:[{&quot;id&quot;:&quot;e156f034-0564-3638-a27d-90c77e99e766&quot;,&quot;itemData&quot;:{&quot;type&quot;:&quot;article-journal&quot;,&quot;id&quot;:&quot;e156f034-0564-3638-a27d-90c77e99e766&quot;,&quot;title&quot;:&quot;A Critical Review on Energy Conversion and Environmental Remediation of Photocatalysts with Remodeling Crystal Lattice, Surface, and Interface&quot;,&quot;author&quot;:[{&quot;family&quot;:&quot;Luo&quot;,&quot;given&quot;:&quot;Jinming&quot;,&quot;parse-names&quot;:false,&quot;dropping-particle&quot;:&quot;&quot;,&quot;non-dropping-particle&quot;:&quot;&quot;},{&quot;family&quot;:&quot;Zhang&quot;,&quot;given&quot;:&quot;Shuqu&quot;,&quot;parse-names&quot;:false,&quot;dropping-particle&quot;:&quot;&quot;,&quot;non-dropping-particle&quot;:&quot;&quot;},{&quot;family&quot;:&quot;Sun&quot;,&quot;given&quot;:&quot;Meng&quot;,&quot;parse-names&quot;:false,&quot;dropping-particle&quot;:&quot;&quot;,&quot;non-dropping-particle&quot;:&quot;&quot;},{&quot;family&quot;:&quot;Yang&quot;,&quot;given&quot;:&quot;Lixia&quot;,&quot;parse-names&quot;:false,&quot;dropping-particle&quot;:&quot;&quot;,&quot;non-dropping-particle&quot;:&quot;&quot;},{&quot;family&quot;:&quot;Luo&quot;,&quot;given&quot;:&quot;Shenglian&quot;,&quot;parse-names&quot;:false,&quot;dropping-particle&quot;:&quot;&quot;,&quot;non-dropping-particle&quot;:&quot;&quot;},{&quot;family&quot;:&quot;Crittenden&quot;,&quot;given&quot;:&quot;John C.&quot;,&quot;parse-names&quot;:false,&quot;dropping-particle&quot;:&quot;&quot;,&quot;non-dropping-particle&quot;:&quot;&quot;}],&quot;container-title&quot;:&quot;ACS Nano&quot;,&quot;container-title-short&quot;:&quot;ACS Nano&quot;,&quot;DOI&quot;:&quot;10.1021/acsnano.9b03649&quot;,&quot;ISSN&quot;:&quot;1936-0851&quot;,&quot;issued&quot;:{&quot;date-parts&quot;:[[2019,9,24]]},&quot;page&quot;:&quot;9811-9840&quot;,&quot;issue&quot;:&quot;9&quot;,&quot;volume&quot;:&quot;13&quot;},&quot;isTemporary&quot;:false},{&quot;id&quot;:&quot;cfa6dbd3-d977-3428-8ae4-78f4068d5b8a&quot;,&quot;itemData&quot;:{&quot;type&quot;:&quot;article-journal&quot;,&quot;id&quot;:&quot;cfa6dbd3-d977-3428-8ae4-78f4068d5b8a&quot;,&quot;title&quot;:&quot;Photocatalysts for solar energy conversion: Recent advances and environmental applications&quot;,&quot;author&quot;:[{&quot;family&quot;:&quot;Yaghoubi&quot;,&quot;given&quot;:&quot;Sina&quot;,&quot;parse-names&quot;:false,&quot;dropping-particle&quot;:&quot;&quot;,&quot;non-dropping-particle&quot;:&quot;&quot;},{&quot;family&quot;:&quot;Mousavi&quot;,&quot;given&quot;:&quot;Seyyed Mojtaba&quot;,&quot;parse-names&quot;:false,&quot;dropping-particle&quot;:&quot;&quot;,&quot;non-dropping-particle&quot;:&quot;&quot;},{&quot;family&quot;:&quot;Babapoor&quot;,&quot;given&quot;:&quot;Aziz&quot;,&quot;parse-names&quot;:false,&quot;dropping-particle&quot;:&quot;&quot;,&quot;non-dropping-particle&quot;:&quot;&quot;},{&quot;family&quot;:&quot;Binazadeh&quot;,&quot;given&quot;:&quot;Mojtaba&quot;,&quot;parse-names&quot;:false,&quot;dropping-particle&quot;:&quot;&quot;,&quot;non-dropping-particle&quot;:&quot;&quot;},{&quot;family&quot;:&quot;Lai&quot;,&quot;given&quot;:&quot;Chin Wei&quot;,&quot;parse-names&quot;:false,&quot;dropping-particle&quot;:&quot;&quot;,&quot;non-dropping-particle&quot;:&quot;&quot;},{&quot;family&quot;:&quot;Althomali&quot;,&quot;given&quot;:&quot;Raed H.&quot;,&quot;parse-names&quot;:false,&quot;dropping-particle&quot;:&quot;&quot;,&quot;non-dropping-particle&quot;:&quot;&quot;},{&quot;family&quot;:&quot;Rahman&quot;,&quot;given&quot;:&quot;Mohammed M.&quot;,&quot;parse-names&quot;:false,&quot;dropping-particle&quot;:&quot;&quot;,&quot;non-dropping-particle&quot;:&quot;&quot;},{&quot;family&quot;:&quot;Chiang&quot;,&quot;given&quot;:&quot;Wei-Hung&quot;,&quot;parse-names&quot;:false,&quot;dropping-particle&quot;:&quot;&quot;,&quot;non-dropping-particle&quot;:&quot;&quot;}],&quot;container-title&quot;:&quot;Renewable and Sustainable Energy Reviews&quot;,&quot;DOI&quot;:&quot;10.1016/j.rser.2024.114538&quot;,&quot;ISSN&quot;:&quot;13640321&quot;,&quot;issued&quot;:{&quot;date-parts&quot;:[[2024,8]]},&quot;page&quot;:&quot;114538&quot;,&quot;volume&quot;:&quot;200&quot;,&quot;container-title-short&quot;:&quot;&quot;},&quot;isTemporary&quot;:false},{&quot;id&quot;:&quot;0923c105-3902-33a8-b45b-5f44687e8106&quot;,&quot;itemData&quot;:{&quot;type&quot;:&quot;article-journal&quot;,&quot;id&quot;:&quot;0923c105-3902-33a8-b45b-5f44687e8106&quot;,&quot;title&quot;:&quot;Simultaneous hydrogen production and photocatalytic pollutant removal: a review&quot;,&quot;author&quot;:[{&quot;family&quot;:&quot;Kumar&quot;,&quot;given&quot;:&quot;Amit&quot;,&quot;parse-names&quot;:false,&quot;dropping-particle&quot;:&quot;&quot;,&quot;non-dropping-particle&quot;:&quot;&quot;},{&quot;family&quot;:&quot;Sharma&quot;,&quot;given&quot;:&quot;Pankaj&quot;,&quot;parse-names&quot;:false,&quot;dropping-particle&quot;:&quot;&quot;,&quot;non-dropping-particle&quot;:&quot;&quot;},{&quot;family&quot;:&quot;Sharma&quot;,&quot;given&quot;:&quot;Gaurav&quot;,&quot;parse-names&quot;:false,&quot;dropping-particle&quot;:&quot;&quot;,&quot;non-dropping-particle&quot;:&quot;&quot;},{&quot;family&quot;:&quot;Dhiman&quot;,&quot;given&quot;:&quot;Pooja&quot;,&quot;parse-names&quot;:false,&quot;dropping-particle&quot;:&quot;&quot;,&quot;non-dropping-particle&quot;:&quot;&quot;},{&quot;family&quot;:&quot;Mola&quot;,&quot;given&quot;:&quot;Genene Tessema&quot;,&quot;parse-names&quot;:false,&quot;dropping-particle&quot;:&quot;&quot;,&quot;non-dropping-particle&quot;:&quot;&quot;},{&quot;family&quot;:&quot;Farghali&quot;,&quot;given&quot;:&quot;Mohamed&quot;,&quot;parse-names&quot;:false,&quot;dropping-particle&quot;:&quot;&quot;,&quot;non-dropping-particle&quot;:&quot;&quot;},{&quot;family&quot;:&quot;Rashwan&quot;,&quot;given&quot;:&quot;Ahmed K.&quot;,&quot;parse-names&quot;:false,&quot;dropping-particle&quot;:&quot;&quot;,&quot;non-dropping-particle&quot;:&quot;&quot;},{&quot;family&quot;:&quot;Nasr&quot;,&quot;given&quot;:&quot;Mahmoud&quot;,&quot;parse-names&quot;:false,&quot;dropping-particle&quot;:&quot;&quot;,&quot;non-dropping-particle&quot;:&quot;&quot;},{&quot;family&quot;:&quot;Osman&quot;,&quot;given&quot;:&quot;Ahmed I.&quot;,&quot;parse-names&quot;:false,&quot;dropping-particle&quot;:&quot;&quot;,&quot;non-dropping-particle&quot;:&quot;&quot;},{&quot;family&quot;:&quot;Wang&quot;,&quot;given&quot;:&quot;Tongtong&quot;,&quot;parse-names&quot;:false,&quot;dropping-particle&quot;:&quot;&quot;,&quot;non-dropping-particle&quot;:&quot;&quot;}],&quot;container-title&quot;:&quot;Environmental Chemistry Letters&quot;,&quot;container-title-short&quot;:&quot;Environ. Chem. Lett.&quot;,&quot;DOI&quot;:&quot;10.1007/s10311-024-01756-w&quot;,&quot;ISSN&quot;:&quot;1610-3653&quot;,&quot;issued&quot;:{&quot;date-parts&quot;:[[2024,10,11]]},&quot;page&quot;:&quot;2405-2424&quot;,&quot;abstract&quot;:&quot;&lt;p&gt; Pollution and the rising energy demand are two major society issues, requiring urgent solutions. Here, we review the simultaneous production of hydrogen and removal of pollutants, with a focus on mechanisms, synthesis of photocatalysts, and applications. Remarkably, this method utilizes organic pollutants as sacrificial agents for photocatalytic hydrogen production, thus both reducing pollution and producing energy. Metal-doped, cocatalyst-loaded, organic and inorganic composite, heterostructure and heterojunction photocatalysts are described. We present applications to the removal of antibiotics and organic dyes. Pollutant degradation rates range from 5.3 to 100%, with hydrogen evolution of 13.7–2724.89 μmol·g &lt;sup&gt;–1&lt;/sup&gt; h &lt;sup&gt;–1&lt;/sup&gt; . &lt;/p&gt;&quot;,&quot;issue&quot;:&quot;5&quot;,&quot;volume&quot;:&quot;22&quot;},&quot;isTemporary&quot;:false}],&quot;citationTag&quot;:&quot;MENDELEY_CITATION_v3_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&quot;},{&quot;citationID&quot;:&quot;MENDELEY_CITATION_dd5930cd-3b98-42b6-81e2-c7e332f0b8d5&quot;,&quot;properties&quot;:{&quot;noteIndex&quot;:0},&quot;isEdited&quot;:false,&quot;manualOverride&quot;:{&quot;isManuallyOverridden&quot;:false,&quot;citeprocText&quot;:&quot;[5–8]&quot;,&quot;manualOverrideText&quot;:&quot;&quot;},&quot;citationItems&quot;:[{&quot;id&quot;:&quot;fc8b296a-75a0-3970-b178-edf2123c254a&quot;,&quot;itemData&quot;:{&quot;type&quot;:&quot;article-journal&quot;,&quot;id&quot;:&quot;fc8b296a-75a0-3970-b178-edf2123c254a&quot;,&quot;title&quot;:&quot;Efficient synthesis of Bi2O2S nanoparticles for photocatalytic tetracycline degradation&quot;,&quot;author&quot;:[{&quot;family&quot;:&quot;Jiamprasertboon&quot;,&quot;given&quot;:&quot;Arreerat&quot;,&quot;parse-names&quot;:false,&quot;dropping-particle&quot;:&quot;&quot;,&quot;non-dropping-particle&quot;:&quot;&quot;},{&quot;family&quot;:&quot;Waehayee&quot;,&quot;given&quot;:&quot;Anurak&quot;,&quot;parse-names&quot;:false,&quot;dropping-particle&quot;:&quot;&quot;,&quot;non-dropping-particle&quot;:&quot;&quot;},{&quot;family&quot;:&quot;Eknapakul&quot;,&quot;given&quot;:&quot;Tanachat&quot;,&quot;parse-names&quot;:false,&quot;dropping-particle&quot;:&quot;&quot;,&quot;non-dropping-particle&quot;:&quot;&quot;},{&quot;family&quot;:&quot;Li&quot;,&quot;given&quot;:&quot;Shuhui&quot;,&quot;parse-names&quot;:false,&quot;dropping-particle&quot;:&quot;&quot;,&quot;non-dropping-particle&quot;:&quot;&quot;},{&quot;family&quot;:&quot;Carmalt&quot;,&quot;given&quot;:&quot;Clare J.&quot;,&quot;parse-names&quot;:false,&quot;dropping-particle&quot;:&quot;&quot;,&quot;non-dropping-particle&quot;:&quot;&quot;},{&quot;family&quot;:&quot;Phonsuksawang&quot;,&quot;given&quot;:&quot;Praphaiphon&quot;,&quot;parse-names&quot;:false,&quot;dropping-particle&quot;:&quot;&quot;,&quot;non-dropping-particle&quot;:&quot;&quot;},{&quot;family&quot;:&quot;Siritanon&quot;,&quot;given&quot;:&quot;Theeranun&quot;,&quot;parse-names&quot;:false,&quot;dropping-particle&quot;:&quot;&quot;,&quot;non-dropping-particle&quot;:&quot;&quot;}],&quot;container-title&quot;:&quot;Materials Letters&quot;,&quot;container-title-short&quot;:&quot;Mater. Lett.&quot;,&quot;DOI&quot;:&quot;10.1016/j.matlet.2024.136776&quot;,&quot;ISSN&quot;:&quot;0167577X&quot;,&quot;issued&quot;:{&quot;date-parts&quot;:[[2024,8]]},&quot;page&quot;:&quot;136776&quot;,&quot;volume&quot;:&quot;369&quot;},&quot;isTemporary&quot;:false},{&quot;id&quot;:&quot;0ae38028-a701-3ac2-ad39-1d08ce7a5d36&quot;,&quot;itemData&quot;:{&quot;type&quot;:&quot;article-journal&quot;,&quot;id&quot;:&quot;0ae38028-a701-3ac2-ad39-1d08ce7a5d36&quot;,&quot;title&quot;:&quot;{001} facet exposed Na0.5Bi2.5Nb2O9 nanosheet: An effective visible light responsive photocatalyst for wastewater treatment&quot;,&quot;author&quot;:[{&quot;family&quot;:&quot;Jiamprasertboon&quot;,&quot;given&quot;:&quot;Arreerat&quot;,&quot;parse-names&quot;:false,&quot;dropping-particle&quot;:&quot;&quot;,&quot;non-dropping-particle&quot;:&quot;&quot;},{&quot;family&quot;:&quot;Phonsuksawang&quot;,&quot;given&quot;:&quot;Praphaiphon&quot;,&quot;parse-names&quot;:false,&quot;dropping-particle&quot;:&quot;&quot;,&quot;non-dropping-particle&quot;:&quot;&quot;},{&quot;family&quot;:&quot;Sunkhunthod&quot;,&quot;given&quot;:&quot;Chaniphon&quot;,&quot;parse-names&quot;:false,&quot;dropping-particle&quot;:&quot;&quot;,&quot;non-dropping-particle&quot;:&quot;&quot;},{&quot;family&quot;:&quot;Sertwatsana&quot;,&quot;given&quot;:&quot;Sarunya&quot;,&quot;parse-names&quot;:false,&quot;dropping-particle&quot;:&quot;&quot;,&quot;non-dropping-particle&quot;:&quot;&quot;},{&quot;family&quot;:&quot;Wet-osot&quot;,&quot;given&quot;:&quot;Sirawit&quot;,&quot;parse-names&quot;:false,&quot;dropping-particle&quot;:&quot;&quot;,&quot;non-dropping-particle&quot;:&quot;&quot;},{&quot;family&quot;:&quot;Kamkaew&quot;,&quot;given&quot;:&quot;Anyanee&quot;,&quot;parse-names&quot;:false,&quot;dropping-particle&quot;:&quot;&quot;,&quot;non-dropping-particle&quot;:&quot;&quot;},{&quot;family&quot;:&quot;Siritanon&quot;,&quot;given&quot;:&quot;Theeranun&quot;,&quot;parse-names&quot;:false,&quot;dropping-particle&quot;:&quot;&quot;,&quot;non-dropping-particle&quot;:&quot;&quot;}],&quot;container-title&quot;:&quot;Materials Research Bulletin&quot;,&quot;container-title-short&quot;:&quot;Mater. Res. Bull.&quot;,&quot;DOI&quot;:&quot;10.1016/j.materresbull.2021.111501&quot;,&quot;ISSN&quot;:&quot;00255408&quot;,&quot;URL&quot;:&quot;https://linkinghub.elsevier.com/retrieve/pii/S0025540821002981&quot;,&quot;issued&quot;:{&quot;date-parts&quot;:[[2021,12]]},&quot;page&quot;:&quot;111501&quot;,&quot;volume&quot;:&quot;144&quot;},&quot;isTemporary&quot;:false},{&quot;id&quot;:&quot;0b62d71d-8400-30bd-9ac6-942e04bbb6e3&quot;,&quot;itemData&quot;:{&quot;type&quot;:&quot;article-journal&quot;,&quot;id&quot;:&quot;0b62d71d-8400-30bd-9ac6-942e04bbb6e3&quot;,&quot;title&quot;:&quot;Photocatalytic NOx Oxidation of BiOCl Nanostructure-Based Films Grown Using Aerosol-Assisted Chemical Vapor Deposition&quot;,&quot;author&quot;:[{&quot;family&quot;:&quot;Jiamprasertboon&quot;,&quot;given&quot;:&quot;Arreerat&quot;,&quot;parse-names&quot;:false,&quot;dropping-particle&quot;:&quot;&quot;,&quot;non-dropping-particle&quot;:&quot;&quot;},{&quot;family&quot;:&quot;Kafizas&quot;,&quot;given&quot;:&quot;Andreas&quot;,&quot;parse-names&quot;:false,&quot;dropping-particle&quot;:&quot;&quot;,&quot;non-dropping-particle&quot;:&quot;&quot;},{&quot;family&quot;:&quot;Hawkins&quot;,&quot;given&quot;:&quot;Evie&quot;,&quot;parse-names&quot;:false,&quot;dropping-particle&quot;:&quot;&quot;,&quot;non-dropping-particle&quot;:&quot;&quot;},{&quot;family&quot;:&quot;Singsen&quot;,&quot;given&quot;:&quot;Sirisak&quot;,&quot;parse-names&quot;:false,&quot;dropping-particle&quot;:&quot;&quot;,&quot;non-dropping-particle&quot;:&quot;&quot;},{&quot;family&quot;:&quot;Butburee&quot;,&quot;given&quot;:&quot;Teera&quot;,&quot;parse-names&quot;:false,&quot;dropping-particle&quot;:&quot;&quot;,&quot;non-dropping-particle&quot;:&quot;&quot;},{&quot;family&quot;:&quot;Wannapaiboon&quot;,&quot;given&quot;:&quot;Suttipong&quot;,&quot;parse-names&quot;:false,&quot;dropping-particle&quot;:&quot;&quot;,&quot;non-dropping-particle&quot;:&quot;&quot;},{&quot;family&quot;:&quot;Sangkhun&quot;,&quot;given&quot;:&quot;Weradesh&quot;,&quot;parse-names&quot;:false,&quot;dropping-particle&quot;:&quot;&quot;,&quot;non-dropping-particle&quot;:&quot;&quot;},{&quot;family&quot;:&quot;Nijpanich&quot;,&quot;given&quot;:&quot;Supinya&quot;,&quot;parse-names&quot;:false,&quot;dropping-particle&quot;:&quot;&quot;,&quot;non-dropping-particle&quot;:&quot;&quot;},{&quot;family&quot;:&quot;Eknapakul&quot;,&quot;given&quot;:&quot;Tanachat&quot;,&quot;parse-names&quot;:false,&quot;dropping-particle&quot;:&quot;&quot;,&quot;non-dropping-particle&quot;:&quot;&quot;},{&quot;family&quot;:&quot;Chanlek&quot;,&quot;given&quot;:&quot;Narong&quot;,&quot;parse-names&quot;:false,&quot;dropping-particle&quot;:&quot;&quot;,&quot;non-dropping-particle&quot;:&quot;&quot;},{&quot;family&quot;:&quot;Waehayee&quot;,&quot;given&quot;:&quot;Anurak&quot;,&quot;parse-names&quot;:false,&quot;dropping-particle&quot;:&quot;&quot;,&quot;non-dropping-particle&quot;:&quot;&quot;},{&quot;family&quot;:&quot;Suthirakun&quot;,&quot;given&quot;:&quot;Suwit&quot;,&quot;parse-names&quot;:false,&quot;dropping-particle&quot;:&quot;&quot;,&quot;non-dropping-particle&quot;:&quot;&quot;},{&quot;family&quot;:&quot;Siritanon&quot;,&quot;given&quot;:&quot;Theeranun&quot;,&quot;parse-names&quot;:false,&quot;dropping-particle&quot;:&quot;&quot;,&quot;non-dropping-particle&quot;:&quot;&quot;}],&quot;container-title&quot;:&quot;ACS Applied Nano Materials&quot;,&quot;container-title-short&quot;:&quot;ACS Appl. Nano Mater.&quot;,&quot;DOI&quot;:&quot;10.1021/acsanm.2c05034&quot;,&quot;ISSN&quot;:&quot;2574-0970&quot;,&quot;URL&quot;:&quot;https://pubs.acs.org/doi/10.1021/acsanm.2c05034&quot;,&quot;issued&quot;:{&quot;date-parts&quot;:[[2023,1,13]]},&quot;page&quot;:&quot;738-749&quot;,&quot;issue&quot;:&quot;1&quot;,&quot;volume&quot;:&quot;6&quot;},&quot;isTemporary&quot;:false},{&quot;id&quot;:&quot;e79328ae-c9a8-38f0-9fa7-faebd12d862f&quot;,&quot;itemData&quot;:{&quot;type&quot;:&quot;article-journal&quot;,&quot;id&quot;:&quot;e79328ae-c9a8-38f0-9fa7-faebd12d862f&quot;,&quot;title&quot;:&quot;Insights into unlocking the latent photocatalytic H2 production activity in the protonated Aurivillius-phase layered perovskite Na0.5Bi2.5Nb2O9&quot;,&quot;author&quot;:[{&quot;family&quot;:&quot;Jiamprasertboon&quot;,&quot;given&quot;:&quot;Arreerat&quot;,&quot;parse-names&quot;:false,&quot;dropping-particle&quot;:&quot;&quot;,&quot;non-dropping-particle&quot;:&quot;&quot;},{&quot;family&quot;:&quot;Kafizas&quot;,&quot;given&quot;:&quot;Andreas&quot;,&quot;parse-names&quot;:false,&quot;dropping-particle&quot;:&quot;&quot;,&quot;non-dropping-particle&quot;:&quot;&quot;},{&quot;family&quot;:&quot;Eknapakul&quot;,&quot;given&quot;:&quot;Tanachat&quot;,&quot;parse-names&quot;:false,&quot;dropping-particle&quot;:&quot;&quot;,&quot;non-dropping-particle&quot;:&quot;&quot;},{&quot;family&quot;:&quot;Choklap&quot;,&quot;given&quot;:&quot;Thitipong&quot;,&quot;parse-names&quot;:false,&quot;dropping-particle&quot;:&quot;&quot;,&quot;non-dropping-particle&quot;:&quot;&quot;},{&quot;family&quot;:&quot;Quinet&quot;,&quot;given&quot;:&quot;Justine&quot;,&quot;parse-names&quot;:false,&quot;dropping-particle&quot;:&quot;&quot;,&quot;non-dropping-particle&quot;:&quot;&quot;},{&quot;family&quot;:&quot;Sailuam&quot;,&quot;given&quot;:&quot;Wutthigrai&quot;,&quot;parse-names&quot;:false,&quot;dropping-particle&quot;:&quot;&quot;,&quot;non-dropping-particle&quot;:&quot;&quot;},{&quot;family&quot;:&quot;Jiang&quot;,&quot;given&quot;:&quot;Peng&quot;,&quot;parse-names&quot;:false,&quot;dropping-particle&quot;:&quot;&quot;,&quot;non-dropping-particle&quot;:&quot;&quot;},{&quot;family&quot;:&quot;Supruangnet&quot;,&quot;given&quot;:&quot;Ratchadaporn&quot;,&quot;parse-names&quot;:false,&quot;dropping-particle&quot;:&quot;&quot;,&quot;non-dropping-particle&quot;:&quot;&quot;},{&quot;family&quot;:&quot;Nijpanich&quot;,&quot;given&quot;:&quot;Supinya&quot;,&quot;parse-names&quot;:false,&quot;dropping-particle&quot;:&quot;&quot;,&quot;non-dropping-particle&quot;:&quot;&quot;},{&quot;family&quot;:&quot;Bootchanont&quot;,&quot;given&quot;:&quot;Atipong&quot;,&quot;parse-names&quot;:false,&quot;dropping-particle&quot;:&quot;&quot;,&quot;non-dropping-particle&quot;:&quot;&quot;},{&quot;family&quot;:&quot;Boonyang&quot;,&quot;given&quot;:&quot;Upsorn&quot;,&quot;parse-names&quot;:false,&quot;dropping-particle&quot;:&quot;&quot;,&quot;non-dropping-particle&quot;:&quot;&quot;},{&quot;family&quot;:&quot;Siritanon&quot;,&quot;given&quot;:&quot;Theeranun&quot;,&quot;parse-names&quot;:false,&quot;dropping-particle&quot;:&quot;&quot;,&quot;non-dropping-particle&quot;:&quot;&quot;},{&quot;family&quot;:&quot;Cottineau&quot;,&quot;given&quot;:&quot;Thomas&quot;,&quot;parse-names&quot;:false,&quot;dropping-particle&quot;:&quot;&quot;,&quot;non-dropping-particle&quot;:&quot;&quot;}],&quot;container-title&quot;:&quot;Materials Research Bulletin&quot;,&quot;container-title-short&quot;:&quot;Mater. Res. Bull.&quot;,&quot;DOI&quot;:&quot;10.1016/j.materresbull.2025.113352&quot;,&quot;ISSN&quot;:&quot;00255408&quot;,&quot;issued&quot;:{&quot;date-parts&quot;:[[2025,6]]},&quot;page&quot;:&quot;113352&quot;,&quot;volume&quot;:&quot;186&quot;},&quot;isTemporary&quot;:false}],&quot;citationTag&quot;:&quot;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&quot;},{&quot;citationID&quot;:&quot;MENDELEY_CITATION_0988ee99-e9da-4556-8e10-0241c09286c1&quot;,&quot;properties&quot;:{&quot;noteIndex&quot;:0},&quot;isEdited&quot;:false,&quot;manualOverride&quot;:{&quot;isManuallyOverridden&quot;:false,&quot;citeprocText&quot;:&quot;[9–13]&quot;,&quot;manualOverrideText&quot;:&quot;&quot;},&quot;citationItems&quot;:[{&quot;id&quot;:&quot;c1e6851f-7025-3806-8a2c-c9a729f333e9&quot;,&quot;itemData&quot;:{&quot;type&quot;:&quot;article-journal&quot;,&quot;id&quot;:&quot;c1e6851f-7025-3806-8a2c-c9a729f333e9&quot;,&quot;title&quot;:&quot;Preparation of nanosized Bi3NbO7 and its visible-light photocatalytic property&quot;,&quot;author&quot;:[{&quot;family&quot;:&quot;Zhang&quot;,&quot;given&quot;:&quot;Gaoke&quot;,&quot;parse-names&quot;:false,&quot;dropping-particle&quot;:&quot;&quot;,&quot;non-dropping-particle&quot;:&quot;&quot;},{&quot;family&quot;:&quot;Yang&quot;,&quot;given&quot;:&quot;Junling&quot;,&quot;parse-names&quot;:false,&quot;dropping-particle&quot;:&quot;&quot;,&quot;non-dropping-particle&quot;:&quot;&quot;},{&quot;family&quot;:&quot;Zhang&quot;,&quot;given&quot;:&quot;Shuiming&quot;,&quot;parse-names&quot;:false,&quot;dropping-particle&quot;:&quot;&quot;,&quot;non-dropping-particle&quot;:&quot;&quot;},{&quot;family&quot;:&quot;Xiong&quot;,&quot;given&quot;:&quot;Qian&quot;,&quot;parse-names&quot;:false,&quot;dropping-particle&quot;:&quot;&quot;,&quot;non-dropping-particle&quot;:&quot;&quot;},{&quot;family&quot;:&quot;Huang&quot;,&quot;given&quot;:&quot;Baibiao&quot;,&quot;parse-names&quot;:false,&quot;dropping-particle&quot;:&quot;&quot;,&quot;non-dropping-particle&quot;:&quot;&quot;},{&quot;family&quot;:&quot;Wang&quot;,&quot;given&quot;:&quot;Junting&quot;,&quot;parse-names&quot;:false,&quot;dropping-particle&quot;:&quot;&quot;,&quot;non-dropping-particle&quot;:&quot;&quot;},{&quot;family&quot;:&quot;Gong&quot;,&quot;given&quot;:&quot;Wenqi&quot;,&quot;parse-names&quot;:false,&quot;dropping-particle&quot;:&quot;&quot;,&quot;non-dropping-particle&quot;:&quot;&quot;}],&quot;container-title&quot;:&quot;Journal of Hazardous Materials&quot;,&quot;container-title-short&quot;:&quot;J. Hazard. Mater.&quot;,&quot;DOI&quot;:&quot;10.1016/j.jhazmat.2009.07.089&quot;,&quot;ISSN&quot;:&quot;03043894&quot;,&quot;issued&quot;:{&quot;date-parts&quot;:[[2009,12]]},&quot;page&quot;:&quot;986-992&quot;,&quot;issue&quot;:&quot;2-3&quot;,&quot;volume&quot;:&quot;172&quot;},&quot;isTemporary&quot;:false},{&quot;id&quot;:&quot;b9282369-939b-3b6b-b3d9-d4ee587dda4a&quot;,&quot;itemData&quot;:{&quot;type&quot;:&quot;article-journal&quot;,&quot;id&quot;:&quot;b9282369-939b-3b6b-b3d9-d4ee587dda4a&quot;,&quot;title&quot;:&quot;Visible light responsive bismuth niobate photocatalyst: enhanced contaminant degradation and hydrogen generation&quot;,&quot;author&quot;:[{&quot;family&quot;:&quot;Wang&quot;,&quot;given&quot;:&quot;Lu&quot;,&quot;parse-names&quot;:false,&quot;dropping-particle&quot;:&quot;&quot;,&quot;non-dropping-particle&quot;:&quot;&quot;},{&quot;family&quot;:&quot;Wang&quot;,&quot;given&quot;:&quot;Wenzhong&quot;,&quot;parse-names&quot;:false,&quot;dropping-particle&quot;:&quot;&quot;,&quot;non-dropping-particle&quot;:&quot;&quot;},{&quot;family&quot;:&quot;Shang&quot;,&quot;given&quot;:&quot;Meng&quot;,&quot;parse-names&quot;:false,&quot;dropping-particle&quot;:&quot;&quot;,&quot;non-dropping-particle&quot;:&quot;&quot;},{&quot;family&quot;:&quot;Sun&quot;,&quot;given&quot;:&quot;Songmei&quot;,&quot;parse-names&quot;:false,&quot;dropping-particle&quot;:&quot;&quot;,&quot;non-dropping-particle&quot;:&quot;&quot;},{&quot;family&quot;:&quot;Yin&quot;,&quot;given&quot;:&quot;Wenzong&quot;,&quot;parse-names&quot;:false,&quot;dropping-particle&quot;:&quot;&quot;,&quot;non-dropping-particle&quot;:&quot;&quot;},{&quot;family&quot;:&quot;Ren&quot;,&quot;given&quot;:&quot;Jia&quot;,&quot;parse-names&quot;:false,&quot;dropping-particle&quot;:&quot;&quot;,&quot;non-dropping-particle&quot;:&quot;&quot;},{&quot;family&quot;:&quot;Zhou&quot;,&quot;given&quot;:&quot;Jing&quot;,&quot;parse-names&quot;:false,&quot;dropping-particle&quot;:&quot;&quot;,&quot;non-dropping-particle&quot;:&quot;&quot;}],&quot;container-title&quot;:&quot;Journal of Materials Chemistry&quot;,&quot;container-title-short&quot;:&quot;J. Mater. Chem.&quot;,&quot;DOI&quot;:&quot;10.1039/c0jm01669a&quot;,&quot;ISSN&quot;:&quot;0959-9428&quot;,&quot;issued&quot;:{&quot;date-parts&quot;:[[2010]]},&quot;page&quot;:&quot;8405&quot;,&quot;issue&quot;:&quot;38&quot;,&quot;volume&quot;:&quot;20&quot;},&quot;isTemporary&quot;:false},{&quot;id&quot;:&quot;5c54f548-5877-3941-988d-6bd70c1bafa7&quot;,&quot;itemData&quot;:{&quot;type&quot;:&quot;article-journal&quot;,&quot;id&quot;:&quot;5c54f548-5877-3941-988d-6bd70c1bafa7&quot;,&quot;title&quot;:&quot;Synthesis of Bi3NbO7 nanoparticles with a hollow structure and their photocatalytic activity under visible light&quot;,&quot;author&quot;:[{&quot;family&quot;:&quot;Fang&quot;,&quot;given&quot;:&quot;Jingrui&quot;,&quot;parse-names&quot;:false,&quot;dropping-particle&quot;:&quot;&quot;,&quot;non-dropping-particle&quot;:&quot;&quot;},{&quot;family&quot;:&quot;Ma&quot;,&quot;given&quot;:&quot;Junfeng&quot;,&quot;parse-names&quot;:false,&quot;dropping-particle&quot;:&quot;&quot;,&quot;non-dropping-particle&quot;:&quot;&quot;},{&quot;family&quot;:&quot;Sun&quot;,&quot;given&quot;:&quot;Yong&quot;,&quot;parse-names&quot;:false,&quot;dropping-particle&quot;:&quot;&quot;,&quot;non-dropping-particle&quot;:&quot;&quot;},{&quot;family&quot;:&quot;Liu&quot;,&quot;given&quot;:&quot;Zhensen&quot;,&quot;parse-names&quot;:false,&quot;dropping-particle&quot;:&quot;&quot;,&quot;non-dropping-particle&quot;:&quot;&quot;},{&quot;family&quot;:&quot;Gao&quot;,&quot;given&quot;:&quot;Chang&quot;,&quot;parse-names&quot;:false,&quot;dropping-particle&quot;:&quot;&quot;,&quot;non-dropping-particle&quot;:&quot;&quot;}],&quot;container-title&quot;:&quot;Solid State Sciences&quot;,&quot;container-title-short&quot;:&quot;Solid State Sci.&quot;,&quot;DOI&quot;:&quot;10.1016/j.solidstatesciences.2011.06.017&quot;,&quot;ISSN&quot;:&quot;12932558&quot;,&quot;issued&quot;:{&quot;date-parts&quot;:[[2011,8]]},&quot;page&quot;:&quot;1649-1653&quot;,&quot;issue&quot;:&quot;8&quot;,&quot;volume&quot;:&quot;13&quot;},&quot;isTemporary&quot;:false},{&quot;id&quot;:&quot;dbaf1724-f6b4-3ad3-8c7f-0405cdb6a9c7&quot;,&quot;itemData&quot;:{&quot;type&quot;:&quot;article-journal&quot;,&quot;id&quot;:&quot;dbaf1724-f6b4-3ad3-8c7f-0405cdb6a9c7&quot;,&quot;title&quot;:&quot;A stable single-crystal Bi3NbO7 nanoplates superstructure for effective visible-light-driven photocatalytic removal of nitric oxide&quot;,&quot;author&quot;:[{&quot;family&quot;:&quot;Ai&quot;,&quot;given&quot;:&quot;Zhihui&quot;,&quot;parse-names&quot;:false,&quot;dropping-particle&quot;:&quot;&quot;,&quot;non-dropping-particle&quot;:&quot;&quot;},{&quot;family&quot;:&quot;Ho&quot;,&quot;given&quot;:&quot;Wingkei&quot;,&quot;parse-names&quot;:false,&quot;dropping-particle&quot;:&quot;&quot;,&quot;non-dropping-particle&quot;:&quot;&quot;},{&quot;family&quot;:&quot;Lee&quot;,&quot;given&quot;:&quot;Shuncheng&quot;,&quot;parse-names&quot;:false,&quot;dropping-particle&quot;:&quot;&quot;,&quot;non-dropping-particle&quot;:&quot;&quot;}],&quot;container-title&quot;:&quot;Applied Surface Science&quot;,&quot;container-title-short&quot;:&quot;Appl. Surf. Sci.&quot;,&quot;DOI&quot;:&quot;10.1016/j.apsusc.2012.09.041&quot;,&quot;ISSN&quot;:&quot;01694332&quot;,&quot;issued&quot;:{&quot;date-parts&quot;:[[2012,12]]},&quot;page&quot;:&quot;266-272&quot;,&quot;volume&quot;:&quot;263&quot;},&quot;isTemporary&quot;:false},{&quot;id&quot;:&quot;2554b156-5abf-3d58-a163-1d3b0f85e24e&quot;,&quot;itemData&quot;:{&quot;type&quot;:&quot;article-journal&quot;,&quot;id&quot;:&quot;2554b156-5abf-3d58-a163-1d3b0f85e24e&quot;,&quot;title&quot;:&quot;Synthesis and characterization of visible light responsive Bi3NbO7 porous nanosheets photocatalyst&quot;,&quot;author&quot;:[{&quot;family&quot;:&quot;Wang&quot;,&quot;given&quot;:&quot;Qingqian&quot;,&quot;parse-names&quot;:false,&quot;dropping-particle&quot;:&quot;&quot;,&quot;non-dropping-particle&quot;:&quot;&quot;},{&quot;family&quot;:&quot;Yuan&quot;,&quot;given&quot;:&quot;Lupan&quot;,&quot;parse-names&quot;:false,&quot;dropping-particle&quot;:&quot;&quot;,&quot;non-dropping-particle&quot;:&quot;&quot;},{&quot;family&quot;:&quot;Dun&quot;,&quot;given&quot;:&quot;Mei&quot;,&quot;parse-names&quot;:false,&quot;dropping-particle&quot;:&quot;&quot;,&quot;non-dropping-particle&quot;:&quot;&quot;},{&quot;family&quot;:&quot;Yang&quot;,&quot;given&quot;:&quot;Xiaomei&quot;,&quot;parse-names&quot;:false,&quot;dropping-particle&quot;:&quot;&quot;,&quot;non-dropping-particle&quot;:&quot;&quot;},{&quot;family&quot;:&quot;Chen&quot;,&quot;given&quot;:&quot;Huan&quot;,&quot;parse-names&quot;:false,&quot;dropping-particle&quot;:&quot;&quot;,&quot;non-dropping-particle&quot;:&quot;&quot;},{&quot;family&quot;:&quot;Li&quot;,&quot;given&quot;:&quot;Jinlin&quot;,&quot;parse-names&quot;:false,&quot;dropping-particle&quot;:&quot;&quot;,&quot;non-dropping-particle&quot;:&quot;&quot;},{&quot;family&quot;:&quot;Hu&quot;,&quot;given&quot;:&quot;Juncheng&quot;,&quot;parse-names&quot;:false,&quot;dropping-particle&quot;:&quot;&quot;,&quot;non-dropping-particle&quot;:&quot;&quot;}],&quot;container-title&quot;:&quot;Applied Catalysis B: Environmental&quot;,&quot;container-title-short&quot;:&quot;Appl. Catal. B&quot;,&quot;DOI&quot;:&quot;10.1016/j.apcatb.2016.05.026&quot;,&quot;ISSN&quot;:&quot;09263373&quot;,&quot;issued&quot;:{&quot;date-parts&quot;:[[2016,11]]},&quot;page&quot;:&quot;127-134&quot;,&quot;volume&quot;:&quot;196&quot;},&quot;isTemporary&quot;:false}],&quot;citationTag&quot;:&quot;MENDELEY_CITATION_v3_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&quot;},{&quot;citationID&quot;:&quot;MENDELEY_CITATION_98c5e19f-a54a-480d-82cf-5ef0e28f5a90&quot;,&quot;properties&quot;:{&quot;noteIndex&quot;:0},&quot;isEdited&quot;:false,&quot;manualOverride&quot;:{&quot;isManuallyOverridden&quot;:false,&quot;citeprocText&quot;:&quot;[11–13]&quot;,&quot;manualOverrideText&quot;:&quot;&quot;},&quot;citationItems&quot;:[{&quot;id&quot;:&quot;5c54f548-5877-3941-988d-6bd70c1bafa7&quot;,&quot;itemData&quot;:{&quot;type&quot;:&quot;article-journal&quot;,&quot;id&quot;:&quot;5c54f548-5877-3941-988d-6bd70c1bafa7&quot;,&quot;title&quot;:&quot;Synthesis of Bi3NbO7 nanoparticles with a hollow structure and their photocatalytic activity under visible light&quot;,&quot;author&quot;:[{&quot;family&quot;:&quot;Fang&quot;,&quot;given&quot;:&quot;Jingrui&quot;,&quot;parse-names&quot;:false,&quot;dropping-particle&quot;:&quot;&quot;,&quot;non-dropping-particle&quot;:&quot;&quot;},{&quot;family&quot;:&quot;Ma&quot;,&quot;given&quot;:&quot;Junfeng&quot;,&quot;parse-names&quot;:false,&quot;dropping-particle&quot;:&quot;&quot;,&quot;non-dropping-particle&quot;:&quot;&quot;},{&quot;family&quot;:&quot;Sun&quot;,&quot;given&quot;:&quot;Yong&quot;,&quot;parse-names&quot;:false,&quot;dropping-particle&quot;:&quot;&quot;,&quot;non-dropping-particle&quot;:&quot;&quot;},{&quot;family&quot;:&quot;Liu&quot;,&quot;given&quot;:&quot;Zhensen&quot;,&quot;parse-names&quot;:false,&quot;dropping-particle&quot;:&quot;&quot;,&quot;non-dropping-particle&quot;:&quot;&quot;},{&quot;family&quot;:&quot;Gao&quot;,&quot;given&quot;:&quot;Chang&quot;,&quot;parse-names&quot;:false,&quot;dropping-particle&quot;:&quot;&quot;,&quot;non-dropping-particle&quot;:&quot;&quot;}],&quot;container-title&quot;:&quot;Solid State Sciences&quot;,&quot;container-title-short&quot;:&quot;Solid State Sci.&quot;,&quot;DOI&quot;:&quot;10.1016/j.solidstatesciences.2011.06.017&quot;,&quot;ISSN&quot;:&quot;12932558&quot;,&quot;issued&quot;:{&quot;date-parts&quot;:[[2011,8]]},&quot;page&quot;:&quot;1649-1653&quot;,&quot;issue&quot;:&quot;8&quot;,&quot;volume&quot;:&quot;13&quot;},&quot;isTemporary&quot;:false},{&quot;id&quot;:&quot;dbaf1724-f6b4-3ad3-8c7f-0405cdb6a9c7&quot;,&quot;itemData&quot;:{&quot;type&quot;:&quot;article-journal&quot;,&quot;id&quot;:&quot;dbaf1724-f6b4-3ad3-8c7f-0405cdb6a9c7&quot;,&quot;title&quot;:&quot;A stable single-crystal Bi3NbO7 nanoplates superstructure for effective visible-light-driven photocatalytic removal of nitric oxide&quot;,&quot;author&quot;:[{&quot;family&quot;:&quot;Ai&quot;,&quot;given&quot;:&quot;Zhihui&quot;,&quot;parse-names&quot;:false,&quot;dropping-particle&quot;:&quot;&quot;,&quot;non-dropping-particle&quot;:&quot;&quot;},{&quot;family&quot;:&quot;Ho&quot;,&quot;given&quot;:&quot;Wingkei&quot;,&quot;parse-names&quot;:false,&quot;dropping-particle&quot;:&quot;&quot;,&quot;non-dropping-particle&quot;:&quot;&quot;},{&quot;family&quot;:&quot;Lee&quot;,&quot;given&quot;:&quot;Shuncheng&quot;,&quot;parse-names&quot;:false,&quot;dropping-particle&quot;:&quot;&quot;,&quot;non-dropping-particle&quot;:&quot;&quot;}],&quot;container-title&quot;:&quot;Applied Surface Science&quot;,&quot;container-title-short&quot;:&quot;Appl. Surf. Sci.&quot;,&quot;DOI&quot;:&quot;10.1016/j.apsusc.2012.09.041&quot;,&quot;ISSN&quot;:&quot;01694332&quot;,&quot;issued&quot;:{&quot;date-parts&quot;:[[2012,12]]},&quot;page&quot;:&quot;266-272&quot;,&quot;volume&quot;:&quot;263&quot;},&quot;isTemporary&quot;:false},{&quot;id&quot;:&quot;2554b156-5abf-3d58-a163-1d3b0f85e24e&quot;,&quot;itemData&quot;:{&quot;type&quot;:&quot;article-journal&quot;,&quot;id&quot;:&quot;2554b156-5abf-3d58-a163-1d3b0f85e24e&quot;,&quot;title&quot;:&quot;Synthesis and characterization of visible light responsive Bi3NbO7 porous nanosheets photocatalyst&quot;,&quot;author&quot;:[{&quot;family&quot;:&quot;Wang&quot;,&quot;given&quot;:&quot;Qingqian&quot;,&quot;parse-names&quot;:false,&quot;dropping-particle&quot;:&quot;&quot;,&quot;non-dropping-particle&quot;:&quot;&quot;},{&quot;family&quot;:&quot;Yuan&quot;,&quot;given&quot;:&quot;Lupan&quot;,&quot;parse-names&quot;:false,&quot;dropping-particle&quot;:&quot;&quot;,&quot;non-dropping-particle&quot;:&quot;&quot;},{&quot;family&quot;:&quot;Dun&quot;,&quot;given&quot;:&quot;Mei&quot;,&quot;parse-names&quot;:false,&quot;dropping-particle&quot;:&quot;&quot;,&quot;non-dropping-particle&quot;:&quot;&quot;},{&quot;family&quot;:&quot;Yang&quot;,&quot;given&quot;:&quot;Xiaomei&quot;,&quot;parse-names&quot;:false,&quot;dropping-particle&quot;:&quot;&quot;,&quot;non-dropping-particle&quot;:&quot;&quot;},{&quot;family&quot;:&quot;Chen&quot;,&quot;given&quot;:&quot;Huan&quot;,&quot;parse-names&quot;:false,&quot;dropping-particle&quot;:&quot;&quot;,&quot;non-dropping-particle&quot;:&quot;&quot;},{&quot;family&quot;:&quot;Li&quot;,&quot;given&quot;:&quot;Jinlin&quot;,&quot;parse-names&quot;:false,&quot;dropping-particle&quot;:&quot;&quot;,&quot;non-dropping-particle&quot;:&quot;&quot;},{&quot;family&quot;:&quot;Hu&quot;,&quot;given&quot;:&quot;Juncheng&quot;,&quot;parse-names&quot;:false,&quot;dropping-particle&quot;:&quot;&quot;,&quot;non-dropping-particle&quot;:&quot;&quot;}],&quot;container-title&quot;:&quot;Applied Catalysis B: Environmental&quot;,&quot;container-title-short&quot;:&quot;Appl. Catal. B&quot;,&quot;DOI&quot;:&quot;10.1016/j.apcatb.2016.05.026&quot;,&quot;ISSN&quot;:&quot;09263373&quot;,&quot;issued&quot;:{&quot;date-parts&quot;:[[2016,11]]},&quot;page&quot;:&quot;127-134&quot;,&quot;volume&quot;:&quot;196&quot;},&quot;isTemporary&quot;:false}],&quot;citationTag&quot;:&quot;MENDELEY_CITATION_v3_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&quot;},{&quot;citationID&quot;:&quot;MENDELEY_CITATION_d6cffd2b-b78d-444c-bfef-45cc79f9bfa7&quot;,&quot;properties&quot;:{&quot;noteIndex&quot;:0},&quot;isEdited&quot;:false,&quot;manualOverride&quot;:{&quot;isManuallyOverridden&quot;:false,&quot;citeprocText&quot;:&quot;[14]&quot;,&quot;manualOverrideText&quot;:&quot;&quot;},&quot;citationItems&quot;:[{&quot;id&quot;:&quot;f502388e-2f5b-3e8e-a44f-277d459b60ab&quot;,&quot;itemData&quot;:{&quot;type&quot;:&quot;article-journal&quot;,&quot;id&quot;:&quot;f502388e-2f5b-3e8e-a44f-277d459b60ab&quot;,&quot;title&quot;:&quot;Synthesis of Bismuth Niobate Nanoparticles Rich in Oxygen Vacancies and Efficient Degradation of Tetracycline Hydrochloride&quot;,&quot;author&quot;:[{&quot;family&quot;:&quot;Zhang&quot;,&quot;given&quot;:&quot;Yaru&quot;,&quot;parse-names&quot;:false,&quot;dropping-particle&quot;:&quot;&quot;,&quot;non-dropping-particle&quot;:&quot;&quot;},{&quot;family&quot;:&quot;Li&quot;,&quot;given&quot;:&quot;Xicheng&quot;,&quot;parse-names&quot;:false,&quot;dropping-particle&quot;:&quot;&quot;,&quot;non-dropping-particle&quot;:&quot;&quot;},{&quot;family&quot;:&quot;Ji&quot;,&quot;given&quot;:&quot;Bicheng&quot;,&quot;parse-names&quot;:false,&quot;dropping-particle&quot;:&quot;&quot;,&quot;non-dropping-particle&quot;:&quot;&quot;},{&quot;family&quot;:&quot;Li&quot;,&quot;given&quot;:&quot;Biqiu&quot;,&quot;parse-names&quot;:false,&quot;dropping-particle&quot;:&quot;&quot;,&quot;non-dropping-particle&quot;:&quot;&quot;},{&quot;family&quot;:&quot;Xiong&quot;,&quot;given&quot;:&quot;Junfu&quot;,&quot;parse-names&quot;:false,&quot;dropping-particle&quot;:&quot;&quot;,&quot;non-dropping-particle&quot;:&quot;&quot;},{&quot;family&quot;:&quot;Liu&quot;,&quot;given&quot;:&quot;Pengyuan&quot;,&quot;parse-names&quot;:false,&quot;dropping-particle&quot;:&quot;&quot;,&quot;non-dropping-particle&quot;:&quot;&quot;},{&quot;family&quot;:&quot;Ma&quot;,&quot;given&quot;:&quot;Chenchen&quot;,&quot;parse-names&quot;:false,&quot;dropping-particle&quot;:&quot;&quot;,&quot;non-dropping-particle&quot;:&quot;&quot;},{&quot;family&quot;:&quot;Wang&quot;,&quot;given&quot;:&quot;Changzheng&quot;,&quot;parse-names&quot;:false,&quot;dropping-particle&quot;:&quot;&quot;,&quot;non-dropping-particle&quot;:&quot;&quot;},{&quot;family&quot;:&quot;Xu&quot;,&quot;given&quot;:&quot;Shoufang&quot;,&quot;parse-names&quot;:false,&quot;dropping-particle&quot;:&quot;&quot;,&quot;non-dropping-particle&quot;:&quot;&quot;},{&quot;family&quot;:&quot;Wang&quot;,&quot;given&quot;:&quot;Qiang&quot;,&quot;parse-names&quot;:false,&quot;dropping-particle&quot;:&quot;&quot;,&quot;non-dropping-particle&quot;:&quot;&quot;}],&quot;container-title&quot;:&quot;Langmuir&quot;,&quot;DOI&quot;:&quot;10.1021/acs.langmuir.5c00241&quot;,&quot;ISSN&quot;:&quot;0743-7463&quot;,&quot;issued&quot;:{&quot;date-parts&quot;:[[2025,4,22]]},&quot;page&quot;:&quot;9810-9820&quot;,&quot;issue&quot;:&quot;15&quot;,&quot;volume&quot;:&quot;41&quot;,&quot;container-title-short&quot;:&quot;&quot;},&quot;isTemporary&quot;:false}],&quot;citationTag&quot;:&quot;MENDELEY_CITATION_v3_eyJjaXRhdGlvbklEIjoiTUVOREVMRVlfQ0lUQVRJT05fZDZjZmZkMmItYjc4ZC00NDRjLWJmZWYtNDVjYzc5ZjliZmE3IiwicHJvcGVydGllcyI6eyJub3RlSW5kZXgiOjB9LCJpc0VkaXRlZCI6ZmFsc2UsIm1hbnVhbE92ZXJyaWRlIjp7ImlzTWFudWFsbHlPdmVycmlkZGVuIjpmYWxzZSwiY2l0ZXByb2NUZXh0IjoiWzE0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XX0=&quot;},{&quot;citationID&quot;:&quot;MENDELEY_CITATION_425c3a49-e993-4941-ba45-fb6be2378b24&quot;,&quot;properties&quot;:{&quot;noteIndex&quot;:0},&quot;isEdited&quot;:false,&quot;manualOverride&quot;:{&quot;isManuallyOverridden&quot;:false,&quot;citeprocText&quot;:&quot;[15–27]&quot;,&quot;manualOverrideText&quot;:&quot;&quot;},&quot;citationItems&quot;:[{&quot;id&quot;:&quot;38ea6271-9fea-3ca9-a185-68826d2db504&quot;,&quot;itemData&quot;:{&quot;type&quot;:&quot;article-journal&quot;,&quot;id&quot;:&quot;38ea6271-9fea-3ca9-a185-68826d2db504&quot;,&quot;title&quot;:&quot;Synthesis of direct Z-Scheme Bi3NbO7/BiOCl photocatalysts with enhanced activity for CIP degradation and Cr(VI) reduction under visible light irradiation&quot;,&quot;author&quot;:[{&quot;family&quot;:&quot;Liu&quot;,&quot;given&quot;:&quot;Yang&quot;,&quot;parse-names&quot;:false,&quot;dropping-particle&quot;:&quot;&quot;,&quot;non-dropping-particle&quot;:&quot;&quot;},{&quot;family&quot;:&quot;Xu&quot;,&quot;given&quot;:&quot;Jingjing&quot;,&quot;parse-names&quot;:false,&quot;dropping-particle&quot;:&quot;&quot;,&quot;non-dropping-particle&quot;:&quot;&quot;},{&quot;family&quot;:&quot;Chen&quot;,&quot;given&quot;:&quot;Mindong&quot;,&quot;parse-names&quot;:false,&quot;dropping-particle&quot;:&quot;&quot;,&quot;non-dropping-particle&quot;:&quot;&quot;}],&quot;container-title&quot;:&quot;Separation and Purification Technology&quot;,&quot;container-title-short&quot;:&quot;Sep. Purif. Technol.&quot;,&quot;DOI&quot;:&quot;10.1016/j.seppur.2021.119255&quot;,&quot;ISSN&quot;:&quot;13835866&quot;,&quot;issued&quot;:{&quot;date-parts&quot;:[[2021,12]]},&quot;page&quot;:&quot;119255&quot;,&quot;volume&quot;:&quot;276&quot;},&quot;isTemporary&quot;:false},{&quot;id&quot;:&quot;5b7612ba-3d55-304c-a223-a57404f87932&quot;,&quot;itemData&quot;:{&quot;type&quot;:&quot;article-journal&quot;,&quot;id&quot;:&quot;5b7612ba-3d55-304c-a223-a57404f87932&quot;,&quot;title&quot;:&quot;Synthesis of BiOCl/Bi3NbO7 heterojunction by in-situ chemical etching with enhanced photocatalytic performance for the degradation of organic pollutants&quot;,&quot;author&quot;:[{&quot;family&quot;:&quot;Sun&quot;,&quot;given&quot;:&quot;Xu&quot;,&quot;parse-names&quot;:false,&quot;dropping-particle&quot;:&quot;&quot;,&quot;non-dropping-particle&quot;:&quot;&quot;},{&quot;family&quot;:&quot;Shi&quot;,&quot;given&quot;:&quot;Liang&quot;,&quot;parse-names&quot;:false,&quot;dropping-particle&quot;:&quot;&quot;,&quot;non-dropping-particle&quot;:&quot;&quot;},{&quot;family&quot;:&quot;Bai&quot;,&quot;given&quot;:&quot;Qiang&quot;,&quot;parse-names&quot;:false,&quot;dropping-particle&quot;:&quot;&quot;,&quot;non-dropping-particle&quot;:&quot;&quot;},{&quot;family&quot;:&quot;Yin&quot;,&quot;given&quot;:&quot;Zhengmao&quot;,&quot;parse-names&quot;:false,&quot;dropping-particle&quot;:&quot;&quot;,&quot;non-dropping-particle&quot;:&quot;&quot;},{&quot;family&quot;:&quot;Song&quot;,&quot;given&quot;:&quot;Hongbing&quot;,&quot;parse-names&quot;:false,&quot;dropping-particle&quot;:&quot;&quot;,&quot;non-dropping-particle&quot;:&quot;&quot;},{&quot;family&quot;:&quot;Qu&quot;,&quot;given&quot;:&quot;Xiaofei&quot;,&quot;parse-names&quot;:false,&quot;dropping-particle&quot;:&quot;&quot;,&quot;non-dropping-particle&quot;:&quot;&quot;}],&quot;container-title&quot;:&quot;Applied Surface Science&quot;,&quot;container-title-short&quot;:&quot;Appl. Surf. Sci.&quot;,&quot;DOI&quot;:&quot;10.1016/j.apsusc.2022.152633&quot;,&quot;ISSN&quot;:&quot;01694332&quot;,&quot;issued&quot;:{&quot;date-parts&quot;:[[2022,6]]},&quot;page&quot;:&quot;152633&quot;,&quot;volume&quot;:&quot;587&quot;},&quot;isTemporary&quot;:false},{&quot;id&quot;:&quot;bc09897b-525c-3ce6-bd72-468a93fd61d6&quot;,&quot;itemData&quot;:{&quot;type&quot;:&quot;article-journal&quot;,&quot;id&quot;:&quot;bc09897b-525c-3ce6-bd72-468a93fd61d6&quot;,&quot;title&quot;:&quot;Facile in situ fabrication of a direct Z-scheme BiOCl/bismuth niobate heterojunction and its effective photodegradation of RhB&quot;,&quot;author&quot;:[{&quot;family&quot;:&quot;Zhang&quot;,&quot;given&quot;:&quot;Huining&quot;,&quot;parse-names&quot;:false,&quot;dropping-particle&quot;:&quot;&quot;,&quot;non-dropping-particle&quot;:&quot;&quot;},{&quot;family&quot;:&quot;Xiao&quot;,&quot;given&quot;:&quot;Yankui&quot;,&quot;parse-names&quot;:false,&quot;dropping-particle&quot;:&quot;&quot;,&quot;non-dropping-particle&quot;:&quot;&quot;},{&quot;family&quot;:&quot;Shi&quot;,&quot;given&quot;:&quot;Zhongyu&quot;,&quot;parse-names&quot;:false,&quot;dropping-particle&quot;:&quot;&quot;,&quot;non-dropping-particle&quot;:&quot;&quot;},{&quot;family&quot;:&quot;Tian&quot;,&quot;given&quot;:&quot;Lihong&quot;,&quot;parse-names&quot;:false,&quot;dropping-particle&quot;:&quot;&quot;,&quot;non-dropping-particle&quot;:&quot;&quot;},{&quot;family&quot;:&quot;Tang&quot;,&quot;given&quot;:&quot;Yuling&quot;,&quot;parse-names&quot;:false,&quot;dropping-particle&quot;:&quot;&quot;,&quot;non-dropping-particle&quot;:&quot;&quot;},{&quot;family&quot;:&quot;Liu&quot;,&quot;given&quot;:&quot;Xingmao&quot;,&quot;parse-names&quot;:false,&quot;dropping-particle&quot;:&quot;&quot;,&quot;non-dropping-particle&quot;:&quot;&quot;},{&quot;family&quot;:&quot;Tian&quot;,&quot;given&quot;:&quot;Yangyi&quot;,&quot;parse-names&quot;:false,&quot;dropping-particle&quot;:&quot;&quot;,&quot;non-dropping-particle&quot;:&quot;&quot;},{&quot;family&quot;:&quot;Lin&quot;,&quot;given&quot;:&quot;Yan&quot;,&quot;parse-names&quot;:false,&quot;dropping-particle&quot;:&quot;&quot;,&quot;non-dropping-particle&quot;:&quot;&quot;}],&quot;container-title&quot;:&quot;Journal of Dispersion Science and Technology&quot;,&quot;container-title-short&quot;:&quot;J. Dispers. Sci. Technol.&quot;,&quot;DOI&quot;:&quot;10.1080/01932691.2022.2127755&quot;,&quot;ISSN&quot;:&quot;0193-2691&quot;,&quot;issued&quot;:{&quot;date-parts&quot;:[[2023,12,29]]},&quot;page&quot;:&quot;80-90&quot;,&quot;issue&quot;:&quot;1&quot;,&quot;volume&quot;:&quot;45&quot;},&quot;isTemporary&quot;:false},{&quot;id&quot;:&quot;128fc89a-ebcd-3d33-8b3e-8f2ca9aa68d4&quot;,&quot;itemData&quot;:{&quot;type&quot;:&quot;article-journal&quot;,&quot;id&quot;:&quot;128fc89a-ebcd-3d33-8b3e-8f2ca9aa68d4&quot;,&quot;title&quot;:&quot;Selective degradation of ceftriaxone sodium by surface molecularly imprinted BiOCl/Bi3NbO7 heterojunction photocatalyst&quot;,&quot;author&quot;:[{&quot;family&quot;:&quot;Zhang&quot;,&quot;given&quot;:&quot;Huining&quot;,&quot;parse-names&quot;:false,&quot;dropping-particle&quot;:&quot;&quot;,&quot;non-dropping-particle&quot;:&quot;&quot;},{&quot;family&quot;:&quot;Xiao&quot;,&quot;given&quot;:&quot;Yankui&quot;,&quot;parse-names&quot;:false,&quot;dropping-particle&quot;:&quot;&quot;,&quot;non-dropping-particle&quot;:&quot;&quot;},{&quot;family&quot;:&quot;Peng&quot;,&quot;given&quot;:&quot;Yaoqing&quot;,&quot;parse-names&quot;:false,&quot;dropping-particle&quot;:&quot;&quot;,&quot;non-dropping-particle&quot;:&quot;&quot;},{&quot;family&quot;:&quot;Tian&quot;,&quot;given&quot;:&quot;Lihong&quot;,&quot;parse-names&quot;:false,&quot;dropping-particle&quot;:&quot;&quot;,&quot;non-dropping-particle&quot;:&quot;&quot;},{&quot;family&quot;:&quot;Wang&quot;,&quot;given&quot;:&quot;Yan&quot;,&quot;parse-names&quot;:false,&quot;dropping-particle&quot;:&quot;&quot;,&quot;non-dropping-particle&quot;:&quot;&quot;},{&quot;family&quot;:&quot;Tang&quot;,&quot;given&quot;:&quot;Yuling&quot;,&quot;parse-names&quot;:false,&quot;dropping-particle&quot;:&quot;&quot;,&quot;non-dropping-particle&quot;:&quot;&quot;},{&quot;family&quot;:&quot;Cao&quot;,&quot;given&quot;:&quot;Yang&quot;,&quot;parse-names&quot;:false,&quot;dropping-particle&quot;:&quot;&quot;,&quot;non-dropping-particle&quot;:&quot;&quot;},{&quot;family&quot;:&quot;Wei&quot;,&quot;given&quot;:&quot;Zhiqiang&quot;,&quot;parse-names&quot;:false,&quot;dropping-particle&quot;:&quot;&quot;,&quot;non-dropping-particle&quot;:&quot;&quot;},{&quot;family&quot;:&quot;Wu&quot;,&quot;given&quot;:&quot;Zhiguo&quot;,&quot;parse-names&quot;:false,&quot;dropping-particle&quot;:&quot;&quot;,&quot;non-dropping-particle&quot;:&quot;&quot;},{&quot;family&quot;:&quot;Zhu&quot;,&quot;given&quot;:&quot;Ying&quot;,&quot;parse-names&quot;:false,&quot;dropping-particle&quot;:&quot;&quot;,&quot;non-dropping-particle&quot;:&quot;&quot;},{&quot;family&quot;:&quot;Guo&quot;,&quot;given&quot;:&quot;Qi&quot;,&quot;parse-names&quot;:false,&quot;dropping-particle&quot;:&quot;&quot;,&quot;non-dropping-particle&quot;:&quot;&quot;}],&quot;container-title&quot;:&quot;Separation and Purification Technology&quot;,&quot;container-title-short&quot;:&quot;Sep. Purif. Technol.&quot;,&quot;DOI&quot;:&quot;10.1016/j.seppur.2023.123716&quot;,&quot;ISSN&quot;:&quot;13835866&quot;,&quot;issued&quot;:{&quot;date-parts&quot;:[[2023,6]]},&quot;page&quot;:&quot;123716&quot;,&quot;volume&quot;:&quot;315&quot;},&quot;isTemporary&quot;:false},{&quot;id&quot;:&quot;62663152-1611-34d0-b9a7-03f426bbecd0&quot;,&quot;itemData&quot;:{&quot;type&quot;:&quot;article-journal&quot;,&quot;id&quot;:&quot;62663152-1611-34d0-b9a7-03f426bbecd0&quot;,&quot;title&quot;:&quot;Simultaneous removal of CTRX and Cr(Ⅵ) by CQDs-doped bifunctional molecular imprinted BiOCl/Bi3NbO7 photocatalyst: The enhanced selective performance and charge separation abilities&quot;,&quot;author&quot;:[{&quot;family&quot;:&quot;Zhang&quot;,&quot;given&quot;:&quot;Huining&quot;,&quot;parse-names&quot;:false,&quot;dropping-particle&quot;:&quot;&quot;,&quot;non-dropping-particle&quot;:&quot;&quot;},{&quot;family&quot;:&quot;Xiao&quot;,&quot;given&quot;:&quot;Yankui&quot;,&quot;parse-names&quot;:false,&quot;dropping-particle&quot;:&quot;&quot;,&quot;non-dropping-particle&quot;:&quot;&quot;},{&quot;family&quot;:&quot;Zhang&quot;,&quot;given&quot;:&quot;Zongqian&quot;,&quot;parse-names&quot;:false,&quot;dropping-particle&quot;:&quot;&quot;,&quot;non-dropping-particle&quot;:&quot;&quot;},{&quot;family&quot;:&quot;Han&quot;,&quot;given&quot;:&quot;Jianping&quot;,&quot;parse-names&quot;:false,&quot;dropping-particle&quot;:&quot;&quot;,&quot;non-dropping-particle&quot;:&quot;&quot;},{&quot;family&quot;:&quot;Wu&quot;,&quot;given&quot;:&quot;Zhiguo&quot;,&quot;parse-names&quot;:false,&quot;dropping-particle&quot;:&quot;&quot;,&quot;non-dropping-particle&quot;:&quot;&quot;},{&quot;family&quot;:&quot;Wei&quot;,&quot;given&quot;:&quot;Zhiqiang&quot;,&quot;parse-names&quot;:false,&quot;dropping-particle&quot;:&quot;&quot;,&quot;non-dropping-particle&quot;:&quot;&quot;},{&quot;family&quot;:&quot;Zhu&quot;,&quot;given&quot;:&quot;Ying&quot;,&quot;parse-names&quot;:false,&quot;dropping-particle&quot;:&quot;&quot;,&quot;non-dropping-particle&quot;:&quot;&quot;},{&quot;family&quot;:&quot;Guo&quot;,&quot;given&quot;:&quot;Qi&quot;,&quot;parse-names&quot;:false,&quot;dropping-particle&quot;:&quot;&quot;,&quot;non-dropping-particle&quot;:&quot;&quot;},{&quot;family&quot;:&quot;Tian&quot;,&quot;given&quot;:&quot;Lihong&quot;,&quot;parse-names&quot;:false,&quot;dropping-particle&quot;:&quot;&quot;,&quot;non-dropping-particle&quot;:&quot;&quot;},{&quot;family&quot;:&quot;Tang&quot;,&quot;given&quot;:&quot;Yuling&quot;,&quot;parse-names&quot;:false,&quot;dropping-particle&quot;:&quot;&quot;,&quot;non-dropping-particle&quot;:&quot;&quot;}],&quot;container-title&quot;:&quot;Journal of Environmental Chemical Engineering&quot;,&quot;container-title-short&quot;:&quot;J. Environ. Chem. Eng.&quot;,&quot;DOI&quot;:&quot;10.1016/j.jece.2024.113597&quot;,&quot;ISSN&quot;:&quot;22133437&quot;,&quot;issued&quot;:{&quot;date-parts&quot;:[[2024,10]]},&quot;page&quot;:&quot;113597&quot;,&quot;issue&quot;:&quot;5&quot;,&quot;volume&quot;:&quot;12&quot;},&quot;isTemporary&quot;:false},{&quot;id&quot;:&quot;2e95094d-0d9d-3824-96d9-fa00416dad88&quot;,&quot;itemData&quot;:{&quot;type&quot;:&quot;article-journal&quot;,&quot;id&quot;:&quot;2e95094d-0d9d-3824-96d9-fa00416dad88&quot;,&quot;title&quot;:&quot;Bi2O3 quantum-dot decorated nitrogen-doped Bi3NbO7 nanosheets: in situ synthesis and enhanced visible-light photocatalytic activity&quot;,&quot;author&quot;:[{&quot;family&quot;:&quot;Hou&quot;,&quot;given&quot;:&quot;Jungang&quot;,&quot;parse-names&quot;:false,&quot;dropping-particle&quot;:&quot;&quot;,&quot;non-dropping-particle&quot;:&quot;&quot;},{&quot;family&quot;:&quot;Wang&quot;,&quot;given&quot;:&quot;Zheng&quot;,&quot;parse-names&quot;:false,&quot;dropping-particle&quot;:&quot;&quot;,&quot;non-dropping-particle&quot;:&quot;&quot;},{&quot;family&quot;:&quot;Jiao&quot;,&quot;given&quot;:&quot;Shuqiang&quot;,&quot;parse-names&quot;:false,&quot;dropping-particle&quot;:&quot;&quot;,&quot;non-dropping-particle&quot;:&quot;&quot;},{&quot;family&quot;:&quot;Zhu&quot;,&quot;given&quot;:&quot;Hongmin&quot;,&quot;parse-names&quot;:false,&quot;dropping-particle&quot;:&quot;&quot;,&quot;non-dropping-particle&quot;:&quot;&quot;}],&quot;container-title&quot;:&quot;CrystEngComm&quot;,&quot;container-title-short&quot;:&quot;CrystEngComm&quot;,&quot;DOI&quot;:&quot;10.1039/c2ce25504a&quot;,&quot;ISSN&quot;:&quot;1466-8033&quot;,&quot;issued&quot;:{&quot;date-parts&quot;:[[2012]]},&quot;page&quot;:&quot;5923&quot;,&quot;issue&quot;:&quot;18&quot;,&quot;volume&quot;:&quot;14&quot;},&quot;isTemporary&quot;:false},{&quot;id&quot;:&quot;76a68750-c0db-33ac-872d-d99b1e354421&quot;,&quot;itemData&quot;:{&quot;type&quot;:&quot;article-journal&quot;,&quot;id&quot;:&quot;76a68750-c0db-33ac-872d-d99b1e354421&quot;,&quot;title&quot;:&quot;Enhanced visible-light-driven photocatalytic inactivation of Escherichia coli by Bi2O2CO3/Bi3NbO7 composites&quot;,&quot;author&quot;:[{&quot;family&quot;:&quot;Gan&quot;,&quot;given&quot;:&quot;Huihui&quot;,&quot;parse-names&quot;:false,&quot;dropping-particle&quot;:&quot;&quot;,&quot;non-dropping-particle&quot;:&quot;&quot;},{&quot;family&quot;:&quot;Zhang&quot;,&quot;given&quot;:&quot;Gaoke&quot;,&quot;parse-names&quot;:false,&quot;dropping-particle&quot;:&quot;&quot;,&quot;non-dropping-particle&quot;:&quot;&quot;},{&quot;family&quot;:&quot;Huang&quot;,&quot;given&quot;:&quot;Hongxia&quot;,&quot;parse-names&quot;:false,&quot;dropping-particle&quot;:&quot;&quot;,&quot;non-dropping-particle&quot;:&quot;&quot;}],&quot;container-title&quot;:&quot;Journal of Hazardous Materials&quot;,&quot;container-title-short&quot;:&quot;J. Hazard. Mater.&quot;,&quot;DOI&quot;:&quot;10.1016/j.jhazmat.2013.01.066&quot;,&quot;ISSN&quot;:&quot;03043894&quot;,&quot;issued&quot;:{&quot;date-parts&quot;:[[2013,4]]},&quot;page&quot;:&quot;131-137&quot;,&quot;volume&quot;:&quot;250-251&quot;},&quot;isTemporary&quot;:false},{&quot;id&quot;:&quot;2aff05ba-8e81-3e5b-9c7d-2f8d14799483&quot;,&quot;itemData&quot;:{&quot;type&quot;:&quot;article-journal&quot;,&quot;id&quot;:&quot;2aff05ba-8e81-3e5b-9c7d-2f8d14799483&quot;,&quot;title&quot;:&quot;Synthesis of LaFeO3/Bi3NbO7 p-n heterojunction photocatalysts with enhanced visible-light-responsive activity for photocatalytic reduction of Cr(Ⅵ)&quot;,&quot;author&quot;:[{&quot;family&quot;:&quot;Xu&quot;,&quot;given&quot;:&quot;Jingjing&quot;,&quot;parse-names&quot;:false,&quot;dropping-particle&quot;:&quot;&quot;,&quot;non-dropping-particle&quot;:&quot;&quot;},{&quot;family&quot;:&quot;Liu&quot;,&quot;given&quot;:&quot;Chen&quot;,&quot;parse-names&quot;:false,&quot;dropping-particle&quot;:&quot;&quot;,&quot;non-dropping-particle&quot;:&quot;&quot;},{&quot;family&quot;:&quot;Niu&quot;,&quot;given&quot;:&quot;Junfeng&quot;,&quot;parse-names&quot;:false,&quot;dropping-particle&quot;:&quot;&quot;,&quot;non-dropping-particle&quot;:&quot;&quot;},{&quot;family&quot;:&quot;Zhu&quot;,&quot;given&quot;:&quot;Yanlin&quot;,&quot;parse-names&quot;:false,&quot;dropping-particle&quot;:&quot;&quot;,&quot;non-dropping-particle&quot;:&quot;&quot;},{&quot;family&quot;:&quot;Zang&quot;,&quot;given&quot;:&quot;Biying&quot;,&quot;parse-names&quot;:false,&quot;dropping-particle&quot;:&quot;&quot;,&quot;non-dropping-particle&quot;:&quot;&quot;},{&quot;family&quot;:&quot;Xie&quot;,&quot;given&quot;:&quot;Mengjuan&quot;,&quot;parse-names&quot;:false,&quot;dropping-particle&quot;:&quot;&quot;,&quot;non-dropping-particle&quot;:&quot;&quot;},{&quot;family&quot;:&quot;Chen&quot;,&quot;given&quot;:&quot;Mindong&quot;,&quot;parse-names&quot;:false,&quot;dropping-particle&quot;:&quot;&quot;,&quot;non-dropping-particle&quot;:&quot;&quot;}],&quot;container-title&quot;:&quot;Journal of Alloys and Compounds&quot;,&quot;container-title-short&quot;:&quot;J. Alloys Compd.&quot;,&quot;DOI&quot;:&quot;10.1016/j.jallcom.2019.152492&quot;,&quot;ISSN&quot;:&quot;09258388&quot;,&quot;issued&quot;:{&quot;date-parts&quot;:[[2020,1]]},&quot;page&quot;:&quot;152492&quot;,&quot;volume&quot;:&quot;815&quot;},&quot;isTemporary&quot;:false},{&quot;id&quot;:&quot;72248986-a83a-3f76-a31b-bd09d54f66d8&quot;,&quot;itemData&quot;:{&quot;type&quot;:&quot;article-journal&quot;,&quot;id&quot;:&quot;72248986-a83a-3f76-a31b-bd09d54f66d8&quot;,&quot;title&quot;:&quot;Photocatalytic activities of g-C3N4, Bi3NbO7 and g-C3N4/Bi3NbO7 in photocatalytic reduction of Cr(Ⅵ)&quot;,&quot;author&quot;:[{&quot;family&quot;:&quot;Ren&quot;,&quot;given&quot;:&quot;Yuchun&quot;,&quot;parse-names&quot;:false,&quot;dropping-particle&quot;:&quot;&quot;,&quot;non-dropping-particle&quot;:&quot;&quot;},{&quot;family&quot;:&quot;Gong&quot;,&quot;given&quot;:&quot;Tao&quot;,&quot;parse-names&quot;:false,&quot;dropping-particle&quot;:&quot;&quot;,&quot;non-dropping-particle&quot;:&quot;&quot;},{&quot;family&quot;:&quot;Tan&quot;,&quot;given&quot;:&quot;Songlin&quot;,&quot;parse-names&quot;:false,&quot;dropping-particle&quot;:&quot;&quot;,&quot;non-dropping-particle&quot;:&quot;&quot;},{&quot;family&quot;:&quot;Chen&quot;,&quot;given&quot;:&quot;Ming&quot;,&quot;parse-names&quot;:false,&quot;dropping-particle&quot;:&quot;&quot;,&quot;non-dropping-particle&quot;:&quot;&quot;},{&quot;family&quot;:&quot;Zhou&quot;,&quot;given&quot;:&quot;Fei&quot;,&quot;parse-names&quot;:false,&quot;dropping-particle&quot;:&quot;&quot;,&quot;non-dropping-particle&quot;:&quot;&quot;},{&quot;family&quot;:&quot;Lin&quot;,&quot;given&quot;:&quot;Yongjun&quot;,&quot;parse-names&quot;:false,&quot;dropping-particle&quot;:&quot;&quot;,&quot;non-dropping-particle&quot;:&quot;&quot;},{&quot;family&quot;:&quot;Yang&quot;,&quot;given&quot;:&quot;Li&quot;,&quot;parse-names&quot;:false,&quot;dropping-particle&quot;:&quot;&quot;,&quot;non-dropping-particle&quot;:&quot;&quot;},{&quot;family&quot;:&quot;Peng&quot;,&quot;given&quot;:&quot;Qiong&quot;,&quot;parse-names&quot;:false,&quot;dropping-particle&quot;:&quot;&quot;,&quot;non-dropping-particle&quot;:&quot;&quot;}],&quot;container-title&quot;:&quot;Journal of Alloys and Compounds&quot;,&quot;container-title-short&quot;:&quot;J. Alloys Compd.&quot;,&quot;DOI&quot;:&quot;10.1016/j.jallcom.2022.163752&quot;,&quot;ISSN&quot;:&quot;09258388&quot;,&quot;issued&quot;:{&quot;date-parts&quot;:[[2022,5]]},&quot;page&quot;:&quot;163752&quot;,&quot;volume&quot;:&quot;902&quot;},&quot;isTemporary&quot;:false},{&quot;id&quot;:&quot;19382c18-c86b-3c7f-a9a1-ac708d588ce4&quot;,&quot;itemData&quot;:{&quot;type&quot;:&quot;article-journal&quot;,&quot;id&quot;:&quot;19382c18-c86b-3c7f-a9a1-ac708d588ce4&quot;,&quot;title&quot;:&quot;Photocatalytic O2 activation enhancement and algae inactivation mechanism of BiO2−x/Bi3NbO7 van der Waals heterojunction&quot;,&quot;author&quot;:[{&quot;family&quot;:&quot;Xu&quot;,&quot;given&quot;:&quot;Dongyu&quot;,&quot;parse-names&quot;:false,&quot;dropping-particle&quot;:&quot;&quot;,&quot;non-dropping-particle&quot;:&quot;&quot;},{&quot;family&quot;:&quot;Li&quot;,&quot;given&quot;:&quot;Geng&quot;,&quot;parse-names&quot;:false,&quot;dropping-particle&quot;:&quot;&quot;,&quot;non-dropping-particle&quot;:&quot;&quot;},{&quot;family&quot;:&quot;Dong&quot;,&quot;given&quot;:&quot;Yilin&quot;,&quot;parse-names&quot;:false,&quot;dropping-particle&quot;:&quot;&quot;,&quot;non-dropping-particle&quot;:&quot;&quot;},{&quot;family&quot;:&quot;Wang&quot;,&quot;given&quot;:&quot;Qiuwen&quot;,&quot;parse-names&quot;:false,&quot;dropping-particle&quot;:&quot;&quot;,&quot;non-dropping-particle&quot;:&quot;&quot;},{&quot;family&quot;:&quot;Zhang&quot;,&quot;given&quot;:&quot;Jie&quot;,&quot;parse-names&quot;:false,&quot;dropping-particle&quot;:&quot;&quot;,&quot;non-dropping-particle&quot;:&quot;&quot;},{&quot;family&quot;:&quot;Yang&quot;,&quot;given&quot;:&quot;Tongsa&quot;,&quot;parse-names&quot;:false,&quot;dropping-particle&quot;:&quot;&quot;,&quot;non-dropping-particle&quot;:&quot;&quot;},{&quot;family&quot;:&quot;Pang&quot;,&quot;given&quot;:&quot;Shaoxuan&quot;,&quot;parse-names&quot;:false,&quot;dropping-particle&quot;:&quot;&quot;,&quot;non-dropping-particle&quot;:&quot;&quot;},{&quot;family&quot;:&quot;Zhang&quot;,&quot;given&quot;:&quot;Guangming&quot;,&quot;parse-names&quot;:false,&quot;dropping-particle&quot;:&quot;&quot;,&quot;non-dropping-particle&quot;:&quot;&quot;},{&quot;family&quot;:&quot;Lv&quot;,&quot;given&quot;:&quot;Longyi&quot;,&quot;parse-names&quot;:false,&quot;dropping-particle&quot;:&quot;&quot;,&quot;non-dropping-particle&quot;:&quot;&quot;},{&quot;family&quot;:&quot;Xia&quot;,&quot;given&quot;:&quot;Yuguo&quot;,&quot;parse-names&quot;:false,&quot;dropping-particle&quot;:&quot;&quot;,&quot;non-dropping-particle&quot;:&quot;&quot;},{&quot;family&quot;:&quot;Ren&quot;,&quot;given&quot;:&quot;Zhijun&quot;,&quot;parse-names&quot;:false,&quot;dropping-particle&quot;:&quot;&quot;,&quot;non-dropping-particle&quot;:&quot;&quot;},{&quot;family&quot;:&quot;Wang&quot;,&quot;given&quot;:&quot;Pengfei&quot;,&quot;parse-names&quot;:false,&quot;dropping-particle&quot;:&quot;&quot;,&quot;non-dropping-particle&quot;:&quot;&quot;}],&quot;container-title&quot;:&quot;Applied Catalysis B: Environmental&quot;,&quot;container-title-short&quot;:&quot;Appl. Catal. B&quot;,&quot;DOI&quot;:&quot;10.1016/j.apcatb.2022.121402&quot;,&quot;ISSN&quot;:&quot;09263373&quot;,&quot;issued&quot;:{&quot;date-parts&quot;:[[2022,9]]},&quot;page&quot;:&quot;121402&quot;,&quot;volume&quot;:&quot;312&quot;},&quot;isTemporary&quot;:false},{&quot;id&quot;:&quot;2708d9ec-aa7c-329f-a203-48f41ab3b251&quot;,&quot;itemData&quot;:{&quot;type&quot;:&quot;article-journal&quot;,&quot;id&quot;:&quot;2708d9ec-aa7c-329f-a203-48f41ab3b251&quot;,&quot;title&quot;:&quot;Enhanced visible‐light photocatalytic activity of S-scheme Bi3NbO7/Bi2MoO6 heterojunction composite photocatalyst&quot;,&quot;author&quot;:[{&quot;family&quot;:&quot;Cui&quot;,&quot;given&quot;:&quot;Baolong&quot;,&quot;parse-names&quot;:false,&quot;dropping-particle&quot;:&quot;&quot;,&quot;non-dropping-particle&quot;:&quot;&quot;},{&quot;family&quot;:&quot;Leng&quot;,&quot;given&quot;:&quot;Wangzh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Wang&quot;,&quot;given&quot;:&quot;Jinwen&quot;,&quot;parse-names&quot;:false,&quot;dropping-particle&quot;:&quot;&quot;,&quot;non-dropping-particle&quot;:&quot;&quot;},{&quot;family&quot;:&quot;Hu&quot;,&quot;given&quot;:&quot;Yingyue&quot;,&quot;parse-names&quot;:false,&quot;dropping-particle&quot;:&quot;&quot;,&quot;non-dropping-particle&quot;:&quot;&quot;},{&quot;family&quot;:&quot;Du&quot;,&quot;given&quot;:&quot;Yi&quot;,&quot;parse-names&quot;:false,&quot;dropping-particle&quot;:&quot;&quot;,&quot;non-dropping-particle&quot;:&quot;&quot;}],&quot;container-title&quot;:&quot;Vacuum&quot;,&quot;container-title-short&quot;:&quot;Vacuum&quot;,&quot;DOI&quot;:&quot;10.1016/j.vacuum.2023.112589&quot;,&quot;ISSN&quot;:&quot;0042207X&quot;,&quot;issued&quot;:{&quot;date-parts&quot;:[[2023,11]]},&quot;page&quot;:&quot;112589&quot;,&quot;volume&quot;:&quot;217&quot;},&quot;isTemporary&quot;:false},{&quot;id&quot;:&quot;e00f254e-633d-3157-af96-a7b3714f4431&quot;,&quot;itemData&quot;:{&quot;type&quot;:&quot;article-journal&quot;,&quot;id&quot;:&quot;e00f254e-633d-3157-af96-a7b3714f4431&quot;,&quot;title&quot;:&quot;Persulfate Activation of Photocatalysts Based on S-Scheme Bi &lt;sub&gt;3&lt;/sub&gt; NbO &lt;sub&gt;7&lt;/sub&gt; /BiOBr &lt;sub&gt;0.75&lt;/sub&gt; I &lt;sub&gt;0.25&lt;/sub&gt; Nanosheet Heterojunctions for Degradation of Organic Pollutants&quot;,&quot;author&quot;:[{&quot;family&quot;:&quot;Hu&quot;,&quot;given&quot;:&quot;Yingyu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Li&quot;,&quot;given&quot;:&quot;Shu&quot;,&quot;parse-names&quot;:false,&quot;dropping-particle&quot;:&quot;&quot;,&quot;non-dropping-particle&quot;:&quot;&quot;},{&quot;family&quot;:&quot;Cui&quot;,&quot;given&quot;:&quot;Baolong&quot;,&quot;parse-names&quot;:false,&quot;dropping-particle&quot;:&quot;&quot;,&quot;non-dropping-particle&quot;:&quot;&quot;},{&quot;family&quot;:&quot;Du&quot;,&quot;given&quot;:&quot;Yi&quot;,&quot;parse-names&quot;:false,&quot;dropping-particle&quot;:&quot;&quot;,&quot;non-dropping-particle&quot;:&quot;&quot;}],&quot;container-title&quot;:&quot;ACS Applied Nano Materials&quot;,&quot;container-title-short&quot;:&quot;ACS Appl. Nano Mater.&quot;,&quot;DOI&quot;:&quot;10.1021/acsanm.3c01911&quot;,&quot;ISSN&quot;:&quot;2574-0970&quot;,&quot;issued&quot;:{&quot;date-parts&quot;:[[2023,6,23]]},&quot;page&quot;:&quot;10768-10778&quot;,&quot;issue&quot;:&quot;12&quot;,&quot;volume&quot;:&quot;6&quot;},&quot;isTemporary&quot;:false},{&quot;id&quot;:&quot;9495bd1f-37d9-317a-bd71-1dff5b0b4cd2&quot;,&quot;itemData&quot;:{&quot;type&quot;:&quot;article-journal&quot;,&quot;id&quot;:&quot;9495bd1f-37d9-317a-bd71-1dff5b0b4cd2&quot;,&quot;title&quot;:&quot;Enhanced photocatalytic degradation of tetracycline by a H &lt;sub&gt;2&lt;/sub&gt; O &lt;sub&gt;2&lt;/sub&gt; -assisted Bi &lt;sub&gt;3&lt;/sub&gt; NbO &lt;sub&gt;7&lt;/sub&gt; /Bi &lt;sub&gt;2&lt;/sub&gt; Sn &lt;sub&gt;2&lt;/sub&gt; O &lt;sub&gt;7&lt;/sub&gt; composite under visible light&quot;,&quot;author&quot;:[{&quot;family&quot;:&quot;Li&quot;,&quot;given&quot;:&quot;Fan&quot;,&quot;parse-names&quot;:false,&quot;dropping-particle&quot;:&quot;&quot;,&quot;non-dropping-particle&quot;:&quot;&quot;},{&quot;family&quot;:&quot;Wang&quot;,&quot;given&quot;:&quot;Yao&quot;,&quot;parse-names&quot;:false,&quot;dropping-particle&quot;:&quot;&quot;,&quot;non-dropping-particle&quot;:&quot;&quot;},{&quot;family&quot;:&quot;Wang&quot;,&quot;given&quot;:&quot;Kangkang&quot;,&quot;parse-names&quot;:false,&quot;dropping-particle&quot;:&quot;&quot;,&quot;non-dropping-particle&quot;:&quot;&quot;},{&quot;family&quot;:&quot;Zhang&quot;,&quot;given&quot;:&quot;Liang&quot;,&quot;parse-names&quot;:false,&quot;dropping-particle&quot;:&quot;&quot;,&quot;non-dropping-particle&quot;:&quot;&quot;},{&quot;family&quot;:&quot;Han&quot;,&quot;given&quot;:&quot;Guoping&quot;,&quot;parse-names&quot;:false,&quot;dropping-particle&quot;:&quot;&quot;,&quot;non-dropping-particle&quot;:&quot;&quot;},{&quot;family&quot;:&quot;Ye&quot;,&quot;given&quot;:&quot;Maosen&quot;,&quot;parse-names&quot;:false,&quot;dropping-particle&quot;:&quot;&quot;,&quot;non-dropping-particle&quot;:&quot;&quot;},{&quot;family&quot;:&quot;Shi&quot;,&quot;given&quot;:&quot;Wenxuan&quot;,&quot;parse-names&quot;:false,&quot;dropping-particle&quot;:&quot;&quot;,&quot;non-dropping-particle&quot;:&quot;&quot;},{&quot;family&quot;:&quot;Zhang&quot;,&quot;given&quot;:&quot;Shengnan&quot;,&quot;parse-names&quot;:false,&quot;dropping-particle&quot;:&quot;&quot;,&quot;non-dropping-particle&quot;:&quot;&quot;},{&quot;family&quot;:&quot;Jin&quot;,&quot;given&quot;:&quot;Lihua&quot;,&quot;parse-names&quot;:false,&quot;dropping-particle&quot;:&quot;&quot;,&quot;non-dropping-particle&quot;:&quot;&quot;},{&quot;family&quot;:&quot;Feng&quot;,&quot;given&quot;:&quot;Jianqing&quot;,&quot;parse-names&quot;:false,&quot;dropping-particle&quot;:&quot;&quot;,&quot;non-dropping-particle&quot;:&quot;&quot;}],&quot;container-title&quot;:&quot;Physical Chemistry Chemical Physics&quot;,&quot;DOI&quot;:&quot;10.1039/D2CP05609G&quot;,&quot;ISSN&quot;:&quot;1463-9076&quot;,&quot;issued&quot;:{&quot;date-parts&quot;:[[2023]]},&quot;page&quot;:&quot;4553-4562&quot;,&quot;abstract&quot;:&quot;&lt;p&gt; The photocatalytic degradation of tetracycline has been improved using H &lt;sub&gt;2&lt;/sub&gt; O &lt;sub&gt;2&lt;/sub&gt; -assisted Z-scheme-type heterojunction Bi &lt;sub&gt;3&lt;/sub&gt; NbO &lt;sub&gt;7&lt;/sub&gt; /Bi &lt;sub&gt;2&lt;/sub&gt; Sn &lt;sub&gt;2&lt;/sub&gt; O &lt;sub&gt;7&lt;/sub&gt; system under visible light irradiation. A possible photocatalytic degradation mechanism has been proposed. &lt;/p&gt;&quot;,&quot;issue&quot;:&quot;6&quot;,&quot;volume&quot;:&quot;25&quot;,&quot;container-title-short&quot;:&quot;&quot;},&quot;isTemporary&quot;:false}],&quot;citationTag&quot;:&quot;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&quot;},{&quot;citationID&quot;:&quot;MENDELEY_CITATION_829ba833-6112-43f7-8c76-17b1aa1bdb95&quot;,&quot;properties&quot;:{&quot;noteIndex&quot;:0},&quot;isEdited&quot;:false,&quot;manualOverride&quot;:{&quot;isManuallyOverridden&quot;:false,&quot;citeprocText&quot;:&quot;[28–30]&quot;,&quot;manualOverrideText&quot;:&quot;&quot;},&quot;citationItems&quot;:[{&quot;id&quot;:&quot;3eb7408d-96e9-3586-a17a-c1aa0bbe0ab3&quot;,&quot;itemData&quot;:{&quot;type&quot;:&quot;article-journal&quot;,&quot;id&quot;:&quot;3eb7408d-96e9-3586-a17a-c1aa0bbe0ab3&quot;,&quot;title&quot;:&quot;0D Bi nanodots/2D Bi3NbO7 nanosheets heterojunctions for efficient visible light photocatalytic degradation of antibiotics: Enhanced molecular oxygen activation and mechanism insight&quot;,&quot;author&quot;:[{&quot;family&quot;:&quot;Wang&quot;,&quot;given&quot;:&quot;Kai&quot;,&quot;parse-names&quot;:false,&quot;dropping-particle&quot;:&quot;&quot;,&quot;non-dropping-particle&quot;:&quot;&quot;},{&quot;family&quot;:&quot;Li&quot;,&quot;given&quot;:&quot;Yuan&quot;,&quot;parse-names&quot;:false,&quot;dropping-particle&quot;:&quot;&quot;,&quot;non-dropping-particle&quot;:&quot;&quot;},{&quot;family&quot;:&quot;Zhang&quot;,&quot;given&quot;:&quot;Gaoke&quot;,&quot;parse-names&quot;:false,&quot;dropping-particle&quot;:&quot;&quot;,&quot;non-dropping-particle&quot;:&quot;&quot;},{&quot;family&quot;:&quot;Li&quot;,&quot;given&quot;:&quot;Jun&quot;,&quot;parse-names&quot;:false,&quot;dropping-particle&quot;:&quot;&quot;,&quot;non-dropping-particle&quot;:&quot;&quot;},{&quot;family&quot;:&quot;Wu&quot;,&quot;given&quot;:&quot;Xiaoyong&quot;,&quot;parse-names&quot;:false,&quot;dropping-particle&quot;:&quot;&quot;,&quot;non-dropping-particle&quot;:&quot;&quot;}],&quot;container-title&quot;:&quot;Applied Catalysis B: Environmental&quot;,&quot;container-title-short&quot;:&quot;Appl. Catal. B&quot;,&quot;DOI&quot;:&quot;10.1016/j.apcatb.2018.08.063&quot;,&quot;ISSN&quot;:&quot;09263373&quot;,&quot;issued&quot;:{&quot;date-parts&quot;:[[2019,1]]},&quot;page&quot;:&quot;39-49&quot;,&quot;volume&quot;:&quot;240&quot;},&quot;isTemporary&quot;:false},{&quot;id&quot;:&quot;b2553f57-8f38-331c-9e75-2c0525175c91&quot;,&quot;itemData&quot;:{&quot;type&quot;:&quot;article-journal&quot;,&quot;id&quot;:&quot;b2553f57-8f38-331c-9e75-2c0525175c91&quot;,&quot;title&quot;:&quot;Selective CO2 photoreduction to CH4 mediated by dimension-matched 2D/2D Bi3NbO7/g-C3N4 S-scheme heterojunction&quot;,&quot;author&quot;:[{&quot;family&quot;:&quot;Wang&quot;,&quot;given&quot;:&quot;Kai&quot;,&quot;parse-names&quot;:false,&quot;dropping-particle&quot;:&quot;&quot;,&quot;non-dropping-particle&quot;:&quot;&quot;},{&quot;family&quot;:&quot;Feng&quot;,&quot;given&quot;:&quot;Xuezhen&quot;,&quot;parse-names&quot;:false,&quot;dropping-particle&quot;:&quot;&quot;,&quot;non-dropping-particle&quot;:&quot;&quot;},{&quot;family&quot;:&quot;Shangguan&quot;,&quot;given&quot;:&quot;Yangzi&quot;,&quot;parse-names&quot;:false,&quot;dropping-particle&quot;:&quot;&quot;,&quot;non-dropping-particle&quot;:&quot;&quot;},{&quot;family&quot;:&quot;Wu&quot;,&quot;given&quot;:&quot;Xiaoyong&quot;,&quot;parse-names&quot;:false,&quot;dropping-particle&quot;:&quot;&quot;,&quot;non-dropping-particle&quot;:&quot;&quot;},{&quot;family&quot;:&quot;Chen&quot;,&quot;given&quot;:&quot;Hong&quot;,&quot;parse-names&quot;:false,&quot;dropping-particle&quot;:&quot;&quot;,&quot;non-dropping-particle&quot;:&quot;&quot;}],&quot;container-title&quot;:&quot;Chinese Journal of Catalysis&quot;,&quot;DOI&quot;:&quot;10.1016/S1872-2067(21)63819-6&quot;,&quot;ISSN&quot;:&quot;18722067&quot;,&quot;issued&quot;:{&quot;date-parts&quot;:[[2022,2]]},&quot;page&quot;:&quot;246-254&quot;,&quot;issue&quot;:&quot;2&quot;,&quot;volume&quot;:&quot;43&quot;,&quot;container-title-short&quot;:&quot;&quot;},&quot;isTemporary&quot;:false},{&quot;id&quot;:&quot;2051a6b8-3803-313d-bf2d-67cd5aee2394&quot;,&quot;itemData&quot;:{&quot;type&quot;:&quot;article-journal&quot;,&quot;id&quot;:&quot;2051a6b8-3803-313d-bf2d-67cd5aee2394&quot;,&quot;title&quot;:&quot;Decoration of 0D Bi3NbO7 nanoparticles onto 2D BiOIO3 nanosheets as visible-light responsive S-scheme photocatalyst for photo-oxidation of antibiotics in wastewater&quot;,&quot;author&quot;:[{&quot;family&quot;:&quot;Graimed&quot;,&quot;given&quot;:&quot;Bassim H.&quot;,&quot;parse-names&quot;:false,&quot;dropping-particle&quot;:&quot;&quot;,&quot;non-dropping-particle&quot;:&quot;&quot;},{&quot;family&quot;:&quot;Jabbar&quot;,&quot;given&quot;:&quot;Zaid H.&quot;,&quot;parse-names&quot;:false,&quot;dropping-particle&quot;:&quot;&quot;,&quot;non-dropping-particle&quot;:&quot;&quot;},{&quot;family&quot;:&quot;Alsunbuli&quot;,&quot;given&quot;:&quot;Maye M.&quot;,&quot;parse-names&quot;:false,&quot;dropping-particle&quot;:&quot;&quot;,&quot;non-dropping-particle&quot;:&quot;&quot;},{&quot;family&quot;:&quot;Ammar&quot;,&quot;given&quot;:&quot;Saad H.&quot;,&quot;parse-names&quot;:false,&quot;dropping-particle&quot;:&quot;&quot;,&quot;non-dropping-particle&quot;:&quot;&quot;},{&quot;family&quot;:&quot;G. Taher&quot;,&quot;given&quot;:&quot;Athraa&quot;,&quot;parse-names&quot;:false,&quot;dropping-particle&quot;:&quot;&quot;,&quot;non-dropping-particle&quot;:&quot;&quot;}],&quot;container-title&quot;:&quot;Environmental Research&quot;,&quot;container-title-short&quot;:&quot;Environ. Res.&quot;,&quot;DOI&quot;:&quot;10.1016/j.envres.2023.117854&quot;,&quot;ISSN&quot;:&quot;00139351&quot;,&quot;issued&quot;:{&quot;date-parts&quot;:[[2024,2]]},&quot;page&quot;:&quot;117854&quot;,&quot;volume&quot;:&quot;243&quot;},&quot;isTemporary&quot;:false}],&quot;citationTag&quot;:&quot;MENDELEY_CITATION_v3_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&quot;},{&quot;citationID&quot;:&quot;MENDELEY_CITATION_390b17db-802a-41f4-a567-b15c8bea8d88&quot;,&quot;properties&quot;:{&quot;noteIndex&quot;:0},&quot;isEdited&quot;:false,&quot;manualOverride&quot;:{&quot;isManuallyOverridden&quot;:false,&quot;citeprocText&quot;:&quot;[31]&quot;,&quot;manualOverrideText&quot;:&quot;&quot;},&quot;citationItems&quot;:[{&quot;id&quot;:&quot;772a7e3b-673c-3d8d-866b-d8fe730aff69&quot;,&quot;itemData&quot;:{&quot;type&quot;:&quot;article-journal&quot;,&quot;id&quot;:&quot;772a7e3b-673c-3d8d-866b-d8fe730aff69&quot;,&quot;title&quot;:&quot;Porous Defective Bi/Bi3NbO7 Nanosheets for Efficient Photocatalytic NO Removal under Visible Light&quot;,&quot;author&quot;:[{&quot;family&quot;:&quot;Gao&quot;,&quot;given&quot;:&quot;Ting&quot;,&quot;parse-names&quot;:false,&quot;dropping-particle&quot;:&quot;&quot;,&quot;non-dropping-particle&quot;:&quot;&quot;},{&quot;family&quot;:&quot;Lin&quot;,&quot;given&quot;:&quot;Jingqi&quot;,&quot;parse-names&quot;:false,&quot;dropping-particle&quot;:&quot;&quot;,&quot;non-dropping-particle&quot;:&quot;&quot;},{&quot;family&quot;:&quot;Zhang&quot;,&quot;given&quot;:&quot;Ke&quot;,&quot;parse-names&quot;:false,&quot;dropping-particle&quot;:&quot;&quot;,&quot;non-dropping-particle&quot;:&quot;&quot;},{&quot;family&quot;:&quot;Padervand&quot;,&quot;given&quot;:&quot;Mohsen&quot;,&quot;parse-names&quot;:false,&quot;dropping-particle&quot;:&quot;&quot;,&quot;non-dropping-particle&quot;:&quot;&quot;},{&quot;family&quot;:&quot;Zhang&quot;,&quot;given&quot;:&quot;Yifan&quot;,&quot;parse-names&quot;:false,&quot;dropping-particle&quot;:&quot;&quot;,&quot;non-dropping-particle&quot;:&quot;&quot;},{&quot;family&quot;:&quot;Zhang&quot;,&quot;given&quot;:&quot;Wei&quot;,&quot;parse-names&quot;:false,&quot;dropping-particle&quot;:&quot;&quot;,&quot;non-dropping-particle&quot;:&quot;&quot;},{&quot;family&quot;:&quot;Shi&quot;,&quot;given&quot;:&quot;Menglin&quot;,&quot;parse-names&quot;:false,&quot;dropping-particle&quot;:&quot;&quot;,&quot;non-dropping-particle&quot;:&quot;&quot;},{&quot;family&quot;:&quot;Wang&quot;,&quot;given&quot;:&quot;Chuanyi&quot;,&quot;parse-names&quot;:false,&quot;dropping-particle&quot;:&quot;&quot;,&quot;non-dropping-particle&quot;:&quot;&quot;}],&quot;container-title&quot;:&quot;Processes&quot;,&quot;DOI&quot;:&quot;10.3390/pr11010115&quot;,&quot;ISSN&quot;:&quot;2227-9717&quot;,&quot;issued&quot;:{&quot;date-parts&quot;:[[2022,12,31]]},&quot;page&quot;:&quot;115&quot;,&quot;abstract&quot;:&quot;&lt;p&gt;Since conventional techniques are ineffective for NO removal at low concentrations, photocatalysis has become attractive in this regard, recently. However, in practice, photocatalytic NO removal has drawbacks such as limited light absorption and the proclivity of producing toxic by-products. To address these issues, novel defective Bi/Bi3NbO7 structures with good porosity were fabricated by a solvothermal method and used for enhanced photocatalytic NO removal under visible light irradiation. The morphological and structural properties of the prepared materials were comprehensively analyzed. The optimal photocatalytic activity of pore-defective Bi/Bi3NbO7 for NO removal was 60.3%, when the molar ratios of urea and Bi(NO)3•5H2O to pristine Bi3NbO7 were 1:25 and 1:2, respectively, under the following operational conditions: NO concentration of 700 ppb, catalyst dosage of 50 mg and irradiation time of 14 min. The induced defects and the surface plasmon resonance (SPR) effect of Bi nanodots made remarkable contributions to improving the photocatalytic NO removal as well as inhibiting the toxic byproduct NO2. The photocatalytic NO removal pathway over the prepared photocatalysts was further mechanistically clarified taking advantage of EPR results and scavenging experiments. Considering the increased NO generation in the atmosphere, this work may provide novel insights for designing effective porous photocatalysts to treat gaseous toxic pollutants.&lt;/p&gt;&quot;,&quot;issue&quot;:&quot;1&quot;,&quot;volume&quot;:&quot;11&quot;,&quot;container-title-short&quot;:&quot;&quot;},&quot;isTemporary&quot;:false}],&quot;citationTag&quot;:&quot;MENDELEY_CITATION_v3_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&quot;},{&quot;citationID&quot;:&quot;MENDELEY_CITATION_c071c56a-bec2-4d12-adb0-446055fa295b&quot;,&quot;properties&quot;:{&quot;noteIndex&quot;:0},&quot;isEdited&quot;:false,&quot;manualOverride&quot;:{&quot;isManuallyOverridden&quot;:false,&quot;citeprocText&quot;:&quot;[32]&quot;,&quot;manualOverrideText&quot;:&quot;&quot;},&quot;citationItems&quot;:[{&quot;id&quot;:&quot;1c4c6b99-c80e-32a2-983a-ca4660508230&quot;,&quot;itemData&quot;:{&quot;type&quot;:&quot;article-journal&quot;,&quot;id&quot;:&quot;1c4c6b99-c80e-32a2-983a-ca4660508230&quot;,&quot;title&quot;:&quot;Fabrication of Ag loaded Bi3NbO7 nanoparticles and its photocatalytic activity under visible light irradiation&quot;,&quot;author&quot;:[{&quot;family&quot;:&quot;Shen&quot;,&quot;given&quot;:&quot;Yanming&quot;,&quot;parse-names&quot;:false,&quot;dropping-particle&quot;:&quot;&quot;,&quot;non-dropping-particle&quot;:&quot;&quot;},{&quot;family&quot;:&quot;Wei&quot;,&quot;given&quot;:&quot;Qinhong&quot;,&quot;parse-names&quot;:false,&quot;dropping-particle&quot;:&quot;&quot;,&quot;non-dropping-particle&quot;:&quot;&quot;},{&quot;family&quot;:&quot;Guo&quot;,&quot;given&quot;:&quot;Wenjuan&quot;,&quot;parse-names&quot;:false,&quot;dropping-particle&quot;:&quot;&quot;,&quot;non-dropping-particle&quot;:&quot;&quot;},{&quot;family&quot;:&quot;Fan&quot;,&quot;given&quot;:&quot;Lihui&quot;,&quot;parse-names&quot;:false,&quot;dropping-particle&quot;:&quot;&quot;,&quot;non-dropping-particle&quot;:&quot;&quot;},{&quot;family&quot;:&quot;Liu&quot;,&quot;given&quot;:&quot;Dongbin&quot;,&quot;parse-names&quot;:false,&quot;dropping-particle&quot;:&quot;&quot;,&quot;non-dropping-particle&quot;:&quot;&quot;},{&quot;family&quot;:&quot;Li&quot;,&quot;given&quot;:&quot;Shifeng&quot;,&quot;parse-names&quot;:false,&quot;dropping-particle&quot;:&quot;&quot;,&quot;non-dropping-particle&quot;:&quot;&quot;}],&quot;container-title&quot;:&quot;Journal of Alloys and Compounds&quot;,&quot;container-title-short&quot;:&quot;J. Alloys Compd.&quot;,&quot;DOI&quot;:&quot;10.1016/j.jallcom.2014.08.165&quot;,&quot;ISSN&quot;:&quot;09258388&quot;,&quot;issued&quot;:{&quot;date-parts&quot;:[[2015,1]]},&quot;page&quot;:&quot;311-317&quot;,&quot;volume&quot;:&quot;618&quot;},&quot;isTemporary&quot;:false}],&quot;citationTag&quot;:&quot;MENDELEY_CITATION_v3_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&quot;},{&quot;citationID&quot;:&quot;MENDELEY_CITATION_0f20a55e-420e-44b1-b593-79b29bb2400a&quot;,&quot;properties&quot;:{&quot;noteIndex&quot;:0},&quot;isEdited&quot;:false,&quot;manualOverride&quot;:{&quot;isManuallyOverridden&quot;:false,&quot;citeprocText&quot;:&quot;[33]&quot;,&quot;manualOverrideText&quot;:&quot;&quot;},&quot;citationItems&quot;:[{&quot;id&quot;:&quot;c1d7e2ab-438f-3fbd-a036-85266f6da3a2&quot;,&quot;itemData&quot;:{&quot;type&quot;:&quot;article-journal&quot;,&quot;id&quot;:&quot;c1d7e2ab-438f-3fbd-a036-85266f6da3a2&quot;,&quot;title&quot;:&quot;High-efficiency tetracycline degradation via adsorption-photocatalysis synergy over recyclable Bi-BDC/Bi3NbO7 /cellulose aerogel composites&quot;,&quot;author&quot;:[{&quot;family&quot;:&quot;Zhang&quot;,&quot;given&quot;:&quot;Liang&quot;,&quot;parse-names&quot;:false,&quot;dropping-particle&quot;:&quot;&quot;,&quot;non-dropping-particle&quot;:&quot;&quot;},{&quot;family&quot;:&quot;Wang&quot;,&quot;given&quot;:&quot;Yang&quot;,&quot;parse-names&quot;:false,&quot;dropping-particle&quot;:&quot;&quot;,&quot;non-dropping-particle&quot;:&quot;&quot;},{&quot;family&quot;:&quot;Shen&quot;,&quot;given&quot;:&quot;Yue&quot;,&quot;parse-names&quot;:false,&quot;dropping-particle&quot;:&quot;&quot;,&quot;non-dropping-particle&quot;:&quot;&quot;},{&quot;family&quot;:&quot;Xu&quot;,&quot;given&quot;:&quot;Haoyang&quot;,&quot;parse-names&quot;:false,&quot;dropping-particle&quot;:&quot;&quot;,&quot;non-dropping-particle&quot;:&quot;&quot;},{&quot;family&quot;:&quot;Mu&quot;,&quot;given&quot;:&quot;Chaoqun&quot;,&quot;parse-names&quot;:false,&quot;dropping-particle&quot;:&quot;&quot;,&quot;non-dropping-particle&quot;:&quot;&quot;},{&quot;family&quot;:&quot;Wang&quot;,&quot;given&quot;:&quot;Yao&quot;,&quot;parse-names&quot;:false,&quot;dropping-particle&quot;:&quot;&quot;,&quot;non-dropping-particle&quot;:&quot;&quot;},{&quot;family&quot;:&quot;He&quot;,&quot;given&quot;:&quot;Zhixian&quot;,&quot;parse-names&quot;:false,&quot;dropping-particle&quot;:&quot;&quot;,&quot;non-dropping-particle&quot;:&quot;&quot;},{&quot;family&quot;:&quot;Zhang&quot;,&quot;given&quot;:&quot;Zhiqiang&quot;,&quot;parse-names&quot;:false,&quot;dropping-particle&quot;:&quot;&quot;,&quot;non-dropping-particle&quot;:&quot;&quot;},{&quot;family&quot;:&quot;Xue&quot;,&quot;given&quot;:&quot;Juanqin&quot;,&quot;parse-names&quot;:false,&quot;dropping-particle&quot;:&quot;&quot;,&quot;non-dropping-particle&quot;:&quot;&quot;}],&quot;container-title&quot;:&quot;International Journal of Biological Macromolecules&quot;,&quot;container-title-short&quot;:&quot;Int. J. Biol. Macromol.&quot;,&quot;DOI&quot;:&quot;10.1016/j.ijbiomac.2025.147600&quot;,&quot;ISSN&quot;:&quot;01418130&quot;,&quot;issued&quot;:{&quot;date-parts&quot;:[[2025,11]]},&quot;page&quot;:&quot;147600&quot;,&quot;volume&quot;:&quot;328&quot;},&quot;isTemporary&quot;:false}],&quot;citationTag&quot;:&quot;MENDELEY_CITATION_v3_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&quot;},{&quot;citationID&quot;:&quot;MENDELEY_CITATION_f59d2b02-51da-4e6e-9929-9c11dffe1046&quot;,&quot;properties&quot;:{&quot;noteIndex&quot;:0},&quot;isEdited&quot;:false,&quot;manualOverride&quot;:{&quot;isManuallyOverridden&quot;:false,&quot;citeprocText&quot;:&quot;[34,35]&quot;,&quot;manualOverrideText&quot;:&quot;&quot;},&quot;citationItems&quot;:[{&quot;id&quot;:&quot;cf7ee112-a65a-3482-b941-a7a19ea8de50&quot;,&quot;itemData&quot;:{&quot;type&quot;:&quot;article-journal&quot;,&quot;id&quot;:&quot;cf7ee112-a65a-3482-b941-a7a19ea8de50&quot;,&quot;title&quot;:&quot;Synthesis of Er3+/Zn2+ co-doped Bi2WO6 with highly efficient photocatalytic performance under natural indoor weak light illumination&quot;,&quot;author&quot;:[{&quot;family&quot;:&quot;Zhang&quot;,&quot;given&quot;:&quot;Yuanyuan&quot;,&quot;parse-names&quot;:false,&quot;dropping-particle&quot;:&quot;&quot;,&quot;non-dropping-particle&quot;:&quot;&quot;},{&quot;family&quot;:&quot;Ma&quot;,&quot;given&quot;:&quot;Yongchao&quot;,&quot;parse-names&quot;:false,&quot;dropping-particle&quot;:&quot;&quot;,&quot;non-dropping-particle&quot;:&quot;&quot;},{&quot;family&quot;:&quot;Liu&quot;,&quot;given&quot;:&quot;Qingzhi&quot;,&quot;parse-names&quot;:false,&quot;dropping-particle&quot;:&quot;&quot;,&quot;non-dropping-particle&quot;:&quot;&quot;},{&quot;family&quot;:&quot;Jiang&quot;,&quot;given&quot;:&quot;Haiyan&quot;,&quot;parse-names&quot;:false,&quot;dropping-particle&quot;:&quot;&quot;,&quot;non-dropping-particle&quot;:&quot;&quot;},{&quot;family&quot;:&quot;Wang&quot;,&quot;given&quot;:&quot;Qi&quot;,&quot;parse-names&quot;:false,&quot;dropping-particle&quot;:&quot;&quot;,&quot;non-dropping-particle&quot;:&quot;&quot;},{&quot;family&quot;:&quot;Qu&quot;,&quot;given&quot;:&quot;Dan&quot;,&quot;parse-names&quot;:false,&quot;dropping-particle&quot;:&quot;&quot;,&quot;non-dropping-particle&quot;:&quot;&quot;},{&quot;family&quot;:&quot;Shi&quot;,&quot;given&quot;:&quot;Jinsheng&quot;,&quot;parse-names&quot;:false,&quot;dropping-particle&quot;:&quot;&quot;,&quot;non-dropping-particle&quot;:&quot;&quot;}],&quot;container-title&quot;:&quot;Ceramics International&quot;,&quot;container-title-short&quot;:&quot;Ceram. Int.&quot;,&quot;DOI&quot;:&quot;10.1016/j.ceramint.2016.11.069&quot;,&quot;ISSN&quot;:&quot;02728842&quot;,&quot;URL&quot;:&quot;http://dx.doi.org/10.1016/j.ceramint.2016.11.069&quot;,&quot;issued&quot;:{&quot;date-parts&quot;:[[2017]]},&quot;page&quot;:&quot;2598-2605&quot;,&quot;abstract&quot;:&quot;A novel Zn2+ and Er3+ co-doped Bi2WO6 (Zn-Er-Bi2WO6) photocatalysts have been successfully synthesized for the first time. The photodegradation activity of the obtained samples was investigated under natural indoor weak light illumination using the Rhodamine dye in aqueous solution. While the light intensity of degradation process is measured to be about 2000 Lux (merely 1% of 300 W Xe lamp), it is amazing that RhB dye can be completely degraded within 150 min, but only 36% of dye was degraded by pure Bi2WO6 at the same condition. In all photocatalysts including pure Bi2WO6, Zn-Bi2WO6, Er-Bi2WO6, Zn-Er-Bi2WO6 series, 9%Zn-7%Er-Bi2WO6 presents the best degradation efficiency and corresponding kinetic constant is 0.022 min−1, approximately 8 times higher than that (0.0029 min−1) of pure Bi2WO6. This natural indoor weak sunlight-driven degradation reaction does not need an extra optical system that inevitably consumes fossil resources, therefore it is a green, energy-saving environmental cleaning strategy. In addition, Zn-Er-Bi2WO6 is only weakly sensitive to pH changes, indicating its potential application in the aqueous systems with different pH values. Also, a possible mechanism is proposed to explain the procedure of photodegradation.&quot;,&quot;publisher&quot;:&quot;Elsevier&quot;,&quot;issue&quot;:&quot;2&quot;,&quot;volume&quot;:&quot;43&quot;},&quot;isTemporary&quot;:false},{&quot;id&quot;:&quot;ec15a50a-177f-3f44-b6ba-71037c7a8612&quot;,&quot;itemData&quot;:{&quot;type&quot;:&quot;article-journal&quot;,&quot;id&quot;:&quot;ec15a50a-177f-3f44-b6ba-71037c7a8612&quot;,&quot;title&quot;:&quot;Synthesis of Er-doped Bi 2 WO 6 and enhancement in photocatalytic activity induced by visible light&quot;,&quot;author&quot;:[{&quot;family&quot;:&quot;Wang&quot;,&quot;given&quot;:&quot;Meng&quot;,&quot;parse-names&quot;:false,&quot;dropping-particle&quot;:&quot;&quot;,&quot;non-dropping-particle&quot;:&quot;&quot;},{&quot;family&quot;:&quot;Qiao&quot;,&quot;given&quot;:&quot;Ziyu&quot;,&quot;parse-names&quot;:false,&quot;dropping-particle&quot;:&quot;&quot;,&quot;non-dropping-particle&quot;:&quot;&quot;},{&quot;family&quot;:&quot;Fang&quot;,&quot;given&quot;:&quot;Minghao&quot;,&quot;parse-names&quot;:false,&quot;dropping-particle&quot;:&quot;&quot;,&quot;non-dropping-particle&quot;:&quot;&quot;},{&quot;family&quot;:&quot;Huang&quot;,&quot;given&quot;:&quot;Zhaohui&quot;,&quot;parse-names&quot;:false,&quot;dropping-particle&quot;:&quot;&quot;,&quot;non-dropping-particle&quot;:&quot;&quot;},{&quot;family&quot;:&quot;Liu&quot;,&quot;given&quot;:&quot;Yan'Gai&quot;,&quot;parse-names&quot;:false,&quot;dropping-particle&quot;:&quot;&quot;,&quot;non-dropping-particle&quot;:&quot;&quot;},{&quot;family&quot;:&quot;Wu&quot;,&quot;given&quot;:&quot;Xiaowen&quot;,&quot;parse-names&quot;:false,&quot;dropping-particle&quot;:&quot;&quot;,&quot;non-dropping-particle&quot;:&quot;&quot;},{&quot;family&quot;:&quot;Tang&quot;,&quot;given&quot;:&quot;Chao&quot;,&quot;parse-names&quot;:false,&quot;dropping-particle&quot;:&quot;&quot;,&quot;non-dropping-particle&quot;:&quot;&quot;},{&quot;family&quot;:&quot;Tang&quot;,&quot;given&quot;:&quot;Hao&quot;,&quot;parse-names&quot;:false,&quot;dropping-particle&quot;:&quot;&quot;,&quot;non-dropping-particle&quot;:&quot;&quot;},{&quot;family&quot;:&quot;Zhu&quot;,&quot;given&quot;:&quot;Hekai&quot;,&quot;parse-names&quot;:false,&quot;dropping-particle&quot;:&quot;&quot;,&quot;non-dropping-particle&quot;:&quot;&quot;}],&quot;container-title&quot;:&quot;RSC Advances&quot;,&quot;container-title-short&quot;:&quot;RSC Adv.&quot;,&quot;DOI&quot;:&quot;10.1039/C5RA19164E&quot;,&quot;ISSN&quot;:&quot;2046-2069&quot;,&quot;URL&quot;:&quot;http://xlink.rsc.org/?DOI=C5RA19164E&quot;,&quot;issued&quot;:{&quot;date-parts&quot;:[[2015]]},&quot;page&quot;:&quot;94887-94894&quot;,&quot;abstract&quot;:&quot;1.5% Bi 2 WO 6 :Er 3+ exhibited highest photocatalytic activity as the separation efficiency of the photogenerated electron–hole pairs is enhanced.&quot;,&quot;issue&quot;:&quot;115&quot;,&quot;volume&quot;:&quot;5&quot;},&quot;isTemporary&quot;:false}],&quot;citationTag&quot;:&quot;MENDELEY_CITATION_v3_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&quot;},{&quot;citationID&quot;:&quot;MENDELEY_CITATION_5c576ee9-5412-4d88-b2e4-f2429125e0a3&quot;,&quot;properties&quot;:{&quot;noteIndex&quot;:0},&quot;isEdited&quot;:false,&quot;manualOverride&quot;:{&quot;isManuallyOverridden&quot;:false,&quot;citeprocText&quot;:&quot;[36]&quot;,&quot;manualOverrideText&quot;:&quot;&quot;},&quot;citationItems&quot;:[{&quot;id&quot;:&quot;9323f5af-9c8d-3b45-a0f9-7b9ef7b24709&quot;,&quot;itemData&quot;:{&quot;type&quot;:&quot;article-journal&quot;,&quot;id&quot;:&quot;9323f5af-9c8d-3b45-a0f9-7b9ef7b24709&quot;,&quot;title&quot;:&quot;Efficiency of ab-initio total energy calculations for metals and semiconductors using a plane-wave basis set&quot;,&quot;author&quot;:[{&quot;family&quot;:&quot;Kresse&quot;,&quot;given&quot;:&quot;G&quot;,&quot;parse-names&quot;:false,&quot;dropping-particle&quot;:&quot;&quot;,&quot;non-dropping-particle&quot;:&quot;&quot;},{&quot;family&quot;:&quot;Furthmüller&quot;,&quot;given&quot;:&quot;J&quot;,&quot;parse-names&quot;:false,&quot;dropping-particle&quot;:&quot;&quot;,&quot;non-dropping-particle&quot;:&quot;&quot;}],&quot;container-title&quot;:&quot;Computational Materials Science&quot;,&quot;container-title-short&quot;:&quot;Comput. Mater. Sci.&quot;,&quot;DOI&quot;:&quot;https://doi.org/10.1016/0927-0256(96)00008-0&quot;,&quot;ISSN&quot;:&quot;0927-0256&quot;,&quot;issued&quot;:{&quot;date-parts&quot;:[[1996]]},&quot;page&quot;:&quot;15-50&quot;,&quot;abstract&quot;:&quot;We present a detailed description and comparison of algorithms for performing ab-initio quantum-mechanical calculations using pseudopotentials and a plane-wave basis set. We will discuss: (a) partial occupancies within the framework of the linear tetrahedron method and the finite temperature density-functional theory, (b) iterative methods for the diagonalization of the Kohn-Sham Hamiltonian and a discussion of an efficient iterative method based on the ideas of Pulay's residual minimization, which is close to an order Natoms2 scaling even for relatively large systems, (c) efficient Broyden-like and Pulay-like mixing methods for the charge density including a new special ‘preconditioning’ optimized for a plane-wave basis set, (d) conjugate gradient methods for minimizing the electronic free energy with respect to all degrees of freedom simultaneously. We have implemented these algorithms within a powerful package called VAMP (Vienna ab-initio molecular-dynamics package). The program and the techniques have been used successfully for a large number of different systems (liquid and amorphous semiconductors, liquid simple and transition metals, metallic and semi-conducting surfaces, phonons in simple metals, transition metals and semiconductors) and turned out to be very reliable.&quot;,&quot;issue&quot;:&quot;1&quot;,&quot;volume&quot;:&quot;6&quot;},&quot;isTemporary&quot;:false}],&quot;citationTag&quot;:&quot;MENDELEY_CITATION_v3_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&quot;},{&quot;citationID&quot;:&quot;MENDELEY_CITATION_16524945-fe48-40ce-a842-62cd106ace3a&quot;,&quot;properties&quot;:{&quot;noteIndex&quot;:0},&quot;isEdited&quot;:false,&quot;manualOverride&quot;:{&quot;isManuallyOverridden&quot;:false,&quot;citeprocText&quot;:&quot;[37]&quot;,&quot;manualOverrideText&quot;:&quot;&quot;},&quot;citationItems&quot;:[{&quot;id&quot;:&quot;dd46dce2-fdde-3f43-abb2-7c57c61b87e4&quot;,&quot;itemData&quot;:{&quot;type&quot;:&quot;article-journal&quot;,&quot;id&quot;:&quot;dd46dce2-fdde-3f43-abb2-7c57c61b87e4&quot;,&quot;title&quot;:&quot;Self-interaction correction to density-functional approximations for many-electron systems&quot;,&quot;author&quot;:[{&quot;family&quot;:&quot;Perdew&quot;,&quot;given&quot;:&quot;J. P.&quot;,&quot;parse-names&quot;:false,&quot;dropping-particle&quot;:&quot;&quot;,&quot;non-dropping-particle&quot;:&quot;&quot;},{&quot;family&quot;:&quot;Zunger&quot;,&quot;given&quot;:&quot;Alex&quot;,&quot;parse-names&quot;:false,&quot;dropping-particle&quot;:&quot;&quot;,&quot;non-dropping-particle&quot;:&quot;&quot;}],&quot;container-title&quot;:&quot;Physical Review B&quot;,&quot;container-title-short&quot;:&quot;Phys. Rev. B&quot;,&quot;DOI&quot;:&quot;10.1103/PhysRevB.23.5048&quot;,&quot;ISSN&quot;:&quot;0163-1829&quot;,&quot;URL&quot;:&quot;https://link.aps.org/doi/10.1103/PhysRevB.23.5048&quot;,&quot;issued&quot;:{&quot;date-parts&quot;:[[1981,5,15]]},&quot;page&quot;:&quot;5048-5079&quot;,&quot;issue&quot;:&quot;10&quot;,&quot;volume&quot;:&quot;23&quot;},&quot;isTemporary&quot;:false}],&quot;citationTag&quot;:&quot;MENDELEY_CITATION_v3_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&quot;},{&quot;citationID&quot;:&quot;MENDELEY_CITATION_d4a32912-da5d-4ac7-bcd8-b892f4408783&quot;,&quot;properties&quot;:{&quot;noteIndex&quot;:0},&quot;isEdited&quot;:false,&quot;manualOverride&quot;:{&quot;isManuallyOverridden&quot;:false,&quot;citeprocText&quot;:&quot;[38]&quot;,&quot;manualOverrideText&quot;:&quot;&quot;},&quot;citationItems&quot;:[{&quot;id&quot;:&quot;caf9c6af-29e9-3f20-a07c-038d2acc33fb&quot;,&quot;itemData&quot;:{&quot;type&quot;:&quot;article-journal&quot;,&quot;id&quot;:&quot;caf9c6af-29e9-3f20-a07c-038d2acc33fb&quot;,&quot;title&quot;:&quot;Generalized Gradient Approximation Made Simple&quot;,&quot;author&quot;:[{&quot;family&quot;:&quot;Perdew&quot;,&quot;given&quot;:&quot;John P&quot;,&quot;parse-names&quot;:false,&quot;dropping-particle&quot;:&quot;&quot;,&quot;non-dropping-particle&quot;:&quot;&quot;},{&quot;family&quot;:&quot;Burke&quot;,&quot;given&quot;:&quot;Kieron&quot;,&quot;parse-names&quot;:false,&quot;dropping-particle&quot;:&quot;&quot;,&quot;non-dropping-particle&quot;:&quot;&quot;},{&quot;family&quot;:&quot;Ernzerhof&quot;,&quot;given&quot;:&quot;Matthias&quot;,&quot;parse-names&quot;:false,&quot;dropping-particle&quot;:&quot;&quot;,&quot;non-dropping-particle&quot;:&quot;&quot;}],&quot;container-title&quot;:&quot;Physical Review Letters&quot;,&quot;container-title-short&quot;:&quot;Phys. Rev. Lett.&quot;,&quot;DOI&quot;:&quot;10.1103/PhysRevLett.77.3865&quot;,&quot;ISSN&quot;:&quot;0031-9007&quot;,&quot;URL&quot;:&quot;https://link.aps.org/doi/10.1103/PhysRevLett.77.3865&quot;,&quot;issued&quot;:{&quot;date-parts&quot;:[[1996,10,28]]},&quot;page&quot;:&quot;3865-3868&quot;,&quot;publisher&quot;:&quot;American Physical Society&quot;,&quot;issue&quot;:&quot;18&quot;,&quot;volume&quot;:&quot;77&quot;},&quot;isTemporary&quot;:false}],&quot;citationTag&quot;:&quot;MENDELEY_CITATION_v3_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&quot;},{&quot;citationID&quot;:&quot;MENDELEY_CITATION_5e4c98d2-59a0-42ab-a434-8fc8bf9068d0&quot;,&quot;properties&quot;:{&quot;noteIndex&quot;:0},&quot;isEdited&quot;:false,&quot;manualOverride&quot;:{&quot;isManuallyOverridden&quot;:false,&quot;citeprocText&quot;:&quot;[39]&quot;,&quot;manualOverrideText&quot;:&quot;&quot;},&quot;citationItems&quot;:[{&quot;id&quot;:&quot;a819091b-057e-37d9-b003-ff3506ce1586&quot;,&quot;itemData&quot;:{&quot;type&quot;:&quot;article-journal&quot;,&quot;id&quot;:&quot;a819091b-057e-37d9-b003-ff3506ce1586&quot;,&quot;title&quot;:&quot;Special points for Brillouin-zone integrations&quot;,&quot;author&quot;:[{&quot;family&quot;:&quot;Monkhorst&quot;,&quot;given&quot;:&quot;Hendrik J&quot;,&quot;parse-names&quot;:false,&quot;dropping-particle&quot;:&quot;&quot;,&quot;non-dropping-particle&quot;:&quot;&quot;},{&quot;family&quot;:&quot;Pack&quot;,&quot;given&quot;:&quot;James D&quot;,&quot;parse-names&quot;:false,&quot;dropping-particle&quot;:&quot;&quot;,&quot;non-dropping-particle&quot;:&quot;&quot;}],&quot;container-title&quot;:&quot;Physical Review B&quot;,&quot;container-title-short&quot;:&quot;Phys. Rev. B&quot;,&quot;DOI&quot;:&quot;10.1103/PhysRevB.13.5188&quot;,&quot;issued&quot;:{&quot;date-parts&quot;:[[1976,6]]},&quot;page&quot;:&quot;5188-5192&quot;,&quot;publisher&quot;:&quot;American Physical Society&quot;,&quot;issue&quot;:&quot;12&quot;,&quot;volume&quot;:&quot;13&quot;},&quot;isTemporary&quot;:false}],&quot;citationTag&quot;:&quot;MENDELEY_CITATION_v3_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&quot;},{&quot;citationID&quot;:&quot;MENDELEY_CITATION_785f73af-5f49-4012-bdbd-f2b5f7c328bd&quot;,&quot;properties&quot;:{&quot;noteIndex&quot;:0},&quot;isEdited&quot;:false,&quot;manualOverride&quot;:{&quot;isManuallyOverridden&quot;:false,&quot;citeprocText&quot;:&quot;[40]&quot;,&quot;manualOverrideText&quot;:&quot;&quot;},&quot;citationItems&quot;:[{&quot;id&quot;:&quot;d741557f-fc79-3387-9bb1-deb0c6fdd413&quot;,&quot;itemData&quot;:{&quot;type&quot;:&quot;article-journal&quot;,&quot;id&quot;:&quot;d741557f-fc79-3387-9bb1-deb0c6fdd413&quot;,&quot;title&quot;:&quot;The New Oxygen-Deficient Fluorite Bi3NbO7: Synthesis, Electrical Behavior and Structural Approach&quot;,&quot;author&quot;:[{&quot;family&quot;:&quot;Castro&quot;,&quot;given&quot;:&quot;A&quot;,&quot;parse-names&quot;:false,&quot;dropping-particle&quot;:&quot;&quot;,&quot;non-dropping-particle&quot;:&quot;&quot;},{&quot;family&quot;:&quot;Aguado&quot;,&quot;given&quot;:&quot;E&quot;,&quot;parse-names&quot;:false,&quot;dropping-particle&quot;:&quot;&quot;,&quot;non-dropping-particle&quot;:&quot;&quot;},{&quot;family&quot;:&quot;Rojo&quot;,&quot;given&quot;:&quot;J.M&quot;,&quot;parse-names&quot;:false,&quot;dropping-particle&quot;:&quot;&quot;,&quot;non-dropping-particle&quot;:&quot;&quot;},{&quot;family&quot;:&quot;Herrero&quot;,&quot;given&quot;:&quot;P&quot;,&quot;parse-names&quot;:false,&quot;dropping-particle&quot;:&quot;&quot;,&quot;non-dropping-particle&quot;:&quot;&quot;},{&quot;family&quot;:&quot;Enjalbert&quot;,&quot;given&quot;:&quot;R&quot;,&quot;parse-names&quot;:false,&quot;dropping-particle&quot;:&quot;&quot;,&quot;non-dropping-particle&quot;:&quot;&quot;},{&quot;family&quot;:&quot;Galy&quot;,&quot;given&quot;:&quot;J&quot;,&quot;parse-names&quot;:false,&quot;dropping-particle&quot;:&quot;&quot;,&quot;non-dropping-particle&quot;:&quot;&quot;}],&quot;container-title&quot;:&quot;Materials Research Bulletin&quot;,&quot;container-title-short&quot;:&quot;Mater. Res. Bull.&quot;,&quot;DOI&quot;:&quot;10.1016/S0025-5408(97)00190-6&quot;,&quot;ISSN&quot;:&quot;00255408&quot;,&quot;issued&quot;:{&quot;date-parts&quot;:[[1998,1]]},&quot;page&quot;:&quot;31-41&quot;,&quot;issue&quot;:&quot;1&quot;,&quot;volume&quot;:&quot;33&quot;},&quot;isTemporary&quot;:false}],&quot;citationTag&quot;:&quot;MENDELEY_CITATION_v3_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&quot;},{&quot;citationID&quot;:&quot;MENDELEY_CITATION_f630caf9-39c7-43f5-89c7-57ec05a0cf3d&quot;,&quot;properties&quot;:{&quot;noteIndex&quot;:0},&quot;isEdited&quot;:false,&quot;manualOverride&quot;:{&quot;isManuallyOverridden&quot;:false,&quot;citeprocText&quot;:&quot;[10]&quot;,&quot;manualOverrideText&quot;:&quot;&quot;},&quot;citationItems&quot;:[{&quot;id&quot;:&quot;b9282369-939b-3b6b-b3d9-d4ee587dda4a&quot;,&quot;itemData&quot;:{&quot;type&quot;:&quot;article-journal&quot;,&quot;id&quot;:&quot;b9282369-939b-3b6b-b3d9-d4ee587dda4a&quot;,&quot;title&quot;:&quot;Visible light responsive bismuth niobate photocatalyst: enhanced contaminant degradation and hydrogen generation&quot;,&quot;author&quot;:[{&quot;family&quot;:&quot;Wang&quot;,&quot;given&quot;:&quot;Lu&quot;,&quot;parse-names&quot;:false,&quot;dropping-particle&quot;:&quot;&quot;,&quot;non-dropping-particle&quot;:&quot;&quot;},{&quot;family&quot;:&quot;Wang&quot;,&quot;given&quot;:&quot;Wenzhong&quot;,&quot;parse-names&quot;:false,&quot;dropping-particle&quot;:&quot;&quot;,&quot;non-dropping-particle&quot;:&quot;&quot;},{&quot;family&quot;:&quot;Shang&quot;,&quot;given&quot;:&quot;Meng&quot;,&quot;parse-names&quot;:false,&quot;dropping-particle&quot;:&quot;&quot;,&quot;non-dropping-particle&quot;:&quot;&quot;},{&quot;family&quot;:&quot;Sun&quot;,&quot;given&quot;:&quot;Songmei&quot;,&quot;parse-names&quot;:false,&quot;dropping-particle&quot;:&quot;&quot;,&quot;non-dropping-particle&quot;:&quot;&quot;},{&quot;family&quot;:&quot;Yin&quot;,&quot;given&quot;:&quot;Wenzong&quot;,&quot;parse-names&quot;:false,&quot;dropping-particle&quot;:&quot;&quot;,&quot;non-dropping-particle&quot;:&quot;&quot;},{&quot;family&quot;:&quot;Ren&quot;,&quot;given&quot;:&quot;Jia&quot;,&quot;parse-names&quot;:false,&quot;dropping-particle&quot;:&quot;&quot;,&quot;non-dropping-particle&quot;:&quot;&quot;},{&quot;family&quot;:&quot;Zhou&quot;,&quot;given&quot;:&quot;Jing&quot;,&quot;parse-names&quot;:false,&quot;dropping-particle&quot;:&quot;&quot;,&quot;non-dropping-particle&quot;:&quot;&quot;}],&quot;container-title&quot;:&quot;Journal of Materials Chemistry&quot;,&quot;container-title-short&quot;:&quot;J. Mater. Chem.&quot;,&quot;DOI&quot;:&quot;10.1039/c0jm01669a&quot;,&quot;ISSN&quot;:&quot;0959-9428&quot;,&quot;issued&quot;:{&quot;date-parts&quot;:[[2010]]},&quot;page&quot;:&quot;8405&quot;,&quot;issue&quot;:&quot;38&quot;,&quot;volume&quot;:&quot;20&quot;},&quot;isTemporary&quot;:false}],&quot;citationTag&quot;:&quot;MENDELEY_CITATION_v3_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&quot;},{&quot;citationID&quot;:&quot;MENDELEY_CITATION_20ec1c91-8d53-4a82-9bc3-e011cc98221f&quot;,&quot;properties&quot;:{&quot;noteIndex&quot;:0},&quot;isEdited&quot;:false,&quot;manualOverride&quot;:{&quot;isManuallyOverridden&quot;:false,&quot;citeprocText&quot;:&quot;[40]&quot;,&quot;manualOverrideText&quot;:&quot;&quot;},&quot;citationItems&quot;:[{&quot;id&quot;:&quot;d741557f-fc79-3387-9bb1-deb0c6fdd413&quot;,&quot;itemData&quot;:{&quot;type&quot;:&quot;article-journal&quot;,&quot;id&quot;:&quot;d741557f-fc79-3387-9bb1-deb0c6fdd413&quot;,&quot;title&quot;:&quot;The New Oxygen-Deficient Fluorite Bi3NbO7: Synthesis, Electrical Behavior and Structural Approach&quot;,&quot;author&quot;:[{&quot;family&quot;:&quot;Castro&quot;,&quot;given&quot;:&quot;A&quot;,&quot;parse-names&quot;:false,&quot;dropping-particle&quot;:&quot;&quot;,&quot;non-dropping-particle&quot;:&quot;&quot;},{&quot;family&quot;:&quot;Aguado&quot;,&quot;given&quot;:&quot;E&quot;,&quot;parse-names&quot;:false,&quot;dropping-particle&quot;:&quot;&quot;,&quot;non-dropping-particle&quot;:&quot;&quot;},{&quot;family&quot;:&quot;Rojo&quot;,&quot;given&quot;:&quot;J.M&quot;,&quot;parse-names&quot;:false,&quot;dropping-particle&quot;:&quot;&quot;,&quot;non-dropping-particle&quot;:&quot;&quot;},{&quot;family&quot;:&quot;Herrero&quot;,&quot;given&quot;:&quot;P&quot;,&quot;parse-names&quot;:false,&quot;dropping-particle&quot;:&quot;&quot;,&quot;non-dropping-particle&quot;:&quot;&quot;},{&quot;family&quot;:&quot;Enjalbert&quot;,&quot;given&quot;:&quot;R&quot;,&quot;parse-names&quot;:false,&quot;dropping-particle&quot;:&quot;&quot;,&quot;non-dropping-particle&quot;:&quot;&quot;},{&quot;family&quot;:&quot;Galy&quot;,&quot;given&quot;:&quot;J&quot;,&quot;parse-names&quot;:false,&quot;dropping-particle&quot;:&quot;&quot;,&quot;non-dropping-particle&quot;:&quot;&quot;}],&quot;container-title&quot;:&quot;Materials Research Bulletin&quot;,&quot;container-title-short&quot;:&quot;Mater. Res. Bull.&quot;,&quot;DOI&quot;:&quot;10.1016/S0025-5408(97)00190-6&quot;,&quot;ISSN&quot;:&quot;00255408&quot;,&quot;issued&quot;:{&quot;date-parts&quot;:[[1998,1]]},&quot;page&quot;:&quot;31-41&quot;,&quot;issue&quot;:&quot;1&quot;,&quot;volume&quot;:&quot;33&quot;},&quot;isTemporary&quot;:false}],&quot;citationTag&quot;:&quot;MENDELEY_CITATION_v3_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&quot;},{&quot;citationID&quot;:&quot;MENDELEY_CITATION_814165e3-a4be-449b-816b-7a8e5e7ca364&quot;,&quot;properties&quot;:{&quot;noteIndex&quot;:0},&quot;isEdited&quot;:false,&quot;manualOverride&quot;:{&quot;isManuallyOverridden&quot;:false,&quot;citeprocText&quot;:&quot;[41,42]&quot;,&quot;manualOverrideText&quot;:&quot;&quot;},&quot;citationItems&quot;:[{&quot;id&quot;:&quot;87f8ea07-fa0d-3e46-b2d0-94e20efea3c0&quot;,&quot;itemData&quot;:{&quot;type&quot;:&quot;article-journal&quot;,&quot;id&quot;:&quot;87f8ea07-fa0d-3e46-b2d0-94e20efea3c0&quot;,&quot;title&quot;:&quot;Optical phonon characteristics of incommensurate and commensurate modulated phases of Bi3NbO7 ceramics&quot;,&quot;author&quot;:[{&quot;family&quot;:&quot;Moreira&quot;,&quot;given&quot;:&quot;Roberto L.&quot;,&quot;parse-names&quot;:false,&quot;dropping-particle&quot;:&quot;&quot;,&quot;non-dropping-particle&quot;:&quot;&quot;},{&quot;family&quot;:&quot;Matinaga&quot;,&quot;given&quot;:&quot;Franklin M.&quot;,&quot;parse-names&quot;:false,&quot;dropping-particle&quot;:&quot;&quot;,&quot;non-dropping-particle&quot;:&quot;&quot;},{&quot;family&quot;:&quot;Pirnat&quot;,&quot;given&quot;:&quot;Urša&quot;,&quot;parse-names&quot;:false,&quot;dropping-particle&quot;:&quot;&quot;,&quot;non-dropping-particle&quot;:&quot;&quot;},{&quot;family&quot;:&quot;Suvorov&quot;,&quot;given&quot;:&quot;Danilo&quot;,&quot;parse-names&quot;:false,&quot;dropping-particle&quot;:&quot;&quot;,&quot;non-dropping-particle&quot;:&quot;&quot;},{&quot;family&quot;:&quot;Dias&quot;,&quot;given&quot;:&quot;Anderson&quot;,&quot;parse-names&quot;:false,&quot;dropping-particle&quot;:&quot;&quot;,&quot;non-dropping-particle&quot;:&quot;&quot;}],&quot;container-title&quot;:&quot;Journal of Applied Physics&quot;,&quot;container-title-short&quot;:&quot;J. Appl. Phys.&quot;,&quot;DOI&quot;:&quot;10.1063/1.2919063&quot;,&quot;ISSN&quot;:&quot;0021-8979&quot;,&quot;issued&quot;:{&quot;date-parts&quot;:[[2008,5,1]]},&quot;abstract&quot;:&quot;&lt;p&gt;Raman and infrared-reflectivity spectroscopies were used to investigate the optical phonon modes of the cubic-incommensurate and tetragonal-commensurate phases of Bi3NbO7 ceramic samples. For both structures, the observed features could be well described by applying the factor-group method to average oxygen-deficient fluorite subcells; i.e., it was possible to predict the correct number and the activities of the observed phonon modes. The spectra showed rather broad bands, which are mainly for the cubic-incommensurate phase, probably because of the disorder of the oxygen vacancies and the folding of the Brillouin zone due to the modulation of the atomic positions. This can partially explain the higher quality factor and the potential interest in the tetragonal phase of this material for applications in microwave devices.&lt;/p&gt;&quot;,&quot;issue&quot;:&quot;9&quot;,&quot;volume&quot;:&quot;103&quot;},&quot;isTemporary&quot;:false},{&quot;id&quot;:&quot;98755933-c1d1-3724-bf6f-64391feb1a96&quot;,&quot;itemData&quot;:{&quot;type&quot;:&quot;article-journal&quot;,&quot;id&quot;:&quot;98755933-c1d1-3724-bf6f-64391feb1a96&quot;,&quot;title&quot;:&quot;Facile synthesis of bismuth niobium oxide (Bi3NbO7) micro squares as a novel pseudocapacitive electrode material for supercapacitors&quot;,&quot;author&quot;:[{&quot;family&quot;:&quot;Vadivel&quot;,&quot;given&quot;:&quot;Sethumathavan&quot;,&quot;parse-names&quot;:false,&quot;dropping-particle&quot;:&quot;&quot;,&quot;non-dropping-particle&quot;:&quot;&quot;},{&quot;family&quot;:&quot;Paul&quot;,&quot;given&quot;:&quot;Bappi&quot;,&quot;parse-names&quot;:false,&quot;dropping-particle&quot;:&quot;&quot;,&quot;non-dropping-particle&quot;:&quot;&quot;},{&quot;family&quot;:&quot;Saravanakumar&quot;,&quot;given&quot;:&quot;B.&quot;,&quot;parse-names&quot;:false,&quot;dropping-particle&quot;:&quot;&quot;,&quot;non-dropping-particle&quot;:&quot;&quot;},{&quot;family&quot;:&quot;Periasamy&quot;,&quot;given&quot;:&quot;P.A.&quot;,&quot;parse-names&quot;:false,&quot;dropping-particle&quot;:&quot;&quot;,&quot;non-dropping-particle&quot;:&quot;&quot;}],&quot;container-title&quot;:&quot;Materials Letters&quot;,&quot;container-title-short&quot;:&quot;Mater. Lett.&quot;,&quot;DOI&quot;:&quot;10.1016/j.matlet.2024.136295&quot;,&quot;ISSN&quot;:&quot;0167577X&quot;,&quot;issued&quot;:{&quot;date-parts&quot;:[[2024,5]]},&quot;page&quot;:&quot;136295&quot;,&quot;volume&quot;:&quot;363&quot;},&quot;isTemporary&quot;:false}],&quot;citationTag&quot;:&quot;MENDELEY_CITATION_v3_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&quot;},{&quot;citationID&quot;:&quot;MENDELEY_CITATION_0c0cf6d4-27fe-4a7a-9f3d-9dc857563814&quot;,&quot;properties&quot;:{&quot;noteIndex&quot;:0},&quot;isEdited&quot;:false,&quot;manualOverride&quot;:{&quot;isManuallyOverridden&quot;:false,&quot;citeprocText&quot;:&quot;[9,21,23,25–27,43,44]&quot;,&quot;manualOverrideText&quot;:&quot;&quot;},&quot;citationItems&quot;:[{&quot;id&quot;:&quot;2708d9ec-aa7c-329f-a203-48f41ab3b251&quot;,&quot;itemData&quot;:{&quot;type&quot;:&quot;article-journal&quot;,&quot;id&quot;:&quot;2708d9ec-aa7c-329f-a203-48f41ab3b251&quot;,&quot;title&quot;:&quot;Enhanced visible‐light photocatalytic activity of S-scheme Bi3NbO7/Bi2MoO6 heterojunction composite photocatalyst&quot;,&quot;author&quot;:[{&quot;family&quot;:&quot;Cui&quot;,&quot;given&quot;:&quot;Baolong&quot;,&quot;parse-names&quot;:false,&quot;dropping-particle&quot;:&quot;&quot;,&quot;non-dropping-particle&quot;:&quot;&quot;},{&quot;family&quot;:&quot;Leng&quot;,&quot;given&quot;:&quot;Wangzh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Wang&quot;,&quot;given&quot;:&quot;Jinwen&quot;,&quot;parse-names&quot;:false,&quot;dropping-particle&quot;:&quot;&quot;,&quot;non-dropping-particle&quot;:&quot;&quot;},{&quot;family&quot;:&quot;Hu&quot;,&quot;given&quot;:&quot;Yingyue&quot;,&quot;parse-names&quot;:false,&quot;dropping-particle&quot;:&quot;&quot;,&quot;non-dropping-particle&quot;:&quot;&quot;},{&quot;family&quot;:&quot;Du&quot;,&quot;given&quot;:&quot;Yi&quot;,&quot;parse-names&quot;:false,&quot;dropping-particle&quot;:&quot;&quot;,&quot;non-dropping-particle&quot;:&quot;&quot;}],&quot;container-title&quot;:&quot;Vacuum&quot;,&quot;container-title-short&quot;:&quot;Vacuum&quot;,&quot;DOI&quot;:&quot;10.1016/j.vacuum.2023.112589&quot;,&quot;ISSN&quot;:&quot;0042207X&quot;,&quot;issued&quot;:{&quot;date-parts&quot;:[[2023,11]]},&quot;page&quot;:&quot;112589&quot;,&quot;volume&quot;:&quot;217&quot;},&quot;isTemporary&quot;:false},{&quot;id&quot;:&quot;76a68750-c0db-33ac-872d-d99b1e354421&quot;,&quot;itemData&quot;:{&quot;type&quot;:&quot;article-journal&quot;,&quot;id&quot;:&quot;76a68750-c0db-33ac-872d-d99b1e354421&quot;,&quot;title&quot;:&quot;Enhanced visible-light-driven photocatalytic inactivation of Escherichia coli by Bi2O2CO3/Bi3NbO7 composites&quot;,&quot;author&quot;:[{&quot;family&quot;:&quot;Gan&quot;,&quot;given&quot;:&quot;Huihui&quot;,&quot;parse-names&quot;:false,&quot;dropping-particle&quot;:&quot;&quot;,&quot;non-dropping-particle&quot;:&quot;&quot;},{&quot;family&quot;:&quot;Zhang&quot;,&quot;given&quot;:&quot;Gaoke&quot;,&quot;parse-names&quot;:false,&quot;dropping-particle&quot;:&quot;&quot;,&quot;non-dropping-particle&quot;:&quot;&quot;},{&quot;family&quot;:&quot;Huang&quot;,&quot;given&quot;:&quot;Hongxia&quot;,&quot;parse-names&quot;:false,&quot;dropping-particle&quot;:&quot;&quot;,&quot;non-dropping-particle&quot;:&quot;&quot;}],&quot;container-title&quot;:&quot;Journal of Hazardous Materials&quot;,&quot;container-title-short&quot;:&quot;J. Hazard. Mater.&quot;,&quot;DOI&quot;:&quot;10.1016/j.jhazmat.2013.01.066&quot;,&quot;ISSN&quot;:&quot;03043894&quot;,&quot;issued&quot;:{&quot;date-parts&quot;:[[2013,4]]},&quot;page&quot;:&quot;131-137&quot;,&quot;volume&quot;:&quot;250-251&quot;},&quot;isTemporary&quot;:false},{&quot;id&quot;:&quot;e00f254e-633d-3157-af96-a7b3714f4431&quot;,&quot;itemData&quot;:{&quot;type&quot;:&quot;article-journal&quot;,&quot;id&quot;:&quot;e00f254e-633d-3157-af96-a7b3714f4431&quot;,&quot;title&quot;:&quot;Persulfate Activation of Photocatalysts Based on S-Scheme Bi &lt;sub&gt;3&lt;/sub&gt; NbO &lt;sub&gt;7&lt;/sub&gt; /BiOBr &lt;sub&gt;0.75&lt;/sub&gt; I &lt;sub&gt;0.25&lt;/sub&gt; Nanosheet Heterojunctions for Degradation of Organic Pollutants&quot;,&quot;author&quot;:[{&quot;family&quot;:&quot;Hu&quot;,&quot;given&quot;:&quot;Yingyu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Li&quot;,&quot;given&quot;:&quot;Shu&quot;,&quot;parse-names&quot;:false,&quot;dropping-particle&quot;:&quot;&quot;,&quot;non-dropping-particle&quot;:&quot;&quot;},{&quot;family&quot;:&quot;Cui&quot;,&quot;given&quot;:&quot;Baolong&quot;,&quot;parse-names&quot;:false,&quot;dropping-particle&quot;:&quot;&quot;,&quot;non-dropping-particle&quot;:&quot;&quot;},{&quot;family&quot;:&quot;Du&quot;,&quot;given&quot;:&quot;Yi&quot;,&quot;parse-names&quot;:false,&quot;dropping-particle&quot;:&quot;&quot;,&quot;non-dropping-particle&quot;:&quot;&quot;}],&quot;container-title&quot;:&quot;ACS Applied Nano Materials&quot;,&quot;container-title-short&quot;:&quot;ACS Appl. Nano Mater.&quot;,&quot;DOI&quot;:&quot;10.1021/acsanm.3c01911&quot;,&quot;ISSN&quot;:&quot;2574-0970&quot;,&quot;issued&quot;:{&quot;date-parts&quot;:[[2023,6,23]]},&quot;page&quot;:&quot;10768-10778&quot;,&quot;issue&quot;:&quot;12&quot;,&quot;volume&quot;:&quot;6&quot;},&quot;isTemporary&quot;:false},{&quot;id&quot;:&quot;9495bd1f-37d9-317a-bd71-1dff5b0b4cd2&quot;,&quot;itemData&quot;:{&quot;type&quot;:&quot;article-journal&quot;,&quot;id&quot;:&quot;9495bd1f-37d9-317a-bd71-1dff5b0b4cd2&quot;,&quot;title&quot;:&quot;Enhanced photocatalytic degradation of tetracycline by a H &lt;sub&gt;2&lt;/sub&gt; O &lt;sub&gt;2&lt;/sub&gt; -assisted Bi &lt;sub&gt;3&lt;/sub&gt; NbO &lt;sub&gt;7&lt;/sub&gt; /Bi &lt;sub&gt;2&lt;/sub&gt; Sn &lt;sub&gt;2&lt;/sub&gt; O &lt;sub&gt;7&lt;/sub&gt; composite under visible light&quot;,&quot;author&quot;:[{&quot;family&quot;:&quot;Li&quot;,&quot;given&quot;:&quot;Fan&quot;,&quot;parse-names&quot;:false,&quot;dropping-particle&quot;:&quot;&quot;,&quot;non-dropping-particle&quot;:&quot;&quot;},{&quot;family&quot;:&quot;Wang&quot;,&quot;given&quot;:&quot;Yao&quot;,&quot;parse-names&quot;:false,&quot;dropping-particle&quot;:&quot;&quot;,&quot;non-dropping-particle&quot;:&quot;&quot;},{&quot;family&quot;:&quot;Wang&quot;,&quot;given&quot;:&quot;Kangkang&quot;,&quot;parse-names&quot;:false,&quot;dropping-particle&quot;:&quot;&quot;,&quot;non-dropping-particle&quot;:&quot;&quot;},{&quot;family&quot;:&quot;Zhang&quot;,&quot;given&quot;:&quot;Liang&quot;,&quot;parse-names&quot;:false,&quot;dropping-particle&quot;:&quot;&quot;,&quot;non-dropping-particle&quot;:&quot;&quot;},{&quot;family&quot;:&quot;Han&quot;,&quot;given&quot;:&quot;Guoping&quot;,&quot;parse-names&quot;:false,&quot;dropping-particle&quot;:&quot;&quot;,&quot;non-dropping-particle&quot;:&quot;&quot;},{&quot;family&quot;:&quot;Ye&quot;,&quot;given&quot;:&quot;Maosen&quot;,&quot;parse-names&quot;:false,&quot;dropping-particle&quot;:&quot;&quot;,&quot;non-dropping-particle&quot;:&quot;&quot;},{&quot;family&quot;:&quot;Shi&quot;,&quot;given&quot;:&quot;Wenxuan&quot;,&quot;parse-names&quot;:false,&quot;dropping-particle&quot;:&quot;&quot;,&quot;non-dropping-particle&quot;:&quot;&quot;},{&quot;family&quot;:&quot;Zhang&quot;,&quot;given&quot;:&quot;Shengnan&quot;,&quot;parse-names&quot;:false,&quot;dropping-particle&quot;:&quot;&quot;,&quot;non-dropping-particle&quot;:&quot;&quot;},{&quot;family&quot;:&quot;Jin&quot;,&quot;given&quot;:&quot;Lihua&quot;,&quot;parse-names&quot;:false,&quot;dropping-particle&quot;:&quot;&quot;,&quot;non-dropping-particle&quot;:&quot;&quot;},{&quot;family&quot;:&quot;Feng&quot;,&quot;given&quot;:&quot;Jianqing&quot;,&quot;parse-names&quot;:false,&quot;dropping-particle&quot;:&quot;&quot;,&quot;non-dropping-particle&quot;:&quot;&quot;}],&quot;container-title&quot;:&quot;Physical Chemistry Chemical Physics&quot;,&quot;DOI&quot;:&quot;10.1039/D2CP05609G&quot;,&quot;ISSN&quot;:&quot;1463-9076&quot;,&quot;issued&quot;:{&quot;date-parts&quot;:[[2023]]},&quot;page&quot;:&quot;4553-4562&quot;,&quot;abstract&quot;:&quot;&lt;p&gt; The photocatalytic degradation of tetracycline has been improved using H &lt;sub&gt;2&lt;/sub&gt; O &lt;sub&gt;2&lt;/sub&gt; -assisted Z-scheme-type heterojunction Bi &lt;sub&gt;3&lt;/sub&gt; NbO &lt;sub&gt;7&lt;/sub&gt; /Bi &lt;sub&gt;2&lt;/sub&gt; Sn &lt;sub&gt;2&lt;/sub&gt; O &lt;sub&gt;7&lt;/sub&gt; system under visible light irradiation. A possible photocatalytic degradation mechanism has been proposed. &lt;/p&gt;&quot;,&quot;issue&quot;:&quot;6&quot;,&quot;volume&quot;:&quot;25&quot;,&quot;container-title-short&quot;:&quot;&quot;},&quot;isTemporary&quot;:false},{&quot;id&quot;:&quot;72248986-a83a-3f76-a31b-bd09d54f66d8&quot;,&quot;itemData&quot;:{&quot;type&quot;:&quot;article-journal&quot;,&quot;id&quot;:&quot;72248986-a83a-3f76-a31b-bd09d54f66d8&quot;,&quot;title&quot;:&quot;Photocatalytic activities of g-C3N4, Bi3NbO7 and g-C3N4/Bi3NbO7 in photocatalytic reduction of Cr(Ⅵ)&quot;,&quot;author&quot;:[{&quot;family&quot;:&quot;Ren&quot;,&quot;given&quot;:&quot;Yuchun&quot;,&quot;parse-names&quot;:false,&quot;dropping-particle&quot;:&quot;&quot;,&quot;non-dropping-particle&quot;:&quot;&quot;},{&quot;family&quot;:&quot;Gong&quot;,&quot;given&quot;:&quot;Tao&quot;,&quot;parse-names&quot;:false,&quot;dropping-particle&quot;:&quot;&quot;,&quot;non-dropping-particle&quot;:&quot;&quot;},{&quot;family&quot;:&quot;Tan&quot;,&quot;given&quot;:&quot;Songlin&quot;,&quot;parse-names&quot;:false,&quot;dropping-particle&quot;:&quot;&quot;,&quot;non-dropping-particle&quot;:&quot;&quot;},{&quot;family&quot;:&quot;Chen&quot;,&quot;given&quot;:&quot;Ming&quot;,&quot;parse-names&quot;:false,&quot;dropping-particle&quot;:&quot;&quot;,&quot;non-dropping-particle&quot;:&quot;&quot;},{&quot;family&quot;:&quot;Zhou&quot;,&quot;given&quot;:&quot;Fei&quot;,&quot;parse-names&quot;:false,&quot;dropping-particle&quot;:&quot;&quot;,&quot;non-dropping-particle&quot;:&quot;&quot;},{&quot;family&quot;:&quot;Lin&quot;,&quot;given&quot;:&quot;Yongjun&quot;,&quot;parse-names&quot;:false,&quot;dropping-particle&quot;:&quot;&quot;,&quot;non-dropping-particle&quot;:&quot;&quot;},{&quot;family&quot;:&quot;Yang&quot;,&quot;given&quot;:&quot;Li&quot;,&quot;parse-names&quot;:false,&quot;dropping-particle&quot;:&quot;&quot;,&quot;non-dropping-particle&quot;:&quot;&quot;},{&quot;family&quot;:&quot;Peng&quot;,&quot;given&quot;:&quot;Qiong&quot;,&quot;parse-names&quot;:false,&quot;dropping-particle&quot;:&quot;&quot;,&quot;non-dropping-particle&quot;:&quot;&quot;}],&quot;container-title&quot;:&quot;Journal of Alloys and Compounds&quot;,&quot;container-title-short&quot;:&quot;J. Alloys Compd.&quot;,&quot;DOI&quot;:&quot;10.1016/j.jallcom.2022.163752&quot;,&quot;ISSN&quot;:&quot;09258388&quot;,&quot;issued&quot;:{&quot;date-parts&quot;:[[2022,5]]},&quot;page&quot;:&quot;163752&quot;,&quot;volume&quot;:&quot;902&quot;},&quot;isTemporary&quot;:false},{&quot;id&quot;:&quot;d345d032-4dd6-3c59-b08d-56c845e7441f&quot;,&quot;itemData&quot;:{&quot;type&quot;:&quot;article-journal&quot;,&quot;id&quot;:&quot;d345d032-4dd6-3c59-b08d-56c845e7441f&quot;,&quot;title&quot;:&quot;H2O2-assisted Bi3NbO7 loaded on porous carbon for enhancing the photocatalytic degradation of tetracycline&quot;,&quot;author&quot;:[{&quot;family&quot;:&quot;Wang&quot;,&quot;given&quot;:&quot;Yao&quot;,&quot;parse-names&quot;:false,&quot;dropping-particle&quot;:&quot;&quot;,&quot;non-dropping-particle&quot;:&quot;&quot;},{&quot;family&quot;:&quot;Zhang&quot;,&quot;given&quot;:&quot;Pengzhan&quot;,&quot;parse-names&quot;:false,&quot;dropping-particle&quot;:&quot;&quot;,&quot;non-dropping-particle&quot;:&quot;&quot;},{&quot;family&quot;:&quot;Li&quot;,&quot;given&quot;:&quot;Fan&quot;,&quot;parse-names&quot;:false,&quot;dropping-particle&quot;:&quot;&quot;,&quot;non-dropping-particle&quot;:&quot;&quot;},{&quot;family&quot;:&quot;Zhang&quot;,&quot;given&quot;:&quot;Liang&quot;,&quot;parse-names&quot;:false,&quot;dropping-particle&quot;:&quot;&quot;,&quot;non-dropping-particle&quot;:&quot;&quot;},{&quot;family&quot;:&quot;Xu&quot;,&quot;given&quot;:&quot;Bing&quot;,&quot;parse-names&quot;:false,&quot;dropping-particle&quot;:&quot;&quot;,&quot;non-dropping-particle&quot;:&quot;&quot;},{&quot;family&quot;:&quot;Wang&quot;,&quot;given&quot;:&quot;Kangkang&quot;,&quot;parse-names&quot;:false,&quot;dropping-particle&quot;:&quot;&quot;,&quot;non-dropping-particle&quot;:&quot;&quot;},{&quot;family&quot;:&quot;He&quot;,&quot;given&quot;:&quot;Zhixian&quot;,&quot;parse-names&quot;:false,&quot;dropping-particle&quot;:&quot;&quot;,&quot;non-dropping-particle&quot;:&quot;&quot;},{&quot;family&quot;:&quot;Sun&quot;,&quot;given&quot;:&quot;Yuyan&quot;,&quot;parse-names&quot;:false,&quot;dropping-particle&quot;:&quot;&quot;,&quot;non-dropping-particle&quot;:&quot;&quot;},{&quot;family&quot;:&quot;Zhang&quot;,&quot;given&quot;:&quot;Shengnan&quot;,&quot;parse-names&quot;:false,&quot;dropping-particle&quot;:&quot;&quot;,&quot;non-dropping-particle&quot;:&quot;&quot;}],&quot;container-title&quot;:&quot;Solid State Sciences&quot;,&quot;container-title-short&quot;:&quot;Solid State Sci.&quot;,&quot;DOI&quot;:&quot;10.1016/j.solidstatesciences.2024.107763&quot;,&quot;ISSN&quot;:&quot;12932558&quot;,&quot;issued&quot;:{&quot;date-parts&quot;:[[2024,12]]},&quot;page&quot;:&quot;107763&quot;,&quot;volume&quot;:&quot;158&quot;},&quot;isTemporary&quot;:false},{&quot;id&quot;:&quot;cb6499a3-62ee-396b-acbf-b30682311c62&quot;,&quot;itemData&quot;:{&quot;type&quot;:&quot;article-journal&quot;,&quot;id&quot;:&quot;cb6499a3-62ee-396b-acbf-b30682311c62&quot;,&quot;title&quot;:&quot;Preparation, characterization and enhanced visible light photocatalytic activities of polyaniline/Bi3NbO7 nanocomposites&quot;,&quot;author&quot;:[{&quot;family&quot;:&quot;Wu&quot;,&quot;given&quot;:&quot;Weiming&quot;,&quot;parse-names&quot;:false,&quot;dropping-particle&quot;:&quot;&quot;,&quot;non-dropping-particle&quot;:&quot;&quot;},{&quot;family&quot;:&quot;Liang&quot;,&quot;given&quot;:&quot;Shijing&quot;,&quot;parse-names&quot;:false,&quot;dropping-particle&quot;:&quot;&quot;,&quot;non-dropping-particle&quot;:&quot;&quot;},{&quot;family&quot;:&quot;Shen&quot;,&quot;given&quot;:&quot;Lijuan&quot;,&quot;parse-names&quot;:false,&quot;dropping-particle&quot;:&quot;&quot;,&quot;non-dropping-particle&quot;:&quot;&quot;},{&quot;family&quot;:&quot;Ding&quot;,&quot;given&quot;:&quot;Zhengxin&quot;,&quot;parse-names&quot;:false,&quot;dropping-particle&quot;:&quot;&quot;,&quot;non-dropping-particle&quot;:&quot;&quot;},{&quot;family&quot;:&quot;Zheng&quot;,&quot;given&quot;:&quot;Huarong&quot;,&quot;parse-names&quot;:false,&quot;dropping-particle&quot;:&quot;&quot;,&quot;non-dropping-particle&quot;:&quot;&quot;},{&quot;family&quot;:&quot;Su&quot;,&quot;given&quot;:&quot;Wenyue&quot;,&quot;parse-names&quot;:false,&quot;dropping-particle&quot;:&quot;&quot;,&quot;non-dropping-particle&quot;:&quot;&quot;},{&quot;family&quot;:&quot;Wu&quot;,&quot;given&quot;:&quot;Ling&quot;,&quot;parse-names&quot;:false,&quot;dropping-particle&quot;:&quot;&quot;,&quot;non-dropping-particle&quot;:&quot;&quot;}],&quot;container-title&quot;:&quot;Journal of Alloys and Compounds&quot;,&quot;container-title-short&quot;:&quot;J. Alloys Compd.&quot;,&quot;DOI&quot;:&quot;10.1016/j.jallcom.2012.01.021&quot;,&quot;ISSN&quot;:&quot;09258388&quot;,&quot;issued&quot;:{&quot;date-parts&quot;:[[2012,4]]},&quot;page&quot;:&quot;213-219&quot;,&quot;volume&quot;:&quot;520&quot;},&quot;isTemporary&quot;:false},{&quot;id&quot;:&quot;c1e6851f-7025-3806-8a2c-c9a729f333e9&quot;,&quot;itemData&quot;:{&quot;type&quot;:&quot;article-journal&quot;,&quot;id&quot;:&quot;c1e6851f-7025-3806-8a2c-c9a729f333e9&quot;,&quot;title&quot;:&quot;Preparation of nanosized Bi3NbO7 and its visible-light photocatalytic property&quot;,&quot;author&quot;:[{&quot;family&quot;:&quot;Zhang&quot;,&quot;given&quot;:&quot;Gaoke&quot;,&quot;parse-names&quot;:false,&quot;dropping-particle&quot;:&quot;&quot;,&quot;non-dropping-particle&quot;:&quot;&quot;},{&quot;family&quot;:&quot;Yang&quot;,&quot;given&quot;:&quot;Junling&quot;,&quot;parse-names&quot;:false,&quot;dropping-particle&quot;:&quot;&quot;,&quot;non-dropping-particle&quot;:&quot;&quot;},{&quot;family&quot;:&quot;Zhang&quot;,&quot;given&quot;:&quot;Shuiming&quot;,&quot;parse-names&quot;:false,&quot;dropping-particle&quot;:&quot;&quot;,&quot;non-dropping-particle&quot;:&quot;&quot;},{&quot;family&quot;:&quot;Xiong&quot;,&quot;given&quot;:&quot;Qian&quot;,&quot;parse-names&quot;:false,&quot;dropping-particle&quot;:&quot;&quot;,&quot;non-dropping-particle&quot;:&quot;&quot;},{&quot;family&quot;:&quot;Huang&quot;,&quot;given&quot;:&quot;Baibiao&quot;,&quot;parse-names&quot;:false,&quot;dropping-particle&quot;:&quot;&quot;,&quot;non-dropping-particle&quot;:&quot;&quot;},{&quot;family&quot;:&quot;Wang&quot;,&quot;given&quot;:&quot;Junting&quot;,&quot;parse-names&quot;:false,&quot;dropping-particle&quot;:&quot;&quot;,&quot;non-dropping-particle&quot;:&quot;&quot;},{&quot;family&quot;:&quot;Gong&quot;,&quot;given&quot;:&quot;Wenqi&quot;,&quot;parse-names&quot;:false,&quot;dropping-particle&quot;:&quot;&quot;,&quot;non-dropping-particle&quot;:&quot;&quot;}],&quot;container-title&quot;:&quot;Journal of Hazardous Materials&quot;,&quot;container-title-short&quot;:&quot;J. Hazard. Mater.&quot;,&quot;DOI&quot;:&quot;10.1016/j.jhazmat.2009.07.089&quot;,&quot;ISSN&quot;:&quot;03043894&quot;,&quot;issued&quot;:{&quot;date-parts&quot;:[[2009,12]]},&quot;page&quot;:&quot;986-992&quot;,&quot;issue&quot;:&quot;2-3&quot;,&quot;volume&quot;:&quot;172&quot;},&quot;isTemporary&quot;:false}],&quot;citationTag&quot;:&quot;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&quot;},{&quot;citationID&quot;:&quot;MENDELEY_CITATION_31c76493-960d-4812-af94-a804d40ea9e3&quot;,&quot;properties&quot;:{&quot;noteIndex&quot;:0},&quot;isEdited&quot;:false,&quot;manualOverride&quot;:{&quot;isManuallyOverridden&quot;:false,&quot;citeprocText&quot;:&quot;[13,24,28,29]&quot;,&quot;manualOverrideText&quot;:&quot;&quot;},&quot;citationItems&quot;:[{&quot;id&quot;:&quot;19382c18-c86b-3c7f-a9a1-ac708d588ce4&quot;,&quot;itemData&quot;:{&quot;type&quot;:&quot;article-journal&quot;,&quot;id&quot;:&quot;19382c18-c86b-3c7f-a9a1-ac708d588ce4&quot;,&quot;title&quot;:&quot;Photocatalytic O2 activation enhancement and algae inactivation mechanism of BiO2−x/Bi3NbO7 van der Waals heterojunction&quot;,&quot;author&quot;:[{&quot;family&quot;:&quot;Xu&quot;,&quot;given&quot;:&quot;Dongyu&quot;,&quot;parse-names&quot;:false,&quot;dropping-particle&quot;:&quot;&quot;,&quot;non-dropping-particle&quot;:&quot;&quot;},{&quot;family&quot;:&quot;Li&quot;,&quot;given&quot;:&quot;Geng&quot;,&quot;parse-names&quot;:false,&quot;dropping-particle&quot;:&quot;&quot;,&quot;non-dropping-particle&quot;:&quot;&quot;},{&quot;family&quot;:&quot;Dong&quot;,&quot;given&quot;:&quot;Yilin&quot;,&quot;parse-names&quot;:false,&quot;dropping-particle&quot;:&quot;&quot;,&quot;non-dropping-particle&quot;:&quot;&quot;},{&quot;family&quot;:&quot;Wang&quot;,&quot;given&quot;:&quot;Qiuwen&quot;,&quot;parse-names&quot;:false,&quot;dropping-particle&quot;:&quot;&quot;,&quot;non-dropping-particle&quot;:&quot;&quot;},{&quot;family&quot;:&quot;Zhang&quot;,&quot;given&quot;:&quot;Jie&quot;,&quot;parse-names&quot;:false,&quot;dropping-particle&quot;:&quot;&quot;,&quot;non-dropping-particle&quot;:&quot;&quot;},{&quot;family&quot;:&quot;Yang&quot;,&quot;given&quot;:&quot;Tongsa&quot;,&quot;parse-names&quot;:false,&quot;dropping-particle&quot;:&quot;&quot;,&quot;non-dropping-particle&quot;:&quot;&quot;},{&quot;family&quot;:&quot;Pang&quot;,&quot;given&quot;:&quot;Shaoxuan&quot;,&quot;parse-names&quot;:false,&quot;dropping-particle&quot;:&quot;&quot;,&quot;non-dropping-particle&quot;:&quot;&quot;},{&quot;family&quot;:&quot;Zhang&quot;,&quot;given&quot;:&quot;Guangming&quot;,&quot;parse-names&quot;:false,&quot;dropping-particle&quot;:&quot;&quot;,&quot;non-dropping-particle&quot;:&quot;&quot;},{&quot;family&quot;:&quot;Lv&quot;,&quot;given&quot;:&quot;Longyi&quot;,&quot;parse-names&quot;:false,&quot;dropping-particle&quot;:&quot;&quot;,&quot;non-dropping-particle&quot;:&quot;&quot;},{&quot;family&quot;:&quot;Xia&quot;,&quot;given&quot;:&quot;Yuguo&quot;,&quot;parse-names&quot;:false,&quot;dropping-particle&quot;:&quot;&quot;,&quot;non-dropping-particle&quot;:&quot;&quot;},{&quot;family&quot;:&quot;Ren&quot;,&quot;given&quot;:&quot;Zhijun&quot;,&quot;parse-names&quot;:false,&quot;dropping-particle&quot;:&quot;&quot;,&quot;non-dropping-particle&quot;:&quot;&quot;},{&quot;family&quot;:&quot;Wang&quot;,&quot;given&quot;:&quot;Pengfei&quot;,&quot;parse-names&quot;:false,&quot;dropping-particle&quot;:&quot;&quot;,&quot;non-dropping-particle&quot;:&quot;&quot;}],&quot;container-title&quot;:&quot;Applied Catalysis B: Environmental&quot;,&quot;container-title-short&quot;:&quot;Appl. Catal. B&quot;,&quot;DOI&quot;:&quot;10.1016/j.apcatb.2022.121402&quot;,&quot;ISSN&quot;:&quot;09263373&quot;,&quot;issued&quot;:{&quot;date-parts&quot;:[[2022,9]]},&quot;page&quot;:&quot;121402&quot;,&quot;volume&quot;:&quot;312&quot;},&quot;isTemporary&quot;:false},{&quot;id&quot;:&quot;b2553f57-8f38-331c-9e75-2c0525175c91&quot;,&quot;itemData&quot;:{&quot;type&quot;:&quot;article-journal&quot;,&quot;id&quot;:&quot;b2553f57-8f38-331c-9e75-2c0525175c91&quot;,&quot;title&quot;:&quot;Selective CO2 photoreduction to CH4 mediated by dimension-matched 2D/2D Bi3NbO7/g-C3N4 S-scheme heterojunction&quot;,&quot;author&quot;:[{&quot;family&quot;:&quot;Wang&quot;,&quot;given&quot;:&quot;Kai&quot;,&quot;parse-names&quot;:false,&quot;dropping-particle&quot;:&quot;&quot;,&quot;non-dropping-particle&quot;:&quot;&quot;},{&quot;family&quot;:&quot;Feng&quot;,&quot;given&quot;:&quot;Xuezhen&quot;,&quot;parse-names&quot;:false,&quot;dropping-particle&quot;:&quot;&quot;,&quot;non-dropping-particle&quot;:&quot;&quot;},{&quot;family&quot;:&quot;Shangguan&quot;,&quot;given&quot;:&quot;Yangzi&quot;,&quot;parse-names&quot;:false,&quot;dropping-particle&quot;:&quot;&quot;,&quot;non-dropping-particle&quot;:&quot;&quot;},{&quot;family&quot;:&quot;Wu&quot;,&quot;given&quot;:&quot;Xiaoyong&quot;,&quot;parse-names&quot;:false,&quot;dropping-particle&quot;:&quot;&quot;,&quot;non-dropping-particle&quot;:&quot;&quot;},{&quot;family&quot;:&quot;Chen&quot;,&quot;given&quot;:&quot;Hong&quot;,&quot;parse-names&quot;:false,&quot;dropping-particle&quot;:&quot;&quot;,&quot;non-dropping-particle&quot;:&quot;&quot;}],&quot;container-title&quot;:&quot;Chinese Journal of Catalysis&quot;,&quot;DOI&quot;:&quot;10.1016/S1872-2067(21)63819-6&quot;,&quot;ISSN&quot;:&quot;18722067&quot;,&quot;issued&quot;:{&quot;date-parts&quot;:[[2022,2]]},&quot;page&quot;:&quot;246-254&quot;,&quot;issue&quot;:&quot;2&quot;,&quot;volume&quot;:&quot;43&quot;,&quot;container-title-short&quot;:&quot;&quot;},&quot;isTemporary&quot;:false},{&quot;id&quot;:&quot;3eb7408d-96e9-3586-a17a-c1aa0bbe0ab3&quot;,&quot;itemData&quot;:{&quot;type&quot;:&quot;article-journal&quot;,&quot;id&quot;:&quot;3eb7408d-96e9-3586-a17a-c1aa0bbe0ab3&quot;,&quot;title&quot;:&quot;0D Bi nanodots/2D Bi3NbO7 nanosheets heterojunctions for efficient visible light photocatalytic degradation of antibiotics: Enhanced molecular oxygen activation and mechanism insight&quot;,&quot;author&quot;:[{&quot;family&quot;:&quot;Wang&quot;,&quot;given&quot;:&quot;Kai&quot;,&quot;parse-names&quot;:false,&quot;dropping-particle&quot;:&quot;&quot;,&quot;non-dropping-particle&quot;:&quot;&quot;},{&quot;family&quot;:&quot;Li&quot;,&quot;given&quot;:&quot;Yuan&quot;,&quot;parse-names&quot;:false,&quot;dropping-particle&quot;:&quot;&quot;,&quot;non-dropping-particle&quot;:&quot;&quot;},{&quot;family&quot;:&quot;Zhang&quot;,&quot;given&quot;:&quot;Gaoke&quot;,&quot;parse-names&quot;:false,&quot;dropping-particle&quot;:&quot;&quot;,&quot;non-dropping-particle&quot;:&quot;&quot;},{&quot;family&quot;:&quot;Li&quot;,&quot;given&quot;:&quot;Jun&quot;,&quot;parse-names&quot;:false,&quot;dropping-particle&quot;:&quot;&quot;,&quot;non-dropping-particle&quot;:&quot;&quot;},{&quot;family&quot;:&quot;Wu&quot;,&quot;given&quot;:&quot;Xiaoyong&quot;,&quot;parse-names&quot;:false,&quot;dropping-particle&quot;:&quot;&quot;,&quot;non-dropping-particle&quot;:&quot;&quot;}],&quot;container-title&quot;:&quot;Applied Catalysis B: Environmental&quot;,&quot;container-title-short&quot;:&quot;Appl. Catal. B&quot;,&quot;DOI&quot;:&quot;10.1016/j.apcatb.2018.08.063&quot;,&quot;ISSN&quot;:&quot;09263373&quot;,&quot;issued&quot;:{&quot;date-parts&quot;:[[2019,1]]},&quot;page&quot;:&quot;39-49&quot;,&quot;volume&quot;:&quot;240&quot;},&quot;isTemporary&quot;:false},{&quot;id&quot;:&quot;2554b156-5abf-3d58-a163-1d3b0f85e24e&quot;,&quot;itemData&quot;:{&quot;type&quot;:&quot;article-journal&quot;,&quot;id&quot;:&quot;2554b156-5abf-3d58-a163-1d3b0f85e24e&quot;,&quot;title&quot;:&quot;Synthesis and characterization of visible light responsive Bi3NbO7 porous nanosheets photocatalyst&quot;,&quot;author&quot;:[{&quot;family&quot;:&quot;Wang&quot;,&quot;given&quot;:&quot;Qingqian&quot;,&quot;parse-names&quot;:false,&quot;dropping-particle&quot;:&quot;&quot;,&quot;non-dropping-particle&quot;:&quot;&quot;},{&quot;family&quot;:&quot;Yuan&quot;,&quot;given&quot;:&quot;Lupan&quot;,&quot;parse-names&quot;:false,&quot;dropping-particle&quot;:&quot;&quot;,&quot;non-dropping-particle&quot;:&quot;&quot;},{&quot;family&quot;:&quot;Dun&quot;,&quot;given&quot;:&quot;Mei&quot;,&quot;parse-names&quot;:false,&quot;dropping-particle&quot;:&quot;&quot;,&quot;non-dropping-particle&quot;:&quot;&quot;},{&quot;family&quot;:&quot;Yang&quot;,&quot;given&quot;:&quot;Xiaomei&quot;,&quot;parse-names&quot;:false,&quot;dropping-particle&quot;:&quot;&quot;,&quot;non-dropping-particle&quot;:&quot;&quot;},{&quot;family&quot;:&quot;Chen&quot;,&quot;given&quot;:&quot;Huan&quot;,&quot;parse-names&quot;:false,&quot;dropping-particle&quot;:&quot;&quot;,&quot;non-dropping-particle&quot;:&quot;&quot;},{&quot;family&quot;:&quot;Li&quot;,&quot;given&quot;:&quot;Jinlin&quot;,&quot;parse-names&quot;:false,&quot;dropping-particle&quot;:&quot;&quot;,&quot;non-dropping-particle&quot;:&quot;&quot;},{&quot;family&quot;:&quot;Hu&quot;,&quot;given&quot;:&quot;Juncheng&quot;,&quot;parse-names&quot;:false,&quot;dropping-particle&quot;:&quot;&quot;,&quot;non-dropping-particle&quot;:&quot;&quot;}],&quot;container-title&quot;:&quot;Applied Catalysis B: Environmental&quot;,&quot;container-title-short&quot;:&quot;Appl. Catal. B&quot;,&quot;DOI&quot;:&quot;10.1016/j.apcatb.2016.05.026&quot;,&quot;ISSN&quot;:&quot;09263373&quot;,&quot;issued&quot;:{&quot;date-parts&quot;:[[2016,11]]},&quot;page&quot;:&quot;127-134&quot;,&quot;volume&quot;:&quot;196&quot;},&quot;isTemporary&quot;:false}],&quot;citationTag&quot;:&quot;MENDELEY_CITATION_v3_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&quot;},{&quot;citationID&quot;:&quot;MENDELEY_CITATION_0e0d7fb1-a098-4044-b123-555fc7a6718e&quot;,&quot;properties&quot;:{&quot;noteIndex&quot;:0},&quot;isEdited&quot;:false,&quot;manualOverride&quot;:{&quot;isManuallyOverridden&quot;:false,&quot;citeprocText&quot;:&quot;[32]&quot;,&quot;manualOverrideText&quot;:&quot;&quot;},&quot;citationItems&quot;:[{&quot;id&quot;:&quot;1c4c6b99-c80e-32a2-983a-ca4660508230&quot;,&quot;itemData&quot;:{&quot;type&quot;:&quot;article-journal&quot;,&quot;id&quot;:&quot;1c4c6b99-c80e-32a2-983a-ca4660508230&quot;,&quot;title&quot;:&quot;Fabrication of Ag loaded Bi3NbO7 nanoparticles and its photocatalytic activity under visible light irradiation&quot;,&quot;author&quot;:[{&quot;family&quot;:&quot;Shen&quot;,&quot;given&quot;:&quot;Yanming&quot;,&quot;parse-names&quot;:false,&quot;dropping-particle&quot;:&quot;&quot;,&quot;non-dropping-particle&quot;:&quot;&quot;},{&quot;family&quot;:&quot;Wei&quot;,&quot;given&quot;:&quot;Qinhong&quot;,&quot;parse-names&quot;:false,&quot;dropping-particle&quot;:&quot;&quot;,&quot;non-dropping-particle&quot;:&quot;&quot;},{&quot;family&quot;:&quot;Guo&quot;,&quot;given&quot;:&quot;Wenjuan&quot;,&quot;parse-names&quot;:false,&quot;dropping-particle&quot;:&quot;&quot;,&quot;non-dropping-particle&quot;:&quot;&quot;},{&quot;family&quot;:&quot;Fan&quot;,&quot;given&quot;:&quot;Lihui&quot;,&quot;parse-names&quot;:false,&quot;dropping-particle&quot;:&quot;&quot;,&quot;non-dropping-particle&quot;:&quot;&quot;},{&quot;family&quot;:&quot;Liu&quot;,&quot;given&quot;:&quot;Dongbin&quot;,&quot;parse-names&quot;:false,&quot;dropping-particle&quot;:&quot;&quot;,&quot;non-dropping-particle&quot;:&quot;&quot;},{&quot;family&quot;:&quot;Li&quot;,&quot;given&quot;:&quot;Shifeng&quot;,&quot;parse-names&quot;:false,&quot;dropping-particle&quot;:&quot;&quot;,&quot;non-dropping-particle&quot;:&quot;&quot;}],&quot;container-title&quot;:&quot;Journal of Alloys and Compounds&quot;,&quot;container-title-short&quot;:&quot;J. Alloys Compd.&quot;,&quot;DOI&quot;:&quot;10.1016/j.jallcom.2014.08.165&quot;,&quot;ISSN&quot;:&quot;09258388&quot;,&quot;issued&quot;:{&quot;date-parts&quot;:[[2015,1]]},&quot;page&quot;:&quot;311-317&quot;,&quot;volume&quot;:&quot;618&quot;},&quot;isTemporary&quot;:false}],&quot;citationTag&quot;:&quot;MENDELEY_CITATION_v3_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&quot;},{&quot;citationID&quot;:&quot;MENDELEY_CITATION_fc790e92-6efb-470f-99c9-10f03e86f08f&quot;,&quot;properties&quot;:{&quot;noteIndex&quot;:0},&quot;isEdited&quot;:false,&quot;manualOverride&quot;:{&quot;isManuallyOverridden&quot;:false,&quot;citeprocText&quot;:&quot;[13,15,16,23,27,28,30,32,45]&quot;,&quot;manualOverrideText&quot;:&quot;&quot;},&quot;citationItems&quot;:[{&quot;id&quot;:&quot;6d92f0c7-c4d7-3081-a520-444640ee4c73&quot;,&quot;itemData&quot;:{&quot;type&quot;:&quot;article-journal&quot;,&quot;id&quot;:&quot;6d92f0c7-c4d7-3081-a520-444640ee4c73&quot;,&quot;title&quot;:&quot;S-Scheme Nanometer-Sized Bi &lt;sub&gt;3&lt;/sub&gt; NbO &lt;sub&gt;7&lt;/sub&gt; /Bi &lt;sub&gt;2&lt;/sub&gt; O &lt;sub&gt;2&lt;/sub&gt; CO &lt;sub&gt;3&lt;/sub&gt; Heterojunction Photocatalysts for Efficient Pollutant Degradation&quot;,&quot;author&quot;:[{&quot;family&quot;:&quot;Cui&quot;,&quot;given&quot;:&quot;Baolong&quot;,&quot;parse-names&quot;:false,&quot;dropping-particle&quot;:&quot;&quot;,&quot;non-dropping-particle&quot;:&quot;&quot;},{&quot;family&quot;:&quot;Xue&quot;,&quot;given&quot;:&quot;Hanxiao&quot;,&quot;parse-names&quot;:false,&quot;dropping-particle&quot;:&quot;&quot;,&quot;non-dropping-particle&quot;:&quot;&quot;},{&quot;family&quot;:&quot;Pan&quot;,&quot;given&quot;:&quot;Yue&quot;,&quot;parse-names&quot;:false,&quot;dropping-particle&quot;:&quot;&quot;,&quot;non-dropping-particle&quot;:&quot;&quot;},{&quot;family&quot;:&quot;Du&quot;,&quot;given&quot;:&quot;Yi&quot;,&quot;parse-names&quot;:false,&quot;dropping-particle&quot;:&quot;&quot;,&quot;non-dropping-particle&quot;:&quot;&quot;}],&quot;container-title&quot;:&quot;ACS Applied Nano Materials&quot;,&quot;container-title-short&quot;:&quot;ACS Appl. Nano Mater.&quot;,&quot;DOI&quot;:&quot;10.1021/acsanm.4c02457&quot;,&quot;ISSN&quot;:&quot;2574-0970&quot;,&quot;issued&quot;:{&quot;date-parts&quot;:[[2024,7,12]]},&quot;page&quot;:&quot;15547-15556&quot;,&quot;issue&quot;:&quot;13&quot;,&quot;volume&quot;:&quot;7&quot;},&quot;isTemporary&quot;:false},{&quot;id&quot;:&quot;2051a6b8-3803-313d-bf2d-67cd5aee2394&quot;,&quot;itemData&quot;:{&quot;type&quot;:&quot;article-journal&quot;,&quot;id&quot;:&quot;2051a6b8-3803-313d-bf2d-67cd5aee2394&quot;,&quot;title&quot;:&quot;Decoration of 0D Bi3NbO7 nanoparticles onto 2D BiOIO3 nanosheets as visible-light responsive S-scheme photocatalyst for photo-oxidation of antibiotics in wastewater&quot;,&quot;author&quot;:[{&quot;family&quot;:&quot;Graimed&quot;,&quot;given&quot;:&quot;Bassim H.&quot;,&quot;parse-names&quot;:false,&quot;dropping-particle&quot;:&quot;&quot;,&quot;non-dropping-particle&quot;:&quot;&quot;},{&quot;family&quot;:&quot;Jabbar&quot;,&quot;given&quot;:&quot;Zaid H.&quot;,&quot;parse-names&quot;:false,&quot;dropping-particle&quot;:&quot;&quot;,&quot;non-dropping-particle&quot;:&quot;&quot;},{&quot;family&quot;:&quot;Alsunbuli&quot;,&quot;given&quot;:&quot;Maye M.&quot;,&quot;parse-names&quot;:false,&quot;dropping-particle&quot;:&quot;&quot;,&quot;non-dropping-particle&quot;:&quot;&quot;},{&quot;family&quot;:&quot;Ammar&quot;,&quot;given&quot;:&quot;Saad H.&quot;,&quot;parse-names&quot;:false,&quot;dropping-particle&quot;:&quot;&quot;,&quot;non-dropping-particle&quot;:&quot;&quot;},{&quot;family&quot;:&quot;G. Taher&quot;,&quot;given&quot;:&quot;Athraa&quot;,&quot;parse-names&quot;:false,&quot;dropping-particle&quot;:&quot;&quot;,&quot;non-dropping-particle&quot;:&quot;&quot;}],&quot;container-title&quot;:&quot;Environmental Research&quot;,&quot;container-title-short&quot;:&quot;Environ. Res.&quot;,&quot;DOI&quot;:&quot;10.1016/j.envres.2023.117854&quot;,&quot;ISSN&quot;:&quot;00139351&quot;,&quot;issued&quot;:{&quot;date-parts&quot;:[[2024,2]]},&quot;page&quot;:&quot;117854&quot;,&quot;volume&quot;:&quot;243&quot;},&quot;isTemporary&quot;:false},{&quot;id&quot;:&quot;9495bd1f-37d9-317a-bd71-1dff5b0b4cd2&quot;,&quot;itemData&quot;:{&quot;type&quot;:&quot;article-journal&quot;,&quot;id&quot;:&quot;9495bd1f-37d9-317a-bd71-1dff5b0b4cd2&quot;,&quot;title&quot;:&quot;Enhanced photocatalytic degradation of tetracycline by a H &lt;sub&gt;2&lt;/sub&gt; O &lt;sub&gt;2&lt;/sub&gt; -assisted Bi &lt;sub&gt;3&lt;/sub&gt; NbO &lt;sub&gt;7&lt;/sub&gt; /Bi &lt;sub&gt;2&lt;/sub&gt; Sn &lt;sub&gt;2&lt;/sub&gt; O &lt;sub&gt;7&lt;/sub&gt; composite under visible light&quot;,&quot;author&quot;:[{&quot;family&quot;:&quot;Li&quot;,&quot;given&quot;:&quot;Fan&quot;,&quot;parse-names&quot;:false,&quot;dropping-particle&quot;:&quot;&quot;,&quot;non-dropping-particle&quot;:&quot;&quot;},{&quot;family&quot;:&quot;Wang&quot;,&quot;given&quot;:&quot;Yao&quot;,&quot;parse-names&quot;:false,&quot;dropping-particle&quot;:&quot;&quot;,&quot;non-dropping-particle&quot;:&quot;&quot;},{&quot;family&quot;:&quot;Wang&quot;,&quot;given&quot;:&quot;Kangkang&quot;,&quot;parse-names&quot;:false,&quot;dropping-particle&quot;:&quot;&quot;,&quot;non-dropping-particle&quot;:&quot;&quot;},{&quot;family&quot;:&quot;Zhang&quot;,&quot;given&quot;:&quot;Liang&quot;,&quot;parse-names&quot;:false,&quot;dropping-particle&quot;:&quot;&quot;,&quot;non-dropping-particle&quot;:&quot;&quot;},{&quot;family&quot;:&quot;Han&quot;,&quot;given&quot;:&quot;Guoping&quot;,&quot;parse-names&quot;:false,&quot;dropping-particle&quot;:&quot;&quot;,&quot;non-dropping-particle&quot;:&quot;&quot;},{&quot;family&quot;:&quot;Ye&quot;,&quot;given&quot;:&quot;Maosen&quot;,&quot;parse-names&quot;:false,&quot;dropping-particle&quot;:&quot;&quot;,&quot;non-dropping-particle&quot;:&quot;&quot;},{&quot;family&quot;:&quot;Shi&quot;,&quot;given&quot;:&quot;Wenxuan&quot;,&quot;parse-names&quot;:false,&quot;dropping-particle&quot;:&quot;&quot;,&quot;non-dropping-particle&quot;:&quot;&quot;},{&quot;family&quot;:&quot;Zhang&quot;,&quot;given&quot;:&quot;Shengnan&quot;,&quot;parse-names&quot;:false,&quot;dropping-particle&quot;:&quot;&quot;,&quot;non-dropping-particle&quot;:&quot;&quot;},{&quot;family&quot;:&quot;Jin&quot;,&quot;given&quot;:&quot;Lihua&quot;,&quot;parse-names&quot;:false,&quot;dropping-particle&quot;:&quot;&quot;,&quot;non-dropping-particle&quot;:&quot;&quot;},{&quot;family&quot;:&quot;Feng&quot;,&quot;given&quot;:&quot;Jianqing&quot;,&quot;parse-names&quot;:false,&quot;dropping-particle&quot;:&quot;&quot;,&quot;non-dropping-particle&quot;:&quot;&quot;}],&quot;container-title&quot;:&quot;Physical Chemistry Chemical Physics&quot;,&quot;DOI&quot;:&quot;10.1039/D2CP05609G&quot;,&quot;ISSN&quot;:&quot;1463-9076&quot;,&quot;issued&quot;:{&quot;date-parts&quot;:[[2023]]},&quot;page&quot;:&quot;4553-4562&quot;,&quot;abstract&quot;:&quot;&lt;p&gt; The photocatalytic degradation of tetracycline has been improved using H &lt;sub&gt;2&lt;/sub&gt; O &lt;sub&gt;2&lt;/sub&gt; -assisted Z-scheme-type heterojunction Bi &lt;sub&gt;3&lt;/sub&gt; NbO &lt;sub&gt;7&lt;/sub&gt; /Bi &lt;sub&gt;2&lt;/sub&gt; Sn &lt;sub&gt;2&lt;/sub&gt; O &lt;sub&gt;7&lt;/sub&gt; system under visible light irradiation. A possible photocatalytic degradation mechanism has been proposed. &lt;/p&gt;&quot;,&quot;issue&quot;:&quot;6&quot;,&quot;volume&quot;:&quot;25&quot;,&quot;container-title-short&quot;:&quot;&quot;},&quot;isTemporary&quot;:false},{&quot;id&quot;:&quot;38ea6271-9fea-3ca9-a185-68826d2db504&quot;,&quot;itemData&quot;:{&quot;type&quot;:&quot;article-journal&quot;,&quot;id&quot;:&quot;38ea6271-9fea-3ca9-a185-68826d2db504&quot;,&quot;title&quot;:&quot;Synthesis of direct Z-Scheme Bi3NbO7/BiOCl photocatalysts with enhanced activity for CIP degradation and Cr(VI) reduction under visible light irradiation&quot;,&quot;author&quot;:[{&quot;family&quot;:&quot;Liu&quot;,&quot;given&quot;:&quot;Yang&quot;,&quot;parse-names&quot;:false,&quot;dropping-particle&quot;:&quot;&quot;,&quot;non-dropping-particle&quot;:&quot;&quot;},{&quot;family&quot;:&quot;Xu&quot;,&quot;given&quot;:&quot;Jingjing&quot;,&quot;parse-names&quot;:false,&quot;dropping-particle&quot;:&quot;&quot;,&quot;non-dropping-particle&quot;:&quot;&quot;},{&quot;family&quot;:&quot;Chen&quot;,&quot;given&quot;:&quot;Mindong&quot;,&quot;parse-names&quot;:false,&quot;dropping-particle&quot;:&quot;&quot;,&quot;non-dropping-particle&quot;:&quot;&quot;}],&quot;container-title&quot;:&quot;Separation and Purification Technology&quot;,&quot;container-title-short&quot;:&quot;Sep. Purif. Technol.&quot;,&quot;DOI&quot;:&quot;10.1016/j.seppur.2021.119255&quot;,&quot;ISSN&quot;:&quot;13835866&quot;,&quot;issued&quot;:{&quot;date-parts&quot;:[[2021,12]]},&quot;page&quot;:&quot;119255&quot;,&quot;volume&quot;:&quot;276&quot;},&quot;isTemporary&quot;:false},{&quot;id&quot;:&quot;72248986-a83a-3f76-a31b-bd09d54f66d8&quot;,&quot;itemData&quot;:{&quot;type&quot;:&quot;article-journal&quot;,&quot;id&quot;:&quot;72248986-a83a-3f76-a31b-bd09d54f66d8&quot;,&quot;title&quot;:&quot;Photocatalytic activities of g-C3N4, Bi3NbO7 and g-C3N4/Bi3NbO7 in photocatalytic reduction of Cr(Ⅵ)&quot;,&quot;author&quot;:[{&quot;family&quot;:&quot;Ren&quot;,&quot;given&quot;:&quot;Yuchun&quot;,&quot;parse-names&quot;:false,&quot;dropping-particle&quot;:&quot;&quot;,&quot;non-dropping-particle&quot;:&quot;&quot;},{&quot;family&quot;:&quot;Gong&quot;,&quot;given&quot;:&quot;Tao&quot;,&quot;parse-names&quot;:false,&quot;dropping-particle&quot;:&quot;&quot;,&quot;non-dropping-particle&quot;:&quot;&quot;},{&quot;family&quot;:&quot;Tan&quot;,&quot;given&quot;:&quot;Songlin&quot;,&quot;parse-names&quot;:false,&quot;dropping-particle&quot;:&quot;&quot;,&quot;non-dropping-particle&quot;:&quot;&quot;},{&quot;family&quot;:&quot;Chen&quot;,&quot;given&quot;:&quot;Ming&quot;,&quot;parse-names&quot;:false,&quot;dropping-particle&quot;:&quot;&quot;,&quot;non-dropping-particle&quot;:&quot;&quot;},{&quot;family&quot;:&quot;Zhou&quot;,&quot;given&quot;:&quot;Fei&quot;,&quot;parse-names&quot;:false,&quot;dropping-particle&quot;:&quot;&quot;,&quot;non-dropping-particle&quot;:&quot;&quot;},{&quot;family&quot;:&quot;Lin&quot;,&quot;given&quot;:&quot;Yongjun&quot;,&quot;parse-names&quot;:false,&quot;dropping-particle&quot;:&quot;&quot;,&quot;non-dropping-particle&quot;:&quot;&quot;},{&quot;family&quot;:&quot;Yang&quot;,&quot;given&quot;:&quot;Li&quot;,&quot;parse-names&quot;:false,&quot;dropping-particle&quot;:&quot;&quot;,&quot;non-dropping-particle&quot;:&quot;&quot;},{&quot;family&quot;:&quot;Peng&quot;,&quot;given&quot;:&quot;Qiong&quot;,&quot;parse-names&quot;:false,&quot;dropping-particle&quot;:&quot;&quot;,&quot;non-dropping-particle&quot;:&quot;&quot;}],&quot;container-title&quot;:&quot;Journal of Alloys and Compounds&quot;,&quot;container-title-short&quot;:&quot;J. Alloys Compd.&quot;,&quot;DOI&quot;:&quot;10.1016/j.jallcom.2022.163752&quot;,&quot;ISSN&quot;:&quot;09258388&quot;,&quot;issued&quot;:{&quot;date-parts&quot;:[[2022,5]]},&quot;page&quot;:&quot;163752&quot;,&quot;volume&quot;:&quot;902&quot;},&quot;isTemporary&quot;:false},{&quot;id&quot;:&quot;1c4c6b99-c80e-32a2-983a-ca4660508230&quot;,&quot;itemData&quot;:{&quot;type&quot;:&quot;article-journal&quot;,&quot;id&quot;:&quot;1c4c6b99-c80e-32a2-983a-ca4660508230&quot;,&quot;title&quot;:&quot;Fabrication of Ag loaded Bi3NbO7 nanoparticles and its photocatalytic activity under visible light irradiation&quot;,&quot;author&quot;:[{&quot;family&quot;:&quot;Shen&quot;,&quot;given&quot;:&quot;Yanming&quot;,&quot;parse-names&quot;:false,&quot;dropping-particle&quot;:&quot;&quot;,&quot;non-dropping-particle&quot;:&quot;&quot;},{&quot;family&quot;:&quot;Wei&quot;,&quot;given&quot;:&quot;Qinhong&quot;,&quot;parse-names&quot;:false,&quot;dropping-particle&quot;:&quot;&quot;,&quot;non-dropping-particle&quot;:&quot;&quot;},{&quot;family&quot;:&quot;Guo&quot;,&quot;given&quot;:&quot;Wenjuan&quot;,&quot;parse-names&quot;:false,&quot;dropping-particle&quot;:&quot;&quot;,&quot;non-dropping-particle&quot;:&quot;&quot;},{&quot;family&quot;:&quot;Fan&quot;,&quot;given&quot;:&quot;Lihui&quot;,&quot;parse-names&quot;:false,&quot;dropping-particle&quot;:&quot;&quot;,&quot;non-dropping-particle&quot;:&quot;&quot;},{&quot;family&quot;:&quot;Liu&quot;,&quot;given&quot;:&quot;Dongbin&quot;,&quot;parse-names&quot;:false,&quot;dropping-particle&quot;:&quot;&quot;,&quot;non-dropping-particle&quot;:&quot;&quot;},{&quot;family&quot;:&quot;Li&quot;,&quot;given&quot;:&quot;Shifeng&quot;,&quot;parse-names&quot;:false,&quot;dropping-particle&quot;:&quot;&quot;,&quot;non-dropping-particle&quot;:&quot;&quot;}],&quot;container-title&quot;:&quot;Journal of Alloys and Compounds&quot;,&quot;container-title-short&quot;:&quot;J. Alloys Compd.&quot;,&quot;DOI&quot;:&quot;10.1016/j.jallcom.2014.08.165&quot;,&quot;ISSN&quot;:&quot;09258388&quot;,&quot;issued&quot;:{&quot;date-parts&quot;:[[2015,1]]},&quot;page&quot;:&quot;311-317&quot;,&quot;volume&quot;:&quot;618&quot;},&quot;isTemporary&quot;:false},{&quot;id&quot;:&quot;5b7612ba-3d55-304c-a223-a57404f87932&quot;,&quot;itemData&quot;:{&quot;type&quot;:&quot;article-journal&quot;,&quot;id&quot;:&quot;5b7612ba-3d55-304c-a223-a57404f87932&quot;,&quot;title&quot;:&quot;Synthesis of BiOCl/Bi3NbO7 heterojunction by in-situ chemical etching with enhanced photocatalytic performance for the degradation of organic pollutants&quot;,&quot;author&quot;:[{&quot;family&quot;:&quot;Sun&quot;,&quot;given&quot;:&quot;Xu&quot;,&quot;parse-names&quot;:false,&quot;dropping-particle&quot;:&quot;&quot;,&quot;non-dropping-particle&quot;:&quot;&quot;},{&quot;family&quot;:&quot;Shi&quot;,&quot;given&quot;:&quot;Liang&quot;,&quot;parse-names&quot;:false,&quot;dropping-particle&quot;:&quot;&quot;,&quot;non-dropping-particle&quot;:&quot;&quot;},{&quot;family&quot;:&quot;Bai&quot;,&quot;given&quot;:&quot;Qiang&quot;,&quot;parse-names&quot;:false,&quot;dropping-particle&quot;:&quot;&quot;,&quot;non-dropping-particle&quot;:&quot;&quot;},{&quot;family&quot;:&quot;Yin&quot;,&quot;given&quot;:&quot;Zhengmao&quot;,&quot;parse-names&quot;:false,&quot;dropping-particle&quot;:&quot;&quot;,&quot;non-dropping-particle&quot;:&quot;&quot;},{&quot;family&quot;:&quot;Song&quot;,&quot;given&quot;:&quot;Hongbing&quot;,&quot;parse-names&quot;:false,&quot;dropping-particle&quot;:&quot;&quot;,&quot;non-dropping-particle&quot;:&quot;&quot;},{&quot;family&quot;:&quot;Qu&quot;,&quot;given&quot;:&quot;Xiaofei&quot;,&quot;parse-names&quot;:false,&quot;dropping-particle&quot;:&quot;&quot;,&quot;non-dropping-particle&quot;:&quot;&quot;}],&quot;container-title&quot;:&quot;Applied Surface Science&quot;,&quot;container-title-short&quot;:&quot;Appl. Surf. Sci.&quot;,&quot;DOI&quot;:&quot;10.1016/j.apsusc.2022.152633&quot;,&quot;ISSN&quot;:&quot;01694332&quot;,&quot;issued&quot;:{&quot;date-parts&quot;:[[2022,6]]},&quot;page&quot;:&quot;152633&quot;,&quot;volume&quot;:&quot;587&quot;},&quot;isTemporary&quot;:false},{&quot;id&quot;:&quot;2554b156-5abf-3d58-a163-1d3b0f85e24e&quot;,&quot;itemData&quot;:{&quot;type&quot;:&quot;article-journal&quot;,&quot;id&quot;:&quot;2554b156-5abf-3d58-a163-1d3b0f85e24e&quot;,&quot;title&quot;:&quot;Synthesis and characterization of visible light responsive Bi3NbO7 porous nanosheets photocatalyst&quot;,&quot;author&quot;:[{&quot;family&quot;:&quot;Wang&quot;,&quot;given&quot;:&quot;Qingqian&quot;,&quot;parse-names&quot;:false,&quot;dropping-particle&quot;:&quot;&quot;,&quot;non-dropping-particle&quot;:&quot;&quot;},{&quot;family&quot;:&quot;Yuan&quot;,&quot;given&quot;:&quot;Lupan&quot;,&quot;parse-names&quot;:false,&quot;dropping-particle&quot;:&quot;&quot;,&quot;non-dropping-particle&quot;:&quot;&quot;},{&quot;family&quot;:&quot;Dun&quot;,&quot;given&quot;:&quot;Mei&quot;,&quot;parse-names&quot;:false,&quot;dropping-particle&quot;:&quot;&quot;,&quot;non-dropping-particle&quot;:&quot;&quot;},{&quot;family&quot;:&quot;Yang&quot;,&quot;given&quot;:&quot;Xiaomei&quot;,&quot;parse-names&quot;:false,&quot;dropping-particle&quot;:&quot;&quot;,&quot;non-dropping-particle&quot;:&quot;&quot;},{&quot;family&quot;:&quot;Chen&quot;,&quot;given&quot;:&quot;Huan&quot;,&quot;parse-names&quot;:false,&quot;dropping-particle&quot;:&quot;&quot;,&quot;non-dropping-particle&quot;:&quot;&quot;},{&quot;family&quot;:&quot;Li&quot;,&quot;given&quot;:&quot;Jinlin&quot;,&quot;parse-names&quot;:false,&quot;dropping-particle&quot;:&quot;&quot;,&quot;non-dropping-particle&quot;:&quot;&quot;},{&quot;family&quot;:&quot;Hu&quot;,&quot;given&quot;:&quot;Juncheng&quot;,&quot;parse-names&quot;:false,&quot;dropping-particle&quot;:&quot;&quot;,&quot;non-dropping-particle&quot;:&quot;&quot;}],&quot;container-title&quot;:&quot;Applied Catalysis B: Environmental&quot;,&quot;container-title-short&quot;:&quot;Appl. Catal. B&quot;,&quot;DOI&quot;:&quot;10.1016/j.apcatb.2016.05.026&quot;,&quot;ISSN&quot;:&quot;09263373&quot;,&quot;issued&quot;:{&quot;date-parts&quot;:[[2016,11]]},&quot;page&quot;:&quot;127-134&quot;,&quot;volume&quot;:&quot;196&quot;},&quot;isTemporary&quot;:false},{&quot;id&quot;:&quot;3eb7408d-96e9-3586-a17a-c1aa0bbe0ab3&quot;,&quot;itemData&quot;:{&quot;type&quot;:&quot;article-journal&quot;,&quot;id&quot;:&quot;3eb7408d-96e9-3586-a17a-c1aa0bbe0ab3&quot;,&quot;title&quot;:&quot;0D Bi nanodots/2D Bi3NbO7 nanosheets heterojunctions for efficient visible light photocatalytic degradation of antibiotics: Enhanced molecular oxygen activation and mechanism insight&quot;,&quot;author&quot;:[{&quot;family&quot;:&quot;Wang&quot;,&quot;given&quot;:&quot;Kai&quot;,&quot;parse-names&quot;:false,&quot;dropping-particle&quot;:&quot;&quot;,&quot;non-dropping-particle&quot;:&quot;&quot;},{&quot;family&quot;:&quot;Li&quot;,&quot;given&quot;:&quot;Yuan&quot;,&quot;parse-names&quot;:false,&quot;dropping-particle&quot;:&quot;&quot;,&quot;non-dropping-particle&quot;:&quot;&quot;},{&quot;family&quot;:&quot;Zhang&quot;,&quot;given&quot;:&quot;Gaoke&quot;,&quot;parse-names&quot;:false,&quot;dropping-particle&quot;:&quot;&quot;,&quot;non-dropping-particle&quot;:&quot;&quot;},{&quot;family&quot;:&quot;Li&quot;,&quot;given&quot;:&quot;Jun&quot;,&quot;parse-names&quot;:false,&quot;dropping-particle&quot;:&quot;&quot;,&quot;non-dropping-particle&quot;:&quot;&quot;},{&quot;family&quot;:&quot;Wu&quot;,&quot;given&quot;:&quot;Xiaoyong&quot;,&quot;parse-names&quot;:false,&quot;dropping-particle&quot;:&quot;&quot;,&quot;non-dropping-particle&quot;:&quot;&quot;}],&quot;container-title&quot;:&quot;Applied Catalysis B: Environmental&quot;,&quot;container-title-short&quot;:&quot;Appl. Catal. B&quot;,&quot;DOI&quot;:&quot;10.1016/j.apcatb.2018.08.063&quot;,&quot;ISSN&quot;:&quot;09263373&quot;,&quot;issued&quot;:{&quot;date-parts&quot;:[[2019,1]]},&quot;page&quot;:&quot;39-49&quot;,&quot;volume&quot;:&quot;240&quot;},&quot;isTemporary&quot;:false}],&quot;citationTag&quot;:&quot;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&quot;},{&quot;citationID&quot;:&quot;MENDELEY_CITATION_dcbe282f-6c84-4efe-8acf-c16720b0d21d&quot;,&quot;properties&quot;:{&quot;noteIndex&quot;:0},&quot;isEdited&quot;:false,&quot;manualOverride&quot;:{&quot;isManuallyOverridden&quot;:false,&quot;citeprocText&quot;:&quot;[8,15,25,46]&quot;,&quot;manualOverrideText&quot;:&quot;&quot;},&quot;citationItems&quot;:[{&quot;id&quot;:&quot;2708d9ec-aa7c-329f-a203-48f41ab3b251&quot;,&quot;itemData&quot;:{&quot;type&quot;:&quot;article-journal&quot;,&quot;id&quot;:&quot;2708d9ec-aa7c-329f-a203-48f41ab3b251&quot;,&quot;title&quot;:&quot;Enhanced visible‐light photocatalytic activity of S-scheme Bi3NbO7/Bi2MoO6 heterojunction composite photocatalyst&quot;,&quot;author&quot;:[{&quot;family&quot;:&quot;Cui&quot;,&quot;given&quot;:&quot;Baolong&quot;,&quot;parse-names&quot;:false,&quot;dropping-particle&quot;:&quot;&quot;,&quot;non-dropping-particle&quot;:&quot;&quot;},{&quot;family&quot;:&quot;Leng&quot;,&quot;given&quot;:&quot;Wangzh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Wang&quot;,&quot;given&quot;:&quot;Jinwen&quot;,&quot;parse-names&quot;:false,&quot;dropping-particle&quot;:&quot;&quot;,&quot;non-dropping-particle&quot;:&quot;&quot;},{&quot;family&quot;:&quot;Hu&quot;,&quot;given&quot;:&quot;Yingyue&quot;,&quot;parse-names&quot;:false,&quot;dropping-particle&quot;:&quot;&quot;,&quot;non-dropping-particle&quot;:&quot;&quot;},{&quot;family&quot;:&quot;Du&quot;,&quot;given&quot;:&quot;Yi&quot;,&quot;parse-names&quot;:false,&quot;dropping-particle&quot;:&quot;&quot;,&quot;non-dropping-particle&quot;:&quot;&quot;}],&quot;container-title&quot;:&quot;Vacuum&quot;,&quot;container-title-short&quot;:&quot;Vacuum&quot;,&quot;DOI&quot;:&quot;10.1016/j.vacuum.2023.112589&quot;,&quot;ISSN&quot;:&quot;0042207X&quot;,&quot;issued&quot;:{&quot;date-parts&quot;:[[2023,11]]},&quot;page&quot;:&quot;112589&quot;,&quot;volume&quot;:&quot;217&quot;},&quot;isTemporary&quot;:false},{&quot;id&quot;:&quot;38ea6271-9fea-3ca9-a185-68826d2db504&quot;,&quot;itemData&quot;:{&quot;type&quot;:&quot;article-journal&quot;,&quot;id&quot;:&quot;38ea6271-9fea-3ca9-a185-68826d2db504&quot;,&quot;title&quot;:&quot;Synthesis of direct Z-Scheme Bi3NbO7/BiOCl photocatalysts with enhanced activity for CIP degradation and Cr(VI) reduction under visible light irradiation&quot;,&quot;author&quot;:[{&quot;family&quot;:&quot;Liu&quot;,&quot;given&quot;:&quot;Yang&quot;,&quot;parse-names&quot;:false,&quot;dropping-particle&quot;:&quot;&quot;,&quot;non-dropping-particle&quot;:&quot;&quot;},{&quot;family&quot;:&quot;Xu&quot;,&quot;given&quot;:&quot;Jingjing&quot;,&quot;parse-names&quot;:false,&quot;dropping-particle&quot;:&quot;&quot;,&quot;non-dropping-particle&quot;:&quot;&quot;},{&quot;family&quot;:&quot;Chen&quot;,&quot;given&quot;:&quot;Mindong&quot;,&quot;parse-names&quot;:false,&quot;dropping-particle&quot;:&quot;&quot;,&quot;non-dropping-particle&quot;:&quot;&quot;}],&quot;container-title&quot;:&quot;Separation and Purification Technology&quot;,&quot;container-title-short&quot;:&quot;Sep. Purif. Technol.&quot;,&quot;DOI&quot;:&quot;10.1016/j.seppur.2021.119255&quot;,&quot;ISSN&quot;:&quot;13835866&quot;,&quot;issued&quot;:{&quot;date-parts&quot;:[[2021,12]]},&quot;page&quot;:&quot;119255&quot;,&quot;volume&quot;:&quot;276&quot;},&quot;isTemporary&quot;:false},{&quot;id&quot;:&quot;beffdcda-e6ff-3a46-8633-d17e060ed8db&quot;,&quot;itemData&quot;:{&quot;type&quot;:&quot;article-journal&quot;,&quot;id&quot;:&quot;beffdcda-e6ff-3a46-8633-d17e060ed8db&quot;,&quot;title&quot;:&quot;Investigation on crystal structures, optical properties, and band structure calculations of In2-xMxTeO6 (M = Ga, Bi, La)&quot;,&quot;author&quot;:[{&quot;family&quot;:&quot;Jiamprasertboon&quot;,&quot;given&quot;:&quot;Arreerat&quot;,&quot;parse-names&quot;:false,&quot;dropping-particle&quot;:&quot;&quot;,&quot;non-dropping-particle&quot;:&quot;&quot;},{&quot;family&quot;:&quot;Kongnok&quot;,&quot;given&quot;:&quot;Thanundon&quot;,&quot;parse-names&quot;:false,&quot;dropping-particle&quot;:&quot;&quot;,&quot;non-dropping-particle&quot;:&quot;&quot;},{&quot;family&quot;:&quot;Jungthawan&quot;,&quot;given&quot;:&quot;Sirichok&quot;,&quot;parse-names&quot;:false,&quot;dropping-particle&quot;:&quot;&quot;,&quot;non-dropping-particle&quot;:&quot;&quot;},{&quot;family&quot;:&quot;Kidkhunthod&quot;,&quot;given&quot;:&quot;Pinit&quot;,&quot;parse-names&quot;:false,&quot;dropping-particle&quot;:&quot;&quot;,&quot;non-dropping-particle&quot;:&quot;&quot;},{&quot;family&quot;:&quot;Chanlek&quot;,&quot;given&quot;:&quot;Narong&quot;,&quot;parse-names&quot;:false,&quot;dropping-particle&quot;:&quot;&quot;,&quot;non-dropping-particle&quot;:&quot;&quot;},{&quot;family&quot;:&quot;Siritanon&quot;,&quot;given&quot;:&quot;Theeranun&quot;,&quot;parse-names&quot;:false,&quot;dropping-particle&quot;:&quot;&quot;,&quot;non-dropping-particle&quot;:&quot;&quot;}],&quot;container-title&quot;:&quot;Journal of Alloys and Compounds&quot;,&quot;container-title-short&quot;:&quot;J. Alloys Compd.&quot;,&quot;DOI&quot;:&quot;10.1016/j.jallcom.2017.01.227&quot;,&quot;ISSN&quot;:&quot;09258388&quot;,&quot;URL&quot;:&quot;https://linkinghub.elsevier.com/retrieve/pii/S0925838817302621&quot;,&quot;issued&quot;:{&quot;date-parts&quot;:[[2017,4]]},&quot;page&quot;:&quot;601-610&quot;,&quot;abstract&quot;:&quot;© 2017 Elsevier B.V. The study of structure, optical properties, and band structure of M substituted-In2TeO6(M = Ga3+, Bi3+, and La3+) is presented. Solubility limit of each cation is different varying from 10% for La3+to 20% for Ga3+and 25% for Bi3+. Both XANES and XPS confirm the oxidation states of Bi3+and Te6+. Crystallographic data of bond lengths and bond angles suggest no significant distortion of M-O6octahedra for all samples; however, the stereoactive 6s2lone-pair electrons in Bi cause In/Bi cation in In/Bi[sbnd]O6to shift toward one edge of the octahedra. The band structure calculation was useful to clarify that the fundamental band gap energies of all series originate from the direct allowed transition. Interestingly, Bi greatly influences the conduction band dispersion and Bi 6s state additionally contributes at the valence band maximum, while the valence band of other M-doped and un-doped samples are mainly O 2p and In 4d in character. All compounds similarly exhibit photoluminescence properties. The strong PL peak mainly originated from the near band edge transition and the broad peak from Te6+[sbnd]O charge transfer are observed in all samples.&quot;,&quot;volume&quot;:&quot;702&quot;},&quot;isTemporary&quot;:false},{&quot;id&quot;:&quot;e79328ae-c9a8-38f0-9fa7-faebd12d862f&quot;,&quot;itemData&quot;:{&quot;type&quot;:&quot;article-journal&quot;,&quot;id&quot;:&quot;e79328ae-c9a8-38f0-9fa7-faebd12d862f&quot;,&quot;title&quot;:&quot;Insights into unlocking the latent photocatalytic H2 production activity in the protonated Aurivillius-phase layered perovskite Na0.5Bi2.5Nb2O9&quot;,&quot;author&quot;:[{&quot;family&quot;:&quot;Jiamprasertboon&quot;,&quot;given&quot;:&quot;Arreerat&quot;,&quot;parse-names&quot;:false,&quot;dropping-particle&quot;:&quot;&quot;,&quot;non-dropping-particle&quot;:&quot;&quot;},{&quot;family&quot;:&quot;Kafizas&quot;,&quot;given&quot;:&quot;Andreas&quot;,&quot;parse-names&quot;:false,&quot;dropping-particle&quot;:&quot;&quot;,&quot;non-dropping-particle&quot;:&quot;&quot;},{&quot;family&quot;:&quot;Eknapakul&quot;,&quot;given&quot;:&quot;Tanachat&quot;,&quot;parse-names&quot;:false,&quot;dropping-particle&quot;:&quot;&quot;,&quot;non-dropping-particle&quot;:&quot;&quot;},{&quot;family&quot;:&quot;Choklap&quot;,&quot;given&quot;:&quot;Thitipong&quot;,&quot;parse-names&quot;:false,&quot;dropping-particle&quot;:&quot;&quot;,&quot;non-dropping-particle&quot;:&quot;&quot;},{&quot;family&quot;:&quot;Quinet&quot;,&quot;given&quot;:&quot;Justine&quot;,&quot;parse-names&quot;:false,&quot;dropping-particle&quot;:&quot;&quot;,&quot;non-dropping-particle&quot;:&quot;&quot;},{&quot;family&quot;:&quot;Sailuam&quot;,&quot;given&quot;:&quot;Wutthigrai&quot;,&quot;parse-names&quot;:false,&quot;dropping-particle&quot;:&quot;&quot;,&quot;non-dropping-particle&quot;:&quot;&quot;},{&quot;family&quot;:&quot;Jiang&quot;,&quot;given&quot;:&quot;Peng&quot;,&quot;parse-names&quot;:false,&quot;dropping-particle&quot;:&quot;&quot;,&quot;non-dropping-particle&quot;:&quot;&quot;},{&quot;family&quot;:&quot;Supruangnet&quot;,&quot;given&quot;:&quot;Ratchadaporn&quot;,&quot;parse-names&quot;:false,&quot;dropping-particle&quot;:&quot;&quot;,&quot;non-dropping-particle&quot;:&quot;&quot;},{&quot;family&quot;:&quot;Nijpanich&quot;,&quot;given&quot;:&quot;Supinya&quot;,&quot;parse-names&quot;:false,&quot;dropping-particle&quot;:&quot;&quot;,&quot;non-dropping-particle&quot;:&quot;&quot;},{&quot;family&quot;:&quot;Bootchanont&quot;,&quot;given&quot;:&quot;Atipong&quot;,&quot;parse-names&quot;:false,&quot;dropping-particle&quot;:&quot;&quot;,&quot;non-dropping-particle&quot;:&quot;&quot;},{&quot;family&quot;:&quot;Boonyang&quot;,&quot;given&quot;:&quot;Upsorn&quot;,&quot;parse-names&quot;:false,&quot;dropping-particle&quot;:&quot;&quot;,&quot;non-dropping-particle&quot;:&quot;&quot;},{&quot;family&quot;:&quot;Siritanon&quot;,&quot;given&quot;:&quot;Theeranun&quot;,&quot;parse-names&quot;:false,&quot;dropping-particle&quot;:&quot;&quot;,&quot;non-dropping-particle&quot;:&quot;&quot;},{&quot;family&quot;:&quot;Cottineau&quot;,&quot;given&quot;:&quot;Thomas&quot;,&quot;parse-names&quot;:false,&quot;dropping-particle&quot;:&quot;&quot;,&quot;non-dropping-particle&quot;:&quot;&quot;}],&quot;container-title&quot;:&quot;Materials Research Bulletin&quot;,&quot;container-title-short&quot;:&quot;Mater. Res. Bull.&quot;,&quot;DOI&quot;:&quot;10.1016/j.materresbull.2025.113352&quot;,&quot;ISSN&quot;:&quot;00255408&quot;,&quot;issued&quot;:{&quot;date-parts&quot;:[[2025,6]]},&quot;page&quot;:&quot;113352&quot;,&quot;volume&quot;:&quot;186&quot;},&quot;isTemporary&quot;:false}],&quot;citationTag&quot;:&quot;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&quot;},{&quot;citationID&quot;:&quot;MENDELEY_CITATION_7b6b2e2d-2657-44ea-98b2-bf7ab0136d18&quot;,&quot;properties&quot;:{&quot;noteIndex&quot;:0},&quot;isEdited&quot;:false,&quot;manualOverride&quot;:{&quot;isManuallyOverridden&quot;:false,&quot;citeprocText&quot;:&quot;[14,15,25,26]&quot;,&quot;manualOverrideText&quot;:&quot;&quot;},&quot;citationItems&quot;:[{&quot;id&quot;:&quot;f502388e-2f5b-3e8e-a44f-277d459b60ab&quot;,&quot;itemData&quot;:{&quot;type&quot;:&quot;article-journal&quot;,&quot;id&quot;:&quot;f502388e-2f5b-3e8e-a44f-277d459b60ab&quot;,&quot;title&quot;:&quot;Synthesis of Bismuth Niobate Nanoparticles Rich in Oxygen Vacancies and Efficient Degradation of Tetracycline Hydrochloride&quot;,&quot;author&quot;:[{&quot;family&quot;:&quot;Zhang&quot;,&quot;given&quot;:&quot;Yaru&quot;,&quot;parse-names&quot;:false,&quot;dropping-particle&quot;:&quot;&quot;,&quot;non-dropping-particle&quot;:&quot;&quot;},{&quot;family&quot;:&quot;Li&quot;,&quot;given&quot;:&quot;Xicheng&quot;,&quot;parse-names&quot;:false,&quot;dropping-particle&quot;:&quot;&quot;,&quot;non-dropping-particle&quot;:&quot;&quot;},{&quot;family&quot;:&quot;Ji&quot;,&quot;given&quot;:&quot;Bicheng&quot;,&quot;parse-names&quot;:false,&quot;dropping-particle&quot;:&quot;&quot;,&quot;non-dropping-particle&quot;:&quot;&quot;},{&quot;family&quot;:&quot;Li&quot;,&quot;given&quot;:&quot;Biqiu&quot;,&quot;parse-names&quot;:false,&quot;dropping-particle&quot;:&quot;&quot;,&quot;non-dropping-particle&quot;:&quot;&quot;},{&quot;family&quot;:&quot;Xiong&quot;,&quot;given&quot;:&quot;Junfu&quot;,&quot;parse-names&quot;:false,&quot;dropping-particle&quot;:&quot;&quot;,&quot;non-dropping-particle&quot;:&quot;&quot;},{&quot;family&quot;:&quot;Liu&quot;,&quot;given&quot;:&quot;Pengyuan&quot;,&quot;parse-names&quot;:false,&quot;dropping-particle&quot;:&quot;&quot;,&quot;non-dropping-particle&quot;:&quot;&quot;},{&quot;family&quot;:&quot;Ma&quot;,&quot;given&quot;:&quot;Chenchen&quot;,&quot;parse-names&quot;:false,&quot;dropping-particle&quot;:&quot;&quot;,&quot;non-dropping-particle&quot;:&quot;&quot;},{&quot;family&quot;:&quot;Wang&quot;,&quot;given&quot;:&quot;Changzheng&quot;,&quot;parse-names&quot;:false,&quot;dropping-particle&quot;:&quot;&quot;,&quot;non-dropping-particle&quot;:&quot;&quot;},{&quot;family&quot;:&quot;Xu&quot;,&quot;given&quot;:&quot;Shoufang&quot;,&quot;parse-names&quot;:false,&quot;dropping-particle&quot;:&quot;&quot;,&quot;non-dropping-particle&quot;:&quot;&quot;},{&quot;family&quot;:&quot;Wang&quot;,&quot;given&quot;:&quot;Qiang&quot;,&quot;parse-names&quot;:false,&quot;dropping-particle&quot;:&quot;&quot;,&quot;non-dropping-particle&quot;:&quot;&quot;}],&quot;container-title&quot;:&quot;Langmuir&quot;,&quot;DOI&quot;:&quot;10.1021/acs.langmuir.5c00241&quot;,&quot;ISSN&quot;:&quot;0743-7463&quot;,&quot;issued&quot;:{&quot;date-parts&quot;:[[2025,4,22]]},&quot;page&quot;:&quot;9810-9820&quot;,&quot;issue&quot;:&quot;15&quot;,&quot;volume&quot;:&quot;41&quot;,&quot;container-title-short&quot;:&quot;&quot;},&quot;isTemporary&quot;:false},{&quot;id&quot;:&quot;2708d9ec-aa7c-329f-a203-48f41ab3b251&quot;,&quot;itemData&quot;:{&quot;type&quot;:&quot;article-journal&quot;,&quot;id&quot;:&quot;2708d9ec-aa7c-329f-a203-48f41ab3b251&quot;,&quot;title&quot;:&quot;Enhanced visible‐light photocatalytic activity of S-scheme Bi3NbO7/Bi2MoO6 heterojunction composite photocatalyst&quot;,&quot;author&quot;:[{&quot;family&quot;:&quot;Cui&quot;,&quot;given&quot;:&quot;Baolong&quot;,&quot;parse-names&quot;:false,&quot;dropping-particle&quot;:&quot;&quot;,&quot;non-dropping-particle&quot;:&quot;&quot;},{&quot;family&quot;:&quot;Leng&quot;,&quot;given&quot;:&quot;Wangzh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Wang&quot;,&quot;given&quot;:&quot;Jinwen&quot;,&quot;parse-names&quot;:false,&quot;dropping-particle&quot;:&quot;&quot;,&quot;non-dropping-particle&quot;:&quot;&quot;},{&quot;family&quot;:&quot;Hu&quot;,&quot;given&quot;:&quot;Yingyue&quot;,&quot;parse-names&quot;:false,&quot;dropping-particle&quot;:&quot;&quot;,&quot;non-dropping-particle&quot;:&quot;&quot;},{&quot;family&quot;:&quot;Du&quot;,&quot;given&quot;:&quot;Yi&quot;,&quot;parse-names&quot;:false,&quot;dropping-particle&quot;:&quot;&quot;,&quot;non-dropping-particle&quot;:&quot;&quot;}],&quot;container-title&quot;:&quot;Vacuum&quot;,&quot;container-title-short&quot;:&quot;Vacuum&quot;,&quot;DOI&quot;:&quot;10.1016/j.vacuum.2023.112589&quot;,&quot;ISSN&quot;:&quot;0042207X&quot;,&quot;issued&quot;:{&quot;date-parts&quot;:[[2023,11]]},&quot;page&quot;:&quot;112589&quot;,&quot;volume&quot;:&quot;217&quot;},&quot;isTemporary&quot;:false},{&quot;id&quot;:&quot;e00f254e-633d-3157-af96-a7b3714f4431&quot;,&quot;itemData&quot;:{&quot;type&quot;:&quot;article-journal&quot;,&quot;id&quot;:&quot;e00f254e-633d-3157-af96-a7b3714f4431&quot;,&quot;title&quot;:&quot;Persulfate Activation of Photocatalysts Based on S-Scheme Bi &lt;sub&gt;3&lt;/sub&gt; NbO &lt;sub&gt;7&lt;/sub&gt; /BiOBr &lt;sub&gt;0.75&lt;/sub&gt; I &lt;sub&gt;0.25&lt;/sub&gt; Nanosheet Heterojunctions for Degradation of Organic Pollutants&quot;,&quot;author&quot;:[{&quot;family&quot;:&quot;Hu&quot;,&quot;given&quot;:&quot;Yingyu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Li&quot;,&quot;given&quot;:&quot;Shu&quot;,&quot;parse-names&quot;:false,&quot;dropping-particle&quot;:&quot;&quot;,&quot;non-dropping-particle&quot;:&quot;&quot;},{&quot;family&quot;:&quot;Cui&quot;,&quot;given&quot;:&quot;Baolong&quot;,&quot;parse-names&quot;:false,&quot;dropping-particle&quot;:&quot;&quot;,&quot;non-dropping-particle&quot;:&quot;&quot;},{&quot;family&quot;:&quot;Du&quot;,&quot;given&quot;:&quot;Yi&quot;,&quot;parse-names&quot;:false,&quot;dropping-particle&quot;:&quot;&quot;,&quot;non-dropping-particle&quot;:&quot;&quot;}],&quot;container-title&quot;:&quot;ACS Applied Nano Materials&quot;,&quot;container-title-short&quot;:&quot;ACS Appl. Nano Mater.&quot;,&quot;DOI&quot;:&quot;10.1021/acsanm.3c01911&quot;,&quot;ISSN&quot;:&quot;2574-0970&quot;,&quot;issued&quot;:{&quot;date-parts&quot;:[[2023,6,23]]},&quot;page&quot;:&quot;10768-10778&quot;,&quot;issue&quot;:&quot;12&quot;,&quot;volume&quot;:&quot;6&quot;},&quot;isTemporary&quot;:false},{&quot;id&quot;:&quot;38ea6271-9fea-3ca9-a185-68826d2db504&quot;,&quot;itemData&quot;:{&quot;type&quot;:&quot;article-journal&quot;,&quot;id&quot;:&quot;38ea6271-9fea-3ca9-a185-68826d2db504&quot;,&quot;title&quot;:&quot;Synthesis of direct Z-Scheme Bi3NbO7/BiOCl photocatalysts with enhanced activity for CIP degradation and Cr(VI) reduction under visible light irradiation&quot;,&quot;author&quot;:[{&quot;family&quot;:&quot;Liu&quot;,&quot;given&quot;:&quot;Yang&quot;,&quot;parse-names&quot;:false,&quot;dropping-particle&quot;:&quot;&quot;,&quot;non-dropping-particle&quot;:&quot;&quot;},{&quot;family&quot;:&quot;Xu&quot;,&quot;given&quot;:&quot;Jingjing&quot;,&quot;parse-names&quot;:false,&quot;dropping-particle&quot;:&quot;&quot;,&quot;non-dropping-particle&quot;:&quot;&quot;},{&quot;family&quot;:&quot;Chen&quot;,&quot;given&quot;:&quot;Mindong&quot;,&quot;parse-names&quot;:false,&quot;dropping-particle&quot;:&quot;&quot;,&quot;non-dropping-particle&quot;:&quot;&quot;}],&quot;container-title&quot;:&quot;Separation and Purification Technology&quot;,&quot;container-title-short&quot;:&quot;Sep. Purif. Technol.&quot;,&quot;DOI&quot;:&quot;10.1016/j.seppur.2021.119255&quot;,&quot;ISSN&quot;:&quot;13835866&quot;,&quot;issued&quot;:{&quot;date-parts&quot;:[[2021,12]]},&quot;page&quot;:&quot;119255&quot;,&quot;volume&quot;:&quot;276&quot;},&quot;isTemporary&quot;:false}],&quot;citationTag&quot;:&quot;MENDELEY_CITATION_v3_eyJjaXRhdGlvbklEIjoiTUVOREVMRVlfQ0lUQVRJT05fN2I2YjJlMmQtMjY1Ny00NGVhLTk4YjItYmY3YWIwMTM2ZDE4IiwicHJvcGVydGllcyI6eyJub3RlSW5kZXgiOjB9LCJpc0VkaXRlZCI6ZmFsc2UsIm1hbnVhbE92ZXJyaWRlIjp7ImlzTWFudWFsbHlPdmVycmlkZGVuIjpmYWxzZSwiY2l0ZXByb2NUZXh0IjoiWzE0LDE1LDI1LDI2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&quot;},{&quot;citationID&quot;:&quot;MENDELEY_CITATION_b4eb722a-360f-4125-8f12-bd5169021fe1&quot;,&quot;properties&quot;:{&quot;noteIndex&quot;:0},&quot;isEdited&quot;:false,&quot;manualOverride&quot;:{&quot;isManuallyOverridden&quot;:false,&quot;citeprocText&quot;:&quot;[45]&quot;,&quot;manualOverrideText&quot;:&quot;&quot;},&quot;citationItems&quot;:[{&quot;id&quot;:&quot;6d92f0c7-c4d7-3081-a520-444640ee4c73&quot;,&quot;itemData&quot;:{&quot;type&quot;:&quot;article-journal&quot;,&quot;id&quot;:&quot;6d92f0c7-c4d7-3081-a520-444640ee4c73&quot;,&quot;title&quot;:&quot;S-Scheme Nanometer-Sized Bi &lt;sub&gt;3&lt;/sub&gt; NbO &lt;sub&gt;7&lt;/sub&gt; /Bi &lt;sub&gt;2&lt;/sub&gt; O &lt;sub&gt;2&lt;/sub&gt; CO &lt;sub&gt;3&lt;/sub&gt; Heterojunction Photocatalysts for Efficient Pollutant Degradation&quot;,&quot;author&quot;:[{&quot;family&quot;:&quot;Cui&quot;,&quot;given&quot;:&quot;Baolong&quot;,&quot;parse-names&quot;:false,&quot;dropping-particle&quot;:&quot;&quot;,&quot;non-dropping-particle&quot;:&quot;&quot;},{&quot;family&quot;:&quot;Xue&quot;,&quot;given&quot;:&quot;Hanxiao&quot;,&quot;parse-names&quot;:false,&quot;dropping-particle&quot;:&quot;&quot;,&quot;non-dropping-particle&quot;:&quot;&quot;},{&quot;family&quot;:&quot;Pan&quot;,&quot;given&quot;:&quot;Yue&quot;,&quot;parse-names&quot;:false,&quot;dropping-particle&quot;:&quot;&quot;,&quot;non-dropping-particle&quot;:&quot;&quot;},{&quot;family&quot;:&quot;Du&quot;,&quot;given&quot;:&quot;Yi&quot;,&quot;parse-names&quot;:false,&quot;dropping-particle&quot;:&quot;&quot;,&quot;non-dropping-particle&quot;:&quot;&quot;}],&quot;container-title&quot;:&quot;ACS Applied Nano Materials&quot;,&quot;container-title-short&quot;:&quot;ACS Appl. Nano Mater.&quot;,&quot;DOI&quot;:&quot;10.1021/acsanm.4c02457&quot;,&quot;ISSN&quot;:&quot;2574-0970&quot;,&quot;issued&quot;:{&quot;date-parts&quot;:[[2024,7,12]]},&quot;page&quot;:&quot;15547-15556&quot;,&quot;issue&quot;:&quot;13&quot;,&quot;volume&quot;:&quot;7&quot;},&quot;isTemporary&quot;:false}],&quot;citationTag&quot;:&quot;MENDELEY_CITATION_v3_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&quot;},{&quot;citationID&quot;:&quot;MENDELEY_CITATION_603606b2-3119-47cc-b559-8bfe92bae9b3&quot;,&quot;properties&quot;:{&quot;noteIndex&quot;:0},&quot;isEdited&quot;:false,&quot;manualOverride&quot;:{&quot;isManuallyOverridden&quot;:false,&quot;citeprocText&quot;:&quot;[25]&quot;,&quot;manualOverrideText&quot;:&quot;&quot;},&quot;citationItems&quot;:[{&quot;id&quot;:&quot;2708d9ec-aa7c-329f-a203-48f41ab3b251&quot;,&quot;itemData&quot;:{&quot;type&quot;:&quot;article-journal&quot;,&quot;id&quot;:&quot;2708d9ec-aa7c-329f-a203-48f41ab3b251&quot;,&quot;title&quot;:&quot;Enhanced visible‐light photocatalytic activity of S-scheme Bi3NbO7/Bi2MoO6 heterojunction composite photocatalyst&quot;,&quot;author&quot;:[{&quot;family&quot;:&quot;Cui&quot;,&quot;given&quot;:&quot;Baolong&quot;,&quot;parse-names&quot;:false,&quot;dropping-particle&quot;:&quot;&quot;,&quot;non-dropping-particle&quot;:&quot;&quot;},{&quot;family&quot;:&quot;Leng&quot;,&quot;given&quot;:&quot;Wangzh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Wang&quot;,&quot;given&quot;:&quot;Jinwen&quot;,&quot;parse-names&quot;:false,&quot;dropping-particle&quot;:&quot;&quot;,&quot;non-dropping-particle&quot;:&quot;&quot;},{&quot;family&quot;:&quot;Hu&quot;,&quot;given&quot;:&quot;Yingyue&quot;,&quot;parse-names&quot;:false,&quot;dropping-particle&quot;:&quot;&quot;,&quot;non-dropping-particle&quot;:&quot;&quot;},{&quot;family&quot;:&quot;Du&quot;,&quot;given&quot;:&quot;Yi&quot;,&quot;parse-names&quot;:false,&quot;dropping-particle&quot;:&quot;&quot;,&quot;non-dropping-particle&quot;:&quot;&quot;}],&quot;container-title&quot;:&quot;Vacuum&quot;,&quot;container-title-short&quot;:&quot;Vacuum&quot;,&quot;DOI&quot;:&quot;10.1016/j.vacuum.2023.112589&quot;,&quot;ISSN&quot;:&quot;0042207X&quot;,&quot;issued&quot;:{&quot;date-parts&quot;:[[2023,11]]},&quot;page&quot;:&quot;112589&quot;,&quot;volume&quot;:&quot;217&quot;},&quot;isTemporary&quot;:false}],&quot;citationTag&quot;:&quot;MENDELEY_CITATION_v3_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&quot;},{&quot;citationID&quot;:&quot;MENDELEY_CITATION_c18baa05-14ef-47a0-8689-628907e6c599&quot;,&quot;properties&quot;:{&quot;noteIndex&quot;:0},&quot;isEdited&quot;:false,&quot;manualOverride&quot;:{&quot;isManuallyOverridden&quot;:false,&quot;citeprocText&quot;:&quot;[12]&quot;,&quot;manualOverrideText&quot;:&quot;&quot;},&quot;citationItems&quot;:[{&quot;id&quot;:&quot;dbaf1724-f6b4-3ad3-8c7f-0405cdb6a9c7&quot;,&quot;itemData&quot;:{&quot;type&quot;:&quot;article-journal&quot;,&quot;id&quot;:&quot;dbaf1724-f6b4-3ad3-8c7f-0405cdb6a9c7&quot;,&quot;title&quot;:&quot;A stable single-crystal Bi3NbO7 nanoplates superstructure for effective visible-light-driven photocatalytic removal of nitric oxide&quot;,&quot;author&quot;:[{&quot;family&quot;:&quot;Ai&quot;,&quot;given&quot;:&quot;Zhihui&quot;,&quot;parse-names&quot;:false,&quot;dropping-particle&quot;:&quot;&quot;,&quot;non-dropping-particle&quot;:&quot;&quot;},{&quot;family&quot;:&quot;Ho&quot;,&quot;given&quot;:&quot;Wingkei&quot;,&quot;parse-names&quot;:false,&quot;dropping-particle&quot;:&quot;&quot;,&quot;non-dropping-particle&quot;:&quot;&quot;},{&quot;family&quot;:&quot;Lee&quot;,&quot;given&quot;:&quot;Shuncheng&quot;,&quot;parse-names&quot;:false,&quot;dropping-particle&quot;:&quot;&quot;,&quot;non-dropping-particle&quot;:&quot;&quot;}],&quot;container-title&quot;:&quot;Applied Surface Science&quot;,&quot;container-title-short&quot;:&quot;Appl. Surf. Sci.&quot;,&quot;DOI&quot;:&quot;10.1016/j.apsusc.2012.09.041&quot;,&quot;ISSN&quot;:&quot;01694332&quot;,&quot;issued&quot;:{&quot;date-parts&quot;:[[2012,12]]},&quot;page&quot;:&quot;266-272&quot;,&quot;volume&quot;:&quot;263&quot;},&quot;isTemporary&quot;:false}],&quot;citationTag&quot;:&quot;MENDELEY_CITATION_v3_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&quot;},{&quot;citationID&quot;:&quot;MENDELEY_CITATION_408d7594-cb0c-470f-aeb1-a554e5cb65aa&quot;,&quot;properties&quot;:{&quot;noteIndex&quot;:0},&quot;isEdited&quot;:false,&quot;manualOverride&quot;:{&quot;isManuallyOverridden&quot;:false,&quot;citeprocText&quot;:&quot;[10]&quot;,&quot;manualOverrideText&quot;:&quot;&quot;},&quot;citationItems&quot;:[{&quot;id&quot;:&quot;b9282369-939b-3b6b-b3d9-d4ee587dda4a&quot;,&quot;itemData&quot;:{&quot;type&quot;:&quot;article-journal&quot;,&quot;id&quot;:&quot;b9282369-939b-3b6b-b3d9-d4ee587dda4a&quot;,&quot;title&quot;:&quot;Visible light responsive bismuth niobate photocatalyst: enhanced contaminant degradation and hydrogen generation&quot;,&quot;author&quot;:[{&quot;family&quot;:&quot;Wang&quot;,&quot;given&quot;:&quot;Lu&quot;,&quot;parse-names&quot;:false,&quot;dropping-particle&quot;:&quot;&quot;,&quot;non-dropping-particle&quot;:&quot;&quot;},{&quot;family&quot;:&quot;Wang&quot;,&quot;given&quot;:&quot;Wenzhong&quot;,&quot;parse-names&quot;:false,&quot;dropping-particle&quot;:&quot;&quot;,&quot;non-dropping-particle&quot;:&quot;&quot;},{&quot;family&quot;:&quot;Shang&quot;,&quot;given&quot;:&quot;Meng&quot;,&quot;parse-names&quot;:false,&quot;dropping-particle&quot;:&quot;&quot;,&quot;non-dropping-particle&quot;:&quot;&quot;},{&quot;family&quot;:&quot;Sun&quot;,&quot;given&quot;:&quot;Songmei&quot;,&quot;parse-names&quot;:false,&quot;dropping-particle&quot;:&quot;&quot;,&quot;non-dropping-particle&quot;:&quot;&quot;},{&quot;family&quot;:&quot;Yin&quot;,&quot;given&quot;:&quot;Wenzong&quot;,&quot;parse-names&quot;:false,&quot;dropping-particle&quot;:&quot;&quot;,&quot;non-dropping-particle&quot;:&quot;&quot;},{&quot;family&quot;:&quot;Ren&quot;,&quot;given&quot;:&quot;Jia&quot;,&quot;parse-names&quot;:false,&quot;dropping-particle&quot;:&quot;&quot;,&quot;non-dropping-particle&quot;:&quot;&quot;},{&quot;family&quot;:&quot;Zhou&quot;,&quot;given&quot;:&quot;Jing&quot;,&quot;parse-names&quot;:false,&quot;dropping-particle&quot;:&quot;&quot;,&quot;non-dropping-particle&quot;:&quot;&quot;}],&quot;container-title&quot;:&quot;Journal of Materials Chemistry&quot;,&quot;container-title-short&quot;:&quot;J. Mater. Chem.&quot;,&quot;DOI&quot;:&quot;10.1039/c0jm01669a&quot;,&quot;ISSN&quot;:&quot;0959-9428&quot;,&quot;issued&quot;:{&quot;date-parts&quot;:[[2010]]},&quot;page&quot;:&quot;8405&quot;,&quot;issue&quot;:&quot;38&quot;,&quot;volume&quot;:&quot;20&quot;},&quot;isTemporary&quot;:false}],&quot;citationTag&quot;:&quot;MENDELEY_CITATION_v3_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&quot;},{&quot;citationID&quot;:&quot;MENDELEY_CITATION_936927d8-9d61-411e-a98e-506081f80162&quot;,&quot;properties&quot;:{&quot;noteIndex&quot;:0},&quot;isEdited&quot;:false,&quot;manualOverride&quot;:{&quot;isManuallyOverridden&quot;:false,&quot;citeprocText&quot;:&quot;[27]&quot;,&quot;manualOverrideText&quot;:&quot;&quot;},&quot;citationItems&quot;:[{&quot;id&quot;:&quot;9495bd1f-37d9-317a-bd71-1dff5b0b4cd2&quot;,&quot;itemData&quot;:{&quot;type&quot;:&quot;article-journal&quot;,&quot;id&quot;:&quot;9495bd1f-37d9-317a-bd71-1dff5b0b4cd2&quot;,&quot;title&quot;:&quot;Enhanced photocatalytic degradation of tetracycline by a H &lt;sub&gt;2&lt;/sub&gt; O &lt;sub&gt;2&lt;/sub&gt; -assisted Bi &lt;sub&gt;3&lt;/sub&gt; NbO &lt;sub&gt;7&lt;/sub&gt; /Bi &lt;sub&gt;2&lt;/sub&gt; Sn &lt;sub&gt;2&lt;/sub&gt; O &lt;sub&gt;7&lt;/sub&gt; composite under visible light&quot;,&quot;author&quot;:[{&quot;family&quot;:&quot;Li&quot;,&quot;given&quot;:&quot;Fan&quot;,&quot;parse-names&quot;:false,&quot;dropping-particle&quot;:&quot;&quot;,&quot;non-dropping-particle&quot;:&quot;&quot;},{&quot;family&quot;:&quot;Wang&quot;,&quot;given&quot;:&quot;Yao&quot;,&quot;parse-names&quot;:false,&quot;dropping-particle&quot;:&quot;&quot;,&quot;non-dropping-particle&quot;:&quot;&quot;},{&quot;family&quot;:&quot;Wang&quot;,&quot;given&quot;:&quot;Kangkang&quot;,&quot;parse-names&quot;:false,&quot;dropping-particle&quot;:&quot;&quot;,&quot;non-dropping-particle&quot;:&quot;&quot;},{&quot;family&quot;:&quot;Zhang&quot;,&quot;given&quot;:&quot;Liang&quot;,&quot;parse-names&quot;:false,&quot;dropping-particle&quot;:&quot;&quot;,&quot;non-dropping-particle&quot;:&quot;&quot;},{&quot;family&quot;:&quot;Han&quot;,&quot;given&quot;:&quot;Guoping&quot;,&quot;parse-names&quot;:false,&quot;dropping-particle&quot;:&quot;&quot;,&quot;non-dropping-particle&quot;:&quot;&quot;},{&quot;family&quot;:&quot;Ye&quot;,&quot;given&quot;:&quot;Maosen&quot;,&quot;parse-names&quot;:false,&quot;dropping-particle&quot;:&quot;&quot;,&quot;non-dropping-particle&quot;:&quot;&quot;},{&quot;family&quot;:&quot;Shi&quot;,&quot;given&quot;:&quot;Wenxuan&quot;,&quot;parse-names&quot;:false,&quot;dropping-particle&quot;:&quot;&quot;,&quot;non-dropping-particle&quot;:&quot;&quot;},{&quot;family&quot;:&quot;Zhang&quot;,&quot;given&quot;:&quot;Shengnan&quot;,&quot;parse-names&quot;:false,&quot;dropping-particle&quot;:&quot;&quot;,&quot;non-dropping-particle&quot;:&quot;&quot;},{&quot;family&quot;:&quot;Jin&quot;,&quot;given&quot;:&quot;Lihua&quot;,&quot;parse-names&quot;:false,&quot;dropping-particle&quot;:&quot;&quot;,&quot;non-dropping-particle&quot;:&quot;&quot;},{&quot;family&quot;:&quot;Feng&quot;,&quot;given&quot;:&quot;Jianqing&quot;,&quot;parse-names&quot;:false,&quot;dropping-particle&quot;:&quot;&quot;,&quot;non-dropping-particle&quot;:&quot;&quot;}],&quot;container-title&quot;:&quot;Physical Chemistry Chemical Physics&quot;,&quot;DOI&quot;:&quot;10.1039/D2CP05609G&quot;,&quot;ISSN&quot;:&quot;1463-9076&quot;,&quot;issued&quot;:{&quot;date-parts&quot;:[[2023]]},&quot;page&quot;:&quot;4553-4562&quot;,&quot;abstract&quot;:&quot;&lt;p&gt; The photocatalytic degradation of tetracycline has been improved using H &lt;sub&gt;2&lt;/sub&gt; O &lt;sub&gt;2&lt;/sub&gt; -assisted Z-scheme-type heterojunction Bi &lt;sub&gt;3&lt;/sub&gt; NbO &lt;sub&gt;7&lt;/sub&gt; /Bi &lt;sub&gt;2&lt;/sub&gt; Sn &lt;sub&gt;2&lt;/sub&gt; O &lt;sub&gt;7&lt;/sub&gt; system under visible light irradiation. A possible photocatalytic degradation mechanism has been proposed. &lt;/p&gt;&quot;,&quot;issue&quot;:&quot;6&quot;,&quot;volume&quot;:&quot;25&quot;,&quot;container-title-short&quot;:&quot;&quot;},&quot;isTemporary&quot;:false}],&quot;citationTag&quot;:&quot;MENDELEY_CITATION_v3_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&quot;},{&quot;citationID&quot;:&quot;MENDELEY_CITATION_84945a21-9932-44ab-9adb-1e8d552176bf&quot;,&quot;properties&quot;:{&quot;noteIndex&quot;:0},&quot;isEdited&quot;:false,&quot;manualOverride&quot;:{&quot;isManuallyOverridden&quot;:false,&quot;citeprocText&quot;:&quot;[25,26,32,33]&quot;,&quot;manualOverrideText&quot;:&quot;&quot;},&quot;citationItems&quot;:[{&quot;id&quot;:&quot;c1d7e2ab-438f-3fbd-a036-85266f6da3a2&quot;,&quot;itemData&quot;:{&quot;type&quot;:&quot;article-journal&quot;,&quot;id&quot;:&quot;c1d7e2ab-438f-3fbd-a036-85266f6da3a2&quot;,&quot;title&quot;:&quot;High-efficiency tetracycline degradation via adsorption-photocatalysis synergy over recyclable Bi-BDC/Bi3NbO7 /cellulose aerogel composites&quot;,&quot;author&quot;:[{&quot;family&quot;:&quot;Zhang&quot;,&quot;given&quot;:&quot;Liang&quot;,&quot;parse-names&quot;:false,&quot;dropping-particle&quot;:&quot;&quot;,&quot;non-dropping-particle&quot;:&quot;&quot;},{&quot;family&quot;:&quot;Wang&quot;,&quot;given&quot;:&quot;Yang&quot;,&quot;parse-names&quot;:false,&quot;dropping-particle&quot;:&quot;&quot;,&quot;non-dropping-particle&quot;:&quot;&quot;},{&quot;family&quot;:&quot;Shen&quot;,&quot;given&quot;:&quot;Yue&quot;,&quot;parse-names&quot;:false,&quot;dropping-particle&quot;:&quot;&quot;,&quot;non-dropping-particle&quot;:&quot;&quot;},{&quot;family&quot;:&quot;Xu&quot;,&quot;given&quot;:&quot;Haoyang&quot;,&quot;parse-names&quot;:false,&quot;dropping-particle&quot;:&quot;&quot;,&quot;non-dropping-particle&quot;:&quot;&quot;},{&quot;family&quot;:&quot;Mu&quot;,&quot;given&quot;:&quot;Chaoqun&quot;,&quot;parse-names&quot;:false,&quot;dropping-particle&quot;:&quot;&quot;,&quot;non-dropping-particle&quot;:&quot;&quot;},{&quot;family&quot;:&quot;Wang&quot;,&quot;given&quot;:&quot;Yao&quot;,&quot;parse-names&quot;:false,&quot;dropping-particle&quot;:&quot;&quot;,&quot;non-dropping-particle&quot;:&quot;&quot;},{&quot;family&quot;:&quot;He&quot;,&quot;given&quot;:&quot;Zhixian&quot;,&quot;parse-names&quot;:false,&quot;dropping-particle&quot;:&quot;&quot;,&quot;non-dropping-particle&quot;:&quot;&quot;},{&quot;family&quot;:&quot;Zhang&quot;,&quot;given&quot;:&quot;Zhiqiang&quot;,&quot;parse-names&quot;:false,&quot;dropping-particle&quot;:&quot;&quot;,&quot;non-dropping-particle&quot;:&quot;&quot;},{&quot;family&quot;:&quot;Xue&quot;,&quot;given&quot;:&quot;Juanqin&quot;,&quot;parse-names&quot;:false,&quot;dropping-particle&quot;:&quot;&quot;,&quot;non-dropping-particle&quot;:&quot;&quot;}],&quot;container-title&quot;:&quot;International Journal of Biological Macromolecules&quot;,&quot;container-title-short&quot;:&quot;Int. J. Biol. Macromol.&quot;,&quot;DOI&quot;:&quot;10.1016/j.ijbiomac.2025.147600&quot;,&quot;ISSN&quot;:&quot;01418130&quot;,&quot;issued&quot;:{&quot;date-parts&quot;:[[2025,11]]},&quot;page&quot;:&quot;147600&quot;,&quot;volume&quot;:&quot;328&quot;},&quot;isTemporary&quot;:false},{&quot;id&quot;:&quot;2708d9ec-aa7c-329f-a203-48f41ab3b251&quot;,&quot;itemData&quot;:{&quot;type&quot;:&quot;article-journal&quot;,&quot;id&quot;:&quot;2708d9ec-aa7c-329f-a203-48f41ab3b251&quot;,&quot;title&quot;:&quot;Enhanced visible‐light photocatalytic activity of S-scheme Bi3NbO7/Bi2MoO6 heterojunction composite photocatalyst&quot;,&quot;author&quot;:[{&quot;family&quot;:&quot;Cui&quot;,&quot;given&quot;:&quot;Baolong&quot;,&quot;parse-names&quot;:false,&quot;dropping-particle&quot;:&quot;&quot;,&quot;non-dropping-particle&quot;:&quot;&quot;},{&quot;family&quot;:&quot;Leng&quot;,&quot;given&quot;:&quot;Wangzh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Wang&quot;,&quot;given&quot;:&quot;Jinwen&quot;,&quot;parse-names&quot;:false,&quot;dropping-particle&quot;:&quot;&quot;,&quot;non-dropping-particle&quot;:&quot;&quot;},{&quot;family&quot;:&quot;Hu&quot;,&quot;given&quot;:&quot;Yingyue&quot;,&quot;parse-names&quot;:false,&quot;dropping-particle&quot;:&quot;&quot;,&quot;non-dropping-particle&quot;:&quot;&quot;},{&quot;family&quot;:&quot;Du&quot;,&quot;given&quot;:&quot;Yi&quot;,&quot;parse-names&quot;:false,&quot;dropping-particle&quot;:&quot;&quot;,&quot;non-dropping-particle&quot;:&quot;&quot;}],&quot;container-title&quot;:&quot;Vacuum&quot;,&quot;container-title-short&quot;:&quot;Vacuum&quot;,&quot;DOI&quot;:&quot;10.1016/j.vacuum.2023.112589&quot;,&quot;ISSN&quot;:&quot;0042207X&quot;,&quot;issued&quot;:{&quot;date-parts&quot;:[[2023,11]]},&quot;page&quot;:&quot;112589&quot;,&quot;volume&quot;:&quot;217&quot;},&quot;isTemporary&quot;:false},{&quot;id&quot;:&quot;e00f254e-633d-3157-af96-a7b3714f4431&quot;,&quot;itemData&quot;:{&quot;type&quot;:&quot;article-journal&quot;,&quot;id&quot;:&quot;e00f254e-633d-3157-af96-a7b3714f4431&quot;,&quot;title&quot;:&quot;Persulfate Activation of Photocatalysts Based on S-Scheme Bi &lt;sub&gt;3&lt;/sub&gt; NbO &lt;sub&gt;7&lt;/sub&gt; /BiOBr &lt;sub&gt;0.75&lt;/sub&gt; I &lt;sub&gt;0.25&lt;/sub&gt; Nanosheet Heterojunctions for Degradation of Organic Pollutants&quot;,&quot;author&quot;:[{&quot;family&quot;:&quot;Hu&quot;,&quot;given&quot;:&quot;Yingyue&quot;,&quot;parse-names&quot;:false,&quot;dropping-particle&quot;:&quot;&quot;,&quot;non-dropping-particle&quot;:&quot;&quot;},{&quot;family&quot;:&quot;Wang&quot;,&quot;given&quot;:&quot;Xijun&quot;,&quot;parse-names&quot;:false,&quot;dropping-particle&quot;:&quot;&quot;,&quot;non-dropping-particle&quot;:&quot;&quot;},{&quot;family&quot;:&quot;Wang&quot;,&quot;given&quot;:&quot;Yuhao&quot;,&quot;parse-names&quot;:false,&quot;dropping-particle&quot;:&quot;&quot;,&quot;non-dropping-particle&quot;:&quot;&quot;},{&quot;family&quot;:&quot;Li&quot;,&quot;given&quot;:&quot;Shu&quot;,&quot;parse-names&quot;:false,&quot;dropping-particle&quot;:&quot;&quot;,&quot;non-dropping-particle&quot;:&quot;&quot;},{&quot;family&quot;:&quot;Cui&quot;,&quot;given&quot;:&quot;Baolong&quot;,&quot;parse-names&quot;:false,&quot;dropping-particle&quot;:&quot;&quot;,&quot;non-dropping-particle&quot;:&quot;&quot;},{&quot;family&quot;:&quot;Du&quot;,&quot;given&quot;:&quot;Yi&quot;,&quot;parse-names&quot;:false,&quot;dropping-particle&quot;:&quot;&quot;,&quot;non-dropping-particle&quot;:&quot;&quot;}],&quot;container-title&quot;:&quot;ACS Applied Nano Materials&quot;,&quot;container-title-short&quot;:&quot;ACS Appl. Nano Mater.&quot;,&quot;DOI&quot;:&quot;10.1021/acsanm.3c01911&quot;,&quot;ISSN&quot;:&quot;2574-0970&quot;,&quot;issued&quot;:{&quot;date-parts&quot;:[[2023,6,23]]},&quot;page&quot;:&quot;10768-10778&quot;,&quot;issue&quot;:&quot;12&quot;,&quot;volume&quot;:&quot;6&quot;},&quot;isTemporary&quot;:false},{&quot;id&quot;:&quot;1c4c6b99-c80e-32a2-983a-ca4660508230&quot;,&quot;itemData&quot;:{&quot;type&quot;:&quot;article-journal&quot;,&quot;id&quot;:&quot;1c4c6b99-c80e-32a2-983a-ca4660508230&quot;,&quot;title&quot;:&quot;Fabrication of Ag loaded Bi3NbO7 nanoparticles and its photocatalytic activity under visible light irradiation&quot;,&quot;author&quot;:[{&quot;family&quot;:&quot;Shen&quot;,&quot;given&quot;:&quot;Yanming&quot;,&quot;parse-names&quot;:false,&quot;dropping-particle&quot;:&quot;&quot;,&quot;non-dropping-particle&quot;:&quot;&quot;},{&quot;family&quot;:&quot;Wei&quot;,&quot;given&quot;:&quot;Qinhong&quot;,&quot;parse-names&quot;:false,&quot;dropping-particle&quot;:&quot;&quot;,&quot;non-dropping-particle&quot;:&quot;&quot;},{&quot;family&quot;:&quot;Guo&quot;,&quot;given&quot;:&quot;Wenjuan&quot;,&quot;parse-names&quot;:false,&quot;dropping-particle&quot;:&quot;&quot;,&quot;non-dropping-particle&quot;:&quot;&quot;},{&quot;family&quot;:&quot;Fan&quot;,&quot;given&quot;:&quot;Lihui&quot;,&quot;parse-names&quot;:false,&quot;dropping-particle&quot;:&quot;&quot;,&quot;non-dropping-particle&quot;:&quot;&quot;},{&quot;family&quot;:&quot;Liu&quot;,&quot;given&quot;:&quot;Dongbin&quot;,&quot;parse-names&quot;:false,&quot;dropping-particle&quot;:&quot;&quot;,&quot;non-dropping-particle&quot;:&quot;&quot;},{&quot;family&quot;:&quot;Li&quot;,&quot;given&quot;:&quot;Shifeng&quot;,&quot;parse-names&quot;:false,&quot;dropping-particle&quot;:&quot;&quot;,&quot;non-dropping-particle&quot;:&quot;&quot;}],&quot;container-title&quot;:&quot;Journal of Alloys and Compounds&quot;,&quot;container-title-short&quot;:&quot;J. Alloys Compd.&quot;,&quot;DOI&quot;:&quot;10.1016/j.jallcom.2014.08.165&quot;,&quot;ISSN&quot;:&quot;09258388&quot;,&quot;issued&quot;:{&quot;date-parts&quot;:[[2015,1]]},&quot;page&quot;:&quot;311-317&quot;,&quot;volume&quot;:&quot;618&quot;},&quot;isTemporary&quot;:false}],&quot;citationTag&quot;:&quot;MENDELEY_CITATION_v3_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&quot;},{&quot;citationID&quot;:&quot;MENDELEY_CITATION_ca6eca6b-61bd-43ac-ac12-4cebe447fc4e&quot;,&quot;properties&quot;:{&quot;noteIndex&quot;:0},&quot;isEdited&quot;:false,&quot;manualOverride&quot;:{&quot;isManuallyOverridden&quot;:false,&quot;citeprocText&quot;:&quot;[46,47]&quot;,&quot;manualOverrideText&quot;:&quot;&quot;},&quot;citationItems&quot;:[{&quot;id&quot;:&quot;3ebb940e-88a3-3975-8e67-bf2d36473156&quot;,&quot;itemData&quot;:{&quot;type&quot;:&quot;article-journal&quot;,&quot;id&quot;:&quot;3ebb940e-88a3-3975-8e67-bf2d36473156&quot;,&quot;title&quot;:&quot;Understanding structure, optical, and electrical properties of In4Sn3O12 and In4.5Sn2M0.5O12 (M = Nb and Ta)&quot;,&quot;author&quot;:[{&quot;family&quot;:&quot;Jiamprasertboon&quot;,&quot;given&quot;:&quot;Arreerat&quot;,&quot;parse-names&quot;:false,&quot;dropping-particle&quot;:&quot;&quot;,&quot;non-dropping-particle&quot;:&quot;&quot;},{&quot;family&quot;:&quot;Waehayee&quot;,&quot;given&quot;:&quot;Anurak&quot;,&quot;parse-names&quot;:false,&quot;dropping-particle&quot;:&quot;&quot;,&quot;non-dropping-particle&quot;:&quot;&quot;},{&quot;family&quot;:&quot;Chanlek&quot;,&quot;given&quot;:&quot;Narong&quot;,&quot;parse-names&quot;:false,&quot;dropping-particle&quot;:&quot;&quot;,&quot;non-dropping-particle&quot;:&quot;&quot;},{&quot;family&quot;:&quot;Yong&quot;,&quot;given&quot;:&quot;Nararat&quot;,&quot;parse-names&quot;:false,&quot;dropping-particle&quot;:&quot;&quot;,&quot;non-dropping-particle&quot;:&quot;&quot;},{&quot;family&quot;:&quot;Suthirakun&quot;,&quot;given&quot;:&quot;Suwit&quot;,&quot;parse-names&quot;:false,&quot;dropping-particle&quot;:&quot;&quot;,&quot;non-dropping-particle&quot;:&quot;&quot;},{&quot;family&quot;:&quot;Siritanon&quot;,&quot;given&quot;:&quot;Theeranun&quot;,&quot;parse-names&quot;:false,&quot;dropping-particle&quot;:&quot;&quot;,&quot;non-dropping-particle&quot;:&quot;&quot;}],&quot;container-title&quot;:&quot;Journal of Alloys and Compounds&quot;,&quot;container-title-short&quot;:&quot;J. Alloys Compd.&quot;,&quot;DOI&quot;:&quot;10.1016/j.jallcom.2018.12.288&quot;,&quot;ISSN&quot;:&quot;09258388&quot;,&quot;URL&quot;:&quot;https://linkinghub.elsevier.com/retrieve/pii/S0925838818348448&quot;,&quot;issued&quot;:{&quot;date-parts&quot;:[[2019,4]]},&quot;page&quot;:&quot;28-36&quot;,&quot;abstract&quot;:&quot;© 2018 Elsevier B.V. The current research aims to investigate transparent conducting properties of In4Sn3O12 related compounds. Undoped and M-doped In4Sn3O12 with the formula In4+xSn3-2xMxO12 (Mx = Nb0.5 and Ta0.5) have been successfully synthesized by solid state reaction as confirmed by powder X-ray diffraction. Interestingly, only the composition with x = 0.5 could be achieved without impurity. The oxidation states of all elements were identified by X-ray photoelectron spectroscopy to be In3+, Sn4+, Nb5+, and Ta5+. The larger optical band gap energies were obtained in doped samples, which agree with the results from DFT calculations. Although the conductivity of In4Sn3O12 is relatively high, those of In4.5Sn2Nb0.5O12 and In4.5Sn2Ta0.5O12 are much lower. To investigate the conduction mechanism, the conductivity of the samples after heat treatment in N2 was studied. The improved conductivity after such annealing along with the results from X-ray photoelectron spectroscopy suggest that the major charge carriers are electrons created from oxygen vacancies in the lattice. The results from computational calculations indicate that Nb, Ta, and for comparison, Sb substitutions do not significantly change the band structure nor the carrier mobility. However, Sb could lower the oxygen vacancy formation energy which might be the reason of lower resistivity in Sb substituted In4Sn3O12. Besides the oxygen vacancy formation energy, the nature of donor states is important in determining the electrical conduction in the samples.&quot;,&quot;volume&quot;:&quot;783&quot;},&quot;isTemporary&quot;:false},{&quot;id&quot;:&quot;beffdcda-e6ff-3a46-8633-d17e060ed8db&quot;,&quot;itemData&quot;:{&quot;type&quot;:&quot;article-journal&quot;,&quot;id&quot;:&quot;beffdcda-e6ff-3a46-8633-d17e060ed8db&quot;,&quot;title&quot;:&quot;Investigation on crystal structures, optical properties, and band structure calculations of In2-xMxTeO6 (M = Ga, Bi, La)&quot;,&quot;author&quot;:[{&quot;family&quot;:&quot;Jiamprasertboon&quot;,&quot;given&quot;:&quot;Arreerat&quot;,&quot;parse-names&quot;:false,&quot;dropping-particle&quot;:&quot;&quot;,&quot;non-dropping-particle&quot;:&quot;&quot;},{&quot;family&quot;:&quot;Kongnok&quot;,&quot;given&quot;:&quot;Thanundon&quot;,&quot;parse-names&quot;:false,&quot;dropping-particle&quot;:&quot;&quot;,&quot;non-dropping-particle&quot;:&quot;&quot;},{&quot;family&quot;:&quot;Jungthawan&quot;,&quot;given&quot;:&quot;Sirichok&quot;,&quot;parse-names&quot;:false,&quot;dropping-particle&quot;:&quot;&quot;,&quot;non-dropping-particle&quot;:&quot;&quot;},{&quot;family&quot;:&quot;Kidkhunthod&quot;,&quot;given&quot;:&quot;Pinit&quot;,&quot;parse-names&quot;:false,&quot;dropping-particle&quot;:&quot;&quot;,&quot;non-dropping-particle&quot;:&quot;&quot;},{&quot;family&quot;:&quot;Chanlek&quot;,&quot;given&quot;:&quot;Narong&quot;,&quot;parse-names&quot;:false,&quot;dropping-particle&quot;:&quot;&quot;,&quot;non-dropping-particle&quot;:&quot;&quot;},{&quot;family&quot;:&quot;Siritanon&quot;,&quot;given&quot;:&quot;Theeranun&quot;,&quot;parse-names&quot;:false,&quot;dropping-particle&quot;:&quot;&quot;,&quot;non-dropping-particle&quot;:&quot;&quot;}],&quot;container-title&quot;:&quot;Journal of Alloys and Compounds&quot;,&quot;container-title-short&quot;:&quot;J. Alloys Compd.&quot;,&quot;DOI&quot;:&quot;10.1016/j.jallcom.2017.01.227&quot;,&quot;ISSN&quot;:&quot;09258388&quot;,&quot;URL&quot;:&quot;https://linkinghub.elsevier.com/retrieve/pii/S0925838817302621&quot;,&quot;issued&quot;:{&quot;date-parts&quot;:[[2017,4]]},&quot;page&quot;:&quot;601-610&quot;,&quot;abstract&quot;:&quot;© 2017 Elsevier B.V. The study of structure, optical properties, and band structure of M substituted-In2TeO6(M = Ga3+, Bi3+, and La3+) is presented. Solubility limit of each cation is different varying from 10% for La3+to 20% for Ga3+and 25% for Bi3+. Both XANES and XPS confirm the oxidation states of Bi3+and Te6+. Crystallographic data of bond lengths and bond angles suggest no significant distortion of M-O6octahedra for all samples; however, the stereoactive 6s2lone-pair electrons in Bi cause In/Bi cation in In/Bi[sbnd]O6to shift toward one edge of the octahedra. The band structure calculation was useful to clarify that the fundamental band gap energies of all series originate from the direct allowed transition. Interestingly, Bi greatly influences the conduction band dispersion and Bi 6s state additionally contributes at the valence band maximum, while the valence band of other M-doped and un-doped samples are mainly O 2p and In 4d in character. All compounds similarly exhibit photoluminescence properties. The strong PL peak mainly originated from the near band edge transition and the broad peak from Te6+[sbnd]O charge transfer are observed in all samples.&quot;,&quot;volume&quot;:&quot;702&quot;},&quot;isTemporary&quot;:false}],&quot;citationTag&quot;:&quot;MENDELEY_CITATION_v3_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&quot;},{&quot;citationID&quot;:&quot;MENDELEY_CITATION_4b523b10-886c-4eff-b8ad-5ba4d94edeeb&quot;,&quot;properties&quot;:{&quot;noteIndex&quot;:0},&quot;isEdited&quot;:false,&quot;manualOverride&quot;:{&quot;isManuallyOverridden&quot;:false,&quot;citeprocText&quot;:&quot;[12,14,22,23,27,44]&quot;,&quot;manualOverrideText&quot;:&quot;&quot;},&quot;citationItems&quot;:[{&quot;id&quot;:&quot;f502388e-2f5b-3e8e-a44f-277d459b60ab&quot;,&quot;itemData&quot;:{&quot;type&quot;:&quot;article-journal&quot;,&quot;id&quot;:&quot;f502388e-2f5b-3e8e-a44f-277d459b60ab&quot;,&quot;title&quot;:&quot;Synthesis of Bismuth Niobate Nanoparticles Rich in Oxygen Vacancies and Efficient Degradation of Tetracycline Hydrochloride&quot;,&quot;author&quot;:[{&quot;family&quot;:&quot;Zhang&quot;,&quot;given&quot;:&quot;Yaru&quot;,&quot;parse-names&quot;:false,&quot;dropping-particle&quot;:&quot;&quot;,&quot;non-dropping-particle&quot;:&quot;&quot;},{&quot;family&quot;:&quot;Li&quot;,&quot;given&quot;:&quot;Xicheng&quot;,&quot;parse-names&quot;:false,&quot;dropping-particle&quot;:&quot;&quot;,&quot;non-dropping-particle&quot;:&quot;&quot;},{&quot;family&quot;:&quot;Ji&quot;,&quot;given&quot;:&quot;Bicheng&quot;,&quot;parse-names&quot;:false,&quot;dropping-particle&quot;:&quot;&quot;,&quot;non-dropping-particle&quot;:&quot;&quot;},{&quot;family&quot;:&quot;Li&quot;,&quot;given&quot;:&quot;Biqiu&quot;,&quot;parse-names&quot;:false,&quot;dropping-particle&quot;:&quot;&quot;,&quot;non-dropping-particle&quot;:&quot;&quot;},{&quot;family&quot;:&quot;Xiong&quot;,&quot;given&quot;:&quot;Junfu&quot;,&quot;parse-names&quot;:false,&quot;dropping-particle&quot;:&quot;&quot;,&quot;non-dropping-particle&quot;:&quot;&quot;},{&quot;family&quot;:&quot;Liu&quot;,&quot;given&quot;:&quot;Pengyuan&quot;,&quot;parse-names&quot;:false,&quot;dropping-particle&quot;:&quot;&quot;,&quot;non-dropping-particle&quot;:&quot;&quot;},{&quot;family&quot;:&quot;Ma&quot;,&quot;given&quot;:&quot;Chenchen&quot;,&quot;parse-names&quot;:false,&quot;dropping-particle&quot;:&quot;&quot;,&quot;non-dropping-particle&quot;:&quot;&quot;},{&quot;family&quot;:&quot;Wang&quot;,&quot;given&quot;:&quot;Changzheng&quot;,&quot;parse-names&quot;:false,&quot;dropping-particle&quot;:&quot;&quot;,&quot;non-dropping-particle&quot;:&quot;&quot;},{&quot;family&quot;:&quot;Xu&quot;,&quot;given&quot;:&quot;Shoufang&quot;,&quot;parse-names&quot;:false,&quot;dropping-particle&quot;:&quot;&quot;,&quot;non-dropping-particle&quot;:&quot;&quot;},{&quot;family&quot;:&quot;Wang&quot;,&quot;given&quot;:&quot;Qiang&quot;,&quot;parse-names&quot;:false,&quot;dropping-particle&quot;:&quot;&quot;,&quot;non-dropping-particle&quot;:&quot;&quot;}],&quot;container-title&quot;:&quot;Langmuir&quot;,&quot;DOI&quot;:&quot;10.1021/acs.langmuir.5c00241&quot;,&quot;ISSN&quot;:&quot;0743-7463&quot;,&quot;issued&quot;:{&quot;date-parts&quot;:[[2025,4,22]]},&quot;page&quot;:&quot;9810-9820&quot;,&quot;issue&quot;:&quot;15&quot;,&quot;volume&quot;:&quot;41&quot;,&quot;container-title-short&quot;:&quot;&quot;},&quot;isTemporary&quot;:false},{&quot;id&quot;:&quot;dbaf1724-f6b4-3ad3-8c7f-0405cdb6a9c7&quot;,&quot;itemData&quot;:{&quot;type&quot;:&quot;article-journal&quot;,&quot;id&quot;:&quot;dbaf1724-f6b4-3ad3-8c7f-0405cdb6a9c7&quot;,&quot;title&quot;:&quot;A stable single-crystal Bi3NbO7 nanoplates superstructure for effective visible-light-driven photocatalytic removal of nitric oxide&quot;,&quot;author&quot;:[{&quot;family&quot;:&quot;Ai&quot;,&quot;given&quot;:&quot;Zhihui&quot;,&quot;parse-names&quot;:false,&quot;dropping-particle&quot;:&quot;&quot;,&quot;non-dropping-particle&quot;:&quot;&quot;},{&quot;family&quot;:&quot;Ho&quot;,&quot;given&quot;:&quot;Wingkei&quot;,&quot;parse-names&quot;:false,&quot;dropping-particle&quot;:&quot;&quot;,&quot;non-dropping-particle&quot;:&quot;&quot;},{&quot;family&quot;:&quot;Lee&quot;,&quot;given&quot;:&quot;Shuncheng&quot;,&quot;parse-names&quot;:false,&quot;dropping-particle&quot;:&quot;&quot;,&quot;non-dropping-particle&quot;:&quot;&quot;}],&quot;container-title&quot;:&quot;Applied Surface Science&quot;,&quot;container-title-short&quot;:&quot;Appl. Surf. Sci.&quot;,&quot;DOI&quot;:&quot;10.1016/j.apsusc.2012.09.041&quot;,&quot;ISSN&quot;:&quot;01694332&quot;,&quot;issued&quot;:{&quot;date-parts&quot;:[[2012,12]]},&quot;page&quot;:&quot;266-272&quot;,&quot;volume&quot;:&quot;263&quot;},&quot;isTemporary&quot;:false},{&quot;id&quot;:&quot;9495bd1f-37d9-317a-bd71-1dff5b0b4cd2&quot;,&quot;itemData&quot;:{&quot;type&quot;:&quot;article-journal&quot;,&quot;id&quot;:&quot;9495bd1f-37d9-317a-bd71-1dff5b0b4cd2&quot;,&quot;title&quot;:&quot;Enhanced photocatalytic degradation of tetracycline by a H &lt;sub&gt;2&lt;/sub&gt; O &lt;sub&gt;2&lt;/sub&gt; -assisted Bi &lt;sub&gt;3&lt;/sub&gt; NbO &lt;sub&gt;7&lt;/sub&gt; /Bi &lt;sub&gt;2&lt;/sub&gt; Sn &lt;sub&gt;2&lt;/sub&gt; O &lt;sub&gt;7&lt;/sub&gt; composite under visible light&quot;,&quot;author&quot;:[{&quot;family&quot;:&quot;Li&quot;,&quot;given&quot;:&quot;Fan&quot;,&quot;parse-names&quot;:false,&quot;dropping-particle&quot;:&quot;&quot;,&quot;non-dropping-particle&quot;:&quot;&quot;},{&quot;family&quot;:&quot;Wang&quot;,&quot;given&quot;:&quot;Yao&quot;,&quot;parse-names&quot;:false,&quot;dropping-particle&quot;:&quot;&quot;,&quot;non-dropping-particle&quot;:&quot;&quot;},{&quot;family&quot;:&quot;Wang&quot;,&quot;given&quot;:&quot;Kangkang&quot;,&quot;parse-names&quot;:false,&quot;dropping-particle&quot;:&quot;&quot;,&quot;non-dropping-particle&quot;:&quot;&quot;},{&quot;family&quot;:&quot;Zhang&quot;,&quot;given&quot;:&quot;Liang&quot;,&quot;parse-names&quot;:false,&quot;dropping-particle&quot;:&quot;&quot;,&quot;non-dropping-particle&quot;:&quot;&quot;},{&quot;family&quot;:&quot;Han&quot;,&quot;given&quot;:&quot;Guoping&quot;,&quot;parse-names&quot;:false,&quot;dropping-particle&quot;:&quot;&quot;,&quot;non-dropping-particle&quot;:&quot;&quot;},{&quot;family&quot;:&quot;Ye&quot;,&quot;given&quot;:&quot;Maosen&quot;,&quot;parse-names&quot;:false,&quot;dropping-particle&quot;:&quot;&quot;,&quot;non-dropping-particle&quot;:&quot;&quot;},{&quot;family&quot;:&quot;Shi&quot;,&quot;given&quot;:&quot;Wenxuan&quot;,&quot;parse-names&quot;:false,&quot;dropping-particle&quot;:&quot;&quot;,&quot;non-dropping-particle&quot;:&quot;&quot;},{&quot;family&quot;:&quot;Zhang&quot;,&quot;given&quot;:&quot;Shengnan&quot;,&quot;parse-names&quot;:false,&quot;dropping-particle&quot;:&quot;&quot;,&quot;non-dropping-particle&quot;:&quot;&quot;},{&quot;family&quot;:&quot;Jin&quot;,&quot;given&quot;:&quot;Lihua&quot;,&quot;parse-names&quot;:false,&quot;dropping-particle&quot;:&quot;&quot;,&quot;non-dropping-particle&quot;:&quot;&quot;},{&quot;family&quot;:&quot;Feng&quot;,&quot;given&quot;:&quot;Jianqing&quot;,&quot;parse-names&quot;:false,&quot;dropping-particle&quot;:&quot;&quot;,&quot;non-dropping-particle&quot;:&quot;&quot;}],&quot;container-title&quot;:&quot;Physical Chemistry Chemical Physics&quot;,&quot;DOI&quot;:&quot;10.1039/D2CP05609G&quot;,&quot;ISSN&quot;:&quot;1463-9076&quot;,&quot;issued&quot;:{&quot;date-parts&quot;:[[2023]]},&quot;page&quot;:&quot;4553-4562&quot;,&quot;abstract&quot;:&quot;&lt;p&gt; The photocatalytic degradation of tetracycline has been improved using H &lt;sub&gt;2&lt;/sub&gt; O &lt;sub&gt;2&lt;/sub&gt; -assisted Z-scheme-type heterojunction Bi &lt;sub&gt;3&lt;/sub&gt; NbO &lt;sub&gt;7&lt;/sub&gt; /Bi &lt;sub&gt;2&lt;/sub&gt; Sn &lt;sub&gt;2&lt;/sub&gt; O &lt;sub&gt;7&lt;/sub&gt; system under visible light irradiation. A possible photocatalytic degradation mechanism has been proposed. &lt;/p&gt;&quot;,&quot;issue&quot;:&quot;6&quot;,&quot;volume&quot;:&quot;25&quot;,&quot;container-title-short&quot;:&quot;&quot;},&quot;isTemporary&quot;:false},{&quot;id&quot;:&quot;72248986-a83a-3f76-a31b-bd09d54f66d8&quot;,&quot;itemData&quot;:{&quot;type&quot;:&quot;article-journal&quot;,&quot;id&quot;:&quot;72248986-a83a-3f76-a31b-bd09d54f66d8&quot;,&quot;title&quot;:&quot;Photocatalytic activities of g-C3N4, Bi3NbO7 and g-C3N4/Bi3NbO7 in photocatalytic reduction of Cr(Ⅵ)&quot;,&quot;author&quot;:[{&quot;family&quot;:&quot;Ren&quot;,&quot;given&quot;:&quot;Yuchun&quot;,&quot;parse-names&quot;:false,&quot;dropping-particle&quot;:&quot;&quot;,&quot;non-dropping-particle&quot;:&quot;&quot;},{&quot;family&quot;:&quot;Gong&quot;,&quot;given&quot;:&quot;Tao&quot;,&quot;parse-names&quot;:false,&quot;dropping-particle&quot;:&quot;&quot;,&quot;non-dropping-particle&quot;:&quot;&quot;},{&quot;family&quot;:&quot;Tan&quot;,&quot;given&quot;:&quot;Songlin&quot;,&quot;parse-names&quot;:false,&quot;dropping-particle&quot;:&quot;&quot;,&quot;non-dropping-particle&quot;:&quot;&quot;},{&quot;family&quot;:&quot;Chen&quot;,&quot;given&quot;:&quot;Ming&quot;,&quot;parse-names&quot;:false,&quot;dropping-particle&quot;:&quot;&quot;,&quot;non-dropping-particle&quot;:&quot;&quot;},{&quot;family&quot;:&quot;Zhou&quot;,&quot;given&quot;:&quot;Fei&quot;,&quot;parse-names&quot;:false,&quot;dropping-particle&quot;:&quot;&quot;,&quot;non-dropping-particle&quot;:&quot;&quot;},{&quot;family&quot;:&quot;Lin&quot;,&quot;given&quot;:&quot;Yongjun&quot;,&quot;parse-names&quot;:false,&quot;dropping-particle&quot;:&quot;&quot;,&quot;non-dropping-particle&quot;:&quot;&quot;},{&quot;family&quot;:&quot;Yang&quot;,&quot;given&quot;:&quot;Li&quot;,&quot;parse-names&quot;:false,&quot;dropping-particle&quot;:&quot;&quot;,&quot;non-dropping-particle&quot;:&quot;&quot;},{&quot;family&quot;:&quot;Peng&quot;,&quot;given&quot;:&quot;Qiong&quot;,&quot;parse-names&quot;:false,&quot;dropping-particle&quot;:&quot;&quot;,&quot;non-dropping-particle&quot;:&quot;&quot;}],&quot;container-title&quot;:&quot;Journal of Alloys and Compounds&quot;,&quot;container-title-short&quot;:&quot;J. Alloys Compd.&quot;,&quot;DOI&quot;:&quot;10.1016/j.jallcom.2022.163752&quot;,&quot;ISSN&quot;:&quot;09258388&quot;,&quot;issued&quot;:{&quot;date-parts&quot;:[[2022,5]]},&quot;page&quot;:&quot;163752&quot;,&quot;volume&quot;:&quot;902&quot;},&quot;isTemporary&quot;:false},{&quot;id&quot;:&quot;cb6499a3-62ee-396b-acbf-b30682311c62&quot;,&quot;itemData&quot;:{&quot;type&quot;:&quot;article-journal&quot;,&quot;id&quot;:&quot;cb6499a3-62ee-396b-acbf-b30682311c62&quot;,&quot;title&quot;:&quot;Preparation, characterization and enhanced visible light photocatalytic activities of polyaniline/Bi3NbO7 nanocomposites&quot;,&quot;author&quot;:[{&quot;family&quot;:&quot;Wu&quot;,&quot;given&quot;:&quot;Weiming&quot;,&quot;parse-names&quot;:false,&quot;dropping-particle&quot;:&quot;&quot;,&quot;non-dropping-particle&quot;:&quot;&quot;},{&quot;family&quot;:&quot;Liang&quot;,&quot;given&quot;:&quot;Shijing&quot;,&quot;parse-names&quot;:false,&quot;dropping-particle&quot;:&quot;&quot;,&quot;non-dropping-particle&quot;:&quot;&quot;},{&quot;family&quot;:&quot;Shen&quot;,&quot;given&quot;:&quot;Lijuan&quot;,&quot;parse-names&quot;:false,&quot;dropping-particle&quot;:&quot;&quot;,&quot;non-dropping-particle&quot;:&quot;&quot;},{&quot;family&quot;:&quot;Ding&quot;,&quot;given&quot;:&quot;Zhengxin&quot;,&quot;parse-names&quot;:false,&quot;dropping-particle&quot;:&quot;&quot;,&quot;non-dropping-particle&quot;:&quot;&quot;},{&quot;family&quot;:&quot;Zheng&quot;,&quot;given&quot;:&quot;Huarong&quot;,&quot;parse-names&quot;:false,&quot;dropping-particle&quot;:&quot;&quot;,&quot;non-dropping-particle&quot;:&quot;&quot;},{&quot;family&quot;:&quot;Su&quot;,&quot;given&quot;:&quot;Wenyue&quot;,&quot;parse-names&quot;:false,&quot;dropping-particle&quot;:&quot;&quot;,&quot;non-dropping-particle&quot;:&quot;&quot;},{&quot;family&quot;:&quot;Wu&quot;,&quot;given&quot;:&quot;Ling&quot;,&quot;parse-names&quot;:false,&quot;dropping-particle&quot;:&quot;&quot;,&quot;non-dropping-particle&quot;:&quot;&quot;}],&quot;container-title&quot;:&quot;Journal of Alloys and Compounds&quot;,&quot;container-title-short&quot;:&quot;J. Alloys Compd.&quot;,&quot;DOI&quot;:&quot;10.1016/j.jallcom.2012.01.021&quot;,&quot;ISSN&quot;:&quot;09258388&quot;,&quot;issued&quot;:{&quot;date-parts&quot;:[[2012,4]]},&quot;page&quot;:&quot;213-219&quot;,&quot;volume&quot;:&quot;520&quot;},&quot;isTemporary&quot;:false},{&quot;id&quot;:&quot;2aff05ba-8e81-3e5b-9c7d-2f8d14799483&quot;,&quot;itemData&quot;:{&quot;type&quot;:&quot;article-journal&quot;,&quot;id&quot;:&quot;2aff05ba-8e81-3e5b-9c7d-2f8d14799483&quot;,&quot;title&quot;:&quot;Synthesis of LaFeO3/Bi3NbO7 p-n heterojunction photocatalysts with enhanced visible-light-responsive activity for photocatalytic reduction of Cr(Ⅵ)&quot;,&quot;author&quot;:[{&quot;family&quot;:&quot;Xu&quot;,&quot;given&quot;:&quot;Jingjing&quot;,&quot;parse-names&quot;:false,&quot;dropping-particle&quot;:&quot;&quot;,&quot;non-dropping-particle&quot;:&quot;&quot;},{&quot;family&quot;:&quot;Liu&quot;,&quot;given&quot;:&quot;Chen&quot;,&quot;parse-names&quot;:false,&quot;dropping-particle&quot;:&quot;&quot;,&quot;non-dropping-particle&quot;:&quot;&quot;},{&quot;family&quot;:&quot;Niu&quot;,&quot;given&quot;:&quot;Junfeng&quot;,&quot;parse-names&quot;:false,&quot;dropping-particle&quot;:&quot;&quot;,&quot;non-dropping-particle&quot;:&quot;&quot;},{&quot;family&quot;:&quot;Zhu&quot;,&quot;given&quot;:&quot;Yanlin&quot;,&quot;parse-names&quot;:false,&quot;dropping-particle&quot;:&quot;&quot;,&quot;non-dropping-particle&quot;:&quot;&quot;},{&quot;family&quot;:&quot;Zang&quot;,&quot;given&quot;:&quot;Biying&quot;,&quot;parse-names&quot;:false,&quot;dropping-particle&quot;:&quot;&quot;,&quot;non-dropping-particle&quot;:&quot;&quot;},{&quot;family&quot;:&quot;Xie&quot;,&quot;given&quot;:&quot;Mengjuan&quot;,&quot;parse-names&quot;:false,&quot;dropping-particle&quot;:&quot;&quot;,&quot;non-dropping-particle&quot;:&quot;&quot;},{&quot;family&quot;:&quot;Chen&quot;,&quot;given&quot;:&quot;Mindong&quot;,&quot;parse-names&quot;:false,&quot;dropping-particle&quot;:&quot;&quot;,&quot;non-dropping-particle&quot;:&quot;&quot;}],&quot;container-title&quot;:&quot;Journal of Alloys and Compounds&quot;,&quot;container-title-short&quot;:&quot;J. Alloys Compd.&quot;,&quot;DOI&quot;:&quot;10.1016/j.jallcom.2019.152492&quot;,&quot;ISSN&quot;:&quot;09258388&quot;,&quot;issued&quot;:{&quot;date-parts&quot;:[[2020,1]]},&quot;page&quot;:&quot;152492&quot;,&quot;volume&quot;:&quot;815&quot;},&quot;isTemporary&quot;:false}],&quot;citationTag&quot;:&quot;MENDELEY_CITATION_v3_eyJjaXRhdGlvbklEIjoiTUVOREVMRVlfQ0lUQVRJT05fNGI1MjNiMTAtODg2Yy00ZWZmLWI4YWQtNWJhNGQ5NGVkZWViIiwicHJvcGVydGllcyI6eyJub3RlSW5kZXgiOjB9LCJpc0VkaXRlZCI6ZmFsc2UsIm1hbnVhbE92ZXJyaWRlIjp7ImlzTWFudWFsbHlPdmVycmlkZGVuIjpmYWxzZSwiY2l0ZXByb2NUZXh0IjoiWzEyLDE0LDIyLDIzLDI3LDQ0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&quot;},{&quot;citationID&quot;:&quot;MENDELEY_CITATION_261e0863-2937-4fb6-9148-5c0aebfe5ee3&quot;,&quot;properties&quot;:{&quot;noteIndex&quot;:0},&quot;isEdited&quot;:false,&quot;manualOverride&quot;:{&quot;isManuallyOverridden&quot;:false,&quot;citeprocText&quot;:&quot;[10]&quot;,&quot;manualOverrideText&quot;:&quot;&quot;},&quot;citationItems&quot;:[{&quot;id&quot;:&quot;b9282369-939b-3b6b-b3d9-d4ee587dda4a&quot;,&quot;itemData&quot;:{&quot;type&quot;:&quot;article-journal&quot;,&quot;id&quot;:&quot;b9282369-939b-3b6b-b3d9-d4ee587dda4a&quot;,&quot;title&quot;:&quot;Visible light responsive bismuth niobate photocatalyst: enhanced contaminant degradation and hydrogen generation&quot;,&quot;author&quot;:[{&quot;family&quot;:&quot;Wang&quot;,&quot;given&quot;:&quot;Lu&quot;,&quot;parse-names&quot;:false,&quot;dropping-particle&quot;:&quot;&quot;,&quot;non-dropping-particle&quot;:&quot;&quot;},{&quot;family&quot;:&quot;Wang&quot;,&quot;given&quot;:&quot;Wenzhong&quot;,&quot;parse-names&quot;:false,&quot;dropping-particle&quot;:&quot;&quot;,&quot;non-dropping-particle&quot;:&quot;&quot;},{&quot;family&quot;:&quot;Shang&quot;,&quot;given&quot;:&quot;Meng&quot;,&quot;parse-names&quot;:false,&quot;dropping-particle&quot;:&quot;&quot;,&quot;non-dropping-particle&quot;:&quot;&quot;},{&quot;family&quot;:&quot;Sun&quot;,&quot;given&quot;:&quot;Songmei&quot;,&quot;parse-names&quot;:false,&quot;dropping-particle&quot;:&quot;&quot;,&quot;non-dropping-particle&quot;:&quot;&quot;},{&quot;family&quot;:&quot;Yin&quot;,&quot;given&quot;:&quot;Wenzong&quot;,&quot;parse-names&quot;:false,&quot;dropping-particle&quot;:&quot;&quot;,&quot;non-dropping-particle&quot;:&quot;&quot;},{&quot;family&quot;:&quot;Ren&quot;,&quot;given&quot;:&quot;Jia&quot;,&quot;parse-names&quot;:false,&quot;dropping-particle&quot;:&quot;&quot;,&quot;non-dropping-particle&quot;:&quot;&quot;},{&quot;family&quot;:&quot;Zhou&quot;,&quot;given&quot;:&quot;Jing&quot;,&quot;parse-names&quot;:false,&quot;dropping-particle&quot;:&quot;&quot;,&quot;non-dropping-particle&quot;:&quot;&quot;}],&quot;container-title&quot;:&quot;Journal of Materials Chemistry&quot;,&quot;container-title-short&quot;:&quot;J. Mater. Chem.&quot;,&quot;DOI&quot;:&quot;10.1039/c0jm01669a&quot;,&quot;ISSN&quot;:&quot;0959-9428&quot;,&quot;issued&quot;:{&quot;date-parts&quot;:[[2010]]},&quot;page&quot;:&quot;8405&quot;,&quot;issue&quot;:&quot;38&quot;,&quot;volume&quot;:&quot;20&quot;},&quot;isTemporary&quot;:false}],&quot;citationTag&quot;:&quot;MENDELEY_CITATION_v3_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&quot;},{&quot;citationID&quot;:&quot;MENDELEY_CITATION_cf6533dc-c024-4aba-8858-ed0f559eb733&quot;,&quot;properties&quot;:{&quot;noteIndex&quot;:0},&quot;isEdited&quot;:false,&quot;manualOverride&quot;:{&quot;isManuallyOverridden&quot;:false,&quot;citeprocText&quot;:&quot;[19,23,28,29,33,48]&quot;,&quot;manualOverrideText&quot;:&quot;&quot;},&quot;citationItems&quot;:[{&quot;id&quot;:&quot;62663152-1611-34d0-b9a7-03f426bbecd0&quot;,&quot;itemData&quot;:{&quot;type&quot;:&quot;article-journal&quot;,&quot;id&quot;:&quot;62663152-1611-34d0-b9a7-03f426bbecd0&quot;,&quot;title&quot;:&quot;Simultaneous removal of CTRX and Cr(Ⅵ) by CQDs-doped bifunctional molecular imprinted BiOCl/Bi3NbO7 photocatalyst: The enhanced selective performance and charge separation abilities&quot;,&quot;author&quot;:[{&quot;family&quot;:&quot;Zhang&quot;,&quot;given&quot;:&quot;Huining&quot;,&quot;parse-names&quot;:false,&quot;dropping-particle&quot;:&quot;&quot;,&quot;non-dropping-particle&quot;:&quot;&quot;},{&quot;family&quot;:&quot;Xiao&quot;,&quot;given&quot;:&quot;Yankui&quot;,&quot;parse-names&quot;:false,&quot;dropping-particle&quot;:&quot;&quot;,&quot;non-dropping-particle&quot;:&quot;&quot;},{&quot;family&quot;:&quot;Zhang&quot;,&quot;given&quot;:&quot;Zongqian&quot;,&quot;parse-names&quot;:false,&quot;dropping-particle&quot;:&quot;&quot;,&quot;non-dropping-particle&quot;:&quot;&quot;},{&quot;family&quot;:&quot;Han&quot;,&quot;given&quot;:&quot;Jianping&quot;,&quot;parse-names&quot;:false,&quot;dropping-particle&quot;:&quot;&quot;,&quot;non-dropping-particle&quot;:&quot;&quot;},{&quot;family&quot;:&quot;Wu&quot;,&quot;given&quot;:&quot;Zhiguo&quot;,&quot;parse-names&quot;:false,&quot;dropping-particle&quot;:&quot;&quot;,&quot;non-dropping-particle&quot;:&quot;&quot;},{&quot;family&quot;:&quot;Wei&quot;,&quot;given&quot;:&quot;Zhiqiang&quot;,&quot;parse-names&quot;:false,&quot;dropping-particle&quot;:&quot;&quot;,&quot;non-dropping-particle&quot;:&quot;&quot;},{&quot;family&quot;:&quot;Zhu&quot;,&quot;given&quot;:&quot;Ying&quot;,&quot;parse-names&quot;:false,&quot;dropping-particle&quot;:&quot;&quot;,&quot;non-dropping-particle&quot;:&quot;&quot;},{&quot;family&quot;:&quot;Guo&quot;,&quot;given&quot;:&quot;Qi&quot;,&quot;parse-names&quot;:false,&quot;dropping-particle&quot;:&quot;&quot;,&quot;non-dropping-particle&quot;:&quot;&quot;},{&quot;family&quot;:&quot;Tian&quot;,&quot;given&quot;:&quot;Lihong&quot;,&quot;parse-names&quot;:false,&quot;dropping-particle&quot;:&quot;&quot;,&quot;non-dropping-particle&quot;:&quot;&quot;},{&quot;family&quot;:&quot;Tang&quot;,&quot;given&quot;:&quot;Yuling&quot;,&quot;parse-names&quot;:false,&quot;dropping-particle&quot;:&quot;&quot;,&quot;non-dropping-particle&quot;:&quot;&quot;}],&quot;container-title&quot;:&quot;Journal of Environmental Chemical Engineering&quot;,&quot;container-title-short&quot;:&quot;J. Environ. Chem. Eng.&quot;,&quot;DOI&quot;:&quot;10.1016/j.jece.2024.113597&quot;,&quot;ISSN&quot;:&quot;22133437&quot;,&quot;issued&quot;:{&quot;date-parts&quot;:[[2024,10]]},&quot;page&quot;:&quot;113597&quot;,&quot;issue&quot;:&quot;5&quot;,&quot;volume&quot;:&quot;12&quot;},&quot;isTemporary&quot;:false},{&quot;id&quot;:&quot;c1d7e2ab-438f-3fbd-a036-85266f6da3a2&quot;,&quot;itemData&quot;:{&quot;type&quot;:&quot;article-journal&quot;,&quot;id&quot;:&quot;c1d7e2ab-438f-3fbd-a036-85266f6da3a2&quot;,&quot;title&quot;:&quot;High-efficiency tetracycline degradation via adsorption-photocatalysis synergy over recyclable Bi-BDC/Bi3NbO7 /cellulose aerogel composites&quot;,&quot;author&quot;:[{&quot;family&quot;:&quot;Zhang&quot;,&quot;given&quot;:&quot;Liang&quot;,&quot;parse-names&quot;:false,&quot;dropping-particle&quot;:&quot;&quot;,&quot;non-dropping-particle&quot;:&quot;&quot;},{&quot;family&quot;:&quot;Wang&quot;,&quot;given&quot;:&quot;Yang&quot;,&quot;parse-names&quot;:false,&quot;dropping-particle&quot;:&quot;&quot;,&quot;non-dropping-particle&quot;:&quot;&quot;},{&quot;family&quot;:&quot;Shen&quot;,&quot;given&quot;:&quot;Yue&quot;,&quot;parse-names&quot;:false,&quot;dropping-particle&quot;:&quot;&quot;,&quot;non-dropping-particle&quot;:&quot;&quot;},{&quot;family&quot;:&quot;Xu&quot;,&quot;given&quot;:&quot;Haoyang&quot;,&quot;parse-names&quot;:false,&quot;dropping-particle&quot;:&quot;&quot;,&quot;non-dropping-particle&quot;:&quot;&quot;},{&quot;family&quot;:&quot;Mu&quot;,&quot;given&quot;:&quot;Chaoqun&quot;,&quot;parse-names&quot;:false,&quot;dropping-particle&quot;:&quot;&quot;,&quot;non-dropping-particle&quot;:&quot;&quot;},{&quot;family&quot;:&quot;Wang&quot;,&quot;given&quot;:&quot;Yao&quot;,&quot;parse-names&quot;:false,&quot;dropping-particle&quot;:&quot;&quot;,&quot;non-dropping-particle&quot;:&quot;&quot;},{&quot;family&quot;:&quot;He&quot;,&quot;given&quot;:&quot;Zhixian&quot;,&quot;parse-names&quot;:false,&quot;dropping-particle&quot;:&quot;&quot;,&quot;non-dropping-particle&quot;:&quot;&quot;},{&quot;family&quot;:&quot;Zhang&quot;,&quot;given&quot;:&quot;Zhiqiang&quot;,&quot;parse-names&quot;:false,&quot;dropping-particle&quot;:&quot;&quot;,&quot;non-dropping-particle&quot;:&quot;&quot;},{&quot;family&quot;:&quot;Xue&quot;,&quot;given&quot;:&quot;Juanqin&quot;,&quot;parse-names&quot;:false,&quot;dropping-particle&quot;:&quot;&quot;,&quot;non-dropping-particle&quot;:&quot;&quot;}],&quot;container-title&quot;:&quot;International Journal of Biological Macromolecules&quot;,&quot;container-title-short&quot;:&quot;Int. J. Biol. Macromol.&quot;,&quot;DOI&quot;:&quot;10.1016/j.ijbiomac.2025.147600&quot;,&quot;ISSN&quot;:&quot;01418130&quot;,&quot;issued&quot;:{&quot;date-parts&quot;:[[2025,11]]},&quot;page&quot;:&quot;147600&quot;,&quot;volume&quot;:&quot;328&quot;},&quot;isTemporary&quot;:false},{&quot;id&quot;:&quot;1c2fb4da-13e1-3a6e-a0e2-027260a87298&quot;,&quot;itemData&quot;:{&quot;type&quot;:&quot;article-journal&quot;,&quot;id&quot;:&quot;1c2fb4da-13e1-3a6e-a0e2-027260a87298&quot;,&quot;title&quot;:&quot;Enhancing photocatalytic hydrogen production efficiency in all-inorganic lead-free double perovskites via silver doping-induced efficient separation of photogenerated carriers&quot;,&quot;author&quot;:[{&quot;family&quot;:&quot;Zhang&quot;,&quot;given&quot;:&quot;Weiqiang&quot;,&quot;parse-names&quot;:false,&quot;dropping-particle&quot;:&quot;&quot;,&quot;non-dropping-particle&quot;:&quot;&quot;},{&quot;family&quot;:&quot;Chu&quot;,&quot;given&quot;:&quot;Ya&quot;,&quot;parse-names&quot;:false,&quot;dropping-particle&quot;:&quot;&quot;,&quot;non-dropping-particle&quot;:&quot;&quot;},{&quot;family&quot;:&quot;Wang&quot;,&quot;given&quot;:&quot;Chao&quot;,&quot;parse-names&quot;:false,&quot;dropping-particle&quot;:&quot;&quot;,&quot;non-dropping-particle&quot;:&quot;&quot;},{&quot;family&quot;:&quot;Zhao&quot;,&quot;given&quot;:&quot;Yuetong&quot;,&quot;parse-names&quot;:false,&quot;dropping-particle&quot;:&quot;&quot;,&quot;non-dropping-particle&quot;:&quot;&quot;},{&quot;family&quot;:&quot;Chu&quot;,&quot;given&quot;:&quot;Wei&quot;,&quot;parse-names&quot;:false,&quot;dropping-particle&quot;:&quot;&quot;,&quot;non-dropping-particle&quot;:&quot;&quot;},{&quot;family&quot;:&quot;Zhao&quot;,&quot;given&quot;:&quot;Jinsheng&quot;,&quot;parse-names&quot;:false,&quot;dropping-particle&quot;:&quot;&quot;,&quot;non-dropping-particle&quot;:&quot;&quot;}],&quot;container-title&quot;:&quot;Separation and Purification Technology&quot;,&quot;container-title-short&quot;:&quot;Sep. Purif. Technol.&quot;,&quot;DOI&quot;:&quot;10.1016/j.seppur.2024.130111&quot;,&quot;ISSN&quot;:&quot;13835866&quot;,&quot;issued&quot;:{&quot;date-parts&quot;:[[2025,5]]},&quot;page&quot;:&quot;130111&quot;,&quot;volume&quot;:&quot;357&quot;},&quot;isTemporary&quot;:false},{&quot;id&quot;:&quot;72248986-a83a-3f76-a31b-bd09d54f66d8&quot;,&quot;itemData&quot;:{&quot;type&quot;:&quot;article-journal&quot;,&quot;id&quot;:&quot;72248986-a83a-3f76-a31b-bd09d54f66d8&quot;,&quot;title&quot;:&quot;Photocatalytic activities of g-C3N4, Bi3NbO7 and g-C3N4/Bi3NbO7 in photocatalytic reduction of Cr(Ⅵ)&quot;,&quot;author&quot;:[{&quot;family&quot;:&quot;Ren&quot;,&quot;given&quot;:&quot;Yuchun&quot;,&quot;parse-names&quot;:false,&quot;dropping-particle&quot;:&quot;&quot;,&quot;non-dropping-particle&quot;:&quot;&quot;},{&quot;family&quot;:&quot;Gong&quot;,&quot;given&quot;:&quot;Tao&quot;,&quot;parse-names&quot;:false,&quot;dropping-particle&quot;:&quot;&quot;,&quot;non-dropping-particle&quot;:&quot;&quot;},{&quot;family&quot;:&quot;Tan&quot;,&quot;given&quot;:&quot;Songlin&quot;,&quot;parse-names&quot;:false,&quot;dropping-particle&quot;:&quot;&quot;,&quot;non-dropping-particle&quot;:&quot;&quot;},{&quot;family&quot;:&quot;Chen&quot;,&quot;given&quot;:&quot;Ming&quot;,&quot;parse-names&quot;:false,&quot;dropping-particle&quot;:&quot;&quot;,&quot;non-dropping-particle&quot;:&quot;&quot;},{&quot;family&quot;:&quot;Zhou&quot;,&quot;given&quot;:&quot;Fei&quot;,&quot;parse-names&quot;:false,&quot;dropping-particle&quot;:&quot;&quot;,&quot;non-dropping-particle&quot;:&quot;&quot;},{&quot;family&quot;:&quot;Lin&quot;,&quot;given&quot;:&quot;Yongjun&quot;,&quot;parse-names&quot;:false,&quot;dropping-particle&quot;:&quot;&quot;,&quot;non-dropping-particle&quot;:&quot;&quot;},{&quot;family&quot;:&quot;Yang&quot;,&quot;given&quot;:&quot;Li&quot;,&quot;parse-names&quot;:false,&quot;dropping-particle&quot;:&quot;&quot;,&quot;non-dropping-particle&quot;:&quot;&quot;},{&quot;family&quot;:&quot;Peng&quot;,&quot;given&quot;:&quot;Qiong&quot;,&quot;parse-names&quot;:false,&quot;dropping-particle&quot;:&quot;&quot;,&quot;non-dropping-particle&quot;:&quot;&quot;}],&quot;container-title&quot;:&quot;Journal of Alloys and Compounds&quot;,&quot;container-title-short&quot;:&quot;J. Alloys Compd.&quot;,&quot;DOI&quot;:&quot;10.1016/j.jallcom.2022.163752&quot;,&quot;ISSN&quot;:&quot;09258388&quot;,&quot;issued&quot;:{&quot;date-parts&quot;:[[2022,5]]},&quot;page&quot;:&quot;163752&quot;,&quot;volume&quot;:&quot;902&quot;},&quot;isTemporary&quot;:false},{&quot;id&quot;:&quot;3eb7408d-96e9-3586-a17a-c1aa0bbe0ab3&quot;,&quot;itemData&quot;:{&quot;type&quot;:&quot;article-journal&quot;,&quot;id&quot;:&quot;3eb7408d-96e9-3586-a17a-c1aa0bbe0ab3&quot;,&quot;title&quot;:&quot;0D Bi nanodots/2D Bi3NbO7 nanosheets heterojunctions for efficient visible light photocatalytic degradation of antibiotics: Enhanced molecular oxygen activation and mechanism insight&quot;,&quot;author&quot;:[{&quot;family&quot;:&quot;Wang&quot;,&quot;given&quot;:&quot;Kai&quot;,&quot;parse-names&quot;:false,&quot;dropping-particle&quot;:&quot;&quot;,&quot;non-dropping-particle&quot;:&quot;&quot;},{&quot;family&quot;:&quot;Li&quot;,&quot;given&quot;:&quot;Yuan&quot;,&quot;parse-names&quot;:false,&quot;dropping-particle&quot;:&quot;&quot;,&quot;non-dropping-particle&quot;:&quot;&quot;},{&quot;family&quot;:&quot;Zhang&quot;,&quot;given&quot;:&quot;Gaoke&quot;,&quot;parse-names&quot;:false,&quot;dropping-particle&quot;:&quot;&quot;,&quot;non-dropping-particle&quot;:&quot;&quot;},{&quot;family&quot;:&quot;Li&quot;,&quot;given&quot;:&quot;Jun&quot;,&quot;parse-names&quot;:false,&quot;dropping-particle&quot;:&quot;&quot;,&quot;non-dropping-particle&quot;:&quot;&quot;},{&quot;family&quot;:&quot;Wu&quot;,&quot;given&quot;:&quot;Xiaoyong&quot;,&quot;parse-names&quot;:false,&quot;dropping-particle&quot;:&quot;&quot;,&quot;non-dropping-particle&quot;:&quot;&quot;}],&quot;container-title&quot;:&quot;Applied Catalysis B: Environmental&quot;,&quot;container-title-short&quot;:&quot;Appl. Catal. B&quot;,&quot;DOI&quot;:&quot;10.1016/j.apcatb.2018.08.063&quot;,&quot;ISSN&quot;:&quot;09263373&quot;,&quot;issued&quot;:{&quot;date-parts&quot;:[[2019,1]]},&quot;page&quot;:&quot;39-49&quot;,&quot;volume&quot;:&quot;240&quot;},&quot;isTemporary&quot;:false},{&quot;id&quot;:&quot;b2553f57-8f38-331c-9e75-2c0525175c91&quot;,&quot;itemData&quot;:{&quot;type&quot;:&quot;article-journal&quot;,&quot;id&quot;:&quot;b2553f57-8f38-331c-9e75-2c0525175c91&quot;,&quot;title&quot;:&quot;Selective CO2 photoreduction to CH4 mediated by dimension-matched 2D/2D Bi3NbO7/g-C3N4 S-scheme heterojunction&quot;,&quot;author&quot;:[{&quot;family&quot;:&quot;Wang&quot;,&quot;given&quot;:&quot;Kai&quot;,&quot;parse-names&quot;:false,&quot;dropping-particle&quot;:&quot;&quot;,&quot;non-dropping-particle&quot;:&quot;&quot;},{&quot;family&quot;:&quot;Feng&quot;,&quot;given&quot;:&quot;Xuezhen&quot;,&quot;parse-names&quot;:false,&quot;dropping-particle&quot;:&quot;&quot;,&quot;non-dropping-particle&quot;:&quot;&quot;},{&quot;family&quot;:&quot;Shangguan&quot;,&quot;given&quot;:&quot;Yangzi&quot;,&quot;parse-names&quot;:false,&quot;dropping-particle&quot;:&quot;&quot;,&quot;non-dropping-particle&quot;:&quot;&quot;},{&quot;family&quot;:&quot;Wu&quot;,&quot;given&quot;:&quot;Xiaoyong&quot;,&quot;parse-names&quot;:false,&quot;dropping-particle&quot;:&quot;&quot;,&quot;non-dropping-particle&quot;:&quot;&quot;},{&quot;family&quot;:&quot;Chen&quot;,&quot;given&quot;:&quot;Hong&quot;,&quot;parse-names&quot;:false,&quot;dropping-particle&quot;:&quot;&quot;,&quot;non-dropping-particle&quot;:&quot;&quot;}],&quot;container-title&quot;:&quot;Chinese Journal of Catalysis&quot;,&quot;DOI&quot;:&quot;10.1016/S1872-2067(21)63819-6&quot;,&quot;ISSN&quot;:&quot;18722067&quot;,&quot;issued&quot;:{&quot;date-parts&quot;:[[2022,2]]},&quot;page&quot;:&quot;246-254&quot;,&quot;issue&quot;:&quot;2&quot;,&quot;volume&quot;:&quot;43&quot;,&quot;container-title-short&quot;:&quot;&quot;},&quot;isTemporary&quot;:false}],&quot;citationTag&quot;:&quot;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&quot;},{&quot;citationID&quot;:&quot;MENDELEY_CITATION_a956a1b3-0da1-4b1a-a569-b895168fa8ee&quot;,&quot;properties&quot;:{&quot;noteIndex&quot;:0},&quot;isEdited&quot;:false,&quot;manualOverride&quot;:{&quot;isManuallyOverridden&quot;:false,&quot;citeprocText&quot;:&quot;[14,16,30,49]&quot;,&quot;manualOverrideText&quot;:&quot;&quot;},&quot;citationItems&quot;:[{&quot;id&quot;:&quot;f502388e-2f5b-3e8e-a44f-277d459b60ab&quot;,&quot;itemData&quot;:{&quot;type&quot;:&quot;article-journal&quot;,&quot;id&quot;:&quot;f502388e-2f5b-3e8e-a44f-277d459b60ab&quot;,&quot;title&quot;:&quot;Synthesis of Bismuth Niobate Nanoparticles Rich in Oxygen Vacancies and Efficient Degradation of Tetracycline Hydrochloride&quot;,&quot;author&quot;:[{&quot;family&quot;:&quot;Zhang&quot;,&quot;given&quot;:&quot;Yaru&quot;,&quot;parse-names&quot;:false,&quot;dropping-particle&quot;:&quot;&quot;,&quot;non-dropping-particle&quot;:&quot;&quot;},{&quot;family&quot;:&quot;Li&quot;,&quot;given&quot;:&quot;Xicheng&quot;,&quot;parse-names&quot;:false,&quot;dropping-particle&quot;:&quot;&quot;,&quot;non-dropping-particle&quot;:&quot;&quot;},{&quot;family&quot;:&quot;Ji&quot;,&quot;given&quot;:&quot;Bicheng&quot;,&quot;parse-names&quot;:false,&quot;dropping-particle&quot;:&quot;&quot;,&quot;non-dropping-particle&quot;:&quot;&quot;},{&quot;family&quot;:&quot;Li&quot;,&quot;given&quot;:&quot;Biqiu&quot;,&quot;parse-names&quot;:false,&quot;dropping-particle&quot;:&quot;&quot;,&quot;non-dropping-particle&quot;:&quot;&quot;},{&quot;family&quot;:&quot;Xiong&quot;,&quot;given&quot;:&quot;Junfu&quot;,&quot;parse-names&quot;:false,&quot;dropping-particle&quot;:&quot;&quot;,&quot;non-dropping-particle&quot;:&quot;&quot;},{&quot;family&quot;:&quot;Liu&quot;,&quot;given&quot;:&quot;Pengyuan&quot;,&quot;parse-names&quot;:false,&quot;dropping-particle&quot;:&quot;&quot;,&quot;non-dropping-particle&quot;:&quot;&quot;},{&quot;family&quot;:&quot;Ma&quot;,&quot;given&quot;:&quot;Chenchen&quot;,&quot;parse-names&quot;:false,&quot;dropping-particle&quot;:&quot;&quot;,&quot;non-dropping-particle&quot;:&quot;&quot;},{&quot;family&quot;:&quot;Wang&quot;,&quot;given&quot;:&quot;Changzheng&quot;,&quot;parse-names&quot;:false,&quot;dropping-particle&quot;:&quot;&quot;,&quot;non-dropping-particle&quot;:&quot;&quot;},{&quot;family&quot;:&quot;Xu&quot;,&quot;given&quot;:&quot;Shoufang&quot;,&quot;parse-names&quot;:false,&quot;dropping-particle&quot;:&quot;&quot;,&quot;non-dropping-particle&quot;:&quot;&quot;},{&quot;family&quot;:&quot;Wang&quot;,&quot;given&quot;:&quot;Qiang&quot;,&quot;parse-names&quot;:false,&quot;dropping-particle&quot;:&quot;&quot;,&quot;non-dropping-particle&quot;:&quot;&quot;}],&quot;container-title&quot;:&quot;Langmuir&quot;,&quot;DOI&quot;:&quot;10.1021/acs.langmuir.5c00241&quot;,&quot;ISSN&quot;:&quot;0743-7463&quot;,&quot;issued&quot;:{&quot;date-parts&quot;:[[2025,4,22]]},&quot;page&quot;:&quot;9810-9820&quot;,&quot;issue&quot;:&quot;15&quot;,&quot;volume&quot;:&quot;41&quot;,&quot;container-title-short&quot;:&quot;&quot;},&quot;isTemporary&quot;:false},{&quot;id&quot;:&quot;2051a6b8-3803-313d-bf2d-67cd5aee2394&quot;,&quot;itemData&quot;:{&quot;type&quot;:&quot;article-journal&quot;,&quot;id&quot;:&quot;2051a6b8-3803-313d-bf2d-67cd5aee2394&quot;,&quot;title&quot;:&quot;Decoration of 0D Bi3NbO7 nanoparticles onto 2D BiOIO3 nanosheets as visible-light responsive S-scheme photocatalyst for photo-oxidation of antibiotics in wastewater&quot;,&quot;author&quot;:[{&quot;family&quot;:&quot;Graimed&quot;,&quot;given&quot;:&quot;Bassim H.&quot;,&quot;parse-names&quot;:false,&quot;dropping-particle&quot;:&quot;&quot;,&quot;non-dropping-particle&quot;:&quot;&quot;},{&quot;family&quot;:&quot;Jabbar&quot;,&quot;given&quot;:&quot;Zaid H.&quot;,&quot;parse-names&quot;:false,&quot;dropping-particle&quot;:&quot;&quot;,&quot;non-dropping-particle&quot;:&quot;&quot;},{&quot;family&quot;:&quot;Alsunbuli&quot;,&quot;given&quot;:&quot;Maye M.&quot;,&quot;parse-names&quot;:false,&quot;dropping-particle&quot;:&quot;&quot;,&quot;non-dropping-particle&quot;:&quot;&quot;},{&quot;family&quot;:&quot;Ammar&quot;,&quot;given&quot;:&quot;Saad H.&quot;,&quot;parse-names&quot;:false,&quot;dropping-particle&quot;:&quot;&quot;,&quot;non-dropping-particle&quot;:&quot;&quot;},{&quot;family&quot;:&quot;G. Taher&quot;,&quot;given&quot;:&quot;Athraa&quot;,&quot;parse-names&quot;:false,&quot;dropping-particle&quot;:&quot;&quot;,&quot;non-dropping-particle&quot;:&quot;&quot;}],&quot;container-title&quot;:&quot;Environmental Research&quot;,&quot;container-title-short&quot;:&quot;Environ. Res.&quot;,&quot;DOI&quot;:&quot;10.1016/j.envres.2023.117854&quot;,&quot;ISSN&quot;:&quot;00139351&quot;,&quot;issued&quot;:{&quot;date-parts&quot;:[[2024,2]]},&quot;page&quot;:&quot;117854&quot;,&quot;volume&quot;:&quot;243&quot;},&quot;isTemporary&quot;:false},{&quot;id&quot;:&quot;5b7612ba-3d55-304c-a223-a57404f87932&quot;,&quot;itemData&quot;:{&quot;type&quot;:&quot;article-journal&quot;,&quot;id&quot;:&quot;5b7612ba-3d55-304c-a223-a57404f87932&quot;,&quot;title&quot;:&quot;Synthesis of BiOCl/Bi3NbO7 heterojunction by in-situ chemical etching with enhanced photocatalytic performance for the degradation of organic pollutants&quot;,&quot;author&quot;:[{&quot;family&quot;:&quot;Sun&quot;,&quot;given&quot;:&quot;Xu&quot;,&quot;parse-names&quot;:false,&quot;dropping-particle&quot;:&quot;&quot;,&quot;non-dropping-particle&quot;:&quot;&quot;},{&quot;family&quot;:&quot;Shi&quot;,&quot;given&quot;:&quot;Liang&quot;,&quot;parse-names&quot;:false,&quot;dropping-particle&quot;:&quot;&quot;,&quot;non-dropping-particle&quot;:&quot;&quot;},{&quot;family&quot;:&quot;Bai&quot;,&quot;given&quot;:&quot;Qiang&quot;,&quot;parse-names&quot;:false,&quot;dropping-particle&quot;:&quot;&quot;,&quot;non-dropping-particle&quot;:&quot;&quot;},{&quot;family&quot;:&quot;Yin&quot;,&quot;given&quot;:&quot;Zhengmao&quot;,&quot;parse-names&quot;:false,&quot;dropping-particle&quot;:&quot;&quot;,&quot;non-dropping-particle&quot;:&quot;&quot;},{&quot;family&quot;:&quot;Song&quot;,&quot;given&quot;:&quot;Hongbing&quot;,&quot;parse-names&quot;:false,&quot;dropping-particle&quot;:&quot;&quot;,&quot;non-dropping-particle&quot;:&quot;&quot;},{&quot;family&quot;:&quot;Qu&quot;,&quot;given&quot;:&quot;Xiaofei&quot;,&quot;parse-names&quot;:false,&quot;dropping-particle&quot;:&quot;&quot;,&quot;non-dropping-particle&quot;:&quot;&quot;}],&quot;container-title&quot;:&quot;Applied Surface Science&quot;,&quot;container-title-short&quot;:&quot;Appl. Surf. Sci.&quot;,&quot;DOI&quot;:&quot;10.1016/j.apsusc.2022.152633&quot;,&quot;ISSN&quot;:&quot;01694332&quot;,&quot;issued&quot;:{&quot;date-parts&quot;:[[2022,6]]},&quot;page&quot;:&quot;152633&quot;,&quot;volume&quot;:&quot;587&quot;},&quot;isTemporary&quot;:false},{&quot;id&quot;:&quot;e0038189-307b-37aa-a4ac-7ce17ff06ab4&quot;,&quot;itemData&quot;:{&quot;type&quot;:&quot;article-journal&quot;,&quot;id&quot;:&quot;e0038189-307b-37aa-a4ac-7ce17ff06ab4&quot;,&quot;title&quot;:&quot;Controllable synthesis of nanostructured bismuth vanadate thin films as an efficient catalyst for photoelectrochemical water splitting&quot;,&quot;author&quot;:[{&quot;family&quot;:&quot;Jiamprasertboon&quot;,&quot;given&quot;:&quot;Arreerat&quot;,&quot;parse-names&quot;:false,&quot;dropping-particle&quot;:&quot;&quot;,&quot;non-dropping-particle&quot;:&quot;&quot;},{&quot;family&quot;:&quot;Sertwatsana&quot;,&quot;given&quot;:&quot;Sarunya&quot;,&quot;parse-names&quot;:false,&quot;dropping-particle&quot;:&quot;&quot;,&quot;non-dropping-particle&quot;:&quot;&quot;},{&quot;family&quot;:&quot;Ngamwongwan&quot;,&quot;given&quot;:&quot;Lappawat&quot;,&quot;parse-names&quot;:false,&quot;dropping-particle&quot;:&quot;&quot;,&quot;non-dropping-particle&quot;:&quot;&quot;},{&quot;family&quot;:&quot;Sangkhun&quot;,&quot;given&quot;:&quot;Weradesh&quot;,&quot;parse-names&quot;:false,&quot;dropping-particle&quot;:&quot;&quot;,&quot;non-dropping-particle&quot;:&quot;&quot;},{&quot;family&quot;:&quot;Waehayee&quot;,&quot;given&quot;:&quot;Anurak&quot;,&quot;parse-names&quot;:false,&quot;dropping-particle&quot;:&quot;&quot;,&quot;non-dropping-particle&quot;:&quot;&quot;},{&quot;family&quot;:&quot;Phonsuksawang&quot;,&quot;given&quot;:&quot;Praphaiphon&quot;,&quot;parse-names&quot;:false,&quot;dropping-particle&quot;:&quot;&quot;,&quot;non-dropping-particle&quot;:&quot;&quot;},{&quot;family&quot;:&quot;Bootchanont&quot;,&quot;given&quot;:&quot;Atipong&quot;,&quot;parse-names&quot;:false,&quot;dropping-particle&quot;:&quot;&quot;,&quot;non-dropping-particle&quot;:&quot;&quot;},{&quot;family&quot;:&quot;Nijpanich&quot;,&quot;given&quot;:&quot;Supinya&quot;,&quot;parse-names&quot;:false,&quot;dropping-particle&quot;:&quot;&quot;,&quot;non-dropping-particle&quot;:&quot;&quot;},{&quot;family&quot;:&quot;Busayaporn&quot;,&quot;given&quot;:&quot;Wutthikrai&quot;,&quot;parse-names&quot;:false,&quot;dropping-particle&quot;:&quot;&quot;,&quot;non-dropping-particle&quot;:&quot;&quot;},{&quot;family&quot;:&quot;Nakajima&quot;,&quot;given&quot;:&quot;Hideki&quot;,&quot;parse-names&quot;:false,&quot;dropping-particle&quot;:&quot;&quot;,&quot;non-dropping-particle&quot;:&quot;&quot;},{&quot;family&quot;:&quot;Suthirakun&quot;,&quot;given&quot;:&quot;Suwit&quot;,&quot;parse-names&quot;:false,&quot;dropping-particle&quot;:&quot;&quot;,&quot;non-dropping-particle&quot;:&quot;&quot;},{&quot;family&quot;:&quot;Butburee&quot;,&quot;given&quot;:&quot;Teera&quot;,&quot;parse-names&quot;:false,&quot;dropping-particle&quot;:&quot;&quot;,&quot;non-dropping-particle&quot;:&quot;&quot;},{&quot;family&quot;:&quot;Siritanon&quot;,&quot;given&quot;:&quot;Theeranun&quot;,&quot;parse-names&quot;:false,&quot;dropping-particle&quot;:&quot;&quot;,&quot;non-dropping-particle&quot;:&quot;&quot;}],&quot;container-title&quot;:&quot;New Journal of Chemistry&quot;,&quot;DOI&quot;:&quot;10.1039/D3NJ01456H&quot;,&quot;ISSN&quot;:&quot;1144-0546&quot;,&quot;issued&quot;:{&quot;date-parts&quot;:[[2023]]},&quot;page&quot;:&quot;14758-14767&quot;,&quot;abstract&quot;:&quot;&lt;p&gt; The choice of solvents and additives used in the preparation of BiVO &lt;sub&gt;4&lt;/sub&gt; films had a critical influence on the preferred orientation of the crystal planes, the surface morphology, and, consequently, the photoelectrochemical properties. &lt;/p&gt;&quot;,&quot;issue&quot;:&quot;31&quot;,&quot;volume&quot;:&quot;47&quot;,&quot;container-title-short&quot;:&quot;&quot;},&quot;isTemporary&quot;:false}],&quot;citationTag&quot;:&quot;MENDELEY_CITATION_v3_eyJjaXRhdGlvbklEIjoiTUVOREVMRVlfQ0lUQVRJT05fYTk1NmExYjMtMGRhMS00YjFhLWE1NjktYjg5NTE2OGZhOGVlIiwicHJvcGVydGllcyI6eyJub3RlSW5kZXgiOjB9LCJpc0VkaXRlZCI6ZmFsc2UsIm1hbnVhbE92ZXJyaWRlIjp7ImlzTWFudWFsbHlPdmVycmlkZGVuIjpmYWxzZSwiY2l0ZXByb2NUZXh0IjoiWzE0LDE2LDMwLDQ5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&quot;},{&quot;citationID&quot;:&quot;MENDELEY_CITATION_70945a01-198d-404e-bd85-9adbf81eb274&quot;,&quot;properties&quot;:{&quot;noteIndex&quot;:0},&quot;isEdited&quot;:false,&quot;manualOverride&quot;:{&quot;isManuallyOverridden&quot;:false,&quot;citeprocText&quot;:&quot;[14,30]&quot;,&quot;manualOverrideText&quot;:&quot;&quot;},&quot;citationItems&quot;:[{&quot;id&quot;:&quot;f502388e-2f5b-3e8e-a44f-277d459b60ab&quot;,&quot;itemData&quot;:{&quot;type&quot;:&quot;article-journal&quot;,&quot;id&quot;:&quot;f502388e-2f5b-3e8e-a44f-277d459b60ab&quot;,&quot;title&quot;:&quot;Synthesis of Bismuth Niobate Nanoparticles Rich in Oxygen Vacancies and Efficient Degradation of Tetracycline Hydrochloride&quot;,&quot;author&quot;:[{&quot;family&quot;:&quot;Zhang&quot;,&quot;given&quot;:&quot;Yaru&quot;,&quot;parse-names&quot;:false,&quot;dropping-particle&quot;:&quot;&quot;,&quot;non-dropping-particle&quot;:&quot;&quot;},{&quot;family&quot;:&quot;Li&quot;,&quot;given&quot;:&quot;Xicheng&quot;,&quot;parse-names&quot;:false,&quot;dropping-particle&quot;:&quot;&quot;,&quot;non-dropping-particle&quot;:&quot;&quot;},{&quot;family&quot;:&quot;Ji&quot;,&quot;given&quot;:&quot;Bicheng&quot;,&quot;parse-names&quot;:false,&quot;dropping-particle&quot;:&quot;&quot;,&quot;non-dropping-particle&quot;:&quot;&quot;},{&quot;family&quot;:&quot;Li&quot;,&quot;given&quot;:&quot;Biqiu&quot;,&quot;parse-names&quot;:false,&quot;dropping-particle&quot;:&quot;&quot;,&quot;non-dropping-particle&quot;:&quot;&quot;},{&quot;family&quot;:&quot;Xiong&quot;,&quot;given&quot;:&quot;Junfu&quot;,&quot;parse-names&quot;:false,&quot;dropping-particle&quot;:&quot;&quot;,&quot;non-dropping-particle&quot;:&quot;&quot;},{&quot;family&quot;:&quot;Liu&quot;,&quot;given&quot;:&quot;Pengyuan&quot;,&quot;parse-names&quot;:false,&quot;dropping-particle&quot;:&quot;&quot;,&quot;non-dropping-particle&quot;:&quot;&quot;},{&quot;family&quot;:&quot;Ma&quot;,&quot;given&quot;:&quot;Chenchen&quot;,&quot;parse-names&quot;:false,&quot;dropping-particle&quot;:&quot;&quot;,&quot;non-dropping-particle&quot;:&quot;&quot;},{&quot;family&quot;:&quot;Wang&quot;,&quot;given&quot;:&quot;Changzheng&quot;,&quot;parse-names&quot;:false,&quot;dropping-particle&quot;:&quot;&quot;,&quot;non-dropping-particle&quot;:&quot;&quot;},{&quot;family&quot;:&quot;Xu&quot;,&quot;given&quot;:&quot;Shoufang&quot;,&quot;parse-names&quot;:false,&quot;dropping-particle&quot;:&quot;&quot;,&quot;non-dropping-particle&quot;:&quot;&quot;},{&quot;family&quot;:&quot;Wang&quot;,&quot;given&quot;:&quot;Qiang&quot;,&quot;parse-names&quot;:false,&quot;dropping-particle&quot;:&quot;&quot;,&quot;non-dropping-particle&quot;:&quot;&quot;}],&quot;container-title&quot;:&quot;Langmuir&quot;,&quot;DOI&quot;:&quot;10.1021/acs.langmuir.5c00241&quot;,&quot;ISSN&quot;:&quot;0743-7463&quot;,&quot;issued&quot;:{&quot;date-parts&quot;:[[2025,4,22]]},&quot;page&quot;:&quot;9810-9820&quot;,&quot;issue&quot;:&quot;15&quot;,&quot;volume&quot;:&quot;41&quot;,&quot;container-title-short&quot;:&quot;&quot;},&quot;isTemporary&quot;:false},{&quot;id&quot;:&quot;2051a6b8-3803-313d-bf2d-67cd5aee2394&quot;,&quot;itemData&quot;:{&quot;type&quot;:&quot;article-journal&quot;,&quot;id&quot;:&quot;2051a6b8-3803-313d-bf2d-67cd5aee2394&quot;,&quot;title&quot;:&quot;Decoration of 0D Bi3NbO7 nanoparticles onto 2D BiOIO3 nanosheets as visible-light responsive S-scheme photocatalyst for photo-oxidation of antibiotics in wastewater&quot;,&quot;author&quot;:[{&quot;family&quot;:&quot;Graimed&quot;,&quot;given&quot;:&quot;Bassim H.&quot;,&quot;parse-names&quot;:false,&quot;dropping-particle&quot;:&quot;&quot;,&quot;non-dropping-particle&quot;:&quot;&quot;},{&quot;family&quot;:&quot;Jabbar&quot;,&quot;given&quot;:&quot;Zaid H.&quot;,&quot;parse-names&quot;:false,&quot;dropping-particle&quot;:&quot;&quot;,&quot;non-dropping-particle&quot;:&quot;&quot;},{&quot;family&quot;:&quot;Alsunbuli&quot;,&quot;given&quot;:&quot;Maye M.&quot;,&quot;parse-names&quot;:false,&quot;dropping-particle&quot;:&quot;&quot;,&quot;non-dropping-particle&quot;:&quot;&quot;},{&quot;family&quot;:&quot;Ammar&quot;,&quot;given&quot;:&quot;Saad H.&quot;,&quot;parse-names&quot;:false,&quot;dropping-particle&quot;:&quot;&quot;,&quot;non-dropping-particle&quot;:&quot;&quot;},{&quot;family&quot;:&quot;G. Taher&quot;,&quot;given&quot;:&quot;Athraa&quot;,&quot;parse-names&quot;:false,&quot;dropping-particle&quot;:&quot;&quot;,&quot;non-dropping-particle&quot;:&quot;&quot;}],&quot;container-title&quot;:&quot;Environmental Research&quot;,&quot;container-title-short&quot;:&quot;Environ. Res.&quot;,&quot;DOI&quot;:&quot;10.1016/j.envres.2023.117854&quot;,&quot;ISSN&quot;:&quot;00139351&quot;,&quot;issued&quot;:{&quot;date-parts&quot;:[[2024,2]]},&quot;page&quot;:&quot;117854&quot;,&quot;volume&quot;:&quot;243&quot;},&quot;isTemporary&quot;:false}],&quot;citationTag&quot;:&quot;MENDELEY_CITATION_v3_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&quot;},{&quot;citationID&quot;:&quot;MENDELEY_CITATION_215016bc-0fc5-4cf4-a19d-745aa2862904&quot;,&quot;properties&quot;:{&quot;noteIndex&quot;:0},&quot;isEdited&quot;:false,&quot;manualOverride&quot;:{&quot;isManuallyOverridden&quot;:false,&quot;citeprocText&quot;:&quot;[50]&quot;,&quot;manualOverrideText&quot;:&quot;&quot;},&quot;citationItems&quot;:[{&quot;id&quot;:&quot;719029fe-2ad0-3a9b-955a-a7b52596ddcf&quot;,&quot;itemData&quot;:{&quot;type&quot;:&quot;article-journal&quot;,&quot;id&quot;:&quot;719029fe-2ad0-3a9b-955a-a7b52596ddcf&quot;,&quot;title&quot;:&quot;Epitaxial Active Interface to Construct Intralattice‐Bonded Asymmetric Bi &lt;sub&gt;1&lt;/sub&gt; ─O─Bi &lt;sub&gt;2&lt;/sub&gt; Sites for Robust CO &lt;sub&gt;2&lt;/sub&gt; Photoreduction to Acetic Acid&quot;,&quot;author&quot;:[{&quot;family&quot;:&quot;Shao&quot;,&quot;given&quot;:&quot;Zhiwei&quot;,&quot;parse-names&quot;:false,&quot;dropping-particle&quot;:&quot;&quot;,&quot;non-dropping-particle&quot;:&quot;&quot;},{&quot;family&quot;:&quot;Ye&quot;,&quot;given&quot;:&quot;Caichao&quot;,&quot;parse-names&quot;:false,&quot;dropping-particle&quot;:&quot;&quot;,&quot;non-dropping-particle&quot;:&quot;&quot;},{&quot;family&quot;:&quot;Zhang&quot;,&quot;given&quot;:&quot;Yi&quot;,&quot;parse-names&quot;:false,&quot;dropping-particle&quot;:&quot;&quot;,&quot;non-dropping-particle&quot;:&quot;&quot;},{&quot;family&quot;:&quot;Wu&quot;,&quot;given&quot;:&quot;Yao&quot;,&quot;parse-names&quot;:false,&quot;dropping-particle&quot;:&quot;&quot;,&quot;non-dropping-particle&quot;:&quot;&quot;},{&quot;family&quot;:&quot;Xiong&quot;,&quot;given&quot;:&quot;Jun&quot;,&quot;parse-names&quot;:false,&quot;dropping-particle&quot;:&quot;&quot;,&quot;non-dropping-particle&quot;:&quot;&quot;},{&quot;family&quot;:&quot;Li&quot;,&quot;given&quot;:&quot;Molly Meng‐Jung&quot;,&quot;parse-names&quot;:false,&quot;dropping-particle&quot;:&quot;&quot;,&quot;non-dropping-particle&quot;:&quot;&quot;},{&quot;family&quot;:&quot;Jiang&quot;,&quot;given&quot;:&quot;Wei&quot;,&quot;parse-names&quot;:false,&quot;dropping-particle&quot;:&quot;&quot;,&quot;non-dropping-particle&quot;:&quot;&quot;},{&quot;family&quot;:&quot;Di&quot;,&quot;given&quot;:&quot;Jun&quot;,&quot;parse-names&quot;:false,&quot;dropping-particle&quot;:&quot;&quot;,&quot;non-dropping-particle&quot;:&quot;&quot;}],&quot;container-title&quot;:&quot;Angewandte Chemie International Edition&quot;,&quot;DOI&quot;:&quot;10.1002/anie.202524970&quot;,&quot;ISSN&quot;:&quot;1433-7851&quot;,&quot;issued&quot;:{&quot;date-parts&quot;:[[2026,1,5]]},&quot;abstract&quot;:&quot;&lt;p&gt; Solar‐driven selective synthesis of C &lt;sub&gt;2&lt;/sub&gt; chemicals from CO &lt;sub&gt;2&lt;/sub&gt; is a crucial pathway for carbon cycling, but it is limited by the high kinetic barrier of C─C coupling. This study proposes an epitaxial growth strategy for lattice‐bonded asymmetric sites. By constructing a Bi &lt;sub&gt;1&lt;/sub&gt; ─O─Bi &lt;sub&gt;2&lt;/sub&gt; site at the Bi &lt;sub&gt;3&lt;/sub&gt; NbO &lt;sub&gt;7&lt;/sub&gt; nano‐dots/Bi &lt;sub&gt;3&lt;/sub&gt; O &lt;sub&gt;4&lt;/sub&gt; Br nanosheet (BNO/BOB) interface to promote C─C coupling for acetic acid production, the photocatalytic conversion rate of CO &lt;sub&gt;2&lt;/sub&gt; to acetic acid can reach 192.3 µmol·g &lt;sup&gt;−1&lt;/sup&gt; ·h &lt;sup&gt;−1&lt;/sup&gt; , with 91.4% selectivity. The apparent quantum efficiency at 380 and 400 nm reach 9.49% and 6.57%, respectively. The key mechanism originates from a cascade electron effect triggered by the interfacial Bi &lt;sub&gt;1&lt;/sub&gt; ─O─Bi &lt;sub&gt;2&lt;/sub&gt; sites: the interfacial charge redistribution induces a strong built‐in electric field, where high‐energy electrons selectively occupy the 2π antibonding orbitals of CO &lt;sup&gt;*&lt;/sup&gt; intermediates, significantly weakening the C─O bond in CO &lt;sup&gt;*&lt;/sup&gt; intermediate. Furthermore, the asymmetric charge redistribution effectively neutralizes the electrostatic repulsion between adjacent CO &lt;sup&gt;*&lt;/sup&gt; intermediates, synergistically stabilizing the OCCO &lt;sup&gt;*&lt;/sup&gt; transition state through d‐π electron feedback from Bi sites. The dual effects synergistically lower the energy barriers for both the C─C coupling and hydrogenation steps, ultimately steering the reaction pathway towards long‐lasting acetic acid formation. &lt;/p&gt;&quot;,&quot;container-title-short&quot;:&quot;&quot;},&quot;isTemporary&quot;:false}],&quot;citationTag&quot;:&quot;MENDELEY_CITATION_v3_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&quot;},{&quot;citationID&quot;:&quot;MENDELEY_CITATION_906f0aa1-2ce1-40f7-ba18-8bebfa34f2c2&quot;,&quot;properties&quot;:{&quot;noteIndex&quot;:0},&quot;isEdited&quot;:false,&quot;manualOverride&quot;:{&quot;isManuallyOverridden&quot;:false,&quot;citeprocText&quot;:&quot;[51]&quot;,&quot;manualOverrideText&quot;:&quot;&quot;},&quot;citationItems&quot;:[{&quot;id&quot;:&quot;fa3d9c96-4d41-3539-95c8-317721cc8bea&quot;,&quot;itemData&quot;:{&quot;type&quot;:&quot;article-journal&quot;,&quot;id&quot;:&quot;fa3d9c96-4d41-3539-95c8-317721cc8bea&quot;,&quot;title&quot;:&quot;Effects of Phosphorus Doping on Amorphous Boron Nitride’s Chemical, Sorptive, Optoelectronic, and Photocatalytic Properties&quot;,&quot;author&quot;:[{&quot;family&quot;:&quot;Itskou&quot;,&quot;given&quot;:&quot;Ioanna&quot;,&quot;parse-names&quot;:false,&quot;dropping-particle&quot;:&quot;&quot;,&quot;non-dropping-particle&quot;:&quot;&quot;},{&quot;family&quot;:&quot;Kafizas&quot;,&quot;given&quot;:&quot;Andreas&quot;,&quot;parse-names&quot;:false,&quot;dropping-particle&quot;:&quot;&quot;,&quot;non-dropping-particle&quot;:&quot;&quot;},{&quot;family&quot;:&quot;Nevjestic&quot;,&quot;given&quot;:&quot;Irena&quot;,&quot;parse-names&quot;:false,&quot;dropping-particle&quot;:&quot;&quot;,&quot;non-dropping-particle&quot;:&quot;&quot;},{&quot;family&quot;:&quot;Carrero&quot;,&quot;given&quot;:&quot;Soranyel Gonzalez&quot;,&quot;parse-names&quot;:false,&quot;dropping-particle&quot;:&quot;&quot;,&quot;non-dropping-particle&quot;:&quot;&quot;},{&quot;family&quot;:&quot;Grinter&quot;,&quot;given&quot;:&quot;David C.&quot;,&quot;parse-names&quot;:false,&quot;dropping-particle&quot;:&quot;&quot;,&quot;non-dropping-particle&quot;:&quot;&quot;},{&quot;family&quot;:&quot;Azzan&quot;,&quot;given&quot;:&quot;Hassan&quot;,&quot;parse-names&quot;:false,&quot;dropping-particle&quot;:&quot;&quot;,&quot;non-dropping-particle&quot;:&quot;&quot;},{&quot;family&quot;:&quot;Kerherve&quot;,&quot;given&quot;:&quot;Gwilherm&quot;,&quot;parse-names&quot;:false,&quot;dropping-particle&quot;:&quot;&quot;,&quot;non-dropping-particle&quot;:&quot;&quot;},{&quot;family&quot;:&quot;Kumar&quot;,&quot;given&quot;:&quot;Santosh&quot;,&quot;parse-names&quot;:false,&quot;dropping-particle&quot;:&quot;&quot;,&quot;non-dropping-particle&quot;:&quot;&quot;},{&quot;family&quot;:&quot;Tian&quot;,&quot;given&quot;:&quot;Tian&quot;,&quot;parse-names&quot;:false,&quot;dropping-particle&quot;:&quot;&quot;,&quot;non-dropping-particle&quot;:&quot;&quot;},{&quot;family&quot;:&quot;Ferrer&quot;,&quot;given&quot;:&quot;Pilar&quot;,&quot;parse-names&quot;:false,&quot;dropping-particle&quot;:&quot;&quot;,&quot;non-dropping-particle&quot;:&quot;&quot;},{&quot;family&quot;:&quot;Held&quot;,&quot;given&quot;:&quot;Georg&quot;,&quot;parse-names&quot;:false,&quot;dropping-particle&quot;:&quot;&quot;,&quot;non-dropping-particle&quot;:&quot;&quot;},{&quot;family&quot;:&quot;Heutz&quot;,&quot;given&quot;:&quot;Sandrine&quot;,&quot;parse-names&quot;:false,&quot;dropping-particle&quot;:&quot;&quot;,&quot;non-dropping-particle&quot;:&quot;&quot;},{&quot;family&quot;:&quot;Petit&quot;,&quot;given&quot;:&quot;Camille&quot;,&quot;parse-names&quot;:false,&quot;dropping-particle&quot;:&quot;&quot;,&quot;non-dropping-particle&quot;:&quot;&quot;}],&quot;container-title&quot;:&quot;The Journal of Physical Chemistry C&quot;,&quot;DOI&quot;:&quot;10.1021/acs.jpcc.4c02314&quot;,&quot;ISSN&quot;:&quot;1932-7447&quot;,&quot;issued&quot;:{&quot;date-parts&quot;:[[2024,8,8]]},&quot;page&quot;:&quot;13249-13263&quot;,&quot;issue&quot;:&quot;31&quot;,&quot;volume&quot;:&quot;128&quot;,&quot;container-title-short&quot;:&quot;&quot;},&quot;isTemporary&quot;:false}],&quot;citationTag&quot;:&quot;MENDELEY_CITATION_v3_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&quot;},{&quot;citationID&quot;:&quot;MENDELEY_CITATION_53205637-fe59-4966-9ee3-79744e23d605&quot;,&quot;properties&quot;:{&quot;noteIndex&quot;:0},&quot;isEdited&quot;:false,&quot;manualOverride&quot;:{&quot;isManuallyOverridden&quot;:false,&quot;citeprocText&quot;:&quot;[52]&quot;,&quot;manualOverrideText&quot;:&quot;&quot;},&quot;citationItems&quot;:[{&quot;id&quot;:&quot;77511acb-2f5b-3be2-94b2-1ef6125afff2&quot;,&quot;itemData&quot;:{&quot;type&quot;:&quot;article-journal&quot;,&quot;id&quot;:&quot;77511acb-2f5b-3be2-94b2-1ef6125afff2&quot;,&quot;title&quot;:&quot;Comparing photoelectrochemical water oxidation, recombination kinetics and charge trapping in the three polymorphs of TiO2&quot;,&quot;author&quot;:[{&quot;family&quot;:&quot;Moss&quot;,&quot;given&quot;:&quot;Benjamin&quot;,&quot;parse-names&quot;:false,&quot;dropping-particle&quot;:&quot;&quot;,&quot;non-dropping-particle&quot;:&quot;&quot;},{&quot;family&quot;:&quot;Lim&quot;,&quot;given&quot;:&quot;Kee Kean&quot;,&quot;parse-names&quot;:false,&quot;dropping-particle&quot;:&quot;&quot;,&quot;non-dropping-particle&quot;:&quot;&quot;},{&quot;family&quot;:&quot;Beltram&quot;,&quot;given&quot;:&quot;Alessandro&quot;,&quot;parse-names&quot;:false,&quot;dropping-particle&quot;:&quot;&quot;,&quot;non-dropping-particle&quot;:&quot;&quot;},{&quot;family&quot;:&quot;Moniz&quot;,&quot;given&quot;:&quot;Savio&quot;,&quot;parse-names&quot;:false,&quot;dropping-particle&quot;:&quot;&quot;,&quot;non-dropping-particle&quot;:&quot;&quot;},{&quot;family&quot;:&quot;Tang&quot;,&quot;given&quot;:&quot;Junwang&quot;,&quot;parse-names&quot;:false,&quot;dropping-particle&quot;:&quot;&quot;,&quot;non-dropping-particle&quot;:&quot;&quot;},{&quot;family&quot;:&quot;Fornasiero&quot;,&quot;given&quot;:&quot;Paolo&quot;,&quot;parse-names&quot;:false,&quot;dropping-particle&quot;:&quot;&quot;,&quot;non-dropping-particle&quot;:&quot;&quot;},{&quot;family&quot;:&quot;Barnes&quot;,&quot;given&quot;:&quot;Piers&quot;,&quot;parse-names&quot;:false,&quot;dropping-particle&quot;:&quot;&quot;,&quot;non-dropping-particle&quot;:&quot;&quot;},{&quot;family&quot;:&quot;Durrant&quot;,&quot;given&quot;:&quot;James&quot;,&quot;parse-names&quot;:false,&quot;dropping-particle&quot;:&quot;&quot;,&quot;non-dropping-particle&quot;:&quot;&quot;},{&quot;family&quot;:&quot;Kafizas&quot;,&quot;given&quot;:&quot;Andreas&quot;,&quot;parse-names&quot;:false,&quot;dropping-particle&quot;:&quot;&quot;,&quot;non-dropping-particle&quot;:&quot;&quot;}],&quot;container-title&quot;:&quot;Scientific Reports&quot;,&quot;container-title-short&quot;:&quot;Sci. Rep.&quot;,&quot;DOI&quot;:&quot;10.1038/s41598-017-03065-5&quot;,&quot;ISSN&quot;:&quot;2045-2322&quot;,&quot;issued&quot;:{&quot;date-parts&quot;:[[2017,6,7]]},&quot;page&quot;:&quot;2938&quot;,&quot;abstract&quot;:&quot;&lt;p&gt; In this article we present the first comparative study of the transient decay dynamics of photo-generated charges for the three polymorphs of TiO &lt;sub&gt;2&lt;/sub&gt; . To our knowledge, this is the first such study of the brookite phase of TiO &lt;sub&gt;2&lt;/sub&gt; over timescales relevant to the kinetics of water splitting. We find that the behavior of brookite, both in the dynamics of relaxation of photo-generated charges and in energetic distribution, is similar to the anatase phase of TiO &lt;sub&gt;2&lt;/sub&gt; . Moreover, links between the rate of recombination of charge carriers, their energetic distribution and the mode of transport are made in light of our findings and used to account for the differences in water splitting efficiency observed across the three polymorphs. &lt;/p&gt;&quot;,&quot;issue&quot;:&quot;1&quot;,&quot;volume&quot;:&quot;7&quot;},&quot;isTemporary&quot;:false}],&quot;citationTag&quot;:&quot;MENDELEY_CITATION_v3_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&quot;}]"/>
    <we:property name="MENDELEY_CITATIONS_LOCALE_CODE" value="&quot;en-US&quot;"/>
    <we:property name="MENDELEY_CITATIONS_STYLE" value="{&quot;id&quot;:&quot;https://www.zotero.org/styles/applied-surface-science&quot;,&quot;title&quot;:&quot;Applied Surface Science&quot;,&quot;format&quot;:&quot;numeric&quot;,&quot;defaultLocale&quot;:&quot;en-US&quot;,&quot;isLocaleCodeValid&quot;:true}"/>
  </we:properties>
  <we:bindings/>
  <we:snapshot xmlns:r="http://schemas.openxmlformats.org/officeDocument/2006/relationships"/>
</we:webextension>
</file>

<file path=word/webextensions/webextension2.xml><?xml version="1.0" encoding="utf-8"?>
<we:webextension xmlns:we="http://schemas.microsoft.com/office/webextensions/webextension/2010/11" id="{73BBBAEC-6C85-4A9A-8FEC-0F00DD78D477}">
  <we:reference id="wa200004996" version="1.0.0.0" store="en-US" storeType="OMEX"/>
  <we:alternateReferences>
    <we:reference id="WA200004996" version="1.0.0.0" store="" storeType="OMEX"/>
  </we:alternateReferences>
  <we:properties>
    <we:property name="bibcitation-word-document-id" value="&quot;041e018b-e4c6-4482-b947-769ced95d872&quot;"/>
    <we:property name="bibcitation-word-citation-list" value="{&quot;id&quot;:&quot;8c936031-f3da-40e8-8f33-8f3918677c3a&quot;,&quot;citations&quot;:[],&quot;style&quot;:{&quot;name&quot;:&quot;American Psychological Association 7th edition&quot;,&quot;xml&quot;:&quot;{\&quot;name\&quot;:\&quot;style\&quot;,\&quot;attrs\&quot;:{\&quot;xmlns\&quot;:\&quot;http://purl.org/net/xbiblio/csl\&quot;,\&quot;class\&quot;:\&quot;in-text\&quot;,\&quot;version\&quot;:\&quot;1.0\&quot;,\&quot;demote-non-dropping-particle\&quot;:\&quot;never\&quot;,\&quot;page-range-format\&quot;:\&quot;expanded\&quot;},\&quot;children\&quot;:[{\&quot;name\&quot;:\&quot;info\&quot;,\&quot;attrs\&quot;:{},\&quot;children\&quot;:[{\&quot;name\&quot;:\&quot;title\&quot;,\&quot;attrs\&quot;:{},\&quot;children\&quot;:[\&quot;American Psychological Association 7th edition\&quot;]},{\&quot;name\&quot;:\&quot;title-short\&quot;,\&quot;attrs\&quot;:{},\&quot;children\&quot;:[\&quot;APA\&quot;]},{\&quot;name\&quot;:\&quot;id\&quot;,\&quot;attrs\&quot;:{},\&quot;children\&quot;:[\&quot;http://www.zotero.org/styles/apa\&quot;]},{\&quot;name\&quot;:\&quot;link\&quot;,\&quot;attrs\&quot;:{\&quot;href\&quot;:\&quot;http://www.zotero.org/styles/apa\&quot;,\&quot;rel\&quot;:\&quot;self\&quot;},\&quot;children\&quot;:[]},{\&quot;name\&quot;:\&quot;link\&quot;,\&quot;attrs\&quot;:{\&quot;href\&quot;:\&quot;http://www.zotero.org/styles/apa-6th-edition\&quot;,\&quot;rel\&quot;:\&quot;template\&quot;},\&quot;children\&quot;:[]},{\&quot;name\&quot;:\&quot;link\&quot;,\&quot;attrs\&quot;:{\&quot;href\&quot;:\&quot;https://apastyle.apa.org/style-grammar-guidelines/references/examples\&quot;,\&quot;rel\&quot;:\&quot;documentation\&quot;},\&quot;children\&quot;:[]},{\&quot;name\&quot;:\&quot;author\&quot;,\&quot;attrs\&quot;:{},\&quot;children\&quot;:[{\&quot;name\&quot;:\&quot;name\&quot;,\&quot;attrs\&quot;:{},\&quot;children\&quot;:[\&quot;Brenton M. Wiernik\&quot;]},{\&quot;name\&quot;:\&quot;email\&quot;,\&quot;attrs\&quot;:{},\&quot;children\&quot;:[\&quot;zotero@wiernik.org\&quot;]}]},{\&quot;name\&quot;:\&quot;category\&quot;,\&quot;attrs\&quot;:{\&quot;citation-format\&quot;:\&quot;author-date\&quot;},\&quot;children\&quot;:[]},{\&quot;name\&quot;:\&quot;category\&quot;,\&quot;attrs\&quot;:{\&quot;field\&quot;:\&quot;psychology\&quot;},\&quot;children\&quot;:[]},{\&quot;name\&quot;:\&quot;category\&quot;,\&quot;attrs\&quot;:{\&quot;field\&quot;:\&quot;generic-base\&quot;},\&quot;children\&quot;:[]},{\&quot;name\&quot;:\&quot;updated\&quot;,\&quot;attrs\&quot;:{},\&quot;children\&quot;:[\&quot;2019-12-04T13:09:49+00:00\&quot;]},{\&quot;name\&quot;:\&quot;rights\&quot;,\&quot;attrs\&quot;:{\&quot;license\&quot;:\&quot;http://creativecommons.org/licenses/by-sa/3.0/\&quot;},\&quot;children\&quot;:[\&quot;This work is licensed under a Creative Commons Attribution-ShareAlike 3.0 License\&quot;]}]},{\&quot;name\&quot;:\&quot;locale\&quot;,\&quot;attrs\&quot;:{\&quot;xml:lang\&quot;:\&quot;en\&quot;},\&quot;children\&quot;:[{\&quot;name\&quot;:\&quot;terms\&quot;,\&quot;attrs\&quot;:{},\&quot;children\&quot;:[{\&quot;name\&quot;:\&quot;term\&quot;,\&quot;attrs\&quot;:{\&quot;name\&quot;:\&quot;editortranslator\&quot;,\&quot;form\&quot;:\&quot;short\&quot;},\&quot;children\&quot;:[{\&quot;name\&quot;:\&quot;single\&quot;,\&quot;attrs\&quot;:{},\&quot;children\&quot;:[\&quot;ed. &amp; trans.\&quot;]},{\&quot;name\&quot;:\&quot;multiple\&quot;,\&quot;attrs\&quot;:{},\&quot;children\&quot;:[\&quot;eds. &amp; trans.\&quot;]}]},{\&quot;name\&quot;:\&quot;term\&quot;,\&quot;attrs\&quot;:{\&quot;name\&quot;:\&quot;translator\&quot;,\&quot;form\&quot;:\&quot;short\&quot;},\&quot;children\&quot;:[\&quot;trans.\&quot;]},{\&quot;name\&quot;:\&quot;term\&quot;,\&quot;attrs\&quot;:{\&quot;name\&quot;:\&quot;interviewer\&quot;,\&quot;form\&quot;:\&quot;short\&quot;},\&quot;children\&quot;:[{\&quot;name\&quot;:\&quot;single\&quot;,\&quot;attrs\&quot;:{},\&quot;children\&quot;:[\&quot;interviewer\&quot;]},{\&quot;name\&quot;:\&quot;multiple\&quot;,\&quot;attrs\&quot;:{},\&quot;children\&quot;:[\&quot;interviewers\&quot;]}]},{\&quot;name\&quot;:\&quot;term\&quot;,\&quot;attrs\&quot;:{\&quot;name\&quot;:\&quot;collection-editor\&quot;,\&quot;form\&quot;:\&quot;short\&quot;},\&quot;children\&quot;:[{\&quot;name\&quot;:\&quot;single\&quot;,\&quot;attrs\&quot;:{},\&quot;children\&quot;:[\&quot;ed.\&quot;]},{\&quot;name\&quot;:\&quot;multiple\&quot;,\&quot;attrs\&quot;:{},\&quot;children\&quot;:[\&quot;eds.\&quot;]}]},{\&quot;name\&quot;:\&quot;term\&quot;,\&quot;attrs\&quot;:{\&quot;name\&quot;:\&quot;circa\&quot;,\&quot;form\&quot;:\&quot;short\&quot;},\&quot;children\&quot;:[\&quot;ca.\&quot;]},{\&quot;name\&quot;:\&quot;term\&quot;,\&quot;attrs\&quot;:{\&quot;name\&quot;:\&quot;bc\&quot;},\&quot;children\&quot;:[\&quot; B.C.E.\&quot;]},{\&quot;name\&quot;:\&quot;term\&quot;,\&quot;attrs\&quot;:{\&quot;name\&quot;:\&quot;ad\&quot;},\&quot;children\&quot;:[\&quot; C.E.\&quot;]},{\&quot;name\&quot;:\&quot;term\&quot;,\&quot;attrs\&quot;:{\&quot;name\&quot;:\&quot;letter\&quot;},\&quot;children\&quot;:[\&quot;personal communication\&quot;]},{\&quot;name\&quot;:\&quot;term\&quot;,\&quot;attrs\&quot;:{\&quot;name\&quot;:\&quot;letter\&quot;,\&quot;form\&quot;:\&quot;short\&quot;},\&quot;children\&quot;:[\&quot;letter\&quot;]},{\&quot;name\&quot;:\&quot;term\&quot;,\&quot;attrs\&quot;:{\&quot;name\&quot;:\&quot;issue\&quot;,\&quot;form\&quot;:\&quot;long\&quot;},\&quot;children\&quot;:[{\&quot;name\&quot;:\&quot;single\&quot;,\&quot;attrs\&quot;:{},\&quot;children\&quot;:[\&quot;issue\&quot;]},{\&quot;name\&quot;:\&quot;multiple\&quot;,\&quot;attrs\&quot;:{},\&quot;children\&quot;:[\&quot;issues\&quot;]}]}]}]},{\&quot;name\&quot;:\&quot;locale\&quot;,\&quot;attrs\&quot;:{\&quot;xml:lang\&quot;:\&quot;af\&quot;},\&quot;children\&quot;:[{\&quot;name\&quot;:\&quot;terms\&quot;,\&quot;attrs\&quot;:{},\&quot;children\&quot;:[{\&quot;name\&quot;:\&quot;term\&quot;,\&quot;attrs\&quot;:{\&quot;name\&quot;:\&quot;letter\&quot;},\&quot;children\&quot;:[\&quot;persoonlike kommunikasie\&quot;]},{\&quot;name\&quot;:\&quot;term\&quot;,\&quot;attrs\&quot;:{\&quot;name\&quot;:\&quot;letter\&quot;,\&quot;form\&quot;:\&quot;short\&quot;},\&quot;children\&quot;:[\&quot;brief\&quot;]}]}]},{\&quot;name\&quot;:\&quot;locale\&quot;,\&quot;attrs\&quot;:{\&quot;xml:lang\&quot;:\&quot;ar\&quot;},\&quot;children\&quot;:[{\&quot;name\&quot;:\&quot;terms\&quot;,\&quot;attrs\&quot;:{},\&quot;children\&quot;:[{\&quot;name\&quot;:\&quot;term\&quot;,\&quot;attrs\&quot;:{\&quot;name\&quot;:\&quot;letter\&quot;},\&quot;children\&quot;:[\&quot;اتصال شخصي\&quot;]},{\&quot;name\&quot;:\&quot;term\&quot;,\&quot;attrs\&quot;:{\&quot;name\&quot;:\&quot;letter\&quot;,\&quot;form\&quot;:\&quot;short\&quot;},\&quot;children\&quot;:[\&quot;خطاب\&quot;]}]}]},{\&quot;name\&quot;:\&quot;locale\&quot;,\&quot;attrs\&quot;:{\&quot;xml:lang\&quot;:\&quot;bg\&quot;},\&quot;children\&quot;:[{\&quot;name\&quot;:\&quot;terms\&quot;,\&quot;attrs\&quot;:{},\&quot;children\&quot;:[{\&quot;name\&quot;:\&quot;term\&quot;,\&quot;attrs\&quot;:{\&quot;name\&quot;:\&quot;letter\&quot;},\&quot;children\&quot;:[\&quot;лична комуникация\&quot;]},{\&quot;name\&quot;:\&quot;term\&quot;,\&quot;attrs\&quot;:{\&quot;name\&quot;:\&quot;letter\&quot;,\&quot;form\&quot;:\&quot;short\&quot;},\&quot;children\&quot;:[\&quot;писмо\&quot;]}]}]},{\&quot;name\&quot;:\&quot;locale\&quot;,\&quot;attrs\&quot;:{\&quot;xml:lang\&quot;:\&quot;ca\&quot;},\&quot;children\&quot;:[{\&quot;name\&quot;:\&quot;terms\&quot;,\&quot;attrs\&quot;:{},\&quot;children\&quot;:[{\&quot;name\&quot;:\&quot;term\&quot;,\&quot;attrs\&quot;:{\&quot;name\&quot;:\&quot;letter\&quot;},\&quot;children\&quot;:[\&quot;comunicació personal\&quot;]},{\&quot;name\&quot;:\&quot;term\&quot;,\&quot;attrs\&quot;:{\&quot;name\&quot;:\&quot;letter\&quot;,\&quot;form\&quot;:\&quot;short\&quot;},\&quot;children\&quot;:[\&quot;carta\&quot;]}]}]},{\&quot;name\&quot;:\&quot;locale\&quot;,\&quot;attrs\&quot;:{\&quot;xml:lang\&quot;:\&quot;cs\&quot;},\&quot;children\&quot;:[{\&quot;name\&quot;:\&quot;terms\&quot;,\&quot;attrs\&quot;:{},\&quot;children\&quot;:[{\&quot;name\&quot;:\&quot;term\&quot;,\&quot;attrs\&quot;:{\&quot;name\&quot;:\&quot;letter\&quot;},\&quot;children\&quot;:[\&quot;osobní komunikace\&quot;]},{\&quot;name\&quot;:\&quot;term\&quot;,\&quot;attrs\&quot;:{\&quot;name\&quot;:\&quot;letter\&quot;,\&quot;form\&quot;:\&quot;short\&quot;},\&quot;children\&quot;:[\&quot;dopis\&quot;]}]}]},{\&quot;name\&quot;:\&quot;locale\&quot;,\&quot;attrs\&quot;:{\&quot;xml:lang\&quot;:\&quot;cy\&quot;},\&quot;children\&quot;:[{\&quot;name\&quot;:\&quot;terms\&quot;,\&quot;attrs\&quot;:{},\&quot;children\&quot;:[{\&quot;name\&quot;:\&quot;term\&quot;,\&quot;attrs\&quot;:{\&quot;name\&quot;:\&quot;letter\&quot;},\&quot;children\&quot;:[\&quot;cyfathrebu personol\&quot;]},{\&quot;name\&quot;:\&quot;term\&quot;,\&quot;attrs\&quot;:{\&quot;name\&quot;:\&quot;letter\&quot;,\&quot;form\&quot;:\&quot;short\&quot;},\&quot;children\&quot;:[\&quot;llythyr\&quot;]}]}]},{\&quot;name\&quot;:\&quot;locale\&quot;,\&quot;attrs\&quot;:{\&quot;xml:lang\&quot;:\&quot;da\&quot;},\&quot;children\&quot;:[{\&quot;name\&quot;:\&quot;terms\&quot;,\&quot;attrs\&quot;:{},\&quot;children\&quot;:[{\&quot;name\&quot;:\&quot;term\&quot;,\&quot;attrs\&quot;:{\&quot;name\&quot;:\&quot;et-al\&quot;},\&quot;children\&quot;:[\&quot;et al.\&quot;]},{\&quot;name\&quot;:\&quot;term\&quot;,\&quot;attrs\&quot;:{\&quot;name\&quot;:\&quot;letter\&quot;},\&quot;children\&quot;:[\&quot;personlig kommunikation\&quot;]},{\&quot;name\&quot;:\&quot;term\&quot;,\&quot;attrs\&quot;:{\&quot;name\&quot;:\&quot;letter\&quot;,\&quot;form\&quot;:\&quot;short\&quot;},\&quot;children\&quot;:[\&quot;brev\&quot;]}]}]},{\&quot;name\&quot;:\&quot;locale\&quot;,\&quot;attrs\&quot;:{\&quot;xml:lang\&quot;:\&quot;de\&quot;},\&quot;children\&quot;:[{\&quot;name\&quot;:\&quot;terms\&quot;,\&quot;attrs\&quot;:{},\&quot;children\&quot;:[{\&quot;name\&quot;:\&quot;term\&quot;,\&quot;attrs\&quot;:{\&quot;name\&quot;:\&quot;et-al\&quot;},\&quot;children\&quot;:[\&quot;et al.\&quot;]},{\&quot;name\&quot;:\&quot;term\&quot;,\&quot;attrs\&quot;:{\&quot;name\&quot;:\&quot;letter\&quot;},\&quot;children\&quot;:[\&quot;persönliche Kommunikation\&quot;]},{\&quot;name\&quot;:\&quot;term\&quot;,\&quot;attrs\&quot;:{\&quot;name\&quot;:\&quot;letter\&quot;,\&quot;form\&quot;:\&quot;short\&quot;},\&quot;children\&quot;:[\&quot;Brief\&quot;]}]}]},{\&quot;name\&quot;:\&quot;locale\&quot;,\&quot;attrs\&quot;:{\&quot;xml:lang\&quot;:\&quot;el\&quot;},\&quot;children\&quot;:[{\&quot;name\&quot;:\&quot;terms\&quot;,\&quot;attrs\&quot;:{},\&quot;children\&quot;:[{\&quot;name\&quot;:\&quot;term\&quot;,\&quot;attrs\&quot;:{\&quot;name\&quot;:\&quot;letter\&quot;},\&quot;children\&quot;:[\&quot;προσωπική επικοινωνία\&quot;]},{\&quot;name\&quot;:\&quot;term\&quot;,\&quot;attrs\&quot;:{\&quot;name\&quot;:\&quot;letter\&quot;,\&quot;form\&quot;:\&quot;short\&quot;},\&quot;children\&quot;:[\&quot;επιστολή\&quot;]}]}]},{\&quot;name\&quot;:\&quot;locale\&quot;,\&quot;attrs\&quot;:{\&quot;xml:lang\&quot;:\&quot;es\&quot;},\&quot;children\&quot;:[{\&quot;name\&quot;:\&quot;terms\&quot;,\&quot;attrs\&quot;:{},\&quot;children\&quot;:[{\&quot;name\&quot;:\&quot;term\&quot;,\&quot;attrs\&quot;:{\&quot;name\&quot;:\&quot;from\&quot;},\&quot;children\&quot;:[\&quot;de\&quot;]},{\&quot;name\&quot;:\&quot;term\&quot;,\&quot;attrs\&quot;:{\&quot;name\&quot;:\&quot;letter\&quot;},\&quot;children\&quot;:[\&quot;comunicación personal\&quot;]},{\&quot;name\&quot;:\&quot;term\&quot;,\&quot;attrs\&quot;:{\&quot;name\&quot;:\&quot;letter\&quot;,\&quot;form\&quot;:\&quot;short\&quot;},\&quot;children\&quot;:[\&quot;carta\&quot;]}]}]},{\&quot;name\&quot;:\&quot;locale\&quot;,\&quot;attrs\&quot;:{\&quot;xml:lang\&quot;:\&quot;et\&quot;},\&quot;children\&quot;:[{\&quot;name\&quot;:\&quot;terms\&quot;,\&quot;attrs\&quot;:{},\&quot;children\&quot;:[{\&quot;name\&quot;:\&quot;term\&quot;,\&quot;attrs\&quot;:{\&quot;name\&quot;:\&quot;letter\&quot;},\&quot;children\&quot;:[\&quot;isiklik suhtlus\&quot;]},{\&quot;name\&quot;:\&quot;term\&quot;,\&quot;attrs\&quot;:{\&quot;name\&quot;:\&quot;letter\&quot;,\&quot;form\&quot;:\&quot;short\&quot;},\&quot;children\&quot;:[\&quot;kiri\&quot;]}]}]},{\&quot;name\&quot;:\&quot;locale\&quot;,\&quot;attrs\&quot;:{\&quot;xml:lang\&quot;:\&quot;eu\&quot;},\&quot;children\&quot;:[{\&quot;name\&quot;:\&quot;terms\&quot;,\&quot;attrs\&quot;:{},\&quot;children\&quot;:[{\&quot;name\&quot;:\&quot;term\&quot;,\&quot;attrs\&quot;:{\&quot;name\&quot;:\&quot;letter\&quot;},\&quot;children\&quot;:[\&quot;komunikazio pertsonala\&quot;]},{\&quot;name\&quot;:\&quot;term\&quot;,\&quot;attrs\&quot;:{\&quot;name\&quot;:\&quot;letter\&quot;,\&quot;form\&quot;:\&quot;short\&quot;},\&quot;children\&quot;:[\&quot;gutuna\&quot;]}]}]},{\&quot;name\&quot;:\&quot;locale\&quot;,\&quot;attrs\&quot;:{\&quot;xml:lang\&quot;:\&quot;fa\&quot;},\&quot;children\&quot;:[{\&quot;name\&quot;:\&quot;terms\&quot;,\&quot;attrs\&quot;:{},\&quot;children\&quot;:[{\&quot;name\&quot;:\&quot;term\&quot;,\&quot;attrs\&quot;:{\&quot;name\&quot;:\&quot;letter\&quot;},\&quot;children\&quot;:[\&quot;ارتباط شخصی\&quot;]},{\&quot;name\&quot;:\&quot;term\&quot;,\&quot;attrs\&quot;:{\&quot;name\&quot;:\&quot;letter\&quot;,\&quot;form\&quot;:\&quot;short\&quot;},\&quot;children\&quot;:[\&quot;نامه\&quot;]}]}]},{\&quot;name\&quot;:\&quot;locale\&quot;,\&quot;attrs\&quot;:{\&quot;xml:lang\&quot;:\&quot;fi\&quot;},\&quot;children\&quot;:[{\&quot;name\&quot;:\&quot;terms\&quot;,\&quot;attrs\&quot;:{},\&quot;children\&quot;:[{\&quot;name\&quot;:\&quot;term\&quot;,\&quot;attrs\&quot;:{\&quot;name\&quot;:\&quot;letter\&quot;},\&quot;children\&quot;:[\&quot;henkilökohtainen viestintä\&quot;]},{\&quot;name\&quot;:\&quot;term\&quot;,\&quot;attrs\&quot;:{\&quot;name\&quot;:\&quot;letter\&quot;,\&quot;form\&quot;:\&quot;short\&quot;},\&quot;children\&quot;:[\&quot;kirje\&quot;]}]}]},{\&quot;name\&quot;:\&quot;locale\&quot;,\&quot;attrs\&quot;:{\&quot;xml:lang\&quot;:\&quot;fr\&quot;},\&quot;children\&quot;:[{\&quot;name\&quot;:\&quot;terms\&quot;,\&quot;attrs\&quot;:{},\&quot;children\&quot;:[{\&quot;name\&quot;:\&quot;term\&quot;,\&quot;attrs\&quot;:{\&quot;name\&quot;:\&quot;letter\&quot;},\&quot;children\&quot;:[\&quot;communication personnelle\&quot;]},{\&quot;name\&quot;:\&quot;term\&quot;,\&quot;attrs\&quot;:{\&quot;name\&quot;:\&quot;letter\&quot;,\&quot;form\&quot;:\&quot;short\&quot;},\&quot;children\&quot;:[\&quot;lettre\&quot;]},{\&quot;name\&quot;:\&quot;term\&quot;,\&quot;attrs\&quot;:{\&quot;name\&quot;:\&quot;editor\&quot;,\&quot;form\&quot;:\&quot;short\&quot;},\&quot;children\&quot;:[{\&quot;name\&quot;:\&quot;single\&quot;,\&quot;attrs\&quot;:{},\&quot;children\&quot;:[\&quot;éd.\&quot;]},{\&quot;name\&quot;:\&quot;multiple\&quot;,\&quot;attrs\&quot;:{},\&quot;children\&quot;:[\&quot;éds.\&quot;]}]}]}]},{\&quot;name\&quot;:\&quot;locale\&quot;,\&quot;attrs\&quot;:{\&quot;xml:lang\&quot;:\&quot;he\&quot;},\&quot;children\&quot;:[{\&quot;name\&quot;:\&quot;terms\&quot;,\&quot;attrs\&quot;:{},\&quot;children\&quot;:[{\&quot;name\&quot;:\&quot;term\&quot;,\&quot;attrs\&quot;:{\&quot;name\&quot;:\&quot;letter\&quot;},\&quot;children\&quot;:[\&quot;תקשורת אישית\&quot;]},{\&quot;name\&quot;:\&quot;term\&quot;,\&quot;attrs\&quot;:{\&quot;name\&quot;:\&quot;letter\&quot;,\&quot;form\&quot;:\&quot;short\&quot;},\&quot;children\&quot;:[\&quot;מכתב\&quot;]}]}]},{\&quot;name\&quot;:\&quot;locale\&quot;,\&quot;attrs\&quot;:{\&quot;xml:lang\&quot;:\&quot;hr\&quot;},\&quot;children\&quot;:[{\&quot;name\&quot;:\&quot;terms\&quot;,\&quot;attrs\&quot;:{},\&quot;children\&quot;:[{\&quot;name\&quot;:\&quot;term\&quot;,\&quot;attrs\&quot;:{\&quot;name\&quot;:\&quot;letter\&quot;},\&quot;children\&quot;:[\&quot;osobna komunikacija\&quot;]},{\&quot;name\&quot;:\&quot;term\&quot;,\&quot;attrs\&quot;:{\&quot;name\&quot;:\&quot;letter\&quot;,\&quot;form\&quot;:\&quot;short\&quot;},\&quot;children\&quot;:[\&quot;pismo\&quot;]}]}]},{\&quot;name\&quot;:\&quot;locale\&quot;,\&quot;attrs\&quot;:{\&quot;xml:lang\&quot;:\&quot;hu\&quot;},\&quot;children\&quot;:[{\&quot;name\&quot;:\&quot;terms\&quot;,\&quot;attrs\&quot;:{},\&quot;children\&quot;:[{\&quot;name\&quot;:\&quot;term\&quot;,\&quot;attrs\&quot;:{\&quot;name\&quot;:\&quot;letter\&quot;},\&quot;children\&quot;:[\&quot;személyes kommunikáció\&quot;]},{\&quot;name\&quot;:\&quot;term\&quot;,\&quot;attrs\&quot;:{\&quot;name\&quot;:\&quot;letter\&quot;,\&quot;form\&quot;:\&quot;short\&quot;},\&quot;children\&quot;:[\&quot;levél\&quot;]}]}]},{\&quot;name\&quot;:\&quot;locale\&quot;,\&quot;attrs\&quot;:{\&quot;xml:lang\&quot;:\&quot;id\&quot;},\&quot;children\&quot;:[{\&quot;name\&quot;:\&quot;terms\&quot;,\&quot;attrs\&quot;:{},\&quot;children\&quot;:[{\&quot;name\&quot;:\&quot;term\&quot;,\&quot;attrs\&quot;:{\&quot;name\&quot;:\&quot;letter\&quot;},\&quot;children\&quot;:[\&quot;komunikasi pribadi\&quot;]},{\&quot;name\&quot;:\&quot;term\&quot;,\&quot;attrs\&quot;:{\&quot;name\&quot;:\&quot;letter\&quot;,\&quot;form\&quot;:\&quot;short\&quot;},\&quot;children\&quot;:[\&quot;surat\&quot;]}]}]},{\&quot;name\&quot;:\&quot;locale\&quot;,\&quot;attrs\&quot;:{\&quot;xml:lang\&quot;:\&quot;is\&quot;},\&quot;children\&quot;:[{\&quot;name\&quot;:\&quot;terms\&quot;,\&quot;attrs\&quot;:{},\&quot;children\&quot;:[{\&quot;name\&quot;:\&quot;term\&quot;,\&quot;attrs\&quot;:{\&quot;name\&quot;:\&quot;letter\&quot;},\&quot;children\&quot;:[\&quot;persónuleg samskipti\&quot;]},{\&quot;name\&quot;:\&quot;term\&quot;,\&quot;attrs\&quot;:{\&quot;name\&quot;:\&quot;letter\&quot;,\&quot;form\&quot;:\&quot;short\&quot;},\&quot;children\&quot;:[\&quot;bréf\&quot;]}]}]},{\&quot;name\&quot;:\&quot;locale\&quot;,\&quot;attrs\&quot;:{\&quot;xml:lang\&quot;:\&quot;it\&quot;},\&quot;children\&quot;:[{\&quot;name\&quot;:\&quot;terms\&quot;,\&quot;attrs\&quot;:{},\&quot;children\&quot;:[{\&quot;name\&quot;:\&quot;term\&quot;,\&quot;attrs\&quot;:{\&quot;name\&quot;:\&quot;letter\&quot;},\&quot;children\&quot;:[\&quot;comunicazione personale\&quot;]},{\&quot;name\&quot;:\&quot;term\&quot;,\&quot;attrs\&quot;:{\&quot;name\&quot;:\&quot;letter\&quot;,\&quot;form\&quot;:\&quot;short\&quot;},\&quot;children\&quot;:[\&quot;lettera\&quot;]}]}]},{\&quot;name\&quot;:\&quot;locale\&quot;,\&quot;attrs\&quot;:{\&quot;xml:lang\&quot;:\&quot;ja\&quot;},\&quot;children\&quot;:[{\&quot;name\&quot;:\&quot;terms\&quot;,\&quot;attrs\&quot;:{},\&quot;children\&quot;:[{\&quot;name\&quot;:\&quot;term\&quot;,\&quot;attrs\&quot;:{\&quot;name\&quot;:\&quot;letter\&quot;},\&quot;children\&quot;:[\&quot;個人的なやり取り\&quot;]},{\&quot;name\&quot;:\&quot;term\&quot;,\&quot;attrs\&quot;:{\&quot;name\&quot;:\&quot;letter\&quot;,\&quot;form\&quot;:\&quot;short\&quot;},\&quot;children\&quot;:[\&quot;手紙\&quot;]}]}]},{\&quot;name\&quot;:\&quot;locale\&quot;,\&quot;attrs\&quot;:{\&quot;xml:lang\&quot;:\&quot;ko\&quot;},\&quot;children\&quot;:[{\&quot;name\&quot;:\&quot;terms\&quot;,\&quot;attrs\&quot;:{},\&quot;children\&quot;:[{\&quot;name\&quot;:\&quot;term\&quot;,\&quot;attrs\&quot;:{\&quot;name\&quot;:\&quot;letter\&quot;},\&quot;children\&quot;:[\&quot;개인 서신\&quot;]},{\&quot;name\&quot;:\&quot;term\&quot;,\&quot;attrs\&quot;:{\&quot;name\&quot;:\&quot;letter\&quot;,\&quot;form\&quot;:\&quot;short\&quot;},\&quot;children\&quot;:[\&quot;편지\&quot;]}]}]},{\&quot;name\&quot;:\&quot;locale\&quot;,\&quot;attrs\&quot;:{\&quot;xml:lang\&quot;:\&quot;la\&quot;},\&quot;children\&quot;:[{\&quot;name\&quot;:\&quot;terms\&quot;,\&quot;attrs\&quot;:{},\&quot;children\&quot;:[{\&quot;name\&quot;:\&quot;term\&quot;,\&quot;attrs\&quot;:{\&quot;name\&quot;:\&quot;letter\&quot;},\&quot;children\&quot;:[\&quot;\&quot;]},{\&quot;name\&quot;:\&quot;term\&quot;,\&quot;attrs\&quot;:{\&quot;name\&quot;:\&quot;letter\&quot;,\&quot;form\&quot;:\&quot;short\&quot;},\&quot;children\&quot;:[\&quot;epistula\&quot;]}]}]},{\&quot;name\&quot;:\&quot;locale\&quot;,\&quot;attrs\&quot;:{\&quot;xml:lang\&quot;:\&quot;lt\&quot;},\&quot;children\&quot;:[{\&quot;name\&quot;:\&quot;terms\&quot;,\&quot;attrs\&quot;:{},\&quot;children\&quot;:[{\&quot;name\&quot;:\&quot;term\&quot;,\&quot;attrs\&quot;:{\&quot;name\&quot;:\&quot;letter\&quot;},\&quot;children\&quot;:[\&quot;communicationis personalis\&quot;]},{\&quot;name\&quot;:\&quot;term\&quot;,\&quot;attrs\&quot;:{\&quot;name\&quot;:\&quot;letter\&quot;,\&quot;form\&quot;:\&quot;short\&quot;},\&quot;children\&quot;:[\&quot;\&quot;]}]}]},{\&quot;name\&quot;:\&quot;locale\&quot;,\&quot;attrs\&quot;:{\&quot;xml:lang\&quot;:\&quot;lv\&quot;},\&quot;children\&quot;:[{\&quot;name\&quot;:\&quot;terms\&quot;,\&quot;attrs\&quot;:{},\&quot;children\&quot;:[{\&quot;name\&quot;:\&quot;term\&quot;,\&quot;attrs\&quot;:{\&quot;name\&quot;:\&quot;letter\&quot;},\&quot;children\&quot;:[\&quot;personīga komunikācija\&quot;]},{\&quot;name\&quot;:\&quot;term\&quot;,\&quot;attrs\&quot;:{\&quot;name\&quot;:\&quot;letter\&quot;,\&quot;form\&quot;:\&quot;short\&quot;},\&quot;children\&quot;:[\&quot;vēstule\&quot;]}]}]},{\&quot;name\&quot;:\&quot;locale\&quot;,\&quot;attrs\&quot;:{\&quot;xml:lang\&quot;:\&quot;mn\&quot;},\&quot;children\&quot;:[{\&quot;name\&quot;:\&quot;terms\&quot;,\&quot;attrs\&quot;:{},\&quot;children\&quot;:[{\&quot;name\&quot;:\&quot;term\&quot;,\&quot;attrs\&quot;:{\&quot;name\&quot;:\&quot;letter\&quot;},\&quot;children\&quot;:[\&quot;хувийн харилцаа холбоо\&quot;]},{\&quot;name\&quot;:\&quot;term\&quot;,\&quot;attrs\&quot;:{\&quot;name\&quot;:\&quot;letter\&quot;,\&quot;form\&quot;:\&quot;short\&quot;},\&quot;children\&quot;:[\&quot;захиа\&quot;]}]}]},{\&quot;name\&quot;:\&quot;locale\&quot;,\&quot;attrs\&quot;:{\&quot;xml:lang\&quot;:\&quot;nb\&quot;},\&quot;children\&quot;:[{\&quot;name\&quot;:\&quot;terms\&quot;,\&quot;attrs\&quot;:{},\&quot;children\&quot;:[{\&quot;name\&quot;:\&quot;term\&quot;,\&quot;attrs\&quot;:{\&quot;name\&quot;:\&quot;et-al\&quot;},\&quot;children\&quot;:[\&quot;et al.\&quot;]},{\&quot;name\&quot;:\&quot;term\&quot;,\&quot;attrs\&quot;:{\&quot;name\&quot;:\&quot;letter\&quot;},\&quot;children\&quot;:[\&quot;personlig kommunikasjon\&quot;]},{\&quot;name\&quot;:\&quot;term\&quot;,\&quot;attrs\&quot;:{\&quot;name\&quot;:\&quot;letter\&quot;,\&quot;form\&quot;:\&quot;short\&quot;},\&quot;children\&quot;:[\&quot;brev\&quot;]}]}]},{\&quot;name\&quot;:\&quot;locale\&quot;,\&quot;attrs\&quot;:{\&quot;xml:lang\&quot;:\&quot;nl\&quot;},\&quot;children\&quot;:[{\&quot;name\&quot;:\&quot;terms\&quot;,\&quot;attrs\&quot;:{},\&quot;children\&quot;:[{\&quot;name\&quot;:\&quot;term\&quot;,\&quot;attrs\&quot;:{\&quot;name\&quot;:\&quot;et-al\&quot;},\&quot;children\&quot;:[\&quot;et al.\&quot;]},{\&quot;name\&quot;:\&quot;term\&quot;,\&quot;attrs\&quot;:{\&quot;name\&quot;:\&quot;letter\&quot;},\&quot;children\&quot;:[\&quot;persoonlijke communicatie\&quot;]},{\&quot;name\&quot;:\&quot;term\&quot;,\&quot;attrs\&quot;:{\&quot;name\&quot;:\&quot;letter\&quot;,\&quot;form\&quot;:\&quot;short\&quot;},\&quot;children\&quot;:[\&quot;brief\&quot;]}]}]},{\&quot;name\&quot;:\&quot;locale\&quot;,\&quot;attrs\&quot;:{\&quot;xml:lang\&quot;:\&quot;nn\&quot;},\&quot;children\&quot;:[{\&quot;name\&quot;:\&quot;terms\&quot;,\&quot;attrs\&quot;:{},\&quot;children\&quot;:[{\&quot;name\&quot;:\&quot;term\&quot;,\&quot;attrs\&quot;:{\&quot;name\&quot;:\&quot;et-al\&quot;},\&quot;children\&quot;:[\&quot;et al.\&quot;]},{\&quot;name\&quot;:\&quot;term\&quot;,\&quot;attrs\&quot;:{\&quot;name\&quot;:\&quot;letter\&quot;},\&quot;children\&quot;:[\&quot;personlig kommunikasjon\&quot;]},{\&quot;name\&quot;:\&quot;term\&quot;,\&quot;attrs\&quot;:{\&quot;name\&quot;:\&quot;letter\&quot;,\&quot;form\&quot;:\&quot;short\&quot;},\&quot;children\&quot;:[\&quot;brev\&quot;]}]}]},{\&quot;name\&quot;:\&quot;locale\&quot;,\&quot;attrs\&quot;:{\&quot;xml:lang\&quot;:\&quot;pl\&quot;},\&quot;children\&quot;:[{\&quot;name\&quot;:\&quot;terms\&quot;,\&quot;attrs\&quot;:{},\&quot;children\&quot;:[{\&quot;name\&quot;:\&quot;term\&quot;,\&quot;attrs\&quot;:{\&quot;name\&quot;:\&quot;letter\&quot;},\&quot;children\&quot;:[\&quot;osobista komunikacja\&quot;]},{\&quot;name\&quot;:\&quot;term\&quot;,\&quot;attrs\&quot;:{\&quot;name\&quot;:\&quot;letter\&quot;,\&quot;form\&quot;:\&quot;short\&quot;},\&quot;children\&quot;:[\&quot;list\&quot;]}]}]},{\&quot;name\&quot;:\&quot;locale\&quot;,\&quot;attrs\&quot;:{\&quot;xml:lang\&quot;:\&quot;pt\&quot;},\&quot;children\&quot;:[{\&quot;name\&quot;:\&quot;terms\&quot;,\&quot;attrs\&quot;:{},\&quot;children\&quot;:[{\&quot;name\&quot;:\&quot;term\&quot;,\&quot;attrs\&quot;:{\&quot;name\&quot;:\&quot;letter\&quot;},\&quot;children\&quot;:[\&quot;comunicação pessoal\&quot;]},{\&quot;name\&quot;:\&quot;term\&quot;,\&quot;attrs\&quot;:{\&quot;name\&quot;:\&quot;letter\&quot;,\&quot;form\&quot;:\&quot;short\&quot;},\&quot;children\&quot;:[\&quot;carta\&quot;]}]}]},{\&quot;name\&quot;:\&quot;locale\&quot;,\&quot;attrs\&quot;:{\&quot;xml:lang\&quot;:\&quot;ro\&quot;},\&quot;children\&quot;:[{\&quot;name\&quot;:\&quot;terms\&quot;,\&quot;attrs\&quot;:{},\&quot;children\&quot;:[{\&quot;name\&quot;:\&quot;term\&quot;,\&quot;attrs\&quot;:{\&quot;name\&quot;:\&quot;letter\&quot;},\&quot;children\&quot;:[\&quot;comunicare personală\&quot;]},{\&quot;name\&quot;:\&quot;term\&quot;,\&quot;attrs\&quot;:{\&quot;name\&quot;:\&quot;letter\&quot;,\&quot;form\&quot;:\&quot;short\&quot;},\&quot;children\&quot;:[\&quot;scrisoare\&quot;]}]}]},{\&quot;name\&quot;:\&quot;locale\&quot;,\&quot;attrs\&quot;:{\&quot;xml:lang\&quot;:\&quot;ru\&quot;},\&quot;children\&quot;:[{\&quot;name\&quot;:\&quot;terms\&quot;,\&quot;attrs\&quot;:{},\&quot;children\&quot;:[{\&quot;name\&quot;:\&quot;term\&quot;,\&quot;attrs\&quot;:{\&quot;name\&quot;:\&quot;letter\&quot;},\&quot;children\&quot;:[\&quot;личная переписка\&quot;]},{\&quot;name\&quot;:\&quot;term\&quot;,\&quot;attrs\&quot;:{\&quot;name\&quot;:\&quot;letter\&quot;,\&quot;form\&quot;:\&quot;short\&quot;},\&quot;children\&quot;:[\&quot;письмо\&quot;]}]}]},{\&quot;name\&quot;:\&quot;locale\&quot;,\&quot;attrs\&quot;:{\&quot;xml:lang\&quot;:\&quot;sk\&quot;},\&quot;children\&quot;:[{\&quot;name\&quot;:\&quot;terms\&quot;,\&quot;attrs\&quot;:{},\&quot;children\&quot;:[{\&quot;name\&quot;:\&quot;term\&quot;,\&quot;attrs\&quot;:{\&quot;name\&quot;:\&quot;letter\&quot;},\&quot;children\&quot;:[\&quot;osobná komunikácia\&quot;]},{\&quot;name\&quot;:\&quot;term\&quot;,\&quot;attrs\&quot;:{\&quot;name\&quot;:\&quot;letter\&quot;,\&quot;form\&quot;:\&quot;short\&quot;},\&quot;children\&quot;:[\&quot;list\&quot;]}]}]},{\&quot;name\&quot;:\&quot;locale\&quot;,\&quot;attrs\&quot;:{\&quot;xml:lang\&quot;:\&quot;sl\&quot;},\&quot;children\&quot;:[{\&quot;name\&quot;:\&quot;terms\&quot;,\&quot;attrs\&quot;:{},\&quot;children\&quot;:[{\&quot;name\&quot;:\&quot;term\&quot;,\&quot;attrs\&quot;:{\&quot;name\&quot;:\&quot;letter\&quot;},\&quot;children\&quot;:[\&quot;osebna komunikacija\&quot;]},{\&quot;name\&quot;:\&quot;term\&quot;,\&quot;attrs\&quot;:{\&quot;name\&quot;:\&quot;letter\&quot;,\&quot;form\&quot;:\&quot;short\&quot;},\&quot;children\&quot;:[\&quot;pismo\&quot;]}]}]},{\&quot;name\&quot;:\&quot;locale\&quot;,\&quot;attrs\&quot;:{\&quot;xml:lang\&quot;:\&quot;sr\&quot;},\&quot;children\&quot;:[{\&quot;name\&quot;:\&quot;terms\&quot;,\&quot;attrs\&quot;:{},\&quot;children\&quot;:[{\&quot;name\&quot;:\&quot;term\&quot;,\&quot;attrs\&quot;:{\&quot;name\&quot;:\&quot;letter\&quot;},\&quot;children\&quot;:[\&quot;лична комуникација\&quot;]},{\&quot;name\&quot;:\&quot;term\&quot;,\&quot;attrs\&quot;:{\&quot;name\&quot;:\&quot;letter\&quot;,\&quot;form\&quot;:\&quot;short\&quot;},\&quot;children\&quot;:[\&quot;писмо\&quot;]}]}]},{\&quot;name\&quot;:\&quot;locale\&quot;,\&quot;attrs\&quot;:{\&quot;xml:lang\&quot;:\&quot;sv\&quot;},\&quot;children\&quot;:[{\&quot;name\&quot;:\&quot;terms\&quot;,\&quot;attrs\&quot;:{},\&quot;children\&quot;:[{\&quot;name\&quot;:\&quot;term\&quot;,\&quot;attrs\&quot;:{\&quot;name\&quot;:\&quot;letter\&quot;},\&quot;children\&quot;:[\&quot;personlig kommunikation\&quot;]},{\&quot;name\&quot;:\&quot;term\&quot;,\&quot;attrs\&quot;:{\&quot;name\&quot;:\&quot;letter\&quot;,\&quot;form\&quot;:\&quot;short\&quot;},\&quot;children\&quot;:[\&quot;brev\&quot;]}]}]},{\&quot;name\&quot;:\&quot;locale\&quot;,\&quot;attrs\&quot;:{\&quot;xml:lang\&quot;:\&quot;th\&quot;},\&quot;children\&quot;:[{\&quot;name\&quot;:\&quot;terms\&quot;,\&quot;attrs\&quot;:{},\&quot;children\&quot;:[{\&quot;name\&quot;:\&quot;term\&quot;,\&quot;attrs\&quot;:{\&quot;name\&quot;:\&quot;letter\&quot;},\&quot;children\&quot;:[\&quot;การสื่อสารส่วนบุคคล\&quot;]},{\&quot;name\&quot;:\&quot;term\&quot;,\&quot;attrs\&quot;:{\&quot;name\&quot;:\&quot;letter\&quot;,\&quot;form\&quot;:\&quot;short\&quot;},\&quot;children\&quot;:[\&quot;จดหมาย\&quot;]}]}]},{\&quot;name\&quot;:\&quot;locale\&quot;,\&quot;attrs\&quot;:{\&quot;xml:lang\&quot;:\&quot;tr\&quot;},\&quot;children\&quot;:[{\&quot;name\&quot;:\&quot;terms\&quot;,\&quot;attrs\&quot;:{},\&quot;children\&quot;:[{\&quot;name\&quot;:\&quot;term\&quot;,\&quot;attrs\&quot;:{\&quot;name\&quot;:\&quot;letter\&quot;},\&quot;children\&quot;:[\&quot;kişisel iletişim\&quot;]},{\&quot;name\&quot;:\&quot;term\&quot;,\&quot;attrs\&quot;:{\&quot;name\&quot;:\&quot;letter\&quot;,\&quot;form\&quot;:\&quot;short\&quot;},\&quot;children\&quot;:[\&quot;mektup\&quot;]}]}]},{\&quot;name\&quot;:\&quot;locale\&quot;,\&quot;attrs\&quot;:{\&quot;xml:lang\&quot;:\&quot;uk\&quot;},\&quot;children\&quot;:[{\&quot;name\&quot;:\&quot;terms\&quot;,\&quot;attrs\&quot;:{},\&quot;children\&quot;:[{\&quot;name\&quot;:\&quot;term\&quot;,\&quot;attrs\&quot;:{\&quot;name\&quot;:\&quot;letter\&quot;},\&quot;children\&quot;:[\&quot;особисте спілкування\&quot;]},{\&quot;name\&quot;:\&quot;term\&quot;,\&quot;attrs\&quot;:{\&quot;name\&quot;:\&quot;letter\&quot;,\&quot;form\&quot;:\&quot;short\&quot;},\&quot;children\&quot;:[\&quot;лист\&quot;]}]}]},{\&quot;name\&quot;:\&quot;locale\&quot;,\&quot;attrs\&quot;:{\&quot;xml:lang\&quot;:\&quot;vi\&quot;},\&quot;children\&quot;:[{\&quot;name\&quot;:\&quot;terms\&quot;,\&quot;attrs\&quot;:{},\&quot;children\&quot;:[{\&quot;name\&quot;:\&quot;term\&quot;,\&quot;attrs\&quot;:{\&quot;name\&quot;:\&quot;letter\&quot;},\&quot;children\&quot;:[\&quot;giao tiếp cá nhân\&quot;]},{\&quot;name\&quot;:\&quot;term\&quot;,\&quot;attrs\&quot;:{\&quot;name\&quot;:\&quot;letter\&quot;,\&quot;form\&quot;:\&quot;short\&quot;},\&quot;children\&quot;:[\&quot;thư\&quot;]}]}]},{\&quot;name\&quot;:\&quot;locale\&quot;,\&quot;attrs\&quot;:{\&quot;xml:lang\&quot;:\&quot;zh-CN\&quot;},\&quot;children\&quot;:[{\&quot;name\&quot;:\&quot;terms\&quot;,\&quot;attrs\&quot;:{},\&quot;children\&quot;:[{\&quot;name\&quot;:\&quot;term\&quot;,\&quot;attrs\&quot;:{\&quot;name\&quot;:\&quot;letter\&quot;},\&quot;children\&quot;:[\&quot;的私人交流\&quot;]},{\&quot;name\&quot;:\&quot;term\&quot;,\&quot;attrs\&quot;:{\&quot;name\&quot;:\&quot;letter\&quot;,\&quot;form\&quot;:\&quot;short\&quot;},\&quot;children\&quot;:[\&quot;信函\&quot;]}]}]},{\&quot;name\&quot;:\&quot;locale\&quot;,\&quot;attrs\&quot;:{\&quot;xml:lang\&quot;:\&quot;zh-TW\&quot;},\&quot;children\&quot;:[{\&quot;name\&quot;:\&quot;terms\&quot;,\&quot;attrs\&quot;:{},\&quot;children\&quot;:[{\&quot;name\&quot;:\&quot;term\&quot;,\&quot;attrs\&quot;:{\&quot;name\&quot;:\&quot;letter\&quot;},\&quot;children\&quot;:[\&quot;私人通訊\&quot;]},{\&quot;name\&quot;:\&quot;term\&quot;,\&quot;attrs\&quot;:{\&quot;name\&quot;:\&quot;letter\&quot;,\&quot;form\&quot;:\&quot;short\&quot;},\&quot;children\&quot;:[\&quot;信函\&quot;]}]}]},{\&quot;name\&quot;:\&quot;macro\&quot;,\&quot;attrs\&quot;:{\&quot;name\&quot;:\&quot;author-bib\&quot;},\&quot;children\&quot;:[{\&quot;name\&quot;:\&quot;names\&quot;,\&quot;attrs\&quot;:{\&quot;variable\&quot;:\&quot;composer\&quot;,\&quot;delimiter\&quot;:\&quot;, \&quot;},\&quot;children\&quot;:[{\&quot;name\&quot;:\&quot;name\&quot;,\&quot;attrs\&quot;:{\&quot;name-as-sort-order\&quot;:\&quot;all\&quot;,\&quot;and\&quot;:\&quot;symbol\&quot;,\&quot;sort-separator\&quot;:\&quot;, \&quot;,\&quot;initialize-with\&quot;:\&quot;. \&quot;,\&quot;delimiter\&quot;:\&quot;, \&quot;,\&quot;delimiter-precedes-last\&quot;:\&quot;always\&quot;},\&quot;children\&quot;:[]},{\&quot;name\&quot;:\&quot;substitute\&quot;,\&quot;attrs\&quot;:{},\&quot;children\&quot;:[{\&quot;name\&quot;:\&quot;names\&quot;,\&quot;attrs\&quot;:{\&quot;variable\&quot;:\&quot;author\&quot;},\&quot;children\&quot;:[]},{\&quot;name\&quot;:\&quot;names\&quot;,\&quot;attrs\&quot;:{\&quot;variable\&quot;:\&quot;illustrator\&quot;},\&quot;children\&quot;:[]},{\&quot;name\&quot;:\&quot;names\&quot;,\&quot;attrs\&quot;:{\&quot;variable\&quot;:\&quot;director\&quot;},\&quot;children\&quot;:[{\&quot;name\&quot;:\&quot;name\&quot;,\&quot;attrs\&quot;:{\&quot;name-as-sort-order\&quot;:\&quot;all\&quot;,\&quot;and\&quot;:\&quot;symbol\&quot;,\&quot;sort-separator\&quot;:\&quot;, \&quot;,\&quot;initialize-with\&quot;:\&quot;. \&quot;,\&quot;delimiter\&quot;:\&quot;, \&quot;,\&quot;delimiter-precedes-last\&quot;:\&quot;always\&quot;},\&quot;children\&quot;:[]},{\&quot;name\&quot;:\&quot;label\&quot;,\&quot;attrs\&quot;:{\&quot;form\&quot;:\&quot;long\&quot;,\&quot;prefix\&quot;:\&quot; (\&quot;,\&quot;suffix\&quot;:\&quot;)\&quot;,\&quot;text-case\&quot;:\&quot;title\&quot;},\&quot;children\&quot;:[]}]},{\&quot;name\&quot;:\&quot;choose\&quot;,\&quot;attrs\&quot;:{},\&quot;children\&quot;:[{\&quot;name\&quot;:\&quot;if\&quot;,\&quot;attrs\&quot;:{\&quot;variable\&quot;:\&quot;container-title\&quot;},\&quot;children\&quot;:[{\&quot;name\&quot;:\&quot;choose\&quot;,\&quot;attrs\&quot;:{},\&quot;children\&quot;:[{\&quot;name\&quot;:\&quot;if\&quot;,\&quot;attrs\&quot;:{\&quot;type\&quot;:\&quot;book entry entry-dictionary entry-encyclopedia\&quot;,\&quot;match\&quot;:\&quot;any\&quot;},\&quot;children\&quot;:[{\&quot;name\&quot;:\&quot;choose\&quot;,\&quot;attrs\&quot;:{},\&quot;children\&quot;:[{\&quot;name\&quot;:\&quot;if\&quot;,\&quot;attrs\&quot;:{\&quot;variable\&quot;:\&quot;title\&quot;},\&quot;children\&quot;:[{\&quot;name\&quot;:\&quot;group\&quot;,\&quot;attrs\&quot;:{\&quot;delimiter\&quot;:\&quot; \&quot;},\&quot;children\&quot;:[{\&quot;name\&quot;:\&quot;text\&quot;,\&quot;attrs\&quot;:{\&quot;macro\&quot;:\&quot;title\&quot;},\&quot;children\&quot;:[]},{\&quot;name\&quot;:\&quot;text\&quot;,\&quot;attrs\&quot;:{\&quot;macro\&quot;:\&quot;parenthetical\&quot;},\&quot;children\&quot;:[]}]}]},{\&quot;name\&quot;:\&quot;else\&quot;,\&quot;attrs\&quot;:{},\&quot;children\&quot;:[{\&quot;name\&quot;:\&quot;text\&quot;,\&quot;attrs\&quot;:{\&quot;macro\&quot;:\&quot;title-and-descriptions\&quot;},\&quot;children\&quot;:[]}]}]}]}]}]}]},{\&quot;name\&quot;:\&quot;names\&quot;,\&quot;attrs\&quot;:{\&quot;variable\&quot;:\&quot;editor\&quot;,\&quot;delimiter\&quot;:\&quot;, \&quot;},\&quot;children\&quot;:[{\&quot;name\&quot;:\&quot;name\&quot;,\&quot;attrs\&quot;:{\&quot;name-as-sort-order\&quot;:\&quot;all\&quot;,\&quot;and\&quot;:\&quot;symbol\&quot;,\&quot;sort-separator\&quot;:\&quot;, \&quot;,\&quot;initialize-with\&quot;:\&quot;. \&quot;,\&quot;delimiter\&quot;:\&quot;, \&quot;,\&quot;delimiter-precedes-last\&quot;:\&quot;always\&quot;},\&quot;children\&quot;:[]},{\&quot;name\&quot;:\&quot;label\&quot;,\&quot;attrs\&quot;:{\&quot;form\&quot;:\&quot;short\&quot;,\&quot;prefix\&quot;:\&quot; (\&quot;,\&quot;suffix\&quot;:\&quot;)\&quot;,\&quot;text-case\&quot;:\&quot;title\&quot;},\&quot;children\&quot;:[]}]},{\&quot;name\&quot;:\&quot;names\&quot;,\&quot;attrs\&quot;:{\&quot;variable\&quot;:\&quot;editorial-director\&quot;},\&quot;children\&quot;:[{\&quot;name\&quot;:\&quot;name\&quot;,\&quot;attrs\&quot;:{\&quot;name-as-sort-order\&quot;:\&quot;all\&quot;,\&quot;and\&quot;:\&quot;symbol\&quot;,\&quot;sort-separator\&quot;:\&quot;, \&quot;,\&quot;initialize-with\&quot;:\&quot;. \&quot;,\&quot;delimiter\&quot;:\&quot;, \&quot;,\&quot;delimiter-precedes-last\&quot;:\&quot;always\&quot;},\&quot;children\&quot;:[]},{\&quot;name\&quot;:\&quot;label\&quot;,\&quot;attrs\&quot;:{\&quot;form\&quot;:\&quot;short\&quot;,\&quot;prefix\&quot;:\&quot; (\&quot;,\&quot;suffix\&quot;:\&quot;)\&quot;,\&quot;text-case\&quot;:\&quot;title\&quot;},\&quot;children\&quot;:[]}]},{\&quot;name\&quot;:\&quot;names\&quot;,\&quot;attrs\&quot;:{\&quot;variable\&quot;:\&quot;collection-editor\&quot;},\&quot;children\&quot;:[{\&quot;name\&quot;:\&quot;name\&quot;,\&quot;attrs\&quot;:{\&quot;name-as-sort-order\&quot;:\&quot;all\&quot;,\&quot;and\&quot;:\&quot;symbol\&quot;,\&quot;sort-separator\&quot;:\&quot;, \&quot;,\&quot;initialize-with\&quot;:\&quot;. \&quot;,\&quot;delimiter\&quot;:\&quot;, \&quot;,\&quot;delimiter-precedes-last\&quot;:\&quot;always\&quot;},\&quot;children\&quot;:[]},{\&quot;name\&quot;:\&quot;label\&quot;,\&quot;attrs\&quot;:{\&quot;form\&quot;:\&quot;short\&quot;,\&quot;prefix\&quot;:\&quot; (\&quot;,\&quot;suffix\&quot;:\&quot;)\&quot;,\&quot;text-case\&quot;:\&quot;title\&quot;},\&quot;children\&quot;:[]}]},{\&quot;name\&quot;:\&quot;choose\&quot;,\&quot;attrs\&quot;:{},\&quot;children\&quot;:[{\&quot;name\&quot;:\&quot;if\&quot;,\&quot;attrs\&quot;:{\&quot;variable\&quot;:\&quot;title\&quot;},\&quot;children\&quot;:[{\&quot;name\&quot;:\&quot;group\&quot;,\&quot;attrs\&quot;:{\&quot;delimiter\&quot;:\&quot; \&quot;},\&quot;children\&quot;:[{\&quot;name\&quot;:\&quot;text\&quot;,\&quot;attrs\&quot;:{\&quot;macro\&quot;:\&quot;title\&quot;},\&quot;children\&quot;:[]},{\&quot;name\&quot;:\&quot;text\&quot;,\&quot;attrs\&quot;:{\&quot;macro\&quot;:\&quot;parenthetical\&quot;},\&quot;children\&quot;:[]}]}]},{\&quot;name\&quot;:\&quot;else\&quot;,\&quot;attrs\&quot;:{},\&quot;children\&quot;:[{\&quot;name\&quot;:\&quot;text\&quot;,\&quot;attrs\&quot;:{\&quot;macro\&quot;:\&quot;title-and-descriptions\&quot;},\&quot;children\&quot;:[]}]}]}]}]}]},{\&quot;name\&quot;:\&quot;macro\&quot;,\&quot;attrs\&quot;:{\&quot;name\&quot;:\&quot;author-intext\&quot;},\&quot;children\&quot;:[{\&quot;name\&quot;:\&quot;choose\&quot;,\&quot;attrs\&quot;:{},\&quot;children\&quot;:[{\&quot;name\&quot;:\&quot;if\&quot;,\&quot;attrs\&quot;:{\&quot;type\&quot;:\&quot;bill legal_case legislation treaty\&quot;,\&quot;match\&quot;:\&quot;any\&quot;},\&quot;children\&quot;:[{\&quot;name\&quot;:\&quot;text\&quot;,\&quot;attrs\&quot;:{\&quot;macro\&quot;:\&quot;title-intext\&quot;},\&quot;children\&quot;:[]}]},{\&quot;name\&quot;:\&quot;else-if\&quot;,\&quot;attrs\&quot;:{\&quot;type\&quot;:\&quot;interview personal_communication\&quot;,\&quot;match\&quot;:\&quot;any\&quot;},\&quot;children\&quot;:[{\&quot;name\&quot;:\&quot;choose\&quot;,\&quot;attrs\&quot;:{},\&quot;children\&quot;:[{\&quot;name\&quot;:\&quot;if\&quot;,\&quot;attrs\&quot;:{\&quot;variable\&quot;:\&quot;archive container-title DOI publisher URL\&quot;,\&quot;match\&quot;:\&quot;none\&quot;},\&quot;children\&quot;:[{\&quot;name\&quot;:\&quot;group\&quot;,\&quot;attrs\&quot;:{\&quot;delimiter\&quot;:\&quot;, \&quot;},\&quot;children\&quot;:[{\&quot;name\&quot;:\&quot;names\&quot;,\&quot;attrs\&quot;:{\&quot;variable\&quot;:\&quot;author\&quot;},\&quot;children\&quot;:[{\&quot;name\&quot;:\&quot;name\&quot;,\&quot;attrs\&quot;:{\&quot;and\&quot;:\&quot;symbol\&quot;,\&quot;delimiter\&quot;:\&quot;, \&quot;,\&quot;initialize-with\&quot;:\&quot;. \&quot;},\&quot;children\&quot;:[]},{\&quot;name\&quot;:\&quot;substitute\&quot;,\&quot;attrs\&quot;:{},\&quot;children\&quot;:[{\&quot;name\&quot;:\&quot;text\&quot;,\&quot;attrs\&quot;:{\&quot;macro\&quot;:\&quot;title-intext\&quot;},\&quot;children\&quot;:[]}]}]},{\&quot;name\&quot;:\&quot;text\&quot;,\&quot;attrs\&quot;:{\&quot;term\&quot;:\&quot;letter\&quot;},\&quot;children\&quot;:[]}]}]},{\&quot;name\&quot;:\&quot;else\&quot;,\&quot;attrs\&quot;:{},\&quot;children\&quot;:[{\&quot;name\&quot;:\&quot;names\&quot;,\&quot;attrs\&quot;:{\&quot;variable\&quot;:\&quot;author\&quot;,\&quot;delimiter\&quot;:\&quot;, \&quot;},\&quot;children\&quot;:[{\&quot;name\&quot;:\&quot;name\&quot;,\&quot;attrs\&quot;:{\&quot;form\&quot;:\&quot;short\&quot;,\&quot;and\&quot;:\&quot;symbol\&quot;,\&quot;delimiter\&quot;:\&quot;, \&quot;,\&quot;initialize-with\&quot;:\&quot;. \&quot;},\&quot;children\&quot;:[]},{\&quot;name\&quot;:\&quot;substitute\&quot;,\&quot;attrs\&quot;:{},\&quot;children\&quot;:[{\&quot;name\&quot;:\&quot;text\&quot;,\&quot;attrs\&quot;:{\&quot;macro\&quot;:\&quot;title-intext\&quot;},\&quot;children\&quot;:[]}]}]}]}]}]},{\&quot;name\&quot;:\&quot;else\&quot;,\&quot;attrs\&quot;:{},\&quot;children\&quot;:[{\&quot;name\&quot;:\&quot;names\&quot;,\&quot;attrs\&quot;:{\&quot;variable\&quot;:\&quot;composer\&quot;,\&quot;delimiter\&quot;:\&quot;, \&quot;},\&quot;children\&quot;:[{\&quot;name\&quot;:\&quot;name\&quot;,\&quot;attrs\&quot;:{\&quot;form\&quot;:\&quot;short\&quot;,\&quot;and\&quot;:\&quot;symbol\&quot;,\&quot;delimiter\&quot;:\&quot;, \&quot;,\&quot;initialize-with\&quot;:\&quot;. \&quot;},\&quot;children\&quot;:[]},{\&quot;name\&quot;:\&quot;substitute\&quot;,\&quot;attrs\&quot;:{},\&quot;children\&quot;:[{\&quot;name\&quot;:\&quot;names\&quot;,\&quot;attrs\&quot;:{\&quot;variable\&quot;:\&quot;author\&quot;},\&quot;children\&quot;:[]},{\&quot;name\&quot;:\&quot;names\&quot;,\&quot;attrs\&quot;:{\&quot;variable\&quot;:\&quot;illustrator\&quot;},\&quot;children\&quot;:[]},{\&quot;name\&quot;:\&quot;names\&quot;,\&quot;attrs\&quot;:{\&quot;variable\&quot;:\&quot;director\&quot;},\&quot;children\&quot;:[]},{\&quot;name\&quot;:\&quot;choose\&quot;,\&quot;attrs\&quot;:{},\&quot;children\&quot;:[{\&quot;name\&quot;:\&quot;if\&quot;,\&quot;attrs\&quot;:{\&quot;variable\&quot;:\&quot;container-title\&quot;},\&quot;children\&quot;:[{\&quot;name\&quot;:\&quot;choose\&quot;,\&quot;attrs\&quot;:{},\&quot;children\&quot;:[{\&quot;name\&quot;:\&quot;if\&quot;,\&quot;attrs\&quot;:{\&quot;type\&quot;:\&quot;book entry entry-dictionary entry-encyclopedia\&quot;,\&quot;match\&quot;:\&quot;any\&quot;},\&quot;children\&quot;:[{\&quot;name\&quot;:\&quot;text\&quot;,\&quot;attrs\&quot;:{\&quot;macro\&quot;:\&quot;title-intext\&quot;},\&quot;children\&quot;:[]}]}]}]}]},{\&quot;name\&quot;:\&quot;names\&quot;,\&quot;attrs\&quot;:{\&quot;variable\&quot;:\&quot;editor\&quot;},\&quot;children\&quot;:[]},{\&quot;name\&quot;:\&quot;names\&quot;,\&quot;attrs\&quot;:{\&quot;variable\&quot;:\&quot;editorial-director\&quot;},\&quot;children\&quot;:[]},{\&quot;name\&quot;:\&quot;text\&quot;,\&quot;attrs\&quot;:{\&quot;macro\&quot;:\&quot;title-intext\&quot;},\&quot;children\&quot;:[]}]}]}]}]}]},{\&quot;name\&quot;:\&quot;macro\&quot;,\&quot;attrs\&quot;:{\&quot;name\&quot;:\&quot;date-bib\&quot;},\&quot;children\&quot;:[{\&quot;name\&quot;:\&quot;group\&quot;,\&quot;attrs\&quot;:{\&quot;delimiter\&quot;:\&quot; \&quot;,\&quot;prefix\&quot;:\&quot;(\&quot;,\&quot;suffix\&quot;:\&quot;)\&quot;},\&quot;children\&quot;:[{\&quot;name\&quot;:\&quot;choose\&quot;,\&quot;attrs\&quot;:{},\&quot;children\&quot;:[{\&quot;name\&quot;:\&quot;if\&quot;,\&quot;attrs\&quot;:{\&quot;is-uncertain-date\&quot;:\&quot;issued\&quot;},\&quot;children\&quot;:[{\&quot;name\&quot;:\&quot;text\&quot;,\&quot;attrs\&quot;:{\&quot;term\&quot;:\&quot;circa\&quot;,\&quot;form\&quot;:\&quot;short\&quot;},\&quot;children\&quot;:[]}]}]},{\&quot;name\&quot;:\&quot;group\&quot;,\&quot;attrs\&quot;:{},\&quot;children\&quot;:[{\&quot;name\&quot;:\&quot;choose\&quot;,\&quot;attrs\&quot;:{},\&quot;children\&quot;:[{\&quot;name\&quot;:\&quot;if\&quot;,\&quot;attrs\&quot;:{\&quot;variable\&quot;:\&quot;issued\&quot;},\&quot;children\&quot;:[{\&quot;name\&quot;:\&quot;date\&quot;,\&quot;attrs\&quot;:{\&quot;variable\&quot;:\&quot;issued\&quot;},\&quot;children\&quot;:[{\&quot;name\&quot;:\&quot;date-part\&quot;,\&quot;attrs\&quot;:{\&quot;name\&quot;:\&quot;year\&quot;},\&quot;children\&quot;:[]}]},{\&quot;name\&quot;:\&quot;text\&quot;,\&quot;attrs\&quot;:{\&quot;variable\&quot;:\&quot;year-suffix\&quot;},\&quot;children\&quot;:[]},{\&quot;name\&quot;:\&quot;choose\&quot;,\&quot;attrs\&quot;:{},\&quot;children\&quot;:[{\&quot;name\&quot;:\&quot;if\&quot;,\&quot;attrs\&quot;:{\&quot;type\&quot;:\&quot;article-magazine article-newspaper broadcast interview motion_picture pamphlet personal_communication post post-weblog song speech webpage\&quot;,\&quot;match\&quot;:\&quot;any\&quot;},\&quot;children\&quot;:[{\&quot;name\&quot;:\&quot;date\&quot;,\&quot;attrs\&quot;:{\&quot;variable\&quot;:\&quot;issued\&quot;},\&quot;children\&quot;:[{\&quot;name\&quot;:\&quot;date-part\&quot;,\&quot;attrs\&quot;:{\&quot;prefix\&quot;:\&quot;, \&quot;,\&quot;name\&quot;:\&quot;month\&quot;},\&quot;children\&quot;:[]},{\&quot;name\&quot;:\&quot;date-part\&quot;,\&quot;attrs\&quot;:{\&quot;prefix\&quot;:\&quot; \&quot;,\&quot;name\&quot;:\&quot;day\&quot;},\&quot;children\&quot;:[]}]}]},{\&quot;name\&quot;:\&quot;else-if\&quot;,\&quot;attrs\&quot;:{\&quot;type\&quot;:\&quot;paper-conference\&quot;},\&quot;children\&quot;:[{\&quot;name\&quot;:\&quot;choose\&quot;,\&quot;attrs\&quot;:{},\&quot;children\&quot;:[{\&quot;name\&quot;:\&quot;if\&quot;,\&quot;attrs\&quot;:{\&quot;variable\&quot;:\&quot;collection-editor editor editorial-director issue page volume\&quot;,\&quot;match\&quot;:\&quot;none\&quot;},\&quot;children\&quot;:[{\&quot;name\&quot;:\&quot;date\&quot;,\&quot;attrs\&quot;:{\&quot;variable\&quot;:\&quot;issued\&quot;},\&quot;children\&quot;:[{\&quot;name\&quot;:\&quot;date-part\&quot;,\&quot;attrs\&quot;:{\&quot;prefix\&quot;:\&quot;, \&quot;,\&quot;name\&quot;:\&quot;month\&quot;},\&quot;children\&quot;:[]},{\&quot;name\&quot;:\&quot;date-part\&quot;,\&quot;attrs\&quot;:{\&quot;prefix\&quot;:\&quot; \&quot;,\&quot;name\&quot;:\&quot;day\&quot;},\&quot;children\&quot;:[]}]}]}]}]}]}]},{\&quot;name\&quot;:\&quot;else-if\&quot;,\&quot;attrs\&quot;:{\&quot;variable\&quot;:\&quot;status\&quot;},\&quot;children\&quot;:[{\&quot;name\&quot;:\&quot;group\&quot;,\&quot;attrs\&quot;:{},\&quot;children\&quot;:[{\&quot;name\&quot;:\&quot;text\&quot;,\&quot;attrs\&quot;:{\&quot;variable\&quot;:\&quot;status\&quot;,\&quot;text-case\&quot;:\&quot;lowercase\&quot;},\&quot;children\&quot;:[]},{\&quot;name\&quot;:\&quot;text\&quot;,\&quot;attrs\&quot;:{\&quot;variable\&quot;:\&quot;year-suffix\&quot;,\&quot;prefix\&quot;:\&quot;-\&quot;},\&quot;children\&quot;:[]}]}]},{\&quot;name\&quot;:\&quot;else\&quot;,\&quot;attrs\&quot;:{},\&quot;children\&quot;:[{\&quot;name\&quot;:\&quot;group\&quot;,\&quot;attrs\&quot;:{},\&quot;children\&quot;:[{\&quot;name\&quot;:\&quot;text\&quot;,\&quot;attrs\&quot;:{\&quot;term\&quot;:\&quot;no date\&quot;,\&quot;form\&quot;:\&quot;short\&quot;},\&quot;children\&quot;:[]},{\&quot;name\&quot;:\&quot;text\&quot;,\&quot;attrs\&quot;:{\&quot;variable\&quot;:\&quot;year-suffix\&quot;,\&quot;prefix\&quot;:\&quot;-\&quot;},\&quot;children\&quot;:[]}]}]}]}]}]}]},{\&quot;name\&quot;:\&quot;macro\&quot;,\&quot;attrs\&quot;:{\&quot;name\&quot;:\&quot;date-sort-group\&quot;},\&quot;children\&quot;:[{\&quot;name\&quot;:\&quot;choose\&quot;,\&quot;attrs\&quot;:{},\&quot;children\&quot;:[{\&quot;name\&quot;:\&quot;if\&quot;,\&quot;attrs\&quot;:{\&quot;variable\&quot;:\&quot;issued\&quot;},\&quot;children\&quot;:[{\&quot;name\&quot;:\&quot;text\&quot;,\&quot;attrs\&quot;:{\&quot;value\&quot;:\&quot;1\&quot;},\&quot;children\&quot;:[]}]},{\&quot;name\&quot;:\&quot;else-if\&quot;,\&quot;attrs\&quot;:{\&quot;variable\&quot;:\&quot;status\&quot;},\&quot;children\&quot;:[{\&quot;name\&quot;:\&quot;text\&quot;,\&quot;attrs\&quot;:{\&quot;value\&quot;:\&quot;2\&quot;},\&quot;children\&quot;:[]}]},{\&quot;name\&quot;:\&quot;else\&quot;,\&quot;attrs\&quot;:{},\&quot;children\&quot;:[{\&quot;name\&quot;:\&quot;text\&quot;,\&quot;attrs\&quot;:{\&quot;value\&quot;:\&quot;0\&quot;},\&quot;children\&quot;:[]}]}]}]},{\&quot;name\&quot;:\&quot;macro\&quot;,\&quot;attrs\&quot;:{\&quot;name\&quot;:\&quot;date-sort-date\&quot;},\&quot;children\&quot;:[{\&quot;name\&quot;:\&quot;choose\&quot;,\&quot;attrs\&quot;:{},\&quot;children\&quot;:[{\&quot;name\&quot;:\&quot;if\&quot;,\&quot;attrs\&quot;:{\&quot;type\&quot;:\&quot;article-magazine article-newspaper broadcast interview pamphlet personal_communication post post-weblog speech treaty webpage\&quot;,\&quot;match\&quot;:\&quot;any\&quot;},\&quot;children\&quot;:[{\&quot;name\&quot;:\&quot;date\&quot;,\&quot;attrs\&quot;:{\&quot;variable\&quot;:\&quot;issued\&quot;,\&quot;form\&quot;:\&quot;numeric\&quot;},\&quot;children\&quot;:[]}]},{\&quot;name\&quot;:\&quot;else-if\&quot;,\&quot;attrs\&quot;:{\&quot;type\&quot;:\&quot;paper-conference\&quot;},\&quot;children\&quot;:[{\&quot;name\&quot;:\&quot;choose\&quot;,\&quot;attrs\&quot;:{},\&quot;children\&quot;:[{\&quot;name\&quot;:\&quot;if\&quot;,\&quot;attrs\&quot;:{\&quot;variable\&quot;:\&quot;collection-editor editor editorial-director issue page volume\&quot;,\&quot;match\&quot;:\&quot;none\&quot;},\&quot;children\&quot;:[{\&quot;name\&quot;:\&quot;date\&quot;,\&quot;attrs\&quot;:{\&quot;variable\&quot;:\&quot;issued\&quot;,\&quot;form\&quot;:\&quot;numeric\&quot;},\&quot;children\&quot;:[]}]}]}]},{\&quot;name\&quot;:\&quot;else\&quot;,\&quot;attrs\&quot;:{},\&quot;children\&quot;:[{\&quot;name\&quot;:\&quot;date\&quot;,\&quot;attrs\&quot;:{\&quot;variable\&quot;:\&quot;issued\&quot;,\&quot;form\&quot;:\&quot;numeric\&quot;},\&quot;children\&quot;:[]}]}]}]},{\&quot;name\&quot;:\&quot;macro\&quot;,\&quot;attrs\&quot;:{\&quot;name\&quot;:\&quot;date-intext\&quot;},\&quot;children\&quot;:[{\&quot;name\&quot;:\&quot;choose\&quot;,\&quot;attrs\&quot;:{},\&quot;children\&quot;:[{\&quot;name\&quot;:\&quot;if\&quot;,\&quot;attrs\&quot;:{\&quot;variable\&quot;:\&quot;issued\&quot;},\&quot;children\&quot;:[{\&quot;name\&quot;:\&quot;group\&quot;,\&quot;attrs\&quot;:{\&quot;delimiter\&quot;:\&quot;/\&quot;},\&quot;children\&quot;:[{\&quot;name\&quot;:\&quot;group\&quot;,\&quot;attrs\&quot;:{\&quot;delimiter\&quot;:\&quot; \&quot;},\&quot;children\&quot;:[{\&quot;name\&quot;:\&quot;choose\&quot;,\&quot;attrs\&quot;:{},\&quot;children\&quot;:[{\&quot;name\&quot;:\&quot;if\&quot;,\&quot;attrs\&quot;:{\&quot;is-uncertain-date\&quot;:\&quot;original-date\&quot;},\&quot;children\&quot;:[{\&quot;name\&quot;:\&quot;text\&quot;,\&quot;attrs\&quot;:{\&quot;term\&quot;:\&quot;circa\&quot;,\&quot;form\&quot;:\&quot;short\&quot;},\&quot;children\&quot;:[]}]}]},{\&quot;name\&quot;:\&quot;date\&quot;,\&quot;attrs\&quot;:{\&quot;variable\&quot;:\&quot;original-date\&quot;},\&quot;children\&quot;:[{\&quot;name\&quot;:\&quot;date-part\&quot;,\&quot;attrs\&quot;:{\&quot;name\&quot;:\&quot;year\&quot;},\&quot;children\&quot;:[]}]}]},{\&quot;name\&quot;:\&quot;group\&quot;,\&quot;attrs\&quot;:{\&quot;delimiter\&quot;:\&quot; \&quot;},\&quot;children\&quot;:[{\&quot;name\&quot;:\&quot;choose\&quot;,\&quot;attrs\&quot;:{},\&quot;children\&quot;:[{\&quot;name\&quot;:\&quot;if\&quot;,\&quot;attrs\&quot;:{\&quot;is-uncertain-date\&quot;:\&quot;issued\&quot;},\&quot;children\&quot;:[{\&quot;name\&quot;:\&quot;text\&quot;,\&quot;attrs\&quot;:{\&quot;term\&quot;:\&quot;circa\&quot;,\&quot;form\&quot;:\&quot;short\&quot;},\&quot;children\&quot;:[]}]}]},{\&quot;name\&quot;:\&quot;group\&quot;,\&quot;attrs\&quot;:{},\&quot;children\&quot;:[{\&quot;name\&quot;:\&quot;choose\&quot;,\&quot;attrs\&quot;:{},\&quot;children\&quot;:[{\&quot;name\&quot;:\&quot;if\&quot;,\&quot;attrs\&quot;:{\&quot;type\&quot;:\&quot;interview personal_communication\&quot;,\&quot;match\&quot;:\&quot;any\&quot;},\&quot;children\&quot;:[{\&quot;name\&quot;:\&quot;choose\&quot;,\&quot;attrs\&quot;:{},\&quot;children\&quot;:[{\&quot;name\&quot;:\&quot;if\&quot;,\&quot;attrs\&quot;:{\&quot;variable\&quot;:\&quot;archive container-title DOI publisher URL\&quot;,\&quot;match\&quot;:\&quot;none\&quot;},\&quot;children\&quot;:[{\&quot;name\&quot;:\&quot;date\&quot;,\&quot;attrs\&quot;:{\&quot;variable\&quot;:\&quot;issued\&quot;,\&quot;form\&quot;:\&quot;text\&quot;},\&quot;children\&quot;:[]}]},{\&quot;name\&quot;:\&quot;else\&quot;,\&quot;attrs\&quot;:{},\&quot;children\&quot;:[{\&quot;name\&quot;:\&quot;date\&quot;,\&quot;attrs\&quot;:{\&quot;variable\&quot;:\&quot;issued\&quot;},\&quot;children\&quot;:[{\&quot;name\&quot;:\&quot;date-part\&quot;,\&quot;attrs\&quot;:{\&quot;name\&quot;:\&quot;year\&quot;},\&quot;children\&quot;:[]}]}]}]}]},{\&quot;name\&quot;:\&quot;else\&quot;,\&quot;attrs\&quot;:{},\&quot;children\&quot;:[{\&quot;name\&quot;:\&quot;date\&quot;,\&quot;attrs\&quot;:{\&quot;variable\&quot;:\&quot;issued\&quot;},\&quot;children\&quot;:[{\&quot;name\&quot;:\&quot;date-part\&quot;,\&quot;attrs\&quot;:{\&quot;name\&quot;:\&quot;year\&quot;},\&quot;children\&quot;:[]}]}]}]},{\&quot;name\&quot;:\&quot;text\&quot;,\&quot;attrs\&quot;:{\&quot;variable\&quot;:\&quot;year-suffix\&quot;},\&quot;children\&quot;:[]}]}]}]}]},{\&quot;name\&quot;:\&quot;else-if\&quot;,\&quot;attrs\&quot;:{\&quot;variable\&quot;:\&quot;status\&quot;},\&quot;children\&quot;:[{\&quot;name\&quot;:\&quot;text\&quot;,\&quot;attrs\&quot;:{\&quot;variable\&quot;:\&quot;status\&quot;,\&quot;text-case\&quot;:\&quot;lowercase\&quot;},\&quot;children\&quot;:[]},{\&quot;name\&quot;:\&quot;text\&quot;,\&quot;attrs\&quot;:{\&quot;variable\&quot;:\&quot;year-suffix\&quot;,\&quot;prefix\&quot;:\&quot;-\&quot;},\&quot;children\&quot;:[]}]},{\&quot;name\&quot;:\&quot;else\&quot;,\&quot;attrs\&quot;:{},\&quot;children\&quot;:[{\&quot;name\&quot;:\&quot;text\&quot;,\&quot;attrs\&quot;:{\&quot;term\&quot;:\&quot;no date\&quot;,\&quot;form\&quot;:\&quot;short\&quot;},\&quot;children\&quot;:[]},{\&quot;name\&quot;:\&quot;text\&quot;,\&quot;attrs\&quot;:{\&quot;variable\&quot;:\&quot;year-suffix\&quot;,\&quot;prefix\&quot;:\&quot;-\&quot;},\&quot;children\&quot;:[]}]}]}]},{\&quot;name\&quot;:\&quot;macro\&quot;,\&quot;attrs\&quot;:{\&quot;name\&quot;:\&quot;title-and-descriptions\&quot;},\&quot;children\&quot;:[{\&quot;name\&quot;:\&quot;choose\&quot;,\&quot;attrs\&quot;:{},\&quot;children\&quot;:[{\&quot;name\&quot;:\&quot;if\&quot;,\&quot;attrs\&quot;:{\&quot;variable\&quot;:\&quot;title\&quot;},\&quot;children\&quot;:[{\&quot;name\&quot;:\&quot;group\&quot;,\&quot;attrs\&quot;:{\&quot;delimiter\&quot;:\&quot; \&quot;},\&quot;children\&quot;:[{\&quot;name\&quot;:\&quot;text\&quot;,\&quot;attrs\&quot;:{\&quot;macro\&quot;:\&quot;title\&quot;},\&quot;children\&quot;:[]},{\&quot;name\&quot;:\&quot;text\&quot;,\&quot;attrs\&quot;:{\&quot;macro\&quot;:\&quot;parenthetical\&quot;},\&quot;children\&quot;:[]},{\&quot;name\&quot;:\&quot;text\&quot;,\&quot;attrs\&quot;:{\&quot;macro\&quot;:\&quot;bracketed\&quot;},\&quot;children\&quot;:[]}]}]},{\&quot;name\&quot;:\&quot;else\&quot;,\&quot;attrs\&quot;:{},\&quot;children\&quot;:[{\&quot;name\&quot;:\&quot;group\&quot;,\&quot;attrs\&quot;:{\&quot;delimiter\&quot;:\&quot; \&quot;},\&quot;children\&quot;:[{\&quot;name\&quot;:\&quot;text\&quot;,\&quot;attrs\&quot;:{\&quot;macro\&quot;:\&quot;bracketed\&quot;},\&quot;children\&quot;:[]},{\&quot;name\&quot;:\&quot;text\&quot;,\&quot;attrs\&quot;:{\&quot;macro\&quot;:\&quot;parenthetical\&quot;},\&quot;children\&quot;:[]}]}]}]}]},{\&quot;name\&quot;:\&quot;macro\&quot;,\&quot;attrs\&quot;:{\&quot;name\&quot;:\&quot;title\&quot;},\&quot;children\&quot;:[{\&quot;name\&quot;:\&quot;choose\&quot;,\&quot;attrs\&quot;:{},\&quot;children\&quot;:[{\&quot;name\&quot;:\&quot;if\&quot;,\&quot;attrs\&quot;:{\&quot;type\&quot;:\&quot;post webpage\&quot;,\&quot;match\&quot;:\&quot;any\&quot;},\&quot;children\&quot;:[{\&quot;name\&quot;:\&quot;text\&quot;,\&quot;attrs\&quot;:{\&quot;variable\&quot;:\&quot;title\&quot;,\&quot;font-style\&quot;:\&quot;italic\&quot;},\&quot;children\&quot;:[]}]},{\&quot;name\&quot;:\&quot;else-if\&quot;,\&quot;attrs\&quot;:{\&quot;variable\&quot;:\&quot;container-title\&quot;,\&quot;match\&quot;:\&quot;any\&quot;},\&quot;children\&quot;:[{\&quot;name\&quot;:\&quot;text\&quot;,\&quot;attrs\&quot;:{\&quot;variable\&quot;:\&quot;title\&quot;},\&quot;children\&quot;:[]}]},{\&quot;name\&quot;:\&quot;else\&quot;,\&quot;attrs\&quot;:{},\&quot;children\&quot;:[{\&quot;name\&quot;:\&quot;choose\&quot;,\&quot;attrs\&quot;:{},\&quot;children\&quot;:[{\&quot;name\&quot;:\&quot;if\&quot;,\&quot;attrs\&quot;:{\&quot;type\&quot;:\&quot;article-journal article-magazine article-newspaper post-weblog review review-book\&quot;,\&quot;match\&quot;:\&quot;any\&quot;},\&quot;children\&quot;:[{\&quot;name\&quot;:\&quot;text\&quot;,\&quot;attrs\&quot;:{\&quot;variable\&quot;:\&quot;title\&quot;,\&quot;font-style\&quot;:\&quot;italic\&quot;},\&quot;children\&quot;:[]}]},{\&quot;name\&quot;:\&quot;else-if\&quot;,\&quot;attrs\&quot;:{\&quot;type\&quot;:\&quot;paper-conference\&quot;},\&quot;children\&quot;:[{\&quot;name\&quot;:\&quot;choose\&quot;,\&quot;attrs\&quot;:{},\&quot;children\&quot;:[{\&quot;name\&quot;:\&quot;if\&quot;,\&quot;attrs\&quot;:{\&quot;variable\&quot;:\&quot;collection-editor editor editorial-director\&quot;,\&quot;match\&quot;:\&quot;any\&quot;},\&quot;children\&quot;:[{\&quot;name\&quot;:\&quot;group\&quot;,\&quot;attrs\&quot;:{\&quot;delimiter\&quot;:\&quot;: \&quot;,\&quot;font-style\&quot;:\&quot;italic\&quot;},\&quot;children\&quot;:[{\&quot;name\&quot;:\&quot;text\&quot;,\&quot;attrs\&quot;:{\&quot;variable\&quot;:\&quot;title\&quot;},\&quot;children\&quot;:[]},{\&quot;name\&quot;:\&quot;choose\&quot;,\&quot;attrs\&quot;:{},\&quot;children\&quot;:[{\&quot;name\&quot;:\&quot;if\&quot;,\&quot;attrs\&quot;:{\&quot;is-numeric\&quot;:\&quot;volume\&quot;,\&quot;match\&quot;:\&quot;none\&quot;},\&quot;children\&quot;:[{\&quot;name\&quot;:\&quot;group\&quot;,\&quot;attrs\&quot;:{\&quot;delimiter\&quot;:\&quot; \&quot;},\&quot;children\&quot;:[{\&quot;name\&quot;:\&quot;label\&quot;,\&quot;attrs\&quot;:{\&quot;variable\&quot;:\&quot;volume\&quot;,\&quot;form\&quot;:\&quot;short\&quot;,\&quot;text-case\&quot;:\&quot;capitalize-first\&quot;},\&quot;children\&quot;:[]},{\&quot;name\&quot;:\&quot;text\&quot;,\&quot;attrs\&quot;:{\&quot;variable\&quot;:\&quot;volume\&quot;},\&quot;children\&quot;:[]}]}]}]}]}]},{\&quot;name\&quot;:\&quot;else\&quot;,\&quot;attrs\&quot;:{},\&quot;children\&quot;:[{\&quot;name\&quot;:\&quot;text\&quot;,\&quot;attrs\&quot;:{\&quot;variable\&quot;:\&quot;title\&quot;,\&quot;font-style\&quot;:\&quot;italic\&quot;},\&quot;children\&quot;:[]}]}]}]},{\&quot;name\&quot;:\&quot;else\&quot;,\&quot;attrs\&quot;:{},\&quot;children\&quot;:[{\&quot;name\&quot;:\&quot;group\&quot;,\&quot;attrs\&quot;:{\&quot;delimiter\&quot;:\&quot;: \&quot;,\&quot;font-style\&quot;:\&quot;italic\&quot;},\&quot;children\&quot;:[{\&quot;name\&quot;:\&quot;text\&quot;,\&quot;attrs\&quot;:{\&quot;variable\&quot;:\&quot;title\&quot;},\&quot;children\&quot;:[]},{\&quot;name\&quot;:\&quot;choose\&quot;,\&quot;attrs\&quot;:{},\&quot;children\&quot;:[{\&quot;name\&quot;:\&quot;if\&quot;,\&quot;attrs\&quot;:{\&quot;is-numeric\&quot;:\&quot;volume\&quot;,\&quot;match\&quot;:\&quot;none\&quot;},\&quot;children\&quot;:[{\&quot;name\&quot;:\&quot;group\&quot;,\&quot;attrs\&quot;:{\&quot;delimiter\&quot;:\&quot; \&quot;},\&quot;children\&quot;:[{\&quot;name\&quot;:\&quot;label\&quot;,\&quot;attrs\&quot;:{\&quot;variable\&quot;:\&quot;volume\&quot;,\&quot;form\&quot;:\&quot;short\&quot;,\&quot;text-case\&quot;:\&quot;capitalize-first\&quot;},\&quot;children\&quot;:[]},{\&quot;name\&quot;:\&quot;text\&quot;,\&quot;attrs\&quot;:{\&quot;variable\&quot;:\&quot;volume\&quot;},\&quot;children\&quot;:[]}]}]}]}]}]}]}]}]}]},{\&quot;name\&quot;:\&quot;macro\&quot;,\&quot;attrs\&quot;:{\&quot;name\&quot;:\&quot;title-intext\&quot;},\&quot;children\&quot;:[{\&quot;name\&quot;:\&quot;choose\&quot;,\&quot;attrs\&quot;:{},\&quot;children\&quot;:[{\&quot;name\&quot;:\&quot;if\&quot;,\&quot;attrs\&quot;:{\&quot;variable\&quot;:\&quot;title\&quot;,\&quot;match\&quot;:\&quot;none\&quot;},\&quot;children\&quot;:[{\&quot;name\&quot;:\&quot;text\&quot;,\&quot;attrs\&quot;:{\&quot;macro\&quot;:\&quot;bracketed-intext\&quot;,\&quot;prefix\&quot;:\&quot;[\&quot;,\&quot;suffix\&quot;:\&quot;]\&quot;},\&quot;children\&quot;:[]}]},{\&quot;name\&quot;:\&quot;else-if\&quot;,\&quot;attrs\&quot;:{\&quot;type\&quot;:\&quot;bill\&quot;},\&quot;children\&quot;:[{\&quot;name\&quot;:\&quot;choose\&quot;,\&quot;attrs\&quot;:{},\&quot;children\&quot;:[{\&quot;name\&quot;:\&quot;if\&quot;,\&quot;attrs\&quot;:{\&quot;variable\&quot;:\&quot;number container-title\&quot;,\&quot;match\&quot;:\&quot;none\&quot;},\&quot;children\&quot;:[{\&quot;name\&quot;:\&quot;text\&quot;,\&quot;attrs\&quot;:{\&quot;variable\&quot;:\&quot;title\&quot;,\&quot;form\&quot;:\&quot;short\&quot;,\&quot;font-style\&quot;:\&quot;italic\&quot;,\&quot;text-case\&quot;:\&quot;title\&quot;},\&quot;children\&quot;:[]}]},{\&quot;name\&quot;:\&quot;else-if\&quot;,\&quot;attrs\&quot;:{\&quot;variable\&quot;:\&quot;title\&quot;},\&quot;children\&quot;:[{\&quot;name\&quot;:\&quot;text\&quot;,\&quot;attrs\&quot;:{\&quot;variable\&quot;:\&quot;title\&quot;,\&quot;form\&quot;:\&quot;short\&quot;,\&quot;text-case\&quot;:\&quot;title\&quot;},\&quot;children\&quot;:[]}]},{\&quot;name\&quot;:\&quot;else\&quot;,\&quot;attrs\&quot;:{},\&quot;children\&quot;:[{\&quot;name\&quot;:\&quot;group\&quot;,\&quot;attrs\&quot;:{\&quot;delimiter\&quot;:\&quot; \&quot;},\&quot;children\&quot;:[{\&quot;name\&quot;:\&quot;text\&quot;,\&quot;attrs\&quot;:{\&quot;variable\&quot;:\&quot;genre\&quot;},\&quot;children\&quot;:[]},{\&quot;name\&quot;:\&quot;group\&quot;,\&quot;attrs\&quot;:{\&quot;delimiter\&quot;:\&quot; \&quot;},\&quot;children\&quot;:[{\&quot;name\&quot;:\&quot;choose\&quot;,\&quot;attrs\&quot;:{},\&quot;children\&quot;:[{\&quot;name\&quot;:\&quot;if\&quot;,\&quot;attrs\&quot;:{\&quot;variable\&quot;:\&quot;chapter-number container-title\&quot;,\&quot;match\&quot;:\&quot;none\&quot;},\&quot;children\&quot;:[{\&quot;name\&quot;:\&quot;text\&quot;,\&quot;attrs\&quot;:{\&quot;term\&quot;:\&quot;issue\&quot;,\&quot;form\&quot;:\&quot;short\&quot;},\&quot;children\&quot;:[]}]}]},{\&quot;name\&quot;:\&quot;text\&quot;,\&quot;attrs\&quot;:{\&quot;variable\&quot;:\&quot;number\&quot;},\&quot;children\&quot;:[]}]}]}]}]}]},{\&quot;name\&quot;:\&quot;else-if\&quot;,\&quot;attrs\&quot;:{\&quot;type\&quot;:\&quot;legal_case\&quot;,\&quot;match\&quot;:\&quot;any\&quot;},\&quot;children\&quot;:[{\&quot;name\&quot;:\&quot;text\&quot;,\&quot;attrs\&quot;:{\&quot;variable\&quot;:\&quot;title\&quot;,\&quot;font-style\&quot;:\&quot;italic\&quot;},\&quot;children\&quot;:[]}]},{\&quot;name\&quot;:\&quot;else-if\&quot;,\&quot;attrs\&quot;:{\&quot;type\&quot;:\&quot;legislation treaty\&quot;,\&quot;match\&quot;:\&quot;any\&quot;},\&quot;children\&quot;:[{\&quot;name\&quot;:\&quot;text\&quot;,\&quot;attrs\&quot;:{\&quot;variable\&quot;:\&quot;title\&quot;,\&quot;form\&quot;:\&quot;short\&quot;,\&quot;text-case\&quot;:\&quot;title\&quot;},\&quot;children\&quot;:[]}]},{\&quot;name\&quot;:\&quot;else-if\&quot;,\&quot;attrs\&quot;:{\&quot;type\&quot;:\&quot;post webpage\&quot;,\&quot;match\&quot;:\&quot;any\&quot;},\&quot;children\&quot;:[{\&quot;name\&quot;:\&quot;text\&quot;,\&quot;attrs\&quot;:{\&quot;variable\&quot;:\&quot;title\&quot;,\&quot;form\&quot;:\&quot;short\&quot;,\&quot;font-style\&quot;:\&quot;italic\&quot;,\&quot;text-case\&quot;:\&quot;title\&quot;},\&quot;children\&quot;:[]}]},{\&quot;name\&quot;:\&quot;else-if\&quot;,\&quot;attrs\&quot;:{\&quot;variable\&quot;:\&quot;container-title\&quot;,\&quot;match\&quot;:\&quot;any\&quot;},\&quot;children\&quot;:[{\&quot;name\&quot;:\&quot;text\&quot;,\&quot;attrs\&quot;:{\&quot;variable\&quot;:\&quot;title\&quot;,\&quot;form\&quot;:\&quot;short\&quot;,\&quot;quotes\&quot;:\&quot;true\&quot;,\&quot;text-case\&quot;:\&quot;title\&quot;},\&quot;children\&quot;:[]}]},{\&quot;name\&quot;:\&quot;else\&quot;,\&quot;attrs\&quot;:{},\&quot;children\&quot;:[{\&quot;name\&quot;:\&quot;text\&quot;,\&quot;attrs\&quot;:{\&quot;variable\&quot;:\&quot;title\&quot;,\&quot;form\&quot;:\&quot;short\&quot;,\&quot;font-style\&quot;:\&quot;italic\&quot;,\&quot;text-case\&quot;:\&quot;title\&quot;},\&quot;children\&quot;:[]}]}]}]},{\&quot;name\&quot;:\&quot;macro\&quot;,\&quot;attrs\&quot;:{\&quot;name\&quot;:\&quot;parenthetical\&quot;},\&quot;children\&quot;:[{\&quot;name\&quot;:\&quot;group\&quot;,\&quot;attrs\&quot;:{\&quot;prefix\&quot;:\&quot;(\&quot;,\&quot;suffix\&quot;:\&quot;)\&quot;},\&quot;children\&quot;:[{\&quot;name\&quot;:\&quot;choose\&quot;,\&quot;attrs\&quot;:{},\&quot;children\&quot;:[{\&quot;name\&quot;:\&quot;if\&quot;,\&quot;attrs\&quot;:{\&quot;type\&quot;:\&quot;patent\&quot;},\&quot;children\&quot;:[{\&quot;name\&quot;:\&quot;group\&quot;,\&quot;attrs\&quot;:{\&quot;delimiter\&quot;:\&quot; \&quot;},\&quot;children\&quot;:[{\&quot;name\&quot;:\&quot;text\&quot;,\&quot;attrs\&quot;:{\&quot;variable\&quot;:\&quot;authority\&quot;,\&quot;form\&quot;:\&quot;short\&quot;},\&quot;children\&quot;:[]},{\&quot;name\&quot;:\&quot;choose\&quot;,\&quot;attrs\&quot;:{},\&quot;children\&quot;:[{\&quot;name\&quot;:\&quot;if\&quot;,\&quot;attrs\&quot;:{\&quot;variable\&quot;:\&quot;genre\&quot;},\&quot;children\&quot;:[{\&quot;name\&quot;:\&quot;text\&quot;,\&quot;attrs\&quot;:{\&quot;variable\&quot;:\&quot;genre\&quot;,\&quot;text-case\&quot;:\&quot;capitalize-first\&quot;},\&quot;children\&quot;:[]}]},{\&quot;name\&quot;:\&quot;else\&quot;,\&quot;attrs\&quot;:{},\&quot;children\&quot;:[{\&quot;name\&quot;:\&quot;text\&quot;,\&quot;attrs\&quot;:{\&quot;value\&quot;:\&quot;patent\&quot;,\&quot;text-case\&quot;:\&quot;capitalize-first\&quot;},\&quot;children\&quot;:[]}]}]},{\&quot;name\&quot;:\&quot;group\&quot;,\&quot;attrs\&quot;:{\&quot;delimiter\&quot;:\&quot; \&quot;},\&quot;children\&quot;:[{\&quot;name\&quot;:\&quot;text\&quot;,\&quot;attrs\&quot;:{\&quot;term\&quot;:\&quot;issue\&quot;,\&quot;form\&quot;:\&quot;short\&quot;,\&quot;text-case\&quot;:\&quot;capitalize-first\&quot;},\&quot;children\&quot;:[]},{\&quot;name\&quot;:\&quot;text\&quot;,\&quot;attrs\&quot;:{\&quot;variable\&quot;:\&quot;number\&quot;},\&quot;children\&quot;:[]}]}]}]},{\&quot;name\&quot;:\&quot;else-if\&quot;,\&quot;attrs\&quot;:{\&quot;type\&quot;:\&quot;post webpage\&quot;,\&quot;match\&quot;:\&quot;any\&quot;},\&quot;children\&quot;:[{\&quot;name\&quot;:\&quot;group\&quot;,\&quot;attrs\&quot;:{\&quot;delimiter\&quot;:\&quot;; \&quot;},\&quot;children\&quot;:[{\&quot;name\&quot;:\&quot;text\&quot;,\&quot;attrs\&quot;:{\&quot;macro\&quot;:\&quot;secondary-contributors\&quot;},\&quot;children\&quot;:[]},{\&quot;name\&quot;:\&quot;text\&quot;,\&quot;attrs\&quot;:{\&quot;macro\&quot;:\&quot;database-location\&quot;},\&quot;children\&quot;:[]},{\&quot;name\&quot;:\&quot;text\&quot;,\&quot;attrs\&quot;:{\&quot;macro\&quot;:\&quot;number\&quot;},\&quot;children\&quot;:[]},{\&quot;name\&quot;:\&quot;text\&quot;,\&quot;attrs\&quot;:{\&quot;macro\&quot;:\&quot;locators-booklike\&quot;},\&quot;children\&quot;:[]}]}]},{\&quot;name\&quot;:\&quot;else-if\&quot;,\&quot;attrs\&quot;:{\&quot;variable\&quot;:\&quot;container-title\&quot;},\&quot;children\&quot;:[{\&quot;name\&quot;:\&quot;group\&quot;,\&quot;attrs\&quot;:{\&quot;delimiter\&quot;:\&quot;; \&quot;},\&quot;children\&quot;:[{\&quot;name\&quot;:\&quot;text\&quot;,\&quot;attrs\&quot;:{\&quot;macro\&quot;:\&quot;secondary-contributors\&quot;},\&quot;children\&quot;:[]},{\&quot;name\&quot;:\&quot;choose\&quot;,\&quot;attrs\&quot;:{},\&quot;children\&quot;:[{\&quot;name\&quot;:\&quot;if\&quot;,\&quot;attrs\&quot;:{\&quot;type\&quot;:\&quot;broadcast graphic map motion_picture song\&quot;,\&quot;match\&quot;:\&quot;any\&quot;},\&quot;children\&quot;:[{\&quot;name\&quot;:\&quot;text\&quot;,\&quot;attrs\&quot;:{\&quot;macro\&quot;:\&quot;number\&quot;},\&quot;children\&quot;:[]}]}]}]}]},{\&quot;name\&quot;:\&quot;else\&quot;,\&quot;attrs\&quot;:{},\&quot;children\&quot;:[{\&quot;name\&quot;:\&quot;group\&quot;,\&quot;attrs\&quot;:{\&quot;delimiter\&quot;:\&quot;; \&quot;},\&quot;children\&quot;:[{\&quot;name\&quot;:\&quot;text\&quot;,\&quot;attrs\&quot;:{\&quot;macro\&quot;:\&quot;secondary-contributors\&quot;},\&quot;children\&quot;:[]},{\&quot;name\&quot;:\&quot;text\&quot;,\&quot;attrs\&quot;:{\&quot;macro\&quot;:\&quot;database-location\&quot;},\&quot;children\&quot;:[]},{\&quot;name\&quot;:\&quot;text\&quot;,\&quot;attrs\&quot;:{\&quot;macro\&quot;:\&quot;number\&quot;},\&quot;children\&quot;:[]},{\&quot;name\&quot;:\&quot;text\&quot;,\&quot;attrs\&quot;:{\&quot;macro\&quot;:\&quot;locators-booklike\&quot;},\&quot;children\&quot;:[]}]}]}]}]}]},{\&quot;name\&quot;:\&quot;macro\&quot;,\&quot;attrs\&quot;:{\&quot;name\&quot;:\&quot;parenthetical-container\&quot;},\&quot;children\&quot;:[{\&quot;name\&quot;:\&quot;choose\&quot;,\&quot;attrs\&quot;:{},\&quot;children\&quot;:[{\&quot;name\&quot;:\&quot;if\&quot;,\&quot;attrs\&quot;:{\&quot;variable\&quot;:\&quot;container-title\&quot;,\&quot;match\&quot;:\&quot;any\&quot;},\&quot;children\&quot;:[{\&quot;name\&quot;:\&quot;group\&quot;,\&quot;attrs\&quot;:{\&quot;prefix\&quot;:\&quot;(\&quot;,\&quot;suffix\&quot;:\&quot;)\&quot;},\&quot;children\&quot;:[{\&quot;name\&quot;:\&quot;group\&quot;,\&quot;attrs\&quot;:{\&quot;delimiter\&quot;:\&quot;; \&quot;},\&quot;children\&quot;:[{\&quot;name\&quot;:\&quot;text\&quot;,\&quot;attrs\&quot;:{\&quot;macro\&quot;:\&quot;database-location\&quot;},\&quot;children\&quot;:[]},{\&quot;name\&quot;:\&quot;choose\&quot;,\&quot;attrs\&quot;:{},\&quot;children\&quot;:[{\&quot;name\&quot;:\&quot;if\&quot;,\&quot;attrs\&quot;:{\&quot;type\&quot;:\&quot;broadcast graphic map motion_picture song\&quot;,\&quot;match\&quot;:\&quot;none\&quot;},\&quot;children\&quot;:[{\&quot;name\&quot;:\&quot;text\&quot;,\&quot;attrs\&quot;:{\&quot;macro\&quot;:\&quot;number\&quot;},\&quot;children\&quot;:[]}]}]},{\&quot;name\&quot;:\&quot;text\&quot;,\&quot;attrs\&quot;:{\&quot;macro\&quot;:\&quot;locators-booklike\&quot;},\&quot;children\&quot;:[]}]}]}]}]}]},{\&quot;name\&quot;:\&quot;macro\&quot;,\&quot;attrs\&quot;:{\&quot;name\&quot;:\&quot;bracketed\&quot;},\&quot;children\&quot;:[{\&quot;name\&quot;:\&quot;group\&quot;,\&quot;attrs\&quot;:{\&quot;prefix\&quot;:\&quot;[\&quot;,\&quot;suffix\&quot;:\&quot;]\&quot;},\&quot;children\&quot;:[{\&quot;name\&quot;:\&quot;choose\&quot;,\&quot;attrs\&quot;:{},\&quot;children\&quot;:[{\&quot;name\&quot;:\&quot;if\&quot;,\&quot;attrs\&quot;:{\&quot;variable\&quot;:\&quot;reviewed-author reviewed-title\&quot;,\&quot;type\&quot;:\&quot;review review-book\&quot;,\&quot;match\&quot;:\&quot;any\&quot;},\&quot;children\&quot;:[{\&quot;name\&quot;:\&quot;group\&quot;,\&quot;attrs\&quot;:{\&quot;delimiter\&quot;:\&quot;; \&quot;},\&quot;children\&quot;:[{\&quot;name\&quot;:\&quot;group\&quot;,\&quot;attrs\&quot;:{\&quot;delimiter\&quot;:\&quot;, \&quot;},\&quot;children\&quot;:[{\&quot;name\&quot;:\&quot;group\&quot;,\&quot;attrs\&quot;:{\&quot;delimiter\&quot;:\&quot; \&quot;},\&quot;children\&quot;:[{\&quot;name\&quot;:\&quot;choose\&quot;,\&quot;attrs\&quot;:{},\&quot;children\&quot;:[{\&quot;name\&quot;:\&quot;if\&quot;,\&quot;attrs\&quot;:{\&quot;variable\&quot;:\&quot;number\&quot;,\&quot;match\&quot;:\&quot;none\&quot;},\&quot;children\&quot;:[{\&quot;name\&quot;:\&quot;choose\&quot;,\&quot;attrs\&quot;:{},\&quot;children\&quot;:[{\&quot;name\&quot;:\&quot;if\&quot;,\&quot;attrs\&quot;:{\&quot;variable\&quot;:\&quot;genre\&quot;},\&quot;children\&quot;:[{\&quot;name\&quot;:\&quot;text\&quot;,\&quot;attrs\&quot;:{\&quot;variable\&quot;:\&quot;genre\&quot;,\&quot;text-case\&quot;:\&quot;capitalize-first\&quot;},\&quot;children\&quot;:[]}]},{\&quot;name\&quot;:\&quot;else-if\&quot;,\&quot;attrs\&quot;:{\&quot;variable\&quot;:\&quot;medium\&quot;},\&quot;children\&quot;:[{\&quot;name\&quot;:\&quot;text\&quot;,\&quot;attrs\&quot;:{\&quot;variable\&quot;:\&quot;medium\&quot;,\&quot;text-case\&quot;:\&quot;capitalize-first\&quot;},\&quot;children\&quot;:[]}]},{\&quot;name\&quot;:\&quot;else\&quot;,\&quot;attrs\&quot;:{},\&quot;children\&quot;:[{\&quot;name\&quot;:\&quot;text\&quot;,\&quot;attrs\&quot;:{\&quot;value\&quot;:\&quot;Review of\&quot;},\&quot;children\&quot;:[]}]}]}]},{\&quot;name\&quot;:\&quot;else\&quot;,\&quot;attrs\&quot;:{},\&quot;children\&quot;:[{\&quot;name\&quot;:\&quot;choose\&quot;,\&quot;attrs\&quot;:{},\&quot;children\&quot;:[{\&quot;name\&quot;:\&quot;if\&quot;,\&quot;attrs\&quot;:{\&quot;variable\&quot;:\&quot;medium\&quot;},\&quot;children\&quot;:[{\&quot;name\&quot;:\&quot;text\&quot;,\&quot;attrs\&quot;:{\&quot;variable\&quot;:\&quot;medium\&quot;,\&quot;text-case\&quot;:\&quot;capitalize-first\&quot;},\&quot;children\&quot;:[]}]},{\&quot;name\&quot;:\&quot;else\&quot;,\&quot;attrs\&quot;:{},\&quot;children\&quot;:[{\&quot;name\&quot;:\&quot;text\&quot;,\&quot;attrs\&quot;:{\&quot;value\&quot;:\&quot;Review of\&quot;},\&quot;children\&quot;:[]}]}]}]}]},{\&quot;name\&quot;:\&quot;text\&quot;,\&quot;attrs\&quot;:{\&quot;macro\&quot;:\&quot;reviewed-title\&quot;},\&quot;children\&quot;:[]}]},{\&quot;name\&quot;:\&quot;names\&quot;,\&quot;attrs\&quot;:{\&quot;variable\&quot;:\&quot;reviewed-author\&quot;},\&quot;children\&quot;:[{\&quot;name\&quot;:\&quot;label\&quot;,\&quot;attrs\&quot;:{\&quot;form\&quot;:\&quot;verb-short\&quot;,\&quot;suffix\&quot;:\&quot; \&quot;},\&quot;children\&quot;:[]},{\&quot;name\&quot;:\&quot;name\&quot;,\&quot;attrs\&quot;:{\&quot;and\&quot;:\&quot;symbol\&quot;,\&quot;initialize-with\&quot;:\&quot;. \&quot;,\&quot;delimiter\&quot;:\&quot;, \&quot;},\&quot;children\&quot;:[]}]}]},{\&quot;name\&quot;:\&quot;choose\&quot;,\&quot;attrs\&quot;:{},\&quot;children\&quot;:[{\&quot;name\&quot;:\&quot;if\&quot;,\&quot;attrs\&quot;:{\&quot;variable\&quot;:\&quot;genre\&quot;,\&quot;match\&quot;:\&quot;any\&quot;},\&quot;children\&quot;:[{\&quot;name\&quot;:\&quot;choose\&quot;,\&quot;attrs\&quot;:{},\&quot;children\&quot;:[{\&quot;name\&quot;:\&quot;if\&quot;,\&quot;attrs\&quot;:{\&quot;variable\&quot;:\&quot;number\&quot;,\&quot;match\&quot;:\&quot;none\&quot;},\&quot;children\&quot;:[{\&quot;name\&quot;:\&quot;text\&quot;,\&quot;attrs\&quot;:{\&quot;variable\&quot;:\&quot;medium\&quot;,\&quot;text-case\&quot;:\&quot;capitalize-first\&quot;},\&quot;children\&quot;:[]}]}]}]}]}]}]},{\&quot;name\&quot;:\&quot;else-if\&quot;,\&quot;attrs\&quot;:{\&quot;type\&quot;:\&quot;thesis\&quot;},\&quot;children\&quot;:[{\&quot;name\&quot;:\&quot;group\&quot;,\&quot;attrs\&quot;:{\&quot;delimiter\&quot;:\&quot;; \&quot;},\&quot;children\&quot;:[{\&quot;name\&quot;:\&quot;choose\&quot;,\&quot;attrs\&quot;:{},\&quot;children\&quot;:[{\&quot;name\&quot;:\&quot;if\&quot;,\&quot;attrs\&quot;:{\&quot;variable\&quot;:\&quot;number\&quot;,\&quot;match\&quot;:\&quot;none\&quot;},\&quot;children\&quot;:[{\&quot;name\&quot;:\&quot;group\&quot;,\&quot;attrs\&quot;:{\&quot;delimiter\&quot;:\&quot;, \&quot;},\&quot;children\&quot;:[{\&quot;name\&quot;:\&quot;text\&quot;,\&quot;attrs\&quot;:{\&quot;variable\&quot;:\&quot;genre\&quot;,\&quot;text-case\&quot;:\&quot;capitalize-first\&quot;},\&quot;children\&quot;:[]},{\&quot;name\&quot;:\&quot;choose\&quot;,\&quot;attrs\&quot;:{},\&quot;children\&quot;:[{\&quot;name\&quot;:\&quot;if\&quot;,\&quot;attrs\&quot;:{\&quot;variable\&quot;:\&quot;archive DOI URL\&quot;,\&quot;match\&quot;:\&quot;any\&quot;},\&quot;children\&quot;:[{\&quot;name\&quot;:\&quot;text\&quot;,\&quot;attrs\&quot;:{\&quot;variable\&quot;:\&quot;publisher\&quot;},\&quot;children\&quot;:[]}]}]}]}]}]},{\&quot;name\&quot;:\&quot;text\&quot;,\&quot;attrs\&quot;:{\&quot;variable\&quot;:\&quot;medium\&quot;,\&quot;text-case\&quot;:\&quot;capitalize-first\&quot;},\&quot;children\&quot;:[]}]}]},{\&quot;name\&quot;:\&quot;else-if\&quot;,\&quot;attrs\&quot;:{\&quot;variable\&quot;:\&quot;interviewer\&quot;,\&quot;type\&quot;:\&quot;interview\&quot;,\&quot;match\&quot;:\&quot;any\&quot;},\&quot;children\&quot;:[{\&quot;name\&quot;:\&quot;choose\&quot;,\&quot;attrs\&quot;:{},\&quot;children\&quot;:[{\&quot;name\&quot;:\&quot;if\&quot;,\&quot;attrs\&quot;:{\&quot;variable\&quot;:\&quot;title\&quot;},\&quot;children\&quot;:[{\&quot;name\&quot;:\&quot;text\&quot;,\&quot;attrs\&quot;:{\&quot;macro\&quot;:\&quot;format\&quot;},\&quot;children\&quot;:[]}]},{\&quot;name\&quot;:\&quot;else-if\&quot;,\&quot;attrs\&quot;:{\&quot;variable\&quot;:\&quot;genre\&quot;},\&quot;children\&quot;:[{\&quot;name\&quot;:\&quot;group\&quot;,\&quot;attrs\&quot;:{\&quot;delimiter\&quot;:\&quot;; \&quot;},\&quot;children\&quot;:[{\&quot;name\&quot;:\&quot;group\&quot;,\&quot;attrs\&quot;:{\&quot;delimiter\&quot;:\&quot; \&quot;},\&quot;children\&quot;:[{\&quot;name\&quot;:\&quot;text\&quot;,\&quot;attrs\&quot;:{\&quot;variable\&quot;:\&quot;genre\&quot;,\&quot;text-case\&quot;:\&quot;capitalize-first\&quot;},\&quot;children\&quot;:[]},{\&quot;name\&quot;:\&quot;group\&quot;,\&quot;attrs\&quot;:{\&quot;delimiter\&quot;:\&quot; \&quot;},\&quot;children\&quot;:[{\&quot;name\&quot;:\&quot;text\&quot;,\&quot;attrs\&quot;:{\&quot;term\&quot;:\&quot;author\&quot;,\&quot;form\&quot;:\&quot;verb\&quot;},\&quot;children\&quot;:[]},{\&quot;name\&quot;:\&quot;names\&quot;,\&quot;attrs\&quot;:{\&quot;variable\&quot;:\&quot;interviewer\&quot;},\&quot;children\&quot;:[{\&quot;name\&quot;:\&quot;name\&quot;,\&quot;attrs\&quot;:{\&quot;and\&quot;:\&quot;symbol\&quot;,\&quot;initialize-with\&quot;:\&quot;. \&quot;,\&quot;delimiter\&quot;:\&quot;, \&quot;},\&quot;children\&quot;:[]}]}]}]}]}]},{\&quot;name\&quot;:\&quot;else-if\&quot;,\&quot;attrs\&quot;:{\&quot;variable\&quot;:\&quot;interviewer\&quot;},\&quot;children\&quot;:[{\&quot;name\&quot;:\&quot;group\&quot;,\&quot;attrs\&quot;:{\&quot;delimiter\&quot;:\&quot;; \&quot;},\&quot;children\&quot;:[{\&quot;name\&quot;:\&quot;names\&quot;,\&quot;attrs\&quot;:{\&quot;variable\&quot;:\&quot;interviewer\&quot;},\&quot;children\&quot;:[{\&quot;name\&quot;:\&quot;label\&quot;,\&quot;attrs\&quot;:{\&quot;form\&quot;:\&quot;verb\&quot;,\&quot;suffix\&quot;:\&quot; \&quot;,\&quot;text-case\&quot;:\&quot;capitalize-first\&quot;},\&quot;children\&quot;:[]},{\&quot;name\&quot;:\&quot;name\&quot;,\&quot;attrs\&quot;:{\&quot;and\&quot;:\&quot;symbol\&quot;,\&quot;initialize-with\&quot;:\&quot;. \&quot;,\&quot;delimiter\&quot;:\&quot;, \&quot;},\&quot;children\&quot;:[]}]},{\&quot;name\&quot;:\&quot;text\&quot;,\&quot;attrs\&quot;:{\&quot;variable\&quot;:\&quot;medium\&quot;,\&quot;text-case\&quot;:\&quot;capitalize-first\&quot;},\&quot;children\&quot;:[]}]}]},{\&quot;name\&quot;:\&quot;else\&quot;,\&quot;attrs\&quot;:{},\&quot;children\&quot;:[{\&quot;name\&quot;:\&quot;text\&quot;,\&quot;attrs\&quot;:{\&quot;macro\&quot;:\&quot;format\&quot;},\&quot;children\&quot;:[]}]}]}]},{\&quot;name\&quot;:\&quot;else-if\&quot;,\&quot;attrs\&quot;:{\&quot;type\&quot;:\&quot;personal_communication\&quot;},\&quot;children\&quot;:[{\&quot;name\&quot;:\&quot;choose\&quot;,\&quot;attrs\&quot;:{},\&quot;children\&quot;:[{\&quot;name\&quot;:\&quot;if\&quot;,\&quot;attrs\&quot;:{\&quot;variable\&quot;:\&quot;recipient\&quot;},\&quot;children\&quot;:[{\&quot;name\&quot;:\&quot;group\&quot;,\&quot;attrs\&quot;:{\&quot;delimiter\&quot;:\&quot;; \&quot;},\&quot;children\&quot;:[{\&quot;name\&quot;:\&quot;group\&quot;,\&quot;attrs\&quot;:{\&quot;delimiter\&quot;:\&quot; \&quot;},\&quot;children\&quot;:[{\&quot;name\&quot;:\&quot;choose\&quot;,\&quot;attrs\&quot;:{},\&quot;children\&quot;:[{\&quot;name\&quot;:\&quot;if\&quot;,\&quot;attrs\&quot;:{\&quot;variable\&quot;:\&quot;number\&quot;,\&quot;match\&quot;:\&quot;none\&quot;},\&quot;children\&quot;:[{\&quot;name\&quot;:\&quot;choose\&quot;,\&quot;attrs\&quot;:{},\&quot;children\&quot;:[{\&quot;name\&quot;:\&quot;if\&quot;,\&quot;attrs\&quot;:{\&quot;variable\&quot;:\&quot;genre\&quot;},\&quot;children\&quot;:[{\&quot;name\&quot;:\&quot;text\&quot;,\&quot;attrs\&quot;:{\&quot;variable\&quot;:\&quot;genre\&quot;,\&quot;text-case\&quot;:\&quot;capitalize-first\&quot;},\&quot;children\&quot;:[]}]},{\&quot;name\&quot;:\&quot;else-if\&quot;,\&quot;attrs\&quot;:{\&quot;variable\&quot;:\&quot;medium\&quot;},\&quot;children\&quot;:[{\&quot;name\&quot;:\&quot;text\&quot;,\&quot;attrs\&quot;:{\&quot;variable\&quot;:\&quot;medium\&quot;,\&quot;text-case\&quot;:\&quot;capitalize-first\&quot;},\&quot;children\&quot;:[]}]},{\&quot;name\&quot;:\&quot;else\&quot;,\&quot;attrs\&quot;:{},\&quot;children\&quot;:[{\&quot;name\&quot;:\&quot;text\&quot;,\&quot;attrs\&quot;:{\&quot;term\&quot;:\&quot;letter\&quot;,\&quot;form\&quot;:\&quot;short\&quot;,\&quot;text-case\&quot;:\&quot;capitalize-first\&quot;},\&quot;children\&quot;:[]}]}]}]},{\&quot;name\&quot;:\&quot;else\&quot;,\&quot;attrs\&quot;:{},\&quot;children\&quot;:[{\&quot;name\&quot;:\&quot;choose\&quot;,\&quot;attrs\&quot;:{},\&quot;children\&quot;:[{\&quot;name\&quot;:\&quot;if\&quot;,\&quot;attrs\&quot;:{\&quot;variable\&quot;:\&quot;medium\&quot;},\&quot;children\&quot;:[{\&quot;name\&quot;:\&quot;text\&quot;,\&quot;attrs\&quot;:{\&quot;variable\&quot;:\&quot;medium\&quot;,\&quot;text-case\&quot;:\&quot;capitalize-first\&quot;},\&quot;children\&quot;:[]}]},{\&quot;name\&quot;:\&quot;else\&quot;,\&quot;attrs\&quot;:{},\&quot;children\&quot;:[{\&quot;name\&quot;:\&quot;text\&quot;,\&quot;attrs\&quot;:{\&quot;term\&quot;:\&quot;letter\&quot;,\&quot;form\&quot;:\&quot;short\&quot;,\&quot;text-case\&quot;:\&quot;capitalize-first\&quot;},\&quot;children\&quot;:[]}]}]}]}]},{\&quot;name\&quot;:\&quot;names\&quot;,\&quot;attrs\&quot;:{\&quot;variable\&quot;:\&quot;recipient\&quot;,\&quot;delimiter\&quot;:\&quot;, \&quot;},\&quot;children\&quot;:[{\&quot;name\&quot;:\&quot;label\&quot;,\&quot;attrs\&quot;:{\&quot;form\&quot;:\&quot;verb\&quot;,\&quot;suffix\&quot;:\&quot; \&quot;},\&quot;children\&quot;:[]},{\&quot;name\&quot;:\&quot;name\&quot;,\&quot;attrs\&quot;:{\&quot;and\&quot;:\&quot;symbol\&quot;,\&quot;delimiter\&quot;:\&quot;, \&quot;},\&quot;children\&quot;:[]}]}]},{\&quot;name\&quot;:\&quot;choose\&quot;,\&quot;attrs\&quot;:{},\&quot;children\&quot;:[{\&quot;name\&quot;:\&quot;if\&quot;,\&quot;attrs\&quot;:{\&quot;variable\&quot;:\&quot;genre\&quot;,\&quot;match\&quot;:\&quot;any\&quot;},\&quot;children\&quot;:[{\&quot;name\&quot;:\&quot;choose\&quot;,\&quot;attrs\&quot;:{},\&quot;children\&quot;:[{\&quot;name\&quot;:\&quot;if\&quot;,\&quot;attrs\&quot;:{\&quot;variable\&quot;:\&quot;number\&quot;,\&quot;match\&quot;:\&quot;none\&quot;},\&quot;children\&quot;:[{\&quot;name\&quot;:\&quot;text\&quot;,\&quot;attrs\&quot;:{\&quot;variable\&quot;:\&quot;medium\&quot;,\&quot;text-case\&quot;:\&quot;capitalize-first\&quot;},\&quot;children\&quot;:[]}]}]}]}]}]}]},{\&quot;name\&quot;:\&quot;else\&quot;,\&quot;attrs\&quot;:{},\&quot;children\&quot;:[{\&quot;name\&quot;:\&quot;text\&quot;,\&quot;attrs\&quot;:{\&quot;macro\&quot;:\&quot;format\&quot;},\&quot;children\&quot;:[]}]}]}]},{\&quot;name\&quot;:\&quot;else-if\&quot;,\&quot;attrs\&quot;:{\&quot;variable\&quot;:\&quot;composer\&quot;,\&quot;type\&quot;:\&quot;song\&quot;,\&quot;match\&quot;:\&quot;all\&quot;},\&quot;children\&quot;:[{\&quot;name\&quot;:\&quot;group\&quot;,\&quot;attrs\&quot;:{\&quot;delimiter\&quot;:\&quot;; \&quot;},\&quot;children\&quot;:[{\&quot;name\&quot;:\&quot;choose\&quot;,\&quot;attrs\&quot;:{},\&quot;children\&quot;:[{\&quot;name\&quot;:\&quot;if\&quot;,\&quot;attrs\&quot;:{\&quot;variable\&quot;:\&quot;number\&quot;,\&quot;match\&quot;:\&quot;none\&quot;},\&quot;children\&quot;:[{\&quot;name\&quot;:\&quot;group\&quot;,\&quot;attrs\&quot;:{\&quot;delimiter\&quot;:\&quot; \&quot;},\&quot;children\&quot;:[{\&quot;name\&quot;:\&quot;choose\&quot;,\&quot;attrs\&quot;:{},\&quot;children\&quot;:[{\&quot;name\&quot;:\&quot;if\&quot;,\&quot;attrs\&quot;:{\&quot;variable\&quot;:\&quot;genre\&quot;},\&quot;children\&quot;:[{\&quot;name\&quot;:\&quot;text\&quot;,\&quot;attrs\&quot;:{\&quot;variable\&quot;:\&quot;genre\&quot;,\&quot;text-case\&quot;:\&quot;capitalize-first\&quot;},\&quot;children\&quot;:[]},{\&quot;name\&quot;:\&quot;names\&quot;,\&quot;attrs\&quot;:{\&quot;variable\&quot;:\&quot;author\&quot;,\&quot;prefix\&quot;:\&quot;recorded by \&quot;},\&quot;children\&quot;:[{\&quot;name\&quot;:\&quot;name\&quot;,\&quot;attrs\&quot;:{\&quot;and\&quot;:\&quot;symbol\&quot;,\&quot;initialize-with\&quot;:\&quot;. \&quot;,\&quot;delimiter\&quot;:\&quot;, \&quot;},\&quot;children\&quot;:[]}]}]},{\&quot;name\&quot;:\&quot;else-if\&quot;,\&quot;attrs\&quot;:{\&quot;variable\&quot;:\&quot;medium\&quot;},\&quot;children\&quot;:[{\&quot;name\&quot;:\&quot;text\&quot;,\&quot;attrs\&quot;:{\&quot;variable\&quot;:\&quot;medium\&quot;,\&quot;text-case\&quot;:\&quot;capitalize-first\&quot;},\&quot;children\&quot;:[]},{\&quot;name\&quot;:\&quot;names\&quot;,\&quot;attrs\&quot;:{\&quot;variable\&quot;:\&quot;author\&quot;,\&quot;prefix\&quot;:\&quot;recorded by \&quot;},\&quot;children\&quot;:[{\&quot;name\&quot;:\&quot;name\&quot;,\&quot;attrs\&quot;:{\&quot;and\&quot;:\&quot;symbol\&quot;,\&quot;initialize-with\&quot;:\&quot;. \&quot;,\&quot;delimiter\&quot;:\&quot;, \&quot;},\&quot;children\&quot;:[]}]}]},{\&quot;name\&quot;:\&quot;else\&quot;,\&quot;attrs\&quot;:{},\&quot;children\&quot;:[{\&quot;name\&quot;:\&quot;names\&quot;,\&quot;attrs\&quot;:{\&quot;variable\&quot;:\&quot;author\&quot;,\&quot;prefix\&quot;:\&quot;Recorded by \&quot;},\&quot;children\&quot;:[{\&quot;name\&quot;:\&quot;name\&quot;,\&quot;attrs\&quot;:{\&quot;and\&quot;:\&quot;symbol\&quot;,\&quot;initialize-with\&quot;:\&quot;. \&quot;,\&quot;delimiter\&quot;:\&quot;, \&quot;},\&quot;children\&quot;:[]}]}]}]}]}]},{\&quot;name\&quot;:\&quot;else\&quot;,\&quot;attrs\&quot;:{},\&quot;children\&quot;:[{\&quot;name\&quot;:\&quot;group\&quot;,\&quot;attrs\&quot;:{\&quot;delimiter\&quot;:\&quot; \&quot;},\&quot;children\&quot;:[{\&quot;name\&quot;:\&quot;choose\&quot;,\&quot;attrs\&quot;:{},\&quot;children\&quot;:[{\&quot;name\&quot;:\&quot;if\&quot;,\&quot;attrs\&quot;:{\&quot;variable\&quot;:\&quot;medium\&quot;},\&quot;children\&quot;:[{\&quot;name\&quot;:\&quot;text\&quot;,\&quot;attrs\&quot;:{\&quot;variable\&quot;:\&quot;medium\&quot;,\&quot;text-case\&quot;:\&quot;capitalize-first\&quot;},\&quot;children\&quot;:[]},{\&quot;name\&quot;:\&quot;names\&quot;,\&quot;attrs\&quot;:{\&quot;variable\&quot;:\&quot;author\&quot;,\&quot;prefix\&quot;:\&quot;recorded by \&quot;},\&quot;children\&quot;:[{\&quot;name\&quot;:\&quot;name\&quot;,\&quot;attrs\&quot;:{\&quot;and\&quot;:\&quot;symbol\&quot;,\&quot;initialize-with\&quot;:\&quot;. \&quot;,\&quot;delimiter\&quot;:\&quot;, \&quot;},\&quot;children\&quot;:[]}]}]},{\&quot;name\&quot;:\&quot;else\&quot;,\&quot;attrs\&quot;:{},\&quot;children\&quot;:[{\&quot;name\&quot;:\&quot;names\&quot;,\&quot;attrs\&quot;:{\&quot;variable\&quot;:\&quot;author\&quot;,\&quot;prefix\&quot;:\&quot;Recorded by \&quot;},\&quot;children\&quot;:[{\&quot;name\&quot;:\&quot;name\&quot;,\&quot;attrs\&quot;:{\&quot;and\&quot;:\&quot;symbol\&quot;,\&quot;initialize-with\&quot;:\&quot;. \&quot;,\&quot;delimiter\&quot;:\&quot;, \&quot;},\&quot;children\&quot;:[]}]}]}]}]}]}]},{\&quot;name\&quot;:\&quot;choose\&quot;,\&quot;attrs\&quot;:{},\&quot;children\&quot;:[{\&quot;name\&quot;:\&quot;if\&quot;,\&quot;attrs\&quot;:{\&quot;variable\&quot;:\&quot;genre\&quot;,\&quot;match\&quot;:\&quot;any\&quot;},\&quot;children\&quot;:[{\&quot;name\&quot;:\&quot;choose\&quot;,\&quot;attrs\&quot;:{},\&quot;children\&quot;:[{\&quot;name\&quot;:\&quot;if\&quot;,\&quot;attrs\&quot;:{\&quot;variable\&quot;:\&quot;number\&quot;,\&quot;match\&quot;:\&quot;none\&quot;},\&quot;children\&quot;:[{\&quot;name\&quot;:\&quot;text\&quot;,\&quot;attrs\&quot;:{\&quot;variable\&quot;:\&quot;medium\&quot;,\&quot;text-case\&quot;:\&quot;capitalize-first\&quot;},\&quot;children\&quot;:[]}]}]}]}]}]}]},{\&quot;name\&quot;:\&quot;else-if\&quot;,\&quot;attrs\&quot;:{\&quot;variable\&quot;:\&quot;container-title\&quot;,\&quot;match\&quot;:\&quot;none\&quot;},\&quot;children\&quot;:[{\&quot;name\&quot;:\&quot;text\&quot;,\&quot;attrs\&quot;:{\&quot;macro\&quot;:\&quot;format\&quot;},\&quot;children\&quot;:[]}]},{\&quot;name\&quot;:\&quot;else\&quot;,\&quot;attrs\&quot;:{},\&quot;children\&quot;:[{\&quot;name\&quot;:\&quot;choose\&quot;,\&quot;attrs\&quot;:{},\&quot;children\&quot;:[{\&quot;name\&quot;:\&quot;if\&quot;,\&quot;attrs\&quot;:{\&quot;type\&quot;:\&quot;paper-conference speech\&quot;,\&quot;match\&quot;:\&quot;any\&quot;},\&quot;children\&quot;:[{\&quot;name\&quot;:\&quot;choose\&quot;,\&quot;attrs\&quot;:{},\&quot;children\&quot;:[{\&quot;name\&quot;:\&quot;if\&quot;,\&quot;attrs\&quot;:{\&quot;variable\&quot;:\&quot;collection-editor editor editorial-director issue page volume\&quot;,\&quot;match\&quot;:\&quot;any\&quot;},\&quot;children\&quot;:[{\&quot;name\&quot;:\&quot;text\&quot;,\&quot;attrs\&quot;:{\&quot;macro\&quot;:\&quot;format\&quot;},\&quot;children\&quot;:[]}]}]}]},{\&quot;name\&quot;:\&quot;else-if\&quot;,\&quot;attrs\&quot;:{\&quot;type\&quot;:\&quot;book\&quot;},\&quot;children\&quot;:[{\&quot;name\&quot;:\&quot;choose\&quot;,\&quot;attrs\&quot;:{},\&quot;children\&quot;:[{\&quot;name\&quot;:\&quot;if\&quot;,\&quot;attrs\&quot;:{\&quot;variable\&quot;:\&quot;version\&quot;,\&quot;match\&quot;:\&quot;none\&quot;},\&quot;children\&quot;:[{\&quot;name\&quot;:\&quot;text\&quot;,\&quot;attrs\&quot;:{\&quot;macro\&quot;:\&quot;format\&quot;},\&quot;children\&quot;:[]}]}]}]},{\&quot;name\&quot;:\&quot;else-if\&quot;,\&quot;attrs\&quot;:{\&quot;type\&quot;:\&quot;report\&quot;,\&quot;match\&quot;:\&quot;none\&quot;},\&quot;children\&quot;:[{\&quot;name\&quot;:\&quot;text\&quot;,\&quot;attrs\&quot;:{\&quot;macro\&quot;:\&quot;format\&quot;},\&quot;children\&quot;:[]}]}]}]}]}]}]},{\&quot;name\&quot;:\&quot;macro\&quot;,\&quot;attrs\&quot;:{\&quot;name\&quot;:\&quot;bracketed-intext\&quot;},\&quot;children\&quot;:[{\&quot;name\&quot;:\&quot;group\&quot;,\&quot;attrs\&quot;:{\&quot;prefix\&quot;:\&quot;[\&quot;,\&quot;suffix\&quot;:\&quot;]\&quot;},\&quot;children\&quot;:[{\&quot;name\&quot;:\&quot;choose\&quot;,\&quot;attrs\&quot;:{},\&quot;children\&quot;:[{\&quot;name\&quot;:\&quot;if\&quot;,\&quot;attrs\&quot;:{\&quot;variable\&quot;:\&quot;reviewed-author reviewed-title\&quot;,\&quot;type\&quot;:\&quot;review review-book\&quot;,\&quot;match\&quot;:\&quot;any\&quot;},\&quot;children\&quot;:[{\&quot;name\&quot;:\&quot;text\&quot;,\&quot;attrs\&quot;:{\&quot;macro\&quot;:\&quot;reviewed-title-intext\&quot;,\&quot;prefix\&quot;:\&quot;Review of \&quot;},\&quot;children\&quot;:[]}]},{\&quot;name\&quot;:\&quot;else-if\&quot;,\&quot;attrs\&quot;:{\&quot;variable\&quot;:\&quot;interviewer\&quot;,\&quot;type\&quot;:\&quot;interview\&quot;,\&quot;match\&quot;:\&quot;any\&quot;},\&quot;children\&quot;:[{\&quot;name\&quot;:\&quot;names\&quot;,\&quot;attrs\&quot;:{\&quot;variable\&quot;:\&quot;interviewer\&quot;},\&quot;children\&quot;:[{\&quot;name\&quot;:\&quot;label\&quot;,\&quot;attrs\&quot;:{\&quot;form\&quot;:\&quot;verb\&quot;,\&quot;suffix\&quot;:\&quot; \&quot;,\&quot;text-case\&quot;:\&quot;capitalize-first\&quot;},\&quot;children\&quot;:[]},{\&quot;name\&quot;:\&quot;name\&quot;,\&quot;attrs\&quot;:{\&quot;and\&quot;:\&quot;symbol\&quot;,\&quot;initialize-with\&quot;:\&quot;. \&quot;,\&quot;delimiter\&quot;:\&quot;, \&quot;},\&quot;children\&quot;:[]},{\&quot;name\&quot;:\&quot;substitute\&quot;,\&quot;attrs\&quot;:{},\&quot;children\&quot;:[{\&quot;name\&quot;:\&quot;text\&quot;,\&quot;attrs\&quot;:{\&quot;macro\&quot;:\&quot;format-intext\&quot;},\&quot;children\&quot;:[]}]}]}]},{\&quot;name\&quot;:\&quot;else-if\&quot;,\&quot;attrs\&quot;:{\&quot;type\&quot;:\&quot;personal_communication\&quot;},\&quot;children\&quot;:[{\&quot;name\&quot;:\&quot;choose\&quot;,\&quot;attrs\&quot;:{},\&quot;children\&quot;:[{\&quot;name\&quot;:\&quot;if\&quot;,\&quot;attrs\&quot;:{\&quot;variable\&quot;:\&quot;recipient\&quot;},\&quot;children\&quot;:[{\&quot;name\&quot;:\&quot;group\&quot;,\&quot;attrs\&quot;:{\&quot;delimiter\&quot;:\&quot; \&quot;},\&quot;children\&quot;:[{\&quot;name\&quot;:\&quot;choose\&quot;,\&quot;attrs\&quot;:{},\&quot;children\&quot;:[{\&quot;name\&quot;:\&quot;if\&quot;,\&quot;attrs\&quot;:{\&quot;variable\&quot;:\&quot;number\&quot;,\&quot;match\&quot;:\&quot;none\&quot;},\&quot;children\&quot;:[{\&quot;name\&quot;:\&quot;text\&quot;,\&quot;attrs\&quot;:{\&quot;variable\&quot;:\&quot;genre\&quot;,\&quot;text-case\&quot;:\&quot;capitalize-first\&quot;},\&quot;children\&quot;:[]}]},{\&quot;name\&quot;:\&quot;else\&quot;,\&quot;attrs\&quot;:{},\&quot;children\&quot;:[{\&quot;name\&quot;:\&quot;text\&quot;,\&quot;attrs\&quot;:{\&quot;term\&quot;:\&quot;letter\&quot;,\&quot;form\&quot;:\&quot;short\&quot;,\&quot;text-case\&quot;:\&quot;capitalize-first\&quot;},\&quot;children\&quot;:[]}]}]},{\&quot;name\&quot;:\&quot;names\&quot;,\&quot;attrs\&quot;:{\&quot;variable\&quot;:\&quot;recipient\&quot;,\&quot;delimiter\&quot;:\&quot;, \&quot;},\&quot;children\&quot;:[{\&quot;name\&quot;:\&quot;label\&quot;,\&quot;attrs\&quot;:{\&quot;form\&quot;:\&quot;verb\&quot;,\&quot;suffix\&quot;:\&quot; \&quot;},\&quot;children\&quot;:[]},{\&quot;name\&quot;:\&quot;name\&quot;,\&quot;attrs\&quot;:{\&quot;and\&quot;:\&quot;symbol\&quot;,\&quot;delimiter\&quot;:\&quot;, \&quot;},\&quot;children\&quot;:[]}]}]}]},{\&quot;name\&quot;:\&quot;else\&quot;,\&quot;attrs\&quot;:{},\&quot;children\&quot;:[{\&quot;name\&quot;:\&quot;text\&quot;,\&quot;attrs\&quot;:{\&quot;macro\&quot;:\&quot;format-intext\&quot;},\&quot;children\&quot;:[]}]}]}]},{\&quot;name\&quot;:\&quot;else\&quot;,\&quot;attrs\&quot;:{},\&quot;children\&quot;:[{\&quot;name\&quot;:\&quot;text\&quot;,\&quot;attrs\&quot;:{\&quot;macro\&quot;:\&quot;format-intext\&quot;},\&quot;children\&quot;:[]}]}]}]}]},{\&quot;name\&quot;:\&quot;macro\&quot;,\&quot;attrs\&quot;:{\&quot;name\&quot;:\&quot;bracketed-container\&quot;},\&quot;children\&quot;:[{\&quot;name\&quot;:\&quot;group\&quot;,\&quot;attrs\&quot;:{\&quot;prefix\&quot;:\&quot;[\&quot;,\&quot;suffix\&quot;:\&quot;]\&quot;},\&quot;children\&quot;:[{\&quot;name\&quot;:\&quot;choose\&quot;,\&quot;attrs\&quot;:{},\&quot;children\&quot;:[{\&quot;name\&quot;:\&quot;if\&quot;,\&quot;attrs\&quot;:{\&quot;type\&quot;:\&quot;paper-conference speech\&quot;,\&quot;match\&quot;:\&quot;any\&quot;},\&quot;children\&quot;:[{\&quot;name\&quot;:\&quot;choose\&quot;,\&quot;attrs\&quot;:{},\&quot;children\&quot;:[{\&quot;name\&quot;:\&quot;if\&quot;,\&quot;attrs\&quot;:{\&quot;variable\&quot;:\&quot;collection-editor editor editorial-director issue page volume\&quot;,\&quot;match\&quot;:\&quot;none\&quot;},\&quot;children\&quot;:[{\&quot;name\&quot;:\&quot;text\&quot;,\&quot;attrs\&quot;:{\&quot;macro\&quot;:\&quot;format\&quot;},\&quot;children\&quot;:[]}]}]}]},{\&quot;name\&quot;:\&quot;else-if\&quot;,\&quot;attrs\&quot;:{\&quot;type\&quot;:\&quot;book\&quot;,\&quot;variable\&quot;:\&quot;version\&quot;,\&quot;match\&quot;:\&quot;all\&quot;},\&quot;children\&quot;:[{\&quot;name\&quot;:\&quot;text\&quot;,\&quot;attrs\&quot;:{\&quot;macro\&quot;:\&quot;format\&quot;},\&quot;children\&quot;:[]}]},{\&quot;name\&quot;:\&quot;else-if\&quot;,\&quot;attrs\&quot;:{\&quot;type\&quot;:\&quot;report\&quot;},\&quot;children\&quot;:[{\&quot;name\&quot;:\&quot;text\&quot;,\&quot;attrs\&quot;:{\&quot;macro\&quot;:\&quot;format\&quot;},\&quot;children\&quot;:[]}]}]}]}]},{\&quot;name\&quot;:\&quot;macro\&quot;,\&quot;attrs\&quot;:{\&quot;name\&quot;:\&quot;secondary-contributors\&quot;},\&quot;children\&quot;:[{\&quot;name\&quot;:\&quot;choose\&quot;,\&quot;attrs\&quot;:{},\&quot;children\&quot;:[{\&quot;name\&quot;:\&quot;if\&quot;,\&quot;attrs\&quot;:{\&quot;type\&quot;:\&quot;article-journal article-magazine article-newspaper post-weblog review review-book\&quot;,\&quot;match\&quot;:\&quot;any\&quot;},\&quot;children\&quot;:[{\&quot;name\&quot;:\&quot;text\&quot;,\&quot;attrs\&quot;:{\&quot;macro\&quot;:\&quot;secondary-contributors-periodical\&quot;},\&quot;children\&quot;:[]}]},{\&quot;name\&quot;:\&quot;else-if\&quot;,\&quot;attrs\&quot;:{\&quot;type\&quot;:\&quot;paper-conference\&quot;},\&quot;children\&quot;:[{\&quot;name\&quot;:\&quot;choose\&quot;,\&quot;attrs\&quot;:{},\&quot;children\&quot;:[{\&quot;name\&quot;:\&quot;if\&quot;,\&quot;attrs\&quot;:{\&quot;variable\&quot;:\&quot;collection-editor editor editorial-director\&quot;,\&quot;match\&quot;:\&quot;any\&quot;},\&quot;children\&quot;:[{\&quot;name\&quot;:\&quot;text\&quot;,\&quot;attrs\&quot;:{\&quot;macro\&quot;:\&quot;secondary-contributors-booklike\&quot;},\&quot;children\&quot;:[]}]},{\&quot;name\&quot;:\&quot;else\&quot;,\&quot;attrs\&quot;:{},\&quot;children\&quot;:[{\&quot;name\&quot;:\&quot;text\&quot;,\&quot;attrs\&quot;:{\&quot;macro\&quot;:\&quot;secondary-contributors-periodical\&quot;},\&quot;children\&quot;:[]}]}]}]},{\&quot;name\&quot;:\&quot;else\&quot;,\&quot;attrs\&quot;:{},\&quot;children\&quot;:[{\&quot;name\&quot;:\&quot;text\&quot;,\&quot;attrs\&quot;:{\&quot;macro\&quot;:\&quot;secondary-contributors-booklike\&quot;},\&quot;children\&quot;:[]}]}]}]},{\&quot;name\&quot;:\&quot;macro\&quot;,\&quot;attrs\&quot;:{\&quot;name\&quot;:\&quot;secondary-contributors-periodical\&quot;},\&quot;children\&quot;:[{\&quot;name\&quot;:\&quot;group\&quot;,\&quot;attrs\&quot;:{\&quot;delimiter\&quot;:\&quot;; \&quot;},\&quot;children\&quot;:[{\&quot;name\&quot;:\&quot;choose\&quot;,\&quot;attrs\&quot;:{},\&quot;children\&quot;:[{\&quot;name\&quot;:\&quot;if\&quot;,\&quot;attrs\&quot;:{\&quot;variable\&quot;:\&quot;title\&quot;},\&quot;children\&quot;:[{\&quot;name\&quot;:\&quot;names\&quot;,\&quot;attrs\&quot;:{\&quot;variable\&quot;:\&quot;interviewer\&quot;,\&quot;delimiter\&quot;:\&quot;; \&quot;},\&quot;children\&quot;:[{\&quot;name\&quot;:\&quot;name\&quot;,\&quot;attrs\&quot;:{\&quot;and\&quot;:\&quot;symbol\&quot;,\&quot;initialize-with\&quot;:\&quot;. \&quot;,\&quot;delimiter\&quot;:\&quot;, \&quot;},\&quot;children\&quot;:[]},{\&quot;name\&quot;:\&quot;label\&quot;,\&quot;attrs\&quot;:{\&quot;form\&quot;:\&quot;short\&quot;,\&quot;prefix\&quot;:\&quot;, \&quot;,\&quot;text-case\&quot;:\&quot;title\&quot;},\&quot;children\&quot;:[]}]}]}]},{\&quot;name\&quot;:\&quot;names\&quot;,\&quot;attrs\&quot;:{\&quot;variable\&quot;:\&quot;translator\&quot;,\&quot;delimiter\&quot;:\&quot;; \&quot;},\&quot;children\&quot;:[{\&quot;name\&quot;:\&quot;name\&quot;,\&quot;attrs\&quot;:{\&quot;and\&quot;:\&quot;symbol\&quot;,\&quot;initialize-with\&quot;:\&quot;. \&quot;,\&quot;delimiter\&quot;:\&quot;, \&quot;},\&quot;children\&quot;:[]},{\&quot;name\&quot;:\&quot;label\&quot;,\&quot;attrs\&quot;:{\&quot;form\&quot;:\&quot;short\&quot;,\&quot;prefix\&quot;:\&quot;, \&quot;,\&quot;text-case\&quot;:\&quot;title\&quot;},\&quot;children\&quot;:[]}]}]}]},{\&quot;name\&quot;:\&quot;macro\&quot;,\&quot;attrs\&quot;:{\&quot;name\&quot;:\&quot;secondary-contributors-booklike\&quot;},\&quot;children\&quot;:[{\&quot;name\&quot;:\&quot;group\&quot;,\&quot;attrs\&quot;:{\&quot;delimiter\&quot;:\&quot;; \&quot;},\&quot;children\&quot;:[{\&quot;name\&quot;:\&quot;choose\&quot;,\&quot;attrs\&quot;:{},\&quot;children\&quot;:[{\&quot;name\&quot;:\&quot;if\&quot;,\&quot;attrs\&quot;:{\&quot;variable\&quot;:\&quot;title\&quot;},\&quot;children\&quot;:[{\&quot;name\&quot;:\&quot;names\&quot;,\&quot;attrs\&quot;:{\&quot;variable\&quot;:\&quot;interviewer\&quot;},\&quot;children\&quot;:[{\&quot;name\&quot;:\&quot;name\&quot;,\&quot;attrs\&quot;:{\&quot;and\&quot;:\&quot;symbol\&quot;,\&quot;initialize-with\&quot;:\&quot;. \&quot;,\&quot;delimiter\&quot;:\&quot;, \&quot;},\&quot;children\&quot;:[]},{\&quot;name\&quot;:\&quot;label\&quot;,\&quot;attrs\&quot;:{\&quot;form\&quot;:\&quot;short\&quot;,\&quot;prefix\&quot;:\&quot;, \&quot;,\&quot;text-case\&quot;:\&quot;title\&quot;},\&quot;children\&quot;:[]}]}]}]},{\&quot;name\&quot;:\&quot;choose\&quot;,\&quot;attrs\&quot;:{},\&quot;children\&quot;:[{\&quot;name\&quot;:\&quot;if\&quot;,\&quot;attrs\&quot;:{\&quot;type\&quot;:\&quot;post webpage\&quot;,\&quot;match\&quot;:\&quot;none\&quot;},\&quot;children\&quot;:[{\&quot;name\&quot;:\&quot;choose\&quot;,\&quot;attrs\&quot;:{},\&quot;children\&quot;:[{\&quot;name\&quot;:\&quot;if\&quot;,\&quot;attrs\&quot;:{\&quot;variable\&quot;:\&quot;container-title\&quot;,\&quot;match\&quot;:\&quot;none\&quot;},\&quot;children\&quot;:[{\&quot;name\&quot;:\&quot;group\&quot;,\&quot;attrs\&quot;:{\&quot;delimiter\&quot;:\&quot;; \&quot;},\&quot;children\&quot;:[{\&quot;name\&quot;:\&quot;names\&quot;,\&quot;attrs\&quot;:{\&quot;variable\&quot;:\&quot;container-author\&quot;},\&quot;children\&quot;:[{\&quot;name\&quot;:\&quot;label\&quot;,\&quot;attrs\&quot;:{\&quot;form\&quot;:\&quot;verb-short\&quot;,\&quot;suffix\&quot;:\&quot; \&quot;,\&quot;text-case\&quot;:\&quot;title\&quot;},\&quot;children\&quot;:[]},{\&quot;name\&quot;:\&quot;name\&quot;,\&quot;attrs\&quot;:{\&quot;and\&quot;:\&quot;symbol\&quot;,\&quot;initialize-with\&quot;:\&quot;. \&quot;,\&quot;delimiter\&quot;:\&quot;, \&quot;},\&quot;children\&quot;:[]}]},{\&quot;name\&quot;:\&quot;names\&quot;,\&quot;attrs\&quot;:{\&quot;variable\&quot;:\&quot;editor translator\&quot;,\&quot;delimiter\&quot;:\&quot;; \&quot;},\&quot;children\&quot;:[{\&quot;name\&quot;:\&quot;name\&quot;,\&quot;attrs\&quot;:{\&quot;and\&quot;:\&quot;symbol\&quot;,\&quot;initialize-with\&quot;:\&quot;. \&quot;,\&quot;delimiter\&quot;:\&quot;, \&quot;},\&quot;children\&quot;:[]},{\&quot;name\&quot;:\&quot;label\&quot;,\&quot;attrs\&quot;:{\&quot;form\&quot;:\&quot;short\&quot;,\&quot;prefix\&quot;:\&quot;, \&quot;,\&quot;text-case\&quot;:\&quot;title\&quot;},\&quot;children\&quot;:[]}]}]}]}]}]},{\&quot;name\&quot;:\&quot;else\&quot;,\&quot;attrs\&quot;:{},\&quot;children\&quot;:[{\&quot;name\&quot;:\&quot;group\&quot;,\&quot;attrs\&quot;:{\&quot;delimiter\&quot;:\&quot;; \&quot;},\&quot;children\&quot;:[{\&quot;name\&quot;:\&quot;names\&quot;,\&quot;attrs\&quot;:{\&quot;variable\&quot;:\&quot;container-author\&quot;},\&quot;children\&quot;:[{\&quot;name\&quot;:\&quot;label\&quot;,\&quot;attrs\&quot;:{\&quot;form\&quot;:\&quot;verb-short\&quot;,\&quot;suffix\&quot;:\&quot; \&quot;,\&quot;text-case\&quot;:\&quot;title\&quot;},\&quot;children\&quot;:[]},{\&quot;name\&quot;:\&quot;name\&quot;,\&quot;attrs\&quot;:{\&quot;and\&quot;:\&quot;symbol\&quot;,\&quot;initialize-with\&quot;:\&quot;. \&quot;,\&quot;delimiter\&quot;:\&quot;, \&quot;},\&quot;children\&quot;:[]}]},{\&quot;name\&quot;:\&quot;names\&quot;,\&quot;attrs\&quot;:{\&quot;variable\&quot;:\&quot;editor translator\&quot;,\&quot;delimiter\&quot;:\&quot;; \&quot;},\&quot;children\&quot;:[{\&quot;name\&quot;:\&quot;name\&quot;,\&quot;attrs\&quot;:{\&quot;and\&quot;:\&quot;symbol\&quot;,\&quot;initialize-with\&quot;:\&quot;. \&quot;,\&quot;delimiter\&quot;:\&quot;, \&quot;},\&quot;children\&quot;:[]},{\&quot;name\&quot;:\&quot;label\&quot;,\&quot;attrs\&quot;:{\&quot;form\&quot;:\&quot;short\&quot;,\&quot;prefix\&quot;:\&quot;, \&quot;,\&quot;text-case\&quot;:\&quot;title\&quot;},\&quot;children\&quot;:[]}]}]}]}]}]}]},{\&quot;name\&quot;:\&quot;macro\&quot;,\&quot;attrs\&quot;:{\&quot;name\&quot;:\&quot;database-location\&quot;},\&quot;children\&quot;:[{\&quot;name\&quot;:\&quot;choose\&quot;,\&quot;attrs\&quot;:{},\&quot;children\&quot;:[{\&quot;name\&quot;:\&quot;if\&quot;,\&quot;attrs\&quot;:{\&quot;variable\&quot;:\&quot;archive-place\&quot;,\&quot;match\&quot;:\&quot;none\&quot;},\&quot;children\&quot;:[{\&quot;name\&quot;:\&quot;text\&quot;,\&quot;attrs\&quot;:{\&quot;variable\&quot;:\&quot;archive_location\&quot;},\&quot;children\&quot;:[]}]}]}]},{\&quot;name\&quot;:\&quot;macro\&quot;,\&quot;attrs\&quot;:{\&quot;name\&quot;:\&quot;number\&quot;},\&quot;children\&quot;:[{\&quot;name\&quot;:\&quot;choose\&quot;,\&quot;attrs\&quot;:{},\&quot;children\&quot;:[{\&quot;name\&quot;:\&quot;if\&quot;,\&quot;attrs\&quot;:{\&quot;variable\&quot;:\&quot;number\&quot;},\&quot;children\&quot;:[{\&quot;name\&quot;:\&quot;group\&quot;,\&quot;attrs\&quot;:{\&quot;delimiter\&quot;:\&quot;, \&quot;},\&quot;children\&quot;:[{\&quot;name\&quot;:\&quot;group\&quot;,\&quot;attrs\&quot;:{\&quot;delimiter\&quot;:\&quot; \&quot;},\&quot;children\&quot;:[{\&quot;name\&quot;:\&quot;text\&quot;,\&quot;attrs\&quot;:{\&quot;variable\&quot;:\&quot;genre\&quot;,\&quot;text-case\&quot;:\&quot;title\&quot;},\&quot;children\&quot;:[]},{\&quot;name\&quot;:\&quot;choose\&quot;,\&quot;attrs\&quot;:{},\&quot;children\&quot;:[{\&quot;name\&quot;:\&quot;if\&quot;,\&quot;attrs\&quot;:{\&quot;is-numeric\&quot;:\&quot;number\&quot;},\&quot;children\&quot;:[{\&quot;name\&quot;:\&quot;text\&quot;,\&quot;attrs\&quot;:{\&quot;term\&quot;:\&quot;issue\&quot;,\&quot;form\&quot;:\&quot;short\&quot;,\&quot;text-case\&quot;:\&quot;capitalize-first\&quot;},\&quot;children\&quot;:[]},{\&quot;name\&quot;:\&quot;text\&quot;,\&quot;attrs\&quot;:{\&quot;variable\&quot;:\&quot;number\&quot;},\&quot;children\&quot;:[]}]},{\&quot;name\&quot;:\&quot;else\&quot;,\&quot;attrs\&quot;:{},\&quot;children\&quot;:[{\&quot;name\&quot;:\&quot;text\&quot;,\&quot;attrs\&quot;:{\&quot;variable\&quot;:\&quot;number\&quot;},\&quot;children\&quot;:[]}]}]}]},{\&quot;name\&quot;:\&quot;choose\&quot;,\&quot;attrs\&quot;:{},\&quot;children\&quot;:[{\&quot;name\&quot;:\&quot;if\&quot;,\&quot;attrs\&quot;:{\&quot;type\&quot;:\&quot;thesis\&quot;},\&quot;children\&quot;:[{\&quot;name\&quot;:\&quot;choose\&quot;,\&quot;attrs\&quot;:{},\&quot;children\&quot;:[{\&quot;name\&quot;:\&quot;if\&quot;,\&quot;attrs\&quot;:{\&quot;variable\&quot;:\&quot;archive DOI URL\&quot;,\&quot;match\&quot;:\&quot;any\&quot;},\&quot;children\&quot;:[{\&quot;name\&quot;:\&quot;text\&quot;,\&quot;attrs\&quot;:{\&quot;variable\&quot;:\&quot;publisher\&quot;},\&quot;children\&quot;:[]}]}]}]}]}]}]}]}]},{\&quot;name\&quot;:\&quot;macro\&quot;,\&quot;attrs\&quot;:{\&quot;name\&quot;:\&quot;locators-booklike\&quot;},\&quot;children\&quot;:[{\&quot;name\&quot;:\&quot;choose\&quot;,\&quot;attrs\&quot;:{},\&quot;children\&quot;:[{\&quot;name\&quot;:\&quot;if\&quot;,\&quot;attrs\&quot;:{\&quot;type\&quot;:\&quot;article-journal article-magazine article-newspaper broadcast interview patent post post-weblog review review-book speech webpage\&quot;,\&quot;match\&quot;:\&quot;any\&quot;},\&quot;children\&quot;:[]},{\&quot;name\&quot;:\&quot;else-if\&quot;,\&quot;attrs\&quot;:{\&quot;type\&quot;:\&quot;paper-conference\&quot;},\&quot;children\&quot;:[{\&quot;name\&quot;:\&quot;choose\&quot;,\&quot;attrs\&quot;:{},\&quot;children\&quot;:[{\&quot;name\&quot;:\&quot;if\&quot;,\&quot;attrs\&quot;:{\&quot;variable\&quot;:\&quot;collection-editor editor editorial-director\&quot;,\&quot;match\&quot;:\&quot;any\&quot;},\&quot;children\&quot;:[{\&quot;name\&quot;:\&quot;group\&quot;,\&quot;attrs\&quot;:{\&quot;delimiter\&quot;:\&quot;, \&quot;},\&quot;children\&quot;:[{\&quot;name\&quot;:\&quot;text\&quot;,\&quot;attrs\&quot;:{\&quot;macro\&quot;:\&quot;version\&quot;},\&quot;children\&quot;:[]},{\&quot;name\&quot;:\&quot;text\&quot;,\&quot;attrs\&quot;:{\&quot;macro\&quot;:\&quot;edition\&quot;},\&quot;children\&quot;:[]},{\&quot;name\&quot;:\&quot;text\&quot;,\&quot;attrs\&quot;:{\&quot;macro\&quot;:\&quot;volume-booklike\&quot;},\&quot;children\&quot;:[]}]}]}]}]},{\&quot;name\&quot;:\&quot;else\&quot;,\&quot;attrs\&quot;:{},\&quot;children\&quot;:[{\&quot;name\&quot;:\&quot;group\&quot;,\&quot;attrs\&quot;:{\&quot;delimiter\&quot;:\&quot;, \&quot;},\&quot;children\&quot;:[{\&quot;name\&quot;:\&quot;text\&quot;,\&quot;attrs\&quot;:{\&quot;macro\&quot;:\&quot;version\&quot;},\&quot;children\&quot;:[]},{\&quot;name\&quot;:\&quot;text\&quot;,\&quot;attrs\&quot;:{\&quot;macro\&quot;:\&quot;edition\&quot;},\&quot;children\&quot;:[]},{\&quot;name\&quot;:\&quot;text\&quot;,\&quot;attrs\&quot;:{\&quot;macro\&quot;:\&quot;volume-booklike\&quot;},\&quot;children\&quot;:[]}]}]}]}]},{\&quot;name\&quot;:\&quot;macro\&quot;,\&quot;attrs\&quot;:{\&quot;name\&quot;:\&quot;version\&quot;},\&quot;children\&quot;:[{\&quot;name\&quot;:\&quot;choose\&quot;,\&quot;attrs\&quot;:{},\&quot;children\&quot;:[{\&quot;name\&quot;:\&quot;if\&quot;,\&quot;attrs\&quot;:{\&quot;is-numeric\&quot;:\&quot;version\&quot;},\&quot;children\&quot;:[{\&quot;name\&quot;:\&quot;group\&quot;,\&quot;attrs\&quot;:{\&quot;delimiter\&quot;:\&quot; \&quot;},\&quot;children\&quot;:[{\&quot;name\&quot;:\&quot;text\&quot;,\&quot;attrs\&quot;:{\&quot;term\&quot;:\&quot;version\&quot;,\&quot;text-case\&quot;:\&quot;capitalize-first\&quot;},\&quot;children\&quot;:[]},{\&quot;name\&quot;:\&quot;text\&quot;,\&quot;attrs\&quot;:{\&quot;variable\&quot;:\&quot;version\&quot;},\&quot;children\&quot;:[]}]}]},{\&quot;name\&quot;:\&quot;else\&quot;,\&quot;attrs\&quot;:{},\&quot;children\&quot;:[{\&quot;name\&quot;:\&quot;text\&quot;,\&quot;attrs\&quot;:{\&quot;variable\&quot;:\&quot;version\&quot;},\&quot;children\&quot;:[]}]}]}]},{\&quot;name\&quot;:\&quot;macro\&quot;,\&quot;attrs\&quot;:{\&quot;name\&quot;:\&quot;edition\&quot;},\&quot;children\&quot;:[{\&quot;name\&quot;:\&quot;choose\&quot;,\&quot;attrs\&quot;:{},\&quot;children\&quot;:[{\&quot;name\&quot;:\&quot;if\&quot;,\&quot;attrs\&quot;:{\&quot;is-numeric\&quot;:\&quot;edition\&quot;},\&quot;children\&quot;:[{\&quot;name\&quot;:\&quot;group\&quot;,\&quot;attrs\&quot;:{\&quot;delimiter\&quot;:\&quot; \&quot;},\&quot;children\&quot;:[{\&quot;name\&quot;:\&quot;number\&quot;,\&quot;attrs\&quot;:{\&quot;variable\&quot;:\&quot;edition\&quot;,\&quot;form\&quot;:\&quot;ordinal\&quot;},\&quot;children\&quot;:[]},{\&quot;name\&quot;:\&quot;label\&quot;,\&quot;attrs\&quot;:{\&quot;variable\&quot;:\&quot;edition\&quot;,\&quot;form\&quot;:\&quot;short\&quot;},\&quot;children\&quot;:[]}]}]},{\&quot;name\&quot;:\&quot;else\&quot;,\&quot;attrs\&quot;:{},\&quot;children\&quot;:[{\&quot;name\&quot;:\&quot;text\&quot;,\&quot;attrs\&quot;:{\&quot;variable\&quot;:\&quot;edition\&quot;},\&quot;children\&quot;:[]}]}]}]},{\&quot;name\&quot;:\&quot;macro\&quot;,\&quot;attrs\&quot;:{\&quot;name\&quot;:\&quot;volume-booklike\&quot;},\&quot;children\&quot;:[{\&quot;name\&quot;:\&quot;group\&quot;,\&quot;attrs\&quot;:{\&quot;delimiter\&quot;:\&quot;, \&quot;},\&quot;children\&quot;:[{\&quot;name\&quot;:\&quot;choose\&quot;,\&quot;attrs\&quot;:{},\&quot;children\&quot;:[{\&quot;name\&quot;:\&quot;if\&quot;,\&quot;attrs\&quot;:{\&quot;type\&quot;:\&quot;report\&quot;},\&quot;children\&quot;:[{\&quot;name\&quot;:\&quot;group\&quot;,\&quot;attrs\&quot;:{\&quot;delimiter\&quot;:\&quot; \&quot;},\&quot;children\&quot;:[{\&quot;name\&quot;:\&quot;text\&quot;,\&quot;attrs\&quot;:{\&quot;variable\&quot;:\&quot;collection-title\&quot;,\&quot;text-case\&quot;:\&quot;title\&quot;},\&quot;children\&quot;:[]},{\&quot;name\&quot;:\&quot;text\&quot;,\&quot;attrs\&quot;:{\&quot;variable\&quot;:\&quot;collection-number\&quot;},\&quot;children\&quot;:[]}]}]}]},{\&quot;name\&quot;:\&quot;choose\&quot;,\&quot;attrs\&quot;:{},\&quot;children\&quot;:[{\&quot;name\&quot;:\&quot;if\&quot;,\&quot;attrs\&quot;:{\&quot;variable\&quot;:\&quot;volume\&quot;,\&quot;match\&quot;:\&quot;any\&quot;},\&quot;children\&quot;:[{\&quot;name\&quot;:\&quot;choose\&quot;,\&quot;attrs\&quot;:{},\&quot;children\&quot;:[{\&quot;name\&quot;:\&quot;if\&quot;,\&quot;attrs\&quot;:{\&quot;is-numeric\&quot;:\&quot;volume\&quot;,\&quot;match\&quot;:\&quot;none\&quot;},\&quot;children\&quot;:[]},{\&quot;name\&quot;:\&quot;else\&quot;,\&quot;attrs\&quot;:{},\&quot;children\&quot;:[{\&quot;name\&quot;:\&quot;group\&quot;,\&quot;attrs\&quot;:{\&quot;delimiter\&quot;:\&quot; \&quot;},\&quot;children\&quot;:[{\&quot;name\&quot;:\&quot;label\&quot;,\&quot;attrs\&quot;:{\&quot;variable\&quot;:\&quot;volume\&quot;,\&quot;form\&quot;:\&quot;short\&quot;,\&quot;text-case\&quot;:\&quot;capitalize-first\&quot;},\&quot;children\&quot;:[]},{\&quot;name\&quot;:\&quot;number\&quot;,\&quot;attrs\&quot;:{\&quot;variable\&quot;:\&quot;volume\&quot;,\&quot;form\&quot;:\&quot;numeric\&quot;},\&quot;children\&quot;:[]}]}]}]}]},{\&quot;name\&quot;:\&quot;else\&quot;,\&quot;attrs\&quot;:{},\&quot;children\&quot;:[{\&quot;name\&quot;:\&quot;group\&quot;,\&quot;attrs\&quot;:{},\&quot;children\&quot;:[{\&quot;name\&quot;:\&quot;text\&quot;,\&quot;attrs\&quot;:{\&quot;term\&quot;:\&quot;volume\&quot;,\&quot;form\&quot;:\&quot;short\&quot;,\&quot;text-case\&quot;:\&quot;capitalize-first\&quot;,\&quot;suffix\&quot;:\&quot; \&quot;},\&quot;children\&quot;:[]},{\&quot;name\&quot;:\&quot;text\&quot;,\&quot;attrs\&quot;:{\&quot;term\&quot;:\&quot;page-range-delimiter\&quot;,\&quot;prefix\&quot;:\&quot;1\&quot;},\&quot;children\&quot;:[]},{\&quot;name\&quot;:\&quot;number\&quot;,\&quot;attrs\&quot;:{\&quot;variable\&quot;:\&quot;number-of-volumes\&quot;,\&quot;form\&quot;:\&quot;numeric\&quot;},\&quot;children\&quot;:[]}]}]}]},{\&quot;name\&quot;:\&quot;group\&quot;,\&quot;attrs\&quot;:{\&quot;delimiter\&quot;:\&quot; \&quot;},\&quot;children\&quot;:[{\&quot;name\&quot;:\&quot;label\&quot;,\&quot;attrs\&quot;:{\&quot;variable\&quot;:\&quot;issue\&quot;,\&quot;text-case\&quot;:\&quot;capitalize-first\&quot;},\&quot;children\&quot;:[]},{\&quot;name\&quot;:\&quot;text\&quot;,\&quot;attrs\&quot;:{\&quot;variable\&quot;:\&quot;issue\&quot;},\&quot;children\&quot;:[]}]},{\&quot;name\&quot;:\&quot;group\&quot;,\&quot;attrs\&quot;:{\&quot;delimiter\&quot;:\&quot; \&quot;},\&quot;children\&quot;:[{\&quot;name\&quot;:\&quot;label\&quot;,\&quot;attrs\&quot;:{\&quot;variable\&quot;:\&quot;page\&quot;,\&quot;form\&quot;:\&quot;short\&quot;,\&quot;suffix\&quot;:\&quot; \&quot;},\&quot;children\&quot;:[]},{\&quot;name\&quot;:\&quot;text\&quot;,\&quot;attrs\&quot;:{\&quot;variable\&quot;:\&quot;page\&quot;},\&quot;children\&quot;:[]}]}]}]},{\&quot;name\&quot;:\&quot;macro\&quot;,\&quot;attrs\&quot;:{\&quot;name\&quot;:\&quot;reviewed-title\&quot;},\&quot;children\&quot;:[{\&quot;name\&quot;:\&quot;choose\&quot;,\&quot;attrs\&quot;:{},\&quot;children\&quot;:[{\&quot;name\&quot;:\&quot;if\&quot;,\&quot;attrs\&quot;:{\&quot;variable\&quot;:\&quot;reviewed-title\&quot;},\&quot;children\&quot;:[{\&quot;name\&quot;:\&quot;text\&quot;,\&quot;attrs\&quot;:{\&quot;variable\&quot;:\&quot;reviewed-title\&quot;,\&quot;font-style\&quot;:\&quot;italic\&quot;},\&quot;children\&quot;:[]}]},{\&quot;name\&quot;:\&quot;else\&quot;,\&quot;attrs\&quot;:{},\&quot;children\&quot;:[{\&quot;name\&quot;:\&quot;text\&quot;,\&quot;attrs\&quot;:{\&quot;variable\&quot;:\&quot;title\&quot;,\&quot;font-style\&quot;:\&quot;italic\&quot;},\&quot;children\&quot;:[]}]}]}]},{\&quot;name\&quot;:\&quot;macro\&quot;,\&quot;attrs\&quot;:{\&quot;name\&quot;:\&quot;reviewed-title-intext\&quot;},\&quot;children\&quot;:[{\&quot;name\&quot;:\&quot;choose\&quot;,\&quot;attrs\&quot;:{},\&quot;children\&quot;:[{\&quot;name\&quot;:\&quot;if\&quot;,\&quot;attrs\&quot;:{\&quot;variable\&quot;:\&quot;reviewed-title\&quot;},\&quot;children\&quot;:[{\&quot;name\&quot;:\&quot;text\&quot;,\&quot;attrs\&quot;:{\&quot;variable\&quot;:\&quot;reviewed-title\&quot;,\&quot;form\&quot;:\&quot;short\&quot;,\&quot;font-style\&quot;:\&quot;italic\&quot;,\&quot;text-case\&quot;:\&quot;title\&quot;},\&quot;children\&quot;:[]}]},{\&quot;name\&quot;:\&quot;else\&quot;,\&quot;attrs\&quot;:{},\&quot;children\&quot;:[{\&quot;name\&quot;:\&quot;text\&quot;,\&quot;attrs\&quot;:{\&quot;variable\&quot;:\&quot;title\&quot;,\&quot;form\&quot;:\&quot;short\&quot;,\&quot;font-style\&quot;:\&quot;italic\&quot;,\&quot;text-case\&quot;:\&quot;title\&quot;},\&quot;children\&quot;:[]}]}]}]},{\&quot;name\&quot;:\&quot;macro\&quot;,\&quot;attrs\&quot;:{\&quot;name\&quot;:\&quot;format\&quot;},\&quot;children\&quot;:[{\&quot;name\&quot;:\&quot;choose\&quot;,\&quot;attrs\&quot;:{},\&quot;children\&quot;:[{\&quot;name\&quot;:\&quot;if\&quot;,\&quot;attrs\&quot;:{\&quot;variable\&quot;:\&quot;genre medium\&quot;,\&quot;match\&quot;:\&quot;any\&quot;},\&quot;children\&quot;:[{\&quot;name\&quot;:\&quot;group\&quot;,\&quot;attrs\&quot;:{\&quot;delimiter\&quot;:\&quot;; \&quot;},\&quot;children\&quot;:[{\&quot;name\&quot;:\&quot;choose\&quot;,\&quot;attrs\&quot;:{},\&quot;children\&quot;:[{\&quot;name\&quot;:\&quot;if\&quot;,\&quot;attrs\&quot;:{\&quot;variable\&quot;:\&quot;number\&quot;,\&quot;match\&quot;:\&quot;none\&quot;},\&quot;children\&quot;:[{\&quot;name\&quot;:\&quot;text\&quot;,\&quot;attrs\&quot;:{\&quot;variable\&quot;:\&quot;genre\&quot;,\&quot;text-case\&quot;:\&quot;capitalize-first\&quot;},\&quot;children\&quot;:[]}]}]},{\&quot;name\&quot;:\&quot;text\&quot;,\&quot;attrs\&quot;:{\&quot;variable\&quot;:\&quot;medium\&quot;,\&quot;text-case\&quot;:\&quot;capitalize-first\&quot;},\&quot;children\&quot;:[]}]}]},{\&quot;name\&quot;:\&quot;else-if\&quot;,\&quot;attrs\&quot;:{\&quot;type\&quot;:\&quot;dataset\&quot;},\&quot;children\&quot;:[{\&quot;name\&quot;:\&quot;text\&quot;,\&quot;attrs\&quot;:{\&quot;value\&quot;:\&quot;Data set\&quot;},\&quot;children\&quot;:[]}]},{\&quot;name\&quot;:\&quot;else-if\&quot;,\&quot;attrs\&quot;:{\&quot;type\&quot;:\&quot;book\&quot;,\&quot;variable\&quot;:\&quot;version\&quot;,\&quot;match\&quot;:\&quot;all\&quot;},\&quot;children\&quot;:[{\&quot;name\&quot;:\&quot;text\&quot;,\&quot;attrs\&quot;:{\&quot;value\&quot;:\&quot;Computer software\&quot;},\&quot;children\&quot;:[]}]},{\&quot;name\&quot;:\&quot;else-if\&quot;,\&quot;attrs\&quot;:{\&quot;type\&quot;:\&quot;interview personal_communication\&quot;,\&quot;match\&quot;:\&quot;any\&quot;},\&quot;children\&quot;:[{\&quot;name\&quot;:\&quot;choose\&quot;,\&quot;attrs\&quot;:{},\&quot;children\&quot;:[{\&quot;name\&quot;:\&quot;if\&quot;,\&quot;attrs\&quot;:{\&quot;variable\&quot;:\&quot;archive container-title DOI publisher URL\&quot;,\&quot;match\&quot;:\&quot;none\&quot;},\&quot;children\&quot;:[{\&quot;name\&quot;:\&quot;text\&quot;,\&quot;attrs\&quot;:{\&quot;term\&quot;:\&quot;letter\&quot;,\&quot;text-case\&quot;:\&quot;capitalize-first\&quot;},\&quot;children\&quot;:[]}]},{\&quot;name\&quot;:\&quot;else-if\&quot;,\&quot;attrs\&quot;:{\&quot;type\&quot;:\&quot;interview\&quot;},\&quot;children\&quot;:[{\&quot;name\&quot;:\&quot;text\&quot;,\&quot;attrs\&quot;:{\&quot;term\&quot;:\&quot;interview\&quot;,\&quot;text-case\&quot;:\&quot;capitalize-first\&quot;},\&quot;children\&quot;:[]}]}]}]},{\&quot;name\&quot;:\&quot;else-if\&quot;,\&quot;attrs\&quot;:{\&quot;type\&quot;:\&quot;map\&quot;},\&quot;children\&quot;:[{\&quot;name\&quot;:\&quot;text\&quot;,\&quot;attrs\&quot;:{\&quot;value\&quot;:\&quot;Map\&quot;},\&quot;children\&quot;:[]}]}]}]},{\&quot;name\&quot;:\&quot;macro\&quot;,\&quot;attrs\&quot;:{\&quot;name\&quot;:\&quot;format-intext\&quot;},\&quot;children\&quot;:[{\&quot;name\&quot;:\&quot;choose\&quot;,\&quot;attrs\&quot;:{},\&quot;children\&quot;:[{\&quot;name\&quot;:\&quot;if\&quot;,\&quot;attrs\&quot;:{\&quot;variable\&quot;:\&quot;genre\&quot;,\&quot;match\&quot;:\&quot;any\&quot;},\&quot;children\&quot;:[{\&quot;name\&quot;:\&quot;text\&quot;,\&quot;attrs\&quot;:{\&quot;variable\&quot;:\&quot;genre\&quot;,\&quot;text-case\&quot;:\&quot;capitalize-first\&quot;},\&quot;children\&quot;:[]}]},{\&quot;name\&quot;:\&quot;else-if\&quot;,\&quot;attrs\&quot;:{\&quot;variable\&quot;:\&quot;medium\&quot;},\&quot;children\&quot;:[{\&quot;name\&quot;:\&quot;text\&quot;,\&quot;attrs\&quot;:{\&quot;variable\&quot;:\&quot;medium\&quot;,\&quot;text-case\&quot;:\&quot;capitalize-first\&quot;},\&quot;children\&quot;:[]}]},{\&quot;name\&quot;:\&quot;else-if\&quot;,\&quot;attrs\&quot;:{\&quot;type\&quot;:\&quot;dataset\&quot;},\&quot;children\&quot;:[{\&quot;name\&quot;:\&quot;text\&quot;,\&quot;attrs\&quot;:{\&quot;value\&quot;:\&quot;Data set\&quot;},\&quot;children\&quot;:[]}]},{\&quot;name\&quot;:\&quot;else-if\&quot;,\&quot;attrs\&quot;:{\&quot;type\&quot;:\&quot;book\&quot;,\&quot;variable\&quot;:\&quot;version\&quot;,\&quot;match\&quot;:\&quot;all\&quot;},\&quot;children\&quot;:[{\&quot;name\&quot;:\&quot;text\&quot;,\&quot;attrs\&quot;:{\&quot;value\&quot;:\&quot;Computer software\&quot;},\&quot;children\&quot;:[]}]},{\&quot;name\&quot;:\&quot;else-if\&quot;,\&quot;attrs\&quot;:{\&quot;type\&quot;:\&quot;interview personal_communication\&quot;,\&quot;match\&quot;:\&quot;any\&quot;},\&quot;children\&quot;:[{\&quot;name\&quot;:\&quot;choose\&quot;,\&quot;attrs\&quot;:{},\&quot;children\&quot;:[{\&quot;name\&quot;:\&quot;if\&quot;,\&quot;attrs\&quot;:{\&quot;variable\&quot;:\&quot;archive container-title DOI publisher URL\&quot;,\&quot;match\&quot;:\&quot;none\&quot;},\&quot;children\&quot;:[{\&quot;name\&quot;:\&quot;text\&quot;,\&quot;attrs\&quot;:{\&quot;term\&quot;:\&quot;letter\&quot;,\&quot;text-case\&quot;:\&quot;capitalize-first\&quot;},\&quot;children\&quot;:[]}]},{\&quot;name\&quot;:\&quot;else-if\&quot;,\&quot;attrs\&quot;:{\&quot;type\&quot;:\&quot;interview\&quot;},\&quot;children\&quot;:[{\&quot;name\&quot;:\&quot;text\&quot;,\&quot;attrs\&quot;:{\&quot;term\&quot;:\&quot;interview\&quot;,\&quot;text-case\&quot;:\&quot;capitalize-first\&quot;},\&quot;children\&quot;:[]}]}]}]},{\&quot;name\&quot;:\&quot;else-if\&quot;,\&quot;attrs\&quot;:{\&quot;type\&quot;:\&quot;map\&quot;},\&quot;children\&quot;:[{\&quot;name\&quot;:\&quot;text\&quot;,\&quot;attrs\&quot;:{\&quot;value\&quot;:\&quot;Map\&quot;},\&quot;children\&quot;:[]}]}]}]},{\&quot;name\&quot;:\&quot;macro\&quot;,\&quot;attrs\&quot;:{\&quot;name\&quot;:\&quot;container\&quot;},\&quot;children\&quot;:[{\&quot;name\&quot;:\&quot;choose\&quot;,\&quot;attrs\&quot;:{},\&quot;children\&quot;:[{\&quot;name\&quot;:\&quot;if\&quot;,\&quot;attrs\&quot;:{\&quot;type\&quot;:\&quot;article-journal article-magazine article-newspaper post-weblog review review-book\&quot;,\&quot;match\&quot;:\&quot;any\&quot;},\&quot;children\&quot;:[{\&quot;name\&quot;:\&quot;text\&quot;,\&quot;attrs\&quot;:{\&quot;macro\&quot;:\&quot;container-periodical\&quot;},\&quot;children\&quot;:[]}]},{\&quot;name\&quot;:\&quot;else-if\&quot;,\&quot;attrs\&quot;:{\&quot;type\&quot;:\&quot;paper-conference\&quot;},\&quot;children\&quot;:[{\&quot;name\&quot;:\&quot;choose\&quot;,\&quot;attrs\&quot;:{},\&quot;children\&quot;:[{\&quot;name\&quot;:\&quot;if\&quot;,\&quot;attrs\&quot;:{\&quot;variable\&quot;:\&quot;editor editorial-director collection-editor container-author\&quot;,\&quot;match\&quot;:\&quot;any\&quot;},\&quot;children\&quot;:[{\&quot;name\&quot;:\&quot;text\&quot;,\&quot;attrs\&quot;:{\&quot;macro\&quot;:\&quot;container-booklike\&quot;},\&quot;children\&quot;:[]}]},{\&quot;name\&quot;:\&quot;else\&quot;,\&quot;attrs\&quot;:{},\&quot;children\&quot;:[{\&quot;name\&quot;:\&quot;text\&quot;,\&quot;attrs\&quot;:{\&quot;macro\&quot;:\&quot;container-periodical\&quot;},\&quot;children\&quot;:[]}]}]}]},{\&quot;name\&quot;:\&quot;else-if\&quot;,\&quot;attrs\&quot;:{\&quot;type\&quot;:\&quot;post webpage\&quot;,\&quot;match\&quot;:\&quot;none\&quot;},\&quot;children\&quot;:[{\&quot;name\&quot;:\&quot;text\&quot;,\&quot;attrs\&quot;:{\&quot;macro\&quot;:\&quot;container-booklike\&quot;},\&quot;children\&quot;:[]}]}]}]},{\&quot;name\&quot;:\&quot;macro\&quot;,\&quot;attrs\&quot;:{\&quot;name\&quot;:\&quot;container-periodical\&quot;},\&quot;children\&quot;:[{\&quot;name\&quot;:\&quot;group\&quot;,\&quot;attrs\&quot;:{\&quot;delimiter\&quot;:\&quot;. \&quot;},\&quot;children\&quot;:[{\&quot;name\&quot;:\&quot;group\&quot;,\&quot;attrs\&quot;:{\&quot;delimiter\&quot;:\&quot;, \&quot;},\&quot;children\&quot;:[{\&quot;name\&quot;:\&quot;text\&quot;,\&quot;attrs\&quot;:{\&quot;variable\&quot;:\&quot;container-title\&quot;,\&quot;font-style\&quot;:\&quot;italic\&quot;,\&quot;text-case\&quot;:\&quot;title\&quot;},\&quot;children\&quot;:[]},{\&quot;name\&quot;:\&quot;choose\&quot;,\&quot;attrs\&quot;:{},\&quot;children\&quot;:[{\&quot;name\&quot;:\&quot;if\&quot;,\&quot;attrs\&quot;:{\&quot;variable\&quot;:\&quot;volume\&quot;},\&quot;children\&quot;:[{\&quot;name\&quot;:\&quot;group\&quot;,\&quot;attrs\&quot;:{},\&quot;children\&quot;:[{\&quot;name\&quot;:\&quot;text\&quot;,\&quot;attrs\&quot;:{\&quot;variable\&quot;:\&quot;volume\&quot;,\&quot;font-style\&quot;:\&quot;italic\&quot;},\&quot;children\&quot;:[]},{\&quot;name\&quot;:\&quot;text\&quot;,\&quot;attrs\&quot;:{\&quot;variable\&quot;:\&quot;issue\&quot;,\&quot;prefix\&quot;:\&quot;(\&quot;,\&quot;suffix\&quot;:\&quot;)\&quot;},\&quot;children\&quot;:[]}]}]},{\&quot;name\&quot;:\&quot;else\&quot;,\&quot;attrs\&quot;:{},\&quot;children\&quot;:[{\&quot;name\&quot;:\&quot;text\&quot;,\&quot;attrs\&quot;:{\&quot;variable\&quot;:\&quot;issue\&quot;,\&quot;font-style\&quot;:\&quot;italic\&quot;},\&quot;children\&quot;:[]}]}]},{\&quot;name\&quot;:\&quot;choose\&quot;,\&quot;attrs\&quot;:{},\&quot;children\&quot;:[{\&quot;name\&quot;:\&quot;if\&quot;,\&quot;attrs\&quot;:{\&quot;variable\&quot;:\&quot;page\&quot;},\&quot;children\&quot;:[{\&quot;name\&quot;:\&quot;text\&quot;,\&quot;attrs\&quot;:{\&quot;variable\&quot;:\&quot;page\&quot;},\&quot;children\&quot;:[]}]},{\&quot;name\&quot;:\&quot;else\&quot;,\&quot;attrs\&quot;:{},\&quot;children\&quot;:[{\&quot;name\&quot;:\&quot;text\&quot;,\&quot;attrs\&quot;:{\&quot;variable\&quot;:\&quot;number\&quot;,\&quot;prefix\&quot;:\&quot;Article \&quot;},\&quot;children\&quot;:[]}]}]}]},{\&quot;name\&quot;:\&quot;choose\&quot;,\&quot;attrs\&quot;:{},\&quot;children\&quot;:[{\&quot;name\&quot;:\&quot;if\&quot;,\&quot;attrs\&quot;:{\&quot;variable\&quot;:\&quot;issued\&quot;},\&quot;children\&quot;:[{\&quot;name\&quot;:\&quot;choose\&quot;,\&quot;attrs\&quot;:{},\&quot;children\&quot;:[{\&quot;name\&quot;:\&quot;if\&quot;,\&quot;attrs\&quot;:{\&quot;variable\&quot;:\&quot;issue page volume\&quot;,\&quot;match\&quot;:\&quot;none\&quot;},\&quot;children\&quot;:[{\&quot;name\&quot;:\&quot;text\&quot;,\&quot;attrs\&quot;:{\&quot;variable\&quot;:\&quot;status\&quot;,\&quot;text-case\&quot;:\&quot;capitalize-first\&quot;},\&quot;children\&quot;:[]}]}]}]}]}]}]},{\&quot;name\&quot;:\&quot;macro\&quot;,\&quot;attrs\&quot;:{\&quot;name\&quot;:\&quot;container-booklike\&quot;},\&quot;children\&quot;:[{\&quot;name\&quot;:\&quot;choose\&quot;,\&quot;attrs\&quot;:{},\&quot;children\&quot;:[{\&quot;name\&quot;:\&quot;if\&quot;,\&quot;attrs\&quot;:{\&quot;variable\&quot;:\&quot;container-title\&quot;,\&quot;match\&quot;:\&quot;any\&quot;},\&quot;children\&quot;:[{\&quot;name\&quot;:\&quot;group\&quot;,\&quot;attrs\&quot;:{\&quot;delimiter\&quot;:\&quot; \&quot;},\&quot;children\&quot;:[{\&quot;name\&quot;:\&quot;text\&quot;,\&quot;attrs\&quot;:{\&quot;term\&quot;:\&quot;in\&quot;,\&quot;text-case\&quot;:\&quot;capitalize-first\&quot;},\&quot;children\&quot;:[]},{\&quot;name\&quot;:\&quot;group\&quot;,\&quot;attrs\&quot;:{\&quot;delimiter\&quot;:\&quot;, \&quot;},\&quot;children\&quot;:[{\&quot;name\&quot;:\&quot;names\&quot;,\&quot;attrs\&quot;:{\&quot;variable\&quot;:\&quot;editor translator\&quot;,\&quot;delimiter\&quot;:\&quot;, &amp; \&quot;},\&quot;children\&quot;:[{\&quot;name\&quot;:\&quot;name\&quot;,\&quot;attrs\&quot;:{\&quot;and\&quot;:\&quot;symbol\&quot;,\&quot;initialize-with\&quot;:\&quot;. \&quot;,\&quot;delimiter\&quot;:\&quot;, \&quot;},\&quot;children\&quot;:[]},{\&quot;name\&quot;:\&quot;label\&quot;,\&quot;attrs\&quot;:{\&quot;form\&quot;:\&quot;short\&quot;,\&quot;text-case\&quot;:\&quot;title\&quot;,\&quot;prefix\&quot;:\&quot; (\&quot;,\&quot;suffix\&quot;:\&quot;)\&quot;},\&quot;children\&quot;:[]},{\&quot;name\&quot;:\&quot;substitute\&quot;,\&quot;attrs\&quot;:{},\&quot;children\&quot;:[{\&quot;name\&quot;:\&quot;names\&quot;,\&quot;attrs\&quot;:{\&quot;variable\&quot;:\&quot;editorial-director\&quot;},\&quot;children\&quot;:[]},{\&quot;name\&quot;:\&quot;names\&quot;,\&quot;attrs\&quot;:{\&quot;variable\&quot;:\&quot;collection-editor\&quot;},\&quot;children\&quot;:[]},{\&quot;name\&quot;:\&quot;names\&quot;,\&quot;attrs\&quot;:{\&quot;variable\&quot;:\&quot;container-author\&quot;},\&quot;children\&quot;:[]}]}]},{\&quot;name\&quot;:\&quot;group\&quot;,\&quot;attrs\&quot;:{\&quot;delimiter\&quot;:\&quot;: \&quot;,\&quot;font-style\&quot;:\&quot;italic\&quot;},\&quot;children\&quot;:[{\&quot;name\&quot;:\&quot;text\&quot;,\&quot;attrs\&quot;:{\&quot;variable\&quot;:\&quot;container-title\&quot;},\&quot;children\&quot;:[]},{\&quot;name\&quot;:\&quot;choose\&quot;,\&quot;attrs\&quot;:{},\&quot;children\&quot;:[{\&quot;name\&quot;:\&quot;if\&quot;,\&quot;attrs\&quot;:{\&quot;is-numeric\&quot;:\&quot;volume\&quot;,\&quot;match\&quot;:\&quot;none\&quot;},\&quot;children\&quot;:[{\&quot;name\&quot;:\&quot;group\&quot;,\&quot;attrs\&quot;:{\&quot;delimiter\&quot;:\&quot; \&quot;},\&quot;children\&quot;:[{\&quot;name\&quot;:\&quot;label\&quot;,\&quot;attrs\&quot;:{\&quot;variable\&quot;:\&quot;volume\&quot;,\&quot;form\&quot;:\&quot;short\&quot;,\&quot;text-case\&quot;:\&quot;capitalize-first\&quot;},\&quot;children\&quot;:[]},{\&quot;name\&quot;:\&quot;text\&quot;,\&quot;attrs\&quot;:{\&quot;variable\&quot;:\&quot;volume\&quot;},\&quot;children\&quot;:[]}]}]}]}]}]},{\&quot;name\&quot;:\&quot;text\&quot;,\&quot;attrs\&quot;:{\&quot;macro\&quot;:\&quot;parenthetical-container\&quot;},\&quot;children\&quot;:[]},{\&quot;name\&quot;:\&quot;text\&quot;,\&quot;attrs\&quot;:{\&quot;macro\&quot;:\&quot;bracketed-container\&quot;},\&quot;children\&quot;:[]}]}]}]}]},{\&quot;name\&quot;:\&quot;macro\&quot;,\&quot;attrs\&quot;:{\&quot;name\&quot;:\&quot;publisher\&quot;},\&quot;children\&quot;:[{\&quot;name\&quot;:\&quot;group\&quot;,\&quot;attrs\&quot;:{\&quot;delimiter\&quot;:\&quot;; \&quot;},\&quot;children\&quot;:[{\&quot;name\&quot;:\&quot;choose\&quot;,\&quot;attrs\&quot;:{},\&quot;children\&quot;:[{\&quot;name\&quot;:\&quot;if\&quot;,\&quot;attrs\&quot;:{\&quot;type\&quot;:\&quot;thesis\&quot;},\&quot;children\&quot;:[{\&quot;name\&quot;:\&quot;choose\&quot;,\&quot;attrs\&quot;:{},\&quot;children\&quot;:[{\&quot;name\&quot;:\&quot;if\&quot;,\&quot;attrs\&quot;:{\&quot;variable\&quot;:\&quot;archive DOI URL\&quot;,\&quot;match\&quot;:\&quot;none\&quot;},\&quot;children\&quot;:[{\&quot;name\&quot;:\&quot;text\&quot;,\&quot;attrs\&quot;:{\&quot;variable\&quot;:\&quot;publisher\&quot;},\&quot;children\&quot;:[]}]}]}]},{\&quot;name\&quot;:\&quot;else-if\&quot;,\&quot;attrs\&quot;:{\&quot;type\&quot;:\&quot;post webpage\&quot;,\&quot;match\&quot;:\&quot;any\&quot;},\&quot;children\&quot;:[{\&quot;name\&quot;:\&quot;group\&quot;,\&quot;attrs\&quot;:{\&quot;delimiter\&quot;:\&quot;; \&quot;},\&quot;children\&quot;:[{\&quot;name\&quot;:\&quot;text\&quot;,\&quot;attrs\&quot;:{\&quot;variable\&quot;:\&quot;container-title\&quot;,\&quot;text-case\&quot;:\&quot;title\&quot;},\&quot;children\&quot;:[]},{\&quot;name\&quot;:\&quot;text\&quot;,\&quot;attrs\&quot;:{\&quot;variable\&quot;:\&quot;publisher\&quot;},\&quot;children\&quot;:[]}]}]},{\&quot;name\&quot;:\&quot;else-if\&quot;,\&quot;attrs\&quot;:{\&quot;type\&quot;:\&quot;paper-conference\&quot;},\&quot;children\&quot;:[{\&quot;name\&quot;:\&quot;choose\&quot;,\&quot;attrs\&quot;:{},\&quot;children\&quot;:[{\&quot;name\&quot;:\&quot;if\&quot;,\&quot;attrs\&quot;:{\&quot;variable\&quot;:\&quot;collection-editor editor editorial-director\&quot;,\&quot;match\&quot;:\&quot;any\&quot;},\&quot;children\&quot;:[{\&quot;name\&quot;:\&quot;text\&quot;,\&quot;attrs\&quot;:{\&quot;variable\&quot;:\&quot;publisher\&quot;},\&quot;children\&quot;:[]}]}]}]},{\&quot;name\&quot;:\&quot;else-if\&quot;,\&quot;attrs\&quot;:{\&quot;type\&quot;:\&quot;article-journal article-magazine article-newspaper post-weblog\&quot;,\&quot;match\&quot;:\&quot;none\&quot;},\&quot;children\&quot;:[{\&quot;name\&quot;:\&quot;text\&quot;,\&quot;attrs\&quot;:{\&quot;variable\&quot;:\&quot;publisher\&quot;},\&quot;children\&quot;:[]}]}]},{\&quot;name\&quot;:\&quot;group\&quot;,\&quot;attrs\&quot;:{\&quot;delimiter\&quot;:\&quot;, \&quot;},\&quot;children\&quot;:[{\&quot;name\&quot;:\&quot;choose\&quot;,\&quot;attrs\&quot;:{},\&quot;children\&quot;:[{\&quot;name\&quot;:\&quot;if\&quot;,\&quot;attrs\&quot;:{\&quot;variable\&quot;:\&quot;archive-place\&quot;},\&quot;children\&quot;:[{\&quot;name\&quot;:\&quot;text\&quot;,\&quot;attrs\&quot;:{\&quot;variable\&quot;:\&quot;archive_location\&quot;},\&quot;children\&quot;:[]}]}]},{\&quot;name\&quot;:\&quot;text\&quot;,\&quot;attrs\&quot;:{\&quot;variable\&quot;:\&quot;archive\&quot;},\&quot;children\&quot;:[]},{\&quot;name\&quot;:\&quot;text\&quot;,\&quot;attrs\&quot;:{\&quot;variable\&quot;:\&quot;archive-place\&quot;},\&quot;children\&quot;:[]}]}]}]},{\&quot;name\&quot;:\&quot;macro\&quot;,\&quot;attrs\&quot;:{\&quot;name\&quot;:\&quot;access\&quot;},\&quot;children\&quot;:[{\&quot;name\&quot;:\&quot;choose\&quot;,\&quot;attrs\&quot;:{},\&quot;children\&quot;:[{\&quot;name\&quot;:\&quot;if\&quot;,\&quot;attrs\&quot;:{\&quot;variable\&quot;:\&quot;DOI\&quot;,\&quot;match\&quot;:\&quot;any\&quot;},\&quot;children\&quot;:[{\&quot;name\&quot;:\&quot;text\&quot;,\&quot;attrs\&quot;:{\&quot;variable\&quot;:\&quot;DOI\&quot;,\&quot;prefix\&quot;:\&quot;https://doi.org/\&quot;},\&quot;children\&quot;:[]}]},{\&quot;name\&quot;:\&quot;else-if\&quot;,\&quot;attrs\&quot;:{\&quot;variable\&quot;:\&quot;URL\&quot;},\&quot;children\&quot;:[{\&quot;name\&quot;:\&quot;group\&quot;,\&quot;attrs\&quot;:{\&quot;delimiter\&quot;:\&quot; \&quot;},\&quot;children\&quot;:[{\&quot;name\&quot;:\&quot;choose\&quot;,\&quot;attrs\&quot;:{},\&quot;children\&quot;:[{\&quot;name\&quot;:\&quot;if\&quot;,\&quot;attrs\&quot;:{\&quot;variable\&quot;:\&quot;issued status\&quot;,\&quot;match\&quot;:\&quot;none\&quot;},\&quot;children\&quot;:[{\&quot;name\&quot;:\&quot;group\&quot;,\&quot;attrs\&quot;:{\&quot;delimiter\&quot;:\&quot; \&quot;},\&quot;children\&quot;:[{\&quot;name\&quot;:\&quot;text\&quot;,\&quot;attrs\&quot;:{\&quot;term\&quot;:\&quot;retrieved\&quot;,\&quot;text-case\&quot;:\&quot;capitalize-first\&quot;},\&quot;children\&quot;:[]},{\&quot;name\&quot;:\&quot;date\&quot;,\&quot;attrs\&quot;:{\&quot;variable\&quot;:\&quot;accessed\&quot;,\&quot;form\&quot;:\&quot;text\&quot;,\&quot;suffix\&quot;:\&quot;,\&quot;},\&quot;children\&quot;:[]},{\&quot;name\&quot;:\&quot;text\&quot;,\&quot;attrs\&quot;:{\&quot;term\&quot;:\&quot;from\&quot;},\&quot;children\&quot;:[]}]}]}]},{\&quot;name\&quot;:\&quot;text\&quot;,\&quot;attrs\&quot;:{\&quot;variable\&quot;:\&quot;URL\&quot;},\&quot;children\&quot;:[]}]}]}]}]},{\&quot;name\&quot;:\&quot;macro\&quot;,\&quot;attrs\&quot;:{\&quot;name\&quot;:\&quot;event\&quot;},\&quot;children\&quot;:[{\&quot;name\&quot;:\&quot;choose\&quot;,\&quot;attrs\&quot;:{},\&quot;children\&quot;:[{\&quot;name\&quot;:\&quot;if\&quot;,\&quot;attrs\&quot;:{\&quot;variable\&quot;:\&quot;event\&quot;},\&quot;children\&quot;:[{\&quot;name\&quot;:\&quot;choose\&quot;,\&quot;attrs\&quot;:{},\&quot;children\&quot;:[{\&quot;name\&quot;:\&quot;if\&quot;,\&quot;attrs\&quot;:{\&quot;variable\&quot;:\&quot;collection-editor editor editorial-director issue page volume\&quot;,\&quot;match\&quot;:\&quot;none\&quot;},\&quot;children\&quot;:[{\&quot;name\&quot;:\&quot;group\&quot;,\&quot;attrs\&quot;:{\&quot;delimiter\&quot;:\&quot;, \&quot;},\&quot;children\&quot;:[{\&quot;name\&quot;:\&quot;text\&quot;,\&quot;attrs\&quot;:{\&quot;variable\&quot;:\&quot;event\&quot;},\&quot;children\&quot;:[]},{\&quot;name\&quot;:\&quot;text\&quot;,\&quot;attrs\&quot;:{\&quot;variable\&quot;:\&quot;event-place\&quot;},\&quot;children\&quot;:[]}]}]}]}]}]}]},{\&quot;name\&quot;:\&quot;macro\&quot;,\&quot;attrs\&quot;:{\&quot;name\&quot;:\&quot;publication-history\&quot;},\&quot;children\&quot;:[{\&quot;name\&quot;:\&quot;choose\&quot;,\&quot;attrs\&quot;:{},\&quot;children\&quot;:[{\&quot;name\&quot;:\&quot;if\&quot;,\&quot;attrs\&quot;:{\&quot;type\&quot;:\&quot;patent\&quot;,\&quot;match\&quot;:\&quot;none\&quot;},\&quot;children\&quot;:[{\&quot;name\&quot;:\&quot;group\&quot;,\&quot;attrs\&quot;:{\&quot;prefix\&quot;:\&quot;(\&quot;,\&quot;suffix\&quot;:\&quot;)\&quot;},\&quot;children\&quot;:[{\&quot;name\&quot;:\&quot;choose\&quot;,\&quot;attrs\&quot;:{},\&quot;children\&quot;:[{\&quot;name\&quot;:\&quot;if\&quot;,\&quot;attrs\&quot;:{\&quot;variable\&quot;:\&quot;references\&quot;},\&quot;children\&quot;:[{\&quot;name\&quot;:\&quot;text\&quot;,\&quot;attrs\&quot;:{\&quot;variable\&quot;:\&quot;references\&quot;},\&quot;children\&quot;:[]}]},{\&quot;name\&quot;:\&quot;else\&quot;,\&quot;attrs\&quot;:{},\&quot;children\&quot;:[{\&quot;name\&quot;:\&quot;group\&quot;,\&quot;attrs\&quot;:{\&quot;delimiter\&quot;:\&quot; \&quot;},\&quot;children\&quot;:[{\&quot;name\&quot;:\&quot;text\&quot;,\&quot;attrs\&quot;:{\&quot;value\&quot;:\&quot;Original work published\&quot;},\&quot;children\&quot;:[]},{\&quot;name\&quot;:\&quot;choose\&quot;,\&quot;attrs\&quot;:{},\&quot;children\&quot;:[{\&quot;name\&quot;:\&quot;if\&quot;,\&quot;attrs\&quot;:{\&quot;is-uncertain-date\&quot;:\&quot;original-date\&quot;},\&quot;children\&quot;:[{\&quot;name\&quot;:\&quot;text\&quot;,\&quot;attrs\&quot;:{\&quot;term\&quot;:\&quot;circa\&quot;,\&quot;form\&quot;:\&quot;short\&quot;},\&quot;children\&quot;:[]}]}]},{\&quot;name\&quot;:\&quot;date\&quot;,\&quot;attrs\&quot;:{\&quot;variable\&quot;:\&quot;original-date\&quot;},\&quot;children\&quot;:[{\&quot;name\&quot;:\&quot;date-part\&quot;,\&quot;attrs\&quot;:{\&quot;name\&quot;:\&quot;year\&quot;},\&quot;children\&quot;:[]}]}]}]}]}]}]},{\&quot;name\&quot;:\&quot;else\&quot;,\&quot;attrs\&quot;:{},\&quot;children\&quot;:[{\&quot;name\&quot;:\&quot;text\&quot;,\&quot;attrs\&quot;:{\&quot;variable\&quot;:\&quot;references\&quot;,\&quot;prefix\&quot;:\&quot;(\&quot;,\&quot;suffix\&quot;:\&quot;)\&quot;},\&quot;children\&quot;:[]}]}]}]},{\&quot;name\&quot;:\&quot;macro\&quot;,\&quot;attrs\&quot;:{\&quot;name\&quot;:\&quot;legal-cites\&quot;},\&quot;children\&quot;:[{\&quot;name\&quot;:\&quot;choose\&quot;,\&quot;attrs\&quot;:{},\&quot;children\&quot;:[{\&quot;name\&quot;:\&quot;if\&quot;,\&quot;attrs\&quot;:{\&quot;type\&quot;:\&quot;legal_case\&quot;},\&quot;children\&quot;:[{\&quot;name\&quot;:\&quot;group\&quot;,\&quot;attrs\&quot;:{\&quot;delimiter\&quot;:\&quot;. \&quot;},\&quot;children\&quot;:[{\&quot;name\&quot;:\&quot;group\&quot;,\&quot;attrs\&quot;:{\&quot;delimiter\&quot;:\&quot;, \&quot;},\&quot;children\&quot;:[{\&quot;name\&quot;:\&quot;text\&quot;,\&quot;attrs\&quot;:{\&quot;variable\&quot;:\&quot;title\&quot;},\&quot;children\&quot;:[]},{\&quot;name\&quot;:\&quot;group\&quot;,\&quot;attrs\&quot;:{\&quot;delimiter\&quot;:\&quot; \&quot;},\&quot;children\&quot;:[{\&quot;name\&quot;:\&quot;text\&quot;,\&quot;attrs\&quot;:{\&quot;macro\&quot;:\&quot;container-legal\&quot;},\&quot;children\&quot;:[]},{\&quot;name\&quot;:\&quot;text\&quot;,\&quot;attrs\&quot;:{\&quot;macro\&quot;:\&quot;date-legal\&quot;},\&quot;children\&quot;:[]}]},{\&quot;name\&quot;:\&quot;text\&quot;,\&quot;attrs\&quot;:{\&quot;variable\&quot;:\&quot;references\&quot;},\&quot;children\&quot;:[]}]},{\&quot;name\&quot;:\&quot;text\&quot;,\&quot;attrs\&quot;:{\&quot;macro\&quot;:\&quot;access\&quot;},\&quot;children\&quot;:[]}]}]},{\&quot;name\&quot;:\&quot;else-if\&quot;,\&quot;attrs\&quot;:{\&quot;type\&quot;:\&quot;bill\&quot;},\&quot;children\&quot;:[{\&quot;name\&quot;:\&quot;group\&quot;,\&quot;attrs\&quot;:{\&quot;delimiter\&quot;:\&quot;. \&quot;},\&quot;children\&quot;:[{\&quot;name\&quot;:\&quot;group\&quot;,\&quot;attrs\&quot;:{\&quot;delimiter\&quot;:\&quot;, \&quot;},\&quot;children\&quot;:[{\&quot;name\&quot;:\&quot;choose\&quot;,\&quot;attrs\&quot;:{},\&quot;children\&quot;:[{\&quot;name\&quot;:\&quot;if\&quot;,\&quot;attrs\&quot;:{\&quot;variable\&quot;:\&quot;number container-title\&quot;,\&quot;match\&quot;:\&quot;none\&quot;},\&quot;children\&quot;:[{\&quot;name\&quot;:\&quot;text\&quot;,\&quot;attrs\&quot;:{\&quot;variable\&quot;:\&quot;title\&quot;,\&quot;font-style\&quot;:\&quot;italic\&quot;},\&quot;children\&quot;:[]}]},{\&quot;name\&quot;:\&quot;else\&quot;,\&quot;attrs\&quot;:{},\&quot;children\&quot;:[{\&quot;name\&quot;:\&quot;text\&quot;,\&quot;attrs\&quot;:{\&quot;variable\&quot;:\&quot;title\&quot;},\&quot;children\&quot;:[]}]}]},{\&quot;name\&quot;:\&quot;group\&quot;,\&quot;attrs\&quot;:{\&quot;delimiter\&quot;:\&quot; \&quot;},\&quot;children\&quot;:[{\&quot;name\&quot;:\&quot;text\&quot;,\&quot;attrs\&quot;:{\&quot;macro\&quot;:\&quot;container-legal\&quot;},\&quot;children\&quot;:[]},{\&quot;name\&quot;:\&quot;text\&quot;,\&quot;attrs\&quot;:{\&quot;macro\&quot;:\&quot;date-legal\&quot;},\&quot;children\&quot;:[]},{\&quot;name\&quot;:\&quot;choose\&quot;,\&quot;attrs\&quot;:{},\&quot;children\&quot;:[{\&quot;name\&quot;:\&quot;if\&quot;,\&quot;attrs\&quot;:{\&quot;variable\&quot;:\&quot;number container-title\&quot;,\&quot;match\&quot;:\&quot;none\&quot;},\&quot;children\&quot;:[{\&quot;name\&quot;:\&quot;names\&quot;,\&quot;attrs\&quot;:{\&quot;variable\&quot;:\&quot;author\&quot;,\&quot;prefix\&quot;:\&quot;(testimony of \&quot;,\&quot;suffix\&quot;:\&quot;)\&quot;},\&quot;children\&quot;:[{\&quot;name\&quot;:\&quot;name\&quot;,\&quot;attrs\&quot;:{\&quot;and\&quot;:\&quot;symbol\&quot;,\&quot;delimiter\&quot;:\&quot;, \&quot;},\&quot;children\&quot;:[]}]}]},{\&quot;name\&quot;:\&quot;else\&quot;,\&quot;attrs\&quot;:{},\&quot;children\&quot;:[{\&quot;name\&quot;:\&quot;text\&quot;,\&quot;attrs\&quot;:{\&quot;variable\&quot;:\&quot;status\&quot;,\&quot;prefix\&quot;:\&quot;(\&quot;,\&quot;suffix\&quot;:\&quot;)\&quot;},\&quot;children\&quot;:[]}]}]}]},{\&quot;name\&quot;:\&quot;text\&quot;,\&quot;attrs\&quot;:{\&quot;variable\&quot;:\&quot;references\&quot;},\&quot;children\&quot;:[]}]},{\&quot;name\&quot;:\&quot;text\&quot;,\&quot;attrs\&quot;:{\&quot;macro\&quot;:\&quot;access\&quot;},\&quot;children\&quot;:[]}]}]},{\&quot;name\&quot;:\&quot;else-if\&quot;,\&quot;attrs\&quot;:{\&quot;type\&quot;:\&quot;legislation\&quot;},\&quot;children\&quot;:[{\&quot;name\&quot;:\&quot;group\&quot;,\&quot;attrs\&quot;:{\&quot;delimiter\&quot;:\&quot;. \&quot;},\&quot;children\&quot;:[{\&quot;name\&quot;:\&quot;group\&quot;,\&quot;attrs\&quot;:{\&quot;delimiter\&quot;:\&quot;, \&quot;},\&quot;children\&quot;:[{\&quot;name\&quot;:\&quot;text\&quot;,\&quot;attrs\&quot;:{\&quot;variable\&quot;:\&quot;title\&quot;},\&quot;children\&quot;:[]},{\&quot;name\&quot;:\&quot;group\&quot;,\&quot;attrs\&quot;:{\&quot;delimiter\&quot;:\&quot; \&quot;},\&quot;children\&quot;:[{\&quot;name\&quot;:\&quot;text\&quot;,\&quot;attrs\&quot;:{\&quot;macro\&quot;:\&quot;container-legal\&quot;},\&quot;children\&quot;:[]},{\&quot;name\&quot;:\&quot;text\&quot;,\&quot;attrs\&quot;:{\&quot;macro\&quot;:\&quot;date-legal\&quot;},\&quot;children\&quot;:[]},{\&quot;name\&quot;:\&quot;text\&quot;,\&quot;attrs\&quot;:{\&quot;variable\&quot;:\&quot;status\&quot;,\&quot;prefix\&quot;:\&quot;(\&quot;,\&quot;suffix\&quot;:\&quot;)\&quot;},\&quot;children\&quot;:[]}]},{\&quot;name\&quot;:\&quot;text\&quot;,\&quot;attrs\&quot;:{\&quot;variable\&quot;:\&quot;references\&quot;},\&quot;children\&quot;:[]}]},{\&quot;name\&quot;:\&quot;text\&quot;,\&quot;attrs\&quot;:{\&quot;macro\&quot;:\&quot;access\&quot;},\&quot;children\&quot;:[]}]}]},{\&quot;name\&quot;:\&quot;else-if\&quot;,\&quot;attrs\&quot;:{\&quot;type\&quot;:\&quot;treaty\&quot;},\&quot;children\&quot;:[{\&quot;name\&quot;:\&quot;group\&quot;,\&quot;attrs\&quot;:{\&quot;delimiter\&quot;:\&quot;, \&quot;},\&quot;children\&quot;:[{\&quot;name\&quot;:\&quot;text\&quot;,\&quot;attrs\&quot;:{\&quot;variable\&quot;:\&quot;title\&quot;,\&quot;text-case\&quot;:\&quot;title\&quot;},\&quot;children\&quot;:[]},{\&quot;name\&quot;:\&quot;names\&quot;,\&quot;attrs\&quot;:{\&quot;variable\&quot;:\&quot;author\&quot;},\&quot;children\&quot;:[{\&quot;name\&quot;:\&quot;name\&quot;,\&quot;attrs\&quot;:{\&quot;initialize-with\&quot;:\&quot;.\&quot;,\&quot;form\&quot;:\&quot;short\&quot;,\&quot;delimiter\&quot;:\&quot;-\&quot;},\&quot;children\&quot;:[]}]},{\&quot;name\&quot;:\&quot;text\&quot;,\&quot;attrs\&quot;:{\&quot;macro\&quot;:\&quot;date-legal\&quot;},\&quot;children\&quot;:[]},{\&quot;name\&quot;:\&quot;text\&quot;,\&quot;attrs\&quot;:{\&quot;macro\&quot;:\&quot;container-legal\&quot;},\&quot;children\&quot;:[]},{\&quot;name\&quot;:\&quot;text\&quot;,\&quot;attrs\&quot;:{\&quot;macro\&quot;:\&quot;access\&quot;},\&quot;children\&quot;:[]}]}]}]}]},{\&quot;name\&quot;:\&quot;macro\&quot;,\&quot;attrs\&quot;:{\&quot;name\&quot;:\&quot;date-legal\&quot;},\&quot;children\&quot;:[{\&quot;name\&quot;:\&quot;choose\&quot;,\&quot;attrs\&quot;:{},\&quot;children\&quot;:[{\&quot;name\&quot;:\&quot;if\&quot;,\&quot;attrs\&quot;:{\&quot;type\&quot;:\&quot;legal_case\&quot;},\&quot;children\&quot;:[{\&quot;name\&quot;:\&quot;group\&quot;,\&quot;attrs\&quot;:{\&quot;prefix\&quot;:\&quot;(\&quot;,\&quot;suffix\&quot;:\&quot;)\&quot;,\&quot;delimiter\&quot;:\&quot; \&quot;},\&quot;children\&quot;:[{\&quot;name\&quot;:\&quot;text\&quot;,\&quot;attrs\&quot;:{\&quot;variable\&quot;:\&quot;authority\&quot;},\&quot;children\&quot;:[]},{\&quot;name\&quot;:\&quot;choose\&quot;,\&quot;attrs\&quot;:{},\&quot;children\&quot;:[{\&quot;name\&quot;:\&quot;if\&quot;,\&quot;attrs\&quot;:{\&quot;variable\&quot;:\&quot;container-title\&quot;,\&quot;match\&quot;:\&quot;any\&quot;},\&quot;children\&quot;:[{\&quot;name\&quot;:\&quot;date\&quot;,\&quot;attrs\&quot;:{\&quot;variable\&quot;:\&quot;issued\&quot;,\&quot;form\&quot;:\&quot;numeric\&quot;,\&quot;date-parts\&quot;:\&quot;year\&quot;},\&quot;children\&quot;:[]}]},{\&quot;name\&quot;:\&quot;else\&quot;,\&quot;attrs\&quot;:{},\&quot;children\&quot;:[{\&quot;name\&quot;:\&quot;date\&quot;,\&quot;attrs\&quot;:{\&quot;variable\&quot;:\&quot;issued\&quot;,\&quot;form\&quot;:\&quot;text\&quot;},\&quot;children\&quot;:[]}]}]}]}]},{\&quot;name\&quot;:\&quot;else-if\&quot;,\&quot;attrs\&quot;:{\&quot;type\&quot;:\&quot;bill legislation\&quot;,\&quot;match\&quot;:\&quot;any\&quot;},\&quot;children\&quot;:[{\&quot;name\&quot;:\&quot;group\&quot;,\&quot;attrs\&quot;:{\&quot;prefix\&quot;:\&quot;(\&quot;,\&quot;suffix\&quot;:\&quot;)\&quot;,\&quot;delimiter\&quot;:\&quot; \&quot;},\&quot;children\&quot;:[{\&quot;name\&quot;:\&quot;group\&quot;,\&quot;attrs\&quot;:{\&quot;delimiter\&quot;:\&quot; \&quot;},\&quot;children\&quot;:[{\&quot;name\&quot;:\&quot;date\&quot;,\&quot;attrs\&quot;:{\&quot;variable\&quot;:\&quot;original-date\&quot;},\&quot;children\&quot;:[{\&quot;name\&quot;:\&quot;date-part\&quot;,\&quot;attrs\&quot;:{\&quot;name\&quot;:\&quot;year\&quot;},\&quot;children\&quot;:[]}]},{\&quot;name\&quot;:\&quot;text\&quot;,\&quot;attrs\&quot;:{\&quot;term\&quot;:\&quot;and\&quot;,\&quot;form\&quot;:\&quot;symbol\&quot;},\&quot;children\&quot;:[]}]},{\&quot;name\&quot;:\&quot;date\&quot;,\&quot;attrs\&quot;:{\&quot;variable\&quot;:\&quot;issued\&quot;},\&quot;children\&quot;:[{\&quot;name\&quot;:\&quot;date-part\&quot;,\&quot;attrs\&quot;:{\&quot;name\&quot;:\&quot;year\&quot;},\&quot;children\&quot;:[]}]}]}]},{\&quot;name\&quot;:\&quot;else-if\&quot;,\&quot;attrs\&quot;:{\&quot;type\&quot;:\&quot;treaty\&quot;},\&quot;children\&quot;:[{\&quot;name\&quot;:\&quot;date\&quot;,\&quot;attrs\&quot;:{\&quot;variable\&quot;:\&quot;issued\&quot;,\&quot;form\&quot;:\&quot;text\&quot;},\&quot;children\&quot;:[]}]}]}]},{\&quot;name\&quot;:\&quot;macro\&quot;,\&quot;attrs\&quot;:{\&quot;name\&quot;:\&quot;container-legal\&quot;},\&quot;children\&quot;:[{\&quot;name\&quot;:\&quot;choose\&quot;,\&quot;attrs\&quot;:{},\&quot;children\&quot;:[{\&quot;name\&quot;:\&quot;if\&quot;,\&quot;attrs\&quot;:{\&quot;type\&quot;:\&quot;legal_case\&quot;},\&quot;children\&quot;:[{\&quot;name\&quot;:\&quot;group\&quot;,\&quot;attrs\&quot;:{\&quot;delimiter\&quot;:\&quot; \&quot;},\&quot;children\&quot;:[{\&quot;name\&quot;:\&quot;choose\&quot;,\&quot;attrs\&quot;:{},\&quot;children\&quot;:[{\&quot;name\&quot;:\&quot;if\&quot;,\&quot;attrs\&quot;:{\&quot;variable\&quot;:\&quot;container-title\&quot;},\&quot;children\&quot;:[{\&quot;name\&quot;:\&quot;group\&quot;,\&quot;attrs\&quot;:{\&quot;delimiter\&quot;:\&quot; \&quot;},\&quot;children\&quot;:[{\&quot;name\&quot;:\&quot;text\&quot;,\&quot;attrs\&quot;:{\&quot;variable\&quot;:\&quot;volume\&quot;},\&quot;children\&quot;:[]},{\&quot;name\&quot;:\&quot;text\&quot;,\&quot;attrs\&quot;:{\&quot;variable\&quot;:\&quot;container-title\&quot;},\&quot;children\&quot;:[]},{\&quot;name\&quot;:\&quot;group\&quot;,\&quot;attrs\&quot;:{\&quot;delimiter\&quot;:\&quot; \&quot;},\&quot;children\&quot;:[{\&quot;name\&quot;:\&quot;text\&quot;,\&quot;attrs\&quot;:{\&quot;term\&quot;:\&quot;section\&quot;,\&quot;form\&quot;:\&quot;symbol\&quot;},\&quot;children\&quot;:[]},{\&quot;name\&quot;:\&quot;text\&quot;,\&quot;attrs\&quot;:{\&quot;variable\&quot;:\&quot;section\&quot;},\&quot;children\&quot;:[]}]},{\&quot;name\&quot;:\&quot;choose\&quot;,\&quot;attrs\&quot;:{},\&quot;children\&quot;:[{\&quot;name\&quot;:\&quot;if\&quot;,\&quot;attrs\&quot;:{\&quot;variable\&quot;:\&quot;page page-first\&quot;,\&quot;match\&quot;:\&quot;any\&quot;},\&quot;children\&quot;:[{\&quot;name\&quot;:\&quot;text\&quot;,\&quot;attrs\&quot;:{\&quot;variable\&quot;:\&quot;page-first\&quot;},\&quot;children\&quot;:[]}]},{\&quot;name\&quot;:\&quot;else\&quot;,\&quot;attrs\&quot;:{},\&quot;children\&quot;:[{\&quot;name\&quot;:\&quot;text\&quot;,\&quot;attrs\&quot;:{\&quot;value\&quot;:\&quot;___\&quot;},\&quot;children\&quot;:[]}]}]}]}]},{\&quot;name\&quot;:\&quot;else\&quot;,\&quot;attrs\&quot;:{},\&quot;children\&quot;:[{\&quot;name\&quot;:\&quot;group\&quot;,\&quot;attrs\&quot;:{\&quot;delimiter\&quot;:\&quot; \&quot;},\&quot;children\&quot;:[{\&quot;name\&quot;:\&quot;choose\&quot;,\&quot;attrs\&quot;:{},\&quot;children\&quot;:[{\&quot;name\&quot;:\&quot;if\&quot;,\&quot;attrs\&quot;:{\&quot;is-numeric\&quot;:\&quot;number\&quot;},\&quot;children\&quot;:[{\&quot;name\&quot;:\&quot;text\&quot;,\&quot;attrs\&quot;:{\&quot;term\&quot;:\&quot;issue\&quot;,\&quot;form\&quot;:\&quot;short\&quot;,\&quot;text-case\&quot;:\&quot;capitalize-first\&quot;},\&quot;children\&quot;:[]}]}]},{\&quot;name\&quot;:\&quot;text\&quot;,\&quot;attrs\&quot;:{\&quot;variable\&quot;:\&quot;number\&quot;},\&quot;children\&quot;:[]}]}]}]}]}]},{\&quot;name\&quot;:\&quot;else-if\&quot;,\&quot;attrs\&quot;:{\&quot;type\&quot;:\&quot;bill\&quot;},\&quot;children\&quot;:[{\&quot;name\&quot;:\&quot;group\&quot;,\&quot;attrs\&quot;:{\&quot;delimiter\&quot;:\&quot;, \&quot;},\&quot;children\&quot;:[{\&quot;name\&quot;:\&quot;group\&quot;,\&quot;attrs\&quot;:{\&quot;delimiter\&quot;:\&quot; \&quot;},\&quot;children\&quot;:[{\&quot;name\&quot;:\&quot;text\&quot;,\&quot;attrs\&quot;:{\&quot;variable\&quot;:\&quot;genre\&quot;},\&quot;children\&quot;:[]},{\&quot;name\&quot;:\&quot;group\&quot;,\&quot;attrs\&quot;:{\&quot;delimiter\&quot;:\&quot; \&quot;},\&quot;children\&quot;:[{\&quot;name\&quot;:\&quot;choose\&quot;,\&quot;attrs\&quot;:{},\&quot;children\&quot;:[{\&quot;name\&quot;:\&quot;if\&quot;,\&quot;attrs\&quot;:{\&quot;variable\&quot;:\&quot;chapter-number container-title\&quot;,\&quot;match\&quot;:\&quot;none\&quot;},\&quot;children\&quot;:[{\&quot;name\&quot;:\&quot;text\&quot;,\&quot;attrs\&quot;:{\&quot;term\&quot;:\&quot;issue\&quot;,\&quot;form\&quot;:\&quot;short\&quot;},\&quot;children\&quot;:[]}]}]},{\&quot;name\&quot;:\&quot;text\&quot;,\&quot;attrs\&quot;:{\&quot;variable\&quot;:\&quot;number\&quot;},\&quot;children\&quot;:[]}]}]},{\&quot;name\&quot;:\&quot;text\&quot;,\&quot;attrs\&quot;:{\&quot;variable\&quot;:\&quot;authority\&quot;},\&quot;children\&quot;:[]},{\&quot;name\&quot;:\&quot;text\&quot;,\&quot;attrs\&quot;:{\&quot;variable\&quot;:\&quot;chapter-number\&quot;},\&quot;children\&quot;:[]},{\&quot;name\&quot;:\&quot;group\&quot;,\&quot;attrs\&quot;:{\&quot;delimiter\&quot;:\&quot; \&quot;},\&quot;children\&quot;:[{\&quot;name\&quot;:\&quot;text\&quot;,\&quot;attrs\&quot;:{\&quot;variable\&quot;:\&quot;volume\&quot;},\&quot;children\&quot;:[]},{\&quot;name\&quot;:\&quot;text\&quot;,\&quot;attrs\&quot;:{\&quot;variable\&quot;:\&quot;container-title\&quot;},\&quot;children\&quot;:[]},{\&quot;name\&quot;:\&quot;text\&quot;,\&quot;attrs\&quot;:{\&quot;variable\&quot;:\&quot;page-first\&quot;},\&quot;children\&quot;:[]}]}]}]},{\&quot;name\&quot;:\&quot;else-if\&quot;,\&quot;attrs\&quot;:{\&quot;type\&quot;:\&quot;legislation\&quot;},\&quot;children\&quot;:[{\&quot;name\&quot;:\&quot;choose\&quot;,\&quot;attrs\&quot;:{},\&quot;children\&quot;:[{\&quot;name\&quot;:\&quot;if\&quot;,\&quot;attrs\&quot;:{\&quot;variable\&quot;:\&quot;number\&quot;},\&quot;children\&quot;:[{\&quot;name\&quot;:\&quot;group\&quot;,\&quot;attrs\&quot;:{\&quot;delimiter\&quot;:\&quot;, \&quot;},\&quot;children\&quot;:[{\&quot;name\&quot;:\&quot;text\&quot;,\&quot;attrs\&quot;:{\&quot;variable\&quot;:\&quot;number\&quot;,\&quot;prefix\&quot;:\&quot;Pub. L. No. \&quot;},\&quot;children\&quot;:[]},{\&quot;name\&quot;:\&quot;group\&quot;,\&quot;attrs\&quot;:{\&quot;delimiter\&quot;:\&quot; \&quot;},\&quot;children\&quot;:[{\&quot;name\&quot;:\&quot;text\&quot;,\&quot;attrs\&quot;:{\&quot;variable\&quot;:\&quot;volume\&quot;},\&quot;children\&quot;:[]},{\&quot;name\&quot;:\&quot;text\&quot;,\&quot;attrs\&quot;:{\&quot;variable\&quot;:\&quot;container-title\&quot;},\&quot;children\&quot;:[]},{\&quot;name\&quot;:\&quot;text\&quot;,\&quot;attrs\&quot;:{\&quot;variable\&quot;:\&quot;page-first\&quot;},\&quot;children\&quot;:[]}]}]}]},{\&quot;name\&quot;:\&quot;else\&quot;,\&quot;attrs\&quot;:{},\&quot;children\&quot;:[{\&quot;name\&quot;:\&quot;group\&quot;,\&quot;attrs\&quot;:{\&quot;delimiter\&quot;:\&quot; \&quot;},\&quot;children\&quot;:[{\&quot;name\&quot;:\&quot;text\&quot;,\&quot;attrs\&quot;:{\&quot;variable\&quot;:\&quot;volume\&quot;},\&quot;children\&quot;:[]},{\&quot;name\&quot;:\&quot;text\&quot;,\&quot;attrs\&quot;:{\&quot;variable\&quot;:\&quot;container-title\&quot;},\&quot;children\&quot;:[]},{\&quot;name\&quot;:\&quot;choose\&quot;,\&quot;attrs\&quot;:{},\&quot;children\&quot;:[{\&quot;name\&quot;:\&quot;if\&quot;,\&quot;attrs\&quot;:{\&quot;variable\&quot;:\&quot;section\&quot;},\&quot;children\&quot;:[{\&quot;name\&quot;:\&quot;group\&quot;,\&quot;attrs\&quot;:{\&quot;delimiter\&quot;:\&quot; \&quot;},\&quot;children\&quot;:[{\&quot;name\&quot;:\&quot;text\&quot;,\&quot;attrs\&quot;:{\&quot;term\&quot;:\&quot;section\&quot;,\&quot;form\&quot;:\&quot;symbol\&quot;},\&quot;children\&quot;:[]},{\&quot;name\&quot;:\&quot;text\&quot;,\&quot;attrs\&quot;:{\&quot;variable\&quot;:\&quot;section\&quot;},\&quot;children\&quot;:[]}]}]},{\&quot;name\&quot;:\&quot;else\&quot;,\&quot;attrs\&quot;:{},\&quot;children\&quot;:[{\&quot;name\&quot;:\&quot;text\&quot;,\&quot;attrs\&quot;:{\&quot;variable\&quot;:\&quot;page-first\&quot;},\&quot;children\&quot;:[]}]}]}]}]}]}]},{\&quot;name\&quot;:\&quot;else-if\&quot;,\&quot;attrs\&quot;:{\&quot;type\&quot;:\&quot;treaty\&quot;},\&quot;children\&quot;:[{\&quot;name\&quot;:\&quot;group\&quot;,\&quot;attrs\&quot;:{\&quot;delimiter\&quot;:\&quot; \&quot;},\&quot;children\&quot;:[{\&quot;name\&quot;:\&quot;number\&quot;,\&quot;attrs\&quot;:{\&quot;variable\&quot;:\&quot;volume\&quot;},\&quot;children\&quot;:[]},{\&quot;name\&quot;:\&quot;text\&quot;,\&quot;attrs\&quot;:{\&quot;variable\&quot;:\&quot;container-title\&quot;},\&quot;children\&quot;:[]},{\&quot;name\&quot;:\&quot;choose\&quot;,\&quot;attrs\&quot;:{},\&quot;children\&quot;:[{\&quot;name\&quot;:\&quot;if\&quot;,\&quot;attrs\&quot;:{\&quot;variable\&quot;:\&quot;page page-first\&quot;,\&quot;match\&quot;:\&quot;any\&quot;},\&quot;children\&quot;:[{\&quot;name\&quot;:\&quot;text\&quot;,\&quot;attrs\&quot;:{\&quot;variable\&quot;:\&quot;page-first\&quot;},\&quot;children\&quot;:[]}]},{\&quot;name\&quot;:\&quot;else\&quot;,\&quot;attrs\&quot;:{},\&quot;children\&quot;:[{\&quot;name\&quot;:\&quot;group\&quot;,\&quot;attrs\&quot;:{\&quot;delimiter\&quot;:\&quot; \&quot;},\&quot;children\&quot;:[{\&quot;name\&quot;:\&quot;text\&quot;,\&quot;attrs\&quot;:{\&quot;term\&quot;:\&quot;issue\&quot;,\&quot;form\&quot;:\&quot;short\&quot;,\&quot;text-case\&quot;:\&quot;capitalize-first\&quot;},\&quot;children\&quot;:[]},{\&quot;name\&quot;:\&quot;text\&quot;,\&quot;attrs\&quot;:{\&quot;variable\&quot;:\&quot;number\&quot;},\&quot;children\&quot;:[]}]}]}]}]}]}]}]},{\&quot;name\&quot;:\&quot;macro\&quot;,\&quot;attrs\&quot;:{\&quot;name\&quot;:\&quot;citation-locator\&quot;},\&quot;children\&quot;:[{\&quot;name\&quot;:\&quot;group\&quot;,\&quot;attrs\&quot;:{\&quot;delimiter\&quot;:\&quot; \&quot;},\&quot;children\&quot;:[{\&quot;name\&quot;:\&quot;choose\&quot;,\&quot;attrs\&quot;:{},\&quot;children\&quot;:[{\&quot;name\&quot;:\&quot;if\&quot;,\&quot;attrs\&quot;:{\&quot;locator\&quot;:\&quot;chapter\&quot;},\&quot;children\&quot;:[{\&quot;name\&quot;:\&quot;label\&quot;,\&quot;attrs\&quot;:{\&quot;variable\&quot;:\&quot;locator\&quot;,\&quot;text-case\&quot;:\&quot;capitalize-first\&quot;},\&quot;children\&quot;:[]}]},{\&quot;name\&quot;:\&quot;else\&quot;,\&quot;attrs\&quot;:{},\&quot;children\&quot;:[{\&quot;name\&quot;:\&quot;label\&quot;,\&quot;attrs\&quot;:{\&quot;variable\&quot;:\&quot;locator\&quot;,\&quot;form\&quot;:\&quot;short\&quot;},\&quot;children\&quot;:[]}]}]},{\&quot;name\&quot;:\&quot;text\&quot;,\&quot;attrs\&quot;:{\&quot;variable\&quot;:\&quot;locator\&quot;},\&quot;children\&quot;:[]}]}]},{\&quot;name\&quot;:\&quot;citation\&quot;,\&quot;attrs\&quot;:{\&quot;et-al-min\&quot;:\&quot;3\&quot;,\&quot;et-al-use-first\&quot;:\&quot;1\&quot;,\&quot;disambiguate-add-year-suffix\&quot;:\&quot;true\&quot;,\&quot;disambiguate-add-names\&quot;:\&quot;true\&quot;,\&quot;disambiguate-add-givenname\&quot;:\&quot;true\&quot;,\&quot;collapse\&quot;:\&quot;year\&quot;,\&quot;givenname-disambiguation-rule\&quot;:\&quot;primary-name\&quot;},\&quot;children\&quot;:[{\&quot;name\&quot;:\&quot;sort\&quot;,\&quot;attrs\&quot;:{},\&quot;children\&quot;:[{\&quot;name\&quot;:\&quot;key\&quot;,\&quot;attrs\&quot;:{\&quot;macro\&quot;:\&quot;author-bib\&quot;,\&quot;names-min\&quot;:\&quot;3\&quot;,\&quot;names-use-first\&quot;:\&quot;1\&quot;},\&quot;children\&quot;:[]},{\&quot;name\&quot;:\&quot;key\&quot;,\&quot;attrs\&quot;:{\&quot;macro\&quot;:\&quot;date-sort-group\&quot;},\&quot;children\&quot;:[]},{\&quot;name\&quot;:\&quot;key\&quot;,\&quot;attrs\&quot;:{\&quot;macro\&quot;:\&quot;date-sort-date\&quot;,\&quot;sort\&quot;:\&quot;ascending\&quot;},\&quot;children\&quot;:[]},{\&quot;name\&quot;:\&quot;key\&quot;,\&quot;attrs\&quot;:{\&quot;variable\&quot;:\&quot;status\&quot;},\&quot;children\&quot;:[]}]},{\&quot;name\&quot;:\&quot;layout\&quot;,\&quot;attrs\&quot;:{\&quot;prefix\&quot;:\&quot;(\&quot;,\&quot;suffix\&quot;:\&quot;)\&quot;,\&quot;delimiter\&quot;:\&quot;; \&quot;},\&quot;children\&quot;:[{\&quot;name\&quot;:\&quot;group\&quot;,\&quot;attrs\&quot;:{\&quot;delimiter\&quot;:\&quot;, \&quot;},\&quot;children\&quot;:[{\&quot;name\&quot;:\&quot;text\&quot;,\&quot;attrs\&quot;:{\&quot;macro\&quot;:\&quot;author-intext\&quot;},\&quot;children\&quot;:[]},{\&quot;name\&quot;:\&quot;text\&quot;,\&quot;attrs\&quot;:{\&quot;macro\&quot;:\&quot;date-intext\&quot;},\&quot;children\&quot;:[]},{\&quot;name\&quot;:\&quot;text\&quot;,\&quot;attrs\&quot;:{\&quot;macro\&quot;:\&quot;citation-locator\&quot;},\&quot;children\&quot;:[]}]}]}]},{\&quot;name\&quot;:\&quot;bibliography\&quot;,\&quot;attrs\&quot;:{\&quot;hanging-indent\&quot;:\&quot;true\&quot;,\&quot;et-al-min\&quot;:\&quot;21\&quot;,\&quot;et-al-use-first\&quot;:\&quot;19\&quot;,\&quot;et-al-use-last\&quot;:\&quot;true\&quot;,\&quot;entry-spacing\&quot;:\&quot;0\&quot;,\&quot;line-spacing\&quot;:\&quot;2\&quot;},\&quot;children\&quot;:[{\&quot;name\&quot;:\&quot;sort\&quot;,\&quot;attrs\&quot;:{},\&quot;children\&quot;:[{\&quot;name\&quot;:\&quot;key\&quot;,\&quot;attrs\&quot;:{\&quot;macro\&quot;:\&quot;author-bib\&quot;},\&quot;children\&quot;:[]},{\&quot;name\&quot;:\&quot;key\&quot;,\&quot;attrs\&quot;:{\&quot;macro\&quot;:\&quot;date-sort-group\&quot;},\&quot;children\&quot;:[]},{\&quot;name\&quot;:\&quot;key\&quot;,\&quot;attrs\&quot;:{\&quot;macro\&quot;:\&quot;date-sort-date\&quot;,\&quot;sort\&quot;:\&quot;ascending\&quot;},\&quot;children\&quot;:[]},{\&quot;name\&quot;:\&quot;key\&quot;,\&quot;attrs\&quot;:{\&quot;variable\&quot;:\&quot;status\&quot;},\&quot;children\&quot;:[]},{\&quot;name\&quot;:\&quot;key\&quot;,\&quot;attrs\&quot;:{\&quot;macro\&quot;:\&quot;title\&quot;},\&quot;children\&quot;:[]}]},{\&quot;name\&quot;:\&quot;layout\&quot;,\&quot;attrs\&quot;:{},\&quot;children\&quot;:[{\&quot;name\&quot;:\&quot;choose\&quot;,\&quot;attrs\&quot;:{},\&quot;children\&quot;:[{\&quot;name\&quot;:\&quot;if\&quot;,\&quot;attrs\&quot;:{\&quot;type\&quot;:\&quot;bill legal_case legislation treaty\&quot;,\&quot;match\&quot;:\&quot;any\&quot;},\&quot;children\&quot;:[{\&quot;name\&quot;:\&quot;choose\&quot;,\&quot;attrs\&quot;:{},\&quot;children\&quot;:[{\&quot;name\&quot;:\&quot;if\&quot;,\&quot;attrs\&quot;:{\&quot;variable\&quot;:\&quot;DOI URL\&quot;,\&quot;match\&quot;:\&quot;any\&quot;},\&quot;children\&quot;:[{\&quot;name\&quot;:\&quot;text\&quot;,\&quot;attrs\&quot;:{\&quot;macro\&quot;:\&quot;legal-cites\&quot;},\&quot;children\&quot;:[]}]},{\&quot;name\&quot;:\&quot;else\&quot;,\&quot;attrs\&quot;:{},\&quot;children\&quot;:[{\&quot;name\&quot;:\&quot;text\&quot;,\&quot;attrs\&quot;:{\&quot;macro\&quot;:\&quot;legal-cites\&quot;,\&quot;suffix\&quot;:\&quot;.\&quot;},\&quot;children\&quot;:[]}]}]}]},{\&quot;name\&quot;:\&quot;else\&quot;,\&quot;attrs\&quot;:{},\&quot;children\&quot;:[{\&quot;name\&quot;:\&quot;group\&quot;,\&quot;attrs\&quot;:{\&quot;delimiter\&quot;:\&quot; \&quot;},\&quot;children\&quot;:[{\&quot;name\&quot;:\&quot;group\&quot;,\&quot;attrs\&quot;:{\&quot;delimiter\&quot;:\&quot;. \&quot;,\&quot;suffix\&quot;:\&quot;.\&quot;},\&quot;children\&quot;:[{\&quot;name\&quot;:\&quot;text\&quot;,\&quot;attrs\&quot;:{\&quot;macro\&quot;:\&quot;author-bib\&quot;},\&quot;children\&quot;:[]},{\&quot;name\&quot;:\&quot;text\&quot;,\&quot;attrs\&quot;:{\&quot;macro\&quot;:\&quot;date-bib\&quot;},\&quot;children\&quot;:[]},{\&quot;name\&quot;:\&quot;text\&quot;,\&quot;attrs\&quot;:{\&quot;macro\&quot;:\&quot;title-and-descriptions\&quot;},\&quot;children\&quot;:[]},{\&quot;name\&quot;:\&quot;text\&quot;,\&quot;attrs\&quot;:{\&quot;macro\&quot;:\&quot;container\&quot;},\&quot;children\&quot;:[]},{\&quot;name\&quot;:\&quot;text\&quot;,\&quot;attrs\&quot;:{\&quot;macro\&quot;:\&quot;event\&quot;},\&quot;children\&quot;:[]},{\&quot;name\&quot;:\&quot;text\&quot;,\&quot;attrs\&quot;:{\&quot;macro\&quot;:\&quot;publisher\&quot;},\&quot;children\&quot;:[]}]},{\&quot;name\&quot;:\&quot;text\&quot;,\&quot;attrs\&quot;:{\&quot;macro\&quot;:\&quot;access\&quot;},\&quot;children\&quot;:[]},{\&quot;name\&quot;:\&quot;text\&quot;,\&quot;attrs\&quot;:{\&quot;macro\&quot;:\&quot;publication-history\&quot;},\&quot;children\&quo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fteenth Edition"/>
</file>

<file path=customXml/itemProps1.xml><?xml version="1.0" encoding="utf-8"?>
<ds:datastoreItem xmlns:ds="http://schemas.openxmlformats.org/officeDocument/2006/customXml" ds:itemID="{1D51C954-C842-2D47-9CD7-F464C447F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2741</TotalTime>
  <Pages>37</Pages>
  <Words>11540</Words>
  <Characters>65778</Characters>
  <Application>Microsoft Office Word</Application>
  <DocSecurity>0</DocSecurity>
  <Lines>548</Lines>
  <Paragraphs>154</Paragraphs>
  <ScaleCrop>false</ScaleCrop>
  <HeadingPairs>
    <vt:vector size="6" baseType="variant">
      <vt:variant>
        <vt:lpstr>ชื่อเรื่อง</vt:lpstr>
      </vt:variant>
      <vt:variant>
        <vt:i4>1</vt:i4>
      </vt:variant>
      <vt:variant>
        <vt:lpstr>Title</vt:lpstr>
      </vt:variant>
      <vt:variant>
        <vt:i4>1</vt:i4>
      </vt:variant>
      <vt:variant>
        <vt:lpstr>Titre</vt:lpstr>
      </vt:variant>
      <vt:variant>
        <vt:i4>1</vt:i4>
      </vt:variant>
    </vt:vector>
  </HeadingPairs>
  <TitlesOfParts>
    <vt:vector size="3" baseType="lpstr">
      <vt:lpstr/>
      <vt:lpstr/>
      <vt:lpstr/>
    </vt:vector>
  </TitlesOfParts>
  <Company>UMAN</Company>
  <LinksUpToDate>false</LinksUpToDate>
  <CharactersWithSpaces>77164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Arreerat Jiamprasertboon</dc:creator>
  <cp:lastModifiedBy>Arreerat  Jiamprasertboon</cp:lastModifiedBy>
  <cp:revision>303</cp:revision>
  <cp:lastPrinted>2024-02-07T06:27:00Z</cp:lastPrinted>
  <dcterms:created xsi:type="dcterms:W3CDTF">2026-02-05T11:38:00Z</dcterms:created>
  <dcterms:modified xsi:type="dcterms:W3CDTF">2026-02-14T09:02:00Z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9a7063f8-94c5-358d-b43b-9e8813ec97bb</vt:lpwstr>
  </property>
  <property fmtid="{D5CDD505-2E9C-101B-9397-08002B2CF9AE}" pid="4" name="Mendeley Citation Style_1">
    <vt:lpwstr>http://www.zotero.org/styles/journal-of-materials-chemistry-a</vt:lpwstr>
  </property>
  <property fmtid="{D5CDD505-2E9C-101B-9397-08002B2CF9AE}" pid="5" name="Mendeley Recent Style Id 0_1">
    <vt:lpwstr>http://www.zotero.org/styles/acs-applied-materials-and-interfaces</vt:lpwstr>
  </property>
  <property fmtid="{D5CDD505-2E9C-101B-9397-08002B2CF9AE}" pid="6" name="Mendeley Recent Style Name 0_1">
    <vt:lpwstr>ACS Applied Materials &amp; Interfaces</vt:lpwstr>
  </property>
  <property fmtid="{D5CDD505-2E9C-101B-9397-08002B2CF9AE}" pid="7" name="Mendeley Recent Style Id 1_1">
    <vt:lpwstr>http://www.zotero.org/styles/acs-nano</vt:lpwstr>
  </property>
  <property fmtid="{D5CDD505-2E9C-101B-9397-08002B2CF9AE}" pid="8" name="Mendeley Recent Style Name 1_1">
    <vt:lpwstr>ACS Nano</vt:lpwstr>
  </property>
  <property fmtid="{D5CDD505-2E9C-101B-9397-08002B2CF9AE}" pid="9" name="Mendeley Recent Style Id 2_1">
    <vt:lpwstr>http://www.zotero.org/styles/advanced-functional-materials</vt:lpwstr>
  </property>
  <property fmtid="{D5CDD505-2E9C-101B-9397-08002B2CF9AE}" pid="10" name="Mendeley Recent Style Name 2_1">
    <vt:lpwstr>Advanced Functional Materials</vt:lpwstr>
  </property>
  <property fmtid="{D5CDD505-2E9C-101B-9397-08002B2CF9AE}" pid="11" name="Mendeley Recent Style Id 3_1">
    <vt:lpwstr>http://www.zotero.org/styles/applied-catalysis-b-environmental</vt:lpwstr>
  </property>
  <property fmtid="{D5CDD505-2E9C-101B-9397-08002B2CF9AE}" pid="12" name="Mendeley Recent Style Name 3_1">
    <vt:lpwstr>Applied Catalysis B: Environmental</vt:lpwstr>
  </property>
  <property fmtid="{D5CDD505-2E9C-101B-9397-08002B2CF9AE}" pid="13" name="Mendeley Recent Style Id 4_1">
    <vt:lpwstr>http://www.zotero.org/styles/catalysis-today</vt:lpwstr>
  </property>
  <property fmtid="{D5CDD505-2E9C-101B-9397-08002B2CF9AE}" pid="14" name="Mendeley Recent Style Name 4_1">
    <vt:lpwstr>Catalysis Today</vt:lpwstr>
  </property>
  <property fmtid="{D5CDD505-2E9C-101B-9397-08002B2CF9AE}" pid="15" name="Mendeley Recent Style Id 5_1">
    <vt:lpwstr>http://www.zotero.org/styles/international-journal-of-hydrogen-energy</vt:lpwstr>
  </property>
  <property fmtid="{D5CDD505-2E9C-101B-9397-08002B2CF9AE}" pid="16" name="Mendeley Recent Style Name 5_1">
    <vt:lpwstr>International Journal of Hydrogen Energy</vt:lpwstr>
  </property>
  <property fmtid="{D5CDD505-2E9C-101B-9397-08002B2CF9AE}" pid="17" name="Mendeley Recent Style Id 6_1">
    <vt:lpwstr>http://www.zotero.org/styles/journal-of-materials-chemistry-a</vt:lpwstr>
  </property>
  <property fmtid="{D5CDD505-2E9C-101B-9397-08002B2CF9AE}" pid="18" name="Mendeley Recent Style Name 6_1">
    <vt:lpwstr>Journal of Materials Chemistry A</vt:lpwstr>
  </property>
  <property fmtid="{D5CDD505-2E9C-101B-9397-08002B2CF9AE}" pid="19" name="Mendeley Recent Style Id 7_1">
    <vt:lpwstr>http://www.zotero.org/styles/materials-letters</vt:lpwstr>
  </property>
  <property fmtid="{D5CDD505-2E9C-101B-9397-08002B2CF9AE}" pid="20" name="Mendeley Recent Style Name 7_1">
    <vt:lpwstr>Materials Letters</vt:lpwstr>
  </property>
  <property fmtid="{D5CDD505-2E9C-101B-9397-08002B2CF9AE}" pid="21" name="Mendeley Recent Style Id 8_1">
    <vt:lpwstr>http://www.zotero.org/styles/physical-chemistry-chemical-physics</vt:lpwstr>
  </property>
  <property fmtid="{D5CDD505-2E9C-101B-9397-08002B2CF9AE}" pid="22" name="Mendeley Recent Style Name 8_1">
    <vt:lpwstr>Physical Chemistry Chemical Physics</vt:lpwstr>
  </property>
  <property fmtid="{D5CDD505-2E9C-101B-9397-08002B2CF9AE}" pid="23" name="Mendeley Recent Style Id 9_1">
    <vt:lpwstr>http://www.zotero.org/styles/the-journal-of-physical-chemistry-c</vt:lpwstr>
  </property>
  <property fmtid="{D5CDD505-2E9C-101B-9397-08002B2CF9AE}" pid="24" name="Mendeley Recent Style Name 9_1">
    <vt:lpwstr>The Journal of Physical Chemistry C</vt:lpwstr>
  </property>
</Properties>
</file>